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25F46" w14:textId="7051D8C2" w:rsidR="00170890" w:rsidRPr="007524F2" w:rsidRDefault="00015FE3">
      <w:pPr>
        <w:rPr>
          <w:color w:val="auto"/>
        </w:rPr>
      </w:pPr>
      <w:r w:rsidRPr="007524F2">
        <w:rPr>
          <w:noProof/>
          <w:color w:val="auto"/>
          <w:kern w:val="0"/>
          <w:sz w:val="24"/>
          <w:szCs w:val="24"/>
        </w:rPr>
        <mc:AlternateContent>
          <mc:Choice Requires="wpg">
            <w:drawing>
              <wp:anchor distT="0" distB="0" distL="114300" distR="114300" simplePos="0" relativeHeight="251661312" behindDoc="0" locked="0" layoutInCell="1" allowOverlap="1" wp14:anchorId="57A3B620" wp14:editId="59E63A27">
                <wp:simplePos x="0" y="0"/>
                <wp:positionH relativeFrom="column">
                  <wp:posOffset>-418465</wp:posOffset>
                </wp:positionH>
                <wp:positionV relativeFrom="paragraph">
                  <wp:posOffset>-281305</wp:posOffset>
                </wp:positionV>
                <wp:extent cx="6966585" cy="10044430"/>
                <wp:effectExtent l="6350" t="11430" r="8890" b="12065"/>
                <wp:wrapNone/>
                <wp:docPr id="2"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6585" cy="10044430"/>
                          <a:chOff x="0" y="0"/>
                          <a:chExt cx="69665" cy="100444"/>
                        </a:xfrm>
                      </wpg:grpSpPr>
                      <wps:wsp>
                        <wps:cNvPr id="4" name="Прямоугольник 1"/>
                        <wps:cNvSpPr>
                          <a:spLocks noChangeArrowheads="1"/>
                        </wps:cNvSpPr>
                        <wps:spPr bwMode="auto">
                          <a:xfrm>
                            <a:off x="0" y="0"/>
                            <a:ext cx="69665" cy="100444"/>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 name="Text Box 4"/>
                        <wps:cNvSpPr txBox="1">
                          <a:spLocks noChangeArrowheads="1"/>
                        </wps:cNvSpPr>
                        <wps:spPr bwMode="auto">
                          <a:xfrm>
                            <a:off x="1725" y="1466"/>
                            <a:ext cx="66415" cy="97389"/>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D85936A" w14:textId="77777777" w:rsidR="00792B41" w:rsidRPr="006911ED" w:rsidRDefault="00792B41" w:rsidP="00170890">
                              <w:pPr>
                                <w:widowControl w:val="0"/>
                              </w:pPr>
                              <w:r w:rsidRPr="006911ED">
                                <w:t> </w:t>
                              </w:r>
                            </w:p>
                            <w:p w14:paraId="5874FD95" w14:textId="77777777" w:rsidR="00792B41" w:rsidRPr="006911ED" w:rsidRDefault="00792B41" w:rsidP="00170890">
                              <w:pPr>
                                <w:widowControl w:val="0"/>
                              </w:pPr>
                              <w:r w:rsidRPr="006911ED">
                                <w:t> </w:t>
                              </w:r>
                            </w:p>
                            <w:p w14:paraId="1B312030" w14:textId="77777777" w:rsidR="00792B41" w:rsidRPr="006911ED" w:rsidRDefault="00792B41" w:rsidP="00170890">
                              <w:pPr>
                                <w:widowControl w:val="0"/>
                              </w:pPr>
                              <w:r w:rsidRPr="006911ED">
                                <w:t> </w:t>
                              </w:r>
                            </w:p>
                            <w:p w14:paraId="46AC89DC" w14:textId="77777777" w:rsidR="00792B41" w:rsidRPr="006911ED" w:rsidRDefault="00792B41" w:rsidP="00170890">
                              <w:pPr>
                                <w:widowControl w:val="0"/>
                              </w:pPr>
                              <w:r w:rsidRPr="006911ED">
                                <w:t> </w:t>
                              </w:r>
                            </w:p>
                            <w:p w14:paraId="64318E24" w14:textId="77777777" w:rsidR="00792B41" w:rsidRPr="006911ED" w:rsidRDefault="00792B41" w:rsidP="00170890">
                              <w:pPr>
                                <w:widowControl w:val="0"/>
                              </w:pPr>
                              <w:r w:rsidRPr="006911ED">
                                <w:t xml:space="preserve">    </w:t>
                              </w:r>
                            </w:p>
                            <w:p w14:paraId="5C26F762" w14:textId="77777777" w:rsidR="00792B41" w:rsidRPr="006911ED" w:rsidRDefault="00792B41" w:rsidP="00170890">
                              <w:pPr>
                                <w:widowControl w:val="0"/>
                              </w:pPr>
                              <w:r w:rsidRPr="006911ED">
                                <w:t> </w:t>
                              </w:r>
                            </w:p>
                            <w:p w14:paraId="5DED518D" w14:textId="77777777" w:rsidR="00792B41" w:rsidRPr="006911ED" w:rsidRDefault="00792B41" w:rsidP="00170890">
                              <w:pPr>
                                <w:widowControl w:val="0"/>
                                <w:jc w:val="center"/>
                                <w:rPr>
                                  <w:b/>
                                  <w:bCs/>
                                  <w:color w:val="0066FF"/>
                                </w:rPr>
                              </w:pPr>
                            </w:p>
                            <w:p w14:paraId="745E7E16" w14:textId="77777777" w:rsidR="00792B41" w:rsidRPr="006911ED" w:rsidRDefault="00792B41" w:rsidP="00170890">
                              <w:pPr>
                                <w:widowControl w:val="0"/>
                                <w:jc w:val="center"/>
                                <w:rPr>
                                  <w:b/>
                                  <w:bCs/>
                                  <w:color w:val="0066FF"/>
                                </w:rPr>
                              </w:pPr>
                            </w:p>
                            <w:p w14:paraId="68181976" w14:textId="77777777" w:rsidR="00792B41" w:rsidRPr="006911ED" w:rsidRDefault="00792B41" w:rsidP="00170890">
                              <w:pPr>
                                <w:widowControl w:val="0"/>
                                <w:jc w:val="center"/>
                                <w:rPr>
                                  <w:b/>
                                  <w:bCs/>
                                  <w:color w:val="0066FF"/>
                                  <w:sz w:val="22"/>
                                </w:rPr>
                              </w:pPr>
                              <w:r w:rsidRPr="006911ED">
                                <w:rPr>
                                  <w:b/>
                                  <w:bCs/>
                                  <w:color w:val="0066FF"/>
                                  <w:sz w:val="22"/>
                                </w:rPr>
                                <w:t>Российская Федерация</w:t>
                              </w:r>
                            </w:p>
                            <w:p w14:paraId="7F95AD4A" w14:textId="77777777" w:rsidR="00792B41" w:rsidRPr="006911ED" w:rsidRDefault="00792B41" w:rsidP="00170890">
                              <w:pPr>
                                <w:widowControl w:val="0"/>
                                <w:jc w:val="center"/>
                                <w:rPr>
                                  <w:b/>
                                  <w:bCs/>
                                  <w:sz w:val="18"/>
                                  <w:szCs w:val="16"/>
                                </w:rPr>
                              </w:pPr>
                              <w:r w:rsidRPr="006911ED">
                                <w:rPr>
                                  <w:b/>
                                  <w:bCs/>
                                  <w:sz w:val="18"/>
                                  <w:szCs w:val="16"/>
                                </w:rPr>
                                <w:t>Ивановскаяобласть</w:t>
                              </w:r>
                            </w:p>
                            <w:p w14:paraId="2C25DF87" w14:textId="77777777" w:rsidR="00792B41" w:rsidRPr="006911ED" w:rsidRDefault="00792B41" w:rsidP="00170890">
                              <w:pPr>
                                <w:widowControl w:val="0"/>
                                <w:jc w:val="center"/>
                                <w:rPr>
                                  <w:b/>
                                  <w:bCs/>
                                  <w:sz w:val="18"/>
                                  <w:szCs w:val="16"/>
                                </w:rPr>
                              </w:pPr>
                              <w:r w:rsidRPr="006911ED">
                                <w:rPr>
                                  <w:b/>
                                  <w:bCs/>
                                  <w:sz w:val="18"/>
                                  <w:szCs w:val="16"/>
                                </w:rPr>
                                <w:t> </w:t>
                              </w:r>
                            </w:p>
                            <w:p w14:paraId="43FD0A65" w14:textId="77777777" w:rsidR="00792B41" w:rsidRPr="006911ED" w:rsidRDefault="00792B41" w:rsidP="00170890">
                              <w:pPr>
                                <w:widowControl w:val="0"/>
                                <w:jc w:val="center"/>
                                <w:rPr>
                                  <w:b/>
                                  <w:bCs/>
                                  <w:szCs w:val="18"/>
                                </w:rPr>
                              </w:pPr>
                              <w:r w:rsidRPr="006911ED">
                                <w:rPr>
                                  <w:b/>
                                  <w:bCs/>
                                  <w:szCs w:val="18"/>
                                </w:rPr>
                                <w:t>КОМСОМОЛЬСКИЙ МУНИЦИПАЛЬНЫЙ РАЙОН</w:t>
                              </w:r>
                            </w:p>
                            <w:p w14:paraId="5D84A20D" w14:textId="77777777" w:rsidR="00792B41" w:rsidRPr="006911ED" w:rsidRDefault="00792B41" w:rsidP="00170890">
                              <w:pPr>
                                <w:widowControl w:val="0"/>
                                <w:jc w:val="center"/>
                                <w:rPr>
                                  <w:sz w:val="18"/>
                                  <w:szCs w:val="18"/>
                                </w:rPr>
                              </w:pPr>
                              <w:r w:rsidRPr="006911ED">
                                <w:rPr>
                                  <w:sz w:val="18"/>
                                  <w:szCs w:val="18"/>
                                </w:rPr>
                                <w:t> </w:t>
                              </w:r>
                            </w:p>
                            <w:p w14:paraId="4449B300" w14:textId="77777777" w:rsidR="00792B41" w:rsidRPr="006911ED" w:rsidRDefault="00792B41" w:rsidP="00170890">
                              <w:pPr>
                                <w:widowControl w:val="0"/>
                                <w:jc w:val="center"/>
                                <w:rPr>
                                  <w:sz w:val="18"/>
                                  <w:szCs w:val="18"/>
                                </w:rPr>
                              </w:pPr>
                              <w:r w:rsidRPr="006911ED">
                                <w:rPr>
                                  <w:sz w:val="18"/>
                                  <w:szCs w:val="18"/>
                                </w:rPr>
                                <w:t> </w:t>
                              </w:r>
                            </w:p>
                            <w:p w14:paraId="5A64DE84" w14:textId="77777777" w:rsidR="00792B41" w:rsidRPr="006911ED" w:rsidRDefault="00792B41" w:rsidP="00170890">
                              <w:pPr>
                                <w:widowControl w:val="0"/>
                                <w:jc w:val="center"/>
                                <w:rPr>
                                  <w:sz w:val="18"/>
                                  <w:szCs w:val="18"/>
                                </w:rPr>
                              </w:pPr>
                              <w:r w:rsidRPr="006911ED">
                                <w:rPr>
                                  <w:sz w:val="18"/>
                                  <w:szCs w:val="18"/>
                                </w:rPr>
                                <w:t> </w:t>
                              </w:r>
                            </w:p>
                            <w:p w14:paraId="6AB94DC9" w14:textId="77777777" w:rsidR="00792B41" w:rsidRPr="006911ED" w:rsidRDefault="00792B41" w:rsidP="00170890">
                              <w:pPr>
                                <w:widowControl w:val="0"/>
                                <w:jc w:val="center"/>
                                <w:rPr>
                                  <w:sz w:val="18"/>
                                  <w:szCs w:val="18"/>
                                </w:rPr>
                              </w:pPr>
                              <w:r w:rsidRPr="006911ED">
                                <w:rPr>
                                  <w:sz w:val="18"/>
                                  <w:szCs w:val="18"/>
                                </w:rPr>
                                <w:t> </w:t>
                              </w:r>
                            </w:p>
                            <w:p w14:paraId="61E9FE12" w14:textId="77777777" w:rsidR="00792B41" w:rsidRPr="006911ED" w:rsidRDefault="00792B41" w:rsidP="00170890">
                              <w:pPr>
                                <w:widowControl w:val="0"/>
                                <w:jc w:val="center"/>
                                <w:rPr>
                                  <w:sz w:val="18"/>
                                  <w:szCs w:val="18"/>
                                </w:rPr>
                              </w:pPr>
                              <w:r w:rsidRPr="006911ED">
                                <w:rPr>
                                  <w:sz w:val="18"/>
                                  <w:szCs w:val="18"/>
                                </w:rPr>
                                <w:t> </w:t>
                              </w:r>
                            </w:p>
                            <w:p w14:paraId="68C4E183" w14:textId="77777777" w:rsidR="00792B41" w:rsidRPr="006911ED" w:rsidRDefault="00792B41" w:rsidP="00170890">
                              <w:pPr>
                                <w:widowControl w:val="0"/>
                                <w:jc w:val="center"/>
                                <w:rPr>
                                  <w:sz w:val="18"/>
                                  <w:szCs w:val="18"/>
                                </w:rPr>
                              </w:pPr>
                              <w:r w:rsidRPr="006911ED">
                                <w:rPr>
                                  <w:sz w:val="18"/>
                                  <w:szCs w:val="18"/>
                                </w:rPr>
                                <w:t> </w:t>
                              </w:r>
                            </w:p>
                            <w:p w14:paraId="640C4AC9" w14:textId="77777777" w:rsidR="00792B41" w:rsidRPr="006911ED" w:rsidRDefault="00792B41" w:rsidP="00170890">
                              <w:pPr>
                                <w:widowControl w:val="0"/>
                                <w:jc w:val="center"/>
                                <w:rPr>
                                  <w:b/>
                                  <w:bCs/>
                                  <w:sz w:val="72"/>
                                  <w:szCs w:val="72"/>
                                </w:rPr>
                              </w:pPr>
                            </w:p>
                            <w:p w14:paraId="469DE5F3" w14:textId="77777777" w:rsidR="00792B41" w:rsidRPr="006911ED" w:rsidRDefault="00792B41" w:rsidP="00170890">
                              <w:pPr>
                                <w:widowControl w:val="0"/>
                                <w:jc w:val="center"/>
                                <w:rPr>
                                  <w:b/>
                                  <w:bCs/>
                                  <w:sz w:val="96"/>
                                  <w:szCs w:val="72"/>
                                </w:rPr>
                              </w:pPr>
                              <w:r w:rsidRPr="006911ED">
                                <w:rPr>
                                  <w:b/>
                                  <w:bCs/>
                                  <w:sz w:val="96"/>
                                  <w:szCs w:val="72"/>
                                </w:rPr>
                                <w:t>ВЕСТНИК</w:t>
                              </w:r>
                            </w:p>
                            <w:p w14:paraId="328B6874" w14:textId="77777777" w:rsidR="00792B41" w:rsidRPr="006911ED" w:rsidRDefault="00792B41"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792B41" w:rsidRPr="006911ED" w:rsidRDefault="00792B41"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792B41" w:rsidRPr="006911ED" w:rsidRDefault="00792B41"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792B41" w:rsidRPr="006911ED" w:rsidRDefault="00792B41" w:rsidP="00170890">
                              <w:pPr>
                                <w:widowControl w:val="0"/>
                                <w:jc w:val="center"/>
                                <w:rPr>
                                  <w:b/>
                                  <w:bCs/>
                                  <w:sz w:val="30"/>
                                  <w:szCs w:val="30"/>
                                </w:rPr>
                              </w:pPr>
                              <w:r w:rsidRPr="006911ED">
                                <w:rPr>
                                  <w:b/>
                                  <w:bCs/>
                                  <w:sz w:val="30"/>
                                  <w:szCs w:val="30"/>
                                </w:rPr>
                                <w:t> </w:t>
                              </w:r>
                            </w:p>
                            <w:p w14:paraId="22DFD0D5" w14:textId="77777777" w:rsidR="00792B41" w:rsidRPr="006911ED" w:rsidRDefault="00792B41" w:rsidP="00170890">
                              <w:pPr>
                                <w:widowControl w:val="0"/>
                                <w:jc w:val="center"/>
                                <w:rPr>
                                  <w:b/>
                                  <w:bCs/>
                                  <w:sz w:val="30"/>
                                  <w:szCs w:val="30"/>
                                </w:rPr>
                              </w:pPr>
                              <w:r w:rsidRPr="006911ED">
                                <w:rPr>
                                  <w:b/>
                                  <w:bCs/>
                                  <w:sz w:val="30"/>
                                  <w:szCs w:val="30"/>
                                </w:rPr>
                                <w:t> </w:t>
                              </w:r>
                            </w:p>
                            <w:p w14:paraId="7F5B3E96" w14:textId="77777777" w:rsidR="00792B41" w:rsidRPr="006911ED" w:rsidRDefault="00792B41" w:rsidP="00170890">
                              <w:pPr>
                                <w:widowControl w:val="0"/>
                                <w:jc w:val="center"/>
                                <w:rPr>
                                  <w:b/>
                                  <w:bCs/>
                                  <w:sz w:val="30"/>
                                  <w:szCs w:val="30"/>
                                </w:rPr>
                              </w:pPr>
                              <w:r w:rsidRPr="006911ED">
                                <w:rPr>
                                  <w:b/>
                                  <w:bCs/>
                                  <w:sz w:val="30"/>
                                  <w:szCs w:val="30"/>
                                </w:rPr>
                                <w:t> </w:t>
                              </w:r>
                            </w:p>
                            <w:p w14:paraId="6A7CFE12" w14:textId="77777777" w:rsidR="00792B41" w:rsidRPr="006911ED" w:rsidRDefault="00792B41" w:rsidP="00170890">
                              <w:pPr>
                                <w:widowControl w:val="0"/>
                                <w:jc w:val="center"/>
                                <w:rPr>
                                  <w:b/>
                                  <w:bCs/>
                                  <w:sz w:val="30"/>
                                  <w:szCs w:val="30"/>
                                </w:rPr>
                              </w:pPr>
                              <w:r w:rsidRPr="006911ED">
                                <w:rPr>
                                  <w:b/>
                                  <w:bCs/>
                                  <w:sz w:val="30"/>
                                  <w:szCs w:val="30"/>
                                </w:rPr>
                                <w:t> </w:t>
                              </w:r>
                            </w:p>
                            <w:p w14:paraId="582BE2DC" w14:textId="5453233B" w:rsidR="00792B41" w:rsidRPr="00DE0F0F" w:rsidRDefault="00792B41" w:rsidP="00625C34">
                              <w:pPr>
                                <w:widowControl w:val="0"/>
                                <w:jc w:val="center"/>
                                <w:rPr>
                                  <w:b/>
                                  <w:bCs/>
                                  <w:sz w:val="52"/>
                                  <w:szCs w:val="30"/>
                                </w:rPr>
                              </w:pPr>
                              <w:r>
                                <w:rPr>
                                  <w:b/>
                                  <w:bCs/>
                                  <w:sz w:val="52"/>
                                  <w:szCs w:val="30"/>
                                </w:rPr>
                                <w:t xml:space="preserve">№ </w:t>
                              </w:r>
                              <w:r w:rsidR="00A55FC7">
                                <w:rPr>
                                  <w:b/>
                                  <w:bCs/>
                                  <w:sz w:val="52"/>
                                  <w:szCs w:val="30"/>
                                </w:rPr>
                                <w:t>6</w:t>
                              </w:r>
                            </w:p>
                            <w:p w14:paraId="26AB0876" w14:textId="2C9ADC24" w:rsidR="00792B41" w:rsidRPr="006911ED" w:rsidRDefault="00A55FC7" w:rsidP="00625C34">
                              <w:pPr>
                                <w:widowControl w:val="0"/>
                                <w:jc w:val="center"/>
                                <w:rPr>
                                  <w:b/>
                                  <w:bCs/>
                                  <w:sz w:val="30"/>
                                  <w:szCs w:val="30"/>
                                </w:rPr>
                              </w:pPr>
                              <w:r>
                                <w:rPr>
                                  <w:b/>
                                  <w:bCs/>
                                  <w:sz w:val="52"/>
                                  <w:szCs w:val="30"/>
                                </w:rPr>
                                <w:t>20</w:t>
                              </w:r>
                              <w:r w:rsidR="00733421">
                                <w:rPr>
                                  <w:b/>
                                  <w:bCs/>
                                  <w:sz w:val="52"/>
                                  <w:szCs w:val="30"/>
                                </w:rPr>
                                <w:t xml:space="preserve"> февраля</w:t>
                              </w:r>
                              <w:r w:rsidR="00792B41" w:rsidRPr="006911ED">
                                <w:rPr>
                                  <w:b/>
                                  <w:bCs/>
                                  <w:sz w:val="52"/>
                                  <w:szCs w:val="30"/>
                                </w:rPr>
                                <w:t xml:space="preserve"> 202</w:t>
                              </w:r>
                              <w:r w:rsidR="00C63BAE">
                                <w:rPr>
                                  <w:b/>
                                  <w:bCs/>
                                  <w:sz w:val="52"/>
                                  <w:szCs w:val="30"/>
                                </w:rPr>
                                <w:t>6</w:t>
                              </w:r>
                              <w:r w:rsidR="00792B41" w:rsidRPr="006911ED">
                                <w:rPr>
                                  <w:b/>
                                  <w:bCs/>
                                  <w:sz w:val="52"/>
                                  <w:szCs w:val="30"/>
                                </w:rPr>
                                <w:t>г.</w:t>
                              </w:r>
                            </w:p>
                            <w:p w14:paraId="0A7057FC" w14:textId="77777777" w:rsidR="00792B41" w:rsidRPr="006911ED" w:rsidRDefault="00792B41" w:rsidP="00170890">
                              <w:pPr>
                                <w:widowControl w:val="0"/>
                                <w:jc w:val="center"/>
                                <w:rPr>
                                  <w:b/>
                                  <w:bCs/>
                                  <w:sz w:val="30"/>
                                  <w:szCs w:val="30"/>
                                </w:rPr>
                              </w:pPr>
                              <w:r w:rsidRPr="006911ED">
                                <w:rPr>
                                  <w:b/>
                                  <w:bCs/>
                                  <w:sz w:val="30"/>
                                  <w:szCs w:val="30"/>
                                  <w:lang w:val="en-US"/>
                                </w:rPr>
                                <w:t> </w:t>
                              </w:r>
                            </w:p>
                            <w:p w14:paraId="12EC0C1B" w14:textId="77777777" w:rsidR="00792B41" w:rsidRPr="006911ED" w:rsidRDefault="00792B41" w:rsidP="00170890">
                              <w:pPr>
                                <w:widowControl w:val="0"/>
                                <w:jc w:val="center"/>
                                <w:rPr>
                                  <w:b/>
                                  <w:bCs/>
                                  <w:sz w:val="30"/>
                                  <w:szCs w:val="30"/>
                                </w:rPr>
                              </w:pPr>
                              <w:r w:rsidRPr="006911ED">
                                <w:rPr>
                                  <w:b/>
                                  <w:bCs/>
                                  <w:sz w:val="30"/>
                                  <w:szCs w:val="30"/>
                                  <w:lang w:val="en-US"/>
                                </w:rPr>
                                <w:t> </w:t>
                              </w:r>
                            </w:p>
                            <w:p w14:paraId="04992C12" w14:textId="77777777" w:rsidR="00792B41" w:rsidRPr="006911ED" w:rsidRDefault="00792B41" w:rsidP="00170890">
                              <w:pPr>
                                <w:widowControl w:val="0"/>
                                <w:jc w:val="center"/>
                                <w:rPr>
                                  <w:b/>
                                  <w:bCs/>
                                  <w:sz w:val="30"/>
                                  <w:szCs w:val="30"/>
                                </w:rPr>
                              </w:pPr>
                              <w:r w:rsidRPr="006911ED">
                                <w:rPr>
                                  <w:b/>
                                  <w:bCs/>
                                  <w:sz w:val="30"/>
                                  <w:szCs w:val="30"/>
                                  <w:lang w:val="en-US"/>
                                </w:rPr>
                                <w:t> </w:t>
                              </w:r>
                            </w:p>
                            <w:p w14:paraId="033C743A" w14:textId="77777777" w:rsidR="00792B41" w:rsidRPr="006911ED" w:rsidRDefault="00792B41" w:rsidP="00170890">
                              <w:pPr>
                                <w:widowControl w:val="0"/>
                                <w:jc w:val="center"/>
                                <w:rPr>
                                  <w:b/>
                                  <w:bCs/>
                                  <w:sz w:val="30"/>
                                  <w:szCs w:val="30"/>
                                </w:rPr>
                              </w:pPr>
                            </w:p>
                            <w:p w14:paraId="414385B3" w14:textId="77777777" w:rsidR="00792B41" w:rsidRPr="006911ED" w:rsidRDefault="00792B41" w:rsidP="00170890">
                              <w:pPr>
                                <w:widowControl w:val="0"/>
                                <w:jc w:val="center"/>
                                <w:rPr>
                                  <w:b/>
                                  <w:bCs/>
                                  <w:sz w:val="30"/>
                                  <w:szCs w:val="30"/>
                                </w:rPr>
                              </w:pPr>
                            </w:p>
                            <w:p w14:paraId="566CF972" w14:textId="77777777" w:rsidR="00792B41" w:rsidRPr="006911ED" w:rsidRDefault="00792B41" w:rsidP="00170890">
                              <w:pPr>
                                <w:widowControl w:val="0"/>
                                <w:jc w:val="center"/>
                                <w:rPr>
                                  <w:b/>
                                  <w:bCs/>
                                  <w:sz w:val="30"/>
                                  <w:szCs w:val="30"/>
                                </w:rPr>
                              </w:pPr>
                            </w:p>
                            <w:p w14:paraId="2DAA7DF4" w14:textId="77777777" w:rsidR="00792B41" w:rsidRPr="006911ED" w:rsidRDefault="00792B41" w:rsidP="00170890">
                              <w:pPr>
                                <w:widowControl w:val="0"/>
                                <w:jc w:val="center"/>
                                <w:rPr>
                                  <w:b/>
                                  <w:bCs/>
                                  <w:sz w:val="30"/>
                                  <w:szCs w:val="30"/>
                                </w:rPr>
                              </w:pPr>
                            </w:p>
                            <w:p w14:paraId="00AED6EE" w14:textId="77777777" w:rsidR="00792B41" w:rsidRPr="006911ED" w:rsidRDefault="00792B41" w:rsidP="00170890">
                              <w:pPr>
                                <w:widowControl w:val="0"/>
                                <w:jc w:val="center"/>
                                <w:rPr>
                                  <w:b/>
                                  <w:bCs/>
                                  <w:sz w:val="30"/>
                                  <w:szCs w:val="30"/>
                                </w:rPr>
                              </w:pPr>
                            </w:p>
                            <w:p w14:paraId="4E782168" w14:textId="77777777" w:rsidR="00792B41" w:rsidRPr="006911ED" w:rsidRDefault="00792B41" w:rsidP="00170890">
                              <w:pPr>
                                <w:widowControl w:val="0"/>
                                <w:jc w:val="center"/>
                                <w:rPr>
                                  <w:b/>
                                  <w:bCs/>
                                  <w:sz w:val="30"/>
                                  <w:szCs w:val="30"/>
                                </w:rPr>
                              </w:pPr>
                              <w:r w:rsidRPr="006911ED">
                                <w:rPr>
                                  <w:b/>
                                  <w:bCs/>
                                  <w:sz w:val="30"/>
                                  <w:szCs w:val="30"/>
                                </w:rPr>
                                <w:t>Официальное издание</w:t>
                              </w:r>
                            </w:p>
                            <w:p w14:paraId="71A66E6B" w14:textId="77777777" w:rsidR="00792B41" w:rsidRPr="006911ED" w:rsidRDefault="00792B41" w:rsidP="00170890">
                              <w:pPr>
                                <w:widowControl w:val="0"/>
                                <w:jc w:val="center"/>
                                <w:rPr>
                                  <w:b/>
                                  <w:bCs/>
                                  <w:sz w:val="30"/>
                                  <w:szCs w:val="30"/>
                                </w:rPr>
                              </w:pPr>
                            </w:p>
                            <w:p w14:paraId="18E6E9CC" w14:textId="77777777" w:rsidR="00792B41" w:rsidRPr="006911ED" w:rsidRDefault="00792B41" w:rsidP="00170890">
                              <w:pPr>
                                <w:widowControl w:val="0"/>
                                <w:jc w:val="center"/>
                                <w:rPr>
                                  <w:b/>
                                  <w:bCs/>
                                  <w:sz w:val="30"/>
                                  <w:szCs w:val="30"/>
                                </w:rPr>
                              </w:pPr>
                            </w:p>
                            <w:p w14:paraId="6DA3F260" w14:textId="77777777" w:rsidR="00792B41" w:rsidRPr="006911ED" w:rsidRDefault="00792B41" w:rsidP="00170890">
                              <w:pPr>
                                <w:widowControl w:val="0"/>
                                <w:jc w:val="center"/>
                                <w:rPr>
                                  <w:b/>
                                  <w:bCs/>
                                  <w:sz w:val="30"/>
                                  <w:szCs w:val="30"/>
                                </w:rPr>
                              </w:pPr>
                            </w:p>
                            <w:p w14:paraId="459640B7" w14:textId="77777777" w:rsidR="00792B41" w:rsidRPr="006911ED" w:rsidRDefault="00792B41" w:rsidP="00170890">
                              <w:pPr>
                                <w:widowControl w:val="0"/>
                                <w:jc w:val="center"/>
                                <w:rPr>
                                  <w:b/>
                                  <w:bCs/>
                                  <w:sz w:val="30"/>
                                  <w:szCs w:val="30"/>
                                </w:rPr>
                              </w:pPr>
                            </w:p>
                            <w:p w14:paraId="303D7F6D" w14:textId="77777777" w:rsidR="00792B41" w:rsidRPr="006911ED" w:rsidRDefault="00792B41" w:rsidP="00170890">
                              <w:pPr>
                                <w:widowControl w:val="0"/>
                                <w:jc w:val="center"/>
                                <w:rPr>
                                  <w:b/>
                                  <w:bCs/>
                                  <w:sz w:val="30"/>
                                  <w:szCs w:val="30"/>
                                </w:rPr>
                              </w:pPr>
                            </w:p>
                            <w:p w14:paraId="424E555C" w14:textId="77777777" w:rsidR="00792B41" w:rsidRPr="006911ED" w:rsidRDefault="00792B41" w:rsidP="00170890">
                              <w:pPr>
                                <w:widowControl w:val="0"/>
                                <w:jc w:val="center"/>
                                <w:rPr>
                                  <w:b/>
                                  <w:bCs/>
                                  <w:sz w:val="30"/>
                                  <w:szCs w:val="30"/>
                                </w:rPr>
                              </w:pPr>
                            </w:p>
                            <w:p w14:paraId="522D7F51" w14:textId="77777777" w:rsidR="00792B41" w:rsidRPr="006911ED" w:rsidRDefault="00792B41" w:rsidP="00170890">
                              <w:pPr>
                                <w:widowControl w:val="0"/>
                                <w:jc w:val="center"/>
                                <w:rPr>
                                  <w:b/>
                                  <w:bCs/>
                                  <w:sz w:val="30"/>
                                  <w:szCs w:val="30"/>
                                </w:rPr>
                              </w:pPr>
                            </w:p>
                            <w:p w14:paraId="367A188C" w14:textId="77777777" w:rsidR="00792B41" w:rsidRPr="006911ED" w:rsidRDefault="00792B41" w:rsidP="00170890">
                              <w:pPr>
                                <w:widowControl w:val="0"/>
                                <w:jc w:val="center"/>
                                <w:rPr>
                                  <w:b/>
                                  <w:bCs/>
                                  <w:sz w:val="30"/>
                                  <w:szCs w:val="30"/>
                                </w:rPr>
                              </w:pPr>
                            </w:p>
                            <w:p w14:paraId="050C8FB3" w14:textId="77777777" w:rsidR="00792B41" w:rsidRPr="006911ED" w:rsidRDefault="00792B41" w:rsidP="00170890">
                              <w:pPr>
                                <w:widowControl w:val="0"/>
                                <w:jc w:val="center"/>
                                <w:rPr>
                                  <w:b/>
                                  <w:bCs/>
                                  <w:sz w:val="30"/>
                                  <w:szCs w:val="30"/>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A3B620"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">
                <v:rect id="Прямоугольник 1" o:spid="_x0000_s1027" style="position:absolute;width:69665;height:100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" filled="f" strokecolor="black [0]" insetpen="t">
                  <v:shadow color="#ccc"/>
                  <v:textbox inset="2.88pt,2.88pt,2.88pt,2.88pt"/>
                </v:rect>
                <v:shapetype id="_x0000_t202" coordsize="21600,21600" o:spt="202" path="m,l,21600r21600,l21600,xe">
                  <v:stroke joinstyle="miter"/>
                  <v:path gradientshapeok="t" o:connecttype="rect"/>
                </v:shapetype>
                <v:shape id="Text Box 4" o:spid="_x0000_s1028" type="#_x0000_t202" style="position:absolute;left:1725;top:1466;width:66415;height:97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" filled="f" strokecolor="black [0]" strokeweight="4.5pt">
                  <v:stroke linestyle="thickThin"/>
                  <v:shadow color="#ccc"/>
                  <v:textbox inset="2.88pt,2.88pt,2.88pt,2.88pt">
                    <w:txbxContent>
                      <w:p w14:paraId="0D85936A" w14:textId="77777777" w:rsidR="00792B41" w:rsidRPr="006911ED" w:rsidRDefault="00792B41" w:rsidP="00170890">
                        <w:pPr>
                          <w:widowControl w:val="0"/>
                        </w:pPr>
                        <w:r w:rsidRPr="006911ED">
                          <w:t> </w:t>
                        </w:r>
                      </w:p>
                      <w:p w14:paraId="5874FD95" w14:textId="77777777" w:rsidR="00792B41" w:rsidRPr="006911ED" w:rsidRDefault="00792B41" w:rsidP="00170890">
                        <w:pPr>
                          <w:widowControl w:val="0"/>
                        </w:pPr>
                        <w:r w:rsidRPr="006911ED">
                          <w:t> </w:t>
                        </w:r>
                      </w:p>
                      <w:p w14:paraId="1B312030" w14:textId="77777777" w:rsidR="00792B41" w:rsidRPr="006911ED" w:rsidRDefault="00792B41" w:rsidP="00170890">
                        <w:pPr>
                          <w:widowControl w:val="0"/>
                        </w:pPr>
                        <w:r w:rsidRPr="006911ED">
                          <w:t> </w:t>
                        </w:r>
                      </w:p>
                      <w:p w14:paraId="46AC89DC" w14:textId="77777777" w:rsidR="00792B41" w:rsidRPr="006911ED" w:rsidRDefault="00792B41" w:rsidP="00170890">
                        <w:pPr>
                          <w:widowControl w:val="0"/>
                        </w:pPr>
                        <w:r w:rsidRPr="006911ED">
                          <w:t> </w:t>
                        </w:r>
                      </w:p>
                      <w:p w14:paraId="64318E24" w14:textId="77777777" w:rsidR="00792B41" w:rsidRPr="006911ED" w:rsidRDefault="00792B41" w:rsidP="00170890">
                        <w:pPr>
                          <w:widowControl w:val="0"/>
                        </w:pPr>
                        <w:r w:rsidRPr="006911ED">
                          <w:t xml:space="preserve">    </w:t>
                        </w:r>
                      </w:p>
                      <w:p w14:paraId="5C26F762" w14:textId="77777777" w:rsidR="00792B41" w:rsidRPr="006911ED" w:rsidRDefault="00792B41" w:rsidP="00170890">
                        <w:pPr>
                          <w:widowControl w:val="0"/>
                        </w:pPr>
                        <w:r w:rsidRPr="006911ED">
                          <w:t> </w:t>
                        </w:r>
                      </w:p>
                      <w:p w14:paraId="5DED518D" w14:textId="77777777" w:rsidR="00792B41" w:rsidRPr="006911ED" w:rsidRDefault="00792B41" w:rsidP="00170890">
                        <w:pPr>
                          <w:widowControl w:val="0"/>
                          <w:jc w:val="center"/>
                          <w:rPr>
                            <w:b/>
                            <w:bCs/>
                            <w:color w:val="0066FF"/>
                          </w:rPr>
                        </w:pPr>
                      </w:p>
                      <w:p w14:paraId="745E7E16" w14:textId="77777777" w:rsidR="00792B41" w:rsidRPr="006911ED" w:rsidRDefault="00792B41" w:rsidP="00170890">
                        <w:pPr>
                          <w:widowControl w:val="0"/>
                          <w:jc w:val="center"/>
                          <w:rPr>
                            <w:b/>
                            <w:bCs/>
                            <w:color w:val="0066FF"/>
                          </w:rPr>
                        </w:pPr>
                      </w:p>
                      <w:p w14:paraId="68181976" w14:textId="77777777" w:rsidR="00792B41" w:rsidRPr="006911ED" w:rsidRDefault="00792B41" w:rsidP="00170890">
                        <w:pPr>
                          <w:widowControl w:val="0"/>
                          <w:jc w:val="center"/>
                          <w:rPr>
                            <w:b/>
                            <w:bCs/>
                            <w:color w:val="0066FF"/>
                            <w:sz w:val="22"/>
                          </w:rPr>
                        </w:pPr>
                        <w:r w:rsidRPr="006911ED">
                          <w:rPr>
                            <w:b/>
                            <w:bCs/>
                            <w:color w:val="0066FF"/>
                            <w:sz w:val="22"/>
                          </w:rPr>
                          <w:t>Российская Федерация</w:t>
                        </w:r>
                      </w:p>
                      <w:p w14:paraId="7F95AD4A" w14:textId="77777777" w:rsidR="00792B41" w:rsidRPr="006911ED" w:rsidRDefault="00792B41" w:rsidP="00170890">
                        <w:pPr>
                          <w:widowControl w:val="0"/>
                          <w:jc w:val="center"/>
                          <w:rPr>
                            <w:b/>
                            <w:bCs/>
                            <w:sz w:val="18"/>
                            <w:szCs w:val="16"/>
                          </w:rPr>
                        </w:pPr>
                        <w:r w:rsidRPr="006911ED">
                          <w:rPr>
                            <w:b/>
                            <w:bCs/>
                            <w:sz w:val="18"/>
                            <w:szCs w:val="16"/>
                          </w:rPr>
                          <w:t>Ивановскаяобласть</w:t>
                        </w:r>
                      </w:p>
                      <w:p w14:paraId="2C25DF87" w14:textId="77777777" w:rsidR="00792B41" w:rsidRPr="006911ED" w:rsidRDefault="00792B41" w:rsidP="00170890">
                        <w:pPr>
                          <w:widowControl w:val="0"/>
                          <w:jc w:val="center"/>
                          <w:rPr>
                            <w:b/>
                            <w:bCs/>
                            <w:sz w:val="18"/>
                            <w:szCs w:val="16"/>
                          </w:rPr>
                        </w:pPr>
                        <w:r w:rsidRPr="006911ED">
                          <w:rPr>
                            <w:b/>
                            <w:bCs/>
                            <w:sz w:val="18"/>
                            <w:szCs w:val="16"/>
                          </w:rPr>
                          <w:t> </w:t>
                        </w:r>
                      </w:p>
                      <w:p w14:paraId="43FD0A65" w14:textId="77777777" w:rsidR="00792B41" w:rsidRPr="006911ED" w:rsidRDefault="00792B41" w:rsidP="00170890">
                        <w:pPr>
                          <w:widowControl w:val="0"/>
                          <w:jc w:val="center"/>
                          <w:rPr>
                            <w:b/>
                            <w:bCs/>
                            <w:szCs w:val="18"/>
                          </w:rPr>
                        </w:pPr>
                        <w:r w:rsidRPr="006911ED">
                          <w:rPr>
                            <w:b/>
                            <w:bCs/>
                            <w:szCs w:val="18"/>
                          </w:rPr>
                          <w:t>КОМСОМОЛЬСКИЙ МУНИЦИПАЛЬНЫЙ РАЙОН</w:t>
                        </w:r>
                      </w:p>
                      <w:p w14:paraId="5D84A20D" w14:textId="77777777" w:rsidR="00792B41" w:rsidRPr="006911ED" w:rsidRDefault="00792B41" w:rsidP="00170890">
                        <w:pPr>
                          <w:widowControl w:val="0"/>
                          <w:jc w:val="center"/>
                          <w:rPr>
                            <w:sz w:val="18"/>
                            <w:szCs w:val="18"/>
                          </w:rPr>
                        </w:pPr>
                        <w:r w:rsidRPr="006911ED">
                          <w:rPr>
                            <w:sz w:val="18"/>
                            <w:szCs w:val="18"/>
                          </w:rPr>
                          <w:t> </w:t>
                        </w:r>
                      </w:p>
                      <w:p w14:paraId="4449B300" w14:textId="77777777" w:rsidR="00792B41" w:rsidRPr="006911ED" w:rsidRDefault="00792B41" w:rsidP="00170890">
                        <w:pPr>
                          <w:widowControl w:val="0"/>
                          <w:jc w:val="center"/>
                          <w:rPr>
                            <w:sz w:val="18"/>
                            <w:szCs w:val="18"/>
                          </w:rPr>
                        </w:pPr>
                        <w:r w:rsidRPr="006911ED">
                          <w:rPr>
                            <w:sz w:val="18"/>
                            <w:szCs w:val="18"/>
                          </w:rPr>
                          <w:t> </w:t>
                        </w:r>
                      </w:p>
                      <w:p w14:paraId="5A64DE84" w14:textId="77777777" w:rsidR="00792B41" w:rsidRPr="006911ED" w:rsidRDefault="00792B41" w:rsidP="00170890">
                        <w:pPr>
                          <w:widowControl w:val="0"/>
                          <w:jc w:val="center"/>
                          <w:rPr>
                            <w:sz w:val="18"/>
                            <w:szCs w:val="18"/>
                          </w:rPr>
                        </w:pPr>
                        <w:r w:rsidRPr="006911ED">
                          <w:rPr>
                            <w:sz w:val="18"/>
                            <w:szCs w:val="18"/>
                          </w:rPr>
                          <w:t> </w:t>
                        </w:r>
                      </w:p>
                      <w:p w14:paraId="6AB94DC9" w14:textId="77777777" w:rsidR="00792B41" w:rsidRPr="006911ED" w:rsidRDefault="00792B41" w:rsidP="00170890">
                        <w:pPr>
                          <w:widowControl w:val="0"/>
                          <w:jc w:val="center"/>
                          <w:rPr>
                            <w:sz w:val="18"/>
                            <w:szCs w:val="18"/>
                          </w:rPr>
                        </w:pPr>
                        <w:r w:rsidRPr="006911ED">
                          <w:rPr>
                            <w:sz w:val="18"/>
                            <w:szCs w:val="18"/>
                          </w:rPr>
                          <w:t> </w:t>
                        </w:r>
                      </w:p>
                      <w:p w14:paraId="61E9FE12" w14:textId="77777777" w:rsidR="00792B41" w:rsidRPr="006911ED" w:rsidRDefault="00792B41" w:rsidP="00170890">
                        <w:pPr>
                          <w:widowControl w:val="0"/>
                          <w:jc w:val="center"/>
                          <w:rPr>
                            <w:sz w:val="18"/>
                            <w:szCs w:val="18"/>
                          </w:rPr>
                        </w:pPr>
                        <w:r w:rsidRPr="006911ED">
                          <w:rPr>
                            <w:sz w:val="18"/>
                            <w:szCs w:val="18"/>
                          </w:rPr>
                          <w:t> </w:t>
                        </w:r>
                      </w:p>
                      <w:p w14:paraId="68C4E183" w14:textId="77777777" w:rsidR="00792B41" w:rsidRPr="006911ED" w:rsidRDefault="00792B41" w:rsidP="00170890">
                        <w:pPr>
                          <w:widowControl w:val="0"/>
                          <w:jc w:val="center"/>
                          <w:rPr>
                            <w:sz w:val="18"/>
                            <w:szCs w:val="18"/>
                          </w:rPr>
                        </w:pPr>
                        <w:r w:rsidRPr="006911ED">
                          <w:rPr>
                            <w:sz w:val="18"/>
                            <w:szCs w:val="18"/>
                          </w:rPr>
                          <w:t> </w:t>
                        </w:r>
                      </w:p>
                      <w:p w14:paraId="640C4AC9" w14:textId="77777777" w:rsidR="00792B41" w:rsidRPr="006911ED" w:rsidRDefault="00792B41" w:rsidP="00170890">
                        <w:pPr>
                          <w:widowControl w:val="0"/>
                          <w:jc w:val="center"/>
                          <w:rPr>
                            <w:b/>
                            <w:bCs/>
                            <w:sz w:val="72"/>
                            <w:szCs w:val="72"/>
                          </w:rPr>
                        </w:pPr>
                      </w:p>
                      <w:p w14:paraId="469DE5F3" w14:textId="77777777" w:rsidR="00792B41" w:rsidRPr="006911ED" w:rsidRDefault="00792B41" w:rsidP="00170890">
                        <w:pPr>
                          <w:widowControl w:val="0"/>
                          <w:jc w:val="center"/>
                          <w:rPr>
                            <w:b/>
                            <w:bCs/>
                            <w:sz w:val="96"/>
                            <w:szCs w:val="72"/>
                          </w:rPr>
                        </w:pPr>
                        <w:r w:rsidRPr="006911ED">
                          <w:rPr>
                            <w:b/>
                            <w:bCs/>
                            <w:sz w:val="96"/>
                            <w:szCs w:val="72"/>
                          </w:rPr>
                          <w:t>ВЕСТНИК</w:t>
                        </w:r>
                      </w:p>
                      <w:p w14:paraId="328B6874" w14:textId="77777777" w:rsidR="00792B41" w:rsidRPr="006911ED" w:rsidRDefault="00792B41"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792B41" w:rsidRPr="006911ED" w:rsidRDefault="00792B41"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792B41" w:rsidRPr="006911ED" w:rsidRDefault="00792B41"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792B41" w:rsidRPr="006911ED" w:rsidRDefault="00792B41" w:rsidP="00170890">
                        <w:pPr>
                          <w:widowControl w:val="0"/>
                          <w:jc w:val="center"/>
                          <w:rPr>
                            <w:b/>
                            <w:bCs/>
                            <w:sz w:val="30"/>
                            <w:szCs w:val="30"/>
                          </w:rPr>
                        </w:pPr>
                        <w:r w:rsidRPr="006911ED">
                          <w:rPr>
                            <w:b/>
                            <w:bCs/>
                            <w:sz w:val="30"/>
                            <w:szCs w:val="30"/>
                          </w:rPr>
                          <w:t> </w:t>
                        </w:r>
                      </w:p>
                      <w:p w14:paraId="22DFD0D5" w14:textId="77777777" w:rsidR="00792B41" w:rsidRPr="006911ED" w:rsidRDefault="00792B41" w:rsidP="00170890">
                        <w:pPr>
                          <w:widowControl w:val="0"/>
                          <w:jc w:val="center"/>
                          <w:rPr>
                            <w:b/>
                            <w:bCs/>
                            <w:sz w:val="30"/>
                            <w:szCs w:val="30"/>
                          </w:rPr>
                        </w:pPr>
                        <w:r w:rsidRPr="006911ED">
                          <w:rPr>
                            <w:b/>
                            <w:bCs/>
                            <w:sz w:val="30"/>
                            <w:szCs w:val="30"/>
                          </w:rPr>
                          <w:t> </w:t>
                        </w:r>
                      </w:p>
                      <w:p w14:paraId="7F5B3E96" w14:textId="77777777" w:rsidR="00792B41" w:rsidRPr="006911ED" w:rsidRDefault="00792B41" w:rsidP="00170890">
                        <w:pPr>
                          <w:widowControl w:val="0"/>
                          <w:jc w:val="center"/>
                          <w:rPr>
                            <w:b/>
                            <w:bCs/>
                            <w:sz w:val="30"/>
                            <w:szCs w:val="30"/>
                          </w:rPr>
                        </w:pPr>
                        <w:r w:rsidRPr="006911ED">
                          <w:rPr>
                            <w:b/>
                            <w:bCs/>
                            <w:sz w:val="30"/>
                            <w:szCs w:val="30"/>
                          </w:rPr>
                          <w:t> </w:t>
                        </w:r>
                      </w:p>
                      <w:p w14:paraId="6A7CFE12" w14:textId="77777777" w:rsidR="00792B41" w:rsidRPr="006911ED" w:rsidRDefault="00792B41" w:rsidP="00170890">
                        <w:pPr>
                          <w:widowControl w:val="0"/>
                          <w:jc w:val="center"/>
                          <w:rPr>
                            <w:b/>
                            <w:bCs/>
                            <w:sz w:val="30"/>
                            <w:szCs w:val="30"/>
                          </w:rPr>
                        </w:pPr>
                        <w:r w:rsidRPr="006911ED">
                          <w:rPr>
                            <w:b/>
                            <w:bCs/>
                            <w:sz w:val="30"/>
                            <w:szCs w:val="30"/>
                          </w:rPr>
                          <w:t> </w:t>
                        </w:r>
                      </w:p>
                      <w:p w14:paraId="582BE2DC" w14:textId="5453233B" w:rsidR="00792B41" w:rsidRPr="00DE0F0F" w:rsidRDefault="00792B41" w:rsidP="00625C34">
                        <w:pPr>
                          <w:widowControl w:val="0"/>
                          <w:jc w:val="center"/>
                          <w:rPr>
                            <w:b/>
                            <w:bCs/>
                            <w:sz w:val="52"/>
                            <w:szCs w:val="30"/>
                          </w:rPr>
                        </w:pPr>
                        <w:r>
                          <w:rPr>
                            <w:b/>
                            <w:bCs/>
                            <w:sz w:val="52"/>
                            <w:szCs w:val="30"/>
                          </w:rPr>
                          <w:t xml:space="preserve">№ </w:t>
                        </w:r>
                        <w:r w:rsidR="00A55FC7">
                          <w:rPr>
                            <w:b/>
                            <w:bCs/>
                            <w:sz w:val="52"/>
                            <w:szCs w:val="30"/>
                          </w:rPr>
                          <w:t>6</w:t>
                        </w:r>
                      </w:p>
                      <w:p w14:paraId="26AB0876" w14:textId="2C9ADC24" w:rsidR="00792B41" w:rsidRPr="006911ED" w:rsidRDefault="00A55FC7" w:rsidP="00625C34">
                        <w:pPr>
                          <w:widowControl w:val="0"/>
                          <w:jc w:val="center"/>
                          <w:rPr>
                            <w:b/>
                            <w:bCs/>
                            <w:sz w:val="30"/>
                            <w:szCs w:val="30"/>
                          </w:rPr>
                        </w:pPr>
                        <w:r>
                          <w:rPr>
                            <w:b/>
                            <w:bCs/>
                            <w:sz w:val="52"/>
                            <w:szCs w:val="30"/>
                          </w:rPr>
                          <w:t>20</w:t>
                        </w:r>
                        <w:r w:rsidR="00733421">
                          <w:rPr>
                            <w:b/>
                            <w:bCs/>
                            <w:sz w:val="52"/>
                            <w:szCs w:val="30"/>
                          </w:rPr>
                          <w:t xml:space="preserve"> февраля</w:t>
                        </w:r>
                        <w:r w:rsidR="00792B41" w:rsidRPr="006911ED">
                          <w:rPr>
                            <w:b/>
                            <w:bCs/>
                            <w:sz w:val="52"/>
                            <w:szCs w:val="30"/>
                          </w:rPr>
                          <w:t xml:space="preserve"> 202</w:t>
                        </w:r>
                        <w:r w:rsidR="00C63BAE">
                          <w:rPr>
                            <w:b/>
                            <w:bCs/>
                            <w:sz w:val="52"/>
                            <w:szCs w:val="30"/>
                          </w:rPr>
                          <w:t>6</w:t>
                        </w:r>
                        <w:r w:rsidR="00792B41" w:rsidRPr="006911ED">
                          <w:rPr>
                            <w:b/>
                            <w:bCs/>
                            <w:sz w:val="52"/>
                            <w:szCs w:val="30"/>
                          </w:rPr>
                          <w:t>г.</w:t>
                        </w:r>
                      </w:p>
                      <w:p w14:paraId="0A7057FC" w14:textId="77777777" w:rsidR="00792B41" w:rsidRPr="006911ED" w:rsidRDefault="00792B41" w:rsidP="00170890">
                        <w:pPr>
                          <w:widowControl w:val="0"/>
                          <w:jc w:val="center"/>
                          <w:rPr>
                            <w:b/>
                            <w:bCs/>
                            <w:sz w:val="30"/>
                            <w:szCs w:val="30"/>
                          </w:rPr>
                        </w:pPr>
                        <w:r w:rsidRPr="006911ED">
                          <w:rPr>
                            <w:b/>
                            <w:bCs/>
                            <w:sz w:val="30"/>
                            <w:szCs w:val="30"/>
                            <w:lang w:val="en-US"/>
                          </w:rPr>
                          <w:t> </w:t>
                        </w:r>
                      </w:p>
                      <w:p w14:paraId="12EC0C1B" w14:textId="77777777" w:rsidR="00792B41" w:rsidRPr="006911ED" w:rsidRDefault="00792B41" w:rsidP="00170890">
                        <w:pPr>
                          <w:widowControl w:val="0"/>
                          <w:jc w:val="center"/>
                          <w:rPr>
                            <w:b/>
                            <w:bCs/>
                            <w:sz w:val="30"/>
                            <w:szCs w:val="30"/>
                          </w:rPr>
                        </w:pPr>
                        <w:r w:rsidRPr="006911ED">
                          <w:rPr>
                            <w:b/>
                            <w:bCs/>
                            <w:sz w:val="30"/>
                            <w:szCs w:val="30"/>
                            <w:lang w:val="en-US"/>
                          </w:rPr>
                          <w:t> </w:t>
                        </w:r>
                      </w:p>
                      <w:p w14:paraId="04992C12" w14:textId="77777777" w:rsidR="00792B41" w:rsidRPr="006911ED" w:rsidRDefault="00792B41" w:rsidP="00170890">
                        <w:pPr>
                          <w:widowControl w:val="0"/>
                          <w:jc w:val="center"/>
                          <w:rPr>
                            <w:b/>
                            <w:bCs/>
                            <w:sz w:val="30"/>
                            <w:szCs w:val="30"/>
                          </w:rPr>
                        </w:pPr>
                        <w:r w:rsidRPr="006911ED">
                          <w:rPr>
                            <w:b/>
                            <w:bCs/>
                            <w:sz w:val="30"/>
                            <w:szCs w:val="30"/>
                            <w:lang w:val="en-US"/>
                          </w:rPr>
                          <w:t> </w:t>
                        </w:r>
                      </w:p>
                      <w:p w14:paraId="033C743A" w14:textId="77777777" w:rsidR="00792B41" w:rsidRPr="006911ED" w:rsidRDefault="00792B41" w:rsidP="00170890">
                        <w:pPr>
                          <w:widowControl w:val="0"/>
                          <w:jc w:val="center"/>
                          <w:rPr>
                            <w:b/>
                            <w:bCs/>
                            <w:sz w:val="30"/>
                            <w:szCs w:val="30"/>
                          </w:rPr>
                        </w:pPr>
                      </w:p>
                      <w:p w14:paraId="414385B3" w14:textId="77777777" w:rsidR="00792B41" w:rsidRPr="006911ED" w:rsidRDefault="00792B41" w:rsidP="00170890">
                        <w:pPr>
                          <w:widowControl w:val="0"/>
                          <w:jc w:val="center"/>
                          <w:rPr>
                            <w:b/>
                            <w:bCs/>
                            <w:sz w:val="30"/>
                            <w:szCs w:val="30"/>
                          </w:rPr>
                        </w:pPr>
                      </w:p>
                      <w:p w14:paraId="566CF972" w14:textId="77777777" w:rsidR="00792B41" w:rsidRPr="006911ED" w:rsidRDefault="00792B41" w:rsidP="00170890">
                        <w:pPr>
                          <w:widowControl w:val="0"/>
                          <w:jc w:val="center"/>
                          <w:rPr>
                            <w:b/>
                            <w:bCs/>
                            <w:sz w:val="30"/>
                            <w:szCs w:val="30"/>
                          </w:rPr>
                        </w:pPr>
                      </w:p>
                      <w:p w14:paraId="2DAA7DF4" w14:textId="77777777" w:rsidR="00792B41" w:rsidRPr="006911ED" w:rsidRDefault="00792B41" w:rsidP="00170890">
                        <w:pPr>
                          <w:widowControl w:val="0"/>
                          <w:jc w:val="center"/>
                          <w:rPr>
                            <w:b/>
                            <w:bCs/>
                            <w:sz w:val="30"/>
                            <w:szCs w:val="30"/>
                          </w:rPr>
                        </w:pPr>
                      </w:p>
                      <w:p w14:paraId="00AED6EE" w14:textId="77777777" w:rsidR="00792B41" w:rsidRPr="006911ED" w:rsidRDefault="00792B41" w:rsidP="00170890">
                        <w:pPr>
                          <w:widowControl w:val="0"/>
                          <w:jc w:val="center"/>
                          <w:rPr>
                            <w:b/>
                            <w:bCs/>
                            <w:sz w:val="30"/>
                            <w:szCs w:val="30"/>
                          </w:rPr>
                        </w:pPr>
                      </w:p>
                      <w:p w14:paraId="4E782168" w14:textId="77777777" w:rsidR="00792B41" w:rsidRPr="006911ED" w:rsidRDefault="00792B41" w:rsidP="00170890">
                        <w:pPr>
                          <w:widowControl w:val="0"/>
                          <w:jc w:val="center"/>
                          <w:rPr>
                            <w:b/>
                            <w:bCs/>
                            <w:sz w:val="30"/>
                            <w:szCs w:val="30"/>
                          </w:rPr>
                        </w:pPr>
                        <w:r w:rsidRPr="006911ED">
                          <w:rPr>
                            <w:b/>
                            <w:bCs/>
                            <w:sz w:val="30"/>
                            <w:szCs w:val="30"/>
                          </w:rPr>
                          <w:t>Официальное издание</w:t>
                        </w:r>
                      </w:p>
                      <w:p w14:paraId="71A66E6B" w14:textId="77777777" w:rsidR="00792B41" w:rsidRPr="006911ED" w:rsidRDefault="00792B41" w:rsidP="00170890">
                        <w:pPr>
                          <w:widowControl w:val="0"/>
                          <w:jc w:val="center"/>
                          <w:rPr>
                            <w:b/>
                            <w:bCs/>
                            <w:sz w:val="30"/>
                            <w:szCs w:val="30"/>
                          </w:rPr>
                        </w:pPr>
                      </w:p>
                      <w:p w14:paraId="18E6E9CC" w14:textId="77777777" w:rsidR="00792B41" w:rsidRPr="006911ED" w:rsidRDefault="00792B41" w:rsidP="00170890">
                        <w:pPr>
                          <w:widowControl w:val="0"/>
                          <w:jc w:val="center"/>
                          <w:rPr>
                            <w:b/>
                            <w:bCs/>
                            <w:sz w:val="30"/>
                            <w:szCs w:val="30"/>
                          </w:rPr>
                        </w:pPr>
                      </w:p>
                      <w:p w14:paraId="6DA3F260" w14:textId="77777777" w:rsidR="00792B41" w:rsidRPr="006911ED" w:rsidRDefault="00792B41" w:rsidP="00170890">
                        <w:pPr>
                          <w:widowControl w:val="0"/>
                          <w:jc w:val="center"/>
                          <w:rPr>
                            <w:b/>
                            <w:bCs/>
                            <w:sz w:val="30"/>
                            <w:szCs w:val="30"/>
                          </w:rPr>
                        </w:pPr>
                      </w:p>
                      <w:p w14:paraId="459640B7" w14:textId="77777777" w:rsidR="00792B41" w:rsidRPr="006911ED" w:rsidRDefault="00792B41" w:rsidP="00170890">
                        <w:pPr>
                          <w:widowControl w:val="0"/>
                          <w:jc w:val="center"/>
                          <w:rPr>
                            <w:b/>
                            <w:bCs/>
                            <w:sz w:val="30"/>
                            <w:szCs w:val="30"/>
                          </w:rPr>
                        </w:pPr>
                      </w:p>
                      <w:p w14:paraId="303D7F6D" w14:textId="77777777" w:rsidR="00792B41" w:rsidRPr="006911ED" w:rsidRDefault="00792B41" w:rsidP="00170890">
                        <w:pPr>
                          <w:widowControl w:val="0"/>
                          <w:jc w:val="center"/>
                          <w:rPr>
                            <w:b/>
                            <w:bCs/>
                            <w:sz w:val="30"/>
                            <w:szCs w:val="30"/>
                          </w:rPr>
                        </w:pPr>
                      </w:p>
                      <w:p w14:paraId="424E555C" w14:textId="77777777" w:rsidR="00792B41" w:rsidRPr="006911ED" w:rsidRDefault="00792B41" w:rsidP="00170890">
                        <w:pPr>
                          <w:widowControl w:val="0"/>
                          <w:jc w:val="center"/>
                          <w:rPr>
                            <w:b/>
                            <w:bCs/>
                            <w:sz w:val="30"/>
                            <w:szCs w:val="30"/>
                          </w:rPr>
                        </w:pPr>
                      </w:p>
                      <w:p w14:paraId="522D7F51" w14:textId="77777777" w:rsidR="00792B41" w:rsidRPr="006911ED" w:rsidRDefault="00792B41" w:rsidP="00170890">
                        <w:pPr>
                          <w:widowControl w:val="0"/>
                          <w:jc w:val="center"/>
                          <w:rPr>
                            <w:b/>
                            <w:bCs/>
                            <w:sz w:val="30"/>
                            <w:szCs w:val="30"/>
                          </w:rPr>
                        </w:pPr>
                      </w:p>
                      <w:p w14:paraId="367A188C" w14:textId="77777777" w:rsidR="00792B41" w:rsidRPr="006911ED" w:rsidRDefault="00792B41" w:rsidP="00170890">
                        <w:pPr>
                          <w:widowControl w:val="0"/>
                          <w:jc w:val="center"/>
                          <w:rPr>
                            <w:b/>
                            <w:bCs/>
                            <w:sz w:val="30"/>
                            <w:szCs w:val="30"/>
                          </w:rPr>
                        </w:pPr>
                      </w:p>
                      <w:p w14:paraId="050C8FB3" w14:textId="77777777" w:rsidR="00792B41" w:rsidRPr="006911ED" w:rsidRDefault="00792B41" w:rsidP="00170890">
                        <w:pPr>
                          <w:widowControl w:val="0"/>
                          <w:jc w:val="center"/>
                          <w:rPr>
                            <w:b/>
                            <w:bCs/>
                            <w:sz w:val="30"/>
                            <w:szCs w:val="30"/>
                          </w:rPr>
                        </w:pPr>
                      </w:p>
                    </w:txbxContent>
                  </v:textbox>
                </v:shape>
              </v:group>
            </w:pict>
          </mc:Fallback>
        </mc:AlternateContent>
      </w:r>
      <w:r w:rsidR="00604CF5" w:rsidRPr="007524F2">
        <w:rPr>
          <w:noProof/>
          <w:color w:val="auto"/>
          <w:kern w:val="0"/>
          <w:sz w:val="24"/>
          <w:szCs w:val="24"/>
        </w:rPr>
        <w:drawing>
          <wp:anchor distT="36576" distB="36576" distL="36576" distR="36576" simplePos="0" relativeHeight="251658240" behindDoc="0" locked="0" layoutInCell="1" allowOverlap="1" wp14:anchorId="3E8EBD3F" wp14:editId="04FEE8A4">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14:paraId="5F8DED00" w14:textId="77777777" w:rsidR="00490378" w:rsidRPr="007524F2" w:rsidRDefault="00490378">
      <w:pPr>
        <w:rPr>
          <w:color w:val="auto"/>
        </w:rPr>
      </w:pPr>
    </w:p>
    <w:p w14:paraId="62C9FA7B" w14:textId="77777777" w:rsidR="00170890" w:rsidRPr="007524F2" w:rsidRDefault="00170890">
      <w:pPr>
        <w:rPr>
          <w:color w:val="auto"/>
        </w:rPr>
      </w:pPr>
    </w:p>
    <w:p w14:paraId="799B2695" w14:textId="77777777" w:rsidR="00170890" w:rsidRPr="007524F2" w:rsidRDefault="00170890">
      <w:pPr>
        <w:rPr>
          <w:color w:val="auto"/>
        </w:rPr>
      </w:pPr>
    </w:p>
    <w:p w14:paraId="50242388" w14:textId="77777777" w:rsidR="00170890" w:rsidRPr="007524F2" w:rsidRDefault="00170890">
      <w:pPr>
        <w:rPr>
          <w:color w:val="auto"/>
        </w:rPr>
      </w:pPr>
    </w:p>
    <w:p w14:paraId="1573E68F" w14:textId="77777777" w:rsidR="00170890" w:rsidRPr="007524F2" w:rsidRDefault="00170890">
      <w:pPr>
        <w:rPr>
          <w:color w:val="auto"/>
        </w:rPr>
      </w:pPr>
    </w:p>
    <w:p w14:paraId="1A60C0BC" w14:textId="77777777" w:rsidR="00170890" w:rsidRPr="007524F2" w:rsidRDefault="00170890">
      <w:pPr>
        <w:rPr>
          <w:color w:val="auto"/>
        </w:rPr>
      </w:pPr>
    </w:p>
    <w:p w14:paraId="0CCEBC66" w14:textId="77777777" w:rsidR="00170890" w:rsidRPr="007524F2" w:rsidRDefault="00170890">
      <w:pPr>
        <w:rPr>
          <w:color w:val="auto"/>
        </w:rPr>
      </w:pPr>
    </w:p>
    <w:p w14:paraId="721E4F32" w14:textId="77777777" w:rsidR="00170890" w:rsidRPr="007524F2" w:rsidRDefault="00170890">
      <w:pPr>
        <w:rPr>
          <w:color w:val="auto"/>
        </w:rPr>
      </w:pPr>
    </w:p>
    <w:p w14:paraId="0FD12F92" w14:textId="77777777" w:rsidR="00170890" w:rsidRPr="007524F2" w:rsidRDefault="00170890">
      <w:pPr>
        <w:rPr>
          <w:color w:val="auto"/>
        </w:rPr>
      </w:pPr>
    </w:p>
    <w:p w14:paraId="671AB7FF" w14:textId="77777777" w:rsidR="00170890" w:rsidRPr="007524F2" w:rsidRDefault="00170890">
      <w:pPr>
        <w:rPr>
          <w:color w:val="auto"/>
        </w:rPr>
      </w:pPr>
    </w:p>
    <w:p w14:paraId="0711A82D" w14:textId="77777777" w:rsidR="00170890" w:rsidRPr="007524F2" w:rsidRDefault="00170890">
      <w:pPr>
        <w:rPr>
          <w:color w:val="auto"/>
        </w:rPr>
      </w:pPr>
    </w:p>
    <w:p w14:paraId="4B6D8776" w14:textId="77777777" w:rsidR="00170890" w:rsidRPr="007524F2" w:rsidRDefault="00170890">
      <w:pPr>
        <w:rPr>
          <w:color w:val="auto"/>
        </w:rPr>
      </w:pPr>
    </w:p>
    <w:p w14:paraId="43F28DC9" w14:textId="77777777" w:rsidR="00170890" w:rsidRPr="007524F2" w:rsidRDefault="00170890">
      <w:pPr>
        <w:rPr>
          <w:color w:val="auto"/>
        </w:rPr>
      </w:pPr>
    </w:p>
    <w:p w14:paraId="4B3642A4" w14:textId="77777777" w:rsidR="00170890" w:rsidRPr="007524F2" w:rsidRDefault="00170890">
      <w:pPr>
        <w:rPr>
          <w:color w:val="auto"/>
        </w:rPr>
      </w:pPr>
    </w:p>
    <w:p w14:paraId="7BA7799F" w14:textId="77777777" w:rsidR="00170890" w:rsidRPr="007524F2" w:rsidRDefault="00170890">
      <w:pPr>
        <w:rPr>
          <w:color w:val="auto"/>
        </w:rPr>
      </w:pPr>
    </w:p>
    <w:p w14:paraId="62F1C61D" w14:textId="77777777" w:rsidR="00170890" w:rsidRPr="007524F2" w:rsidRDefault="00170890">
      <w:pPr>
        <w:rPr>
          <w:color w:val="auto"/>
        </w:rPr>
      </w:pPr>
    </w:p>
    <w:p w14:paraId="704A4264" w14:textId="77777777" w:rsidR="00170890" w:rsidRPr="007524F2" w:rsidRDefault="00170890">
      <w:pPr>
        <w:rPr>
          <w:color w:val="auto"/>
        </w:rPr>
      </w:pPr>
    </w:p>
    <w:p w14:paraId="6BE1D9D5" w14:textId="77777777" w:rsidR="00170890" w:rsidRPr="007524F2" w:rsidRDefault="00170890">
      <w:pPr>
        <w:rPr>
          <w:color w:val="auto"/>
        </w:rPr>
      </w:pPr>
    </w:p>
    <w:p w14:paraId="526EA29C" w14:textId="77777777" w:rsidR="00170890" w:rsidRPr="007524F2" w:rsidRDefault="00170890">
      <w:pPr>
        <w:rPr>
          <w:color w:val="auto"/>
        </w:rPr>
      </w:pPr>
    </w:p>
    <w:p w14:paraId="7961199A" w14:textId="77777777" w:rsidR="00170890" w:rsidRPr="007524F2" w:rsidRDefault="00170890">
      <w:pPr>
        <w:rPr>
          <w:color w:val="auto"/>
        </w:rPr>
      </w:pPr>
    </w:p>
    <w:p w14:paraId="1D202E78" w14:textId="77777777" w:rsidR="00170890" w:rsidRPr="007524F2" w:rsidRDefault="00170890">
      <w:pPr>
        <w:rPr>
          <w:color w:val="auto"/>
        </w:rPr>
      </w:pPr>
    </w:p>
    <w:p w14:paraId="76A37F71" w14:textId="77777777" w:rsidR="00170890" w:rsidRPr="007524F2" w:rsidRDefault="00170890">
      <w:pPr>
        <w:rPr>
          <w:color w:val="auto"/>
        </w:rPr>
      </w:pPr>
    </w:p>
    <w:p w14:paraId="795D07AF" w14:textId="77777777" w:rsidR="00170890" w:rsidRPr="007524F2" w:rsidRDefault="00170890">
      <w:pPr>
        <w:rPr>
          <w:color w:val="auto"/>
        </w:rPr>
      </w:pPr>
    </w:p>
    <w:p w14:paraId="00FCCBAD" w14:textId="77777777" w:rsidR="00170890" w:rsidRPr="007524F2" w:rsidRDefault="00170890">
      <w:pPr>
        <w:rPr>
          <w:color w:val="auto"/>
        </w:rPr>
      </w:pPr>
    </w:p>
    <w:p w14:paraId="7D1E4C23" w14:textId="77777777" w:rsidR="00170890" w:rsidRPr="007524F2" w:rsidRDefault="00170890">
      <w:pPr>
        <w:rPr>
          <w:color w:val="auto"/>
        </w:rPr>
      </w:pPr>
    </w:p>
    <w:p w14:paraId="0E5BE5F0" w14:textId="77777777" w:rsidR="00170890" w:rsidRPr="007524F2" w:rsidRDefault="00170890">
      <w:pPr>
        <w:rPr>
          <w:color w:val="auto"/>
        </w:rPr>
      </w:pPr>
    </w:p>
    <w:p w14:paraId="7690D391" w14:textId="77777777" w:rsidR="00170890" w:rsidRPr="007524F2" w:rsidRDefault="00170890">
      <w:pPr>
        <w:rPr>
          <w:color w:val="auto"/>
        </w:rPr>
      </w:pPr>
    </w:p>
    <w:p w14:paraId="2D116866" w14:textId="77777777" w:rsidR="00170890" w:rsidRPr="007524F2" w:rsidRDefault="00170890">
      <w:pPr>
        <w:rPr>
          <w:color w:val="auto"/>
        </w:rPr>
      </w:pPr>
    </w:p>
    <w:p w14:paraId="0FDEDB50" w14:textId="77777777" w:rsidR="00170890" w:rsidRPr="007524F2" w:rsidRDefault="00170890">
      <w:pPr>
        <w:rPr>
          <w:color w:val="auto"/>
        </w:rPr>
      </w:pPr>
    </w:p>
    <w:p w14:paraId="73903FC3" w14:textId="77777777" w:rsidR="00170890" w:rsidRPr="007524F2" w:rsidRDefault="00170890">
      <w:pPr>
        <w:rPr>
          <w:color w:val="auto"/>
        </w:rPr>
      </w:pPr>
    </w:p>
    <w:p w14:paraId="7FEB026A" w14:textId="77777777" w:rsidR="00170890" w:rsidRPr="007524F2" w:rsidRDefault="00170890">
      <w:pPr>
        <w:rPr>
          <w:color w:val="auto"/>
        </w:rPr>
      </w:pPr>
    </w:p>
    <w:p w14:paraId="75C88FF8" w14:textId="77777777" w:rsidR="00170890" w:rsidRPr="007524F2" w:rsidRDefault="00170890">
      <w:pPr>
        <w:rPr>
          <w:color w:val="auto"/>
        </w:rPr>
      </w:pPr>
    </w:p>
    <w:p w14:paraId="2A4819DA" w14:textId="77777777" w:rsidR="00170890" w:rsidRPr="007524F2" w:rsidRDefault="00170890">
      <w:pPr>
        <w:rPr>
          <w:color w:val="auto"/>
        </w:rPr>
      </w:pPr>
    </w:p>
    <w:p w14:paraId="2B14844F" w14:textId="77777777" w:rsidR="00170890" w:rsidRPr="007524F2" w:rsidRDefault="00170890">
      <w:pPr>
        <w:rPr>
          <w:color w:val="auto"/>
        </w:rPr>
      </w:pPr>
    </w:p>
    <w:p w14:paraId="4D248272" w14:textId="77777777" w:rsidR="00170890" w:rsidRPr="007524F2" w:rsidRDefault="00170890">
      <w:pPr>
        <w:rPr>
          <w:color w:val="auto"/>
        </w:rPr>
      </w:pPr>
    </w:p>
    <w:p w14:paraId="0CAD2EA7" w14:textId="77777777" w:rsidR="00170890" w:rsidRPr="007524F2" w:rsidRDefault="00170890">
      <w:pPr>
        <w:rPr>
          <w:color w:val="auto"/>
        </w:rPr>
      </w:pPr>
    </w:p>
    <w:p w14:paraId="6AE36AF9" w14:textId="77777777" w:rsidR="00170890" w:rsidRPr="007524F2" w:rsidRDefault="00170890">
      <w:pPr>
        <w:rPr>
          <w:color w:val="auto"/>
        </w:rPr>
      </w:pPr>
    </w:p>
    <w:p w14:paraId="318BB60A" w14:textId="77777777" w:rsidR="00170890" w:rsidRPr="007524F2" w:rsidRDefault="00170890">
      <w:pPr>
        <w:rPr>
          <w:color w:val="auto"/>
        </w:rPr>
      </w:pPr>
    </w:p>
    <w:p w14:paraId="57D3608B" w14:textId="77777777" w:rsidR="00170890" w:rsidRPr="007524F2" w:rsidRDefault="00170890">
      <w:pPr>
        <w:rPr>
          <w:color w:val="auto"/>
        </w:rPr>
      </w:pPr>
    </w:p>
    <w:p w14:paraId="632B9633" w14:textId="77777777" w:rsidR="00170890" w:rsidRPr="007524F2" w:rsidRDefault="00170890">
      <w:pPr>
        <w:rPr>
          <w:color w:val="auto"/>
        </w:rPr>
      </w:pPr>
    </w:p>
    <w:p w14:paraId="1A2E1D56" w14:textId="77777777" w:rsidR="00170890" w:rsidRPr="007524F2" w:rsidRDefault="00170890">
      <w:pPr>
        <w:rPr>
          <w:color w:val="auto"/>
        </w:rPr>
      </w:pPr>
    </w:p>
    <w:p w14:paraId="76283AEA" w14:textId="77777777" w:rsidR="00170890" w:rsidRPr="007524F2" w:rsidRDefault="00170890">
      <w:pPr>
        <w:rPr>
          <w:color w:val="auto"/>
        </w:rPr>
      </w:pPr>
    </w:p>
    <w:p w14:paraId="00691893" w14:textId="77777777" w:rsidR="00170890" w:rsidRPr="007524F2" w:rsidRDefault="00170890">
      <w:pPr>
        <w:rPr>
          <w:color w:val="auto"/>
        </w:rPr>
      </w:pPr>
    </w:p>
    <w:p w14:paraId="5AE072BA" w14:textId="77777777" w:rsidR="00170890" w:rsidRPr="007524F2" w:rsidRDefault="00170890">
      <w:pPr>
        <w:rPr>
          <w:color w:val="auto"/>
        </w:rPr>
      </w:pPr>
    </w:p>
    <w:p w14:paraId="6F9E33AB" w14:textId="77777777" w:rsidR="00170890" w:rsidRPr="007524F2" w:rsidRDefault="00170890">
      <w:pPr>
        <w:rPr>
          <w:color w:val="auto"/>
        </w:rPr>
      </w:pPr>
    </w:p>
    <w:p w14:paraId="23311724" w14:textId="77777777" w:rsidR="00170890" w:rsidRPr="007524F2" w:rsidRDefault="00170890">
      <w:pPr>
        <w:rPr>
          <w:color w:val="auto"/>
        </w:rPr>
      </w:pPr>
    </w:p>
    <w:p w14:paraId="2D5188D6" w14:textId="77777777" w:rsidR="00170890" w:rsidRPr="007524F2" w:rsidRDefault="00170890">
      <w:pPr>
        <w:rPr>
          <w:color w:val="auto"/>
        </w:rPr>
      </w:pPr>
    </w:p>
    <w:p w14:paraId="2BFB3B88" w14:textId="77777777" w:rsidR="00170890" w:rsidRPr="007524F2" w:rsidRDefault="00170890">
      <w:pPr>
        <w:rPr>
          <w:color w:val="auto"/>
        </w:rPr>
      </w:pPr>
    </w:p>
    <w:p w14:paraId="60279650" w14:textId="77777777" w:rsidR="00170890" w:rsidRPr="007524F2" w:rsidRDefault="00170890">
      <w:pPr>
        <w:rPr>
          <w:color w:val="auto"/>
        </w:rPr>
      </w:pPr>
    </w:p>
    <w:p w14:paraId="69BE66F5" w14:textId="77777777" w:rsidR="00170890" w:rsidRPr="007524F2" w:rsidRDefault="00170890">
      <w:pPr>
        <w:rPr>
          <w:color w:val="auto"/>
        </w:rPr>
      </w:pPr>
    </w:p>
    <w:p w14:paraId="4880B46C" w14:textId="77777777" w:rsidR="00170890" w:rsidRPr="007524F2" w:rsidRDefault="00170890">
      <w:pPr>
        <w:rPr>
          <w:color w:val="auto"/>
        </w:rPr>
      </w:pPr>
    </w:p>
    <w:p w14:paraId="0C9670E6" w14:textId="77777777" w:rsidR="00170890" w:rsidRPr="007524F2" w:rsidRDefault="00170890">
      <w:pPr>
        <w:rPr>
          <w:color w:val="auto"/>
        </w:rPr>
      </w:pPr>
    </w:p>
    <w:p w14:paraId="0275DCFC" w14:textId="77777777" w:rsidR="00170890" w:rsidRPr="007524F2" w:rsidRDefault="00170890">
      <w:pPr>
        <w:rPr>
          <w:color w:val="auto"/>
        </w:rPr>
      </w:pPr>
    </w:p>
    <w:p w14:paraId="7EAB5036" w14:textId="77777777" w:rsidR="00170890" w:rsidRPr="007524F2" w:rsidRDefault="00170890">
      <w:pPr>
        <w:rPr>
          <w:color w:val="auto"/>
        </w:rPr>
      </w:pPr>
    </w:p>
    <w:p w14:paraId="0D312F51" w14:textId="77777777" w:rsidR="00170890" w:rsidRPr="007524F2" w:rsidRDefault="00170890">
      <w:pPr>
        <w:rPr>
          <w:color w:val="auto"/>
        </w:rPr>
      </w:pPr>
    </w:p>
    <w:p w14:paraId="32F0FF08" w14:textId="77777777" w:rsidR="00170890" w:rsidRPr="007524F2" w:rsidRDefault="00170890">
      <w:pPr>
        <w:rPr>
          <w:color w:val="auto"/>
        </w:rPr>
      </w:pPr>
    </w:p>
    <w:p w14:paraId="6274B01E" w14:textId="77777777" w:rsidR="00170890" w:rsidRPr="007524F2" w:rsidRDefault="00170890">
      <w:pPr>
        <w:rPr>
          <w:color w:val="auto"/>
        </w:rPr>
      </w:pPr>
    </w:p>
    <w:p w14:paraId="3195636A" w14:textId="77777777" w:rsidR="00170890" w:rsidRPr="007524F2" w:rsidRDefault="00170890">
      <w:pPr>
        <w:rPr>
          <w:color w:val="auto"/>
        </w:rPr>
      </w:pPr>
    </w:p>
    <w:p w14:paraId="4B139E4B" w14:textId="77777777" w:rsidR="00170890" w:rsidRPr="007524F2" w:rsidRDefault="00170890">
      <w:pPr>
        <w:rPr>
          <w:color w:val="auto"/>
        </w:rPr>
      </w:pPr>
    </w:p>
    <w:p w14:paraId="4AAC7358" w14:textId="77777777" w:rsidR="00170890" w:rsidRPr="007524F2" w:rsidRDefault="00170890">
      <w:pPr>
        <w:rPr>
          <w:color w:val="auto"/>
        </w:rPr>
      </w:pPr>
    </w:p>
    <w:p w14:paraId="54D1D77A" w14:textId="77777777" w:rsidR="00170890" w:rsidRPr="007524F2" w:rsidRDefault="00170890">
      <w:pPr>
        <w:rPr>
          <w:color w:val="auto"/>
        </w:rPr>
      </w:pPr>
    </w:p>
    <w:p w14:paraId="11443B5D" w14:textId="77777777" w:rsidR="00170890" w:rsidRPr="007524F2" w:rsidRDefault="00170890">
      <w:pPr>
        <w:rPr>
          <w:color w:val="auto"/>
        </w:rPr>
      </w:pPr>
    </w:p>
    <w:p w14:paraId="01A622AD" w14:textId="77777777" w:rsidR="00F1470D" w:rsidRPr="007524F2" w:rsidRDefault="00F1470D">
      <w:pPr>
        <w:rPr>
          <w:color w:val="auto"/>
        </w:rPr>
        <w:sectPr w:rsidR="00F1470D" w:rsidRPr="007524F2" w:rsidSect="00C66F05">
          <w:footerReference w:type="default" r:id="rId9"/>
          <w:pgSz w:w="11906" w:h="16838"/>
          <w:pgMar w:top="851" w:right="850" w:bottom="1134" w:left="1134" w:header="708" w:footer="708" w:gutter="0"/>
          <w:pgNumType w:start="2"/>
          <w:cols w:space="708"/>
          <w:docGrid w:linePitch="360"/>
        </w:sectPr>
      </w:pPr>
    </w:p>
    <w:p w14:paraId="50BF2805" w14:textId="4B9F0284" w:rsidR="00702195" w:rsidRPr="007524F2" w:rsidRDefault="00702195" w:rsidP="00170890">
      <w:pPr>
        <w:widowControl w:val="0"/>
        <w:jc w:val="center"/>
        <w:rPr>
          <w:b/>
          <w:color w:val="auto"/>
          <w:sz w:val="28"/>
          <w:szCs w:val="28"/>
        </w:rPr>
      </w:pPr>
      <w:r w:rsidRPr="007524F2">
        <w:rPr>
          <w:b/>
          <w:color w:val="auto"/>
          <w:sz w:val="28"/>
          <w:szCs w:val="28"/>
        </w:rPr>
        <w:lastRenderedPageBreak/>
        <w:t xml:space="preserve">Содержание </w:t>
      </w: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7524"/>
      </w:tblGrid>
      <w:tr w:rsidR="00315817" w:rsidRPr="007524F2" w14:paraId="1949AF61" w14:textId="77777777" w:rsidTr="004C148B">
        <w:tc>
          <w:tcPr>
            <w:tcW w:w="9070" w:type="dxa"/>
            <w:gridSpan w:val="2"/>
          </w:tcPr>
          <w:p w14:paraId="1F22E8CC" w14:textId="0F0BE3D3" w:rsidR="00315817" w:rsidRPr="007524F2" w:rsidRDefault="00315817" w:rsidP="006D49DF">
            <w:pPr>
              <w:widowControl w:val="0"/>
              <w:jc w:val="center"/>
              <w:rPr>
                <w:rFonts w:ascii="Times New Roman" w:hAnsi="Times New Roman"/>
                <w:bCs/>
                <w:color w:val="auto"/>
                <w:sz w:val="24"/>
                <w:szCs w:val="24"/>
              </w:rPr>
            </w:pPr>
          </w:p>
        </w:tc>
      </w:tr>
      <w:tr w:rsidR="00362310" w:rsidRPr="007524F2" w14:paraId="1F6D7C1E"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32E27BBA" w14:textId="77777777" w:rsidR="00362310" w:rsidRPr="007524F2" w:rsidRDefault="00362310" w:rsidP="00800501">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35B14D23" w14:textId="01C9CF4C" w:rsidR="00362310" w:rsidRPr="007524F2" w:rsidRDefault="00C455E2" w:rsidP="00800501">
            <w:pPr>
              <w:autoSpaceDE w:val="0"/>
              <w:autoSpaceDN w:val="0"/>
              <w:adjustRightInd w:val="0"/>
              <w:ind w:left="103"/>
              <w:jc w:val="center"/>
              <w:rPr>
                <w:rFonts w:ascii="Times New Roman" w:hAnsi="Times New Roman"/>
                <w:b/>
                <w:color w:val="auto"/>
                <w:sz w:val="24"/>
                <w:szCs w:val="24"/>
              </w:rPr>
            </w:pPr>
            <w:r w:rsidRPr="007524F2">
              <w:rPr>
                <w:rFonts w:ascii="Times New Roman" w:hAnsi="Times New Roman"/>
                <w:b/>
                <w:color w:val="auto"/>
                <w:sz w:val="24"/>
                <w:szCs w:val="24"/>
              </w:rPr>
              <w:t xml:space="preserve">Постановления Администрации </w:t>
            </w:r>
            <w:r w:rsidR="00362310" w:rsidRPr="007524F2">
              <w:rPr>
                <w:rFonts w:ascii="Times New Roman" w:hAnsi="Times New Roman"/>
                <w:b/>
                <w:color w:val="auto"/>
                <w:sz w:val="24"/>
                <w:szCs w:val="24"/>
              </w:rPr>
              <w:t>Комсомольского муниципального района Ивановской области</w:t>
            </w:r>
          </w:p>
          <w:p w14:paraId="6DE904E3" w14:textId="77777777" w:rsidR="00362310" w:rsidRPr="007524F2" w:rsidRDefault="00362310" w:rsidP="00800501">
            <w:pPr>
              <w:jc w:val="both"/>
              <w:rPr>
                <w:rFonts w:ascii="Times New Roman" w:hAnsi="Times New Roman"/>
                <w:sz w:val="24"/>
                <w:szCs w:val="24"/>
              </w:rPr>
            </w:pPr>
          </w:p>
        </w:tc>
      </w:tr>
      <w:tr w:rsidR="00B6196C" w:rsidRPr="007524F2" w14:paraId="4340107E"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67961905" w14:textId="12450774" w:rsidR="00B6196C" w:rsidRPr="007524F2" w:rsidRDefault="00CB0100" w:rsidP="00800501">
            <w:pPr>
              <w:widowControl w:val="0"/>
              <w:jc w:val="center"/>
              <w:rPr>
                <w:rFonts w:ascii="Times New Roman" w:hAnsi="Times New Roman"/>
                <w:b/>
                <w:color w:val="auto"/>
                <w:sz w:val="24"/>
                <w:szCs w:val="24"/>
              </w:rPr>
            </w:pPr>
            <w:r w:rsidRPr="007524F2">
              <w:rPr>
                <w:rFonts w:ascii="Times New Roman" w:hAnsi="Times New Roman"/>
                <w:b/>
                <w:color w:val="auto"/>
                <w:sz w:val="24"/>
                <w:szCs w:val="24"/>
              </w:rPr>
              <w:t>№ 317от 29.12.202</w:t>
            </w:r>
            <w:r w:rsidR="002F719C">
              <w:rPr>
                <w:rFonts w:ascii="Times New Roman" w:hAnsi="Times New Roman"/>
                <w:b/>
                <w:color w:val="auto"/>
                <w:sz w:val="24"/>
                <w:szCs w:val="24"/>
              </w:rPr>
              <w:t>5</w:t>
            </w:r>
          </w:p>
        </w:tc>
        <w:tc>
          <w:tcPr>
            <w:tcW w:w="7524" w:type="dxa"/>
            <w:tcBorders>
              <w:top w:val="nil"/>
              <w:left w:val="nil"/>
              <w:bottom w:val="nil"/>
              <w:right w:val="nil"/>
            </w:tcBorders>
          </w:tcPr>
          <w:p w14:paraId="044AC3A4" w14:textId="2E40A53B" w:rsidR="00B6196C" w:rsidRPr="007524F2" w:rsidRDefault="00774F40" w:rsidP="00DF1C6C">
            <w:pPr>
              <w:ind w:right="-286"/>
              <w:jc w:val="both"/>
              <w:rPr>
                <w:rFonts w:ascii="Times New Roman" w:hAnsi="Times New Roman"/>
                <w:kern w:val="36"/>
                <w:sz w:val="24"/>
                <w:szCs w:val="24"/>
              </w:rPr>
            </w:pPr>
            <w:r w:rsidRPr="007524F2">
              <w:rPr>
                <w:rFonts w:ascii="Times New Roman" w:hAnsi="Times New Roman"/>
                <w:sz w:val="24"/>
                <w:szCs w:val="24"/>
                <w:lang w:eastAsia="en-US"/>
              </w:rPr>
              <w:t xml:space="preserve">О внесении изменений в постановление Администрации Комсомольского муниципального района от 19.12.2023 г. № 321 </w:t>
            </w:r>
            <w:r w:rsidRPr="007524F2">
              <w:rPr>
                <w:rFonts w:ascii="Times New Roman" w:hAnsi="Times New Roman"/>
                <w:sz w:val="24"/>
                <w:szCs w:val="24"/>
              </w:rPr>
              <w:t>«Об утверждении муниципальной программы Комсомольского муниципального района Ивановской области «Развитие транспортной системы Комсомольского муниципального района Ивановской области»</w:t>
            </w:r>
          </w:p>
        </w:tc>
      </w:tr>
      <w:tr w:rsidR="007524F2" w:rsidRPr="007524F2" w14:paraId="436300EC"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7F24465C" w14:textId="74E68F8C" w:rsidR="007524F2" w:rsidRPr="007524F2" w:rsidRDefault="007524F2" w:rsidP="00800501">
            <w:pPr>
              <w:widowControl w:val="0"/>
              <w:jc w:val="center"/>
              <w:rPr>
                <w:rFonts w:ascii="Times New Roman" w:hAnsi="Times New Roman"/>
                <w:b/>
                <w:color w:val="auto"/>
                <w:sz w:val="24"/>
                <w:szCs w:val="24"/>
              </w:rPr>
            </w:pPr>
            <w:r w:rsidRPr="007524F2">
              <w:rPr>
                <w:rFonts w:ascii="Times New Roman" w:hAnsi="Times New Roman"/>
                <w:b/>
                <w:color w:val="auto"/>
                <w:sz w:val="24"/>
                <w:szCs w:val="24"/>
              </w:rPr>
              <w:t>№ 319 от 29.12.202</w:t>
            </w:r>
            <w:r w:rsidR="002F719C">
              <w:rPr>
                <w:rFonts w:ascii="Times New Roman" w:hAnsi="Times New Roman"/>
                <w:b/>
                <w:color w:val="auto"/>
                <w:sz w:val="24"/>
                <w:szCs w:val="24"/>
              </w:rPr>
              <w:t>5</w:t>
            </w:r>
          </w:p>
        </w:tc>
        <w:tc>
          <w:tcPr>
            <w:tcW w:w="7524" w:type="dxa"/>
            <w:tcBorders>
              <w:top w:val="nil"/>
              <w:left w:val="nil"/>
              <w:bottom w:val="nil"/>
              <w:right w:val="nil"/>
            </w:tcBorders>
          </w:tcPr>
          <w:p w14:paraId="2DAC3B13" w14:textId="5E15BE86" w:rsidR="007524F2" w:rsidRPr="007524F2" w:rsidRDefault="007524F2" w:rsidP="00DF1C6C">
            <w:pPr>
              <w:jc w:val="both"/>
              <w:rPr>
                <w:rFonts w:ascii="Times New Roman" w:hAnsi="Times New Roman"/>
                <w:b/>
                <w:bCs/>
                <w:kern w:val="36"/>
                <w:sz w:val="24"/>
                <w:szCs w:val="24"/>
              </w:rPr>
            </w:pPr>
            <w:r w:rsidRPr="007524F2">
              <w:rPr>
                <w:rStyle w:val="affc"/>
                <w:rFonts w:ascii="Times New Roman" w:hAnsi="Times New Roman"/>
                <w:b w:val="0"/>
                <w:bCs w:val="0"/>
                <w:sz w:val="24"/>
                <w:szCs w:val="24"/>
              </w:rPr>
              <w:t>О внесении изменений в постановление Администрации  Комсомольского муниципального района от 13.11.2023г. № 284 «Совершенствование местного самоуправления в Комсомольском муниципальном районе»</w:t>
            </w:r>
          </w:p>
        </w:tc>
      </w:tr>
      <w:tr w:rsidR="00DC393A" w:rsidRPr="007524F2" w14:paraId="1F9EA7C2"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079886A7" w14:textId="711F27D7" w:rsidR="00DC393A" w:rsidRPr="007524F2" w:rsidRDefault="00DC393A" w:rsidP="00800501">
            <w:pPr>
              <w:widowControl w:val="0"/>
              <w:jc w:val="center"/>
              <w:rPr>
                <w:rFonts w:ascii="Times New Roman" w:hAnsi="Times New Roman"/>
                <w:b/>
                <w:color w:val="auto"/>
                <w:sz w:val="24"/>
                <w:szCs w:val="24"/>
              </w:rPr>
            </w:pPr>
            <w:r w:rsidRPr="007524F2">
              <w:rPr>
                <w:rFonts w:ascii="Times New Roman" w:hAnsi="Times New Roman"/>
                <w:b/>
                <w:color w:val="auto"/>
                <w:sz w:val="24"/>
                <w:szCs w:val="24"/>
              </w:rPr>
              <w:t xml:space="preserve">№ </w:t>
            </w:r>
            <w:r w:rsidR="00093EA4" w:rsidRPr="007524F2">
              <w:rPr>
                <w:rFonts w:ascii="Times New Roman" w:hAnsi="Times New Roman"/>
                <w:b/>
                <w:color w:val="auto"/>
                <w:sz w:val="24"/>
                <w:szCs w:val="24"/>
              </w:rPr>
              <w:t>12</w:t>
            </w:r>
            <w:r w:rsidRPr="007524F2">
              <w:rPr>
                <w:rFonts w:ascii="Times New Roman" w:hAnsi="Times New Roman"/>
                <w:b/>
                <w:color w:val="auto"/>
                <w:sz w:val="24"/>
                <w:szCs w:val="24"/>
              </w:rPr>
              <w:t xml:space="preserve">от </w:t>
            </w:r>
            <w:r w:rsidR="00093EA4" w:rsidRPr="007524F2">
              <w:rPr>
                <w:rFonts w:ascii="Times New Roman" w:hAnsi="Times New Roman"/>
                <w:b/>
                <w:color w:val="auto"/>
                <w:sz w:val="24"/>
                <w:szCs w:val="24"/>
              </w:rPr>
              <w:t>05.02.2026</w:t>
            </w:r>
          </w:p>
        </w:tc>
        <w:tc>
          <w:tcPr>
            <w:tcW w:w="7524" w:type="dxa"/>
            <w:tcBorders>
              <w:top w:val="nil"/>
              <w:left w:val="nil"/>
              <w:bottom w:val="nil"/>
              <w:right w:val="nil"/>
            </w:tcBorders>
          </w:tcPr>
          <w:p w14:paraId="01727928" w14:textId="010F8A99" w:rsidR="00DC393A" w:rsidRPr="007524F2" w:rsidRDefault="00093EA4" w:rsidP="00DF1C6C">
            <w:pPr>
              <w:jc w:val="both"/>
              <w:rPr>
                <w:rFonts w:ascii="Times New Roman" w:hAnsi="Times New Roman"/>
                <w:bCs/>
                <w:kern w:val="36"/>
                <w:sz w:val="24"/>
                <w:szCs w:val="24"/>
              </w:rPr>
            </w:pPr>
            <w:r w:rsidRPr="007524F2">
              <w:rPr>
                <w:rFonts w:ascii="Times New Roman" w:hAnsi="Times New Roman"/>
                <w:kern w:val="36"/>
                <w:sz w:val="24"/>
                <w:szCs w:val="24"/>
              </w:rPr>
              <w:t>О внесении изменений в постановление Администрации Комсомольского муниципального района от 05.11.2025 № 252 «Об утверждении перечня главных администраторов доходов бюджета Комсомольского городского поселения, закрепляемые за ними виды (подвиды) доходов бюджета Комсомольского городского поселения»</w:t>
            </w:r>
          </w:p>
        </w:tc>
      </w:tr>
      <w:tr w:rsidR="00DC393A" w:rsidRPr="007524F2" w14:paraId="3B7397A0"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47BF5D54" w14:textId="2952FBD2" w:rsidR="00DC393A" w:rsidRPr="007524F2" w:rsidRDefault="00DC393A" w:rsidP="00800501">
            <w:pPr>
              <w:widowControl w:val="0"/>
              <w:jc w:val="center"/>
              <w:rPr>
                <w:rFonts w:ascii="Times New Roman" w:hAnsi="Times New Roman"/>
                <w:b/>
                <w:color w:val="auto"/>
                <w:sz w:val="24"/>
                <w:szCs w:val="24"/>
              </w:rPr>
            </w:pPr>
            <w:r w:rsidRPr="007524F2">
              <w:rPr>
                <w:rFonts w:ascii="Times New Roman" w:hAnsi="Times New Roman"/>
                <w:b/>
                <w:color w:val="auto"/>
                <w:sz w:val="24"/>
                <w:szCs w:val="24"/>
              </w:rPr>
              <w:t xml:space="preserve">№ </w:t>
            </w:r>
            <w:r w:rsidR="00093EA4" w:rsidRPr="007524F2">
              <w:rPr>
                <w:rFonts w:ascii="Times New Roman" w:hAnsi="Times New Roman"/>
                <w:b/>
                <w:color w:val="auto"/>
                <w:sz w:val="24"/>
                <w:szCs w:val="24"/>
              </w:rPr>
              <w:t>16</w:t>
            </w:r>
            <w:r w:rsidRPr="007524F2">
              <w:rPr>
                <w:rFonts w:ascii="Times New Roman" w:hAnsi="Times New Roman"/>
                <w:b/>
                <w:color w:val="auto"/>
                <w:sz w:val="24"/>
                <w:szCs w:val="24"/>
              </w:rPr>
              <w:t xml:space="preserve"> от </w:t>
            </w:r>
            <w:r w:rsidR="00093EA4" w:rsidRPr="007524F2">
              <w:rPr>
                <w:rFonts w:ascii="Times New Roman" w:hAnsi="Times New Roman"/>
                <w:b/>
                <w:color w:val="auto"/>
                <w:sz w:val="24"/>
                <w:szCs w:val="24"/>
              </w:rPr>
              <w:t>12.02.2026</w:t>
            </w:r>
          </w:p>
        </w:tc>
        <w:tc>
          <w:tcPr>
            <w:tcW w:w="7524" w:type="dxa"/>
            <w:tcBorders>
              <w:top w:val="nil"/>
              <w:left w:val="nil"/>
              <w:bottom w:val="nil"/>
              <w:right w:val="nil"/>
            </w:tcBorders>
          </w:tcPr>
          <w:p w14:paraId="0576F22C" w14:textId="1F906761" w:rsidR="00093EA4" w:rsidRPr="007524F2" w:rsidRDefault="00093EA4" w:rsidP="00093EA4">
            <w:pPr>
              <w:jc w:val="both"/>
              <w:rPr>
                <w:rFonts w:ascii="Times New Roman" w:hAnsi="Times New Roman"/>
                <w:sz w:val="24"/>
                <w:szCs w:val="24"/>
              </w:rPr>
            </w:pPr>
            <w:r w:rsidRPr="007524F2">
              <w:rPr>
                <w:rFonts w:ascii="Times New Roman" w:hAnsi="Times New Roman"/>
                <w:kern w:val="36"/>
                <w:sz w:val="24"/>
                <w:szCs w:val="24"/>
              </w:rPr>
              <w:t>О внесении изменений в постановление Администрации Комсомольского муниципального района от 05.11.2025 № 252 «Об утверждении перечня главных администраторов доходов бюджета Комсомольского городского поселения, закрепляемые за ними виды (подвиды) доходов бюджета Комсомольского городского поселения»</w:t>
            </w:r>
          </w:p>
          <w:p w14:paraId="136C43D9" w14:textId="510BB47B" w:rsidR="00733421" w:rsidRPr="007524F2" w:rsidRDefault="00733421" w:rsidP="00733421">
            <w:pPr>
              <w:jc w:val="both"/>
              <w:rPr>
                <w:rFonts w:ascii="Times New Roman" w:hAnsi="Times New Roman"/>
                <w:bCs/>
                <w:kern w:val="36"/>
                <w:sz w:val="24"/>
                <w:szCs w:val="24"/>
              </w:rPr>
            </w:pPr>
          </w:p>
        </w:tc>
      </w:tr>
      <w:tr w:rsidR="00DF1C6C" w:rsidRPr="007524F2" w14:paraId="1C9D7149" w14:textId="77777777" w:rsidTr="001936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3E05A254" w14:textId="77777777" w:rsidR="00DF1C6C" w:rsidRPr="007524F2" w:rsidRDefault="00DF1C6C" w:rsidP="001936FD">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79314242" w14:textId="77777777" w:rsidR="00DF1C6C" w:rsidRPr="007524F2" w:rsidRDefault="00DF1C6C" w:rsidP="001936FD">
            <w:pPr>
              <w:autoSpaceDE w:val="0"/>
              <w:autoSpaceDN w:val="0"/>
              <w:adjustRightInd w:val="0"/>
              <w:ind w:left="103"/>
              <w:jc w:val="center"/>
              <w:rPr>
                <w:rFonts w:ascii="Times New Roman" w:hAnsi="Times New Roman"/>
                <w:b/>
                <w:color w:val="auto"/>
                <w:sz w:val="24"/>
                <w:szCs w:val="24"/>
              </w:rPr>
            </w:pPr>
            <w:r w:rsidRPr="007524F2">
              <w:rPr>
                <w:rFonts w:ascii="Times New Roman" w:hAnsi="Times New Roman"/>
                <w:b/>
                <w:color w:val="auto"/>
                <w:sz w:val="24"/>
                <w:szCs w:val="24"/>
              </w:rPr>
              <w:t>Решение Совета Комсомольского городского поселения Комсомольского муниципального района Ивановской области</w:t>
            </w:r>
          </w:p>
          <w:p w14:paraId="71C7E4B2" w14:textId="77777777" w:rsidR="00DF1C6C" w:rsidRPr="007524F2" w:rsidRDefault="00DF1C6C" w:rsidP="001936FD">
            <w:pPr>
              <w:jc w:val="both"/>
              <w:rPr>
                <w:rFonts w:ascii="Times New Roman" w:hAnsi="Times New Roman"/>
                <w:bCs/>
                <w:kern w:val="36"/>
                <w:sz w:val="24"/>
                <w:szCs w:val="24"/>
              </w:rPr>
            </w:pPr>
          </w:p>
        </w:tc>
      </w:tr>
      <w:tr w:rsidR="00DF1C6C" w:rsidRPr="007524F2" w14:paraId="57212977" w14:textId="77777777" w:rsidTr="001936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5F0FB14B" w14:textId="77777777" w:rsidR="00DF1C6C" w:rsidRPr="007524F2" w:rsidRDefault="00DF1C6C" w:rsidP="001936FD">
            <w:pPr>
              <w:widowControl w:val="0"/>
              <w:jc w:val="center"/>
              <w:rPr>
                <w:rFonts w:ascii="Times New Roman" w:hAnsi="Times New Roman"/>
                <w:b/>
                <w:color w:val="auto"/>
                <w:sz w:val="24"/>
                <w:szCs w:val="24"/>
              </w:rPr>
            </w:pPr>
            <w:r w:rsidRPr="007524F2">
              <w:rPr>
                <w:rFonts w:ascii="Times New Roman" w:hAnsi="Times New Roman"/>
                <w:b/>
                <w:color w:val="auto"/>
                <w:sz w:val="24"/>
                <w:szCs w:val="24"/>
              </w:rPr>
              <w:t>№ 33 от 26.01.2026</w:t>
            </w:r>
          </w:p>
        </w:tc>
        <w:tc>
          <w:tcPr>
            <w:tcW w:w="7524" w:type="dxa"/>
            <w:tcBorders>
              <w:top w:val="nil"/>
              <w:left w:val="nil"/>
              <w:bottom w:val="nil"/>
              <w:right w:val="nil"/>
            </w:tcBorders>
          </w:tcPr>
          <w:p w14:paraId="781177CA" w14:textId="77777777" w:rsidR="00DF1C6C" w:rsidRPr="007524F2" w:rsidRDefault="00DF1C6C" w:rsidP="001936FD">
            <w:pPr>
              <w:spacing w:line="276" w:lineRule="auto"/>
              <w:ind w:right="264"/>
              <w:jc w:val="both"/>
              <w:rPr>
                <w:rFonts w:ascii="Times New Roman" w:hAnsi="Times New Roman"/>
                <w:sz w:val="24"/>
                <w:szCs w:val="24"/>
              </w:rPr>
            </w:pPr>
            <w:r w:rsidRPr="007524F2">
              <w:rPr>
                <w:rFonts w:ascii="Times New Roman" w:hAnsi="Times New Roman"/>
                <w:sz w:val="24"/>
                <w:szCs w:val="24"/>
              </w:rPr>
              <w:t>О внесении изменений в решение Совета Комсомольского городского поселения № 24 от 11.12.2025г.  «О бюджете Комсомольского городского поселения на 2026 год и на плановый период 2027 и 2028 годов»</w:t>
            </w:r>
          </w:p>
          <w:p w14:paraId="512D6FA7" w14:textId="77777777" w:rsidR="00DF1C6C" w:rsidRPr="007524F2" w:rsidRDefault="00DF1C6C" w:rsidP="001936FD">
            <w:pPr>
              <w:jc w:val="both"/>
              <w:rPr>
                <w:rFonts w:ascii="Times New Roman" w:hAnsi="Times New Roman"/>
                <w:bCs/>
                <w:kern w:val="36"/>
                <w:sz w:val="24"/>
                <w:szCs w:val="24"/>
              </w:rPr>
            </w:pPr>
          </w:p>
        </w:tc>
      </w:tr>
      <w:tr w:rsidR="00093EA4" w:rsidRPr="007524F2" w14:paraId="11DFE82E"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28E7E7B5" w14:textId="77777777" w:rsidR="00093EA4" w:rsidRPr="007524F2" w:rsidRDefault="00093EA4" w:rsidP="00800501">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0737EE64" w14:textId="77777777" w:rsidR="00093EA4" w:rsidRPr="007524F2" w:rsidRDefault="00093EA4" w:rsidP="00DF1C6C">
            <w:pPr>
              <w:autoSpaceDE w:val="0"/>
              <w:autoSpaceDN w:val="0"/>
              <w:adjustRightInd w:val="0"/>
              <w:ind w:left="103"/>
              <w:jc w:val="center"/>
              <w:rPr>
                <w:rFonts w:ascii="Times New Roman" w:hAnsi="Times New Roman"/>
                <w:b/>
                <w:color w:val="auto"/>
                <w:sz w:val="24"/>
                <w:szCs w:val="24"/>
              </w:rPr>
            </w:pPr>
            <w:r w:rsidRPr="007524F2">
              <w:rPr>
                <w:rFonts w:ascii="Times New Roman" w:hAnsi="Times New Roman"/>
                <w:b/>
                <w:color w:val="auto"/>
                <w:sz w:val="24"/>
                <w:szCs w:val="24"/>
              </w:rPr>
              <w:t>Решение Совета Комсомольского муниципального района Ивановской области</w:t>
            </w:r>
          </w:p>
          <w:p w14:paraId="63B0D4C8" w14:textId="4C44D1F8" w:rsidR="00DF1C6C" w:rsidRPr="007524F2" w:rsidRDefault="00DF1C6C" w:rsidP="00DF1C6C">
            <w:pPr>
              <w:autoSpaceDE w:val="0"/>
              <w:autoSpaceDN w:val="0"/>
              <w:adjustRightInd w:val="0"/>
              <w:ind w:left="103"/>
              <w:jc w:val="center"/>
              <w:rPr>
                <w:rFonts w:ascii="Times New Roman" w:hAnsi="Times New Roman"/>
                <w:bCs/>
                <w:kern w:val="36"/>
              </w:rPr>
            </w:pPr>
          </w:p>
        </w:tc>
      </w:tr>
      <w:tr w:rsidR="00DC393A" w:rsidRPr="007524F2" w14:paraId="457D58EF"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4D79C42B" w14:textId="3F5E1890" w:rsidR="00DC393A" w:rsidRPr="007524F2" w:rsidRDefault="00DC393A" w:rsidP="00800501">
            <w:pPr>
              <w:widowControl w:val="0"/>
              <w:jc w:val="center"/>
              <w:rPr>
                <w:rFonts w:ascii="Times New Roman" w:hAnsi="Times New Roman"/>
                <w:b/>
                <w:color w:val="auto"/>
                <w:sz w:val="24"/>
                <w:szCs w:val="24"/>
              </w:rPr>
            </w:pPr>
            <w:r w:rsidRPr="007524F2">
              <w:rPr>
                <w:rFonts w:ascii="Times New Roman" w:hAnsi="Times New Roman"/>
                <w:b/>
                <w:color w:val="auto"/>
                <w:sz w:val="24"/>
                <w:szCs w:val="24"/>
              </w:rPr>
              <w:t xml:space="preserve">№ </w:t>
            </w:r>
            <w:r w:rsidR="00093EA4" w:rsidRPr="007524F2">
              <w:rPr>
                <w:rFonts w:ascii="Times New Roman" w:hAnsi="Times New Roman"/>
                <w:b/>
                <w:color w:val="auto"/>
                <w:sz w:val="24"/>
                <w:szCs w:val="24"/>
              </w:rPr>
              <w:t>59</w:t>
            </w:r>
            <w:r w:rsidRPr="007524F2">
              <w:rPr>
                <w:rFonts w:ascii="Times New Roman" w:hAnsi="Times New Roman"/>
                <w:b/>
                <w:color w:val="auto"/>
                <w:sz w:val="24"/>
                <w:szCs w:val="24"/>
              </w:rPr>
              <w:t xml:space="preserve"> от </w:t>
            </w:r>
            <w:r w:rsidR="00093EA4" w:rsidRPr="007524F2">
              <w:rPr>
                <w:rFonts w:ascii="Times New Roman" w:hAnsi="Times New Roman"/>
                <w:b/>
                <w:color w:val="auto"/>
                <w:sz w:val="24"/>
                <w:szCs w:val="24"/>
              </w:rPr>
              <w:t>27.01.2026</w:t>
            </w:r>
          </w:p>
        </w:tc>
        <w:tc>
          <w:tcPr>
            <w:tcW w:w="7524" w:type="dxa"/>
            <w:tcBorders>
              <w:top w:val="nil"/>
              <w:left w:val="nil"/>
              <w:bottom w:val="nil"/>
              <w:right w:val="nil"/>
            </w:tcBorders>
          </w:tcPr>
          <w:p w14:paraId="5367859A" w14:textId="361B3C4B" w:rsidR="00093EA4" w:rsidRPr="007524F2" w:rsidRDefault="00093EA4" w:rsidP="00DF1C6C">
            <w:pPr>
              <w:pStyle w:val="af4"/>
              <w:tabs>
                <w:tab w:val="left" w:pos="142"/>
              </w:tabs>
              <w:jc w:val="both"/>
              <w:rPr>
                <w:rFonts w:ascii="Times New Roman" w:hAnsi="Times New Roman"/>
                <w:kern w:val="36"/>
              </w:rPr>
            </w:pPr>
            <w:r w:rsidRPr="007524F2">
              <w:rPr>
                <w:rFonts w:ascii="Times New Roman" w:hAnsi="Times New Roman"/>
                <w:szCs w:val="28"/>
              </w:rPr>
              <w:t>О внесении изменений в решение Совета Комсомольского муниципального района от 12 декабря 2025 года №45 «О бюджете Комсомольского муниципального района на 2026 год и на плановый период 2027 и 2028 годов»</w:t>
            </w:r>
          </w:p>
        </w:tc>
      </w:tr>
      <w:tr w:rsidR="00DF1C6C" w:rsidRPr="007524F2" w14:paraId="61965C07"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3A331F2C" w14:textId="23AFAD54" w:rsidR="00DF1C6C" w:rsidRPr="007524F2" w:rsidRDefault="00DF1C6C" w:rsidP="00800501">
            <w:pPr>
              <w:widowControl w:val="0"/>
              <w:jc w:val="center"/>
              <w:rPr>
                <w:rFonts w:ascii="Times New Roman" w:hAnsi="Times New Roman"/>
                <w:b/>
                <w:color w:val="auto"/>
                <w:sz w:val="24"/>
                <w:szCs w:val="24"/>
              </w:rPr>
            </w:pPr>
            <w:r w:rsidRPr="007524F2">
              <w:rPr>
                <w:rFonts w:ascii="Times New Roman" w:hAnsi="Times New Roman"/>
                <w:b/>
                <w:color w:val="auto"/>
                <w:sz w:val="24"/>
                <w:szCs w:val="24"/>
              </w:rPr>
              <w:t>№ 63 от 19.02.2026</w:t>
            </w:r>
          </w:p>
        </w:tc>
        <w:tc>
          <w:tcPr>
            <w:tcW w:w="7524" w:type="dxa"/>
            <w:tcBorders>
              <w:top w:val="nil"/>
              <w:left w:val="nil"/>
              <w:bottom w:val="nil"/>
              <w:right w:val="nil"/>
            </w:tcBorders>
          </w:tcPr>
          <w:p w14:paraId="563F9DD2" w14:textId="27496D58" w:rsidR="00DF1C6C" w:rsidRPr="007524F2" w:rsidRDefault="00DF1C6C" w:rsidP="007524F2">
            <w:pPr>
              <w:spacing w:line="276" w:lineRule="auto"/>
              <w:jc w:val="both"/>
              <w:rPr>
                <w:rFonts w:ascii="Times New Roman" w:hAnsi="Times New Roman"/>
                <w:szCs w:val="28"/>
              </w:rPr>
            </w:pPr>
            <w:r w:rsidRPr="007524F2">
              <w:rPr>
                <w:rFonts w:ascii="Times New Roman" w:eastAsia="Times New Roman" w:hAnsi="Times New Roman"/>
                <w:bCs/>
                <w:sz w:val="24"/>
                <w:szCs w:val="24"/>
              </w:rPr>
              <w:t>О выделении иных межбюджетных трансфертов бюджету Новоусадебского сельского поселения на софинансирование расходных обязательств, возникших при выполнении полномочий органов местного самоуправления поселений Комсомольского муниципального района</w:t>
            </w:r>
          </w:p>
        </w:tc>
      </w:tr>
    </w:tbl>
    <w:p w14:paraId="6C16718E" w14:textId="0F69109E" w:rsidR="00093EA4" w:rsidRPr="007524F2" w:rsidRDefault="00093EA4" w:rsidP="00093EA4">
      <w:pPr>
        <w:spacing w:line="240" w:lineRule="atLeast"/>
        <w:ind w:firstLine="539"/>
        <w:jc w:val="center"/>
        <w:outlineLvl w:val="0"/>
        <w:rPr>
          <w:b/>
          <w:bCs/>
          <w:sz w:val="24"/>
          <w:szCs w:val="24"/>
        </w:rPr>
      </w:pPr>
      <w:r w:rsidRPr="007524F2">
        <w:rPr>
          <w:b/>
          <w:bCs/>
          <w:sz w:val="24"/>
          <w:szCs w:val="24"/>
        </w:rPr>
        <w:t xml:space="preserve">Отчёт о деятельности контрольно-счетной комиссии </w:t>
      </w:r>
    </w:p>
    <w:p w14:paraId="484EFC7F" w14:textId="78A50B07" w:rsidR="00093EA4" w:rsidRPr="007524F2" w:rsidRDefault="00093EA4" w:rsidP="00093EA4">
      <w:pPr>
        <w:spacing w:line="240" w:lineRule="atLeast"/>
        <w:ind w:firstLine="539"/>
        <w:jc w:val="center"/>
        <w:rPr>
          <w:b/>
          <w:bCs/>
          <w:sz w:val="24"/>
          <w:szCs w:val="24"/>
        </w:rPr>
      </w:pPr>
      <w:r w:rsidRPr="007524F2">
        <w:rPr>
          <w:b/>
          <w:bCs/>
          <w:sz w:val="24"/>
          <w:szCs w:val="24"/>
        </w:rPr>
        <w:t xml:space="preserve">Комсомольского муниципального района за 2025 год </w:t>
      </w:r>
    </w:p>
    <w:p w14:paraId="36AE8025" w14:textId="77777777" w:rsidR="00093EA4" w:rsidRPr="007524F2" w:rsidRDefault="00093EA4" w:rsidP="00B75A14">
      <w:pPr>
        <w:jc w:val="center"/>
        <w:rPr>
          <w:b/>
          <w:bCs/>
          <w:sz w:val="24"/>
          <w:szCs w:val="24"/>
        </w:rPr>
      </w:pPr>
    </w:p>
    <w:p w14:paraId="5D3BAAC9" w14:textId="3DDBDCB2" w:rsidR="00B75A14" w:rsidRPr="007524F2" w:rsidRDefault="00B75A14" w:rsidP="00B75A14">
      <w:pPr>
        <w:jc w:val="center"/>
        <w:rPr>
          <w:b/>
          <w:bCs/>
          <w:sz w:val="24"/>
          <w:szCs w:val="24"/>
        </w:rPr>
      </w:pPr>
      <w:r w:rsidRPr="007524F2">
        <w:rPr>
          <w:b/>
          <w:bCs/>
          <w:sz w:val="24"/>
          <w:szCs w:val="24"/>
        </w:rPr>
        <w:t>Сообщение о возможном установлении публичного сервитута</w:t>
      </w:r>
    </w:p>
    <w:p w14:paraId="417E5480" w14:textId="139E62F3" w:rsidR="00B75A14" w:rsidRPr="007524F2" w:rsidRDefault="00B75A14" w:rsidP="00B75A14">
      <w:pPr>
        <w:jc w:val="center"/>
        <w:rPr>
          <w:b/>
          <w:bCs/>
          <w:sz w:val="24"/>
          <w:szCs w:val="24"/>
        </w:rPr>
      </w:pPr>
      <w:r w:rsidRPr="007524F2">
        <w:rPr>
          <w:b/>
          <w:bCs/>
          <w:sz w:val="24"/>
          <w:szCs w:val="24"/>
        </w:rPr>
        <w:t>Министерство энергетики Российской Федерации</w:t>
      </w:r>
    </w:p>
    <w:p w14:paraId="642D5753" w14:textId="3A7BF04E" w:rsidR="00093EA4" w:rsidRPr="007524F2" w:rsidRDefault="00093EA4" w:rsidP="00B75A14">
      <w:pPr>
        <w:jc w:val="center"/>
        <w:rPr>
          <w:b/>
          <w:bCs/>
          <w:sz w:val="24"/>
          <w:szCs w:val="24"/>
        </w:rPr>
      </w:pPr>
    </w:p>
    <w:p w14:paraId="3FBEC26B" w14:textId="6C0DAC81" w:rsidR="00093EA4" w:rsidRPr="007524F2" w:rsidRDefault="00093EA4" w:rsidP="00093EA4">
      <w:pPr>
        <w:jc w:val="center"/>
        <w:rPr>
          <w:b/>
          <w:bCs/>
          <w:sz w:val="24"/>
          <w:szCs w:val="24"/>
        </w:rPr>
      </w:pPr>
      <w:r w:rsidRPr="007524F2">
        <w:rPr>
          <w:b/>
          <w:bCs/>
          <w:sz w:val="24"/>
          <w:szCs w:val="24"/>
        </w:rPr>
        <w:t>Информационное сообщение о проведении комплексных кадастровых работ</w:t>
      </w:r>
    </w:p>
    <w:p w14:paraId="6140FE7D" w14:textId="77777777" w:rsidR="00774F40" w:rsidRPr="007524F2" w:rsidRDefault="00774F40" w:rsidP="00774F40">
      <w:pPr>
        <w:widowControl w:val="0"/>
        <w:autoSpaceDE w:val="0"/>
        <w:autoSpaceDN w:val="0"/>
        <w:adjustRightInd w:val="0"/>
        <w:jc w:val="center"/>
        <w:rPr>
          <w:b/>
          <w:sz w:val="28"/>
          <w:szCs w:val="28"/>
        </w:rPr>
      </w:pPr>
      <w:r w:rsidRPr="007524F2">
        <w:rPr>
          <w:b/>
          <w:sz w:val="28"/>
          <w:szCs w:val="28"/>
        </w:rPr>
        <w:lastRenderedPageBreak/>
        <w:t xml:space="preserve">  </w:t>
      </w:r>
      <w:r w:rsidRPr="007524F2">
        <w:rPr>
          <w:b/>
          <w:noProof/>
          <w:color w:val="000080"/>
          <w:sz w:val="28"/>
          <w:szCs w:val="28"/>
        </w:rPr>
        <w:drawing>
          <wp:inline distT="0" distB="0" distL="0" distR="0" wp14:anchorId="505FBDA5" wp14:editId="03FB3F2F">
            <wp:extent cx="542925" cy="676275"/>
            <wp:effectExtent l="0" t="0" r="9525" b="9525"/>
            <wp:docPr id="9" name="Рисунок 9"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0">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156FE36B" w14:textId="77777777" w:rsidR="00774F40" w:rsidRPr="007524F2" w:rsidRDefault="00774F40" w:rsidP="00774F40">
      <w:pPr>
        <w:keepNext/>
        <w:jc w:val="center"/>
        <w:outlineLvl w:val="0"/>
        <w:rPr>
          <w:b/>
          <w:bCs/>
          <w:color w:val="003366"/>
          <w:sz w:val="36"/>
        </w:rPr>
      </w:pPr>
      <w:r w:rsidRPr="007524F2">
        <w:rPr>
          <w:b/>
          <w:bCs/>
          <w:color w:val="003366"/>
          <w:sz w:val="36"/>
        </w:rPr>
        <w:t>ПОСТАНОВЛЕНИЕ</w:t>
      </w:r>
    </w:p>
    <w:p w14:paraId="007449D4" w14:textId="77777777" w:rsidR="00774F40" w:rsidRPr="007524F2" w:rsidRDefault="00774F40" w:rsidP="00774F40">
      <w:pPr>
        <w:jc w:val="center"/>
        <w:rPr>
          <w:b/>
          <w:color w:val="003366"/>
        </w:rPr>
      </w:pPr>
      <w:r w:rsidRPr="007524F2">
        <w:rPr>
          <w:b/>
          <w:color w:val="003366"/>
        </w:rPr>
        <w:t>АДМИНИСТРАЦИИ</w:t>
      </w:r>
    </w:p>
    <w:p w14:paraId="08410836" w14:textId="77777777" w:rsidR="00774F40" w:rsidRPr="007524F2" w:rsidRDefault="00774F40" w:rsidP="00774F40">
      <w:pPr>
        <w:jc w:val="center"/>
        <w:rPr>
          <w:b/>
          <w:color w:val="003366"/>
        </w:rPr>
      </w:pPr>
      <w:r w:rsidRPr="007524F2">
        <w:rPr>
          <w:b/>
          <w:color w:val="003366"/>
        </w:rPr>
        <w:t xml:space="preserve"> КОМСОМОЛЬСКОГО МУНИЦИПАЛЬНОГО РАЙОНА</w:t>
      </w:r>
    </w:p>
    <w:p w14:paraId="41E4A9F4" w14:textId="77777777" w:rsidR="00774F40" w:rsidRPr="007524F2" w:rsidRDefault="00774F40" w:rsidP="00774F40">
      <w:pPr>
        <w:jc w:val="center"/>
        <w:rPr>
          <w:b/>
          <w:color w:val="003366"/>
        </w:rPr>
      </w:pPr>
      <w:r w:rsidRPr="007524F2">
        <w:rPr>
          <w:b/>
          <w:color w:val="003366"/>
        </w:rPr>
        <w:t>ИВАНОВСКОЙ ОБЛАСТИ</w:t>
      </w:r>
    </w:p>
    <w:p w14:paraId="7C58CCAB" w14:textId="77777777" w:rsidR="00774F40" w:rsidRPr="007524F2" w:rsidRDefault="00774F40" w:rsidP="00774F40">
      <w:pPr>
        <w:jc w:val="center"/>
      </w:pPr>
    </w:p>
    <w:tbl>
      <w:tblPr>
        <w:tblW w:w="9214"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586"/>
        <w:gridCol w:w="1559"/>
        <w:gridCol w:w="1038"/>
        <w:gridCol w:w="520"/>
        <w:gridCol w:w="780"/>
        <w:gridCol w:w="639"/>
      </w:tblGrid>
      <w:tr w:rsidR="00774F40" w:rsidRPr="007524F2" w14:paraId="79972C44" w14:textId="77777777" w:rsidTr="001936FD">
        <w:trPr>
          <w:trHeight w:val="100"/>
        </w:trPr>
        <w:tc>
          <w:tcPr>
            <w:tcW w:w="9214" w:type="dxa"/>
            <w:gridSpan w:val="10"/>
            <w:tcBorders>
              <w:top w:val="thinThickThinSmallGap" w:sz="24" w:space="0" w:color="auto"/>
              <w:left w:val="nil"/>
              <w:bottom w:val="nil"/>
              <w:right w:val="nil"/>
            </w:tcBorders>
          </w:tcPr>
          <w:p w14:paraId="75B0A82A" w14:textId="77777777" w:rsidR="00774F40" w:rsidRPr="007524F2" w:rsidRDefault="00774F40" w:rsidP="001936FD">
            <w:pPr>
              <w:rPr>
                <w:color w:val="003366"/>
              </w:rPr>
            </w:pPr>
            <w:r w:rsidRPr="007524F2">
              <w:rPr>
                <w:color w:val="003366"/>
              </w:rPr>
              <w:t>155150, Ивановская область, г. Комсомольск, ул.50 лет ВЛКСМ, д.2, ИНН 3714002224,КПП 371401001,</w:t>
            </w:r>
          </w:p>
          <w:p w14:paraId="153050C4" w14:textId="77777777" w:rsidR="00774F40" w:rsidRPr="007524F2" w:rsidRDefault="00774F40" w:rsidP="001936FD">
            <w:pPr>
              <w:jc w:val="center"/>
              <w:rPr>
                <w:color w:val="003366"/>
              </w:rPr>
            </w:pPr>
            <w:r w:rsidRPr="007524F2">
              <w:rPr>
                <w:color w:val="003366"/>
              </w:rPr>
              <w:t xml:space="preserve">ОГРН 1023701625595, Тел./Факс (49352) 4-11-78, e-mail: </w:t>
            </w:r>
            <w:hyperlink r:id="rId11" w:history="1">
              <w:r w:rsidRPr="007524F2">
                <w:rPr>
                  <w:color w:val="0000FF"/>
                  <w:u w:val="single"/>
                </w:rPr>
                <w:t>admin.komsomolsk@mail.ru</w:t>
              </w:r>
            </w:hyperlink>
          </w:p>
        </w:tc>
      </w:tr>
      <w:tr w:rsidR="00774F40" w:rsidRPr="007524F2" w14:paraId="7F37220F" w14:textId="77777777" w:rsidTr="001936FD">
        <w:tblPrEx>
          <w:tblBorders>
            <w:top w:val="none" w:sz="0" w:space="0" w:color="auto"/>
          </w:tblBorders>
        </w:tblPrEx>
        <w:trPr>
          <w:gridAfter w:val="1"/>
          <w:wAfter w:w="639" w:type="dxa"/>
          <w:trHeight w:val="415"/>
        </w:trPr>
        <w:tc>
          <w:tcPr>
            <w:tcW w:w="1582" w:type="dxa"/>
          </w:tcPr>
          <w:p w14:paraId="378A2E54" w14:textId="77777777" w:rsidR="00774F40" w:rsidRPr="007524F2" w:rsidRDefault="00774F40" w:rsidP="001936FD">
            <w:pPr>
              <w:ind w:right="-108"/>
              <w:jc w:val="center"/>
              <w:rPr>
                <w:sz w:val="28"/>
                <w:szCs w:val="28"/>
              </w:rPr>
            </w:pPr>
          </w:p>
        </w:tc>
        <w:tc>
          <w:tcPr>
            <w:tcW w:w="360" w:type="dxa"/>
          </w:tcPr>
          <w:p w14:paraId="4B202FA5" w14:textId="77777777" w:rsidR="00774F40" w:rsidRPr="007524F2" w:rsidRDefault="00774F40" w:rsidP="001936FD">
            <w:pPr>
              <w:ind w:right="-108"/>
              <w:jc w:val="center"/>
              <w:rPr>
                <w:sz w:val="28"/>
                <w:szCs w:val="28"/>
              </w:rPr>
            </w:pPr>
          </w:p>
          <w:p w14:paraId="2CD0B2B2" w14:textId="77777777" w:rsidR="00774F40" w:rsidRPr="007524F2" w:rsidRDefault="00774F40" w:rsidP="001936FD">
            <w:pPr>
              <w:ind w:right="-108"/>
              <w:jc w:val="center"/>
            </w:pPr>
            <w:r w:rsidRPr="007524F2">
              <w:rPr>
                <w:sz w:val="28"/>
                <w:szCs w:val="28"/>
              </w:rPr>
              <w:t>«</w:t>
            </w:r>
          </w:p>
        </w:tc>
        <w:tc>
          <w:tcPr>
            <w:tcW w:w="610" w:type="dxa"/>
            <w:tcBorders>
              <w:bottom w:val="single" w:sz="4" w:space="0" w:color="auto"/>
            </w:tcBorders>
            <w:vAlign w:val="bottom"/>
          </w:tcPr>
          <w:p w14:paraId="5D6423C4" w14:textId="77777777" w:rsidR="00774F40" w:rsidRPr="007524F2" w:rsidRDefault="00774F40" w:rsidP="001936FD">
            <w:pPr>
              <w:ind w:right="-108"/>
              <w:jc w:val="center"/>
              <w:rPr>
                <w:sz w:val="28"/>
                <w:szCs w:val="28"/>
              </w:rPr>
            </w:pPr>
            <w:r w:rsidRPr="007524F2">
              <w:rPr>
                <w:sz w:val="28"/>
                <w:szCs w:val="28"/>
              </w:rPr>
              <w:t>29</w:t>
            </w:r>
          </w:p>
        </w:tc>
        <w:tc>
          <w:tcPr>
            <w:tcW w:w="540" w:type="dxa"/>
            <w:vAlign w:val="bottom"/>
          </w:tcPr>
          <w:p w14:paraId="65BCEC85" w14:textId="77777777" w:rsidR="00774F40" w:rsidRPr="007524F2" w:rsidRDefault="00774F40" w:rsidP="001936FD">
            <w:pPr>
              <w:ind w:left="-734" w:firstLine="720"/>
              <w:rPr>
                <w:sz w:val="28"/>
                <w:szCs w:val="28"/>
              </w:rPr>
            </w:pPr>
            <w:r w:rsidRPr="007524F2">
              <w:rPr>
                <w:sz w:val="28"/>
                <w:szCs w:val="28"/>
              </w:rPr>
              <w:t>»</w:t>
            </w:r>
          </w:p>
        </w:tc>
        <w:tc>
          <w:tcPr>
            <w:tcW w:w="1586" w:type="dxa"/>
            <w:tcBorders>
              <w:bottom w:val="single" w:sz="4" w:space="0" w:color="auto"/>
            </w:tcBorders>
            <w:vAlign w:val="bottom"/>
          </w:tcPr>
          <w:p w14:paraId="1BCA8DC0" w14:textId="77777777" w:rsidR="00774F40" w:rsidRPr="007524F2" w:rsidRDefault="00774F40" w:rsidP="001936FD">
            <w:pPr>
              <w:jc w:val="center"/>
              <w:rPr>
                <w:sz w:val="28"/>
                <w:szCs w:val="28"/>
              </w:rPr>
            </w:pPr>
            <w:r w:rsidRPr="007524F2">
              <w:rPr>
                <w:sz w:val="28"/>
                <w:szCs w:val="28"/>
              </w:rPr>
              <w:t>12</w:t>
            </w:r>
          </w:p>
        </w:tc>
        <w:tc>
          <w:tcPr>
            <w:tcW w:w="1559" w:type="dxa"/>
            <w:vAlign w:val="bottom"/>
          </w:tcPr>
          <w:p w14:paraId="44ACB3A6" w14:textId="77777777" w:rsidR="00774F40" w:rsidRPr="007524F2" w:rsidRDefault="00774F40" w:rsidP="001936FD">
            <w:pPr>
              <w:rPr>
                <w:sz w:val="28"/>
                <w:szCs w:val="28"/>
              </w:rPr>
            </w:pPr>
            <w:r w:rsidRPr="007524F2">
              <w:rPr>
                <w:sz w:val="28"/>
                <w:szCs w:val="28"/>
              </w:rPr>
              <w:t>2025 г.  №</w:t>
            </w:r>
          </w:p>
        </w:tc>
        <w:tc>
          <w:tcPr>
            <w:tcW w:w="1038" w:type="dxa"/>
            <w:tcBorders>
              <w:left w:val="nil"/>
              <w:bottom w:val="single" w:sz="4" w:space="0" w:color="auto"/>
            </w:tcBorders>
            <w:vAlign w:val="bottom"/>
          </w:tcPr>
          <w:p w14:paraId="3074CA49" w14:textId="77777777" w:rsidR="00774F40" w:rsidRPr="007524F2" w:rsidRDefault="00774F40" w:rsidP="001936FD">
            <w:pPr>
              <w:jc w:val="center"/>
              <w:rPr>
                <w:sz w:val="28"/>
                <w:szCs w:val="28"/>
              </w:rPr>
            </w:pPr>
            <w:r w:rsidRPr="007524F2">
              <w:rPr>
                <w:sz w:val="28"/>
                <w:szCs w:val="28"/>
              </w:rPr>
              <w:t>317</w:t>
            </w:r>
          </w:p>
        </w:tc>
        <w:tc>
          <w:tcPr>
            <w:tcW w:w="520" w:type="dxa"/>
            <w:tcBorders>
              <w:left w:val="nil"/>
            </w:tcBorders>
            <w:vAlign w:val="bottom"/>
          </w:tcPr>
          <w:p w14:paraId="0B812A57" w14:textId="77777777" w:rsidR="00774F40" w:rsidRPr="007524F2" w:rsidRDefault="00774F40" w:rsidP="001936FD">
            <w:pPr>
              <w:jc w:val="center"/>
              <w:rPr>
                <w:sz w:val="28"/>
                <w:szCs w:val="28"/>
              </w:rPr>
            </w:pPr>
          </w:p>
        </w:tc>
        <w:tc>
          <w:tcPr>
            <w:tcW w:w="780" w:type="dxa"/>
            <w:tcBorders>
              <w:left w:val="nil"/>
            </w:tcBorders>
            <w:vAlign w:val="bottom"/>
          </w:tcPr>
          <w:p w14:paraId="7541FA95" w14:textId="77777777" w:rsidR="00774F40" w:rsidRPr="007524F2" w:rsidRDefault="00774F40" w:rsidP="001936FD">
            <w:pPr>
              <w:jc w:val="center"/>
            </w:pPr>
          </w:p>
        </w:tc>
      </w:tr>
    </w:tbl>
    <w:p w14:paraId="01228414" w14:textId="77777777" w:rsidR="00774F40" w:rsidRPr="007524F2" w:rsidRDefault="00774F40" w:rsidP="00774F40">
      <w:pPr>
        <w:widowControl w:val="0"/>
        <w:autoSpaceDE w:val="0"/>
        <w:autoSpaceDN w:val="0"/>
        <w:adjustRightInd w:val="0"/>
        <w:ind w:firstLine="720"/>
        <w:jc w:val="both"/>
        <w:rPr>
          <w:szCs w:val="28"/>
        </w:rPr>
      </w:pPr>
    </w:p>
    <w:p w14:paraId="243192AA" w14:textId="77777777" w:rsidR="00774F40" w:rsidRPr="007524F2" w:rsidRDefault="00774F40" w:rsidP="00774F40">
      <w:pPr>
        <w:ind w:right="-286"/>
        <w:jc w:val="center"/>
        <w:rPr>
          <w:bCs/>
          <w:sz w:val="28"/>
          <w:szCs w:val="28"/>
        </w:rPr>
      </w:pPr>
      <w:r w:rsidRPr="007524F2">
        <w:rPr>
          <w:rFonts w:eastAsia="Calibri"/>
          <w:b/>
          <w:bCs/>
          <w:sz w:val="28"/>
          <w:szCs w:val="22"/>
          <w:lang w:eastAsia="en-US"/>
        </w:rPr>
        <w:t xml:space="preserve">О внесении изменений в постановление Администрации Комсомольского муниципального района от 19.12.2023 г. № 321 </w:t>
      </w:r>
      <w:r w:rsidRPr="007524F2">
        <w:rPr>
          <w:b/>
          <w:sz w:val="28"/>
          <w:szCs w:val="28"/>
        </w:rPr>
        <w:t>«Об утверждении муниципальной программы Комсомольского муниципального района Ивановской области «Развитие транспортной системы Комсомольского муниципального района Ивановской области»</w:t>
      </w:r>
    </w:p>
    <w:p w14:paraId="1CD43B5C" w14:textId="77777777" w:rsidR="00774F40" w:rsidRPr="007524F2" w:rsidRDefault="00774F40" w:rsidP="00774F40">
      <w:pPr>
        <w:widowControl w:val="0"/>
        <w:autoSpaceDE w:val="0"/>
        <w:autoSpaceDN w:val="0"/>
        <w:adjustRightInd w:val="0"/>
        <w:jc w:val="center"/>
        <w:rPr>
          <w:bCs/>
          <w:sz w:val="28"/>
          <w:szCs w:val="28"/>
        </w:rPr>
      </w:pPr>
    </w:p>
    <w:p w14:paraId="14F5EEDC" w14:textId="77777777" w:rsidR="00774F40" w:rsidRPr="007524F2" w:rsidRDefault="00774F40" w:rsidP="00774F40">
      <w:pPr>
        <w:widowControl w:val="0"/>
        <w:tabs>
          <w:tab w:val="left" w:pos="1620"/>
        </w:tabs>
        <w:autoSpaceDE w:val="0"/>
        <w:autoSpaceDN w:val="0"/>
        <w:adjustRightInd w:val="0"/>
        <w:ind w:firstLine="567"/>
        <w:jc w:val="both"/>
        <w:rPr>
          <w:bCs/>
          <w:spacing w:val="120"/>
          <w:sz w:val="28"/>
          <w:szCs w:val="28"/>
        </w:rPr>
      </w:pPr>
      <w:r w:rsidRPr="007524F2">
        <w:rPr>
          <w:bCs/>
          <w:sz w:val="28"/>
          <w:szCs w:val="28"/>
        </w:rPr>
        <w:t xml:space="preserve">  В соответствии со статьей 179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Администрация Комсомольского муниципального района</w:t>
      </w:r>
      <w:r w:rsidRPr="007524F2">
        <w:rPr>
          <w:b/>
          <w:bCs/>
          <w:sz w:val="28"/>
          <w:szCs w:val="28"/>
        </w:rPr>
        <w:t xml:space="preserve">   </w:t>
      </w:r>
      <w:r w:rsidRPr="007524F2">
        <w:rPr>
          <w:b/>
          <w:bCs/>
          <w:spacing w:val="120"/>
          <w:sz w:val="28"/>
          <w:szCs w:val="28"/>
        </w:rPr>
        <w:t>постановляет:</w:t>
      </w:r>
    </w:p>
    <w:p w14:paraId="39D9331E" w14:textId="77777777" w:rsidR="00774F40" w:rsidRPr="007524F2" w:rsidRDefault="00774F40" w:rsidP="00774F40">
      <w:pPr>
        <w:widowControl w:val="0"/>
        <w:tabs>
          <w:tab w:val="left" w:pos="1620"/>
        </w:tabs>
        <w:autoSpaceDE w:val="0"/>
        <w:autoSpaceDN w:val="0"/>
        <w:adjustRightInd w:val="0"/>
        <w:ind w:hanging="142"/>
        <w:jc w:val="both"/>
        <w:rPr>
          <w:sz w:val="28"/>
          <w:szCs w:val="28"/>
          <w:shd w:val="clear" w:color="auto" w:fill="FFFFFF"/>
        </w:rPr>
      </w:pPr>
      <w:r w:rsidRPr="007524F2">
        <w:rPr>
          <w:sz w:val="28"/>
          <w:szCs w:val="28"/>
          <w:shd w:val="clear" w:color="auto" w:fill="FFFFFF"/>
        </w:rPr>
        <w:t xml:space="preserve">          1. Внести изменения в постановление Администрации Комсомольского муниципального района Ивановской области от 19.12.2023 г. № 321 «Об утверждении муниципальной программы Комсомольского муниципального района Ивановской области «Развитие транспортной системы Комсомольского муниципального района Ивановской области», изложив приложение к постановлению Администрации Комсомольского муниципального района в новой редакции (прилагается).</w:t>
      </w:r>
    </w:p>
    <w:p w14:paraId="5C8AE924" w14:textId="77777777" w:rsidR="00774F40" w:rsidRPr="007524F2" w:rsidRDefault="00774F40" w:rsidP="00774F40">
      <w:pPr>
        <w:widowControl w:val="0"/>
        <w:tabs>
          <w:tab w:val="left" w:pos="1620"/>
        </w:tabs>
        <w:autoSpaceDE w:val="0"/>
        <w:autoSpaceDN w:val="0"/>
        <w:adjustRightInd w:val="0"/>
        <w:jc w:val="both"/>
        <w:rPr>
          <w:sz w:val="28"/>
          <w:szCs w:val="28"/>
          <w:shd w:val="clear" w:color="auto" w:fill="FFFFFF"/>
        </w:rPr>
      </w:pPr>
      <w:r w:rsidRPr="007524F2">
        <w:rPr>
          <w:sz w:val="28"/>
          <w:szCs w:val="28"/>
          <w:shd w:val="clear" w:color="auto" w:fill="FFFFFF"/>
        </w:rPr>
        <w:t xml:space="preserve">          2. Реализацию мероприятий муниципальной программы «Развитие транспортной системы Комсомольского муниципального района Ивановской области» считать расходным обязательством Комсомольского муниципального района Ивановской области.</w:t>
      </w:r>
    </w:p>
    <w:p w14:paraId="581EE723" w14:textId="77777777" w:rsidR="00774F40" w:rsidRPr="007524F2" w:rsidRDefault="00774F40" w:rsidP="00774F40">
      <w:pPr>
        <w:widowControl w:val="0"/>
        <w:tabs>
          <w:tab w:val="left" w:pos="1620"/>
        </w:tabs>
        <w:autoSpaceDE w:val="0"/>
        <w:autoSpaceDN w:val="0"/>
        <w:adjustRightInd w:val="0"/>
        <w:jc w:val="both"/>
        <w:rPr>
          <w:sz w:val="28"/>
          <w:szCs w:val="28"/>
          <w:shd w:val="clear" w:color="auto" w:fill="FFFFFF"/>
        </w:rPr>
      </w:pPr>
      <w:r w:rsidRPr="007524F2">
        <w:rPr>
          <w:sz w:val="28"/>
          <w:szCs w:val="28"/>
          <w:shd w:val="clear" w:color="auto" w:fill="FFFFFF"/>
        </w:rPr>
        <w:t xml:space="preserve">          3. Настоящее постановление вступает в силу с момента официального опубликования.</w:t>
      </w:r>
    </w:p>
    <w:p w14:paraId="34961A7C" w14:textId="77777777" w:rsidR="00774F40" w:rsidRPr="007524F2" w:rsidRDefault="00774F40" w:rsidP="00774F40">
      <w:pPr>
        <w:widowControl w:val="0"/>
        <w:tabs>
          <w:tab w:val="left" w:pos="1620"/>
        </w:tabs>
        <w:autoSpaceDE w:val="0"/>
        <w:autoSpaceDN w:val="0"/>
        <w:adjustRightInd w:val="0"/>
        <w:jc w:val="both"/>
        <w:rPr>
          <w:sz w:val="28"/>
          <w:szCs w:val="28"/>
          <w:shd w:val="clear" w:color="auto" w:fill="FFFFFF"/>
        </w:rPr>
      </w:pPr>
      <w:r w:rsidRPr="007524F2">
        <w:rPr>
          <w:sz w:val="28"/>
          <w:szCs w:val="28"/>
          <w:shd w:val="clear" w:color="auto" w:fill="FFFFFF"/>
        </w:rPr>
        <w:t xml:space="preserve">           4. Контроль за исполнением настоящего постановления возложить на начальника Управления земельно-имущественных отношений Администрации Комсомольского муниципального района Витковскую М. С. </w:t>
      </w:r>
    </w:p>
    <w:p w14:paraId="7D82C8AE" w14:textId="77777777" w:rsidR="00774F40" w:rsidRPr="007524F2" w:rsidRDefault="00774F40" w:rsidP="00774F40">
      <w:pPr>
        <w:widowControl w:val="0"/>
        <w:autoSpaceDE w:val="0"/>
        <w:autoSpaceDN w:val="0"/>
        <w:adjustRightInd w:val="0"/>
        <w:jc w:val="both"/>
        <w:rPr>
          <w:b/>
          <w:sz w:val="28"/>
          <w:szCs w:val="23"/>
        </w:rPr>
      </w:pPr>
    </w:p>
    <w:p w14:paraId="1D59BFE9" w14:textId="77777777" w:rsidR="00774F40" w:rsidRPr="007524F2" w:rsidRDefault="00774F40" w:rsidP="00774F40">
      <w:pPr>
        <w:widowControl w:val="0"/>
        <w:autoSpaceDE w:val="0"/>
        <w:autoSpaceDN w:val="0"/>
        <w:adjustRightInd w:val="0"/>
        <w:jc w:val="both"/>
        <w:rPr>
          <w:b/>
          <w:sz w:val="16"/>
          <w:szCs w:val="16"/>
        </w:rPr>
      </w:pPr>
    </w:p>
    <w:p w14:paraId="17241B7F" w14:textId="77777777" w:rsidR="00774F40" w:rsidRPr="007524F2" w:rsidRDefault="00774F40" w:rsidP="00774F40">
      <w:pPr>
        <w:widowControl w:val="0"/>
        <w:autoSpaceDE w:val="0"/>
        <w:autoSpaceDN w:val="0"/>
        <w:adjustRightInd w:val="0"/>
        <w:jc w:val="both"/>
        <w:rPr>
          <w:sz w:val="28"/>
          <w:szCs w:val="23"/>
        </w:rPr>
      </w:pPr>
      <w:r w:rsidRPr="007524F2">
        <w:rPr>
          <w:b/>
          <w:sz w:val="28"/>
          <w:szCs w:val="23"/>
        </w:rPr>
        <w:t>Глава Комсомольского</w:t>
      </w:r>
    </w:p>
    <w:p w14:paraId="5F3FA669" w14:textId="77777777" w:rsidR="00774F40" w:rsidRPr="007524F2" w:rsidRDefault="00774F40" w:rsidP="00774F40">
      <w:pPr>
        <w:widowControl w:val="0"/>
        <w:autoSpaceDE w:val="0"/>
        <w:autoSpaceDN w:val="0"/>
        <w:adjustRightInd w:val="0"/>
        <w:jc w:val="both"/>
        <w:rPr>
          <w:b/>
          <w:sz w:val="28"/>
          <w:szCs w:val="23"/>
        </w:rPr>
      </w:pPr>
      <w:r w:rsidRPr="007524F2">
        <w:rPr>
          <w:b/>
          <w:sz w:val="28"/>
          <w:szCs w:val="23"/>
        </w:rPr>
        <w:t>муниципального района                                                   О. В. Бузулуцкая</w:t>
      </w:r>
    </w:p>
    <w:p w14:paraId="27DFEABB" w14:textId="77777777" w:rsidR="00774F40" w:rsidRPr="007524F2" w:rsidRDefault="00774F40" w:rsidP="00774F40">
      <w:pPr>
        <w:spacing w:after="160" w:line="259" w:lineRule="auto"/>
        <w:rPr>
          <w:b/>
          <w:sz w:val="28"/>
          <w:szCs w:val="23"/>
        </w:rPr>
      </w:pPr>
      <w:r w:rsidRPr="007524F2">
        <w:rPr>
          <w:b/>
          <w:sz w:val="28"/>
          <w:szCs w:val="23"/>
        </w:rPr>
        <w:br w:type="page"/>
      </w:r>
    </w:p>
    <w:p w14:paraId="543CC094" w14:textId="77777777" w:rsidR="00774F40" w:rsidRPr="007524F2" w:rsidRDefault="00774F40" w:rsidP="00774F40">
      <w:pPr>
        <w:pStyle w:val="ConsPlusNormal"/>
        <w:jc w:val="right"/>
        <w:outlineLvl w:val="1"/>
        <w:rPr>
          <w:rFonts w:ascii="Times New Roman" w:hAnsi="Times New Roman" w:cs="Times New Roman"/>
          <w:szCs w:val="28"/>
        </w:rPr>
      </w:pPr>
      <w:r w:rsidRPr="007524F2">
        <w:rPr>
          <w:rFonts w:ascii="Times New Roman" w:hAnsi="Times New Roman" w:cs="Times New Roman"/>
          <w:szCs w:val="28"/>
        </w:rPr>
        <w:lastRenderedPageBreak/>
        <w:t>Приложение к постановлению</w:t>
      </w:r>
    </w:p>
    <w:p w14:paraId="39B4D3E5" w14:textId="77777777" w:rsidR="00774F40" w:rsidRPr="007524F2" w:rsidRDefault="00774F40" w:rsidP="00774F40">
      <w:pPr>
        <w:pStyle w:val="ConsPlusNormal"/>
        <w:jc w:val="right"/>
        <w:outlineLvl w:val="1"/>
        <w:rPr>
          <w:rFonts w:ascii="Times New Roman" w:hAnsi="Times New Roman" w:cs="Times New Roman"/>
          <w:szCs w:val="28"/>
        </w:rPr>
      </w:pPr>
      <w:r w:rsidRPr="007524F2">
        <w:rPr>
          <w:rFonts w:ascii="Times New Roman" w:hAnsi="Times New Roman" w:cs="Times New Roman"/>
          <w:szCs w:val="28"/>
        </w:rPr>
        <w:t xml:space="preserve">Администрации Комсомольского </w:t>
      </w:r>
    </w:p>
    <w:p w14:paraId="6931C1C5" w14:textId="77777777" w:rsidR="00774F40" w:rsidRPr="007524F2" w:rsidRDefault="00774F40" w:rsidP="00774F40">
      <w:pPr>
        <w:pStyle w:val="ConsPlusNormal"/>
        <w:jc w:val="right"/>
        <w:outlineLvl w:val="1"/>
        <w:rPr>
          <w:rFonts w:ascii="Times New Roman" w:hAnsi="Times New Roman" w:cs="Times New Roman"/>
          <w:szCs w:val="28"/>
        </w:rPr>
      </w:pPr>
      <w:r w:rsidRPr="007524F2">
        <w:rPr>
          <w:rFonts w:ascii="Times New Roman" w:hAnsi="Times New Roman" w:cs="Times New Roman"/>
          <w:szCs w:val="28"/>
        </w:rPr>
        <w:t>муниципального района</w:t>
      </w:r>
    </w:p>
    <w:p w14:paraId="34E38AA5" w14:textId="77777777" w:rsidR="00774F40" w:rsidRPr="007524F2" w:rsidRDefault="00774F40" w:rsidP="00774F40">
      <w:pPr>
        <w:pStyle w:val="ConsPlusNormal"/>
        <w:jc w:val="right"/>
        <w:outlineLvl w:val="1"/>
        <w:rPr>
          <w:rFonts w:ascii="Times New Roman" w:hAnsi="Times New Roman" w:cs="Times New Roman"/>
          <w:szCs w:val="28"/>
        </w:rPr>
      </w:pPr>
      <w:r w:rsidRPr="007524F2">
        <w:rPr>
          <w:rFonts w:ascii="Times New Roman" w:hAnsi="Times New Roman" w:cs="Times New Roman"/>
          <w:szCs w:val="28"/>
        </w:rPr>
        <w:t>от 29.12.2025 №317</w:t>
      </w:r>
    </w:p>
    <w:p w14:paraId="184A9AE2" w14:textId="77777777" w:rsidR="00774F40" w:rsidRPr="007524F2" w:rsidRDefault="00774F40" w:rsidP="00774F40">
      <w:pPr>
        <w:pStyle w:val="ConsPlusNormal"/>
        <w:jc w:val="right"/>
        <w:outlineLvl w:val="1"/>
        <w:rPr>
          <w:rFonts w:ascii="Times New Roman" w:hAnsi="Times New Roman" w:cs="Times New Roman"/>
          <w:sz w:val="28"/>
          <w:szCs w:val="28"/>
        </w:rPr>
      </w:pPr>
    </w:p>
    <w:p w14:paraId="012499C3" w14:textId="77777777" w:rsidR="00774F40" w:rsidRPr="007524F2" w:rsidRDefault="00774F40" w:rsidP="00774F40">
      <w:pPr>
        <w:pStyle w:val="ConsPlusNormal"/>
        <w:jc w:val="right"/>
        <w:outlineLvl w:val="1"/>
        <w:rPr>
          <w:rFonts w:ascii="Times New Roman" w:hAnsi="Times New Roman" w:cs="Times New Roman"/>
          <w:szCs w:val="28"/>
        </w:rPr>
      </w:pPr>
      <w:r w:rsidRPr="007524F2">
        <w:rPr>
          <w:rFonts w:ascii="Times New Roman" w:hAnsi="Times New Roman" w:cs="Times New Roman"/>
          <w:szCs w:val="28"/>
        </w:rPr>
        <w:t>Приложение к постановлению</w:t>
      </w:r>
    </w:p>
    <w:p w14:paraId="742B7027" w14:textId="77777777" w:rsidR="00774F40" w:rsidRPr="007524F2" w:rsidRDefault="00774F40" w:rsidP="00774F40">
      <w:pPr>
        <w:pStyle w:val="ConsPlusNormal"/>
        <w:jc w:val="right"/>
        <w:outlineLvl w:val="1"/>
        <w:rPr>
          <w:rFonts w:ascii="Times New Roman" w:hAnsi="Times New Roman" w:cs="Times New Roman"/>
          <w:szCs w:val="28"/>
        </w:rPr>
      </w:pPr>
      <w:r w:rsidRPr="007524F2">
        <w:rPr>
          <w:rFonts w:ascii="Times New Roman" w:hAnsi="Times New Roman" w:cs="Times New Roman"/>
          <w:szCs w:val="28"/>
        </w:rPr>
        <w:t xml:space="preserve">Администрации Комсомольского </w:t>
      </w:r>
    </w:p>
    <w:p w14:paraId="417A8FB7" w14:textId="77777777" w:rsidR="00774F40" w:rsidRPr="007524F2" w:rsidRDefault="00774F40" w:rsidP="00774F40">
      <w:pPr>
        <w:pStyle w:val="ConsPlusNormal"/>
        <w:jc w:val="right"/>
        <w:outlineLvl w:val="1"/>
        <w:rPr>
          <w:rFonts w:ascii="Times New Roman" w:hAnsi="Times New Roman" w:cs="Times New Roman"/>
          <w:szCs w:val="28"/>
        </w:rPr>
      </w:pPr>
      <w:r w:rsidRPr="007524F2">
        <w:rPr>
          <w:rFonts w:ascii="Times New Roman" w:hAnsi="Times New Roman" w:cs="Times New Roman"/>
          <w:szCs w:val="28"/>
        </w:rPr>
        <w:t>муниципального района</w:t>
      </w:r>
    </w:p>
    <w:p w14:paraId="15E83520" w14:textId="77777777" w:rsidR="00774F40" w:rsidRPr="007524F2" w:rsidRDefault="00774F40" w:rsidP="00774F40">
      <w:pPr>
        <w:pStyle w:val="ConsPlusNormal"/>
        <w:jc w:val="right"/>
        <w:outlineLvl w:val="1"/>
        <w:rPr>
          <w:rFonts w:ascii="Times New Roman" w:hAnsi="Times New Roman" w:cs="Times New Roman"/>
          <w:szCs w:val="28"/>
        </w:rPr>
      </w:pPr>
      <w:r w:rsidRPr="007524F2">
        <w:rPr>
          <w:rFonts w:ascii="Times New Roman" w:hAnsi="Times New Roman" w:cs="Times New Roman"/>
          <w:szCs w:val="28"/>
        </w:rPr>
        <w:t>от 19.12.2023 № 321</w:t>
      </w:r>
    </w:p>
    <w:p w14:paraId="084AD7B5" w14:textId="77777777" w:rsidR="00774F40" w:rsidRPr="007524F2" w:rsidRDefault="00774F40" w:rsidP="00774F40">
      <w:pPr>
        <w:pStyle w:val="ConsPlusNormal"/>
        <w:jc w:val="right"/>
        <w:rPr>
          <w:rFonts w:ascii="Times New Roman" w:hAnsi="Times New Roman" w:cs="Times New Roman"/>
          <w:sz w:val="28"/>
          <w:szCs w:val="28"/>
        </w:rPr>
      </w:pPr>
    </w:p>
    <w:p w14:paraId="3A41EE61" w14:textId="77777777" w:rsidR="00774F40" w:rsidRPr="007524F2" w:rsidRDefault="00774F40" w:rsidP="00774F40">
      <w:pPr>
        <w:pStyle w:val="ConsPlusNormal"/>
        <w:jc w:val="center"/>
        <w:rPr>
          <w:rFonts w:ascii="Times New Roman" w:hAnsi="Times New Roman" w:cs="Times New Roman"/>
          <w:b/>
          <w:sz w:val="28"/>
          <w:szCs w:val="28"/>
        </w:rPr>
      </w:pPr>
      <w:bookmarkStart w:id="0" w:name="P337"/>
      <w:bookmarkEnd w:id="0"/>
      <w:r w:rsidRPr="007524F2">
        <w:rPr>
          <w:rFonts w:ascii="Times New Roman" w:hAnsi="Times New Roman" w:cs="Times New Roman"/>
          <w:b/>
          <w:sz w:val="28"/>
          <w:szCs w:val="28"/>
        </w:rPr>
        <w:t>МУНИЦИПАЛЬНАЯ ПРОГРАММА КОМСОМОЛЬСКОГО МУНИЦИПАЛЬНОГО РАЙОНА ИВАНОВСКОЙ ОБЛАСТИ «РАЗВИТИЕ ТРАНСПОРТНОЙ СИСТЕМЫ КОМСОМОЛЬСКОГО МУНИЦИПАЛЬНОГО РАЙОНА ИВАНОВСКОЙ ОБЛАСТИ»</w:t>
      </w:r>
    </w:p>
    <w:p w14:paraId="0E62DEDA" w14:textId="77777777" w:rsidR="00774F40" w:rsidRPr="007524F2" w:rsidRDefault="00774F40" w:rsidP="00774F40">
      <w:pPr>
        <w:pStyle w:val="ConsPlusNormal"/>
        <w:jc w:val="center"/>
        <w:rPr>
          <w:rFonts w:ascii="Times New Roman" w:hAnsi="Times New Roman" w:cs="Times New Roman"/>
          <w:sz w:val="28"/>
          <w:szCs w:val="28"/>
        </w:rPr>
      </w:pPr>
    </w:p>
    <w:p w14:paraId="020BFBFC" w14:textId="77777777" w:rsidR="00774F40" w:rsidRPr="007524F2" w:rsidRDefault="00774F40" w:rsidP="00774F40">
      <w:pPr>
        <w:pStyle w:val="ConsPlusNormal"/>
        <w:jc w:val="both"/>
        <w:rPr>
          <w:rFonts w:ascii="Times New Roman" w:hAnsi="Times New Roman" w:cs="Times New Roman"/>
          <w:b/>
          <w:sz w:val="28"/>
          <w:szCs w:val="28"/>
        </w:rPr>
      </w:pPr>
      <w:r w:rsidRPr="007524F2">
        <w:rPr>
          <w:rFonts w:ascii="Times New Roman" w:hAnsi="Times New Roman" w:cs="Times New Roman"/>
          <w:b/>
          <w:sz w:val="28"/>
          <w:szCs w:val="28"/>
        </w:rPr>
        <w:t>1. Стратегические приоритеты и цели муниципальной политики в соответствующей сфере муниципальной программы.</w:t>
      </w:r>
    </w:p>
    <w:p w14:paraId="20CE9B29" w14:textId="77777777" w:rsidR="00774F40" w:rsidRPr="007524F2" w:rsidRDefault="00774F40" w:rsidP="00774F40">
      <w:pPr>
        <w:pStyle w:val="ConsPlusNormal"/>
        <w:jc w:val="both"/>
        <w:rPr>
          <w:rFonts w:ascii="Times New Roman" w:hAnsi="Times New Roman" w:cs="Times New Roman"/>
          <w:b/>
          <w:sz w:val="28"/>
          <w:szCs w:val="28"/>
        </w:rPr>
      </w:pPr>
    </w:p>
    <w:p w14:paraId="3123389B" w14:textId="77777777" w:rsidR="00774F40" w:rsidRPr="007524F2" w:rsidRDefault="00774F40" w:rsidP="00774F40">
      <w:pPr>
        <w:pStyle w:val="ConsPlusNormal"/>
        <w:jc w:val="center"/>
        <w:rPr>
          <w:rFonts w:ascii="Times New Roman" w:hAnsi="Times New Roman" w:cs="Times New Roman"/>
          <w:b/>
          <w:sz w:val="28"/>
          <w:szCs w:val="28"/>
        </w:rPr>
      </w:pPr>
      <w:r w:rsidRPr="007524F2">
        <w:rPr>
          <w:rFonts w:ascii="Times New Roman" w:hAnsi="Times New Roman" w:cs="Times New Roman"/>
          <w:b/>
          <w:sz w:val="28"/>
          <w:szCs w:val="28"/>
        </w:rPr>
        <w:t>Оценка текущей ситуации в сфере реализации муниципальной программы:</w:t>
      </w:r>
    </w:p>
    <w:p w14:paraId="2F3F7271" w14:textId="77777777" w:rsidR="00774F40" w:rsidRPr="007524F2" w:rsidRDefault="00774F40" w:rsidP="00774F40">
      <w:pPr>
        <w:pStyle w:val="ConsPlusNormal"/>
        <w:jc w:val="both"/>
        <w:rPr>
          <w:rFonts w:ascii="Times New Roman" w:hAnsi="Times New Roman" w:cs="Times New Roman"/>
          <w:sz w:val="28"/>
          <w:szCs w:val="28"/>
        </w:rPr>
      </w:pPr>
      <w:r w:rsidRPr="007524F2">
        <w:rPr>
          <w:rFonts w:ascii="Times New Roman" w:hAnsi="Times New Roman" w:cs="Times New Roman"/>
          <w:sz w:val="28"/>
          <w:szCs w:val="28"/>
        </w:rPr>
        <w:t>Анализ текущей ситуации в сфере реализации муниципальной программы:</w:t>
      </w:r>
    </w:p>
    <w:p w14:paraId="3016349D" w14:textId="77777777" w:rsidR="00774F40" w:rsidRPr="007524F2" w:rsidRDefault="00774F40" w:rsidP="00774F40">
      <w:pPr>
        <w:pStyle w:val="ConsPlusNormal"/>
        <w:ind w:firstLine="567"/>
        <w:jc w:val="both"/>
        <w:rPr>
          <w:rFonts w:ascii="Times New Roman" w:hAnsi="Times New Roman" w:cs="Times New Roman"/>
          <w:sz w:val="28"/>
          <w:szCs w:val="28"/>
        </w:rPr>
      </w:pPr>
      <w:r w:rsidRPr="007524F2">
        <w:rPr>
          <w:rFonts w:ascii="Times New Roman" w:hAnsi="Times New Roman" w:cs="Times New Roman"/>
          <w:b/>
          <w:sz w:val="28"/>
          <w:szCs w:val="28"/>
        </w:rPr>
        <w:t>Направление 1</w:t>
      </w:r>
      <w:r w:rsidRPr="007524F2">
        <w:rPr>
          <w:rFonts w:ascii="Times New Roman" w:hAnsi="Times New Roman" w:cs="Times New Roman"/>
          <w:sz w:val="28"/>
          <w:szCs w:val="28"/>
        </w:rPr>
        <w:t xml:space="preserve">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w:t>
      </w:r>
    </w:p>
    <w:p w14:paraId="5EED4386" w14:textId="77777777" w:rsidR="00774F40" w:rsidRPr="007524F2" w:rsidRDefault="00774F40" w:rsidP="00774F40">
      <w:pPr>
        <w:pStyle w:val="ConsPlusNormal"/>
        <w:ind w:firstLine="709"/>
        <w:jc w:val="both"/>
        <w:rPr>
          <w:rFonts w:ascii="Times New Roman" w:hAnsi="Times New Roman" w:cs="Times New Roman"/>
          <w:sz w:val="28"/>
          <w:szCs w:val="28"/>
        </w:rPr>
      </w:pPr>
      <w:r w:rsidRPr="007524F2">
        <w:rPr>
          <w:rFonts w:ascii="Times New Roman" w:hAnsi="Times New Roman" w:cs="Times New Roman"/>
          <w:sz w:val="28"/>
          <w:szCs w:val="28"/>
        </w:rPr>
        <w:t>Текущее поддержание транспортно-эксплуатационного состояния дорог и дорожных сооружений в соответствии с требованиями технических регламентов осуществляется в рамках содержания автомобильных дорог общего пользования местного значения Ивановской области. На содержании находится 100% автомобильных дорог общего пользования местного значения. В рамках текущего содержания осуществляется уход за дорожным покрытием, его уборка (зимой –обработка противогололедными материалами), дорожными сооружениями и полосой отвода, элементами обустройства дорог, организации и безопасности движения. Также в содержание включается устранение незначительных разрушений, деформаций и повреждений конструктивных элементов дорог и сооружений на них.</w:t>
      </w:r>
    </w:p>
    <w:p w14:paraId="4F445960" w14:textId="77777777" w:rsidR="00774F40" w:rsidRPr="007524F2" w:rsidRDefault="00774F40" w:rsidP="00774F40">
      <w:pPr>
        <w:pStyle w:val="ConsPlusNormal"/>
        <w:ind w:firstLine="709"/>
        <w:jc w:val="both"/>
        <w:rPr>
          <w:rFonts w:ascii="Times New Roman" w:hAnsi="Times New Roman" w:cs="Times New Roman"/>
          <w:sz w:val="28"/>
          <w:szCs w:val="28"/>
        </w:rPr>
      </w:pPr>
      <w:r w:rsidRPr="007524F2">
        <w:rPr>
          <w:rFonts w:ascii="Times New Roman" w:hAnsi="Times New Roman" w:cs="Times New Roman"/>
          <w:sz w:val="28"/>
          <w:szCs w:val="28"/>
        </w:rPr>
        <w:t>Текущее техническое состояние автодорожной сети по состоянию на 2023 год характеризуется следующими показателями:</w:t>
      </w:r>
    </w:p>
    <w:p w14:paraId="0C258EB8" w14:textId="77777777" w:rsidR="00774F40" w:rsidRPr="007524F2" w:rsidRDefault="00774F40" w:rsidP="00774F40">
      <w:pPr>
        <w:pStyle w:val="ConsPlusNormal"/>
        <w:ind w:firstLine="709"/>
        <w:jc w:val="both"/>
        <w:rPr>
          <w:rFonts w:ascii="Times New Roman" w:hAnsi="Times New Roman" w:cs="Times New Roman"/>
          <w:sz w:val="28"/>
          <w:szCs w:val="28"/>
        </w:rPr>
      </w:pPr>
      <w:r w:rsidRPr="007524F2">
        <w:rPr>
          <w:rFonts w:ascii="Times New Roman" w:hAnsi="Times New Roman" w:cs="Times New Roman"/>
          <w:sz w:val="28"/>
          <w:szCs w:val="28"/>
        </w:rPr>
        <w:t>- 41,5 % существующих автомобильных дорог местного значения вне границ городского поселения не имеют твердого покрытия (асфальт, щебень);</w:t>
      </w:r>
    </w:p>
    <w:p w14:paraId="17E0F054" w14:textId="77777777" w:rsidR="00774F40" w:rsidRPr="007524F2" w:rsidRDefault="00774F40" w:rsidP="00774F40">
      <w:pPr>
        <w:pStyle w:val="ConsPlusNormal"/>
        <w:ind w:firstLine="709"/>
        <w:jc w:val="both"/>
        <w:rPr>
          <w:rFonts w:ascii="Times New Roman" w:hAnsi="Times New Roman" w:cs="Times New Roman"/>
          <w:sz w:val="28"/>
          <w:szCs w:val="28"/>
        </w:rPr>
      </w:pPr>
      <w:r w:rsidRPr="007524F2">
        <w:rPr>
          <w:rFonts w:ascii="Times New Roman" w:hAnsi="Times New Roman" w:cs="Times New Roman"/>
          <w:sz w:val="28"/>
          <w:szCs w:val="28"/>
        </w:rPr>
        <w:t>- не отвечают нормативным требованиям 29,8% автомобильных дорог общего пользования местного значения вне границ городского поселения;</w:t>
      </w:r>
    </w:p>
    <w:p w14:paraId="2B7084EF" w14:textId="77777777" w:rsidR="00774F40" w:rsidRPr="007524F2" w:rsidRDefault="00774F40" w:rsidP="00774F40">
      <w:pPr>
        <w:pStyle w:val="ConsPlusNormal"/>
        <w:ind w:firstLine="709"/>
        <w:jc w:val="both"/>
        <w:rPr>
          <w:rFonts w:ascii="Times New Roman" w:hAnsi="Times New Roman" w:cs="Times New Roman"/>
          <w:sz w:val="28"/>
          <w:szCs w:val="28"/>
        </w:rPr>
      </w:pPr>
      <w:r w:rsidRPr="007524F2">
        <w:rPr>
          <w:rFonts w:ascii="Times New Roman" w:hAnsi="Times New Roman" w:cs="Times New Roman"/>
          <w:sz w:val="28"/>
          <w:szCs w:val="28"/>
        </w:rPr>
        <w:t xml:space="preserve">С целью обеспечения нормативного состояния автомобильных дорог Комсомольского муниципального района Ивановской области Администрацией Комсомольского муниципального района осуществляется постоянный контроль качества выполнения работ подрядными организациями. Для повышения уровня качества дорожных работ ежегодно </w:t>
      </w:r>
      <w:r w:rsidRPr="007524F2">
        <w:rPr>
          <w:rFonts w:ascii="Times New Roman" w:hAnsi="Times New Roman" w:cs="Times New Roman"/>
          <w:sz w:val="28"/>
          <w:szCs w:val="28"/>
        </w:rPr>
        <w:lastRenderedPageBreak/>
        <w:t>проводятся контрольные мероприятия по участкам дорог, в отношении которых установлены гарантийные обязательства.</w:t>
      </w:r>
    </w:p>
    <w:p w14:paraId="16A88411" w14:textId="77777777" w:rsidR="00774F40" w:rsidRPr="007524F2" w:rsidRDefault="00774F40" w:rsidP="00774F40">
      <w:pPr>
        <w:pStyle w:val="ConsPlusNormal"/>
        <w:ind w:firstLine="709"/>
        <w:jc w:val="both"/>
        <w:rPr>
          <w:rFonts w:ascii="Times New Roman" w:hAnsi="Times New Roman" w:cs="Times New Roman"/>
          <w:sz w:val="28"/>
          <w:szCs w:val="28"/>
        </w:rPr>
      </w:pPr>
    </w:p>
    <w:p w14:paraId="59DF3F57" w14:textId="77777777" w:rsidR="00774F40" w:rsidRPr="007524F2" w:rsidRDefault="00774F40" w:rsidP="00774F40">
      <w:pPr>
        <w:pStyle w:val="ConsPlusNormal"/>
        <w:ind w:firstLine="709"/>
        <w:jc w:val="both"/>
        <w:rPr>
          <w:rFonts w:ascii="Times New Roman" w:hAnsi="Times New Roman" w:cs="Times New Roman"/>
          <w:sz w:val="28"/>
          <w:szCs w:val="28"/>
        </w:rPr>
      </w:pPr>
      <w:r w:rsidRPr="007524F2">
        <w:rPr>
          <w:rFonts w:ascii="Times New Roman" w:hAnsi="Times New Roman" w:cs="Times New Roman"/>
          <w:b/>
          <w:sz w:val="28"/>
          <w:szCs w:val="28"/>
        </w:rPr>
        <w:t>Направление 2</w:t>
      </w:r>
      <w:r w:rsidRPr="007524F2">
        <w:rPr>
          <w:rFonts w:ascii="Times New Roman" w:hAnsi="Times New Roman" w:cs="Times New Roman"/>
          <w:sz w:val="28"/>
          <w:szCs w:val="28"/>
        </w:rPr>
        <w:t xml:space="preserve"> «Поддержка общественного транспорта Комсомольского муниципального района»</w:t>
      </w:r>
    </w:p>
    <w:p w14:paraId="648DCB2A" w14:textId="77777777" w:rsidR="00774F40" w:rsidRPr="007524F2" w:rsidRDefault="00774F40" w:rsidP="00774F40">
      <w:pPr>
        <w:ind w:firstLine="700"/>
        <w:jc w:val="both"/>
        <w:rPr>
          <w:rFonts w:eastAsia="Calibri"/>
          <w:sz w:val="28"/>
        </w:rPr>
      </w:pPr>
      <w:r w:rsidRPr="007524F2">
        <w:rPr>
          <w:rFonts w:eastAsia="Calibri"/>
          <w:sz w:val="28"/>
        </w:rPr>
        <w:t xml:space="preserve">Пассажирский транспорт общего пользования – важнейшая составная часть инфраструктуры района. </w:t>
      </w:r>
    </w:p>
    <w:p w14:paraId="2EB7ECF1" w14:textId="77777777" w:rsidR="00774F40" w:rsidRPr="007524F2" w:rsidRDefault="00774F40" w:rsidP="00774F40">
      <w:pPr>
        <w:ind w:firstLine="700"/>
        <w:jc w:val="both"/>
        <w:rPr>
          <w:rFonts w:eastAsia="Calibri"/>
          <w:sz w:val="28"/>
        </w:rPr>
      </w:pPr>
      <w:r w:rsidRPr="007524F2">
        <w:rPr>
          <w:rFonts w:eastAsia="Calibri"/>
          <w:sz w:val="28"/>
        </w:rPr>
        <w:t>Муниципальные регулярные перевозки в Комсомольском муниципальном районе осуществляются  в  соответствии  с  заключенными договорами на право осуществления перевозок пассажиров на муниципальных регулярных маршрутах автомобильным транспортом, утвержденными расписаниями маршрутов и правилами организации пассажирских перевозок. Привлечение юридических и физических лиц к организации регулярных перевозок производится на конкурсной основе в соответствии с Положением о порядке проведения открытого конкурса на предоставление права осуществления пассажирских перевозок автомобильным транспортом по муниципальным маршрутам регулярного сообщения. Договор об организации регулярных перевозок заключается с юридическим или физическим лицом, признанным победителем конкурса.</w:t>
      </w:r>
    </w:p>
    <w:p w14:paraId="6109957E" w14:textId="77777777" w:rsidR="00774F40" w:rsidRPr="007524F2" w:rsidRDefault="00774F40" w:rsidP="00774F40">
      <w:pPr>
        <w:ind w:firstLine="700"/>
        <w:jc w:val="both"/>
        <w:rPr>
          <w:rFonts w:eastAsia="Calibri"/>
          <w:sz w:val="28"/>
        </w:rPr>
      </w:pPr>
      <w:r w:rsidRPr="007524F2">
        <w:rPr>
          <w:rFonts w:eastAsia="Calibri"/>
          <w:sz w:val="28"/>
        </w:rPr>
        <w:t>В 2020-2022 годах победителем конкурса на предоставление права осуществления пассажирских перевозок автомобильным транспортом по муниципальным маршрутам являлся МУП «Рынок».</w:t>
      </w:r>
    </w:p>
    <w:p w14:paraId="47B8E89A" w14:textId="77777777" w:rsidR="00774F40" w:rsidRPr="007524F2" w:rsidRDefault="00774F40" w:rsidP="00774F40">
      <w:pPr>
        <w:ind w:firstLine="700"/>
        <w:jc w:val="both"/>
        <w:rPr>
          <w:rFonts w:eastAsia="Calibri"/>
          <w:sz w:val="28"/>
        </w:rPr>
      </w:pPr>
      <w:r w:rsidRPr="007524F2">
        <w:rPr>
          <w:rFonts w:eastAsia="Calibri"/>
          <w:sz w:val="28"/>
        </w:rPr>
        <w:t xml:space="preserve">Наиболее сложной проблемой в обеспечении транспортного обслуживания населения в Комсомольском муниципальном районе является большая отдаленность населенных пунктов (а, следовательно, высокие затраты на топливо) при малом количестве пассажиров (следовательно низкий доход от продажи билетов). </w:t>
      </w:r>
    </w:p>
    <w:p w14:paraId="1BC03004" w14:textId="77777777" w:rsidR="00774F40" w:rsidRPr="007524F2" w:rsidRDefault="00774F40" w:rsidP="00774F40">
      <w:pPr>
        <w:ind w:firstLine="700"/>
        <w:jc w:val="both"/>
        <w:rPr>
          <w:rFonts w:eastAsia="Calibri"/>
          <w:sz w:val="28"/>
        </w:rPr>
      </w:pPr>
      <w:r w:rsidRPr="007524F2">
        <w:rPr>
          <w:rFonts w:eastAsia="Calibri"/>
          <w:sz w:val="28"/>
        </w:rPr>
        <w:t>В целях социальной защиты населения и доступности  транспортных средств администрацией Комсомольского муниципального района утверждается тариф на 1 пассажиро/км пробега.</w:t>
      </w:r>
    </w:p>
    <w:p w14:paraId="36FEDBA6" w14:textId="77777777" w:rsidR="00774F40" w:rsidRPr="007524F2" w:rsidRDefault="00774F40" w:rsidP="00774F40">
      <w:pPr>
        <w:ind w:firstLine="700"/>
        <w:jc w:val="both"/>
        <w:rPr>
          <w:rFonts w:eastAsia="Calibri"/>
          <w:sz w:val="28"/>
        </w:rPr>
      </w:pPr>
      <w:r w:rsidRPr="007524F2">
        <w:rPr>
          <w:rFonts w:eastAsia="Calibri"/>
          <w:sz w:val="28"/>
        </w:rPr>
        <w:t>При утверждении тарифа решаются задачи по ограничению предельных уровней тарифов в целях обеспечения доступности услуг для большинства населения, обеспечивается в интересах пользователей транспортных услуг разумная стабильность тарифов.</w:t>
      </w:r>
    </w:p>
    <w:p w14:paraId="6A3D531B" w14:textId="77777777" w:rsidR="00774F40" w:rsidRPr="007524F2" w:rsidRDefault="00774F40" w:rsidP="00774F40">
      <w:pPr>
        <w:ind w:firstLine="700"/>
        <w:jc w:val="both"/>
        <w:rPr>
          <w:rFonts w:eastAsia="Calibri"/>
          <w:sz w:val="28"/>
        </w:rPr>
      </w:pPr>
      <w:r w:rsidRPr="007524F2">
        <w:rPr>
          <w:rFonts w:eastAsia="Calibri"/>
          <w:sz w:val="28"/>
        </w:rPr>
        <w:t>Доходы перевозчика от эксплуатации транспорта при осуществлении перевозок пассажиров  автомобильным  транспортом  общего  пользования  пригородного  сообщения   по муниципальным регулируемым маршрутам  на  основании утвержденного тарифа не покрывают его расходов. Соответственно деятельность транспортного предприятия  является убыточной.</w:t>
      </w:r>
    </w:p>
    <w:p w14:paraId="4DAA30EA" w14:textId="77777777" w:rsidR="00774F40" w:rsidRPr="007524F2" w:rsidRDefault="00774F40" w:rsidP="00774F40">
      <w:pPr>
        <w:ind w:firstLine="700"/>
        <w:jc w:val="both"/>
        <w:rPr>
          <w:rFonts w:eastAsia="Calibri"/>
          <w:sz w:val="28"/>
        </w:rPr>
      </w:pPr>
      <w:r w:rsidRPr="007524F2">
        <w:rPr>
          <w:rFonts w:eastAsia="Calibri"/>
          <w:sz w:val="28"/>
        </w:rPr>
        <w:t>Разница в тарифах, возмещаемая за счет средств бюджета муниципального района, является разницей между экономически обоснованным тарифом на транспортные услуги (рассчитывается перевозчиком на основании калькуляции на 1 пассажиро/км.пробега) и тарифом на перевозку пассажиров по муниципальным маршрутам, утвержденным Администрацией Комсомольского муниципального района.</w:t>
      </w:r>
    </w:p>
    <w:p w14:paraId="15234F63" w14:textId="77777777" w:rsidR="00774F40" w:rsidRPr="007524F2" w:rsidRDefault="00774F40" w:rsidP="00774F40">
      <w:pPr>
        <w:ind w:firstLine="700"/>
        <w:jc w:val="both"/>
        <w:rPr>
          <w:rFonts w:eastAsia="Calibri"/>
          <w:sz w:val="28"/>
        </w:rPr>
      </w:pPr>
      <w:r w:rsidRPr="007524F2">
        <w:rPr>
          <w:rFonts w:eastAsia="Calibri"/>
          <w:sz w:val="28"/>
        </w:rPr>
        <w:lastRenderedPageBreak/>
        <w:t>Реализация программы позволит сохранить количество маршрутов и рейсов по  перевозкам пассажиров по Комсомольскому муниципальному району , доступность предоставляемых услуг для всех слоев населения , включая малообеспеченных, установить контроль за нахождением транспортных средств на линии, объёмом перевозок и соблюдением расписания движения автобусов.</w:t>
      </w:r>
    </w:p>
    <w:p w14:paraId="06A93C4B" w14:textId="77777777" w:rsidR="00774F40" w:rsidRPr="007524F2" w:rsidRDefault="00774F40" w:rsidP="00774F40">
      <w:pPr>
        <w:ind w:firstLine="700"/>
        <w:jc w:val="both"/>
        <w:rPr>
          <w:rFonts w:eastAsia="Calibri"/>
          <w:sz w:val="28"/>
        </w:rPr>
      </w:pPr>
      <w:r w:rsidRPr="007524F2">
        <w:rPr>
          <w:rFonts w:eastAsia="Calibri"/>
          <w:sz w:val="28"/>
        </w:rPr>
        <w:t>Программа призвана обеспечить выполнение вопросов местного значения по созданию условий для предоставления транспортных услуг населению и организации транспортного обслуживания населения в границах Комсомольского района.</w:t>
      </w:r>
    </w:p>
    <w:p w14:paraId="257ACCFC" w14:textId="77777777" w:rsidR="00774F40" w:rsidRPr="007524F2" w:rsidRDefault="00774F40" w:rsidP="00774F40">
      <w:pPr>
        <w:autoSpaceDE w:val="0"/>
        <w:autoSpaceDN w:val="0"/>
        <w:adjustRightInd w:val="0"/>
        <w:ind w:firstLine="540"/>
        <w:jc w:val="both"/>
        <w:rPr>
          <w:rFonts w:eastAsia="Calibri"/>
          <w:sz w:val="28"/>
        </w:rPr>
      </w:pPr>
      <w:r w:rsidRPr="007524F2">
        <w:rPr>
          <w:rFonts w:eastAsia="Calibri"/>
          <w:sz w:val="28"/>
        </w:rPr>
        <w:t>В целях реализации вопросов местного значения на территории Комсомольского муниципального района по созданию условий для предоставления транспортных услуг населению и организации транспортного обслуживания населения между поселениями в границах муниципального района Администрация Комсомольского муниципального района:</w:t>
      </w:r>
    </w:p>
    <w:p w14:paraId="73169AD0" w14:textId="77777777" w:rsidR="00774F40" w:rsidRPr="007524F2" w:rsidRDefault="00774F40" w:rsidP="00774F40">
      <w:pPr>
        <w:autoSpaceDE w:val="0"/>
        <w:autoSpaceDN w:val="0"/>
        <w:adjustRightInd w:val="0"/>
        <w:ind w:firstLine="540"/>
        <w:jc w:val="both"/>
        <w:rPr>
          <w:rFonts w:eastAsia="Calibri"/>
          <w:sz w:val="28"/>
        </w:rPr>
      </w:pPr>
      <w:r w:rsidRPr="007524F2">
        <w:rPr>
          <w:rFonts w:eastAsia="Calibri"/>
          <w:sz w:val="28"/>
        </w:rPr>
        <w:t>1) утверждает (согласовывает на уровне поселений, входящих в состав Комсомольского муниципального района) маршруты и графики движения транспорта на территории района;</w:t>
      </w:r>
    </w:p>
    <w:p w14:paraId="453E1167" w14:textId="77777777" w:rsidR="00774F40" w:rsidRPr="007524F2" w:rsidRDefault="00774F40" w:rsidP="00774F40">
      <w:pPr>
        <w:autoSpaceDE w:val="0"/>
        <w:autoSpaceDN w:val="0"/>
        <w:adjustRightInd w:val="0"/>
        <w:ind w:firstLine="540"/>
        <w:jc w:val="both"/>
        <w:rPr>
          <w:rFonts w:eastAsia="Calibri"/>
          <w:sz w:val="28"/>
        </w:rPr>
      </w:pPr>
      <w:r w:rsidRPr="007524F2">
        <w:rPr>
          <w:rFonts w:eastAsia="Calibri"/>
          <w:sz w:val="28"/>
        </w:rPr>
        <w:t>2) привлекает на договорных началах к транспортному обслуживанию населения перевозчиков;</w:t>
      </w:r>
    </w:p>
    <w:p w14:paraId="792E6F5C" w14:textId="77777777" w:rsidR="00774F40" w:rsidRPr="007524F2" w:rsidRDefault="00774F40" w:rsidP="00774F40">
      <w:pPr>
        <w:autoSpaceDE w:val="0"/>
        <w:autoSpaceDN w:val="0"/>
        <w:adjustRightInd w:val="0"/>
        <w:ind w:firstLine="540"/>
        <w:jc w:val="both"/>
        <w:rPr>
          <w:rFonts w:eastAsia="Calibri"/>
          <w:sz w:val="28"/>
        </w:rPr>
      </w:pPr>
      <w:r w:rsidRPr="007524F2">
        <w:rPr>
          <w:rFonts w:eastAsia="Calibri"/>
          <w:sz w:val="28"/>
        </w:rPr>
        <w:t>3) организует введение новых маршрутов и (или) изменение существующих;</w:t>
      </w:r>
    </w:p>
    <w:p w14:paraId="05731F8D" w14:textId="77777777" w:rsidR="00774F40" w:rsidRPr="007524F2" w:rsidRDefault="00774F40" w:rsidP="00774F40">
      <w:pPr>
        <w:autoSpaceDE w:val="0"/>
        <w:autoSpaceDN w:val="0"/>
        <w:adjustRightInd w:val="0"/>
        <w:ind w:firstLine="540"/>
        <w:jc w:val="both"/>
        <w:rPr>
          <w:rFonts w:eastAsia="Calibri"/>
          <w:sz w:val="28"/>
        </w:rPr>
      </w:pPr>
      <w:r w:rsidRPr="007524F2">
        <w:rPr>
          <w:rFonts w:eastAsia="Calibri"/>
          <w:sz w:val="28"/>
        </w:rPr>
        <w:t>4) принимает меры для организации движения автобусов на маршрутах по утвержденному расписанию;</w:t>
      </w:r>
    </w:p>
    <w:p w14:paraId="2C8E12E8" w14:textId="77777777" w:rsidR="00774F40" w:rsidRPr="007524F2" w:rsidRDefault="00774F40" w:rsidP="00774F40">
      <w:pPr>
        <w:autoSpaceDE w:val="0"/>
        <w:autoSpaceDN w:val="0"/>
        <w:adjustRightInd w:val="0"/>
        <w:ind w:firstLine="540"/>
        <w:jc w:val="both"/>
        <w:rPr>
          <w:rFonts w:eastAsia="Calibri"/>
          <w:sz w:val="28"/>
        </w:rPr>
      </w:pPr>
      <w:r w:rsidRPr="007524F2">
        <w:rPr>
          <w:rFonts w:eastAsia="Calibri"/>
          <w:sz w:val="28"/>
        </w:rPr>
        <w:t>5) выступает муниципальным заказчиком в сфере пассажирских перевозок согласно положении о порядке проведения открытого конкурса на предоставлении права осуществления пассажирских перевозок автомобильным транспортом по муниципальным маршрутам;</w:t>
      </w:r>
    </w:p>
    <w:p w14:paraId="617807F9" w14:textId="77777777" w:rsidR="00774F40" w:rsidRPr="007524F2" w:rsidRDefault="00774F40" w:rsidP="00774F40">
      <w:pPr>
        <w:autoSpaceDE w:val="0"/>
        <w:autoSpaceDN w:val="0"/>
        <w:adjustRightInd w:val="0"/>
        <w:ind w:firstLine="540"/>
        <w:jc w:val="both"/>
        <w:rPr>
          <w:rFonts w:eastAsia="Calibri"/>
          <w:sz w:val="28"/>
        </w:rPr>
      </w:pPr>
      <w:r w:rsidRPr="007524F2">
        <w:rPr>
          <w:rFonts w:eastAsia="Calibri"/>
          <w:sz w:val="28"/>
        </w:rPr>
        <w:t>6) осуществляет контроль за работой транспорта и обслуживанием пассажиров на территории района.</w:t>
      </w:r>
    </w:p>
    <w:p w14:paraId="54D6D66A" w14:textId="77777777" w:rsidR="00774F40" w:rsidRPr="007524F2" w:rsidRDefault="00774F40" w:rsidP="00774F40">
      <w:pPr>
        <w:autoSpaceDE w:val="0"/>
        <w:autoSpaceDN w:val="0"/>
        <w:adjustRightInd w:val="0"/>
        <w:ind w:firstLine="540"/>
        <w:jc w:val="both"/>
        <w:rPr>
          <w:rFonts w:eastAsia="Calibri"/>
          <w:sz w:val="28"/>
        </w:rPr>
      </w:pPr>
      <w:r w:rsidRPr="007524F2">
        <w:rPr>
          <w:rFonts w:eastAsia="Calibri"/>
          <w:sz w:val="28"/>
        </w:rPr>
        <w:t>Администрация Комсомольского муниципального района обладает также иными полномочиями, определенными действующими нормативными правовыми актами, и правами по изменению или расторжению ранее заключенных договоров с перевозчиками.</w:t>
      </w:r>
    </w:p>
    <w:p w14:paraId="50EC7D1E" w14:textId="77777777" w:rsidR="00774F40" w:rsidRPr="007524F2" w:rsidRDefault="00774F40" w:rsidP="00774F40">
      <w:pPr>
        <w:pStyle w:val="ConsPlusNormal"/>
        <w:jc w:val="both"/>
        <w:rPr>
          <w:rFonts w:ascii="Times New Roman" w:hAnsi="Times New Roman" w:cs="Times New Roman"/>
          <w:sz w:val="28"/>
          <w:szCs w:val="28"/>
        </w:rPr>
      </w:pPr>
      <w:r w:rsidRPr="007524F2">
        <w:rPr>
          <w:rFonts w:ascii="Times New Roman" w:hAnsi="Times New Roman" w:cs="Times New Roman"/>
          <w:sz w:val="28"/>
          <w:szCs w:val="28"/>
        </w:rPr>
        <w:t xml:space="preserve"> Реализация предусмотренных программой задач и мероприятий осуществляется на основе: </w:t>
      </w:r>
    </w:p>
    <w:p w14:paraId="1B88D539" w14:textId="77777777" w:rsidR="00774F40" w:rsidRPr="007524F2" w:rsidRDefault="00774F40" w:rsidP="00774F40">
      <w:pPr>
        <w:pStyle w:val="ConsPlusNormal"/>
        <w:jc w:val="both"/>
        <w:rPr>
          <w:rFonts w:ascii="Times New Roman" w:hAnsi="Times New Roman" w:cs="Times New Roman"/>
          <w:sz w:val="28"/>
          <w:szCs w:val="28"/>
        </w:rPr>
      </w:pPr>
      <w:r w:rsidRPr="007524F2">
        <w:rPr>
          <w:rFonts w:ascii="Times New Roman" w:hAnsi="Times New Roman" w:cs="Times New Roman"/>
          <w:sz w:val="28"/>
          <w:szCs w:val="28"/>
        </w:rPr>
        <w:t>– муниципального контракта на выполнение работ, связанных с осуществлением регулярных перевозок пассажиров и багажа автомобильным транспортом по регулируемым тарифам по муниципальным маршрутам на территории Комсомольского муниципального района, заключенного между Администрацией Комсомольского муниципального района и перевозчиком, осуществляющим пассажирские перевозки, определенным решением конкурсной комиссии по итогам проведения открытого конкурса;</w:t>
      </w:r>
    </w:p>
    <w:p w14:paraId="6B689FB4" w14:textId="77777777" w:rsidR="00774F40" w:rsidRPr="007524F2" w:rsidRDefault="00774F40" w:rsidP="00774F40">
      <w:pPr>
        <w:pStyle w:val="ConsPlusNormal"/>
        <w:jc w:val="both"/>
        <w:rPr>
          <w:rFonts w:ascii="Times New Roman" w:hAnsi="Times New Roman" w:cs="Times New Roman"/>
          <w:sz w:val="28"/>
          <w:szCs w:val="28"/>
        </w:rPr>
      </w:pPr>
      <w:r w:rsidRPr="007524F2">
        <w:rPr>
          <w:rFonts w:ascii="Times New Roman" w:hAnsi="Times New Roman" w:cs="Times New Roman"/>
          <w:sz w:val="28"/>
          <w:szCs w:val="28"/>
        </w:rPr>
        <w:lastRenderedPageBreak/>
        <w:t>– порядка предоставления и расходования субсидии, выделяемой из районного бюджета на возмещение убытков, возникших вследствие регулирования тарифов на перевозку пассажиров на муниципальных маршрутах автомобильного транспорта.</w:t>
      </w:r>
    </w:p>
    <w:p w14:paraId="27C3BED8" w14:textId="77777777" w:rsidR="00774F40" w:rsidRPr="007524F2" w:rsidRDefault="00774F40" w:rsidP="00774F40">
      <w:pPr>
        <w:pStyle w:val="ConsPlusNormal"/>
        <w:jc w:val="both"/>
        <w:rPr>
          <w:rFonts w:ascii="Times New Roman" w:hAnsi="Times New Roman" w:cs="Times New Roman"/>
          <w:sz w:val="28"/>
          <w:szCs w:val="28"/>
        </w:rPr>
      </w:pPr>
      <w:r w:rsidRPr="007524F2">
        <w:rPr>
          <w:rFonts w:ascii="Times New Roman" w:hAnsi="Times New Roman" w:cs="Times New Roman"/>
          <w:sz w:val="28"/>
          <w:szCs w:val="28"/>
        </w:rPr>
        <w:t>Субсидия в целях возмещения части затрат (Sсубс), предоставляемая за счет средств бюджета муниципального района, является разницей между расчетным доходом перевозчика (Dрасч , исходя из тарифа за одну поездку) и ожидаемого дохода перевозчика (Dожид, исходя из фактического объема перевезенных пассажиров):</w:t>
      </w:r>
    </w:p>
    <w:p w14:paraId="1B7D2117" w14:textId="77777777" w:rsidR="00774F40" w:rsidRPr="007524F2" w:rsidRDefault="00774F40" w:rsidP="00774F40">
      <w:pPr>
        <w:pStyle w:val="ConsPlusNormal"/>
        <w:jc w:val="both"/>
        <w:rPr>
          <w:rFonts w:ascii="Times New Roman" w:hAnsi="Times New Roman" w:cs="Times New Roman"/>
          <w:sz w:val="28"/>
          <w:szCs w:val="28"/>
        </w:rPr>
      </w:pPr>
      <w:r w:rsidRPr="007524F2">
        <w:rPr>
          <w:rFonts w:ascii="Times New Roman" w:hAnsi="Times New Roman" w:cs="Times New Roman"/>
          <w:sz w:val="28"/>
          <w:szCs w:val="28"/>
        </w:rPr>
        <w:t>•</w:t>
      </w:r>
      <w:r w:rsidRPr="007524F2">
        <w:rPr>
          <w:rFonts w:ascii="Times New Roman" w:hAnsi="Times New Roman" w:cs="Times New Roman"/>
          <w:sz w:val="28"/>
          <w:szCs w:val="28"/>
        </w:rPr>
        <w:tab/>
        <w:t>Sсубс= Dрасч - Dожид</w:t>
      </w:r>
    </w:p>
    <w:p w14:paraId="2A6B20CF" w14:textId="77777777" w:rsidR="00774F40" w:rsidRPr="007524F2" w:rsidRDefault="00774F40" w:rsidP="00774F40">
      <w:pPr>
        <w:pStyle w:val="ConsPlusNormal"/>
        <w:jc w:val="both"/>
        <w:rPr>
          <w:rFonts w:ascii="Times New Roman" w:hAnsi="Times New Roman" w:cs="Times New Roman"/>
          <w:sz w:val="28"/>
          <w:szCs w:val="28"/>
        </w:rPr>
      </w:pPr>
      <w:r w:rsidRPr="007524F2">
        <w:rPr>
          <w:rFonts w:ascii="Times New Roman" w:hAnsi="Times New Roman" w:cs="Times New Roman"/>
          <w:sz w:val="28"/>
          <w:szCs w:val="28"/>
        </w:rPr>
        <w:t xml:space="preserve">Ожидаемый доход перевозчика зависит от протяженности маршрута (Lпр), утвержденного предельного максимального тарифа (Tтар) и фактического объема перевезенных пассажиров (Vфакт): </w:t>
      </w:r>
    </w:p>
    <w:p w14:paraId="6AD67A8A" w14:textId="77777777" w:rsidR="00774F40" w:rsidRPr="007524F2" w:rsidRDefault="00774F40" w:rsidP="00774F40">
      <w:pPr>
        <w:pStyle w:val="ConsPlusNormal"/>
        <w:jc w:val="both"/>
        <w:rPr>
          <w:rFonts w:ascii="Times New Roman" w:hAnsi="Times New Roman" w:cs="Times New Roman"/>
          <w:sz w:val="28"/>
          <w:szCs w:val="28"/>
        </w:rPr>
      </w:pPr>
      <w:r w:rsidRPr="007524F2">
        <w:rPr>
          <w:rFonts w:ascii="Times New Roman" w:hAnsi="Times New Roman" w:cs="Times New Roman"/>
          <w:sz w:val="28"/>
          <w:szCs w:val="28"/>
        </w:rPr>
        <w:t>Dожид= (Lпр)х(Tтар)х(Vфакт)</w:t>
      </w:r>
    </w:p>
    <w:p w14:paraId="4127FC11" w14:textId="77777777" w:rsidR="00774F40" w:rsidRPr="007524F2" w:rsidRDefault="00774F40" w:rsidP="00774F40">
      <w:pPr>
        <w:pStyle w:val="ConsPlusNormal"/>
        <w:jc w:val="both"/>
        <w:rPr>
          <w:rFonts w:ascii="Times New Roman" w:hAnsi="Times New Roman" w:cs="Times New Roman"/>
          <w:sz w:val="28"/>
          <w:szCs w:val="28"/>
        </w:rPr>
      </w:pPr>
      <w:r w:rsidRPr="007524F2">
        <w:rPr>
          <w:rFonts w:ascii="Times New Roman" w:hAnsi="Times New Roman" w:cs="Times New Roman"/>
          <w:sz w:val="28"/>
          <w:szCs w:val="28"/>
        </w:rPr>
        <w:t>В свою очередь, расчетный доход перевозчика определяется исходя из протяженности маршрута (Lпр), утвержденного предельного максимального тарифа (Tтар) и максимально возможного количества перевезенных пассажиров(Vмакс):</w:t>
      </w:r>
    </w:p>
    <w:p w14:paraId="35FDDC70" w14:textId="77777777" w:rsidR="00774F40" w:rsidRPr="007524F2" w:rsidRDefault="00774F40" w:rsidP="00774F40">
      <w:pPr>
        <w:pStyle w:val="ConsPlusNormal"/>
        <w:jc w:val="both"/>
        <w:rPr>
          <w:rFonts w:ascii="Times New Roman" w:hAnsi="Times New Roman" w:cs="Times New Roman"/>
          <w:sz w:val="28"/>
          <w:szCs w:val="28"/>
        </w:rPr>
      </w:pPr>
      <w:r w:rsidRPr="007524F2">
        <w:rPr>
          <w:rFonts w:ascii="Times New Roman" w:hAnsi="Times New Roman" w:cs="Times New Roman"/>
          <w:sz w:val="28"/>
          <w:szCs w:val="28"/>
        </w:rPr>
        <w:t>Dрасч=(Lпр)х(Tтар)х(Vмакс),где (Vмакс)=N(количество рейсов)хМ(вместимость автобуса)</w:t>
      </w:r>
    </w:p>
    <w:p w14:paraId="66FE7A5E" w14:textId="77777777" w:rsidR="00774F40" w:rsidRPr="007524F2" w:rsidRDefault="00774F40" w:rsidP="00774F40">
      <w:pPr>
        <w:pStyle w:val="ConsPlusNormal"/>
        <w:jc w:val="both"/>
        <w:rPr>
          <w:rFonts w:ascii="Times New Roman" w:hAnsi="Times New Roman" w:cs="Times New Roman"/>
          <w:sz w:val="28"/>
          <w:szCs w:val="28"/>
        </w:rPr>
      </w:pPr>
      <w:r w:rsidRPr="007524F2">
        <w:rPr>
          <w:rFonts w:ascii="Times New Roman" w:hAnsi="Times New Roman" w:cs="Times New Roman"/>
          <w:sz w:val="28"/>
          <w:szCs w:val="28"/>
        </w:rPr>
        <w:t>Администрация Комсомольского муниципального района перечисляет субсидии в соответствии с предоставленными документами на финансирование, кассовым планом и лимитами бюджетных обязательств на счет Предприятия – перевозчика пассажиров с лицевого счета Администрации Комсомольского муниципального района, открытого в Комсомольском отделении УФК по Ивановской области, в пределах средств предусмотренных в бюджете Комсомольского муниципального района.</w:t>
      </w:r>
    </w:p>
    <w:p w14:paraId="4BA96581" w14:textId="77777777" w:rsidR="00774F40" w:rsidRPr="007524F2" w:rsidRDefault="00774F40" w:rsidP="00774F40">
      <w:pPr>
        <w:pStyle w:val="ConsPlusNormal"/>
        <w:jc w:val="both"/>
        <w:rPr>
          <w:rFonts w:ascii="Times New Roman" w:hAnsi="Times New Roman" w:cs="Times New Roman"/>
          <w:sz w:val="28"/>
          <w:szCs w:val="28"/>
        </w:rPr>
      </w:pPr>
    </w:p>
    <w:p w14:paraId="3CA7DB48" w14:textId="77777777" w:rsidR="00774F40" w:rsidRPr="007524F2" w:rsidRDefault="00774F40" w:rsidP="00774F40">
      <w:pPr>
        <w:pStyle w:val="ConsPlusNormal"/>
        <w:ind w:firstLine="709"/>
        <w:jc w:val="both"/>
        <w:rPr>
          <w:rFonts w:ascii="Times New Roman" w:hAnsi="Times New Roman" w:cs="Times New Roman"/>
          <w:b/>
          <w:sz w:val="28"/>
          <w:szCs w:val="28"/>
        </w:rPr>
      </w:pPr>
      <w:r w:rsidRPr="007524F2">
        <w:rPr>
          <w:rFonts w:ascii="Times New Roman" w:hAnsi="Times New Roman" w:cs="Times New Roman"/>
          <w:b/>
          <w:sz w:val="28"/>
          <w:szCs w:val="28"/>
        </w:rPr>
        <w:t>Описание приоритетов и целей муниципальной политики в сфере реализации муниципальной программы (комплексной программы).</w:t>
      </w:r>
    </w:p>
    <w:p w14:paraId="0E9435B2" w14:textId="77777777" w:rsidR="00774F40" w:rsidRPr="007524F2" w:rsidRDefault="00774F40" w:rsidP="00774F40">
      <w:pPr>
        <w:pStyle w:val="ConsPlusNormal"/>
        <w:jc w:val="both"/>
        <w:rPr>
          <w:rFonts w:ascii="Times New Roman" w:hAnsi="Times New Roman" w:cs="Times New Roman"/>
          <w:sz w:val="28"/>
          <w:szCs w:val="28"/>
        </w:rPr>
      </w:pPr>
    </w:p>
    <w:p w14:paraId="66DCADA7" w14:textId="77777777" w:rsidR="00774F40" w:rsidRPr="007524F2" w:rsidRDefault="00774F40" w:rsidP="00774F40">
      <w:pPr>
        <w:pStyle w:val="ConsPlusNormal"/>
        <w:jc w:val="both"/>
        <w:rPr>
          <w:rFonts w:ascii="Times New Roman" w:hAnsi="Times New Roman" w:cs="Times New Roman"/>
          <w:sz w:val="28"/>
          <w:szCs w:val="28"/>
        </w:rPr>
      </w:pPr>
      <w:r w:rsidRPr="007524F2">
        <w:rPr>
          <w:rFonts w:ascii="Times New Roman" w:hAnsi="Times New Roman" w:cs="Times New Roman"/>
          <w:sz w:val="28"/>
          <w:szCs w:val="28"/>
        </w:rPr>
        <w:t>Основными целями Программы являются развитие современной и эффективной автомобильно-дорожной инфраструктуры, обеспечивающей ускорение товародвижения и снижение транспортных издержек в экономике.</w:t>
      </w:r>
    </w:p>
    <w:p w14:paraId="3AFEBE27" w14:textId="77777777" w:rsidR="00774F40" w:rsidRPr="007524F2" w:rsidRDefault="00774F40" w:rsidP="00774F40">
      <w:pPr>
        <w:pStyle w:val="ConsPlusNormal"/>
        <w:jc w:val="both"/>
        <w:rPr>
          <w:rFonts w:ascii="Times New Roman" w:hAnsi="Times New Roman" w:cs="Times New Roman"/>
          <w:sz w:val="28"/>
          <w:szCs w:val="28"/>
        </w:rPr>
      </w:pPr>
      <w:r w:rsidRPr="007524F2">
        <w:rPr>
          <w:rFonts w:ascii="Times New Roman" w:hAnsi="Times New Roman" w:cs="Times New Roman"/>
          <w:sz w:val="28"/>
          <w:szCs w:val="28"/>
        </w:rPr>
        <w:t>Для достижения основной цели Программы необходимо решить следующие задачи:</w:t>
      </w:r>
    </w:p>
    <w:p w14:paraId="59D1B9E1" w14:textId="77777777" w:rsidR="00774F40" w:rsidRPr="007524F2" w:rsidRDefault="00774F40" w:rsidP="00774F40">
      <w:pPr>
        <w:pStyle w:val="ConsPlusNormal"/>
        <w:jc w:val="both"/>
        <w:rPr>
          <w:rFonts w:ascii="Times New Roman" w:hAnsi="Times New Roman" w:cs="Times New Roman"/>
          <w:sz w:val="28"/>
          <w:szCs w:val="28"/>
        </w:rPr>
      </w:pPr>
      <w:r w:rsidRPr="007524F2">
        <w:rPr>
          <w:rFonts w:ascii="Times New Roman" w:hAnsi="Times New Roman" w:cs="Times New Roman"/>
          <w:sz w:val="28"/>
          <w:szCs w:val="28"/>
        </w:rPr>
        <w:t>- поддержание автомобильных дорог общего пользования местного значения, и искусственных сооружений на них на уровне, соответствующем категории дороги, путем содержания дорог и сооружений на них;</w:t>
      </w:r>
    </w:p>
    <w:p w14:paraId="5DD4D32A" w14:textId="77777777" w:rsidR="00774F40" w:rsidRPr="007524F2" w:rsidRDefault="00774F40" w:rsidP="00774F40">
      <w:pPr>
        <w:pStyle w:val="ConsPlusNormal"/>
        <w:jc w:val="both"/>
        <w:rPr>
          <w:rFonts w:ascii="Times New Roman" w:hAnsi="Times New Roman" w:cs="Times New Roman"/>
          <w:sz w:val="28"/>
          <w:szCs w:val="28"/>
        </w:rPr>
      </w:pPr>
      <w:r w:rsidRPr="007524F2">
        <w:rPr>
          <w:rFonts w:ascii="Times New Roman" w:hAnsi="Times New Roman" w:cs="Times New Roman"/>
          <w:sz w:val="28"/>
          <w:szCs w:val="28"/>
        </w:rPr>
        <w:t>- строительство автомобильных дорог общего пользования местного значения с твердым покрытием и искусственных сооружений на них с увеличением пропускной способности автомобильных дорог, улучшением условий движения автотранспорта.</w:t>
      </w:r>
    </w:p>
    <w:p w14:paraId="48B5D7B6" w14:textId="77777777" w:rsidR="00774F40" w:rsidRPr="007524F2" w:rsidRDefault="00774F40" w:rsidP="00774F40">
      <w:pPr>
        <w:rPr>
          <w:sz w:val="28"/>
          <w:szCs w:val="28"/>
        </w:rPr>
        <w:sectPr w:rsidR="00774F40" w:rsidRPr="007524F2">
          <w:pgSz w:w="11906" w:h="16838"/>
          <w:pgMar w:top="851" w:right="1276" w:bottom="1134" w:left="1560" w:header="709" w:footer="709" w:gutter="0"/>
          <w:cols w:space="720"/>
        </w:sectPr>
      </w:pPr>
    </w:p>
    <w:p w14:paraId="032138B6" w14:textId="77777777" w:rsidR="00774F40" w:rsidRPr="007524F2" w:rsidRDefault="00774F40" w:rsidP="00774F40">
      <w:pPr>
        <w:pStyle w:val="ConsPlusNormal"/>
        <w:jc w:val="center"/>
        <w:rPr>
          <w:rFonts w:ascii="Times New Roman" w:hAnsi="Times New Roman" w:cs="Times New Roman"/>
          <w:sz w:val="28"/>
          <w:szCs w:val="28"/>
        </w:rPr>
      </w:pPr>
    </w:p>
    <w:p w14:paraId="2C895E8F" w14:textId="77777777" w:rsidR="00774F40" w:rsidRPr="007524F2" w:rsidRDefault="00774F40" w:rsidP="00774F40">
      <w:pPr>
        <w:pStyle w:val="ConsPlusNormal"/>
        <w:jc w:val="center"/>
        <w:rPr>
          <w:rFonts w:ascii="Times New Roman" w:hAnsi="Times New Roman" w:cs="Times New Roman"/>
          <w:sz w:val="28"/>
          <w:szCs w:val="28"/>
        </w:rPr>
      </w:pPr>
      <w:r w:rsidRPr="007524F2">
        <w:rPr>
          <w:rFonts w:ascii="Times New Roman" w:hAnsi="Times New Roman" w:cs="Times New Roman"/>
          <w:sz w:val="28"/>
          <w:szCs w:val="28"/>
        </w:rPr>
        <w:t xml:space="preserve">ПАСПОРТ </w:t>
      </w:r>
    </w:p>
    <w:p w14:paraId="2CFD4F85" w14:textId="77777777" w:rsidR="00774F40" w:rsidRPr="007524F2" w:rsidRDefault="00774F40" w:rsidP="00774F40">
      <w:pPr>
        <w:pStyle w:val="ConsPlusNormal"/>
        <w:jc w:val="center"/>
        <w:rPr>
          <w:rFonts w:ascii="Times New Roman" w:hAnsi="Times New Roman" w:cs="Times New Roman"/>
          <w:sz w:val="28"/>
          <w:szCs w:val="28"/>
        </w:rPr>
      </w:pPr>
      <w:r w:rsidRPr="007524F2">
        <w:rPr>
          <w:rFonts w:ascii="Times New Roman" w:hAnsi="Times New Roman" w:cs="Times New Roman"/>
          <w:sz w:val="28"/>
          <w:szCs w:val="28"/>
        </w:rPr>
        <w:t>муниципальной программы Комсомольского муниципального района Ивановской области</w:t>
      </w:r>
    </w:p>
    <w:p w14:paraId="0CE07B4F" w14:textId="77777777" w:rsidR="00774F40" w:rsidRPr="007524F2" w:rsidRDefault="00774F40" w:rsidP="00774F40">
      <w:pPr>
        <w:pStyle w:val="ConsPlusNormal"/>
        <w:jc w:val="center"/>
        <w:rPr>
          <w:rFonts w:ascii="Times New Roman" w:hAnsi="Times New Roman" w:cs="Times New Roman"/>
          <w:sz w:val="28"/>
          <w:szCs w:val="28"/>
        </w:rPr>
      </w:pPr>
      <w:r w:rsidRPr="007524F2">
        <w:rPr>
          <w:rFonts w:ascii="Times New Roman" w:hAnsi="Times New Roman" w:cs="Times New Roman"/>
          <w:sz w:val="28"/>
          <w:szCs w:val="28"/>
        </w:rPr>
        <w:t>«Развитие транспортной системы Комсомольского муниципального района Ивановской области»</w:t>
      </w:r>
    </w:p>
    <w:p w14:paraId="1AE73EF2" w14:textId="77777777" w:rsidR="00774F40" w:rsidRPr="007524F2" w:rsidRDefault="00774F40" w:rsidP="00774F40">
      <w:pPr>
        <w:pStyle w:val="ConsPlusNormal"/>
        <w:jc w:val="center"/>
        <w:rPr>
          <w:rFonts w:ascii="Times New Roman" w:hAnsi="Times New Roman" w:cs="Times New Roman"/>
          <w:sz w:val="28"/>
          <w:szCs w:val="28"/>
        </w:rPr>
      </w:pPr>
    </w:p>
    <w:p w14:paraId="34669B10" w14:textId="77777777" w:rsidR="00774F40" w:rsidRPr="007524F2" w:rsidRDefault="00774F40" w:rsidP="00774F40">
      <w:pPr>
        <w:pStyle w:val="ConsPlusNormal"/>
        <w:jc w:val="center"/>
        <w:rPr>
          <w:rFonts w:ascii="Times New Roman" w:hAnsi="Times New Roman" w:cs="Times New Roman"/>
          <w:sz w:val="28"/>
          <w:szCs w:val="28"/>
        </w:rPr>
      </w:pPr>
    </w:p>
    <w:p w14:paraId="5F5783C9" w14:textId="77777777" w:rsidR="00774F40" w:rsidRPr="007524F2" w:rsidRDefault="00774F40" w:rsidP="00774F40">
      <w:pPr>
        <w:pStyle w:val="ConsPlusNormal"/>
        <w:jc w:val="center"/>
        <w:outlineLvl w:val="2"/>
        <w:rPr>
          <w:rFonts w:ascii="Times New Roman" w:hAnsi="Times New Roman" w:cs="Times New Roman"/>
          <w:sz w:val="28"/>
          <w:szCs w:val="28"/>
        </w:rPr>
      </w:pPr>
      <w:r w:rsidRPr="007524F2">
        <w:rPr>
          <w:rFonts w:ascii="Times New Roman" w:hAnsi="Times New Roman" w:cs="Times New Roman"/>
          <w:sz w:val="28"/>
          <w:szCs w:val="28"/>
        </w:rPr>
        <w:t>1. Основные положения</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933"/>
      </w:tblGrid>
      <w:tr w:rsidR="00774F40" w:rsidRPr="007524F2" w14:paraId="23C10F76" w14:textId="77777777" w:rsidTr="001936FD">
        <w:tc>
          <w:tcPr>
            <w:tcW w:w="5353" w:type="dxa"/>
            <w:tcBorders>
              <w:top w:val="single" w:sz="4" w:space="0" w:color="auto"/>
              <w:left w:val="single" w:sz="4" w:space="0" w:color="auto"/>
              <w:bottom w:val="single" w:sz="4" w:space="0" w:color="auto"/>
              <w:right w:val="single" w:sz="4" w:space="0" w:color="auto"/>
            </w:tcBorders>
            <w:hideMark/>
          </w:tcPr>
          <w:p w14:paraId="3B67A118" w14:textId="77777777" w:rsidR="00774F40" w:rsidRPr="007524F2" w:rsidRDefault="00774F40" w:rsidP="001936FD">
            <w:pPr>
              <w:pStyle w:val="ConsPlusNormal"/>
              <w:spacing w:line="256" w:lineRule="auto"/>
              <w:rPr>
                <w:rFonts w:ascii="Times New Roman" w:hAnsi="Times New Roman" w:cs="Times New Roman"/>
                <w:lang w:eastAsia="en-US"/>
              </w:rPr>
            </w:pPr>
            <w:r w:rsidRPr="007524F2">
              <w:rPr>
                <w:rFonts w:ascii="Times New Roman" w:hAnsi="Times New Roman" w:cs="Times New Roman"/>
                <w:lang w:eastAsia="en-US"/>
              </w:rPr>
              <w:t xml:space="preserve">Куратор муниципальной программы  </w:t>
            </w:r>
          </w:p>
        </w:tc>
        <w:tc>
          <w:tcPr>
            <w:tcW w:w="3933" w:type="dxa"/>
            <w:tcBorders>
              <w:top w:val="single" w:sz="4" w:space="0" w:color="auto"/>
              <w:left w:val="single" w:sz="4" w:space="0" w:color="auto"/>
              <w:bottom w:val="single" w:sz="4" w:space="0" w:color="auto"/>
              <w:right w:val="single" w:sz="4" w:space="0" w:color="auto"/>
            </w:tcBorders>
            <w:hideMark/>
          </w:tcPr>
          <w:p w14:paraId="119BDEDA" w14:textId="77777777" w:rsidR="00774F40" w:rsidRPr="007524F2" w:rsidRDefault="00774F40" w:rsidP="001936FD">
            <w:pPr>
              <w:pStyle w:val="ConsPlusNormal"/>
              <w:spacing w:line="256" w:lineRule="auto"/>
              <w:rPr>
                <w:rFonts w:ascii="Times New Roman" w:hAnsi="Times New Roman" w:cs="Times New Roman"/>
                <w:lang w:eastAsia="en-US"/>
              </w:rPr>
            </w:pPr>
            <w:r w:rsidRPr="007524F2">
              <w:rPr>
                <w:rFonts w:ascii="Times New Roman" w:hAnsi="Times New Roman" w:cs="Times New Roman"/>
                <w:lang w:eastAsia="en-US"/>
              </w:rPr>
              <w:t xml:space="preserve">Витковская Мария Сергеевна  - начальник земельно-имущественных отношений Администрации Комсомольского муниципального района </w:t>
            </w:r>
          </w:p>
        </w:tc>
      </w:tr>
      <w:tr w:rsidR="00774F40" w:rsidRPr="007524F2" w14:paraId="1949D029" w14:textId="77777777" w:rsidTr="001936FD">
        <w:tc>
          <w:tcPr>
            <w:tcW w:w="5353" w:type="dxa"/>
            <w:tcBorders>
              <w:top w:val="single" w:sz="4" w:space="0" w:color="auto"/>
              <w:left w:val="single" w:sz="4" w:space="0" w:color="auto"/>
              <w:bottom w:val="single" w:sz="4" w:space="0" w:color="auto"/>
              <w:right w:val="single" w:sz="4" w:space="0" w:color="auto"/>
            </w:tcBorders>
            <w:hideMark/>
          </w:tcPr>
          <w:p w14:paraId="407AF989" w14:textId="77777777" w:rsidR="00774F40" w:rsidRPr="007524F2" w:rsidRDefault="00774F40" w:rsidP="001936FD">
            <w:pPr>
              <w:pStyle w:val="ConsPlusNormal"/>
              <w:spacing w:line="256" w:lineRule="auto"/>
              <w:jc w:val="both"/>
              <w:rPr>
                <w:rFonts w:ascii="Times New Roman" w:hAnsi="Times New Roman" w:cs="Times New Roman"/>
                <w:lang w:eastAsia="en-US"/>
              </w:rPr>
            </w:pPr>
            <w:r w:rsidRPr="007524F2">
              <w:rPr>
                <w:rFonts w:ascii="Times New Roman" w:hAnsi="Times New Roman" w:cs="Times New Roman"/>
                <w:lang w:eastAsia="en-US"/>
              </w:rPr>
              <w:t xml:space="preserve">Ответственный исполнитель муниципальной программы  </w:t>
            </w:r>
          </w:p>
        </w:tc>
        <w:tc>
          <w:tcPr>
            <w:tcW w:w="3933" w:type="dxa"/>
            <w:tcBorders>
              <w:top w:val="single" w:sz="4" w:space="0" w:color="auto"/>
              <w:left w:val="single" w:sz="4" w:space="0" w:color="auto"/>
              <w:bottom w:val="single" w:sz="4" w:space="0" w:color="auto"/>
              <w:right w:val="single" w:sz="4" w:space="0" w:color="auto"/>
            </w:tcBorders>
            <w:hideMark/>
          </w:tcPr>
          <w:p w14:paraId="48C3C42D" w14:textId="77777777" w:rsidR="00774F40" w:rsidRPr="007524F2" w:rsidRDefault="00774F40" w:rsidP="001936FD">
            <w:pPr>
              <w:pStyle w:val="ConsPlusNormal"/>
              <w:spacing w:line="256" w:lineRule="auto"/>
              <w:rPr>
                <w:rFonts w:ascii="Times New Roman" w:hAnsi="Times New Roman" w:cs="Times New Roman"/>
                <w:lang w:eastAsia="en-US"/>
              </w:rPr>
            </w:pPr>
            <w:r w:rsidRPr="007524F2">
              <w:rPr>
                <w:rFonts w:ascii="Times New Roman" w:hAnsi="Times New Roman" w:cs="Times New Roman"/>
                <w:lang w:eastAsia="en-US"/>
              </w:rPr>
              <w:t>Коковин Михаил Владимирович – консультант отдела строительства и архитектуры Управления земельно-имущественных отношений Администрации Комсомольского муниципального района Ивановской области</w:t>
            </w:r>
          </w:p>
        </w:tc>
      </w:tr>
      <w:tr w:rsidR="00774F40" w:rsidRPr="007524F2" w14:paraId="7407E870" w14:textId="77777777" w:rsidTr="001936FD">
        <w:tc>
          <w:tcPr>
            <w:tcW w:w="5353" w:type="dxa"/>
            <w:tcBorders>
              <w:top w:val="single" w:sz="4" w:space="0" w:color="auto"/>
              <w:left w:val="single" w:sz="4" w:space="0" w:color="auto"/>
              <w:bottom w:val="single" w:sz="4" w:space="0" w:color="auto"/>
              <w:right w:val="single" w:sz="4" w:space="0" w:color="auto"/>
            </w:tcBorders>
            <w:hideMark/>
          </w:tcPr>
          <w:p w14:paraId="3FC37841" w14:textId="77777777" w:rsidR="00774F40" w:rsidRPr="007524F2" w:rsidRDefault="00774F40" w:rsidP="001936FD">
            <w:pPr>
              <w:pStyle w:val="ConsPlusNormal"/>
              <w:spacing w:line="256" w:lineRule="auto"/>
              <w:jc w:val="both"/>
              <w:rPr>
                <w:rFonts w:ascii="Times New Roman" w:hAnsi="Times New Roman" w:cs="Times New Roman"/>
                <w:lang w:eastAsia="en-US"/>
              </w:rPr>
            </w:pPr>
            <w:r w:rsidRPr="007524F2">
              <w:rPr>
                <w:rFonts w:ascii="Times New Roman" w:hAnsi="Times New Roman" w:cs="Times New Roman"/>
                <w:lang w:eastAsia="en-US"/>
              </w:rPr>
              <w:t>Срок реализации</w:t>
            </w:r>
          </w:p>
        </w:tc>
        <w:tc>
          <w:tcPr>
            <w:tcW w:w="3933" w:type="dxa"/>
            <w:tcBorders>
              <w:top w:val="single" w:sz="4" w:space="0" w:color="auto"/>
              <w:left w:val="single" w:sz="4" w:space="0" w:color="auto"/>
              <w:bottom w:val="single" w:sz="4" w:space="0" w:color="auto"/>
              <w:right w:val="single" w:sz="4" w:space="0" w:color="auto"/>
            </w:tcBorders>
            <w:hideMark/>
          </w:tcPr>
          <w:p w14:paraId="48E93AC4" w14:textId="77777777" w:rsidR="00774F40" w:rsidRPr="007524F2" w:rsidRDefault="00774F40" w:rsidP="001936FD">
            <w:pPr>
              <w:pStyle w:val="ConsPlusNormal"/>
              <w:spacing w:line="256" w:lineRule="auto"/>
              <w:rPr>
                <w:rFonts w:ascii="Times New Roman" w:hAnsi="Times New Roman" w:cs="Times New Roman"/>
                <w:lang w:eastAsia="en-US"/>
              </w:rPr>
            </w:pPr>
            <w:r w:rsidRPr="007524F2">
              <w:rPr>
                <w:rFonts w:ascii="Times New Roman" w:hAnsi="Times New Roman" w:cs="Times New Roman"/>
                <w:lang w:eastAsia="en-US"/>
              </w:rPr>
              <w:t>Этап 1 – 2016-2023</w:t>
            </w:r>
          </w:p>
          <w:p w14:paraId="36805349" w14:textId="77777777" w:rsidR="00774F40" w:rsidRPr="007524F2" w:rsidRDefault="00774F40" w:rsidP="001936FD">
            <w:pPr>
              <w:pStyle w:val="ConsPlusNormal"/>
              <w:spacing w:line="256" w:lineRule="auto"/>
              <w:rPr>
                <w:rFonts w:ascii="Times New Roman" w:hAnsi="Times New Roman" w:cs="Times New Roman"/>
                <w:lang w:eastAsia="en-US"/>
              </w:rPr>
            </w:pPr>
            <w:r w:rsidRPr="007524F2">
              <w:rPr>
                <w:rFonts w:ascii="Times New Roman" w:hAnsi="Times New Roman" w:cs="Times New Roman"/>
                <w:lang w:eastAsia="en-US"/>
              </w:rPr>
              <w:t>Этап 2 – 2024 - 2030</w:t>
            </w:r>
          </w:p>
        </w:tc>
      </w:tr>
      <w:tr w:rsidR="00774F40" w:rsidRPr="007524F2" w14:paraId="50879767" w14:textId="77777777" w:rsidTr="001936FD">
        <w:tc>
          <w:tcPr>
            <w:tcW w:w="5353" w:type="dxa"/>
            <w:tcBorders>
              <w:top w:val="single" w:sz="4" w:space="0" w:color="auto"/>
              <w:left w:val="single" w:sz="4" w:space="0" w:color="auto"/>
              <w:bottom w:val="single" w:sz="4" w:space="0" w:color="auto"/>
              <w:right w:val="single" w:sz="4" w:space="0" w:color="auto"/>
            </w:tcBorders>
            <w:hideMark/>
          </w:tcPr>
          <w:p w14:paraId="6E6D177B" w14:textId="77777777" w:rsidR="00774F40" w:rsidRPr="007524F2" w:rsidRDefault="00774F40" w:rsidP="001936FD">
            <w:pPr>
              <w:pStyle w:val="ConsPlusNormal"/>
              <w:spacing w:line="256" w:lineRule="auto"/>
              <w:jc w:val="both"/>
              <w:rPr>
                <w:rFonts w:ascii="Times New Roman" w:hAnsi="Times New Roman" w:cs="Times New Roman"/>
                <w:lang w:eastAsia="en-US"/>
              </w:rPr>
            </w:pPr>
            <w:r w:rsidRPr="007524F2">
              <w:rPr>
                <w:rFonts w:ascii="Times New Roman" w:hAnsi="Times New Roman" w:cs="Times New Roman"/>
                <w:lang w:eastAsia="en-US"/>
              </w:rPr>
              <w:t xml:space="preserve">Цели муниципальной программы </w:t>
            </w:r>
          </w:p>
        </w:tc>
        <w:tc>
          <w:tcPr>
            <w:tcW w:w="3933" w:type="dxa"/>
            <w:tcBorders>
              <w:top w:val="single" w:sz="4" w:space="0" w:color="auto"/>
              <w:left w:val="single" w:sz="4" w:space="0" w:color="auto"/>
              <w:bottom w:val="single" w:sz="4" w:space="0" w:color="auto"/>
              <w:right w:val="single" w:sz="4" w:space="0" w:color="auto"/>
            </w:tcBorders>
            <w:hideMark/>
          </w:tcPr>
          <w:p w14:paraId="6A2AC131" w14:textId="77777777" w:rsidR="00774F40" w:rsidRPr="007524F2" w:rsidRDefault="00774F40" w:rsidP="001936FD">
            <w:pPr>
              <w:widowControl w:val="0"/>
              <w:autoSpaceDE w:val="0"/>
              <w:autoSpaceDN w:val="0"/>
              <w:adjustRightInd w:val="0"/>
              <w:spacing w:line="256" w:lineRule="auto"/>
              <w:rPr>
                <w:lang w:eastAsia="en-US"/>
              </w:rPr>
            </w:pPr>
            <w:r w:rsidRPr="007524F2">
              <w:rPr>
                <w:lang w:eastAsia="en-US"/>
              </w:rPr>
              <w:t>Цель 1.  Сохранение состояния сети автомобильных дорог   общего</w:t>
            </w:r>
          </w:p>
          <w:p w14:paraId="05426A38" w14:textId="77777777" w:rsidR="00774F40" w:rsidRPr="007524F2" w:rsidRDefault="00774F40" w:rsidP="001936FD">
            <w:pPr>
              <w:widowControl w:val="0"/>
              <w:autoSpaceDE w:val="0"/>
              <w:autoSpaceDN w:val="0"/>
              <w:adjustRightInd w:val="0"/>
              <w:spacing w:line="256" w:lineRule="auto"/>
              <w:rPr>
                <w:lang w:eastAsia="en-US"/>
              </w:rPr>
            </w:pPr>
            <w:r w:rsidRPr="007524F2">
              <w:rPr>
                <w:lang w:eastAsia="en-US"/>
              </w:rPr>
              <w:t xml:space="preserve">пользования на нормативном уровне.   </w:t>
            </w:r>
          </w:p>
          <w:p w14:paraId="5FF18BA8" w14:textId="77777777" w:rsidR="00774F40" w:rsidRPr="007524F2" w:rsidRDefault="00774F40" w:rsidP="001936FD">
            <w:pPr>
              <w:widowControl w:val="0"/>
              <w:autoSpaceDE w:val="0"/>
              <w:autoSpaceDN w:val="0"/>
              <w:adjustRightInd w:val="0"/>
              <w:spacing w:line="256" w:lineRule="auto"/>
              <w:rPr>
                <w:lang w:eastAsia="en-US"/>
              </w:rPr>
            </w:pPr>
            <w:r w:rsidRPr="007524F2">
              <w:rPr>
                <w:lang w:eastAsia="en-US"/>
              </w:rPr>
              <w:t xml:space="preserve">Цель 2.  Удовлетворение потребностей населения в обеспечении пассажирскими перевозками в границах Комсомольского муниципального района                            </w:t>
            </w:r>
          </w:p>
        </w:tc>
      </w:tr>
      <w:tr w:rsidR="00774F40" w:rsidRPr="007524F2" w14:paraId="10D2E114" w14:textId="77777777" w:rsidTr="001936FD">
        <w:tc>
          <w:tcPr>
            <w:tcW w:w="5353" w:type="dxa"/>
            <w:tcBorders>
              <w:top w:val="single" w:sz="4" w:space="0" w:color="auto"/>
              <w:left w:val="single" w:sz="4" w:space="0" w:color="auto"/>
              <w:bottom w:val="single" w:sz="4" w:space="0" w:color="auto"/>
              <w:right w:val="single" w:sz="4" w:space="0" w:color="auto"/>
            </w:tcBorders>
            <w:hideMark/>
          </w:tcPr>
          <w:p w14:paraId="7CC82F6B" w14:textId="77777777" w:rsidR="00774F40" w:rsidRPr="007524F2" w:rsidRDefault="00774F40" w:rsidP="001936FD">
            <w:pPr>
              <w:pStyle w:val="ConsPlusNormal"/>
              <w:spacing w:line="256" w:lineRule="auto"/>
              <w:jc w:val="both"/>
              <w:rPr>
                <w:rFonts w:ascii="Times New Roman" w:hAnsi="Times New Roman" w:cs="Times New Roman"/>
                <w:lang w:eastAsia="en-US"/>
              </w:rPr>
            </w:pPr>
            <w:r w:rsidRPr="007524F2">
              <w:rPr>
                <w:rFonts w:ascii="Times New Roman" w:hAnsi="Times New Roman" w:cs="Times New Roman"/>
                <w:lang w:eastAsia="en-US"/>
              </w:rPr>
              <w:t xml:space="preserve">Направления муниципальной программы </w:t>
            </w:r>
          </w:p>
        </w:tc>
        <w:tc>
          <w:tcPr>
            <w:tcW w:w="3933" w:type="dxa"/>
            <w:tcBorders>
              <w:top w:val="single" w:sz="4" w:space="0" w:color="auto"/>
              <w:left w:val="single" w:sz="4" w:space="0" w:color="auto"/>
              <w:bottom w:val="single" w:sz="4" w:space="0" w:color="auto"/>
              <w:right w:val="single" w:sz="4" w:space="0" w:color="auto"/>
            </w:tcBorders>
          </w:tcPr>
          <w:p w14:paraId="26D01661" w14:textId="77777777" w:rsidR="00774F40" w:rsidRPr="007524F2" w:rsidRDefault="00774F40" w:rsidP="001936FD">
            <w:pPr>
              <w:widowControl w:val="0"/>
              <w:autoSpaceDE w:val="0"/>
              <w:autoSpaceDN w:val="0"/>
              <w:adjustRightInd w:val="0"/>
              <w:spacing w:line="256" w:lineRule="auto"/>
              <w:rPr>
                <w:lang w:eastAsia="en-US"/>
              </w:rPr>
            </w:pPr>
            <w:r w:rsidRPr="007524F2">
              <w:rPr>
                <w:b/>
                <w:lang w:eastAsia="en-US"/>
              </w:rPr>
              <w:t xml:space="preserve">Направление 1 </w:t>
            </w:r>
            <w:r w:rsidRPr="007524F2">
              <w:rPr>
                <w:lang w:eastAsia="en-US"/>
              </w:rPr>
              <w:t>«Строительство, реконструкция, ремонт, капитальный ремонт и содержание автомобильных    дорог   общего</w:t>
            </w:r>
          </w:p>
          <w:p w14:paraId="17F7607B" w14:textId="77777777" w:rsidR="00774F40" w:rsidRPr="007524F2" w:rsidRDefault="00774F40" w:rsidP="001936FD">
            <w:pPr>
              <w:widowControl w:val="0"/>
              <w:autoSpaceDE w:val="0"/>
              <w:autoSpaceDN w:val="0"/>
              <w:adjustRightInd w:val="0"/>
              <w:spacing w:line="256" w:lineRule="auto"/>
              <w:rPr>
                <w:lang w:eastAsia="en-US"/>
              </w:rPr>
            </w:pPr>
            <w:r w:rsidRPr="007524F2">
              <w:rPr>
                <w:lang w:eastAsia="en-US"/>
              </w:rPr>
              <w:t>пользования местного значения Комсомольского муниципального района»</w:t>
            </w:r>
          </w:p>
          <w:p w14:paraId="083D0EFA" w14:textId="77777777" w:rsidR="00774F40" w:rsidRPr="007524F2" w:rsidRDefault="00774F40" w:rsidP="001936FD">
            <w:pPr>
              <w:widowControl w:val="0"/>
              <w:autoSpaceDE w:val="0"/>
              <w:autoSpaceDN w:val="0"/>
              <w:adjustRightInd w:val="0"/>
              <w:spacing w:line="256" w:lineRule="auto"/>
              <w:rPr>
                <w:lang w:eastAsia="en-US"/>
              </w:rPr>
            </w:pPr>
            <w:r w:rsidRPr="007524F2">
              <w:rPr>
                <w:b/>
                <w:lang w:eastAsia="en-US"/>
              </w:rPr>
              <w:t>Направление 2</w:t>
            </w:r>
            <w:r w:rsidRPr="007524F2">
              <w:rPr>
                <w:lang w:eastAsia="en-US"/>
              </w:rPr>
              <w:t xml:space="preserve"> Поддержка общественного транспорта</w:t>
            </w:r>
          </w:p>
          <w:p w14:paraId="29743A74" w14:textId="77777777" w:rsidR="00774F40" w:rsidRPr="007524F2" w:rsidRDefault="00774F40" w:rsidP="001936FD">
            <w:pPr>
              <w:widowControl w:val="0"/>
              <w:autoSpaceDE w:val="0"/>
              <w:autoSpaceDN w:val="0"/>
              <w:adjustRightInd w:val="0"/>
              <w:spacing w:line="256" w:lineRule="auto"/>
              <w:rPr>
                <w:lang w:eastAsia="en-US"/>
              </w:rPr>
            </w:pPr>
            <w:r w:rsidRPr="007524F2">
              <w:rPr>
                <w:lang w:eastAsia="en-US"/>
              </w:rPr>
              <w:t xml:space="preserve">Комсомольского муниципального района  </w:t>
            </w:r>
          </w:p>
          <w:p w14:paraId="6AF33F5E" w14:textId="77777777" w:rsidR="00774F40" w:rsidRPr="007524F2" w:rsidRDefault="00774F40" w:rsidP="001936FD">
            <w:pPr>
              <w:widowControl w:val="0"/>
              <w:autoSpaceDE w:val="0"/>
              <w:autoSpaceDN w:val="0"/>
              <w:adjustRightInd w:val="0"/>
              <w:spacing w:line="256" w:lineRule="auto"/>
              <w:rPr>
                <w:lang w:eastAsia="en-US"/>
              </w:rPr>
            </w:pPr>
          </w:p>
        </w:tc>
      </w:tr>
      <w:tr w:rsidR="00774F40" w:rsidRPr="007524F2" w14:paraId="7BF9528D" w14:textId="77777777" w:rsidTr="001936FD">
        <w:tc>
          <w:tcPr>
            <w:tcW w:w="5353" w:type="dxa"/>
            <w:tcBorders>
              <w:top w:val="single" w:sz="4" w:space="0" w:color="auto"/>
              <w:left w:val="single" w:sz="4" w:space="0" w:color="auto"/>
              <w:bottom w:val="single" w:sz="4" w:space="0" w:color="auto"/>
              <w:right w:val="single" w:sz="4" w:space="0" w:color="auto"/>
            </w:tcBorders>
            <w:hideMark/>
          </w:tcPr>
          <w:p w14:paraId="05116D59" w14:textId="77777777" w:rsidR="00774F40" w:rsidRPr="007524F2" w:rsidRDefault="00774F40" w:rsidP="001936FD">
            <w:pPr>
              <w:pStyle w:val="ConsPlusNormal"/>
              <w:spacing w:line="256" w:lineRule="auto"/>
              <w:jc w:val="both"/>
              <w:rPr>
                <w:rFonts w:ascii="Times New Roman" w:hAnsi="Times New Roman" w:cs="Times New Roman"/>
                <w:lang w:eastAsia="en-US"/>
              </w:rPr>
            </w:pPr>
            <w:r w:rsidRPr="007524F2">
              <w:rPr>
                <w:rFonts w:ascii="Times New Roman" w:hAnsi="Times New Roman" w:cs="Times New Roman"/>
                <w:lang w:eastAsia="en-US"/>
              </w:rPr>
              <w:t xml:space="preserve">Объемы финансового обеспечения </w:t>
            </w:r>
          </w:p>
        </w:tc>
        <w:tc>
          <w:tcPr>
            <w:tcW w:w="3933" w:type="dxa"/>
            <w:tcBorders>
              <w:top w:val="single" w:sz="4" w:space="0" w:color="auto"/>
              <w:left w:val="single" w:sz="4" w:space="0" w:color="auto"/>
              <w:bottom w:val="single" w:sz="4" w:space="0" w:color="auto"/>
              <w:right w:val="single" w:sz="4" w:space="0" w:color="auto"/>
            </w:tcBorders>
            <w:hideMark/>
          </w:tcPr>
          <w:p w14:paraId="089CA1D6" w14:textId="77777777" w:rsidR="00774F40" w:rsidRPr="007524F2" w:rsidRDefault="00774F40" w:rsidP="001936FD">
            <w:pPr>
              <w:pStyle w:val="ConsPlusNormal"/>
              <w:spacing w:line="256" w:lineRule="auto"/>
              <w:rPr>
                <w:rFonts w:ascii="Times New Roman" w:hAnsi="Times New Roman" w:cs="Times New Roman"/>
                <w:lang w:eastAsia="en-US"/>
              </w:rPr>
            </w:pPr>
            <w:r w:rsidRPr="007524F2">
              <w:rPr>
                <w:rFonts w:ascii="Times New Roman" w:hAnsi="Times New Roman" w:cs="Times New Roman"/>
                <w:lang w:eastAsia="en-US"/>
              </w:rPr>
              <w:t xml:space="preserve">Всего по муниципальной программе </w:t>
            </w:r>
            <w:r w:rsidRPr="007524F2">
              <w:rPr>
                <w:rFonts w:ascii="Times New Roman" w:eastAsia="Calibri" w:hAnsi="Times New Roman" w:cs="Times New Roman"/>
                <w:lang w:eastAsia="en-US"/>
              </w:rPr>
              <w:t xml:space="preserve">207 596 883,12 </w:t>
            </w:r>
            <w:r w:rsidRPr="007524F2">
              <w:rPr>
                <w:rFonts w:ascii="Times New Roman" w:hAnsi="Times New Roman" w:cs="Times New Roman"/>
                <w:lang w:eastAsia="en-US"/>
              </w:rPr>
              <w:t>рублей</w:t>
            </w:r>
          </w:p>
        </w:tc>
      </w:tr>
      <w:tr w:rsidR="00774F40" w:rsidRPr="007524F2" w14:paraId="23BBACDA" w14:textId="77777777" w:rsidTr="001936FD">
        <w:tc>
          <w:tcPr>
            <w:tcW w:w="5353" w:type="dxa"/>
            <w:tcBorders>
              <w:top w:val="single" w:sz="4" w:space="0" w:color="auto"/>
              <w:left w:val="single" w:sz="4" w:space="0" w:color="auto"/>
              <w:bottom w:val="single" w:sz="4" w:space="0" w:color="auto"/>
              <w:right w:val="single" w:sz="4" w:space="0" w:color="auto"/>
            </w:tcBorders>
            <w:hideMark/>
          </w:tcPr>
          <w:p w14:paraId="26E0D3D3" w14:textId="77777777" w:rsidR="00774F40" w:rsidRPr="007524F2" w:rsidRDefault="00774F40" w:rsidP="001936FD">
            <w:pPr>
              <w:pStyle w:val="ConsPlusNormal"/>
              <w:spacing w:line="256" w:lineRule="auto"/>
              <w:jc w:val="both"/>
              <w:rPr>
                <w:rFonts w:ascii="Times New Roman" w:hAnsi="Times New Roman" w:cs="Times New Roman"/>
                <w:lang w:eastAsia="en-US"/>
              </w:rPr>
            </w:pPr>
            <w:r w:rsidRPr="007524F2">
              <w:rPr>
                <w:rFonts w:ascii="Times New Roman" w:hAnsi="Times New Roman" w:cs="Times New Roman"/>
                <w:lang w:eastAsia="en-US"/>
              </w:rPr>
              <w:t>Перечень направлений, соответствующих стратегическим целям социально-экономического развития Комсомольского муниципального района</w:t>
            </w:r>
          </w:p>
        </w:tc>
        <w:tc>
          <w:tcPr>
            <w:tcW w:w="3933" w:type="dxa"/>
            <w:tcBorders>
              <w:top w:val="single" w:sz="4" w:space="0" w:color="auto"/>
              <w:left w:val="single" w:sz="4" w:space="0" w:color="auto"/>
              <w:bottom w:val="single" w:sz="4" w:space="0" w:color="auto"/>
              <w:right w:val="single" w:sz="4" w:space="0" w:color="auto"/>
            </w:tcBorders>
            <w:hideMark/>
          </w:tcPr>
          <w:p w14:paraId="1A2B0F03" w14:textId="77777777" w:rsidR="00774F40" w:rsidRPr="007524F2" w:rsidRDefault="00774F40" w:rsidP="001936FD">
            <w:pPr>
              <w:pStyle w:val="ConsPlusNormal"/>
              <w:spacing w:line="256" w:lineRule="auto"/>
              <w:ind w:left="70"/>
              <w:rPr>
                <w:rFonts w:ascii="Times New Roman" w:hAnsi="Times New Roman" w:cs="Times New Roman"/>
                <w:b/>
                <w:lang w:eastAsia="en-US"/>
              </w:rPr>
            </w:pPr>
            <w:r w:rsidRPr="007524F2">
              <w:rPr>
                <w:rFonts w:ascii="Times New Roman" w:hAnsi="Times New Roman" w:cs="Times New Roman"/>
                <w:b/>
                <w:lang w:eastAsia="en-US"/>
              </w:rPr>
              <w:t xml:space="preserve">Сохранение, развитие и обеспечение работоспособности сети автомобильных дорог общего пользования местного значения </w:t>
            </w:r>
          </w:p>
          <w:p w14:paraId="00EB92E7" w14:textId="77777777" w:rsidR="00774F40" w:rsidRPr="007524F2" w:rsidRDefault="00774F40" w:rsidP="001936FD">
            <w:pPr>
              <w:pStyle w:val="ConsPlusNormal"/>
              <w:spacing w:line="256" w:lineRule="auto"/>
              <w:rPr>
                <w:rFonts w:ascii="Times New Roman" w:hAnsi="Times New Roman" w:cs="Times New Roman"/>
                <w:b/>
                <w:lang w:eastAsia="en-US"/>
              </w:rPr>
            </w:pPr>
            <w:r w:rsidRPr="007524F2">
              <w:rPr>
                <w:rFonts w:ascii="Times New Roman" w:hAnsi="Times New Roman" w:cs="Times New Roman"/>
                <w:b/>
                <w:lang w:eastAsia="en-US"/>
              </w:rPr>
              <w:t>Показатели стратегической цели:</w:t>
            </w:r>
          </w:p>
          <w:p w14:paraId="686F4CDB" w14:textId="77777777" w:rsidR="00774F40" w:rsidRPr="007524F2" w:rsidRDefault="00774F40" w:rsidP="001936FD">
            <w:pPr>
              <w:widowControl w:val="0"/>
              <w:autoSpaceDE w:val="0"/>
              <w:autoSpaceDN w:val="0"/>
              <w:adjustRightInd w:val="0"/>
              <w:spacing w:line="256" w:lineRule="auto"/>
              <w:rPr>
                <w:lang w:eastAsia="en-US"/>
              </w:rPr>
            </w:pPr>
            <w:r w:rsidRPr="007524F2">
              <w:rPr>
                <w:lang w:eastAsia="en-US"/>
              </w:rPr>
              <w:t>Показатель 1: Доля протяженности автомобильных дорог общего пользования местного значения, соответствующих нормативных требованиям</w:t>
            </w:r>
          </w:p>
          <w:p w14:paraId="10E45C75" w14:textId="77777777" w:rsidR="00774F40" w:rsidRPr="007524F2" w:rsidRDefault="00774F40" w:rsidP="001936FD">
            <w:pPr>
              <w:widowControl w:val="0"/>
              <w:autoSpaceDE w:val="0"/>
              <w:autoSpaceDN w:val="0"/>
              <w:adjustRightInd w:val="0"/>
              <w:spacing w:line="256" w:lineRule="auto"/>
              <w:rPr>
                <w:lang w:eastAsia="en-US"/>
              </w:rPr>
            </w:pPr>
            <w:r w:rsidRPr="007524F2">
              <w:rPr>
                <w:lang w:eastAsia="en-US"/>
              </w:rPr>
              <w:t>Показатель 2:</w:t>
            </w:r>
            <w:r w:rsidRPr="007524F2">
              <w:rPr>
                <w:rFonts w:eastAsia="Calibri"/>
                <w:lang w:eastAsia="en-US"/>
              </w:rPr>
              <w:t>Сохранение количества маршрутов и рейсов по перевозкам пассажиров по Комсомольскому муниципальному району</w:t>
            </w:r>
          </w:p>
        </w:tc>
      </w:tr>
    </w:tbl>
    <w:p w14:paraId="2A55A2D8" w14:textId="77777777" w:rsidR="00774F40" w:rsidRPr="007524F2" w:rsidRDefault="00774F40" w:rsidP="00774F40">
      <w:pPr>
        <w:pStyle w:val="ConsPlusNormal"/>
        <w:jc w:val="center"/>
        <w:rPr>
          <w:rFonts w:ascii="Times New Roman" w:hAnsi="Times New Roman" w:cs="Times New Roman"/>
          <w:sz w:val="28"/>
          <w:szCs w:val="28"/>
        </w:rPr>
      </w:pPr>
    </w:p>
    <w:p w14:paraId="3254F8D5" w14:textId="77777777" w:rsidR="00774F40" w:rsidRPr="007524F2" w:rsidRDefault="00774F40" w:rsidP="00774F40">
      <w:pPr>
        <w:spacing w:after="160" w:line="256" w:lineRule="auto"/>
        <w:rPr>
          <w:sz w:val="28"/>
          <w:szCs w:val="28"/>
        </w:rPr>
      </w:pPr>
      <w:r w:rsidRPr="007524F2">
        <w:rPr>
          <w:sz w:val="28"/>
          <w:szCs w:val="28"/>
        </w:rPr>
        <w:br w:type="page"/>
      </w:r>
    </w:p>
    <w:p w14:paraId="00DADE59" w14:textId="77777777" w:rsidR="00774F40" w:rsidRPr="007524F2" w:rsidRDefault="00774F40" w:rsidP="00774F40">
      <w:pPr>
        <w:rPr>
          <w:sz w:val="28"/>
          <w:szCs w:val="28"/>
        </w:rPr>
        <w:sectPr w:rsidR="00774F40" w:rsidRPr="007524F2">
          <w:pgSz w:w="11906" w:h="16838"/>
          <w:pgMar w:top="851" w:right="1276" w:bottom="1134" w:left="1418" w:header="709" w:footer="709" w:gutter="0"/>
          <w:cols w:space="720"/>
        </w:sectPr>
      </w:pPr>
    </w:p>
    <w:p w14:paraId="67909D13" w14:textId="77777777" w:rsidR="00774F40" w:rsidRPr="007524F2" w:rsidRDefault="00774F40" w:rsidP="00774F40">
      <w:pPr>
        <w:pStyle w:val="ConsPlusNormal"/>
        <w:jc w:val="center"/>
        <w:rPr>
          <w:rFonts w:ascii="Times New Roman" w:hAnsi="Times New Roman" w:cs="Times New Roman"/>
          <w:sz w:val="28"/>
          <w:szCs w:val="28"/>
        </w:rPr>
      </w:pPr>
    </w:p>
    <w:p w14:paraId="31E6CA34" w14:textId="77777777" w:rsidR="00774F40" w:rsidRPr="007524F2" w:rsidRDefault="00774F40" w:rsidP="00774F40">
      <w:pPr>
        <w:pStyle w:val="ConsPlusNormal"/>
        <w:jc w:val="center"/>
        <w:rPr>
          <w:rFonts w:ascii="Times New Roman" w:hAnsi="Times New Roman" w:cs="Times New Roman"/>
          <w:sz w:val="28"/>
          <w:szCs w:val="28"/>
        </w:rPr>
      </w:pPr>
      <w:r w:rsidRPr="007524F2">
        <w:rPr>
          <w:rFonts w:ascii="Times New Roman" w:hAnsi="Times New Roman" w:cs="Times New Roman"/>
          <w:sz w:val="28"/>
          <w:szCs w:val="28"/>
        </w:rPr>
        <w:t>2. Показатели муниципальной программы Комсомольского муниципального района Ивановской области «Развитие транспортной системы Комсомольского муниципального района Ивановской области»</w:t>
      </w:r>
    </w:p>
    <w:p w14:paraId="7DE80C32" w14:textId="77777777" w:rsidR="00774F40" w:rsidRPr="007524F2" w:rsidRDefault="00774F40" w:rsidP="00774F40">
      <w:pPr>
        <w:pStyle w:val="ConsPlusNormal"/>
        <w:jc w:val="center"/>
        <w:rPr>
          <w:rFonts w:ascii="Times New Roman" w:hAnsi="Times New Roman" w:cs="Times New Roman"/>
          <w:sz w:val="28"/>
          <w:szCs w:val="28"/>
        </w:rPr>
      </w:pPr>
    </w:p>
    <w:tbl>
      <w:tblPr>
        <w:tblW w:w="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938"/>
        <w:gridCol w:w="1337"/>
        <w:gridCol w:w="1137"/>
        <w:gridCol w:w="876"/>
        <w:gridCol w:w="876"/>
        <w:gridCol w:w="876"/>
        <w:gridCol w:w="696"/>
        <w:gridCol w:w="696"/>
        <w:gridCol w:w="696"/>
        <w:gridCol w:w="696"/>
        <w:gridCol w:w="1938"/>
        <w:gridCol w:w="1938"/>
        <w:gridCol w:w="1778"/>
      </w:tblGrid>
      <w:tr w:rsidR="00774F40" w:rsidRPr="007524F2" w14:paraId="2777A271" w14:textId="77777777" w:rsidTr="001936FD">
        <w:tc>
          <w:tcPr>
            <w:tcW w:w="540" w:type="dxa"/>
            <w:vMerge w:val="restart"/>
            <w:tcBorders>
              <w:top w:val="single" w:sz="4" w:space="0" w:color="auto"/>
              <w:left w:val="single" w:sz="4" w:space="0" w:color="auto"/>
              <w:bottom w:val="single" w:sz="4" w:space="0" w:color="auto"/>
              <w:right w:val="single" w:sz="4" w:space="0" w:color="auto"/>
            </w:tcBorders>
            <w:hideMark/>
          </w:tcPr>
          <w:p w14:paraId="4A28DC2A"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 п/п</w:t>
            </w:r>
          </w:p>
        </w:tc>
        <w:tc>
          <w:tcPr>
            <w:tcW w:w="1938" w:type="dxa"/>
            <w:vMerge w:val="restart"/>
            <w:tcBorders>
              <w:top w:val="single" w:sz="4" w:space="0" w:color="auto"/>
              <w:left w:val="single" w:sz="4" w:space="0" w:color="auto"/>
              <w:bottom w:val="single" w:sz="4" w:space="0" w:color="auto"/>
              <w:right w:val="single" w:sz="4" w:space="0" w:color="auto"/>
            </w:tcBorders>
            <w:hideMark/>
          </w:tcPr>
          <w:p w14:paraId="1C9316CB"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Наименование</w:t>
            </w:r>
          </w:p>
          <w:p w14:paraId="51DE33ED"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 xml:space="preserve">показателя </w:t>
            </w:r>
          </w:p>
        </w:tc>
        <w:tc>
          <w:tcPr>
            <w:tcW w:w="1337" w:type="dxa"/>
            <w:vMerge w:val="restart"/>
            <w:tcBorders>
              <w:top w:val="single" w:sz="4" w:space="0" w:color="auto"/>
              <w:left w:val="single" w:sz="4" w:space="0" w:color="auto"/>
              <w:bottom w:val="single" w:sz="4" w:space="0" w:color="auto"/>
              <w:right w:val="single" w:sz="4" w:space="0" w:color="auto"/>
            </w:tcBorders>
            <w:hideMark/>
          </w:tcPr>
          <w:p w14:paraId="547ADE31"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 xml:space="preserve">Единица </w:t>
            </w:r>
          </w:p>
          <w:p w14:paraId="08AAE881"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Измерения</w:t>
            </w:r>
          </w:p>
          <w:p w14:paraId="1FA64327"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(по ОКЕИ)</w:t>
            </w:r>
          </w:p>
        </w:tc>
        <w:tc>
          <w:tcPr>
            <w:tcW w:w="1137" w:type="dxa"/>
            <w:vMerge w:val="restart"/>
            <w:tcBorders>
              <w:top w:val="single" w:sz="4" w:space="0" w:color="auto"/>
              <w:left w:val="single" w:sz="4" w:space="0" w:color="auto"/>
              <w:bottom w:val="single" w:sz="4" w:space="0" w:color="auto"/>
              <w:right w:val="single" w:sz="4" w:space="0" w:color="auto"/>
            </w:tcBorders>
            <w:hideMark/>
          </w:tcPr>
          <w:p w14:paraId="486B020A"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Базовое</w:t>
            </w:r>
          </w:p>
          <w:p w14:paraId="4C3A0F6D"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значение</w:t>
            </w:r>
          </w:p>
          <w:p w14:paraId="6A6EA19C"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2023 год</w:t>
            </w:r>
          </w:p>
        </w:tc>
        <w:tc>
          <w:tcPr>
            <w:tcW w:w="5412" w:type="dxa"/>
            <w:gridSpan w:val="7"/>
            <w:tcBorders>
              <w:top w:val="single" w:sz="4" w:space="0" w:color="auto"/>
              <w:left w:val="single" w:sz="4" w:space="0" w:color="auto"/>
              <w:bottom w:val="single" w:sz="4" w:space="0" w:color="auto"/>
              <w:right w:val="single" w:sz="4" w:space="0" w:color="auto"/>
            </w:tcBorders>
            <w:hideMark/>
          </w:tcPr>
          <w:p w14:paraId="313AD5C8"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Значение показателей</w:t>
            </w:r>
          </w:p>
        </w:tc>
        <w:tc>
          <w:tcPr>
            <w:tcW w:w="1938" w:type="dxa"/>
            <w:vMerge w:val="restart"/>
            <w:tcBorders>
              <w:top w:val="single" w:sz="4" w:space="0" w:color="auto"/>
              <w:left w:val="single" w:sz="4" w:space="0" w:color="auto"/>
              <w:bottom w:val="single" w:sz="4" w:space="0" w:color="auto"/>
              <w:right w:val="single" w:sz="4" w:space="0" w:color="auto"/>
            </w:tcBorders>
            <w:hideMark/>
          </w:tcPr>
          <w:p w14:paraId="39283A04"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 xml:space="preserve">Документ </w:t>
            </w:r>
          </w:p>
        </w:tc>
        <w:tc>
          <w:tcPr>
            <w:tcW w:w="1938" w:type="dxa"/>
            <w:vMerge w:val="restart"/>
            <w:tcBorders>
              <w:top w:val="single" w:sz="4" w:space="0" w:color="auto"/>
              <w:left w:val="single" w:sz="4" w:space="0" w:color="auto"/>
              <w:bottom w:val="single" w:sz="4" w:space="0" w:color="auto"/>
              <w:right w:val="single" w:sz="4" w:space="0" w:color="auto"/>
            </w:tcBorders>
          </w:tcPr>
          <w:p w14:paraId="5746758E"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Ответственный за достижение показателя</w:t>
            </w:r>
          </w:p>
          <w:p w14:paraId="4518BB14" w14:textId="77777777" w:rsidR="00774F40" w:rsidRPr="007524F2" w:rsidRDefault="00774F40" w:rsidP="001936FD">
            <w:pPr>
              <w:pStyle w:val="ConsPlusNormal"/>
              <w:spacing w:line="256" w:lineRule="auto"/>
              <w:jc w:val="center"/>
              <w:rPr>
                <w:rFonts w:ascii="Times New Roman" w:hAnsi="Times New Roman" w:cs="Times New Roman"/>
                <w:lang w:eastAsia="en-US"/>
              </w:rPr>
            </w:pPr>
          </w:p>
        </w:tc>
        <w:tc>
          <w:tcPr>
            <w:tcW w:w="1778" w:type="dxa"/>
            <w:vMerge w:val="restart"/>
            <w:tcBorders>
              <w:top w:val="single" w:sz="4" w:space="0" w:color="auto"/>
              <w:left w:val="single" w:sz="4" w:space="0" w:color="auto"/>
              <w:bottom w:val="single" w:sz="4" w:space="0" w:color="auto"/>
              <w:right w:val="single" w:sz="4" w:space="0" w:color="auto"/>
            </w:tcBorders>
          </w:tcPr>
          <w:p w14:paraId="60CDB6B8"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Связь с показателями стратегических целей</w:t>
            </w:r>
          </w:p>
          <w:p w14:paraId="4EE7A37C" w14:textId="77777777" w:rsidR="00774F40" w:rsidRPr="007524F2" w:rsidRDefault="00774F40" w:rsidP="001936FD">
            <w:pPr>
              <w:pStyle w:val="ConsPlusNormal"/>
              <w:spacing w:line="256" w:lineRule="auto"/>
              <w:jc w:val="center"/>
              <w:rPr>
                <w:rFonts w:ascii="Times New Roman" w:hAnsi="Times New Roman" w:cs="Times New Roman"/>
                <w:lang w:eastAsia="en-US"/>
              </w:rPr>
            </w:pPr>
          </w:p>
        </w:tc>
      </w:tr>
      <w:tr w:rsidR="00774F40" w:rsidRPr="007524F2" w14:paraId="583D23D7" w14:textId="77777777" w:rsidTr="001936FD">
        <w:tc>
          <w:tcPr>
            <w:tcW w:w="300" w:type="dxa"/>
            <w:vMerge/>
            <w:tcBorders>
              <w:top w:val="single" w:sz="4" w:space="0" w:color="auto"/>
              <w:left w:val="single" w:sz="4" w:space="0" w:color="auto"/>
              <w:bottom w:val="single" w:sz="4" w:space="0" w:color="auto"/>
              <w:right w:val="single" w:sz="4" w:space="0" w:color="auto"/>
            </w:tcBorders>
            <w:vAlign w:val="center"/>
            <w:hideMark/>
          </w:tcPr>
          <w:p w14:paraId="339F8D16" w14:textId="77777777" w:rsidR="00774F40" w:rsidRPr="007524F2" w:rsidRDefault="00774F40" w:rsidP="001936FD">
            <w:pPr>
              <w:spacing w:line="256" w:lineRule="auto"/>
              <w:rPr>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0AF45C23" w14:textId="77777777" w:rsidR="00774F40" w:rsidRPr="007524F2" w:rsidRDefault="00774F40" w:rsidP="001936FD">
            <w:pPr>
              <w:spacing w:line="256" w:lineRule="auto"/>
              <w:rPr>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5B7F67B5" w14:textId="77777777" w:rsidR="00774F40" w:rsidRPr="007524F2" w:rsidRDefault="00774F40" w:rsidP="001936FD">
            <w:pPr>
              <w:spacing w:line="256" w:lineRule="auto"/>
              <w:rPr>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41BA5F0C" w14:textId="77777777" w:rsidR="00774F40" w:rsidRPr="007524F2" w:rsidRDefault="00774F40" w:rsidP="001936FD">
            <w:pPr>
              <w:spacing w:line="256" w:lineRule="auto"/>
              <w:rPr>
                <w:lang w:eastAsia="en-US"/>
              </w:rPr>
            </w:pPr>
          </w:p>
        </w:tc>
        <w:tc>
          <w:tcPr>
            <w:tcW w:w="876" w:type="dxa"/>
            <w:tcBorders>
              <w:top w:val="single" w:sz="4" w:space="0" w:color="auto"/>
              <w:left w:val="single" w:sz="4" w:space="0" w:color="auto"/>
              <w:bottom w:val="single" w:sz="4" w:space="0" w:color="auto"/>
              <w:right w:val="single" w:sz="4" w:space="0" w:color="auto"/>
            </w:tcBorders>
            <w:hideMark/>
          </w:tcPr>
          <w:p w14:paraId="25DD3676"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2024</w:t>
            </w:r>
          </w:p>
        </w:tc>
        <w:tc>
          <w:tcPr>
            <w:tcW w:w="876" w:type="dxa"/>
            <w:tcBorders>
              <w:top w:val="single" w:sz="4" w:space="0" w:color="auto"/>
              <w:left w:val="single" w:sz="4" w:space="0" w:color="auto"/>
              <w:bottom w:val="single" w:sz="4" w:space="0" w:color="auto"/>
              <w:right w:val="single" w:sz="4" w:space="0" w:color="auto"/>
            </w:tcBorders>
            <w:hideMark/>
          </w:tcPr>
          <w:p w14:paraId="327F244F"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2025</w:t>
            </w:r>
          </w:p>
        </w:tc>
        <w:tc>
          <w:tcPr>
            <w:tcW w:w="876" w:type="dxa"/>
            <w:tcBorders>
              <w:top w:val="single" w:sz="4" w:space="0" w:color="auto"/>
              <w:left w:val="single" w:sz="4" w:space="0" w:color="auto"/>
              <w:bottom w:val="single" w:sz="4" w:space="0" w:color="auto"/>
              <w:right w:val="single" w:sz="4" w:space="0" w:color="auto"/>
            </w:tcBorders>
            <w:hideMark/>
          </w:tcPr>
          <w:p w14:paraId="52A0C390"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2026</w:t>
            </w:r>
          </w:p>
        </w:tc>
        <w:tc>
          <w:tcPr>
            <w:tcW w:w="696" w:type="dxa"/>
            <w:tcBorders>
              <w:top w:val="single" w:sz="4" w:space="0" w:color="auto"/>
              <w:left w:val="single" w:sz="4" w:space="0" w:color="auto"/>
              <w:bottom w:val="single" w:sz="4" w:space="0" w:color="auto"/>
              <w:right w:val="single" w:sz="4" w:space="0" w:color="auto"/>
            </w:tcBorders>
            <w:hideMark/>
          </w:tcPr>
          <w:p w14:paraId="7C7B557C"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2027</w:t>
            </w:r>
          </w:p>
        </w:tc>
        <w:tc>
          <w:tcPr>
            <w:tcW w:w="696" w:type="dxa"/>
            <w:tcBorders>
              <w:top w:val="single" w:sz="4" w:space="0" w:color="auto"/>
              <w:left w:val="single" w:sz="4" w:space="0" w:color="auto"/>
              <w:bottom w:val="single" w:sz="4" w:space="0" w:color="auto"/>
              <w:right w:val="single" w:sz="4" w:space="0" w:color="auto"/>
            </w:tcBorders>
            <w:hideMark/>
          </w:tcPr>
          <w:p w14:paraId="228B5EA6"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2028</w:t>
            </w:r>
          </w:p>
        </w:tc>
        <w:tc>
          <w:tcPr>
            <w:tcW w:w="696" w:type="dxa"/>
            <w:tcBorders>
              <w:top w:val="single" w:sz="4" w:space="0" w:color="auto"/>
              <w:left w:val="single" w:sz="4" w:space="0" w:color="auto"/>
              <w:bottom w:val="single" w:sz="4" w:space="0" w:color="auto"/>
              <w:right w:val="single" w:sz="4" w:space="0" w:color="auto"/>
            </w:tcBorders>
            <w:hideMark/>
          </w:tcPr>
          <w:p w14:paraId="57BACFA9"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2029</w:t>
            </w:r>
          </w:p>
        </w:tc>
        <w:tc>
          <w:tcPr>
            <w:tcW w:w="696" w:type="dxa"/>
            <w:tcBorders>
              <w:top w:val="single" w:sz="4" w:space="0" w:color="auto"/>
              <w:left w:val="single" w:sz="4" w:space="0" w:color="auto"/>
              <w:bottom w:val="single" w:sz="4" w:space="0" w:color="auto"/>
              <w:right w:val="single" w:sz="4" w:space="0" w:color="auto"/>
            </w:tcBorders>
            <w:hideMark/>
          </w:tcPr>
          <w:p w14:paraId="34BD5991"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2030</w:t>
            </w: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5F21DAFA" w14:textId="77777777" w:rsidR="00774F40" w:rsidRPr="007524F2" w:rsidRDefault="00774F40" w:rsidP="001936FD">
            <w:pPr>
              <w:spacing w:line="256" w:lineRule="auto"/>
              <w:rPr>
                <w:lang w:eastAsia="en-US"/>
              </w:rPr>
            </w:pPr>
          </w:p>
        </w:tc>
        <w:tc>
          <w:tcPr>
            <w:tcW w:w="2238" w:type="dxa"/>
            <w:vMerge/>
            <w:tcBorders>
              <w:top w:val="single" w:sz="4" w:space="0" w:color="auto"/>
              <w:left w:val="single" w:sz="4" w:space="0" w:color="auto"/>
              <w:bottom w:val="single" w:sz="4" w:space="0" w:color="auto"/>
              <w:right w:val="single" w:sz="4" w:space="0" w:color="auto"/>
            </w:tcBorders>
            <w:vAlign w:val="center"/>
            <w:hideMark/>
          </w:tcPr>
          <w:p w14:paraId="30DA97B7" w14:textId="77777777" w:rsidR="00774F40" w:rsidRPr="007524F2" w:rsidRDefault="00774F40" w:rsidP="001936FD">
            <w:pPr>
              <w:spacing w:line="256" w:lineRule="auto"/>
              <w:rPr>
                <w:lang w:eastAsia="en-US"/>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14:paraId="4CFB1ABA" w14:textId="77777777" w:rsidR="00774F40" w:rsidRPr="007524F2" w:rsidRDefault="00774F40" w:rsidP="001936FD">
            <w:pPr>
              <w:spacing w:line="256" w:lineRule="auto"/>
              <w:rPr>
                <w:lang w:eastAsia="en-US"/>
              </w:rPr>
            </w:pPr>
          </w:p>
        </w:tc>
      </w:tr>
      <w:tr w:rsidR="00774F40" w:rsidRPr="007524F2" w14:paraId="63963780" w14:textId="77777777" w:rsidTr="001936FD">
        <w:tc>
          <w:tcPr>
            <w:tcW w:w="540" w:type="dxa"/>
            <w:tcBorders>
              <w:top w:val="single" w:sz="4" w:space="0" w:color="auto"/>
              <w:left w:val="single" w:sz="4" w:space="0" w:color="auto"/>
              <w:bottom w:val="single" w:sz="4" w:space="0" w:color="auto"/>
              <w:right w:val="single" w:sz="4" w:space="0" w:color="auto"/>
            </w:tcBorders>
            <w:hideMark/>
          </w:tcPr>
          <w:p w14:paraId="3C94D9E1"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1</w:t>
            </w:r>
          </w:p>
        </w:tc>
        <w:tc>
          <w:tcPr>
            <w:tcW w:w="1938" w:type="dxa"/>
            <w:tcBorders>
              <w:top w:val="single" w:sz="4" w:space="0" w:color="auto"/>
              <w:left w:val="single" w:sz="4" w:space="0" w:color="auto"/>
              <w:bottom w:val="single" w:sz="4" w:space="0" w:color="auto"/>
              <w:right w:val="single" w:sz="4" w:space="0" w:color="auto"/>
            </w:tcBorders>
            <w:hideMark/>
          </w:tcPr>
          <w:p w14:paraId="3577605C"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2</w:t>
            </w:r>
          </w:p>
        </w:tc>
        <w:tc>
          <w:tcPr>
            <w:tcW w:w="1337" w:type="dxa"/>
            <w:tcBorders>
              <w:top w:val="single" w:sz="4" w:space="0" w:color="auto"/>
              <w:left w:val="single" w:sz="4" w:space="0" w:color="auto"/>
              <w:bottom w:val="single" w:sz="4" w:space="0" w:color="auto"/>
              <w:right w:val="single" w:sz="4" w:space="0" w:color="auto"/>
            </w:tcBorders>
            <w:hideMark/>
          </w:tcPr>
          <w:p w14:paraId="3FB8782C"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3</w:t>
            </w:r>
          </w:p>
        </w:tc>
        <w:tc>
          <w:tcPr>
            <w:tcW w:w="1137" w:type="dxa"/>
            <w:tcBorders>
              <w:top w:val="single" w:sz="4" w:space="0" w:color="auto"/>
              <w:left w:val="single" w:sz="4" w:space="0" w:color="auto"/>
              <w:bottom w:val="single" w:sz="4" w:space="0" w:color="auto"/>
              <w:right w:val="single" w:sz="4" w:space="0" w:color="auto"/>
            </w:tcBorders>
            <w:hideMark/>
          </w:tcPr>
          <w:p w14:paraId="22E70627"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4</w:t>
            </w:r>
          </w:p>
        </w:tc>
        <w:tc>
          <w:tcPr>
            <w:tcW w:w="876" w:type="dxa"/>
            <w:tcBorders>
              <w:top w:val="single" w:sz="4" w:space="0" w:color="auto"/>
              <w:left w:val="single" w:sz="4" w:space="0" w:color="auto"/>
              <w:bottom w:val="single" w:sz="4" w:space="0" w:color="auto"/>
              <w:right w:val="single" w:sz="4" w:space="0" w:color="auto"/>
            </w:tcBorders>
            <w:hideMark/>
          </w:tcPr>
          <w:p w14:paraId="13E3DBAA"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5</w:t>
            </w:r>
          </w:p>
        </w:tc>
        <w:tc>
          <w:tcPr>
            <w:tcW w:w="876" w:type="dxa"/>
            <w:tcBorders>
              <w:top w:val="single" w:sz="4" w:space="0" w:color="auto"/>
              <w:left w:val="single" w:sz="4" w:space="0" w:color="auto"/>
              <w:bottom w:val="single" w:sz="4" w:space="0" w:color="auto"/>
              <w:right w:val="single" w:sz="4" w:space="0" w:color="auto"/>
            </w:tcBorders>
            <w:hideMark/>
          </w:tcPr>
          <w:p w14:paraId="276EC5E7"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6</w:t>
            </w:r>
          </w:p>
        </w:tc>
        <w:tc>
          <w:tcPr>
            <w:tcW w:w="876" w:type="dxa"/>
            <w:tcBorders>
              <w:top w:val="single" w:sz="4" w:space="0" w:color="auto"/>
              <w:left w:val="single" w:sz="4" w:space="0" w:color="auto"/>
              <w:bottom w:val="single" w:sz="4" w:space="0" w:color="auto"/>
              <w:right w:val="single" w:sz="4" w:space="0" w:color="auto"/>
            </w:tcBorders>
            <w:hideMark/>
          </w:tcPr>
          <w:p w14:paraId="5FAAEAC9"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7</w:t>
            </w:r>
          </w:p>
        </w:tc>
        <w:tc>
          <w:tcPr>
            <w:tcW w:w="696" w:type="dxa"/>
            <w:tcBorders>
              <w:top w:val="single" w:sz="4" w:space="0" w:color="auto"/>
              <w:left w:val="single" w:sz="4" w:space="0" w:color="auto"/>
              <w:bottom w:val="single" w:sz="4" w:space="0" w:color="auto"/>
              <w:right w:val="single" w:sz="4" w:space="0" w:color="auto"/>
            </w:tcBorders>
            <w:hideMark/>
          </w:tcPr>
          <w:p w14:paraId="3AFDFFE1"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8</w:t>
            </w:r>
          </w:p>
        </w:tc>
        <w:tc>
          <w:tcPr>
            <w:tcW w:w="696" w:type="dxa"/>
            <w:tcBorders>
              <w:top w:val="single" w:sz="4" w:space="0" w:color="auto"/>
              <w:left w:val="single" w:sz="4" w:space="0" w:color="auto"/>
              <w:bottom w:val="single" w:sz="4" w:space="0" w:color="auto"/>
              <w:right w:val="single" w:sz="4" w:space="0" w:color="auto"/>
            </w:tcBorders>
            <w:hideMark/>
          </w:tcPr>
          <w:p w14:paraId="3D4E32EE"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9</w:t>
            </w:r>
          </w:p>
        </w:tc>
        <w:tc>
          <w:tcPr>
            <w:tcW w:w="696" w:type="dxa"/>
            <w:tcBorders>
              <w:top w:val="single" w:sz="4" w:space="0" w:color="auto"/>
              <w:left w:val="single" w:sz="4" w:space="0" w:color="auto"/>
              <w:bottom w:val="single" w:sz="4" w:space="0" w:color="auto"/>
              <w:right w:val="single" w:sz="4" w:space="0" w:color="auto"/>
            </w:tcBorders>
            <w:hideMark/>
          </w:tcPr>
          <w:p w14:paraId="7C04A647"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10</w:t>
            </w:r>
          </w:p>
        </w:tc>
        <w:tc>
          <w:tcPr>
            <w:tcW w:w="696" w:type="dxa"/>
            <w:tcBorders>
              <w:top w:val="single" w:sz="4" w:space="0" w:color="auto"/>
              <w:left w:val="single" w:sz="4" w:space="0" w:color="auto"/>
              <w:bottom w:val="single" w:sz="4" w:space="0" w:color="auto"/>
              <w:right w:val="single" w:sz="4" w:space="0" w:color="auto"/>
            </w:tcBorders>
            <w:hideMark/>
          </w:tcPr>
          <w:p w14:paraId="596BFF7B"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11</w:t>
            </w:r>
          </w:p>
        </w:tc>
        <w:tc>
          <w:tcPr>
            <w:tcW w:w="1938" w:type="dxa"/>
            <w:tcBorders>
              <w:top w:val="single" w:sz="4" w:space="0" w:color="auto"/>
              <w:left w:val="single" w:sz="4" w:space="0" w:color="auto"/>
              <w:bottom w:val="single" w:sz="4" w:space="0" w:color="auto"/>
              <w:right w:val="single" w:sz="4" w:space="0" w:color="auto"/>
            </w:tcBorders>
            <w:hideMark/>
          </w:tcPr>
          <w:p w14:paraId="1F34FE1B"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12</w:t>
            </w:r>
          </w:p>
        </w:tc>
        <w:tc>
          <w:tcPr>
            <w:tcW w:w="1938" w:type="dxa"/>
            <w:tcBorders>
              <w:top w:val="single" w:sz="4" w:space="0" w:color="auto"/>
              <w:left w:val="single" w:sz="4" w:space="0" w:color="auto"/>
              <w:bottom w:val="single" w:sz="4" w:space="0" w:color="auto"/>
              <w:right w:val="single" w:sz="4" w:space="0" w:color="auto"/>
            </w:tcBorders>
            <w:hideMark/>
          </w:tcPr>
          <w:p w14:paraId="4F052547"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13</w:t>
            </w:r>
          </w:p>
        </w:tc>
        <w:tc>
          <w:tcPr>
            <w:tcW w:w="1778" w:type="dxa"/>
            <w:tcBorders>
              <w:top w:val="single" w:sz="4" w:space="0" w:color="auto"/>
              <w:left w:val="single" w:sz="4" w:space="0" w:color="auto"/>
              <w:bottom w:val="single" w:sz="4" w:space="0" w:color="auto"/>
              <w:right w:val="single" w:sz="4" w:space="0" w:color="auto"/>
            </w:tcBorders>
            <w:hideMark/>
          </w:tcPr>
          <w:p w14:paraId="1373FBF9"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14</w:t>
            </w:r>
          </w:p>
        </w:tc>
      </w:tr>
      <w:tr w:rsidR="00774F40" w:rsidRPr="007524F2" w14:paraId="2E255E54" w14:textId="77777777" w:rsidTr="001936FD">
        <w:tc>
          <w:tcPr>
            <w:tcW w:w="540" w:type="dxa"/>
            <w:tcBorders>
              <w:top w:val="single" w:sz="4" w:space="0" w:color="auto"/>
              <w:left w:val="single" w:sz="4" w:space="0" w:color="auto"/>
              <w:bottom w:val="single" w:sz="4" w:space="0" w:color="auto"/>
              <w:right w:val="single" w:sz="4" w:space="0" w:color="auto"/>
            </w:tcBorders>
          </w:tcPr>
          <w:p w14:paraId="14DC249C" w14:textId="77777777" w:rsidR="00774F40" w:rsidRPr="007524F2" w:rsidRDefault="00774F40" w:rsidP="001936FD">
            <w:pPr>
              <w:pStyle w:val="ConsPlusNormal"/>
              <w:spacing w:line="256" w:lineRule="auto"/>
              <w:jc w:val="center"/>
              <w:rPr>
                <w:rFonts w:ascii="Times New Roman" w:hAnsi="Times New Roman" w:cs="Times New Roman"/>
                <w:lang w:eastAsia="en-US"/>
              </w:rPr>
            </w:pPr>
          </w:p>
        </w:tc>
        <w:tc>
          <w:tcPr>
            <w:tcW w:w="15478" w:type="dxa"/>
            <w:gridSpan w:val="13"/>
            <w:tcBorders>
              <w:top w:val="single" w:sz="4" w:space="0" w:color="auto"/>
              <w:left w:val="single" w:sz="4" w:space="0" w:color="auto"/>
              <w:bottom w:val="single" w:sz="4" w:space="0" w:color="auto"/>
              <w:right w:val="single" w:sz="4" w:space="0" w:color="auto"/>
            </w:tcBorders>
            <w:hideMark/>
          </w:tcPr>
          <w:p w14:paraId="5C7538DB"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Цель муниципальной программы «Развитие транспортной системы Комсомольского муниципального района Ивановской области»</w:t>
            </w:r>
          </w:p>
          <w:p w14:paraId="18130EA4"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1. Сохранение состояния сети автомобильных дорог общего пользования на нормативном уровне.                                .</w:t>
            </w:r>
          </w:p>
        </w:tc>
      </w:tr>
      <w:tr w:rsidR="00774F40" w:rsidRPr="007524F2" w14:paraId="08F288A4" w14:textId="77777777" w:rsidTr="001936FD">
        <w:trPr>
          <w:trHeight w:val="4839"/>
        </w:trPr>
        <w:tc>
          <w:tcPr>
            <w:tcW w:w="540" w:type="dxa"/>
            <w:tcBorders>
              <w:top w:val="single" w:sz="4" w:space="0" w:color="auto"/>
              <w:left w:val="single" w:sz="4" w:space="0" w:color="auto"/>
              <w:bottom w:val="single" w:sz="4" w:space="0" w:color="auto"/>
              <w:right w:val="single" w:sz="4" w:space="0" w:color="auto"/>
            </w:tcBorders>
            <w:hideMark/>
          </w:tcPr>
          <w:p w14:paraId="6AA0918F"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1.1</w:t>
            </w:r>
          </w:p>
        </w:tc>
        <w:tc>
          <w:tcPr>
            <w:tcW w:w="1938" w:type="dxa"/>
            <w:tcBorders>
              <w:top w:val="single" w:sz="4" w:space="0" w:color="auto"/>
              <w:left w:val="single" w:sz="4" w:space="0" w:color="auto"/>
              <w:bottom w:val="single" w:sz="4" w:space="0" w:color="auto"/>
              <w:right w:val="single" w:sz="4" w:space="0" w:color="auto"/>
            </w:tcBorders>
            <w:hideMark/>
          </w:tcPr>
          <w:p w14:paraId="2CFCFB02"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Доля протяженности автомобильных дорог, не отвечающих нормативным требованиям в общей протяженности автомобильных дорог  общего пользования местного значения вне границ городского поселения</w:t>
            </w:r>
          </w:p>
        </w:tc>
        <w:tc>
          <w:tcPr>
            <w:tcW w:w="1337" w:type="dxa"/>
            <w:tcBorders>
              <w:top w:val="single" w:sz="4" w:space="0" w:color="auto"/>
              <w:left w:val="single" w:sz="4" w:space="0" w:color="auto"/>
              <w:bottom w:val="single" w:sz="4" w:space="0" w:color="auto"/>
              <w:right w:val="single" w:sz="4" w:space="0" w:color="auto"/>
            </w:tcBorders>
            <w:hideMark/>
          </w:tcPr>
          <w:p w14:paraId="00365053"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w:t>
            </w:r>
          </w:p>
        </w:tc>
        <w:tc>
          <w:tcPr>
            <w:tcW w:w="1137" w:type="dxa"/>
            <w:tcBorders>
              <w:top w:val="single" w:sz="4" w:space="0" w:color="auto"/>
              <w:left w:val="single" w:sz="4" w:space="0" w:color="auto"/>
              <w:bottom w:val="single" w:sz="4" w:space="0" w:color="auto"/>
              <w:right w:val="single" w:sz="4" w:space="0" w:color="auto"/>
            </w:tcBorders>
            <w:hideMark/>
          </w:tcPr>
          <w:p w14:paraId="3EB43667"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29,8</w:t>
            </w:r>
          </w:p>
        </w:tc>
        <w:tc>
          <w:tcPr>
            <w:tcW w:w="876" w:type="dxa"/>
            <w:tcBorders>
              <w:top w:val="single" w:sz="4" w:space="0" w:color="auto"/>
              <w:left w:val="single" w:sz="4" w:space="0" w:color="auto"/>
              <w:bottom w:val="single" w:sz="4" w:space="0" w:color="auto"/>
              <w:right w:val="single" w:sz="4" w:space="0" w:color="auto"/>
            </w:tcBorders>
            <w:hideMark/>
          </w:tcPr>
          <w:p w14:paraId="2297D461"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29,2</w:t>
            </w:r>
          </w:p>
        </w:tc>
        <w:tc>
          <w:tcPr>
            <w:tcW w:w="876" w:type="dxa"/>
            <w:tcBorders>
              <w:top w:val="single" w:sz="4" w:space="0" w:color="auto"/>
              <w:left w:val="single" w:sz="4" w:space="0" w:color="auto"/>
              <w:bottom w:val="single" w:sz="4" w:space="0" w:color="auto"/>
              <w:right w:val="single" w:sz="4" w:space="0" w:color="auto"/>
            </w:tcBorders>
            <w:hideMark/>
          </w:tcPr>
          <w:p w14:paraId="35BB4FA0"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28,7</w:t>
            </w:r>
          </w:p>
        </w:tc>
        <w:tc>
          <w:tcPr>
            <w:tcW w:w="876" w:type="dxa"/>
            <w:tcBorders>
              <w:top w:val="single" w:sz="4" w:space="0" w:color="auto"/>
              <w:left w:val="single" w:sz="4" w:space="0" w:color="auto"/>
              <w:bottom w:val="single" w:sz="4" w:space="0" w:color="auto"/>
              <w:right w:val="single" w:sz="4" w:space="0" w:color="auto"/>
            </w:tcBorders>
            <w:hideMark/>
          </w:tcPr>
          <w:p w14:paraId="6DEA846A"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28,1</w:t>
            </w:r>
          </w:p>
        </w:tc>
        <w:tc>
          <w:tcPr>
            <w:tcW w:w="696" w:type="dxa"/>
            <w:tcBorders>
              <w:top w:val="single" w:sz="4" w:space="0" w:color="auto"/>
              <w:left w:val="single" w:sz="4" w:space="0" w:color="auto"/>
              <w:bottom w:val="single" w:sz="4" w:space="0" w:color="auto"/>
              <w:right w:val="single" w:sz="4" w:space="0" w:color="auto"/>
            </w:tcBorders>
            <w:hideMark/>
          </w:tcPr>
          <w:p w14:paraId="58E6C7CC"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27,7</w:t>
            </w:r>
          </w:p>
        </w:tc>
        <w:tc>
          <w:tcPr>
            <w:tcW w:w="696" w:type="dxa"/>
            <w:tcBorders>
              <w:top w:val="single" w:sz="4" w:space="0" w:color="auto"/>
              <w:left w:val="single" w:sz="4" w:space="0" w:color="auto"/>
              <w:bottom w:val="single" w:sz="4" w:space="0" w:color="auto"/>
              <w:right w:val="single" w:sz="4" w:space="0" w:color="auto"/>
            </w:tcBorders>
            <w:hideMark/>
          </w:tcPr>
          <w:p w14:paraId="288BCF87"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27,3</w:t>
            </w:r>
          </w:p>
        </w:tc>
        <w:tc>
          <w:tcPr>
            <w:tcW w:w="696" w:type="dxa"/>
            <w:tcBorders>
              <w:top w:val="single" w:sz="4" w:space="0" w:color="auto"/>
              <w:left w:val="single" w:sz="4" w:space="0" w:color="auto"/>
              <w:bottom w:val="single" w:sz="4" w:space="0" w:color="auto"/>
              <w:right w:val="single" w:sz="4" w:space="0" w:color="auto"/>
            </w:tcBorders>
            <w:hideMark/>
          </w:tcPr>
          <w:p w14:paraId="16A52F88"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26,9</w:t>
            </w:r>
          </w:p>
        </w:tc>
        <w:tc>
          <w:tcPr>
            <w:tcW w:w="696" w:type="dxa"/>
            <w:tcBorders>
              <w:top w:val="single" w:sz="4" w:space="0" w:color="auto"/>
              <w:left w:val="single" w:sz="4" w:space="0" w:color="auto"/>
              <w:bottom w:val="single" w:sz="4" w:space="0" w:color="auto"/>
              <w:right w:val="single" w:sz="4" w:space="0" w:color="auto"/>
            </w:tcBorders>
            <w:hideMark/>
          </w:tcPr>
          <w:p w14:paraId="5A1D44CE"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26,5</w:t>
            </w:r>
          </w:p>
        </w:tc>
        <w:tc>
          <w:tcPr>
            <w:tcW w:w="1938" w:type="dxa"/>
            <w:tcBorders>
              <w:top w:val="single" w:sz="4" w:space="0" w:color="auto"/>
              <w:left w:val="single" w:sz="4" w:space="0" w:color="auto"/>
              <w:bottom w:val="single" w:sz="4" w:space="0" w:color="auto"/>
              <w:right w:val="single" w:sz="4" w:space="0" w:color="auto"/>
            </w:tcBorders>
            <w:hideMark/>
          </w:tcPr>
          <w:p w14:paraId="2FE568DB"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Решение Совета Комсомольского муниципального района от 20.10.2022г. № 208 «Об утверждении Стратегии социально-экономического развития Комсомольского муниципального района Ивановской области до 2030 года»</w:t>
            </w:r>
          </w:p>
        </w:tc>
        <w:tc>
          <w:tcPr>
            <w:tcW w:w="1938" w:type="dxa"/>
            <w:tcBorders>
              <w:top w:val="single" w:sz="4" w:space="0" w:color="auto"/>
              <w:left w:val="single" w:sz="4" w:space="0" w:color="auto"/>
              <w:bottom w:val="single" w:sz="4" w:space="0" w:color="auto"/>
              <w:right w:val="single" w:sz="4" w:space="0" w:color="auto"/>
            </w:tcBorders>
            <w:hideMark/>
          </w:tcPr>
          <w:p w14:paraId="0EF4611E"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Управление земельно-имущественных отношений Администрации Комсомольского муниципального района Ивановской области</w:t>
            </w:r>
          </w:p>
        </w:tc>
        <w:tc>
          <w:tcPr>
            <w:tcW w:w="1778" w:type="dxa"/>
            <w:tcBorders>
              <w:top w:val="single" w:sz="4" w:space="0" w:color="auto"/>
              <w:left w:val="single" w:sz="4" w:space="0" w:color="auto"/>
              <w:bottom w:val="single" w:sz="4" w:space="0" w:color="auto"/>
              <w:right w:val="single" w:sz="4" w:space="0" w:color="auto"/>
            </w:tcBorders>
            <w:hideMark/>
          </w:tcPr>
          <w:p w14:paraId="503E8148"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Обеспечение поступлений доходов в бюджет Комсомольского муниципального района от использования и распоряжения муниципальным имуществом</w:t>
            </w:r>
          </w:p>
        </w:tc>
      </w:tr>
      <w:tr w:rsidR="00774F40" w:rsidRPr="007524F2" w14:paraId="2BAC0785" w14:textId="77777777" w:rsidTr="001936FD">
        <w:tc>
          <w:tcPr>
            <w:tcW w:w="540" w:type="dxa"/>
            <w:tcBorders>
              <w:top w:val="single" w:sz="4" w:space="0" w:color="auto"/>
              <w:left w:val="single" w:sz="4" w:space="0" w:color="auto"/>
              <w:bottom w:val="single" w:sz="4" w:space="0" w:color="auto"/>
              <w:right w:val="single" w:sz="4" w:space="0" w:color="auto"/>
            </w:tcBorders>
          </w:tcPr>
          <w:p w14:paraId="5B70BB1E" w14:textId="77777777" w:rsidR="00774F40" w:rsidRPr="007524F2" w:rsidRDefault="00774F40" w:rsidP="001936FD">
            <w:pPr>
              <w:pStyle w:val="ConsPlusNormal"/>
              <w:spacing w:line="256" w:lineRule="auto"/>
              <w:jc w:val="center"/>
              <w:rPr>
                <w:rFonts w:ascii="Times New Roman" w:hAnsi="Times New Roman" w:cs="Times New Roman"/>
                <w:lang w:eastAsia="en-US"/>
              </w:rPr>
            </w:pPr>
          </w:p>
        </w:tc>
        <w:tc>
          <w:tcPr>
            <w:tcW w:w="15478" w:type="dxa"/>
            <w:gridSpan w:val="13"/>
            <w:tcBorders>
              <w:top w:val="single" w:sz="4" w:space="0" w:color="auto"/>
              <w:left w:val="single" w:sz="4" w:space="0" w:color="auto"/>
              <w:bottom w:val="single" w:sz="4" w:space="0" w:color="auto"/>
              <w:right w:val="single" w:sz="4" w:space="0" w:color="auto"/>
            </w:tcBorders>
            <w:hideMark/>
          </w:tcPr>
          <w:p w14:paraId="0EC748F1"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 xml:space="preserve">Цель муниципальной программы «Развитие транспортной системы Комсомольского муниципального района Ивановской области» </w:t>
            </w:r>
          </w:p>
          <w:p w14:paraId="0E45ED44"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 xml:space="preserve">2. Удовлетворение потребностей населения в обеспечении пассажирскими перевозками в границах Комсомольского муниципального района                                                       </w:t>
            </w:r>
          </w:p>
        </w:tc>
      </w:tr>
      <w:tr w:rsidR="00774F40" w:rsidRPr="007524F2" w14:paraId="59E51BC0" w14:textId="77777777" w:rsidTr="001936FD">
        <w:tc>
          <w:tcPr>
            <w:tcW w:w="540" w:type="dxa"/>
            <w:tcBorders>
              <w:top w:val="single" w:sz="4" w:space="0" w:color="auto"/>
              <w:left w:val="single" w:sz="4" w:space="0" w:color="auto"/>
              <w:bottom w:val="single" w:sz="4" w:space="0" w:color="auto"/>
              <w:right w:val="single" w:sz="4" w:space="0" w:color="auto"/>
            </w:tcBorders>
            <w:hideMark/>
          </w:tcPr>
          <w:p w14:paraId="01A94D8A"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2.1</w:t>
            </w:r>
          </w:p>
        </w:tc>
        <w:tc>
          <w:tcPr>
            <w:tcW w:w="1938" w:type="dxa"/>
            <w:tcBorders>
              <w:top w:val="single" w:sz="4" w:space="0" w:color="auto"/>
              <w:left w:val="single" w:sz="4" w:space="0" w:color="auto"/>
              <w:bottom w:val="single" w:sz="4" w:space="0" w:color="auto"/>
              <w:right w:val="single" w:sz="4" w:space="0" w:color="auto"/>
            </w:tcBorders>
            <w:hideMark/>
          </w:tcPr>
          <w:p w14:paraId="571060E7"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 xml:space="preserve">Количество маршрутов и </w:t>
            </w:r>
            <w:r w:rsidRPr="007524F2">
              <w:rPr>
                <w:rFonts w:ascii="Times New Roman" w:hAnsi="Times New Roman" w:cs="Times New Roman"/>
                <w:lang w:eastAsia="en-US"/>
              </w:rPr>
              <w:lastRenderedPageBreak/>
              <w:t>рейсов по перевозкам пассажиров по Комсомольскому муниципальному району</w:t>
            </w:r>
          </w:p>
        </w:tc>
        <w:tc>
          <w:tcPr>
            <w:tcW w:w="1337" w:type="dxa"/>
            <w:tcBorders>
              <w:top w:val="single" w:sz="4" w:space="0" w:color="auto"/>
              <w:left w:val="single" w:sz="4" w:space="0" w:color="auto"/>
              <w:bottom w:val="single" w:sz="4" w:space="0" w:color="auto"/>
              <w:right w:val="single" w:sz="4" w:space="0" w:color="auto"/>
            </w:tcBorders>
            <w:hideMark/>
          </w:tcPr>
          <w:p w14:paraId="2A62597C"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lastRenderedPageBreak/>
              <w:t>шт.</w:t>
            </w:r>
          </w:p>
        </w:tc>
        <w:tc>
          <w:tcPr>
            <w:tcW w:w="1137" w:type="dxa"/>
            <w:tcBorders>
              <w:top w:val="single" w:sz="4" w:space="0" w:color="auto"/>
              <w:left w:val="single" w:sz="4" w:space="0" w:color="auto"/>
              <w:bottom w:val="single" w:sz="4" w:space="0" w:color="auto"/>
              <w:right w:val="single" w:sz="4" w:space="0" w:color="auto"/>
            </w:tcBorders>
            <w:hideMark/>
          </w:tcPr>
          <w:p w14:paraId="1A0FA7A4"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7</w:t>
            </w:r>
          </w:p>
        </w:tc>
        <w:tc>
          <w:tcPr>
            <w:tcW w:w="876" w:type="dxa"/>
            <w:tcBorders>
              <w:top w:val="single" w:sz="4" w:space="0" w:color="auto"/>
              <w:left w:val="single" w:sz="4" w:space="0" w:color="auto"/>
              <w:bottom w:val="single" w:sz="4" w:space="0" w:color="auto"/>
              <w:right w:val="single" w:sz="4" w:space="0" w:color="auto"/>
            </w:tcBorders>
            <w:hideMark/>
          </w:tcPr>
          <w:p w14:paraId="659EFDE4"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7</w:t>
            </w:r>
          </w:p>
        </w:tc>
        <w:tc>
          <w:tcPr>
            <w:tcW w:w="876" w:type="dxa"/>
            <w:tcBorders>
              <w:top w:val="single" w:sz="4" w:space="0" w:color="auto"/>
              <w:left w:val="single" w:sz="4" w:space="0" w:color="auto"/>
              <w:bottom w:val="single" w:sz="4" w:space="0" w:color="auto"/>
              <w:right w:val="single" w:sz="4" w:space="0" w:color="auto"/>
            </w:tcBorders>
            <w:hideMark/>
          </w:tcPr>
          <w:p w14:paraId="1F7F0054"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7</w:t>
            </w:r>
          </w:p>
        </w:tc>
        <w:tc>
          <w:tcPr>
            <w:tcW w:w="876" w:type="dxa"/>
            <w:tcBorders>
              <w:top w:val="single" w:sz="4" w:space="0" w:color="auto"/>
              <w:left w:val="single" w:sz="4" w:space="0" w:color="auto"/>
              <w:bottom w:val="single" w:sz="4" w:space="0" w:color="auto"/>
              <w:right w:val="single" w:sz="4" w:space="0" w:color="auto"/>
            </w:tcBorders>
            <w:hideMark/>
          </w:tcPr>
          <w:p w14:paraId="663C4A97"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7</w:t>
            </w:r>
          </w:p>
        </w:tc>
        <w:tc>
          <w:tcPr>
            <w:tcW w:w="696" w:type="dxa"/>
            <w:tcBorders>
              <w:top w:val="single" w:sz="4" w:space="0" w:color="auto"/>
              <w:left w:val="single" w:sz="4" w:space="0" w:color="auto"/>
              <w:bottom w:val="single" w:sz="4" w:space="0" w:color="auto"/>
              <w:right w:val="single" w:sz="4" w:space="0" w:color="auto"/>
            </w:tcBorders>
            <w:hideMark/>
          </w:tcPr>
          <w:p w14:paraId="320665E9"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7</w:t>
            </w:r>
          </w:p>
        </w:tc>
        <w:tc>
          <w:tcPr>
            <w:tcW w:w="696" w:type="dxa"/>
            <w:tcBorders>
              <w:top w:val="single" w:sz="4" w:space="0" w:color="auto"/>
              <w:left w:val="single" w:sz="4" w:space="0" w:color="auto"/>
              <w:bottom w:val="single" w:sz="4" w:space="0" w:color="auto"/>
              <w:right w:val="single" w:sz="4" w:space="0" w:color="auto"/>
            </w:tcBorders>
            <w:hideMark/>
          </w:tcPr>
          <w:p w14:paraId="3A807A6E"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7</w:t>
            </w:r>
          </w:p>
        </w:tc>
        <w:tc>
          <w:tcPr>
            <w:tcW w:w="696" w:type="dxa"/>
            <w:tcBorders>
              <w:top w:val="single" w:sz="4" w:space="0" w:color="auto"/>
              <w:left w:val="single" w:sz="4" w:space="0" w:color="auto"/>
              <w:bottom w:val="single" w:sz="4" w:space="0" w:color="auto"/>
              <w:right w:val="single" w:sz="4" w:space="0" w:color="auto"/>
            </w:tcBorders>
            <w:hideMark/>
          </w:tcPr>
          <w:p w14:paraId="6DE59F2E"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7</w:t>
            </w:r>
          </w:p>
        </w:tc>
        <w:tc>
          <w:tcPr>
            <w:tcW w:w="696" w:type="dxa"/>
            <w:tcBorders>
              <w:top w:val="single" w:sz="4" w:space="0" w:color="auto"/>
              <w:left w:val="single" w:sz="4" w:space="0" w:color="auto"/>
              <w:bottom w:val="single" w:sz="4" w:space="0" w:color="auto"/>
              <w:right w:val="single" w:sz="4" w:space="0" w:color="auto"/>
            </w:tcBorders>
            <w:hideMark/>
          </w:tcPr>
          <w:p w14:paraId="1D18A405"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7</w:t>
            </w:r>
          </w:p>
        </w:tc>
        <w:tc>
          <w:tcPr>
            <w:tcW w:w="1938" w:type="dxa"/>
            <w:tcBorders>
              <w:top w:val="single" w:sz="4" w:space="0" w:color="auto"/>
              <w:left w:val="single" w:sz="4" w:space="0" w:color="auto"/>
              <w:bottom w:val="single" w:sz="4" w:space="0" w:color="auto"/>
              <w:right w:val="single" w:sz="4" w:space="0" w:color="auto"/>
            </w:tcBorders>
            <w:hideMark/>
          </w:tcPr>
          <w:p w14:paraId="5559147B"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 xml:space="preserve">Решение Совета Комсомольского </w:t>
            </w:r>
            <w:r w:rsidRPr="007524F2">
              <w:rPr>
                <w:rFonts w:ascii="Times New Roman" w:hAnsi="Times New Roman" w:cs="Times New Roman"/>
                <w:lang w:eastAsia="en-US"/>
              </w:rPr>
              <w:lastRenderedPageBreak/>
              <w:t>муниципального района от 20.10.2022г. № 208 «Об утверждении Стратегии социально-экономического развития Комсомольского муниципального района Ивановской области до 2030 года»</w:t>
            </w:r>
          </w:p>
        </w:tc>
        <w:tc>
          <w:tcPr>
            <w:tcW w:w="1938" w:type="dxa"/>
            <w:tcBorders>
              <w:top w:val="single" w:sz="4" w:space="0" w:color="auto"/>
              <w:left w:val="single" w:sz="4" w:space="0" w:color="auto"/>
              <w:bottom w:val="single" w:sz="4" w:space="0" w:color="auto"/>
              <w:right w:val="single" w:sz="4" w:space="0" w:color="auto"/>
            </w:tcBorders>
            <w:hideMark/>
          </w:tcPr>
          <w:p w14:paraId="55738328"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lastRenderedPageBreak/>
              <w:t xml:space="preserve">Управление по вопросу развития </w:t>
            </w:r>
            <w:r w:rsidRPr="007524F2">
              <w:rPr>
                <w:rFonts w:ascii="Times New Roman" w:hAnsi="Times New Roman" w:cs="Times New Roman"/>
                <w:lang w:eastAsia="en-US"/>
              </w:rPr>
              <w:lastRenderedPageBreak/>
              <w:t>инфраструктуры Администрации Комсомольского муниципального района Ивановской области</w:t>
            </w:r>
          </w:p>
        </w:tc>
        <w:tc>
          <w:tcPr>
            <w:tcW w:w="1778" w:type="dxa"/>
            <w:tcBorders>
              <w:top w:val="single" w:sz="4" w:space="0" w:color="auto"/>
              <w:left w:val="single" w:sz="4" w:space="0" w:color="auto"/>
              <w:bottom w:val="single" w:sz="4" w:space="0" w:color="auto"/>
              <w:right w:val="single" w:sz="4" w:space="0" w:color="auto"/>
            </w:tcBorders>
            <w:hideMark/>
          </w:tcPr>
          <w:p w14:paraId="4B7B7284"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lastRenderedPageBreak/>
              <w:t xml:space="preserve">Обеспечение поступлений </w:t>
            </w:r>
            <w:r w:rsidRPr="007524F2">
              <w:rPr>
                <w:rFonts w:ascii="Times New Roman" w:hAnsi="Times New Roman" w:cs="Times New Roman"/>
                <w:lang w:eastAsia="en-US"/>
              </w:rPr>
              <w:lastRenderedPageBreak/>
              <w:t>доходов в бюджет Комсомольского муниципального района от использования и распоряжения муниципальным имуществом</w:t>
            </w:r>
          </w:p>
        </w:tc>
      </w:tr>
    </w:tbl>
    <w:p w14:paraId="456680DF" w14:textId="77777777" w:rsidR="00774F40" w:rsidRPr="007524F2" w:rsidRDefault="00774F40" w:rsidP="00774F40">
      <w:pPr>
        <w:pStyle w:val="ConsPlusNormal"/>
        <w:jc w:val="center"/>
        <w:rPr>
          <w:rFonts w:ascii="Times New Roman" w:hAnsi="Times New Roman" w:cs="Times New Roman"/>
          <w:sz w:val="28"/>
          <w:szCs w:val="28"/>
        </w:rPr>
      </w:pPr>
    </w:p>
    <w:p w14:paraId="086AC8FA" w14:textId="77777777" w:rsidR="00774F40" w:rsidRPr="007524F2" w:rsidRDefault="00774F40" w:rsidP="00774F40">
      <w:pPr>
        <w:pStyle w:val="ConsPlusNormal"/>
        <w:jc w:val="center"/>
        <w:rPr>
          <w:rFonts w:ascii="Times New Roman" w:hAnsi="Times New Roman" w:cs="Times New Roman"/>
          <w:sz w:val="28"/>
          <w:szCs w:val="28"/>
        </w:rPr>
      </w:pPr>
    </w:p>
    <w:p w14:paraId="03ACC9C2" w14:textId="77777777" w:rsidR="00774F40" w:rsidRPr="007524F2" w:rsidRDefault="00774F40" w:rsidP="00774F40">
      <w:pPr>
        <w:pStyle w:val="ConsPlusNormal"/>
        <w:jc w:val="center"/>
        <w:rPr>
          <w:rFonts w:ascii="Times New Roman" w:hAnsi="Times New Roman" w:cs="Times New Roman"/>
          <w:sz w:val="28"/>
          <w:szCs w:val="28"/>
        </w:rPr>
      </w:pPr>
      <w:r w:rsidRPr="007524F2">
        <w:rPr>
          <w:rFonts w:ascii="Times New Roman" w:hAnsi="Times New Roman" w:cs="Times New Roman"/>
          <w:sz w:val="28"/>
          <w:szCs w:val="28"/>
        </w:rPr>
        <w:t>3.Перечень структурных элементов муниципальной программы Комсомольского муниципального района Ивановской области «Развитие транспортной системы Комсомольского муниципального района Ивановской области»</w:t>
      </w:r>
    </w:p>
    <w:p w14:paraId="16C4CE07" w14:textId="77777777" w:rsidR="00774F40" w:rsidRPr="007524F2" w:rsidRDefault="00774F40" w:rsidP="00774F40">
      <w:pPr>
        <w:pStyle w:val="ConsPlusNormal"/>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
        <w:gridCol w:w="2447"/>
        <w:gridCol w:w="2786"/>
        <w:gridCol w:w="8894"/>
      </w:tblGrid>
      <w:tr w:rsidR="00774F40" w:rsidRPr="007524F2" w14:paraId="6107E068" w14:textId="77777777" w:rsidTr="001936FD">
        <w:tc>
          <w:tcPr>
            <w:tcW w:w="716" w:type="dxa"/>
            <w:tcBorders>
              <w:top w:val="single" w:sz="4" w:space="0" w:color="auto"/>
              <w:left w:val="single" w:sz="4" w:space="0" w:color="auto"/>
              <w:bottom w:val="single" w:sz="4" w:space="0" w:color="auto"/>
              <w:right w:val="single" w:sz="4" w:space="0" w:color="auto"/>
            </w:tcBorders>
            <w:hideMark/>
          </w:tcPr>
          <w:p w14:paraId="17209F03"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val="en-US" w:eastAsia="en-US"/>
              </w:rPr>
              <w:t>N</w:t>
            </w:r>
            <w:r w:rsidRPr="007524F2">
              <w:rPr>
                <w:rFonts w:ascii="Times New Roman" w:hAnsi="Times New Roman" w:cs="Times New Roman"/>
                <w:lang w:eastAsia="en-US"/>
              </w:rPr>
              <w:t xml:space="preserve"> п/п</w:t>
            </w:r>
          </w:p>
        </w:tc>
        <w:tc>
          <w:tcPr>
            <w:tcW w:w="2447" w:type="dxa"/>
            <w:tcBorders>
              <w:top w:val="single" w:sz="4" w:space="0" w:color="auto"/>
              <w:left w:val="single" w:sz="4" w:space="0" w:color="auto"/>
              <w:bottom w:val="single" w:sz="4" w:space="0" w:color="auto"/>
              <w:right w:val="single" w:sz="4" w:space="0" w:color="auto"/>
            </w:tcBorders>
            <w:hideMark/>
          </w:tcPr>
          <w:p w14:paraId="5980FFF8"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Задачи структурного элемента</w:t>
            </w:r>
          </w:p>
        </w:tc>
        <w:tc>
          <w:tcPr>
            <w:tcW w:w="2786" w:type="dxa"/>
            <w:tcBorders>
              <w:top w:val="single" w:sz="4" w:space="0" w:color="auto"/>
              <w:left w:val="single" w:sz="4" w:space="0" w:color="auto"/>
              <w:bottom w:val="single" w:sz="4" w:space="0" w:color="auto"/>
              <w:right w:val="single" w:sz="4" w:space="0" w:color="auto"/>
            </w:tcBorders>
            <w:hideMark/>
          </w:tcPr>
          <w:p w14:paraId="44E8AAAE"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Краткое описание ожидаемых эффектов от</w:t>
            </w:r>
          </w:p>
          <w:p w14:paraId="2CE8AA08"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 xml:space="preserve"> реализации задачи структурного элемента </w:t>
            </w:r>
          </w:p>
        </w:tc>
        <w:tc>
          <w:tcPr>
            <w:tcW w:w="8894" w:type="dxa"/>
            <w:tcBorders>
              <w:top w:val="single" w:sz="4" w:space="0" w:color="auto"/>
              <w:left w:val="single" w:sz="4" w:space="0" w:color="auto"/>
              <w:bottom w:val="single" w:sz="4" w:space="0" w:color="auto"/>
              <w:right w:val="single" w:sz="4" w:space="0" w:color="auto"/>
            </w:tcBorders>
            <w:hideMark/>
          </w:tcPr>
          <w:p w14:paraId="74CFC00E"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 xml:space="preserve">Связь с показателями </w:t>
            </w:r>
          </w:p>
        </w:tc>
      </w:tr>
      <w:tr w:rsidR="00774F40" w:rsidRPr="007524F2" w14:paraId="5AB2F95D" w14:textId="77777777" w:rsidTr="001936FD">
        <w:tc>
          <w:tcPr>
            <w:tcW w:w="716" w:type="dxa"/>
            <w:tcBorders>
              <w:top w:val="single" w:sz="4" w:space="0" w:color="auto"/>
              <w:left w:val="single" w:sz="4" w:space="0" w:color="auto"/>
              <w:bottom w:val="single" w:sz="4" w:space="0" w:color="auto"/>
              <w:right w:val="single" w:sz="4" w:space="0" w:color="auto"/>
            </w:tcBorders>
            <w:hideMark/>
          </w:tcPr>
          <w:p w14:paraId="0638D16C"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1</w:t>
            </w:r>
          </w:p>
        </w:tc>
        <w:tc>
          <w:tcPr>
            <w:tcW w:w="2447" w:type="dxa"/>
            <w:tcBorders>
              <w:top w:val="single" w:sz="4" w:space="0" w:color="auto"/>
              <w:left w:val="single" w:sz="4" w:space="0" w:color="auto"/>
              <w:bottom w:val="single" w:sz="4" w:space="0" w:color="auto"/>
              <w:right w:val="single" w:sz="4" w:space="0" w:color="auto"/>
            </w:tcBorders>
            <w:hideMark/>
          </w:tcPr>
          <w:p w14:paraId="4CC6D554"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2</w:t>
            </w:r>
          </w:p>
        </w:tc>
        <w:tc>
          <w:tcPr>
            <w:tcW w:w="2786" w:type="dxa"/>
            <w:tcBorders>
              <w:top w:val="single" w:sz="4" w:space="0" w:color="auto"/>
              <w:left w:val="single" w:sz="4" w:space="0" w:color="auto"/>
              <w:bottom w:val="single" w:sz="4" w:space="0" w:color="auto"/>
              <w:right w:val="single" w:sz="4" w:space="0" w:color="auto"/>
            </w:tcBorders>
            <w:hideMark/>
          </w:tcPr>
          <w:p w14:paraId="02F2E118"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3</w:t>
            </w:r>
          </w:p>
        </w:tc>
        <w:tc>
          <w:tcPr>
            <w:tcW w:w="8894" w:type="dxa"/>
            <w:tcBorders>
              <w:top w:val="single" w:sz="4" w:space="0" w:color="auto"/>
              <w:left w:val="single" w:sz="4" w:space="0" w:color="auto"/>
              <w:bottom w:val="single" w:sz="4" w:space="0" w:color="auto"/>
              <w:right w:val="single" w:sz="4" w:space="0" w:color="auto"/>
            </w:tcBorders>
            <w:hideMark/>
          </w:tcPr>
          <w:p w14:paraId="3AB20693"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4</w:t>
            </w:r>
          </w:p>
        </w:tc>
      </w:tr>
      <w:tr w:rsidR="00774F40" w:rsidRPr="007524F2" w14:paraId="4CB48F27" w14:textId="77777777" w:rsidTr="001936FD">
        <w:tc>
          <w:tcPr>
            <w:tcW w:w="716" w:type="dxa"/>
            <w:tcBorders>
              <w:top w:val="single" w:sz="4" w:space="0" w:color="auto"/>
              <w:left w:val="single" w:sz="4" w:space="0" w:color="auto"/>
              <w:bottom w:val="single" w:sz="4" w:space="0" w:color="auto"/>
              <w:right w:val="single" w:sz="4" w:space="0" w:color="auto"/>
            </w:tcBorders>
          </w:tcPr>
          <w:p w14:paraId="1F154BF7" w14:textId="77777777" w:rsidR="00774F40" w:rsidRPr="007524F2" w:rsidRDefault="00774F40" w:rsidP="001936FD">
            <w:pPr>
              <w:pStyle w:val="ConsPlusNormal"/>
              <w:spacing w:line="256" w:lineRule="auto"/>
              <w:jc w:val="center"/>
              <w:rPr>
                <w:rFonts w:ascii="Times New Roman" w:hAnsi="Times New Roman" w:cs="Times New Roman"/>
                <w:lang w:eastAsia="en-US"/>
              </w:rPr>
            </w:pPr>
          </w:p>
        </w:tc>
        <w:tc>
          <w:tcPr>
            <w:tcW w:w="14127" w:type="dxa"/>
            <w:gridSpan w:val="3"/>
            <w:tcBorders>
              <w:top w:val="single" w:sz="4" w:space="0" w:color="auto"/>
              <w:left w:val="single" w:sz="4" w:space="0" w:color="auto"/>
              <w:bottom w:val="single" w:sz="4" w:space="0" w:color="auto"/>
              <w:right w:val="single" w:sz="4" w:space="0" w:color="auto"/>
            </w:tcBorders>
          </w:tcPr>
          <w:p w14:paraId="0F0FFAC8" w14:textId="77777777" w:rsidR="00774F40" w:rsidRPr="007524F2" w:rsidRDefault="00774F40" w:rsidP="001936FD">
            <w:pPr>
              <w:pStyle w:val="ConsPlusNormal"/>
              <w:spacing w:line="256" w:lineRule="auto"/>
              <w:rPr>
                <w:rFonts w:ascii="Times New Roman" w:hAnsi="Times New Roman" w:cs="Times New Roman"/>
                <w:b/>
                <w:sz w:val="22"/>
                <w:szCs w:val="22"/>
                <w:lang w:eastAsia="en-US"/>
              </w:rPr>
            </w:pPr>
            <w:r w:rsidRPr="007524F2">
              <w:rPr>
                <w:rFonts w:ascii="Times New Roman" w:hAnsi="Times New Roman" w:cs="Times New Roman"/>
                <w:b/>
                <w:sz w:val="22"/>
                <w:szCs w:val="22"/>
                <w:lang w:eastAsia="en-US"/>
              </w:rPr>
              <w:t>Направление «Строительство, реконструкция, ремонт, капитальный ремонт и содержание автомобильных    дорог   общего</w:t>
            </w:r>
          </w:p>
          <w:p w14:paraId="73147909" w14:textId="77777777" w:rsidR="00774F40" w:rsidRPr="007524F2" w:rsidRDefault="00774F40" w:rsidP="001936FD">
            <w:pPr>
              <w:pStyle w:val="ConsPlusNormal"/>
              <w:spacing w:line="256" w:lineRule="auto"/>
              <w:rPr>
                <w:rFonts w:ascii="Times New Roman" w:hAnsi="Times New Roman" w:cs="Times New Roman"/>
                <w:b/>
                <w:sz w:val="22"/>
                <w:szCs w:val="22"/>
                <w:lang w:eastAsia="en-US"/>
              </w:rPr>
            </w:pPr>
            <w:r w:rsidRPr="007524F2">
              <w:rPr>
                <w:rFonts w:ascii="Times New Roman" w:hAnsi="Times New Roman" w:cs="Times New Roman"/>
                <w:b/>
                <w:sz w:val="22"/>
                <w:szCs w:val="22"/>
                <w:lang w:eastAsia="en-US"/>
              </w:rPr>
              <w:t>пользования местного значения Комсомольского муниципального района»</w:t>
            </w:r>
          </w:p>
          <w:p w14:paraId="737438D1" w14:textId="77777777" w:rsidR="00774F40" w:rsidRPr="007524F2" w:rsidRDefault="00774F40" w:rsidP="001936FD">
            <w:pPr>
              <w:pStyle w:val="ConsPlusNormal"/>
              <w:spacing w:line="256" w:lineRule="auto"/>
              <w:jc w:val="center"/>
              <w:rPr>
                <w:rFonts w:ascii="Times New Roman" w:hAnsi="Times New Roman" w:cs="Times New Roman"/>
                <w:b/>
                <w:sz w:val="22"/>
                <w:szCs w:val="22"/>
                <w:lang w:eastAsia="en-US"/>
              </w:rPr>
            </w:pPr>
          </w:p>
        </w:tc>
      </w:tr>
      <w:tr w:rsidR="00774F40" w:rsidRPr="007524F2" w14:paraId="0AC6F725" w14:textId="77777777" w:rsidTr="001936FD">
        <w:tc>
          <w:tcPr>
            <w:tcW w:w="716" w:type="dxa"/>
            <w:tcBorders>
              <w:top w:val="single" w:sz="4" w:space="0" w:color="auto"/>
              <w:left w:val="single" w:sz="4" w:space="0" w:color="auto"/>
              <w:bottom w:val="single" w:sz="4" w:space="0" w:color="auto"/>
              <w:right w:val="single" w:sz="4" w:space="0" w:color="auto"/>
            </w:tcBorders>
            <w:hideMark/>
          </w:tcPr>
          <w:p w14:paraId="45E4B44B" w14:textId="77777777" w:rsidR="00774F40" w:rsidRPr="007524F2" w:rsidRDefault="00774F40" w:rsidP="001936FD">
            <w:pPr>
              <w:pStyle w:val="ConsPlusNormal"/>
              <w:spacing w:line="256" w:lineRule="auto"/>
              <w:jc w:val="center"/>
              <w:rPr>
                <w:rFonts w:ascii="Times New Roman" w:hAnsi="Times New Roman" w:cs="Times New Roman"/>
                <w:sz w:val="22"/>
                <w:lang w:eastAsia="en-US"/>
              </w:rPr>
            </w:pPr>
            <w:r w:rsidRPr="007524F2">
              <w:rPr>
                <w:rFonts w:ascii="Times New Roman" w:hAnsi="Times New Roman" w:cs="Times New Roman"/>
                <w:sz w:val="22"/>
                <w:lang w:eastAsia="en-US"/>
              </w:rPr>
              <w:t>1</w:t>
            </w:r>
          </w:p>
        </w:tc>
        <w:tc>
          <w:tcPr>
            <w:tcW w:w="14127" w:type="dxa"/>
            <w:gridSpan w:val="3"/>
            <w:tcBorders>
              <w:top w:val="single" w:sz="4" w:space="0" w:color="auto"/>
              <w:left w:val="single" w:sz="4" w:space="0" w:color="auto"/>
              <w:bottom w:val="single" w:sz="4" w:space="0" w:color="auto"/>
              <w:right w:val="single" w:sz="4" w:space="0" w:color="auto"/>
            </w:tcBorders>
            <w:hideMark/>
          </w:tcPr>
          <w:p w14:paraId="71E57503" w14:textId="77777777" w:rsidR="00774F40" w:rsidRPr="007524F2" w:rsidRDefault="00774F40" w:rsidP="001936FD">
            <w:pPr>
              <w:pStyle w:val="ConsPlusNormal"/>
              <w:spacing w:line="256" w:lineRule="auto"/>
              <w:jc w:val="center"/>
              <w:rPr>
                <w:rFonts w:ascii="Times New Roman" w:hAnsi="Times New Roman" w:cs="Times New Roman"/>
                <w:b/>
                <w:sz w:val="22"/>
                <w:lang w:eastAsia="en-US"/>
              </w:rPr>
            </w:pPr>
            <w:r w:rsidRPr="007524F2">
              <w:rPr>
                <w:rFonts w:ascii="Times New Roman" w:hAnsi="Times New Roman" w:cs="Times New Roman"/>
                <w:b/>
                <w:sz w:val="22"/>
                <w:lang w:eastAsia="en-US"/>
              </w:rPr>
              <w:t>Ведомственный проект «</w:t>
            </w:r>
            <w:r w:rsidRPr="007524F2">
              <w:rPr>
                <w:rFonts w:ascii="Times New Roman" w:eastAsia="Calibri" w:hAnsi="Times New Roman" w:cs="Times New Roman"/>
                <w:b/>
                <w:bCs/>
                <w:iCs/>
                <w:sz w:val="22"/>
                <w:lang w:eastAsia="en-US"/>
              </w:rPr>
              <w:t>Дорожный фонд</w:t>
            </w:r>
            <w:r w:rsidRPr="007524F2">
              <w:rPr>
                <w:rFonts w:ascii="Times New Roman" w:hAnsi="Times New Roman" w:cs="Times New Roman"/>
                <w:b/>
                <w:sz w:val="22"/>
                <w:lang w:eastAsia="en-US"/>
              </w:rPr>
              <w:t xml:space="preserve">» (Витковская Мария Сергеевна - куратор) </w:t>
            </w:r>
          </w:p>
        </w:tc>
      </w:tr>
      <w:tr w:rsidR="00774F40" w:rsidRPr="007524F2" w14:paraId="4455EAA9" w14:textId="77777777" w:rsidTr="001936FD">
        <w:tc>
          <w:tcPr>
            <w:tcW w:w="3163" w:type="dxa"/>
            <w:gridSpan w:val="2"/>
            <w:tcBorders>
              <w:top w:val="single" w:sz="4" w:space="0" w:color="auto"/>
              <w:left w:val="single" w:sz="4" w:space="0" w:color="auto"/>
              <w:bottom w:val="single" w:sz="4" w:space="0" w:color="auto"/>
              <w:right w:val="single" w:sz="4" w:space="0" w:color="auto"/>
            </w:tcBorders>
            <w:hideMark/>
          </w:tcPr>
          <w:p w14:paraId="0E03EE15"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Ответственный за реализацию - Управление земельно-имущественных отношений Администрации Комсомольского муниципального района Ивановской области</w:t>
            </w:r>
          </w:p>
        </w:tc>
        <w:tc>
          <w:tcPr>
            <w:tcW w:w="11680" w:type="dxa"/>
            <w:gridSpan w:val="2"/>
            <w:tcBorders>
              <w:top w:val="single" w:sz="4" w:space="0" w:color="auto"/>
              <w:left w:val="single" w:sz="4" w:space="0" w:color="auto"/>
              <w:bottom w:val="single" w:sz="4" w:space="0" w:color="auto"/>
              <w:right w:val="single" w:sz="4" w:space="0" w:color="auto"/>
            </w:tcBorders>
            <w:hideMark/>
          </w:tcPr>
          <w:p w14:paraId="47D1527A"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Срок реализации - 2024 – 2030 гг.</w:t>
            </w:r>
          </w:p>
        </w:tc>
      </w:tr>
      <w:tr w:rsidR="00774F40" w:rsidRPr="007524F2" w14:paraId="7F3678D4" w14:textId="77777777" w:rsidTr="001936FD">
        <w:tc>
          <w:tcPr>
            <w:tcW w:w="716" w:type="dxa"/>
            <w:tcBorders>
              <w:top w:val="single" w:sz="4" w:space="0" w:color="auto"/>
              <w:left w:val="single" w:sz="4" w:space="0" w:color="auto"/>
              <w:bottom w:val="single" w:sz="4" w:space="0" w:color="auto"/>
              <w:right w:val="single" w:sz="4" w:space="0" w:color="auto"/>
            </w:tcBorders>
            <w:hideMark/>
          </w:tcPr>
          <w:p w14:paraId="2F183527"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lastRenderedPageBreak/>
              <w:t>1.1.</w:t>
            </w:r>
          </w:p>
        </w:tc>
        <w:tc>
          <w:tcPr>
            <w:tcW w:w="2447" w:type="dxa"/>
            <w:tcBorders>
              <w:top w:val="single" w:sz="4" w:space="0" w:color="auto"/>
              <w:left w:val="single" w:sz="4" w:space="0" w:color="auto"/>
              <w:bottom w:val="single" w:sz="4" w:space="0" w:color="auto"/>
              <w:right w:val="single" w:sz="4" w:space="0" w:color="auto"/>
            </w:tcBorders>
            <w:hideMark/>
          </w:tcPr>
          <w:p w14:paraId="4EBBF840" w14:textId="77777777" w:rsidR="00774F40" w:rsidRPr="007524F2" w:rsidRDefault="00774F40" w:rsidP="001936FD">
            <w:pPr>
              <w:pStyle w:val="ConsPlusNormal"/>
              <w:spacing w:line="256" w:lineRule="auto"/>
              <w:rPr>
                <w:rFonts w:ascii="Times New Roman" w:hAnsi="Times New Roman" w:cs="Times New Roman"/>
                <w:lang w:eastAsia="en-US"/>
              </w:rPr>
            </w:pPr>
            <w:r w:rsidRPr="007524F2">
              <w:rPr>
                <w:rFonts w:ascii="Times New Roman" w:eastAsia="Calibri" w:hAnsi="Times New Roman" w:cs="Times New Roman"/>
                <w:lang w:eastAsia="en-US"/>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2786" w:type="dxa"/>
            <w:tcBorders>
              <w:top w:val="single" w:sz="4" w:space="0" w:color="auto"/>
              <w:left w:val="single" w:sz="4" w:space="0" w:color="auto"/>
              <w:bottom w:val="single" w:sz="4" w:space="0" w:color="auto"/>
              <w:right w:val="single" w:sz="4" w:space="0" w:color="auto"/>
            </w:tcBorders>
            <w:hideMark/>
          </w:tcPr>
          <w:p w14:paraId="1C2F9C59"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Перечислены трансферты</w:t>
            </w:r>
          </w:p>
        </w:tc>
        <w:tc>
          <w:tcPr>
            <w:tcW w:w="8894" w:type="dxa"/>
            <w:tcBorders>
              <w:top w:val="single" w:sz="4" w:space="0" w:color="auto"/>
              <w:left w:val="single" w:sz="4" w:space="0" w:color="auto"/>
              <w:bottom w:val="single" w:sz="4" w:space="0" w:color="auto"/>
              <w:right w:val="single" w:sz="4" w:space="0" w:color="auto"/>
            </w:tcBorders>
            <w:hideMark/>
          </w:tcPr>
          <w:p w14:paraId="698DC7CA"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Доля протяженности автомобильных дорог, не отвечающих нормативным требованиям в общей протяженности автомобильных дорог  общего пользования местного значения вне границ городского поселения</w:t>
            </w:r>
          </w:p>
        </w:tc>
      </w:tr>
      <w:tr w:rsidR="00774F40" w:rsidRPr="007524F2" w14:paraId="6DAD6EBB" w14:textId="77777777" w:rsidTr="001936FD">
        <w:tc>
          <w:tcPr>
            <w:tcW w:w="716" w:type="dxa"/>
            <w:tcBorders>
              <w:top w:val="single" w:sz="4" w:space="0" w:color="auto"/>
              <w:left w:val="single" w:sz="4" w:space="0" w:color="auto"/>
              <w:bottom w:val="single" w:sz="4" w:space="0" w:color="auto"/>
              <w:right w:val="single" w:sz="4" w:space="0" w:color="auto"/>
            </w:tcBorders>
            <w:hideMark/>
          </w:tcPr>
          <w:p w14:paraId="67C66529"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1.2.</w:t>
            </w:r>
          </w:p>
        </w:tc>
        <w:tc>
          <w:tcPr>
            <w:tcW w:w="2447" w:type="dxa"/>
            <w:tcBorders>
              <w:top w:val="single" w:sz="4" w:space="0" w:color="auto"/>
              <w:left w:val="single" w:sz="4" w:space="0" w:color="auto"/>
              <w:bottom w:val="single" w:sz="4" w:space="0" w:color="auto"/>
              <w:right w:val="single" w:sz="4" w:space="0" w:color="auto"/>
            </w:tcBorders>
            <w:hideMark/>
          </w:tcPr>
          <w:p w14:paraId="4123B162" w14:textId="77777777" w:rsidR="00774F40" w:rsidRPr="007524F2" w:rsidRDefault="00774F40" w:rsidP="001936FD">
            <w:pPr>
              <w:spacing w:line="256" w:lineRule="auto"/>
              <w:rPr>
                <w:rFonts w:eastAsia="Calibri"/>
                <w:lang w:eastAsia="en-US"/>
              </w:rPr>
            </w:pPr>
            <w:r w:rsidRPr="007524F2">
              <w:rPr>
                <w:rFonts w:eastAsia="Calibri"/>
                <w:lang w:eastAsia="en-US"/>
              </w:rPr>
              <w:t>Содержание, ремонт, капитальный ремонт, проектирование, строительство и реконструкция автомобильных дорог местного значения</w:t>
            </w:r>
          </w:p>
        </w:tc>
        <w:tc>
          <w:tcPr>
            <w:tcW w:w="2786" w:type="dxa"/>
            <w:tcBorders>
              <w:top w:val="single" w:sz="4" w:space="0" w:color="auto"/>
              <w:left w:val="single" w:sz="4" w:space="0" w:color="auto"/>
              <w:bottom w:val="single" w:sz="4" w:space="0" w:color="auto"/>
              <w:right w:val="single" w:sz="4" w:space="0" w:color="auto"/>
            </w:tcBorders>
            <w:hideMark/>
          </w:tcPr>
          <w:p w14:paraId="1158CE20"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Перечислены средства</w:t>
            </w:r>
          </w:p>
        </w:tc>
        <w:tc>
          <w:tcPr>
            <w:tcW w:w="8894" w:type="dxa"/>
            <w:tcBorders>
              <w:top w:val="single" w:sz="4" w:space="0" w:color="auto"/>
              <w:left w:val="single" w:sz="4" w:space="0" w:color="auto"/>
              <w:bottom w:val="single" w:sz="4" w:space="0" w:color="auto"/>
              <w:right w:val="single" w:sz="4" w:space="0" w:color="auto"/>
            </w:tcBorders>
            <w:hideMark/>
          </w:tcPr>
          <w:p w14:paraId="16E86D15"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Доля протяженности автомобильных дорог, не отвечающих нормативным требованиям в общей протяженности автомобильных дорог  общего пользования местного значения вне границ городского поселения</w:t>
            </w:r>
          </w:p>
        </w:tc>
      </w:tr>
      <w:tr w:rsidR="00774F40" w:rsidRPr="007524F2" w14:paraId="7966F969" w14:textId="77777777" w:rsidTr="001936FD">
        <w:tc>
          <w:tcPr>
            <w:tcW w:w="716" w:type="dxa"/>
            <w:tcBorders>
              <w:top w:val="single" w:sz="4" w:space="0" w:color="auto"/>
              <w:left w:val="single" w:sz="4" w:space="0" w:color="auto"/>
              <w:bottom w:val="single" w:sz="4" w:space="0" w:color="auto"/>
              <w:right w:val="single" w:sz="4" w:space="0" w:color="auto"/>
            </w:tcBorders>
            <w:hideMark/>
          </w:tcPr>
          <w:p w14:paraId="317DED4D" w14:textId="77777777" w:rsidR="00774F40" w:rsidRPr="007524F2" w:rsidRDefault="00774F40" w:rsidP="001936FD">
            <w:pPr>
              <w:pStyle w:val="ConsPlusNormal"/>
              <w:spacing w:line="256" w:lineRule="auto"/>
              <w:rPr>
                <w:rFonts w:ascii="Times New Roman" w:hAnsi="Times New Roman" w:cs="Times New Roman"/>
                <w:lang w:eastAsia="en-US"/>
              </w:rPr>
            </w:pPr>
            <w:r w:rsidRPr="007524F2">
              <w:rPr>
                <w:rFonts w:ascii="Times New Roman" w:hAnsi="Times New Roman" w:cs="Times New Roman"/>
                <w:lang w:eastAsia="en-US"/>
              </w:rPr>
              <w:t>1.3.</w:t>
            </w:r>
          </w:p>
        </w:tc>
        <w:tc>
          <w:tcPr>
            <w:tcW w:w="2447" w:type="dxa"/>
            <w:tcBorders>
              <w:top w:val="single" w:sz="4" w:space="0" w:color="auto"/>
              <w:left w:val="single" w:sz="4" w:space="0" w:color="auto"/>
              <w:bottom w:val="single" w:sz="4" w:space="0" w:color="auto"/>
              <w:right w:val="single" w:sz="4" w:space="0" w:color="auto"/>
            </w:tcBorders>
            <w:hideMark/>
          </w:tcPr>
          <w:p w14:paraId="47057611" w14:textId="77777777" w:rsidR="00774F40" w:rsidRPr="007524F2" w:rsidRDefault="00774F40" w:rsidP="001936FD">
            <w:pPr>
              <w:spacing w:line="256" w:lineRule="auto"/>
              <w:rPr>
                <w:rFonts w:eastAsia="Calibri"/>
                <w:lang w:eastAsia="en-US"/>
              </w:rPr>
            </w:pPr>
            <w:r w:rsidRPr="007524F2">
              <w:rPr>
                <w:rFonts w:eastAsia="Calibri"/>
                <w:bCs/>
                <w:iCs/>
                <w:lang w:eastAsia="en-US"/>
              </w:rPr>
              <w:t xml:space="preserve">Проектирование строительства (реконструкции), капитального ремонта, строительство (реконструкция), капитальный ремонт, </w:t>
            </w:r>
            <w:r w:rsidRPr="007524F2">
              <w:rPr>
                <w:rFonts w:eastAsia="Calibri"/>
                <w:bCs/>
                <w:iCs/>
                <w:lang w:eastAsia="en-US"/>
              </w:rPr>
              <w:lastRenderedPageBreak/>
              <w:t>ремонт и содержание  автомобильных дорог общего пользования местного значения, в том числе формирование муниципальных дорожных</w:t>
            </w:r>
            <w:r w:rsidRPr="007524F2">
              <w:rPr>
                <w:rFonts w:eastAsia="Calibri"/>
                <w:bCs/>
                <w:lang w:eastAsia="en-US"/>
              </w:rPr>
              <w:t xml:space="preserve"> фондов»</w:t>
            </w:r>
          </w:p>
        </w:tc>
        <w:tc>
          <w:tcPr>
            <w:tcW w:w="2786" w:type="dxa"/>
            <w:tcBorders>
              <w:top w:val="single" w:sz="4" w:space="0" w:color="auto"/>
              <w:left w:val="single" w:sz="4" w:space="0" w:color="auto"/>
              <w:bottom w:val="single" w:sz="4" w:space="0" w:color="auto"/>
              <w:right w:val="single" w:sz="4" w:space="0" w:color="auto"/>
            </w:tcBorders>
            <w:hideMark/>
          </w:tcPr>
          <w:p w14:paraId="378F54E0" w14:textId="77777777" w:rsidR="00774F40" w:rsidRPr="007524F2" w:rsidRDefault="00774F40" w:rsidP="001936FD">
            <w:pPr>
              <w:pStyle w:val="ConsPlusNormal"/>
              <w:spacing w:line="256" w:lineRule="auto"/>
              <w:rPr>
                <w:rFonts w:ascii="Times New Roman" w:hAnsi="Times New Roman" w:cs="Times New Roman"/>
                <w:lang w:eastAsia="en-US"/>
              </w:rPr>
            </w:pPr>
            <w:r w:rsidRPr="007524F2">
              <w:rPr>
                <w:rFonts w:ascii="Times New Roman" w:hAnsi="Times New Roman" w:cs="Times New Roman"/>
                <w:lang w:eastAsia="en-US"/>
              </w:rPr>
              <w:lastRenderedPageBreak/>
              <w:t>Прирост протяженности автомобильных дорог общего пользования местного значения, соответствующих нормативным требованиям к транспортно-</w:t>
            </w:r>
            <w:r w:rsidRPr="007524F2">
              <w:rPr>
                <w:rFonts w:ascii="Times New Roman" w:hAnsi="Times New Roman" w:cs="Times New Roman"/>
                <w:lang w:eastAsia="en-US"/>
              </w:rPr>
              <w:lastRenderedPageBreak/>
              <w:t>эксплуатационным показателям</w:t>
            </w:r>
          </w:p>
        </w:tc>
        <w:tc>
          <w:tcPr>
            <w:tcW w:w="8894" w:type="dxa"/>
            <w:tcBorders>
              <w:top w:val="single" w:sz="4" w:space="0" w:color="auto"/>
              <w:left w:val="single" w:sz="4" w:space="0" w:color="auto"/>
              <w:bottom w:val="single" w:sz="4" w:space="0" w:color="auto"/>
              <w:right w:val="single" w:sz="4" w:space="0" w:color="auto"/>
            </w:tcBorders>
            <w:hideMark/>
          </w:tcPr>
          <w:p w14:paraId="10B7E208"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lastRenderedPageBreak/>
              <w:t>Доля протяженности автомобильных дорог, не отвечающих нормативным требованиям в общей протяженности автомобильных дорог  общего пользования местного значения вне границ городского поселения</w:t>
            </w:r>
          </w:p>
        </w:tc>
      </w:tr>
      <w:tr w:rsidR="00774F40" w:rsidRPr="007524F2" w14:paraId="2F07B387" w14:textId="77777777" w:rsidTr="001936FD">
        <w:tc>
          <w:tcPr>
            <w:tcW w:w="716" w:type="dxa"/>
            <w:tcBorders>
              <w:top w:val="single" w:sz="4" w:space="0" w:color="auto"/>
              <w:left w:val="single" w:sz="4" w:space="0" w:color="auto"/>
              <w:bottom w:val="single" w:sz="4" w:space="0" w:color="auto"/>
              <w:right w:val="single" w:sz="4" w:space="0" w:color="auto"/>
            </w:tcBorders>
            <w:hideMark/>
          </w:tcPr>
          <w:p w14:paraId="7E7B2D4C" w14:textId="77777777" w:rsidR="00774F40" w:rsidRPr="007524F2" w:rsidRDefault="00774F40" w:rsidP="001936FD">
            <w:pPr>
              <w:pStyle w:val="ConsPlusNormal"/>
              <w:spacing w:line="256" w:lineRule="auto"/>
              <w:rPr>
                <w:rFonts w:ascii="Times New Roman" w:hAnsi="Times New Roman" w:cs="Times New Roman"/>
                <w:lang w:eastAsia="en-US"/>
              </w:rPr>
            </w:pPr>
            <w:r w:rsidRPr="007524F2">
              <w:rPr>
                <w:rFonts w:ascii="Times New Roman" w:hAnsi="Times New Roman" w:cs="Times New Roman"/>
                <w:lang w:eastAsia="en-US"/>
              </w:rPr>
              <w:t>1.3.1.</w:t>
            </w:r>
          </w:p>
        </w:tc>
        <w:tc>
          <w:tcPr>
            <w:tcW w:w="2447" w:type="dxa"/>
            <w:tcBorders>
              <w:top w:val="single" w:sz="4" w:space="0" w:color="auto"/>
              <w:left w:val="single" w:sz="4" w:space="0" w:color="auto"/>
              <w:bottom w:val="single" w:sz="4" w:space="0" w:color="auto"/>
              <w:right w:val="single" w:sz="4" w:space="0" w:color="auto"/>
            </w:tcBorders>
            <w:hideMark/>
          </w:tcPr>
          <w:p w14:paraId="5685BC10" w14:textId="77777777" w:rsidR="00774F40" w:rsidRPr="007524F2" w:rsidRDefault="00774F40" w:rsidP="001936FD">
            <w:pPr>
              <w:spacing w:line="256" w:lineRule="auto"/>
              <w:rPr>
                <w:rFonts w:eastAsia="Calibri"/>
                <w:lang w:eastAsia="en-US"/>
              </w:rPr>
            </w:pPr>
            <w:r w:rsidRPr="007524F2">
              <w:rPr>
                <w:lang w:eastAsia="en-US"/>
              </w:rPr>
              <w:t xml:space="preserve">Ремонт автомобильной дороги ул. Социалистическая в с. Писцово Комсомольского района </w:t>
            </w:r>
            <w:r w:rsidRPr="007524F2">
              <w:rPr>
                <w:lang w:eastAsia="en-US"/>
              </w:rPr>
              <w:tab/>
            </w:r>
            <w:r w:rsidRPr="007524F2">
              <w:rPr>
                <w:lang w:eastAsia="en-US"/>
              </w:rPr>
              <w:tab/>
            </w:r>
            <w:r w:rsidRPr="007524F2">
              <w:rPr>
                <w:lang w:eastAsia="en-US"/>
              </w:rPr>
              <w:tab/>
            </w:r>
            <w:r w:rsidRPr="007524F2">
              <w:rPr>
                <w:lang w:eastAsia="en-US"/>
              </w:rPr>
              <w:tab/>
            </w:r>
            <w:r w:rsidRPr="007524F2">
              <w:rPr>
                <w:lang w:eastAsia="en-US"/>
              </w:rPr>
              <w:tab/>
            </w:r>
            <w:r w:rsidRPr="007524F2">
              <w:rPr>
                <w:lang w:eastAsia="en-US"/>
              </w:rPr>
              <w:tab/>
            </w:r>
            <w:r w:rsidRPr="007524F2">
              <w:rPr>
                <w:lang w:eastAsia="en-US"/>
              </w:rPr>
              <w:tab/>
            </w:r>
            <w:r w:rsidRPr="007524F2">
              <w:rPr>
                <w:lang w:eastAsia="en-US"/>
              </w:rPr>
              <w:tab/>
            </w:r>
            <w:r w:rsidRPr="007524F2">
              <w:rPr>
                <w:lang w:eastAsia="en-US"/>
              </w:rPr>
              <w:tab/>
            </w:r>
            <w:r w:rsidRPr="007524F2">
              <w:rPr>
                <w:lang w:eastAsia="en-US"/>
              </w:rPr>
              <w:tab/>
            </w:r>
            <w:r w:rsidRPr="007524F2">
              <w:rPr>
                <w:lang w:eastAsia="en-US"/>
              </w:rPr>
              <w:tab/>
            </w:r>
            <w:r w:rsidRPr="007524F2">
              <w:rPr>
                <w:lang w:eastAsia="en-US"/>
              </w:rPr>
              <w:tab/>
            </w:r>
            <w:r w:rsidRPr="007524F2">
              <w:rPr>
                <w:lang w:eastAsia="en-US"/>
              </w:rPr>
              <w:tab/>
            </w:r>
          </w:p>
        </w:tc>
        <w:tc>
          <w:tcPr>
            <w:tcW w:w="2786" w:type="dxa"/>
            <w:tcBorders>
              <w:top w:val="single" w:sz="4" w:space="0" w:color="auto"/>
              <w:left w:val="single" w:sz="4" w:space="0" w:color="auto"/>
              <w:bottom w:val="single" w:sz="4" w:space="0" w:color="auto"/>
              <w:right w:val="single" w:sz="4" w:space="0" w:color="auto"/>
            </w:tcBorders>
            <w:hideMark/>
          </w:tcPr>
          <w:p w14:paraId="638C8A9A" w14:textId="77777777" w:rsidR="00774F40" w:rsidRPr="007524F2" w:rsidRDefault="00774F40" w:rsidP="001936FD">
            <w:pPr>
              <w:pStyle w:val="ConsPlusNormal"/>
              <w:spacing w:line="256" w:lineRule="auto"/>
              <w:rPr>
                <w:rFonts w:ascii="Times New Roman" w:hAnsi="Times New Roman" w:cs="Times New Roman"/>
                <w:lang w:eastAsia="en-US"/>
              </w:rPr>
            </w:pPr>
            <w:r w:rsidRPr="007524F2">
              <w:rPr>
                <w:rFonts w:ascii="Times New Roman" w:hAnsi="Times New Roman" w:cs="Times New Roman"/>
                <w:lang w:eastAsia="en-US"/>
              </w:rPr>
              <w:t>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w:t>
            </w:r>
          </w:p>
        </w:tc>
        <w:tc>
          <w:tcPr>
            <w:tcW w:w="8894" w:type="dxa"/>
            <w:tcBorders>
              <w:top w:val="single" w:sz="4" w:space="0" w:color="auto"/>
              <w:left w:val="single" w:sz="4" w:space="0" w:color="auto"/>
              <w:bottom w:val="single" w:sz="4" w:space="0" w:color="auto"/>
              <w:right w:val="single" w:sz="4" w:space="0" w:color="auto"/>
            </w:tcBorders>
            <w:hideMark/>
          </w:tcPr>
          <w:p w14:paraId="21AE1927"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Доля протяженности автомобильных дорог, не отвечающих нормативным требованиям в общей протяженности автомобильных дорог  общего пользования местного значения вне границ городского поселения</w:t>
            </w:r>
          </w:p>
        </w:tc>
      </w:tr>
      <w:tr w:rsidR="00774F40" w:rsidRPr="007524F2" w14:paraId="5B34B62E" w14:textId="77777777" w:rsidTr="001936FD">
        <w:tc>
          <w:tcPr>
            <w:tcW w:w="716" w:type="dxa"/>
            <w:tcBorders>
              <w:top w:val="single" w:sz="4" w:space="0" w:color="auto"/>
              <w:left w:val="single" w:sz="4" w:space="0" w:color="auto"/>
              <w:bottom w:val="single" w:sz="4" w:space="0" w:color="auto"/>
              <w:right w:val="single" w:sz="4" w:space="0" w:color="auto"/>
            </w:tcBorders>
            <w:hideMark/>
          </w:tcPr>
          <w:p w14:paraId="557F0B06" w14:textId="77777777" w:rsidR="00774F40" w:rsidRPr="007524F2" w:rsidRDefault="00774F40" w:rsidP="001936FD">
            <w:pPr>
              <w:pStyle w:val="ConsPlusNormal"/>
              <w:spacing w:line="256" w:lineRule="auto"/>
              <w:rPr>
                <w:rFonts w:ascii="Times New Roman" w:hAnsi="Times New Roman" w:cs="Times New Roman"/>
                <w:lang w:eastAsia="en-US"/>
              </w:rPr>
            </w:pPr>
            <w:r w:rsidRPr="007524F2">
              <w:rPr>
                <w:rFonts w:ascii="Times New Roman" w:hAnsi="Times New Roman" w:cs="Times New Roman"/>
                <w:lang w:eastAsia="en-US"/>
              </w:rPr>
              <w:t>1.3.2.</w:t>
            </w:r>
          </w:p>
        </w:tc>
        <w:tc>
          <w:tcPr>
            <w:tcW w:w="2447" w:type="dxa"/>
            <w:tcBorders>
              <w:top w:val="single" w:sz="4" w:space="0" w:color="auto"/>
              <w:left w:val="single" w:sz="4" w:space="0" w:color="auto"/>
              <w:bottom w:val="single" w:sz="4" w:space="0" w:color="auto"/>
              <w:right w:val="single" w:sz="4" w:space="0" w:color="auto"/>
            </w:tcBorders>
            <w:hideMark/>
          </w:tcPr>
          <w:p w14:paraId="05D6BBE0" w14:textId="77777777" w:rsidR="00774F40" w:rsidRPr="007524F2" w:rsidRDefault="00774F40" w:rsidP="001936FD">
            <w:pPr>
              <w:spacing w:line="256" w:lineRule="auto"/>
              <w:rPr>
                <w:rFonts w:eastAsia="Calibri"/>
                <w:lang w:eastAsia="en-US"/>
              </w:rPr>
            </w:pPr>
            <w:r w:rsidRPr="007524F2">
              <w:rPr>
                <w:lang w:eastAsia="en-US"/>
              </w:rPr>
              <w:t>Ремонт автомобильной дороги ул. Красноармейская с. Писцово Комсомольского района Ивановской области</w:t>
            </w:r>
          </w:p>
        </w:tc>
        <w:tc>
          <w:tcPr>
            <w:tcW w:w="2786" w:type="dxa"/>
            <w:tcBorders>
              <w:top w:val="single" w:sz="4" w:space="0" w:color="auto"/>
              <w:left w:val="single" w:sz="4" w:space="0" w:color="auto"/>
              <w:bottom w:val="single" w:sz="4" w:space="0" w:color="auto"/>
              <w:right w:val="single" w:sz="4" w:space="0" w:color="auto"/>
            </w:tcBorders>
            <w:hideMark/>
          </w:tcPr>
          <w:p w14:paraId="19F239EC" w14:textId="77777777" w:rsidR="00774F40" w:rsidRPr="007524F2" w:rsidRDefault="00774F40" w:rsidP="001936FD">
            <w:pPr>
              <w:pStyle w:val="ConsPlusNormal"/>
              <w:spacing w:line="256" w:lineRule="auto"/>
              <w:rPr>
                <w:rFonts w:ascii="Times New Roman" w:hAnsi="Times New Roman" w:cs="Times New Roman"/>
                <w:lang w:eastAsia="en-US"/>
              </w:rPr>
            </w:pPr>
            <w:r w:rsidRPr="007524F2">
              <w:rPr>
                <w:rFonts w:ascii="Times New Roman" w:hAnsi="Times New Roman" w:cs="Times New Roman"/>
                <w:lang w:eastAsia="en-US"/>
              </w:rPr>
              <w:t>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w:t>
            </w:r>
          </w:p>
        </w:tc>
        <w:tc>
          <w:tcPr>
            <w:tcW w:w="8894" w:type="dxa"/>
            <w:tcBorders>
              <w:top w:val="single" w:sz="4" w:space="0" w:color="auto"/>
              <w:left w:val="single" w:sz="4" w:space="0" w:color="auto"/>
              <w:bottom w:val="single" w:sz="4" w:space="0" w:color="auto"/>
              <w:right w:val="single" w:sz="4" w:space="0" w:color="auto"/>
            </w:tcBorders>
            <w:hideMark/>
          </w:tcPr>
          <w:p w14:paraId="7CA4D963"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Доля протяженности автомобильных дорог, не отвечающих нормативным требованиям в общей протяженности автомобильных дорог  общего пользования местного значения вне границ городского поселения</w:t>
            </w:r>
          </w:p>
        </w:tc>
      </w:tr>
      <w:tr w:rsidR="00774F40" w:rsidRPr="007524F2" w14:paraId="5D0619CC" w14:textId="77777777" w:rsidTr="001936FD">
        <w:tc>
          <w:tcPr>
            <w:tcW w:w="716" w:type="dxa"/>
            <w:tcBorders>
              <w:top w:val="single" w:sz="4" w:space="0" w:color="auto"/>
              <w:left w:val="single" w:sz="4" w:space="0" w:color="auto"/>
              <w:bottom w:val="single" w:sz="4" w:space="0" w:color="auto"/>
              <w:right w:val="single" w:sz="4" w:space="0" w:color="auto"/>
            </w:tcBorders>
            <w:hideMark/>
          </w:tcPr>
          <w:p w14:paraId="103DEF6F" w14:textId="77777777" w:rsidR="00774F40" w:rsidRPr="007524F2" w:rsidRDefault="00774F40" w:rsidP="001936FD">
            <w:pPr>
              <w:pStyle w:val="ConsPlusNormal"/>
              <w:spacing w:line="256" w:lineRule="auto"/>
              <w:rPr>
                <w:rFonts w:ascii="Times New Roman" w:hAnsi="Times New Roman" w:cs="Times New Roman"/>
                <w:lang w:eastAsia="en-US"/>
              </w:rPr>
            </w:pPr>
            <w:r w:rsidRPr="007524F2">
              <w:rPr>
                <w:rFonts w:ascii="Times New Roman" w:hAnsi="Times New Roman" w:cs="Times New Roman"/>
                <w:lang w:eastAsia="en-US"/>
              </w:rPr>
              <w:t>1.3.3.</w:t>
            </w:r>
          </w:p>
        </w:tc>
        <w:tc>
          <w:tcPr>
            <w:tcW w:w="2447" w:type="dxa"/>
            <w:tcBorders>
              <w:top w:val="single" w:sz="4" w:space="0" w:color="auto"/>
              <w:left w:val="single" w:sz="4" w:space="0" w:color="auto"/>
              <w:bottom w:val="single" w:sz="4" w:space="0" w:color="auto"/>
              <w:right w:val="single" w:sz="4" w:space="0" w:color="auto"/>
            </w:tcBorders>
            <w:hideMark/>
          </w:tcPr>
          <w:p w14:paraId="33173E4E" w14:textId="77777777" w:rsidR="00774F40" w:rsidRPr="007524F2" w:rsidRDefault="00774F40" w:rsidP="001936FD">
            <w:pPr>
              <w:spacing w:line="256" w:lineRule="auto"/>
              <w:rPr>
                <w:rFonts w:eastAsia="Calibri"/>
                <w:lang w:eastAsia="en-US"/>
              </w:rPr>
            </w:pPr>
            <w:r w:rsidRPr="007524F2">
              <w:rPr>
                <w:lang w:eastAsia="en-US"/>
              </w:rPr>
              <w:t>Ремонт автомобильной дороги д. Бутово Комсомольский район Ивановской области</w:t>
            </w:r>
          </w:p>
        </w:tc>
        <w:tc>
          <w:tcPr>
            <w:tcW w:w="2786" w:type="dxa"/>
            <w:tcBorders>
              <w:top w:val="single" w:sz="4" w:space="0" w:color="auto"/>
              <w:left w:val="single" w:sz="4" w:space="0" w:color="auto"/>
              <w:bottom w:val="single" w:sz="4" w:space="0" w:color="auto"/>
              <w:right w:val="single" w:sz="4" w:space="0" w:color="auto"/>
            </w:tcBorders>
            <w:hideMark/>
          </w:tcPr>
          <w:p w14:paraId="1DBE0D08" w14:textId="77777777" w:rsidR="00774F40" w:rsidRPr="007524F2" w:rsidRDefault="00774F40" w:rsidP="001936FD">
            <w:pPr>
              <w:spacing w:line="256" w:lineRule="auto"/>
              <w:rPr>
                <w:lang w:eastAsia="en-US"/>
              </w:rPr>
            </w:pPr>
            <w:r w:rsidRPr="007524F2">
              <w:rPr>
                <w:lang w:eastAsia="en-US"/>
              </w:rPr>
              <w:t>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w:t>
            </w:r>
          </w:p>
        </w:tc>
        <w:tc>
          <w:tcPr>
            <w:tcW w:w="8894" w:type="dxa"/>
            <w:tcBorders>
              <w:top w:val="single" w:sz="4" w:space="0" w:color="auto"/>
              <w:left w:val="single" w:sz="4" w:space="0" w:color="auto"/>
              <w:bottom w:val="single" w:sz="4" w:space="0" w:color="auto"/>
              <w:right w:val="single" w:sz="4" w:space="0" w:color="auto"/>
            </w:tcBorders>
            <w:hideMark/>
          </w:tcPr>
          <w:p w14:paraId="1F06A574"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Доля протяженности автомобильных дорог, не отвечающих нормативным требованиям в общей протяженности автомобильных дорог  общего пользования местного значения вне границ городского поселения</w:t>
            </w:r>
          </w:p>
        </w:tc>
      </w:tr>
      <w:tr w:rsidR="00774F40" w:rsidRPr="007524F2" w14:paraId="6C730553" w14:textId="77777777" w:rsidTr="001936FD">
        <w:tc>
          <w:tcPr>
            <w:tcW w:w="716" w:type="dxa"/>
            <w:tcBorders>
              <w:top w:val="single" w:sz="4" w:space="0" w:color="auto"/>
              <w:left w:val="single" w:sz="4" w:space="0" w:color="auto"/>
              <w:bottom w:val="single" w:sz="4" w:space="0" w:color="auto"/>
              <w:right w:val="single" w:sz="4" w:space="0" w:color="auto"/>
            </w:tcBorders>
            <w:hideMark/>
          </w:tcPr>
          <w:p w14:paraId="4E188BF6" w14:textId="77777777" w:rsidR="00774F40" w:rsidRPr="007524F2" w:rsidRDefault="00774F40" w:rsidP="001936FD">
            <w:pPr>
              <w:pStyle w:val="ConsPlusNormal"/>
              <w:spacing w:line="256" w:lineRule="auto"/>
              <w:rPr>
                <w:rFonts w:ascii="Times New Roman" w:hAnsi="Times New Roman" w:cs="Times New Roman"/>
                <w:lang w:eastAsia="en-US"/>
              </w:rPr>
            </w:pPr>
            <w:r w:rsidRPr="007524F2">
              <w:rPr>
                <w:rFonts w:ascii="Times New Roman" w:hAnsi="Times New Roman" w:cs="Times New Roman"/>
                <w:lang w:eastAsia="en-US"/>
              </w:rPr>
              <w:t>1.3.4.</w:t>
            </w:r>
          </w:p>
        </w:tc>
        <w:tc>
          <w:tcPr>
            <w:tcW w:w="2447" w:type="dxa"/>
            <w:tcBorders>
              <w:top w:val="single" w:sz="4" w:space="0" w:color="auto"/>
              <w:left w:val="single" w:sz="4" w:space="0" w:color="auto"/>
              <w:bottom w:val="single" w:sz="4" w:space="0" w:color="auto"/>
              <w:right w:val="single" w:sz="4" w:space="0" w:color="auto"/>
            </w:tcBorders>
            <w:hideMark/>
          </w:tcPr>
          <w:p w14:paraId="1EBE48F1" w14:textId="77777777" w:rsidR="00774F40" w:rsidRPr="007524F2" w:rsidRDefault="00774F40" w:rsidP="001936FD">
            <w:pPr>
              <w:spacing w:line="256" w:lineRule="auto"/>
              <w:rPr>
                <w:rFonts w:eastAsia="Calibri"/>
                <w:lang w:eastAsia="en-US"/>
              </w:rPr>
            </w:pPr>
            <w:r w:rsidRPr="007524F2">
              <w:rPr>
                <w:lang w:eastAsia="en-US"/>
              </w:rPr>
              <w:t>Ремонт автомобильной дороги с. Седельницы Комсомольский район Ивановской области</w:t>
            </w:r>
          </w:p>
        </w:tc>
        <w:tc>
          <w:tcPr>
            <w:tcW w:w="2786" w:type="dxa"/>
            <w:tcBorders>
              <w:top w:val="single" w:sz="4" w:space="0" w:color="auto"/>
              <w:left w:val="single" w:sz="4" w:space="0" w:color="auto"/>
              <w:bottom w:val="single" w:sz="4" w:space="0" w:color="auto"/>
              <w:right w:val="single" w:sz="4" w:space="0" w:color="auto"/>
            </w:tcBorders>
            <w:hideMark/>
          </w:tcPr>
          <w:p w14:paraId="05010099" w14:textId="77777777" w:rsidR="00774F40" w:rsidRPr="007524F2" w:rsidRDefault="00774F40" w:rsidP="001936FD">
            <w:pPr>
              <w:spacing w:line="256" w:lineRule="auto"/>
              <w:rPr>
                <w:lang w:eastAsia="en-US"/>
              </w:rPr>
            </w:pPr>
            <w:r w:rsidRPr="007524F2">
              <w:rPr>
                <w:lang w:eastAsia="en-US"/>
              </w:rPr>
              <w:t xml:space="preserve">Прирост протяженности автомобильных дорог общего пользования местного значения, соответствующих нормативным требованиям к </w:t>
            </w:r>
            <w:r w:rsidRPr="007524F2">
              <w:rPr>
                <w:lang w:eastAsia="en-US"/>
              </w:rPr>
              <w:lastRenderedPageBreak/>
              <w:t>транспортно-эксплуатационным показателям</w:t>
            </w:r>
          </w:p>
        </w:tc>
        <w:tc>
          <w:tcPr>
            <w:tcW w:w="8894" w:type="dxa"/>
            <w:tcBorders>
              <w:top w:val="single" w:sz="4" w:space="0" w:color="auto"/>
              <w:left w:val="single" w:sz="4" w:space="0" w:color="auto"/>
              <w:bottom w:val="single" w:sz="4" w:space="0" w:color="auto"/>
              <w:right w:val="single" w:sz="4" w:space="0" w:color="auto"/>
            </w:tcBorders>
            <w:hideMark/>
          </w:tcPr>
          <w:p w14:paraId="1280A628"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lastRenderedPageBreak/>
              <w:t>Доля протяженности автомобильных дорог, не отвечающих нормативным требованиям в общей протяженности автомобильных дорог  общего пользования местного значения вне границ городского поселения</w:t>
            </w:r>
          </w:p>
        </w:tc>
      </w:tr>
      <w:tr w:rsidR="00774F40" w:rsidRPr="007524F2" w14:paraId="52D94D6A" w14:textId="77777777" w:rsidTr="001936FD">
        <w:tc>
          <w:tcPr>
            <w:tcW w:w="716" w:type="dxa"/>
            <w:tcBorders>
              <w:top w:val="single" w:sz="4" w:space="0" w:color="auto"/>
              <w:left w:val="single" w:sz="4" w:space="0" w:color="auto"/>
              <w:bottom w:val="single" w:sz="4" w:space="0" w:color="auto"/>
              <w:right w:val="single" w:sz="4" w:space="0" w:color="auto"/>
            </w:tcBorders>
            <w:hideMark/>
          </w:tcPr>
          <w:p w14:paraId="13A03538" w14:textId="77777777" w:rsidR="00774F40" w:rsidRPr="007524F2" w:rsidRDefault="00774F40" w:rsidP="001936FD">
            <w:pPr>
              <w:pStyle w:val="ConsPlusNormal"/>
              <w:spacing w:line="256" w:lineRule="auto"/>
              <w:rPr>
                <w:rFonts w:ascii="Times New Roman" w:hAnsi="Times New Roman" w:cs="Times New Roman"/>
                <w:lang w:eastAsia="en-US"/>
              </w:rPr>
            </w:pPr>
            <w:r w:rsidRPr="007524F2">
              <w:rPr>
                <w:rFonts w:ascii="Times New Roman" w:hAnsi="Times New Roman" w:cs="Times New Roman"/>
                <w:lang w:eastAsia="en-US"/>
              </w:rPr>
              <w:t>1.3.5.</w:t>
            </w:r>
          </w:p>
        </w:tc>
        <w:tc>
          <w:tcPr>
            <w:tcW w:w="2447" w:type="dxa"/>
            <w:tcBorders>
              <w:top w:val="single" w:sz="4" w:space="0" w:color="auto"/>
              <w:left w:val="single" w:sz="4" w:space="0" w:color="auto"/>
              <w:bottom w:val="single" w:sz="4" w:space="0" w:color="auto"/>
              <w:right w:val="single" w:sz="4" w:space="0" w:color="auto"/>
            </w:tcBorders>
            <w:hideMark/>
          </w:tcPr>
          <w:p w14:paraId="042666C3" w14:textId="77777777" w:rsidR="00774F40" w:rsidRPr="007524F2" w:rsidRDefault="00774F40" w:rsidP="001936FD">
            <w:pPr>
              <w:spacing w:line="256" w:lineRule="auto"/>
              <w:rPr>
                <w:rFonts w:eastAsia="Calibri"/>
                <w:lang w:eastAsia="en-US"/>
              </w:rPr>
            </w:pPr>
            <w:r w:rsidRPr="007524F2">
              <w:rPr>
                <w:rFonts w:eastAsia="Calibri"/>
                <w:lang w:eastAsia="en-US"/>
              </w:rPr>
              <w:t>Ремонт   автомобильных дорог "Михеево-Цыпышево, Цыпышево-Яново" Комсомольский район Ивановской области</w:t>
            </w:r>
          </w:p>
        </w:tc>
        <w:tc>
          <w:tcPr>
            <w:tcW w:w="2786" w:type="dxa"/>
            <w:tcBorders>
              <w:top w:val="single" w:sz="4" w:space="0" w:color="auto"/>
              <w:left w:val="single" w:sz="4" w:space="0" w:color="auto"/>
              <w:bottom w:val="single" w:sz="4" w:space="0" w:color="auto"/>
              <w:right w:val="single" w:sz="4" w:space="0" w:color="auto"/>
            </w:tcBorders>
            <w:hideMark/>
          </w:tcPr>
          <w:p w14:paraId="5040E9E8" w14:textId="77777777" w:rsidR="00774F40" w:rsidRPr="007524F2" w:rsidRDefault="00774F40" w:rsidP="001936FD">
            <w:pPr>
              <w:spacing w:line="256" w:lineRule="auto"/>
              <w:rPr>
                <w:lang w:eastAsia="en-US"/>
              </w:rPr>
            </w:pPr>
            <w:r w:rsidRPr="007524F2">
              <w:rPr>
                <w:lang w:eastAsia="en-US"/>
              </w:rPr>
              <w:t>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w:t>
            </w:r>
          </w:p>
        </w:tc>
        <w:tc>
          <w:tcPr>
            <w:tcW w:w="8894" w:type="dxa"/>
            <w:tcBorders>
              <w:top w:val="single" w:sz="4" w:space="0" w:color="auto"/>
              <w:left w:val="single" w:sz="4" w:space="0" w:color="auto"/>
              <w:bottom w:val="single" w:sz="4" w:space="0" w:color="auto"/>
              <w:right w:val="single" w:sz="4" w:space="0" w:color="auto"/>
            </w:tcBorders>
            <w:hideMark/>
          </w:tcPr>
          <w:p w14:paraId="655A436B"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Доля протяженности автомобильных дорог, не отвечающих нормативным требованиям в общей протяженности автомобильных дорог  общего пользования местного значения вне границ городского поселения</w:t>
            </w:r>
          </w:p>
        </w:tc>
      </w:tr>
      <w:tr w:rsidR="00774F40" w:rsidRPr="007524F2" w14:paraId="679AC6E3" w14:textId="77777777" w:rsidTr="001936FD">
        <w:tc>
          <w:tcPr>
            <w:tcW w:w="716" w:type="dxa"/>
            <w:tcBorders>
              <w:top w:val="single" w:sz="4" w:space="0" w:color="auto"/>
              <w:left w:val="single" w:sz="4" w:space="0" w:color="auto"/>
              <w:bottom w:val="single" w:sz="4" w:space="0" w:color="auto"/>
              <w:right w:val="single" w:sz="4" w:space="0" w:color="auto"/>
            </w:tcBorders>
            <w:hideMark/>
          </w:tcPr>
          <w:p w14:paraId="757BCAC6" w14:textId="77777777" w:rsidR="00774F40" w:rsidRPr="007524F2" w:rsidRDefault="00774F40" w:rsidP="001936FD">
            <w:pPr>
              <w:pStyle w:val="ConsPlusNormal"/>
              <w:spacing w:line="256" w:lineRule="auto"/>
              <w:rPr>
                <w:rFonts w:ascii="Times New Roman" w:hAnsi="Times New Roman" w:cs="Times New Roman"/>
                <w:lang w:eastAsia="en-US"/>
              </w:rPr>
            </w:pPr>
            <w:r w:rsidRPr="007524F2">
              <w:rPr>
                <w:rFonts w:ascii="Times New Roman" w:hAnsi="Times New Roman" w:cs="Times New Roman"/>
                <w:lang w:eastAsia="en-US"/>
              </w:rPr>
              <w:t>1.3.6.</w:t>
            </w:r>
          </w:p>
        </w:tc>
        <w:tc>
          <w:tcPr>
            <w:tcW w:w="2447" w:type="dxa"/>
            <w:tcBorders>
              <w:top w:val="single" w:sz="4" w:space="0" w:color="auto"/>
              <w:left w:val="single" w:sz="4" w:space="0" w:color="auto"/>
              <w:bottom w:val="single" w:sz="4" w:space="0" w:color="auto"/>
              <w:right w:val="single" w:sz="4" w:space="0" w:color="auto"/>
            </w:tcBorders>
            <w:hideMark/>
          </w:tcPr>
          <w:p w14:paraId="291F0405" w14:textId="77777777" w:rsidR="00774F40" w:rsidRPr="007524F2" w:rsidRDefault="00774F40" w:rsidP="001936FD">
            <w:pPr>
              <w:spacing w:line="256" w:lineRule="auto"/>
              <w:rPr>
                <w:rFonts w:eastAsia="Calibri"/>
                <w:lang w:eastAsia="en-US"/>
              </w:rPr>
            </w:pPr>
            <w:r w:rsidRPr="007524F2">
              <w:rPr>
                <w:lang w:eastAsia="en-US"/>
              </w:rPr>
              <w:t>Ремонт автомобильной дороги ул. Зеленая с. Новая Усадьба Комсомольский район Ивановской области</w:t>
            </w:r>
          </w:p>
        </w:tc>
        <w:tc>
          <w:tcPr>
            <w:tcW w:w="2786" w:type="dxa"/>
            <w:tcBorders>
              <w:top w:val="single" w:sz="4" w:space="0" w:color="auto"/>
              <w:left w:val="single" w:sz="4" w:space="0" w:color="auto"/>
              <w:bottom w:val="single" w:sz="4" w:space="0" w:color="auto"/>
              <w:right w:val="single" w:sz="4" w:space="0" w:color="auto"/>
            </w:tcBorders>
            <w:hideMark/>
          </w:tcPr>
          <w:p w14:paraId="25E9F17C" w14:textId="77777777" w:rsidR="00774F40" w:rsidRPr="007524F2" w:rsidRDefault="00774F40" w:rsidP="001936FD">
            <w:pPr>
              <w:spacing w:line="256" w:lineRule="auto"/>
              <w:rPr>
                <w:lang w:eastAsia="en-US"/>
              </w:rPr>
            </w:pPr>
            <w:r w:rsidRPr="007524F2">
              <w:rPr>
                <w:lang w:eastAsia="en-US"/>
              </w:rPr>
              <w:t>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w:t>
            </w:r>
          </w:p>
        </w:tc>
        <w:tc>
          <w:tcPr>
            <w:tcW w:w="8894" w:type="dxa"/>
            <w:tcBorders>
              <w:top w:val="single" w:sz="4" w:space="0" w:color="auto"/>
              <w:left w:val="single" w:sz="4" w:space="0" w:color="auto"/>
              <w:bottom w:val="single" w:sz="4" w:space="0" w:color="auto"/>
              <w:right w:val="single" w:sz="4" w:space="0" w:color="auto"/>
            </w:tcBorders>
            <w:hideMark/>
          </w:tcPr>
          <w:p w14:paraId="1AE1E855"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Доля протяженности автомобильных дорог, не отвечающих нормативным требованиям в общей протяженности автомобильных дорог  общего пользования местного значения вне границ городского поселения</w:t>
            </w:r>
          </w:p>
        </w:tc>
      </w:tr>
      <w:tr w:rsidR="00774F40" w:rsidRPr="007524F2" w14:paraId="2D54292D" w14:textId="77777777" w:rsidTr="001936FD">
        <w:tc>
          <w:tcPr>
            <w:tcW w:w="716" w:type="dxa"/>
            <w:tcBorders>
              <w:top w:val="single" w:sz="4" w:space="0" w:color="auto"/>
              <w:left w:val="single" w:sz="4" w:space="0" w:color="auto"/>
              <w:bottom w:val="single" w:sz="4" w:space="0" w:color="auto"/>
              <w:right w:val="single" w:sz="4" w:space="0" w:color="auto"/>
            </w:tcBorders>
            <w:hideMark/>
          </w:tcPr>
          <w:p w14:paraId="37CCF3A4" w14:textId="77777777" w:rsidR="00774F40" w:rsidRPr="007524F2" w:rsidRDefault="00774F40" w:rsidP="001936FD">
            <w:pPr>
              <w:pStyle w:val="ConsPlusNormal"/>
              <w:spacing w:line="256" w:lineRule="auto"/>
              <w:rPr>
                <w:rFonts w:ascii="Times New Roman" w:hAnsi="Times New Roman" w:cs="Times New Roman"/>
                <w:lang w:eastAsia="en-US"/>
              </w:rPr>
            </w:pPr>
            <w:r w:rsidRPr="007524F2">
              <w:rPr>
                <w:rFonts w:ascii="Times New Roman" w:hAnsi="Times New Roman" w:cs="Times New Roman"/>
                <w:lang w:eastAsia="en-US"/>
              </w:rPr>
              <w:t>1.3.7.</w:t>
            </w:r>
          </w:p>
        </w:tc>
        <w:tc>
          <w:tcPr>
            <w:tcW w:w="2447" w:type="dxa"/>
            <w:tcBorders>
              <w:top w:val="single" w:sz="4" w:space="0" w:color="auto"/>
              <w:left w:val="single" w:sz="4" w:space="0" w:color="auto"/>
              <w:bottom w:val="single" w:sz="4" w:space="0" w:color="auto"/>
              <w:right w:val="single" w:sz="4" w:space="0" w:color="auto"/>
            </w:tcBorders>
            <w:hideMark/>
          </w:tcPr>
          <w:p w14:paraId="4CABBA1C" w14:textId="77777777" w:rsidR="00774F40" w:rsidRPr="007524F2" w:rsidRDefault="00774F40" w:rsidP="001936FD">
            <w:pPr>
              <w:spacing w:line="256" w:lineRule="auto"/>
              <w:rPr>
                <w:rFonts w:eastAsia="Calibri"/>
                <w:lang w:eastAsia="en-US"/>
              </w:rPr>
            </w:pPr>
            <w:r w:rsidRPr="007524F2">
              <w:rPr>
                <w:lang w:eastAsia="en-US"/>
              </w:rPr>
              <w:t>Ремонт участка автомобильной дороги с. Никольское, Комсомольский район Ивановская область</w:t>
            </w:r>
          </w:p>
        </w:tc>
        <w:tc>
          <w:tcPr>
            <w:tcW w:w="2786" w:type="dxa"/>
            <w:tcBorders>
              <w:top w:val="single" w:sz="4" w:space="0" w:color="auto"/>
              <w:left w:val="single" w:sz="4" w:space="0" w:color="auto"/>
              <w:bottom w:val="single" w:sz="4" w:space="0" w:color="auto"/>
              <w:right w:val="single" w:sz="4" w:space="0" w:color="auto"/>
            </w:tcBorders>
            <w:hideMark/>
          </w:tcPr>
          <w:p w14:paraId="730FB4B6" w14:textId="77777777" w:rsidR="00774F40" w:rsidRPr="007524F2" w:rsidRDefault="00774F40" w:rsidP="001936FD">
            <w:pPr>
              <w:spacing w:line="256" w:lineRule="auto"/>
              <w:rPr>
                <w:lang w:eastAsia="en-US"/>
              </w:rPr>
            </w:pPr>
            <w:r w:rsidRPr="007524F2">
              <w:rPr>
                <w:lang w:eastAsia="en-US"/>
              </w:rPr>
              <w:t>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w:t>
            </w:r>
          </w:p>
        </w:tc>
        <w:tc>
          <w:tcPr>
            <w:tcW w:w="8894" w:type="dxa"/>
            <w:tcBorders>
              <w:top w:val="single" w:sz="4" w:space="0" w:color="auto"/>
              <w:left w:val="single" w:sz="4" w:space="0" w:color="auto"/>
              <w:bottom w:val="single" w:sz="4" w:space="0" w:color="auto"/>
              <w:right w:val="single" w:sz="4" w:space="0" w:color="auto"/>
            </w:tcBorders>
            <w:hideMark/>
          </w:tcPr>
          <w:p w14:paraId="3C94A394"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Доля протяженности автомобильных дорог, не отвечающих нормативным требованиям в общей протяженности автомобильных дорог  общего пользования местного значения вне границ городского поселения</w:t>
            </w:r>
          </w:p>
        </w:tc>
      </w:tr>
      <w:tr w:rsidR="00774F40" w:rsidRPr="007524F2" w14:paraId="386EFF42" w14:textId="77777777" w:rsidTr="001936FD">
        <w:tc>
          <w:tcPr>
            <w:tcW w:w="716" w:type="dxa"/>
            <w:tcBorders>
              <w:top w:val="single" w:sz="4" w:space="0" w:color="auto"/>
              <w:left w:val="single" w:sz="4" w:space="0" w:color="auto"/>
              <w:bottom w:val="single" w:sz="4" w:space="0" w:color="auto"/>
              <w:right w:val="single" w:sz="4" w:space="0" w:color="auto"/>
            </w:tcBorders>
            <w:hideMark/>
          </w:tcPr>
          <w:p w14:paraId="10BC76F9" w14:textId="77777777" w:rsidR="00774F40" w:rsidRPr="007524F2" w:rsidRDefault="00774F40" w:rsidP="001936FD">
            <w:pPr>
              <w:pStyle w:val="ConsPlusNormal"/>
              <w:spacing w:line="256" w:lineRule="auto"/>
              <w:rPr>
                <w:rFonts w:ascii="Times New Roman" w:hAnsi="Times New Roman" w:cs="Times New Roman"/>
                <w:lang w:eastAsia="en-US"/>
              </w:rPr>
            </w:pPr>
            <w:r w:rsidRPr="007524F2">
              <w:rPr>
                <w:rFonts w:ascii="Times New Roman" w:hAnsi="Times New Roman" w:cs="Times New Roman"/>
                <w:lang w:eastAsia="en-US"/>
              </w:rPr>
              <w:t>1.3.8.</w:t>
            </w:r>
          </w:p>
        </w:tc>
        <w:tc>
          <w:tcPr>
            <w:tcW w:w="2447" w:type="dxa"/>
            <w:tcBorders>
              <w:top w:val="single" w:sz="4" w:space="0" w:color="auto"/>
              <w:left w:val="single" w:sz="4" w:space="0" w:color="auto"/>
              <w:bottom w:val="single" w:sz="4" w:space="0" w:color="auto"/>
              <w:right w:val="single" w:sz="4" w:space="0" w:color="auto"/>
            </w:tcBorders>
            <w:hideMark/>
          </w:tcPr>
          <w:p w14:paraId="292CD6D8" w14:textId="77777777" w:rsidR="00774F40" w:rsidRPr="007524F2" w:rsidRDefault="00774F40" w:rsidP="001936FD">
            <w:pPr>
              <w:spacing w:line="256" w:lineRule="auto"/>
              <w:rPr>
                <w:rFonts w:eastAsia="Calibri"/>
                <w:lang w:eastAsia="en-US"/>
              </w:rPr>
            </w:pPr>
            <w:r w:rsidRPr="007524F2">
              <w:rPr>
                <w:lang w:eastAsia="en-US"/>
              </w:rPr>
              <w:t>Ремонт автомобильной дороги ул. Техническая с. Октябрьский Комсомольский район Ивановская область</w:t>
            </w:r>
          </w:p>
        </w:tc>
        <w:tc>
          <w:tcPr>
            <w:tcW w:w="2786" w:type="dxa"/>
            <w:tcBorders>
              <w:top w:val="single" w:sz="4" w:space="0" w:color="auto"/>
              <w:left w:val="single" w:sz="4" w:space="0" w:color="auto"/>
              <w:bottom w:val="single" w:sz="4" w:space="0" w:color="auto"/>
              <w:right w:val="single" w:sz="4" w:space="0" w:color="auto"/>
            </w:tcBorders>
            <w:hideMark/>
          </w:tcPr>
          <w:p w14:paraId="383AF2A3" w14:textId="77777777" w:rsidR="00774F40" w:rsidRPr="007524F2" w:rsidRDefault="00774F40" w:rsidP="001936FD">
            <w:pPr>
              <w:spacing w:line="256" w:lineRule="auto"/>
              <w:rPr>
                <w:lang w:eastAsia="en-US"/>
              </w:rPr>
            </w:pPr>
            <w:r w:rsidRPr="007524F2">
              <w:rPr>
                <w:lang w:eastAsia="en-US"/>
              </w:rPr>
              <w:t>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w:t>
            </w:r>
          </w:p>
        </w:tc>
        <w:tc>
          <w:tcPr>
            <w:tcW w:w="8894" w:type="dxa"/>
            <w:tcBorders>
              <w:top w:val="single" w:sz="4" w:space="0" w:color="auto"/>
              <w:left w:val="single" w:sz="4" w:space="0" w:color="auto"/>
              <w:bottom w:val="single" w:sz="4" w:space="0" w:color="auto"/>
              <w:right w:val="single" w:sz="4" w:space="0" w:color="auto"/>
            </w:tcBorders>
            <w:hideMark/>
          </w:tcPr>
          <w:p w14:paraId="487B2CB5"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Доля протяженности автомобильных дорог, не отвечающих нормативным требованиям в общей протяженности автомобильных дорог  общего пользования местного значения вне границ городского поселения</w:t>
            </w:r>
          </w:p>
        </w:tc>
      </w:tr>
      <w:tr w:rsidR="00774F40" w:rsidRPr="007524F2" w14:paraId="1948A9A8" w14:textId="77777777" w:rsidTr="001936FD">
        <w:tc>
          <w:tcPr>
            <w:tcW w:w="716" w:type="dxa"/>
            <w:tcBorders>
              <w:top w:val="single" w:sz="4" w:space="0" w:color="auto"/>
              <w:left w:val="single" w:sz="4" w:space="0" w:color="auto"/>
              <w:bottom w:val="single" w:sz="4" w:space="0" w:color="auto"/>
              <w:right w:val="single" w:sz="4" w:space="0" w:color="auto"/>
            </w:tcBorders>
            <w:hideMark/>
          </w:tcPr>
          <w:p w14:paraId="15436936" w14:textId="77777777" w:rsidR="00774F40" w:rsidRPr="007524F2" w:rsidRDefault="00774F40" w:rsidP="001936FD">
            <w:pPr>
              <w:pStyle w:val="ConsPlusNormal"/>
              <w:spacing w:line="256" w:lineRule="auto"/>
              <w:rPr>
                <w:rFonts w:ascii="Times New Roman" w:hAnsi="Times New Roman" w:cs="Times New Roman"/>
                <w:lang w:eastAsia="en-US"/>
              </w:rPr>
            </w:pPr>
            <w:r w:rsidRPr="007524F2">
              <w:rPr>
                <w:rFonts w:ascii="Times New Roman" w:hAnsi="Times New Roman" w:cs="Times New Roman"/>
                <w:lang w:eastAsia="en-US"/>
              </w:rPr>
              <w:lastRenderedPageBreak/>
              <w:t>1.3.9.</w:t>
            </w:r>
          </w:p>
        </w:tc>
        <w:tc>
          <w:tcPr>
            <w:tcW w:w="2447" w:type="dxa"/>
            <w:tcBorders>
              <w:top w:val="single" w:sz="4" w:space="0" w:color="auto"/>
              <w:left w:val="single" w:sz="4" w:space="0" w:color="auto"/>
              <w:bottom w:val="single" w:sz="4" w:space="0" w:color="auto"/>
              <w:right w:val="single" w:sz="4" w:space="0" w:color="auto"/>
            </w:tcBorders>
            <w:hideMark/>
          </w:tcPr>
          <w:p w14:paraId="5627F51D" w14:textId="77777777" w:rsidR="00774F40" w:rsidRPr="007524F2" w:rsidRDefault="00774F40" w:rsidP="001936FD">
            <w:pPr>
              <w:spacing w:line="256" w:lineRule="auto"/>
              <w:rPr>
                <w:rFonts w:eastAsia="Calibri"/>
                <w:lang w:eastAsia="en-US"/>
              </w:rPr>
            </w:pPr>
            <w:r w:rsidRPr="007524F2">
              <w:rPr>
                <w:lang w:eastAsia="en-US"/>
              </w:rPr>
              <w:t>Ремонт ул. Ленина в с. Подозерский в Комсомольском районе Ивановской области</w:t>
            </w:r>
          </w:p>
        </w:tc>
        <w:tc>
          <w:tcPr>
            <w:tcW w:w="2786" w:type="dxa"/>
            <w:tcBorders>
              <w:top w:val="single" w:sz="4" w:space="0" w:color="auto"/>
              <w:left w:val="single" w:sz="4" w:space="0" w:color="auto"/>
              <w:bottom w:val="single" w:sz="4" w:space="0" w:color="auto"/>
              <w:right w:val="single" w:sz="4" w:space="0" w:color="auto"/>
            </w:tcBorders>
            <w:hideMark/>
          </w:tcPr>
          <w:p w14:paraId="55F331BA" w14:textId="77777777" w:rsidR="00774F40" w:rsidRPr="007524F2" w:rsidRDefault="00774F40" w:rsidP="001936FD">
            <w:pPr>
              <w:spacing w:line="256" w:lineRule="auto"/>
              <w:rPr>
                <w:lang w:eastAsia="en-US"/>
              </w:rPr>
            </w:pPr>
            <w:r w:rsidRPr="007524F2">
              <w:rPr>
                <w:lang w:eastAsia="en-US"/>
              </w:rPr>
              <w:t>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w:t>
            </w:r>
          </w:p>
        </w:tc>
        <w:tc>
          <w:tcPr>
            <w:tcW w:w="8894" w:type="dxa"/>
            <w:tcBorders>
              <w:top w:val="single" w:sz="4" w:space="0" w:color="auto"/>
              <w:left w:val="single" w:sz="4" w:space="0" w:color="auto"/>
              <w:bottom w:val="single" w:sz="4" w:space="0" w:color="auto"/>
              <w:right w:val="single" w:sz="4" w:space="0" w:color="auto"/>
            </w:tcBorders>
            <w:hideMark/>
          </w:tcPr>
          <w:p w14:paraId="6DC77E64"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Доля протяженности автомобильных дорог, не отвечающих нормативным требованиям в общей протяженности автомобильных дорог  общего пользования местного значения вне границ городского поселения</w:t>
            </w:r>
          </w:p>
        </w:tc>
      </w:tr>
      <w:tr w:rsidR="00774F40" w:rsidRPr="007524F2" w14:paraId="1705FF58" w14:textId="77777777" w:rsidTr="001936FD">
        <w:tc>
          <w:tcPr>
            <w:tcW w:w="716" w:type="dxa"/>
            <w:tcBorders>
              <w:top w:val="single" w:sz="4" w:space="0" w:color="auto"/>
              <w:left w:val="single" w:sz="4" w:space="0" w:color="auto"/>
              <w:bottom w:val="single" w:sz="4" w:space="0" w:color="auto"/>
              <w:right w:val="single" w:sz="4" w:space="0" w:color="auto"/>
            </w:tcBorders>
            <w:hideMark/>
          </w:tcPr>
          <w:p w14:paraId="13A15818" w14:textId="77777777" w:rsidR="00774F40" w:rsidRPr="007524F2" w:rsidRDefault="00774F40" w:rsidP="001936FD">
            <w:pPr>
              <w:pStyle w:val="ConsPlusNormal"/>
              <w:spacing w:line="256" w:lineRule="auto"/>
              <w:rPr>
                <w:rFonts w:ascii="Times New Roman" w:hAnsi="Times New Roman" w:cs="Times New Roman"/>
                <w:lang w:eastAsia="en-US"/>
              </w:rPr>
            </w:pPr>
            <w:r w:rsidRPr="007524F2">
              <w:rPr>
                <w:rFonts w:ascii="Times New Roman" w:hAnsi="Times New Roman" w:cs="Times New Roman"/>
                <w:lang w:eastAsia="en-US"/>
              </w:rPr>
              <w:t>1.3.10</w:t>
            </w:r>
          </w:p>
        </w:tc>
        <w:tc>
          <w:tcPr>
            <w:tcW w:w="2447" w:type="dxa"/>
            <w:tcBorders>
              <w:top w:val="single" w:sz="4" w:space="0" w:color="auto"/>
              <w:left w:val="single" w:sz="4" w:space="0" w:color="auto"/>
              <w:bottom w:val="single" w:sz="4" w:space="0" w:color="auto"/>
              <w:right w:val="single" w:sz="4" w:space="0" w:color="auto"/>
            </w:tcBorders>
          </w:tcPr>
          <w:p w14:paraId="2FBD3DD4" w14:textId="77777777" w:rsidR="00774F40" w:rsidRPr="007524F2" w:rsidRDefault="00774F40" w:rsidP="001936FD">
            <w:pPr>
              <w:spacing w:line="256" w:lineRule="auto"/>
              <w:rPr>
                <w:lang w:eastAsia="en-US"/>
              </w:rPr>
            </w:pPr>
            <w:r w:rsidRPr="007524F2">
              <w:rPr>
                <w:lang w:eastAsia="en-US"/>
              </w:rPr>
              <w:t>Ремонт автомобильной дороги в д. Коромыслово Комсомольский район Ивановская область (в три этапа)</w:t>
            </w:r>
          </w:p>
        </w:tc>
        <w:tc>
          <w:tcPr>
            <w:tcW w:w="2786" w:type="dxa"/>
            <w:tcBorders>
              <w:top w:val="single" w:sz="4" w:space="0" w:color="auto"/>
              <w:left w:val="single" w:sz="4" w:space="0" w:color="auto"/>
              <w:bottom w:val="single" w:sz="4" w:space="0" w:color="auto"/>
              <w:right w:val="single" w:sz="4" w:space="0" w:color="auto"/>
            </w:tcBorders>
          </w:tcPr>
          <w:p w14:paraId="09F9AED5" w14:textId="77777777" w:rsidR="00774F40" w:rsidRPr="007524F2" w:rsidRDefault="00774F40" w:rsidP="001936FD">
            <w:pPr>
              <w:spacing w:line="256" w:lineRule="auto"/>
              <w:rPr>
                <w:lang w:eastAsia="en-US"/>
              </w:rPr>
            </w:pPr>
            <w:r w:rsidRPr="007524F2">
              <w:rPr>
                <w:lang w:eastAsia="en-US"/>
              </w:rPr>
              <w:t>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w:t>
            </w:r>
          </w:p>
        </w:tc>
        <w:tc>
          <w:tcPr>
            <w:tcW w:w="8894" w:type="dxa"/>
            <w:tcBorders>
              <w:top w:val="single" w:sz="4" w:space="0" w:color="auto"/>
              <w:left w:val="single" w:sz="4" w:space="0" w:color="auto"/>
              <w:bottom w:val="single" w:sz="4" w:space="0" w:color="auto"/>
              <w:right w:val="single" w:sz="4" w:space="0" w:color="auto"/>
            </w:tcBorders>
          </w:tcPr>
          <w:p w14:paraId="4AB4D96D"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Доля протяженности автомобильных дорог, не отвечающих нормативным требованиям в общей протяженности автомобильных дорог  общего пользования местного значения вне границ городского поселения</w:t>
            </w:r>
          </w:p>
        </w:tc>
      </w:tr>
      <w:tr w:rsidR="00774F40" w:rsidRPr="007524F2" w14:paraId="52268B0E" w14:textId="77777777" w:rsidTr="001936FD">
        <w:tc>
          <w:tcPr>
            <w:tcW w:w="716" w:type="dxa"/>
            <w:tcBorders>
              <w:top w:val="single" w:sz="4" w:space="0" w:color="auto"/>
              <w:left w:val="single" w:sz="4" w:space="0" w:color="auto"/>
              <w:bottom w:val="single" w:sz="4" w:space="0" w:color="auto"/>
              <w:right w:val="single" w:sz="4" w:space="0" w:color="auto"/>
            </w:tcBorders>
            <w:hideMark/>
          </w:tcPr>
          <w:p w14:paraId="5C219727" w14:textId="77777777" w:rsidR="00774F40" w:rsidRPr="007524F2" w:rsidRDefault="00774F40" w:rsidP="001936FD">
            <w:pPr>
              <w:pStyle w:val="ConsPlusNormal"/>
              <w:spacing w:line="256" w:lineRule="auto"/>
              <w:rPr>
                <w:rFonts w:ascii="Times New Roman" w:hAnsi="Times New Roman" w:cs="Times New Roman"/>
                <w:lang w:eastAsia="en-US"/>
              </w:rPr>
            </w:pPr>
            <w:r w:rsidRPr="007524F2">
              <w:rPr>
                <w:rFonts w:ascii="Times New Roman" w:hAnsi="Times New Roman" w:cs="Times New Roman"/>
                <w:lang w:eastAsia="en-US"/>
              </w:rPr>
              <w:t>1.3.11</w:t>
            </w:r>
          </w:p>
        </w:tc>
        <w:tc>
          <w:tcPr>
            <w:tcW w:w="2447" w:type="dxa"/>
            <w:tcBorders>
              <w:top w:val="single" w:sz="4" w:space="0" w:color="auto"/>
              <w:left w:val="single" w:sz="4" w:space="0" w:color="auto"/>
              <w:bottom w:val="single" w:sz="4" w:space="0" w:color="auto"/>
              <w:right w:val="single" w:sz="4" w:space="0" w:color="auto"/>
            </w:tcBorders>
          </w:tcPr>
          <w:p w14:paraId="0FB09840" w14:textId="77777777" w:rsidR="00774F40" w:rsidRPr="007524F2" w:rsidRDefault="00774F40" w:rsidP="001936FD">
            <w:pPr>
              <w:spacing w:line="256" w:lineRule="auto"/>
              <w:rPr>
                <w:rFonts w:eastAsia="Calibri"/>
                <w:lang w:eastAsia="en-US"/>
              </w:rPr>
            </w:pPr>
            <w:r w:rsidRPr="007524F2">
              <w:rPr>
                <w:lang w:eastAsia="en-US"/>
              </w:rPr>
              <w:t>Ремонт автомобильной дороги «</w:t>
            </w:r>
            <w:r w:rsidRPr="007524F2">
              <w:rPr>
                <w:rFonts w:eastAsia="Calibri"/>
                <w:lang w:eastAsia="en-US"/>
              </w:rPr>
              <w:t xml:space="preserve">Подъезд  к животноводческому комплексу СПК «Подозерский» </w:t>
            </w:r>
            <w:r w:rsidRPr="007524F2">
              <w:rPr>
                <w:lang w:eastAsia="en-US"/>
              </w:rPr>
              <w:t>Комсомольского района Ивановской области</w:t>
            </w:r>
          </w:p>
        </w:tc>
        <w:tc>
          <w:tcPr>
            <w:tcW w:w="2786" w:type="dxa"/>
            <w:tcBorders>
              <w:top w:val="single" w:sz="4" w:space="0" w:color="auto"/>
              <w:left w:val="single" w:sz="4" w:space="0" w:color="auto"/>
              <w:bottom w:val="single" w:sz="4" w:space="0" w:color="auto"/>
              <w:right w:val="single" w:sz="4" w:space="0" w:color="auto"/>
            </w:tcBorders>
          </w:tcPr>
          <w:p w14:paraId="04CD8401" w14:textId="77777777" w:rsidR="00774F40" w:rsidRPr="007524F2" w:rsidRDefault="00774F40" w:rsidP="001936FD">
            <w:pPr>
              <w:spacing w:line="256" w:lineRule="auto"/>
              <w:rPr>
                <w:lang w:eastAsia="en-US"/>
              </w:rPr>
            </w:pPr>
            <w:r w:rsidRPr="007524F2">
              <w:rPr>
                <w:lang w:eastAsia="en-US"/>
              </w:rPr>
              <w:t>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w:t>
            </w:r>
          </w:p>
        </w:tc>
        <w:tc>
          <w:tcPr>
            <w:tcW w:w="8894" w:type="dxa"/>
            <w:tcBorders>
              <w:top w:val="single" w:sz="4" w:space="0" w:color="auto"/>
              <w:left w:val="single" w:sz="4" w:space="0" w:color="auto"/>
              <w:bottom w:val="single" w:sz="4" w:space="0" w:color="auto"/>
              <w:right w:val="single" w:sz="4" w:space="0" w:color="auto"/>
            </w:tcBorders>
          </w:tcPr>
          <w:p w14:paraId="5B4DC90B"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Доля протяженности автомобильных дорог, не отвечающих нормативным требованиям в общей протяженности автомобильных дорог  общего пользования местного значения вне границ городского поселения</w:t>
            </w:r>
          </w:p>
        </w:tc>
      </w:tr>
      <w:tr w:rsidR="00774F40" w:rsidRPr="007524F2" w14:paraId="4D2DC85B" w14:textId="77777777" w:rsidTr="001936FD">
        <w:tc>
          <w:tcPr>
            <w:tcW w:w="716" w:type="dxa"/>
            <w:tcBorders>
              <w:top w:val="single" w:sz="4" w:space="0" w:color="auto"/>
              <w:left w:val="single" w:sz="4" w:space="0" w:color="auto"/>
              <w:bottom w:val="single" w:sz="4" w:space="0" w:color="auto"/>
              <w:right w:val="single" w:sz="4" w:space="0" w:color="auto"/>
            </w:tcBorders>
          </w:tcPr>
          <w:p w14:paraId="2BB16CAE" w14:textId="77777777" w:rsidR="00774F40" w:rsidRPr="007524F2" w:rsidRDefault="00774F40" w:rsidP="001936FD">
            <w:pPr>
              <w:pStyle w:val="ConsPlusNormal"/>
              <w:spacing w:line="256" w:lineRule="auto"/>
              <w:rPr>
                <w:rFonts w:ascii="Times New Roman" w:hAnsi="Times New Roman" w:cs="Times New Roman"/>
                <w:lang w:eastAsia="en-US"/>
              </w:rPr>
            </w:pPr>
            <w:r w:rsidRPr="007524F2">
              <w:rPr>
                <w:rFonts w:ascii="Times New Roman" w:hAnsi="Times New Roman" w:cs="Times New Roman"/>
                <w:lang w:eastAsia="en-US"/>
              </w:rPr>
              <w:t>1.3.12</w:t>
            </w:r>
          </w:p>
        </w:tc>
        <w:tc>
          <w:tcPr>
            <w:tcW w:w="2447" w:type="dxa"/>
            <w:tcBorders>
              <w:top w:val="single" w:sz="4" w:space="0" w:color="auto"/>
              <w:left w:val="single" w:sz="4" w:space="0" w:color="auto"/>
              <w:bottom w:val="single" w:sz="4" w:space="0" w:color="auto"/>
              <w:right w:val="single" w:sz="4" w:space="0" w:color="auto"/>
            </w:tcBorders>
          </w:tcPr>
          <w:p w14:paraId="50A32BD2" w14:textId="77777777" w:rsidR="00774F40" w:rsidRPr="007524F2" w:rsidRDefault="00774F40" w:rsidP="001936FD">
            <w:pPr>
              <w:spacing w:line="256" w:lineRule="auto"/>
              <w:rPr>
                <w:rFonts w:eastAsia="Calibri"/>
                <w:lang w:eastAsia="en-US"/>
              </w:rPr>
            </w:pPr>
            <w:r w:rsidRPr="007524F2">
              <w:rPr>
                <w:lang w:eastAsia="en-US"/>
              </w:rPr>
              <w:t>Ремонт автомобильной дороги «подъезд к с. Афанасьево» (2 этап) Комсомольского района Ивановской области</w:t>
            </w:r>
          </w:p>
        </w:tc>
        <w:tc>
          <w:tcPr>
            <w:tcW w:w="2786" w:type="dxa"/>
            <w:tcBorders>
              <w:top w:val="single" w:sz="4" w:space="0" w:color="auto"/>
              <w:left w:val="single" w:sz="4" w:space="0" w:color="auto"/>
              <w:bottom w:val="single" w:sz="4" w:space="0" w:color="auto"/>
              <w:right w:val="single" w:sz="4" w:space="0" w:color="auto"/>
            </w:tcBorders>
          </w:tcPr>
          <w:p w14:paraId="1ED5049D" w14:textId="77777777" w:rsidR="00774F40" w:rsidRPr="007524F2" w:rsidRDefault="00774F40" w:rsidP="001936FD">
            <w:pPr>
              <w:spacing w:line="256" w:lineRule="auto"/>
              <w:rPr>
                <w:lang w:eastAsia="en-US"/>
              </w:rPr>
            </w:pPr>
            <w:r w:rsidRPr="007524F2">
              <w:rPr>
                <w:lang w:eastAsia="en-US"/>
              </w:rPr>
              <w:t>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w:t>
            </w:r>
          </w:p>
        </w:tc>
        <w:tc>
          <w:tcPr>
            <w:tcW w:w="8894" w:type="dxa"/>
            <w:tcBorders>
              <w:top w:val="single" w:sz="4" w:space="0" w:color="auto"/>
              <w:left w:val="single" w:sz="4" w:space="0" w:color="auto"/>
              <w:bottom w:val="single" w:sz="4" w:space="0" w:color="auto"/>
              <w:right w:val="single" w:sz="4" w:space="0" w:color="auto"/>
            </w:tcBorders>
          </w:tcPr>
          <w:p w14:paraId="6D1EAF08"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Доля протяженности автомобильных дорог, не отвечающих нормативным требованиям в общей протяженности автомобильных дорог  общего пользования местного значения вне границ городского поселения</w:t>
            </w:r>
          </w:p>
        </w:tc>
      </w:tr>
      <w:tr w:rsidR="00774F40" w:rsidRPr="007524F2" w14:paraId="490DDCD5" w14:textId="77777777" w:rsidTr="001936FD">
        <w:tc>
          <w:tcPr>
            <w:tcW w:w="716" w:type="dxa"/>
            <w:tcBorders>
              <w:top w:val="single" w:sz="4" w:space="0" w:color="auto"/>
              <w:left w:val="single" w:sz="4" w:space="0" w:color="auto"/>
              <w:bottom w:val="single" w:sz="4" w:space="0" w:color="auto"/>
              <w:right w:val="single" w:sz="4" w:space="0" w:color="auto"/>
            </w:tcBorders>
          </w:tcPr>
          <w:p w14:paraId="706C2E09" w14:textId="77777777" w:rsidR="00774F40" w:rsidRPr="007524F2" w:rsidRDefault="00774F40" w:rsidP="001936FD">
            <w:pPr>
              <w:pStyle w:val="ConsPlusNormal"/>
              <w:spacing w:line="256" w:lineRule="auto"/>
              <w:jc w:val="center"/>
              <w:rPr>
                <w:rFonts w:ascii="Times New Roman" w:hAnsi="Times New Roman" w:cs="Times New Roman"/>
                <w:lang w:eastAsia="en-US"/>
              </w:rPr>
            </w:pPr>
          </w:p>
        </w:tc>
        <w:tc>
          <w:tcPr>
            <w:tcW w:w="14127" w:type="dxa"/>
            <w:gridSpan w:val="3"/>
            <w:tcBorders>
              <w:top w:val="single" w:sz="4" w:space="0" w:color="auto"/>
              <w:left w:val="single" w:sz="4" w:space="0" w:color="auto"/>
              <w:bottom w:val="single" w:sz="4" w:space="0" w:color="auto"/>
              <w:right w:val="single" w:sz="4" w:space="0" w:color="auto"/>
            </w:tcBorders>
          </w:tcPr>
          <w:p w14:paraId="012F0D74" w14:textId="77777777" w:rsidR="00774F40" w:rsidRPr="007524F2" w:rsidRDefault="00774F40" w:rsidP="001936FD">
            <w:pPr>
              <w:pStyle w:val="ConsPlusNormal"/>
              <w:spacing w:line="256" w:lineRule="auto"/>
              <w:rPr>
                <w:rFonts w:ascii="Times New Roman" w:hAnsi="Times New Roman" w:cs="Times New Roman"/>
                <w:b/>
                <w:sz w:val="22"/>
                <w:szCs w:val="22"/>
                <w:lang w:eastAsia="en-US"/>
              </w:rPr>
            </w:pPr>
            <w:r w:rsidRPr="007524F2">
              <w:rPr>
                <w:rFonts w:ascii="Times New Roman" w:hAnsi="Times New Roman" w:cs="Times New Roman"/>
                <w:b/>
                <w:sz w:val="22"/>
                <w:szCs w:val="22"/>
                <w:lang w:eastAsia="en-US"/>
              </w:rPr>
              <w:t>Направление «Поддержка общественного транспорта Комсомольского муниципального района»</w:t>
            </w:r>
          </w:p>
          <w:p w14:paraId="0523CA20" w14:textId="77777777" w:rsidR="00774F40" w:rsidRPr="007524F2" w:rsidRDefault="00774F40" w:rsidP="001936FD">
            <w:pPr>
              <w:pStyle w:val="ConsPlusNormal"/>
              <w:spacing w:line="256" w:lineRule="auto"/>
              <w:jc w:val="center"/>
              <w:rPr>
                <w:rFonts w:ascii="Times New Roman" w:hAnsi="Times New Roman" w:cs="Times New Roman"/>
                <w:b/>
                <w:sz w:val="22"/>
                <w:szCs w:val="22"/>
                <w:lang w:eastAsia="en-US"/>
              </w:rPr>
            </w:pPr>
          </w:p>
        </w:tc>
      </w:tr>
      <w:tr w:rsidR="00774F40" w:rsidRPr="007524F2" w14:paraId="3814131C" w14:textId="77777777" w:rsidTr="001936FD">
        <w:tc>
          <w:tcPr>
            <w:tcW w:w="716" w:type="dxa"/>
            <w:tcBorders>
              <w:top w:val="single" w:sz="4" w:space="0" w:color="auto"/>
              <w:left w:val="single" w:sz="4" w:space="0" w:color="auto"/>
              <w:bottom w:val="single" w:sz="4" w:space="0" w:color="auto"/>
              <w:right w:val="single" w:sz="4" w:space="0" w:color="auto"/>
            </w:tcBorders>
            <w:hideMark/>
          </w:tcPr>
          <w:p w14:paraId="33DDA6FD" w14:textId="77777777" w:rsidR="00774F40" w:rsidRPr="007524F2" w:rsidRDefault="00774F40" w:rsidP="001936FD">
            <w:pPr>
              <w:pStyle w:val="ConsPlusNormal"/>
              <w:spacing w:line="256" w:lineRule="auto"/>
              <w:jc w:val="center"/>
              <w:rPr>
                <w:rFonts w:ascii="Times New Roman" w:hAnsi="Times New Roman" w:cs="Times New Roman"/>
                <w:sz w:val="22"/>
                <w:lang w:eastAsia="en-US"/>
              </w:rPr>
            </w:pPr>
            <w:r w:rsidRPr="007524F2">
              <w:rPr>
                <w:rFonts w:ascii="Times New Roman" w:hAnsi="Times New Roman" w:cs="Times New Roman"/>
                <w:sz w:val="22"/>
                <w:lang w:eastAsia="en-US"/>
              </w:rPr>
              <w:t>2</w:t>
            </w:r>
          </w:p>
        </w:tc>
        <w:tc>
          <w:tcPr>
            <w:tcW w:w="14127" w:type="dxa"/>
            <w:gridSpan w:val="3"/>
            <w:tcBorders>
              <w:top w:val="single" w:sz="4" w:space="0" w:color="auto"/>
              <w:left w:val="single" w:sz="4" w:space="0" w:color="auto"/>
              <w:bottom w:val="single" w:sz="4" w:space="0" w:color="auto"/>
              <w:right w:val="single" w:sz="4" w:space="0" w:color="auto"/>
            </w:tcBorders>
            <w:hideMark/>
          </w:tcPr>
          <w:p w14:paraId="595BF6B3" w14:textId="77777777" w:rsidR="00774F40" w:rsidRPr="007524F2" w:rsidRDefault="00774F40" w:rsidP="001936FD">
            <w:pPr>
              <w:pStyle w:val="ConsPlusNormal"/>
              <w:spacing w:line="256" w:lineRule="auto"/>
              <w:jc w:val="center"/>
              <w:rPr>
                <w:rFonts w:ascii="Times New Roman" w:hAnsi="Times New Roman" w:cs="Times New Roman"/>
                <w:b/>
                <w:sz w:val="22"/>
                <w:lang w:eastAsia="en-US"/>
              </w:rPr>
            </w:pPr>
            <w:r w:rsidRPr="007524F2">
              <w:rPr>
                <w:rFonts w:ascii="Times New Roman" w:hAnsi="Times New Roman" w:cs="Times New Roman"/>
                <w:b/>
                <w:sz w:val="22"/>
                <w:lang w:eastAsia="en-US"/>
              </w:rPr>
              <w:t>Ведомственный проект «</w:t>
            </w:r>
            <w:r w:rsidRPr="007524F2">
              <w:rPr>
                <w:rFonts w:ascii="Times New Roman" w:eastAsia="Calibri" w:hAnsi="Times New Roman" w:cs="Times New Roman"/>
                <w:b/>
                <w:bCs/>
                <w:iCs/>
                <w:sz w:val="22"/>
                <w:lang w:eastAsia="en-US"/>
              </w:rPr>
              <w:t>Поддержка общественного транспорта Комсомольского муниципального района</w:t>
            </w:r>
            <w:r w:rsidRPr="007524F2">
              <w:rPr>
                <w:rFonts w:ascii="Times New Roman" w:eastAsia="Calibri" w:hAnsi="Times New Roman" w:cs="Times New Roman"/>
                <w:b/>
                <w:bCs/>
                <w:sz w:val="22"/>
                <w:lang w:eastAsia="en-US"/>
              </w:rPr>
              <w:t>»</w:t>
            </w:r>
            <w:r w:rsidRPr="007524F2">
              <w:rPr>
                <w:rFonts w:ascii="Times New Roman" w:hAnsi="Times New Roman" w:cs="Times New Roman"/>
                <w:b/>
                <w:sz w:val="22"/>
                <w:lang w:eastAsia="en-US"/>
              </w:rPr>
              <w:t xml:space="preserve"> (Новикова Ирина Геннадьевна - куратор) </w:t>
            </w:r>
          </w:p>
        </w:tc>
      </w:tr>
      <w:tr w:rsidR="00774F40" w:rsidRPr="007524F2" w14:paraId="5ED35850" w14:textId="77777777" w:rsidTr="001936FD">
        <w:tc>
          <w:tcPr>
            <w:tcW w:w="3163" w:type="dxa"/>
            <w:gridSpan w:val="2"/>
            <w:tcBorders>
              <w:top w:val="single" w:sz="4" w:space="0" w:color="auto"/>
              <w:left w:val="single" w:sz="4" w:space="0" w:color="auto"/>
              <w:bottom w:val="single" w:sz="4" w:space="0" w:color="auto"/>
              <w:right w:val="single" w:sz="4" w:space="0" w:color="auto"/>
            </w:tcBorders>
            <w:hideMark/>
          </w:tcPr>
          <w:p w14:paraId="752DEA17"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lastRenderedPageBreak/>
              <w:t>Ответственный за реализацию - Управление по вопросу развития инфраструктуры Администрации Комсомольского муниципального района Ивановской области</w:t>
            </w:r>
          </w:p>
        </w:tc>
        <w:tc>
          <w:tcPr>
            <w:tcW w:w="11680" w:type="dxa"/>
            <w:gridSpan w:val="2"/>
            <w:tcBorders>
              <w:top w:val="single" w:sz="4" w:space="0" w:color="auto"/>
              <w:left w:val="single" w:sz="4" w:space="0" w:color="auto"/>
              <w:bottom w:val="single" w:sz="4" w:space="0" w:color="auto"/>
              <w:right w:val="single" w:sz="4" w:space="0" w:color="auto"/>
            </w:tcBorders>
            <w:hideMark/>
          </w:tcPr>
          <w:p w14:paraId="7D7A7B26"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Срок реализации: 2024 – 2030 гг.</w:t>
            </w:r>
          </w:p>
        </w:tc>
      </w:tr>
      <w:tr w:rsidR="00774F40" w:rsidRPr="007524F2" w14:paraId="687D95DB" w14:textId="77777777" w:rsidTr="001936FD">
        <w:trPr>
          <w:trHeight w:val="1626"/>
        </w:trPr>
        <w:tc>
          <w:tcPr>
            <w:tcW w:w="716" w:type="dxa"/>
            <w:tcBorders>
              <w:top w:val="single" w:sz="4" w:space="0" w:color="auto"/>
              <w:left w:val="single" w:sz="4" w:space="0" w:color="auto"/>
              <w:bottom w:val="single" w:sz="4" w:space="0" w:color="auto"/>
              <w:right w:val="single" w:sz="4" w:space="0" w:color="auto"/>
            </w:tcBorders>
            <w:hideMark/>
          </w:tcPr>
          <w:p w14:paraId="6CEFEA79" w14:textId="77777777" w:rsidR="00774F40" w:rsidRPr="007524F2" w:rsidRDefault="00774F40" w:rsidP="001936FD">
            <w:pPr>
              <w:pStyle w:val="ConsPlusNormal"/>
              <w:spacing w:line="256" w:lineRule="auto"/>
              <w:rPr>
                <w:rFonts w:ascii="Times New Roman" w:hAnsi="Times New Roman" w:cs="Times New Roman"/>
                <w:lang w:eastAsia="en-US"/>
              </w:rPr>
            </w:pPr>
            <w:r w:rsidRPr="007524F2">
              <w:rPr>
                <w:rFonts w:ascii="Times New Roman" w:hAnsi="Times New Roman" w:cs="Times New Roman"/>
                <w:lang w:eastAsia="en-US"/>
              </w:rPr>
              <w:t>2.1</w:t>
            </w:r>
          </w:p>
        </w:tc>
        <w:tc>
          <w:tcPr>
            <w:tcW w:w="2447" w:type="dxa"/>
            <w:tcBorders>
              <w:top w:val="single" w:sz="4" w:space="0" w:color="auto"/>
              <w:left w:val="single" w:sz="4" w:space="0" w:color="auto"/>
              <w:bottom w:val="single" w:sz="4" w:space="0" w:color="auto"/>
              <w:right w:val="single" w:sz="4" w:space="0" w:color="auto"/>
            </w:tcBorders>
            <w:hideMark/>
          </w:tcPr>
          <w:p w14:paraId="4B0315FF" w14:textId="77777777" w:rsidR="00774F40" w:rsidRPr="007524F2" w:rsidRDefault="00774F40" w:rsidP="001936FD">
            <w:pPr>
              <w:spacing w:line="256" w:lineRule="auto"/>
              <w:rPr>
                <w:rFonts w:eastAsia="Calibri"/>
                <w:lang w:eastAsia="en-US"/>
              </w:rPr>
            </w:pPr>
            <w:r w:rsidRPr="007524F2">
              <w:rPr>
                <w:rFonts w:eastAsia="Calibri"/>
                <w:lang w:eastAsia="en-US"/>
              </w:rPr>
              <w:t>Создание условий для предоставления транспортных услуг населению в границах Комсомольского муниципального района</w:t>
            </w:r>
          </w:p>
        </w:tc>
        <w:tc>
          <w:tcPr>
            <w:tcW w:w="2786" w:type="dxa"/>
            <w:tcBorders>
              <w:top w:val="single" w:sz="4" w:space="0" w:color="auto"/>
              <w:left w:val="single" w:sz="4" w:space="0" w:color="auto"/>
              <w:bottom w:val="single" w:sz="4" w:space="0" w:color="auto"/>
              <w:right w:val="single" w:sz="4" w:space="0" w:color="auto"/>
            </w:tcBorders>
            <w:hideMark/>
          </w:tcPr>
          <w:p w14:paraId="506FC328"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Количество маршрутов и рейсов по перевозкам пассажиров по Комсомольскому муниципальному району</w:t>
            </w:r>
          </w:p>
        </w:tc>
        <w:tc>
          <w:tcPr>
            <w:tcW w:w="8894" w:type="dxa"/>
            <w:tcBorders>
              <w:top w:val="single" w:sz="4" w:space="0" w:color="auto"/>
              <w:left w:val="single" w:sz="4" w:space="0" w:color="auto"/>
              <w:bottom w:val="single" w:sz="4" w:space="0" w:color="auto"/>
              <w:right w:val="single" w:sz="4" w:space="0" w:color="auto"/>
            </w:tcBorders>
            <w:hideMark/>
          </w:tcPr>
          <w:p w14:paraId="6A9EC878" w14:textId="77777777" w:rsidR="00774F40" w:rsidRPr="007524F2" w:rsidRDefault="00774F40" w:rsidP="001936FD">
            <w:pPr>
              <w:pStyle w:val="ConsPlusNormal"/>
              <w:spacing w:line="256" w:lineRule="auto"/>
              <w:jc w:val="center"/>
              <w:rPr>
                <w:rFonts w:ascii="Times New Roman" w:hAnsi="Times New Roman" w:cs="Times New Roman"/>
                <w:lang w:eastAsia="en-US"/>
              </w:rPr>
            </w:pPr>
            <w:r w:rsidRPr="007524F2">
              <w:rPr>
                <w:rFonts w:ascii="Times New Roman" w:hAnsi="Times New Roman" w:cs="Times New Roman"/>
                <w:lang w:eastAsia="en-US"/>
              </w:rPr>
              <w:t>Создание условий для предоставления транспортных услуг населению в границах Комсомольского муниципального района</w:t>
            </w:r>
          </w:p>
        </w:tc>
      </w:tr>
    </w:tbl>
    <w:p w14:paraId="34EAF2D6" w14:textId="77777777" w:rsidR="00774F40" w:rsidRPr="007524F2" w:rsidRDefault="00774F40" w:rsidP="00774F40"/>
    <w:p w14:paraId="3472D462" w14:textId="77777777" w:rsidR="00774F40" w:rsidRPr="007524F2" w:rsidRDefault="00774F40" w:rsidP="00774F40"/>
    <w:p w14:paraId="344A88DF" w14:textId="77777777" w:rsidR="00774F40" w:rsidRPr="007524F2" w:rsidRDefault="00774F40" w:rsidP="00774F40">
      <w:pPr>
        <w:tabs>
          <w:tab w:val="left" w:pos="5775"/>
        </w:tabs>
      </w:pPr>
      <w:r w:rsidRPr="007524F2">
        <w:tab/>
      </w:r>
    </w:p>
    <w:p w14:paraId="2A71A19D" w14:textId="77777777" w:rsidR="00774F40" w:rsidRPr="007524F2" w:rsidRDefault="00774F40" w:rsidP="00774F40">
      <w:pPr>
        <w:sectPr w:rsidR="00774F40" w:rsidRPr="007524F2">
          <w:pgSz w:w="16838" w:h="11906" w:orient="landscape"/>
          <w:pgMar w:top="1418" w:right="851" w:bottom="1276" w:left="1134" w:header="709" w:footer="709" w:gutter="0"/>
          <w:cols w:space="720"/>
        </w:sectPr>
      </w:pPr>
    </w:p>
    <w:p w14:paraId="6451CC44" w14:textId="77777777" w:rsidR="00774F40" w:rsidRPr="007524F2" w:rsidRDefault="00774F40" w:rsidP="00774F40">
      <w:pPr>
        <w:pStyle w:val="ConsPlusNormal"/>
        <w:jc w:val="center"/>
        <w:rPr>
          <w:rFonts w:ascii="Times New Roman" w:hAnsi="Times New Roman" w:cs="Times New Roman"/>
        </w:rPr>
      </w:pPr>
      <w:r w:rsidRPr="007524F2">
        <w:rPr>
          <w:rFonts w:ascii="Times New Roman" w:hAnsi="Times New Roman" w:cs="Times New Roman"/>
          <w:sz w:val="28"/>
          <w:szCs w:val="28"/>
        </w:rPr>
        <w:lastRenderedPageBreak/>
        <w:t>4. Параметры финансового обеспечения реализации</w:t>
      </w:r>
      <w:r w:rsidRPr="007524F2">
        <w:rPr>
          <w:rFonts w:ascii="Times New Roman" w:hAnsi="Times New Roman" w:cs="Times New Roman"/>
        </w:rPr>
        <w:t xml:space="preserve"> </w:t>
      </w:r>
      <w:r w:rsidRPr="007524F2">
        <w:rPr>
          <w:rFonts w:ascii="Times New Roman" w:hAnsi="Times New Roman" w:cs="Times New Roman"/>
          <w:sz w:val="28"/>
          <w:szCs w:val="28"/>
        </w:rPr>
        <w:t>муниципальной программы «Развитие транспортной системы Комсомольского муниципального района Ивановской области»</w:t>
      </w:r>
    </w:p>
    <w:p w14:paraId="31162A71" w14:textId="77777777" w:rsidR="00774F40" w:rsidRPr="007524F2" w:rsidRDefault="00774F40" w:rsidP="00774F40">
      <w:pPr>
        <w:pStyle w:val="ConsPlusNormal"/>
        <w:jc w:val="center"/>
        <w:rPr>
          <w:rFonts w:ascii="Times New Roman" w:hAnsi="Times New Roman" w:cs="Times New Roman"/>
          <w:color w:val="4BACC6" w:themeColor="accent5"/>
        </w:rPr>
      </w:pPr>
      <w:r w:rsidRPr="007524F2">
        <w:rPr>
          <w:rFonts w:ascii="Times New Roman" w:hAnsi="Times New Roman" w:cs="Times New Roman"/>
          <w:color w:val="4BACC6" w:themeColor="accent5"/>
        </w:rPr>
        <w:t>(в редакции постановления Администрации Комсомольского муниципального района Ивановской области от ___.12.2025 №__)</w:t>
      </w:r>
    </w:p>
    <w:tbl>
      <w:tblPr>
        <w:tblW w:w="1573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403"/>
        <w:gridCol w:w="1541"/>
        <w:gridCol w:w="1542"/>
        <w:gridCol w:w="1542"/>
        <w:gridCol w:w="1542"/>
        <w:gridCol w:w="1541"/>
        <w:gridCol w:w="1542"/>
        <w:gridCol w:w="1381"/>
        <w:gridCol w:w="1703"/>
      </w:tblGrid>
      <w:tr w:rsidR="00774F40" w:rsidRPr="007524F2" w14:paraId="0DC9DEDD" w14:textId="77777777" w:rsidTr="001936FD">
        <w:trPr>
          <w:trHeight w:val="224"/>
        </w:trPr>
        <w:tc>
          <w:tcPr>
            <w:tcW w:w="3403" w:type="dxa"/>
            <w:vMerge w:val="restart"/>
            <w:tcBorders>
              <w:top w:val="single" w:sz="4" w:space="0" w:color="auto"/>
              <w:left w:val="single" w:sz="4" w:space="0" w:color="auto"/>
              <w:bottom w:val="single" w:sz="4" w:space="0" w:color="auto"/>
              <w:right w:val="single" w:sz="4" w:space="0" w:color="auto"/>
            </w:tcBorders>
            <w:hideMark/>
          </w:tcPr>
          <w:p w14:paraId="3A66ED72" w14:textId="77777777" w:rsidR="00774F40" w:rsidRPr="007524F2" w:rsidRDefault="00774F40" w:rsidP="001936FD">
            <w:pPr>
              <w:pStyle w:val="ConsPlusNormal"/>
              <w:spacing w:line="256" w:lineRule="auto"/>
              <w:rPr>
                <w:rFonts w:ascii="Times New Roman" w:hAnsi="Times New Roman" w:cs="Times New Roman"/>
                <w:sz w:val="22"/>
                <w:szCs w:val="22"/>
                <w:lang w:eastAsia="en-US"/>
              </w:rPr>
            </w:pPr>
            <w:r w:rsidRPr="007524F2">
              <w:rPr>
                <w:rFonts w:ascii="Times New Roman" w:hAnsi="Times New Roman" w:cs="Times New Roman"/>
                <w:sz w:val="22"/>
                <w:szCs w:val="22"/>
                <w:lang w:eastAsia="en-US"/>
              </w:rPr>
              <w:t>Наименование муниципальной программы, структурного элемента/ источник финансового обеспечения</w:t>
            </w:r>
          </w:p>
        </w:tc>
        <w:tc>
          <w:tcPr>
            <w:tcW w:w="12334" w:type="dxa"/>
            <w:gridSpan w:val="8"/>
            <w:tcBorders>
              <w:top w:val="single" w:sz="4" w:space="0" w:color="auto"/>
              <w:left w:val="single" w:sz="4" w:space="0" w:color="auto"/>
              <w:bottom w:val="single" w:sz="4" w:space="0" w:color="auto"/>
              <w:right w:val="single" w:sz="4" w:space="0" w:color="auto"/>
            </w:tcBorders>
            <w:hideMark/>
          </w:tcPr>
          <w:p w14:paraId="19AFF154" w14:textId="77777777" w:rsidR="00774F40" w:rsidRPr="007524F2" w:rsidRDefault="00774F40" w:rsidP="001936FD">
            <w:pPr>
              <w:pStyle w:val="ConsPlusNormal"/>
              <w:spacing w:line="256" w:lineRule="auto"/>
              <w:jc w:val="center"/>
              <w:rPr>
                <w:rFonts w:ascii="Times New Roman" w:hAnsi="Times New Roman" w:cs="Times New Roman"/>
                <w:sz w:val="22"/>
                <w:szCs w:val="22"/>
                <w:lang w:eastAsia="en-US"/>
              </w:rPr>
            </w:pPr>
            <w:r w:rsidRPr="007524F2">
              <w:rPr>
                <w:rFonts w:ascii="Times New Roman" w:hAnsi="Times New Roman" w:cs="Times New Roman"/>
                <w:sz w:val="22"/>
                <w:szCs w:val="22"/>
                <w:lang w:eastAsia="en-US"/>
              </w:rPr>
              <w:t>Объем финансового обеспечения по годам реализации, рублей</w:t>
            </w:r>
          </w:p>
        </w:tc>
      </w:tr>
      <w:tr w:rsidR="00774F40" w:rsidRPr="007524F2" w14:paraId="6EFFEC07" w14:textId="77777777" w:rsidTr="001936FD">
        <w:trPr>
          <w:trHeight w:val="510"/>
        </w:trPr>
        <w:tc>
          <w:tcPr>
            <w:tcW w:w="3403" w:type="dxa"/>
            <w:vMerge/>
            <w:tcBorders>
              <w:top w:val="single" w:sz="4" w:space="0" w:color="auto"/>
              <w:left w:val="single" w:sz="4" w:space="0" w:color="auto"/>
              <w:bottom w:val="single" w:sz="4" w:space="0" w:color="auto"/>
              <w:right w:val="single" w:sz="4" w:space="0" w:color="auto"/>
            </w:tcBorders>
            <w:vAlign w:val="center"/>
            <w:hideMark/>
          </w:tcPr>
          <w:p w14:paraId="1477725E" w14:textId="77777777" w:rsidR="00774F40" w:rsidRPr="007524F2" w:rsidRDefault="00774F40" w:rsidP="001936FD">
            <w:pPr>
              <w:spacing w:line="256" w:lineRule="auto"/>
              <w:rPr>
                <w:sz w:val="22"/>
                <w:szCs w:val="22"/>
                <w:lang w:eastAsia="en-US"/>
              </w:rPr>
            </w:pPr>
          </w:p>
        </w:tc>
        <w:tc>
          <w:tcPr>
            <w:tcW w:w="1541" w:type="dxa"/>
            <w:tcBorders>
              <w:top w:val="single" w:sz="4" w:space="0" w:color="auto"/>
              <w:left w:val="single" w:sz="4" w:space="0" w:color="auto"/>
              <w:bottom w:val="single" w:sz="4" w:space="0" w:color="auto"/>
              <w:right w:val="single" w:sz="4" w:space="0" w:color="auto"/>
            </w:tcBorders>
            <w:hideMark/>
          </w:tcPr>
          <w:p w14:paraId="456B4ED3" w14:textId="77777777" w:rsidR="00774F40" w:rsidRPr="007524F2" w:rsidRDefault="00774F40" w:rsidP="001936FD">
            <w:pPr>
              <w:pStyle w:val="ConsPlusNormal"/>
              <w:spacing w:line="256" w:lineRule="auto"/>
              <w:jc w:val="center"/>
              <w:rPr>
                <w:rFonts w:ascii="Times New Roman" w:hAnsi="Times New Roman" w:cs="Times New Roman"/>
                <w:sz w:val="22"/>
                <w:szCs w:val="22"/>
                <w:lang w:eastAsia="en-US"/>
              </w:rPr>
            </w:pPr>
            <w:r w:rsidRPr="007524F2">
              <w:rPr>
                <w:rFonts w:ascii="Times New Roman" w:hAnsi="Times New Roman" w:cs="Times New Roman"/>
                <w:sz w:val="22"/>
                <w:szCs w:val="22"/>
                <w:lang w:eastAsia="en-US"/>
              </w:rPr>
              <w:t>2024</w:t>
            </w:r>
          </w:p>
        </w:tc>
        <w:tc>
          <w:tcPr>
            <w:tcW w:w="1542" w:type="dxa"/>
            <w:tcBorders>
              <w:top w:val="single" w:sz="4" w:space="0" w:color="auto"/>
              <w:left w:val="single" w:sz="4" w:space="0" w:color="auto"/>
              <w:bottom w:val="single" w:sz="4" w:space="0" w:color="auto"/>
              <w:right w:val="single" w:sz="4" w:space="0" w:color="auto"/>
            </w:tcBorders>
            <w:hideMark/>
          </w:tcPr>
          <w:p w14:paraId="40BBC3DA" w14:textId="77777777" w:rsidR="00774F40" w:rsidRPr="007524F2" w:rsidRDefault="00774F40" w:rsidP="001936FD">
            <w:pPr>
              <w:pStyle w:val="ConsPlusNormal"/>
              <w:spacing w:line="256" w:lineRule="auto"/>
              <w:jc w:val="center"/>
              <w:rPr>
                <w:rFonts w:ascii="Times New Roman" w:hAnsi="Times New Roman" w:cs="Times New Roman"/>
                <w:sz w:val="22"/>
                <w:szCs w:val="22"/>
                <w:lang w:eastAsia="en-US"/>
              </w:rPr>
            </w:pPr>
            <w:r w:rsidRPr="007524F2">
              <w:rPr>
                <w:rFonts w:ascii="Times New Roman" w:hAnsi="Times New Roman" w:cs="Times New Roman"/>
                <w:sz w:val="22"/>
                <w:szCs w:val="22"/>
                <w:lang w:eastAsia="en-US"/>
              </w:rPr>
              <w:t>2025</w:t>
            </w:r>
          </w:p>
        </w:tc>
        <w:tc>
          <w:tcPr>
            <w:tcW w:w="1542" w:type="dxa"/>
            <w:tcBorders>
              <w:top w:val="single" w:sz="4" w:space="0" w:color="auto"/>
              <w:left w:val="single" w:sz="4" w:space="0" w:color="auto"/>
              <w:bottom w:val="single" w:sz="4" w:space="0" w:color="auto"/>
              <w:right w:val="single" w:sz="4" w:space="0" w:color="auto"/>
            </w:tcBorders>
            <w:hideMark/>
          </w:tcPr>
          <w:p w14:paraId="7E555BCE" w14:textId="77777777" w:rsidR="00774F40" w:rsidRPr="007524F2" w:rsidRDefault="00774F40" w:rsidP="001936FD">
            <w:pPr>
              <w:pStyle w:val="ConsPlusNormal"/>
              <w:spacing w:line="256" w:lineRule="auto"/>
              <w:jc w:val="center"/>
              <w:rPr>
                <w:rFonts w:ascii="Times New Roman" w:hAnsi="Times New Roman" w:cs="Times New Roman"/>
                <w:sz w:val="22"/>
                <w:szCs w:val="22"/>
                <w:lang w:eastAsia="en-US"/>
              </w:rPr>
            </w:pPr>
            <w:r w:rsidRPr="007524F2">
              <w:rPr>
                <w:rFonts w:ascii="Times New Roman" w:hAnsi="Times New Roman" w:cs="Times New Roman"/>
                <w:sz w:val="22"/>
                <w:szCs w:val="22"/>
                <w:lang w:eastAsia="en-US"/>
              </w:rPr>
              <w:t>2026</w:t>
            </w:r>
          </w:p>
        </w:tc>
        <w:tc>
          <w:tcPr>
            <w:tcW w:w="1542" w:type="dxa"/>
            <w:tcBorders>
              <w:top w:val="single" w:sz="4" w:space="0" w:color="auto"/>
              <w:left w:val="single" w:sz="4" w:space="0" w:color="auto"/>
              <w:bottom w:val="single" w:sz="4" w:space="0" w:color="auto"/>
              <w:right w:val="single" w:sz="4" w:space="0" w:color="auto"/>
            </w:tcBorders>
            <w:hideMark/>
          </w:tcPr>
          <w:p w14:paraId="2BAFF755" w14:textId="77777777" w:rsidR="00774F40" w:rsidRPr="007524F2" w:rsidRDefault="00774F40" w:rsidP="001936FD">
            <w:pPr>
              <w:pStyle w:val="ConsPlusNormal"/>
              <w:spacing w:line="256" w:lineRule="auto"/>
              <w:jc w:val="center"/>
              <w:rPr>
                <w:rFonts w:ascii="Times New Roman" w:hAnsi="Times New Roman" w:cs="Times New Roman"/>
                <w:sz w:val="22"/>
                <w:szCs w:val="22"/>
                <w:lang w:eastAsia="en-US"/>
              </w:rPr>
            </w:pPr>
            <w:r w:rsidRPr="007524F2">
              <w:rPr>
                <w:rFonts w:ascii="Times New Roman" w:hAnsi="Times New Roman" w:cs="Times New Roman"/>
                <w:sz w:val="22"/>
                <w:szCs w:val="22"/>
                <w:lang w:eastAsia="en-US"/>
              </w:rPr>
              <w:t>2027</w:t>
            </w:r>
          </w:p>
        </w:tc>
        <w:tc>
          <w:tcPr>
            <w:tcW w:w="1541" w:type="dxa"/>
            <w:tcBorders>
              <w:top w:val="single" w:sz="4" w:space="0" w:color="auto"/>
              <w:left w:val="single" w:sz="4" w:space="0" w:color="auto"/>
              <w:bottom w:val="single" w:sz="4" w:space="0" w:color="auto"/>
              <w:right w:val="single" w:sz="4" w:space="0" w:color="auto"/>
            </w:tcBorders>
            <w:hideMark/>
          </w:tcPr>
          <w:p w14:paraId="18B03759" w14:textId="77777777" w:rsidR="00774F40" w:rsidRPr="007524F2" w:rsidRDefault="00774F40" w:rsidP="001936FD">
            <w:pPr>
              <w:pStyle w:val="ConsPlusNormal"/>
              <w:spacing w:line="256" w:lineRule="auto"/>
              <w:jc w:val="center"/>
              <w:rPr>
                <w:rFonts w:ascii="Times New Roman" w:hAnsi="Times New Roman" w:cs="Times New Roman"/>
                <w:sz w:val="22"/>
                <w:szCs w:val="22"/>
                <w:lang w:eastAsia="en-US"/>
              </w:rPr>
            </w:pPr>
            <w:r w:rsidRPr="007524F2">
              <w:rPr>
                <w:rFonts w:ascii="Times New Roman" w:hAnsi="Times New Roman" w:cs="Times New Roman"/>
                <w:sz w:val="22"/>
                <w:szCs w:val="22"/>
                <w:lang w:eastAsia="en-US"/>
              </w:rPr>
              <w:t>2028</w:t>
            </w:r>
          </w:p>
        </w:tc>
        <w:tc>
          <w:tcPr>
            <w:tcW w:w="1542" w:type="dxa"/>
            <w:tcBorders>
              <w:top w:val="single" w:sz="4" w:space="0" w:color="auto"/>
              <w:left w:val="single" w:sz="4" w:space="0" w:color="auto"/>
              <w:bottom w:val="single" w:sz="4" w:space="0" w:color="auto"/>
              <w:right w:val="single" w:sz="4" w:space="0" w:color="auto"/>
            </w:tcBorders>
            <w:hideMark/>
          </w:tcPr>
          <w:p w14:paraId="3B47FF0A" w14:textId="77777777" w:rsidR="00774F40" w:rsidRPr="007524F2" w:rsidRDefault="00774F40" w:rsidP="001936FD">
            <w:pPr>
              <w:pStyle w:val="ConsPlusNormal"/>
              <w:spacing w:line="256" w:lineRule="auto"/>
              <w:jc w:val="center"/>
              <w:rPr>
                <w:rFonts w:ascii="Times New Roman" w:hAnsi="Times New Roman" w:cs="Times New Roman"/>
                <w:sz w:val="22"/>
                <w:szCs w:val="22"/>
                <w:lang w:eastAsia="en-US"/>
              </w:rPr>
            </w:pPr>
            <w:r w:rsidRPr="007524F2">
              <w:rPr>
                <w:rFonts w:ascii="Times New Roman" w:hAnsi="Times New Roman" w:cs="Times New Roman"/>
                <w:sz w:val="22"/>
                <w:szCs w:val="22"/>
                <w:lang w:eastAsia="en-US"/>
              </w:rPr>
              <w:t>2029</w:t>
            </w:r>
          </w:p>
        </w:tc>
        <w:tc>
          <w:tcPr>
            <w:tcW w:w="1381" w:type="dxa"/>
            <w:tcBorders>
              <w:top w:val="single" w:sz="4" w:space="0" w:color="auto"/>
              <w:left w:val="single" w:sz="4" w:space="0" w:color="auto"/>
              <w:bottom w:val="single" w:sz="4" w:space="0" w:color="auto"/>
              <w:right w:val="single" w:sz="4" w:space="0" w:color="auto"/>
            </w:tcBorders>
            <w:hideMark/>
          </w:tcPr>
          <w:p w14:paraId="540FF4D4" w14:textId="77777777" w:rsidR="00774F40" w:rsidRPr="007524F2" w:rsidRDefault="00774F40" w:rsidP="001936FD">
            <w:pPr>
              <w:pStyle w:val="ConsPlusNormal"/>
              <w:spacing w:line="256" w:lineRule="auto"/>
              <w:jc w:val="center"/>
              <w:rPr>
                <w:rFonts w:ascii="Times New Roman" w:hAnsi="Times New Roman" w:cs="Times New Roman"/>
                <w:sz w:val="22"/>
                <w:szCs w:val="22"/>
                <w:lang w:eastAsia="en-US"/>
              </w:rPr>
            </w:pPr>
            <w:r w:rsidRPr="007524F2">
              <w:rPr>
                <w:rFonts w:ascii="Times New Roman" w:hAnsi="Times New Roman" w:cs="Times New Roman"/>
                <w:sz w:val="22"/>
                <w:szCs w:val="22"/>
                <w:lang w:eastAsia="en-US"/>
              </w:rPr>
              <w:t>2030</w:t>
            </w:r>
          </w:p>
        </w:tc>
        <w:tc>
          <w:tcPr>
            <w:tcW w:w="1703" w:type="dxa"/>
            <w:tcBorders>
              <w:top w:val="single" w:sz="4" w:space="0" w:color="auto"/>
              <w:left w:val="single" w:sz="4" w:space="0" w:color="auto"/>
              <w:bottom w:val="single" w:sz="4" w:space="0" w:color="auto"/>
              <w:right w:val="single" w:sz="4" w:space="0" w:color="auto"/>
            </w:tcBorders>
            <w:hideMark/>
          </w:tcPr>
          <w:p w14:paraId="03304CD3" w14:textId="77777777" w:rsidR="00774F40" w:rsidRPr="007524F2" w:rsidRDefault="00774F40" w:rsidP="001936FD">
            <w:pPr>
              <w:pStyle w:val="ConsPlusNormal"/>
              <w:spacing w:line="256" w:lineRule="auto"/>
              <w:jc w:val="center"/>
              <w:rPr>
                <w:rFonts w:ascii="Times New Roman" w:hAnsi="Times New Roman" w:cs="Times New Roman"/>
                <w:sz w:val="22"/>
                <w:szCs w:val="22"/>
                <w:lang w:eastAsia="en-US"/>
              </w:rPr>
            </w:pPr>
            <w:r w:rsidRPr="007524F2">
              <w:rPr>
                <w:rFonts w:ascii="Times New Roman" w:hAnsi="Times New Roman" w:cs="Times New Roman"/>
                <w:sz w:val="22"/>
                <w:szCs w:val="22"/>
                <w:lang w:eastAsia="en-US"/>
              </w:rPr>
              <w:t>Всего</w:t>
            </w:r>
          </w:p>
        </w:tc>
      </w:tr>
      <w:tr w:rsidR="00774F40" w:rsidRPr="007524F2" w14:paraId="0CBA1DC0" w14:textId="77777777" w:rsidTr="001936FD">
        <w:trPr>
          <w:trHeight w:val="20"/>
        </w:trPr>
        <w:tc>
          <w:tcPr>
            <w:tcW w:w="3403" w:type="dxa"/>
            <w:tcBorders>
              <w:top w:val="single" w:sz="4" w:space="0" w:color="auto"/>
              <w:left w:val="single" w:sz="4" w:space="0" w:color="auto"/>
              <w:bottom w:val="single" w:sz="4" w:space="0" w:color="auto"/>
              <w:right w:val="single" w:sz="4" w:space="0" w:color="auto"/>
            </w:tcBorders>
            <w:hideMark/>
          </w:tcPr>
          <w:p w14:paraId="6B0EBD48" w14:textId="77777777" w:rsidR="00774F40" w:rsidRPr="007524F2" w:rsidRDefault="00774F40" w:rsidP="001936FD">
            <w:pPr>
              <w:pStyle w:val="ConsPlusNormal"/>
              <w:spacing w:line="256" w:lineRule="auto"/>
              <w:jc w:val="center"/>
              <w:rPr>
                <w:rFonts w:ascii="Times New Roman" w:hAnsi="Times New Roman" w:cs="Times New Roman"/>
                <w:sz w:val="18"/>
                <w:szCs w:val="22"/>
                <w:lang w:eastAsia="en-US"/>
              </w:rPr>
            </w:pPr>
            <w:r w:rsidRPr="007524F2">
              <w:rPr>
                <w:rFonts w:ascii="Times New Roman" w:hAnsi="Times New Roman" w:cs="Times New Roman"/>
                <w:sz w:val="18"/>
                <w:szCs w:val="22"/>
                <w:lang w:eastAsia="en-US"/>
              </w:rPr>
              <w:t>1</w:t>
            </w:r>
          </w:p>
        </w:tc>
        <w:tc>
          <w:tcPr>
            <w:tcW w:w="1541" w:type="dxa"/>
            <w:tcBorders>
              <w:top w:val="single" w:sz="4" w:space="0" w:color="auto"/>
              <w:left w:val="single" w:sz="4" w:space="0" w:color="auto"/>
              <w:bottom w:val="single" w:sz="4" w:space="0" w:color="auto"/>
              <w:right w:val="single" w:sz="4" w:space="0" w:color="auto"/>
            </w:tcBorders>
            <w:hideMark/>
          </w:tcPr>
          <w:p w14:paraId="2F8063ED" w14:textId="77777777" w:rsidR="00774F40" w:rsidRPr="007524F2" w:rsidRDefault="00774F40" w:rsidP="001936FD">
            <w:pPr>
              <w:pStyle w:val="ConsPlusNormal"/>
              <w:spacing w:line="256" w:lineRule="auto"/>
              <w:jc w:val="center"/>
              <w:rPr>
                <w:rFonts w:ascii="Times New Roman" w:hAnsi="Times New Roman" w:cs="Times New Roman"/>
                <w:sz w:val="18"/>
                <w:szCs w:val="22"/>
                <w:lang w:eastAsia="en-US"/>
              </w:rPr>
            </w:pPr>
            <w:r w:rsidRPr="007524F2">
              <w:rPr>
                <w:rFonts w:ascii="Times New Roman" w:hAnsi="Times New Roman" w:cs="Times New Roman"/>
                <w:sz w:val="18"/>
                <w:szCs w:val="22"/>
                <w:lang w:eastAsia="en-US"/>
              </w:rPr>
              <w:t>2</w:t>
            </w:r>
          </w:p>
        </w:tc>
        <w:tc>
          <w:tcPr>
            <w:tcW w:w="1542" w:type="dxa"/>
            <w:tcBorders>
              <w:top w:val="single" w:sz="4" w:space="0" w:color="auto"/>
              <w:left w:val="single" w:sz="4" w:space="0" w:color="auto"/>
              <w:bottom w:val="single" w:sz="4" w:space="0" w:color="auto"/>
              <w:right w:val="single" w:sz="4" w:space="0" w:color="auto"/>
            </w:tcBorders>
            <w:hideMark/>
          </w:tcPr>
          <w:p w14:paraId="6B863CCF" w14:textId="77777777" w:rsidR="00774F40" w:rsidRPr="007524F2" w:rsidRDefault="00774F40" w:rsidP="001936FD">
            <w:pPr>
              <w:pStyle w:val="ConsPlusNormal"/>
              <w:spacing w:line="256" w:lineRule="auto"/>
              <w:jc w:val="center"/>
              <w:rPr>
                <w:rFonts w:ascii="Times New Roman" w:hAnsi="Times New Roman" w:cs="Times New Roman"/>
                <w:sz w:val="18"/>
                <w:szCs w:val="22"/>
                <w:lang w:eastAsia="en-US"/>
              </w:rPr>
            </w:pPr>
            <w:r w:rsidRPr="007524F2">
              <w:rPr>
                <w:rFonts w:ascii="Times New Roman" w:hAnsi="Times New Roman" w:cs="Times New Roman"/>
                <w:sz w:val="18"/>
                <w:szCs w:val="22"/>
                <w:lang w:eastAsia="en-US"/>
              </w:rPr>
              <w:t>3</w:t>
            </w:r>
          </w:p>
        </w:tc>
        <w:tc>
          <w:tcPr>
            <w:tcW w:w="1542" w:type="dxa"/>
            <w:tcBorders>
              <w:top w:val="single" w:sz="4" w:space="0" w:color="auto"/>
              <w:left w:val="single" w:sz="4" w:space="0" w:color="auto"/>
              <w:bottom w:val="single" w:sz="4" w:space="0" w:color="auto"/>
              <w:right w:val="single" w:sz="4" w:space="0" w:color="auto"/>
            </w:tcBorders>
            <w:hideMark/>
          </w:tcPr>
          <w:p w14:paraId="17D7B681" w14:textId="77777777" w:rsidR="00774F40" w:rsidRPr="007524F2" w:rsidRDefault="00774F40" w:rsidP="001936FD">
            <w:pPr>
              <w:pStyle w:val="ConsPlusNormal"/>
              <w:spacing w:line="256" w:lineRule="auto"/>
              <w:jc w:val="center"/>
              <w:rPr>
                <w:rFonts w:ascii="Times New Roman" w:hAnsi="Times New Roman" w:cs="Times New Roman"/>
                <w:sz w:val="18"/>
                <w:szCs w:val="22"/>
                <w:lang w:eastAsia="en-US"/>
              </w:rPr>
            </w:pPr>
            <w:r w:rsidRPr="007524F2">
              <w:rPr>
                <w:rFonts w:ascii="Times New Roman" w:hAnsi="Times New Roman" w:cs="Times New Roman"/>
                <w:sz w:val="18"/>
                <w:szCs w:val="22"/>
                <w:lang w:eastAsia="en-US"/>
              </w:rPr>
              <w:t>4</w:t>
            </w:r>
          </w:p>
        </w:tc>
        <w:tc>
          <w:tcPr>
            <w:tcW w:w="1542" w:type="dxa"/>
            <w:tcBorders>
              <w:top w:val="single" w:sz="4" w:space="0" w:color="auto"/>
              <w:left w:val="single" w:sz="4" w:space="0" w:color="auto"/>
              <w:bottom w:val="single" w:sz="4" w:space="0" w:color="auto"/>
              <w:right w:val="single" w:sz="4" w:space="0" w:color="auto"/>
            </w:tcBorders>
            <w:hideMark/>
          </w:tcPr>
          <w:p w14:paraId="49813C84" w14:textId="77777777" w:rsidR="00774F40" w:rsidRPr="007524F2" w:rsidRDefault="00774F40" w:rsidP="001936FD">
            <w:pPr>
              <w:pStyle w:val="ConsPlusNormal"/>
              <w:spacing w:line="256" w:lineRule="auto"/>
              <w:jc w:val="center"/>
              <w:rPr>
                <w:rFonts w:ascii="Times New Roman" w:hAnsi="Times New Roman" w:cs="Times New Roman"/>
                <w:sz w:val="18"/>
                <w:szCs w:val="22"/>
                <w:lang w:eastAsia="en-US"/>
              </w:rPr>
            </w:pPr>
            <w:r w:rsidRPr="007524F2">
              <w:rPr>
                <w:rFonts w:ascii="Times New Roman" w:hAnsi="Times New Roman" w:cs="Times New Roman"/>
                <w:sz w:val="18"/>
                <w:szCs w:val="22"/>
                <w:lang w:eastAsia="en-US"/>
              </w:rPr>
              <w:t>5</w:t>
            </w:r>
          </w:p>
        </w:tc>
        <w:tc>
          <w:tcPr>
            <w:tcW w:w="1541" w:type="dxa"/>
            <w:tcBorders>
              <w:top w:val="single" w:sz="4" w:space="0" w:color="auto"/>
              <w:left w:val="single" w:sz="4" w:space="0" w:color="auto"/>
              <w:bottom w:val="single" w:sz="4" w:space="0" w:color="auto"/>
              <w:right w:val="single" w:sz="4" w:space="0" w:color="auto"/>
            </w:tcBorders>
            <w:hideMark/>
          </w:tcPr>
          <w:p w14:paraId="7DFB82FE" w14:textId="77777777" w:rsidR="00774F40" w:rsidRPr="007524F2" w:rsidRDefault="00774F40" w:rsidP="001936FD">
            <w:pPr>
              <w:pStyle w:val="ConsPlusNormal"/>
              <w:spacing w:line="256" w:lineRule="auto"/>
              <w:jc w:val="center"/>
              <w:rPr>
                <w:rFonts w:ascii="Times New Roman" w:hAnsi="Times New Roman" w:cs="Times New Roman"/>
                <w:sz w:val="18"/>
                <w:szCs w:val="22"/>
                <w:lang w:eastAsia="en-US"/>
              </w:rPr>
            </w:pPr>
            <w:r w:rsidRPr="007524F2">
              <w:rPr>
                <w:rFonts w:ascii="Times New Roman" w:hAnsi="Times New Roman" w:cs="Times New Roman"/>
                <w:sz w:val="18"/>
                <w:szCs w:val="22"/>
                <w:lang w:eastAsia="en-US"/>
              </w:rPr>
              <w:t>6</w:t>
            </w:r>
          </w:p>
        </w:tc>
        <w:tc>
          <w:tcPr>
            <w:tcW w:w="1542" w:type="dxa"/>
            <w:tcBorders>
              <w:top w:val="single" w:sz="4" w:space="0" w:color="auto"/>
              <w:left w:val="single" w:sz="4" w:space="0" w:color="auto"/>
              <w:bottom w:val="single" w:sz="4" w:space="0" w:color="auto"/>
              <w:right w:val="single" w:sz="4" w:space="0" w:color="auto"/>
            </w:tcBorders>
            <w:hideMark/>
          </w:tcPr>
          <w:p w14:paraId="34DD51D2" w14:textId="77777777" w:rsidR="00774F40" w:rsidRPr="007524F2" w:rsidRDefault="00774F40" w:rsidP="001936FD">
            <w:pPr>
              <w:pStyle w:val="ConsPlusNormal"/>
              <w:spacing w:line="256" w:lineRule="auto"/>
              <w:jc w:val="center"/>
              <w:rPr>
                <w:rFonts w:ascii="Times New Roman" w:hAnsi="Times New Roman" w:cs="Times New Roman"/>
                <w:sz w:val="18"/>
                <w:szCs w:val="22"/>
                <w:lang w:eastAsia="en-US"/>
              </w:rPr>
            </w:pPr>
            <w:r w:rsidRPr="007524F2">
              <w:rPr>
                <w:rFonts w:ascii="Times New Roman" w:hAnsi="Times New Roman" w:cs="Times New Roman"/>
                <w:sz w:val="18"/>
                <w:szCs w:val="22"/>
                <w:lang w:eastAsia="en-US"/>
              </w:rPr>
              <w:t>7</w:t>
            </w:r>
          </w:p>
        </w:tc>
        <w:tc>
          <w:tcPr>
            <w:tcW w:w="1381" w:type="dxa"/>
            <w:tcBorders>
              <w:top w:val="single" w:sz="4" w:space="0" w:color="auto"/>
              <w:left w:val="single" w:sz="4" w:space="0" w:color="auto"/>
              <w:bottom w:val="single" w:sz="4" w:space="0" w:color="auto"/>
              <w:right w:val="single" w:sz="4" w:space="0" w:color="auto"/>
            </w:tcBorders>
            <w:hideMark/>
          </w:tcPr>
          <w:p w14:paraId="2998AF65" w14:textId="77777777" w:rsidR="00774F40" w:rsidRPr="007524F2" w:rsidRDefault="00774F40" w:rsidP="001936FD">
            <w:pPr>
              <w:pStyle w:val="ConsPlusNormal"/>
              <w:spacing w:line="256" w:lineRule="auto"/>
              <w:jc w:val="center"/>
              <w:rPr>
                <w:rFonts w:ascii="Times New Roman" w:hAnsi="Times New Roman" w:cs="Times New Roman"/>
                <w:sz w:val="18"/>
                <w:szCs w:val="22"/>
                <w:lang w:eastAsia="en-US"/>
              </w:rPr>
            </w:pPr>
            <w:r w:rsidRPr="007524F2">
              <w:rPr>
                <w:rFonts w:ascii="Times New Roman" w:hAnsi="Times New Roman" w:cs="Times New Roman"/>
                <w:sz w:val="18"/>
                <w:szCs w:val="22"/>
                <w:lang w:eastAsia="en-US"/>
              </w:rPr>
              <w:t>8</w:t>
            </w:r>
          </w:p>
        </w:tc>
        <w:tc>
          <w:tcPr>
            <w:tcW w:w="1703" w:type="dxa"/>
            <w:tcBorders>
              <w:top w:val="single" w:sz="4" w:space="0" w:color="auto"/>
              <w:left w:val="single" w:sz="4" w:space="0" w:color="auto"/>
              <w:bottom w:val="single" w:sz="4" w:space="0" w:color="auto"/>
              <w:right w:val="single" w:sz="4" w:space="0" w:color="auto"/>
            </w:tcBorders>
            <w:hideMark/>
          </w:tcPr>
          <w:p w14:paraId="618D81D1" w14:textId="77777777" w:rsidR="00774F40" w:rsidRPr="007524F2" w:rsidRDefault="00774F40" w:rsidP="001936FD">
            <w:pPr>
              <w:pStyle w:val="ConsPlusNormal"/>
              <w:spacing w:line="256" w:lineRule="auto"/>
              <w:jc w:val="center"/>
              <w:rPr>
                <w:rFonts w:ascii="Times New Roman" w:hAnsi="Times New Roman" w:cs="Times New Roman"/>
                <w:sz w:val="18"/>
                <w:szCs w:val="22"/>
                <w:lang w:eastAsia="en-US"/>
              </w:rPr>
            </w:pPr>
            <w:r w:rsidRPr="007524F2">
              <w:rPr>
                <w:rFonts w:ascii="Times New Roman" w:hAnsi="Times New Roman" w:cs="Times New Roman"/>
                <w:sz w:val="18"/>
                <w:szCs w:val="22"/>
                <w:lang w:eastAsia="en-US"/>
              </w:rPr>
              <w:t>9</w:t>
            </w:r>
          </w:p>
        </w:tc>
      </w:tr>
      <w:tr w:rsidR="00774F40" w:rsidRPr="007524F2" w14:paraId="112AF7FC" w14:textId="77777777" w:rsidTr="001936FD">
        <w:trPr>
          <w:trHeight w:val="20"/>
        </w:trPr>
        <w:tc>
          <w:tcPr>
            <w:tcW w:w="3403"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B13F4AA" w14:textId="77777777" w:rsidR="00774F40" w:rsidRPr="007524F2" w:rsidRDefault="00774F40" w:rsidP="001936FD">
            <w:pPr>
              <w:pStyle w:val="ConsPlusNormal"/>
              <w:jc w:val="both"/>
              <w:rPr>
                <w:rFonts w:ascii="Times New Roman" w:hAnsi="Times New Roman" w:cs="Times New Roman"/>
                <w:b/>
                <w:sz w:val="22"/>
                <w:szCs w:val="22"/>
              </w:rPr>
            </w:pPr>
            <w:r w:rsidRPr="007524F2">
              <w:rPr>
                <w:rFonts w:ascii="Times New Roman" w:hAnsi="Times New Roman" w:cs="Times New Roman"/>
                <w:b/>
                <w:sz w:val="22"/>
                <w:szCs w:val="22"/>
              </w:rPr>
              <w:t>Муниципальная программа (комплексная программа) (всего), в том числе:</w:t>
            </w:r>
          </w:p>
          <w:p w14:paraId="279DF427" w14:textId="77777777" w:rsidR="00774F40" w:rsidRPr="007524F2" w:rsidRDefault="00774F40" w:rsidP="001936FD">
            <w:pPr>
              <w:pStyle w:val="ConsPlusNormal"/>
              <w:jc w:val="both"/>
              <w:rPr>
                <w:rFonts w:ascii="Times New Roman" w:hAnsi="Times New Roman" w:cs="Times New Roman"/>
                <w:b/>
                <w:sz w:val="22"/>
                <w:szCs w:val="22"/>
              </w:rPr>
            </w:pPr>
          </w:p>
        </w:tc>
        <w:tc>
          <w:tcPr>
            <w:tcW w:w="154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71AC4033" w14:textId="77777777" w:rsidR="00774F40" w:rsidRPr="007524F2" w:rsidRDefault="00774F40" w:rsidP="001936FD">
            <w:pPr>
              <w:rPr>
                <w:sz w:val="22"/>
                <w:szCs w:val="22"/>
              </w:rPr>
            </w:pPr>
            <w:r w:rsidRPr="007524F2">
              <w:rPr>
                <w:sz w:val="22"/>
                <w:szCs w:val="22"/>
              </w:rPr>
              <w:t xml:space="preserve"> 50 627 689,65   </w:t>
            </w:r>
          </w:p>
        </w:tc>
        <w:tc>
          <w:tcPr>
            <w:tcW w:w="1542"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7827E207" w14:textId="77777777" w:rsidR="00774F40" w:rsidRPr="007524F2" w:rsidRDefault="00774F40" w:rsidP="001936FD">
            <w:pPr>
              <w:rPr>
                <w:sz w:val="22"/>
                <w:szCs w:val="22"/>
              </w:rPr>
            </w:pPr>
            <w:r w:rsidRPr="007524F2">
              <w:rPr>
                <w:sz w:val="22"/>
                <w:szCs w:val="22"/>
              </w:rPr>
              <w:t xml:space="preserve"> 45 679 281,03   </w:t>
            </w:r>
          </w:p>
        </w:tc>
        <w:tc>
          <w:tcPr>
            <w:tcW w:w="1542"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2D173056" w14:textId="77777777" w:rsidR="00774F40" w:rsidRPr="007524F2" w:rsidRDefault="00774F40" w:rsidP="001936FD">
            <w:pPr>
              <w:rPr>
                <w:sz w:val="22"/>
                <w:szCs w:val="22"/>
              </w:rPr>
            </w:pPr>
            <w:r w:rsidRPr="007524F2">
              <w:rPr>
                <w:sz w:val="22"/>
                <w:szCs w:val="22"/>
              </w:rPr>
              <w:t xml:space="preserve"> 55 644 956,22   </w:t>
            </w:r>
          </w:p>
        </w:tc>
        <w:tc>
          <w:tcPr>
            <w:tcW w:w="1542"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6DA62E94" w14:textId="77777777" w:rsidR="00774F40" w:rsidRPr="007524F2" w:rsidRDefault="00774F40" w:rsidP="001936FD">
            <w:pPr>
              <w:rPr>
                <w:sz w:val="22"/>
                <w:szCs w:val="22"/>
              </w:rPr>
            </w:pPr>
            <w:r w:rsidRPr="007524F2">
              <w:rPr>
                <w:sz w:val="22"/>
                <w:szCs w:val="22"/>
              </w:rPr>
              <w:t xml:space="preserve"> 55 644 956,22   </w:t>
            </w:r>
          </w:p>
        </w:tc>
        <w:tc>
          <w:tcPr>
            <w:tcW w:w="154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B55CDB8"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45C1B953" w14:textId="77777777" w:rsidR="00774F40" w:rsidRPr="007524F2" w:rsidRDefault="00774F40" w:rsidP="001936FD">
            <w:pPr>
              <w:rPr>
                <w:sz w:val="22"/>
                <w:szCs w:val="22"/>
              </w:rPr>
            </w:pPr>
          </w:p>
        </w:tc>
        <w:tc>
          <w:tcPr>
            <w:tcW w:w="138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3EF88CF" w14:textId="77777777" w:rsidR="00774F40" w:rsidRPr="007524F2" w:rsidRDefault="00774F40" w:rsidP="001936FD">
            <w:pPr>
              <w:rPr>
                <w:sz w:val="22"/>
                <w:szCs w:val="22"/>
              </w:rPr>
            </w:pPr>
          </w:p>
        </w:tc>
        <w:tc>
          <w:tcPr>
            <w:tcW w:w="1703"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7603702" w14:textId="77777777" w:rsidR="00774F40" w:rsidRPr="007524F2" w:rsidRDefault="00774F40" w:rsidP="001936FD">
            <w:pPr>
              <w:rPr>
                <w:sz w:val="22"/>
                <w:szCs w:val="22"/>
              </w:rPr>
            </w:pPr>
            <w:r w:rsidRPr="007524F2">
              <w:rPr>
                <w:sz w:val="22"/>
                <w:szCs w:val="22"/>
              </w:rPr>
              <w:t xml:space="preserve"> 207 596 883,12   </w:t>
            </w:r>
          </w:p>
        </w:tc>
      </w:tr>
      <w:tr w:rsidR="00774F40" w:rsidRPr="007524F2" w14:paraId="48984FD6" w14:textId="77777777" w:rsidTr="001936FD">
        <w:trPr>
          <w:trHeight w:val="20"/>
        </w:trPr>
        <w:tc>
          <w:tcPr>
            <w:tcW w:w="3403" w:type="dxa"/>
            <w:tcBorders>
              <w:top w:val="single" w:sz="4" w:space="0" w:color="auto"/>
              <w:left w:val="single" w:sz="4" w:space="0" w:color="auto"/>
              <w:bottom w:val="single" w:sz="4" w:space="0" w:color="auto"/>
              <w:right w:val="single" w:sz="4" w:space="0" w:color="auto"/>
            </w:tcBorders>
            <w:hideMark/>
          </w:tcPr>
          <w:p w14:paraId="38783120" w14:textId="77777777" w:rsidR="00774F40" w:rsidRPr="007524F2" w:rsidRDefault="00774F40" w:rsidP="001936FD">
            <w:pPr>
              <w:pStyle w:val="ConsPlusNormal"/>
              <w:jc w:val="both"/>
              <w:rPr>
                <w:rFonts w:ascii="Times New Roman" w:hAnsi="Times New Roman" w:cs="Times New Roman"/>
                <w:sz w:val="22"/>
                <w:szCs w:val="22"/>
              </w:rPr>
            </w:pPr>
            <w:r w:rsidRPr="007524F2">
              <w:rPr>
                <w:rFonts w:ascii="Times New Roman" w:hAnsi="Times New Roman" w:cs="Times New Roman"/>
                <w:sz w:val="22"/>
                <w:szCs w:val="22"/>
              </w:rPr>
              <w:t>бюджетные ассигнования, всего, в т.ч.:</w:t>
            </w:r>
          </w:p>
        </w:tc>
        <w:tc>
          <w:tcPr>
            <w:tcW w:w="1541" w:type="dxa"/>
            <w:tcBorders>
              <w:top w:val="single" w:sz="4" w:space="0" w:color="auto"/>
              <w:left w:val="single" w:sz="4" w:space="0" w:color="auto"/>
              <w:bottom w:val="single" w:sz="4" w:space="0" w:color="auto"/>
              <w:right w:val="single" w:sz="4" w:space="0" w:color="auto"/>
            </w:tcBorders>
            <w:hideMark/>
          </w:tcPr>
          <w:p w14:paraId="76016367"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hideMark/>
          </w:tcPr>
          <w:p w14:paraId="2E4F4AE6"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hideMark/>
          </w:tcPr>
          <w:p w14:paraId="32F9235C"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hideMark/>
          </w:tcPr>
          <w:p w14:paraId="1ACE570B" w14:textId="77777777" w:rsidR="00774F40" w:rsidRPr="007524F2" w:rsidRDefault="00774F40" w:rsidP="001936FD">
            <w:pPr>
              <w:rPr>
                <w:sz w:val="22"/>
                <w:szCs w:val="22"/>
              </w:rPr>
            </w:pPr>
          </w:p>
        </w:tc>
        <w:tc>
          <w:tcPr>
            <w:tcW w:w="1541" w:type="dxa"/>
            <w:tcBorders>
              <w:top w:val="single" w:sz="4" w:space="0" w:color="auto"/>
              <w:left w:val="single" w:sz="4" w:space="0" w:color="auto"/>
              <w:bottom w:val="single" w:sz="4" w:space="0" w:color="auto"/>
              <w:right w:val="single" w:sz="4" w:space="0" w:color="auto"/>
            </w:tcBorders>
            <w:hideMark/>
          </w:tcPr>
          <w:p w14:paraId="78EDF392"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hideMark/>
          </w:tcPr>
          <w:p w14:paraId="5BA6192E" w14:textId="77777777" w:rsidR="00774F40" w:rsidRPr="007524F2" w:rsidRDefault="00774F40" w:rsidP="001936FD">
            <w:pPr>
              <w:rPr>
                <w:sz w:val="22"/>
                <w:szCs w:val="22"/>
              </w:rPr>
            </w:pPr>
          </w:p>
        </w:tc>
        <w:tc>
          <w:tcPr>
            <w:tcW w:w="1381" w:type="dxa"/>
            <w:tcBorders>
              <w:top w:val="single" w:sz="4" w:space="0" w:color="auto"/>
              <w:left w:val="single" w:sz="4" w:space="0" w:color="auto"/>
              <w:bottom w:val="single" w:sz="4" w:space="0" w:color="auto"/>
              <w:right w:val="single" w:sz="4" w:space="0" w:color="auto"/>
            </w:tcBorders>
            <w:hideMark/>
          </w:tcPr>
          <w:p w14:paraId="0E20DE58" w14:textId="77777777" w:rsidR="00774F40" w:rsidRPr="007524F2" w:rsidRDefault="00774F40" w:rsidP="001936FD">
            <w:pPr>
              <w:rPr>
                <w:sz w:val="22"/>
                <w:szCs w:val="22"/>
              </w:rPr>
            </w:pPr>
          </w:p>
        </w:tc>
        <w:tc>
          <w:tcPr>
            <w:tcW w:w="1703" w:type="dxa"/>
            <w:tcBorders>
              <w:top w:val="single" w:sz="4" w:space="0" w:color="auto"/>
              <w:left w:val="single" w:sz="4" w:space="0" w:color="auto"/>
              <w:bottom w:val="single" w:sz="4" w:space="0" w:color="auto"/>
              <w:right w:val="single" w:sz="4" w:space="0" w:color="auto"/>
            </w:tcBorders>
            <w:hideMark/>
          </w:tcPr>
          <w:p w14:paraId="1DFE8746" w14:textId="77777777" w:rsidR="00774F40" w:rsidRPr="007524F2" w:rsidRDefault="00774F40" w:rsidP="001936FD">
            <w:pPr>
              <w:rPr>
                <w:sz w:val="22"/>
                <w:szCs w:val="22"/>
              </w:rPr>
            </w:pPr>
          </w:p>
        </w:tc>
      </w:tr>
      <w:tr w:rsidR="00774F40" w:rsidRPr="007524F2" w14:paraId="490B90A0" w14:textId="77777777" w:rsidTr="001936FD">
        <w:trPr>
          <w:trHeight w:val="20"/>
        </w:trPr>
        <w:tc>
          <w:tcPr>
            <w:tcW w:w="3403" w:type="dxa"/>
            <w:tcBorders>
              <w:top w:val="single" w:sz="4" w:space="0" w:color="auto"/>
              <w:left w:val="single" w:sz="4" w:space="0" w:color="auto"/>
              <w:bottom w:val="single" w:sz="4" w:space="0" w:color="auto"/>
              <w:right w:val="single" w:sz="4" w:space="0" w:color="auto"/>
            </w:tcBorders>
            <w:hideMark/>
          </w:tcPr>
          <w:p w14:paraId="163BA28E" w14:textId="77777777" w:rsidR="00774F40" w:rsidRPr="007524F2" w:rsidRDefault="00774F40" w:rsidP="001936FD">
            <w:pPr>
              <w:pStyle w:val="ConsPlusNormal"/>
              <w:jc w:val="both"/>
              <w:rPr>
                <w:rFonts w:ascii="Times New Roman" w:hAnsi="Times New Roman" w:cs="Times New Roman"/>
                <w:sz w:val="22"/>
                <w:szCs w:val="22"/>
              </w:rPr>
            </w:pPr>
            <w:r w:rsidRPr="007524F2">
              <w:rPr>
                <w:rFonts w:ascii="Times New Roman" w:hAnsi="Times New Roman" w:cs="Times New Roman"/>
                <w:sz w:val="22"/>
                <w:szCs w:val="22"/>
              </w:rPr>
              <w:t>-  бюджет Комсомольского муниципального района</w:t>
            </w:r>
          </w:p>
        </w:tc>
        <w:tc>
          <w:tcPr>
            <w:tcW w:w="1541" w:type="dxa"/>
            <w:tcBorders>
              <w:top w:val="single" w:sz="4" w:space="0" w:color="auto"/>
              <w:left w:val="single" w:sz="4" w:space="0" w:color="auto"/>
              <w:bottom w:val="single" w:sz="4" w:space="0" w:color="auto"/>
              <w:right w:val="single" w:sz="4" w:space="0" w:color="auto"/>
            </w:tcBorders>
            <w:hideMark/>
          </w:tcPr>
          <w:p w14:paraId="08D7E4F3" w14:textId="77777777" w:rsidR="00774F40" w:rsidRPr="007524F2" w:rsidRDefault="00774F40" w:rsidP="001936FD">
            <w:pPr>
              <w:rPr>
                <w:sz w:val="22"/>
                <w:szCs w:val="22"/>
              </w:rPr>
            </w:pPr>
            <w:r w:rsidRPr="007524F2">
              <w:rPr>
                <w:sz w:val="22"/>
                <w:szCs w:val="22"/>
              </w:rPr>
              <w:t xml:space="preserve"> 29 088 712,03   </w:t>
            </w:r>
          </w:p>
        </w:tc>
        <w:tc>
          <w:tcPr>
            <w:tcW w:w="1542" w:type="dxa"/>
            <w:tcBorders>
              <w:top w:val="single" w:sz="4" w:space="0" w:color="auto"/>
              <w:left w:val="single" w:sz="4" w:space="0" w:color="auto"/>
              <w:bottom w:val="single" w:sz="4" w:space="0" w:color="auto"/>
              <w:right w:val="single" w:sz="4" w:space="0" w:color="auto"/>
            </w:tcBorders>
            <w:hideMark/>
          </w:tcPr>
          <w:p w14:paraId="5D76FD11" w14:textId="77777777" w:rsidR="00774F40" w:rsidRPr="007524F2" w:rsidRDefault="00774F40" w:rsidP="001936FD">
            <w:pPr>
              <w:rPr>
                <w:sz w:val="22"/>
                <w:szCs w:val="22"/>
              </w:rPr>
            </w:pPr>
            <w:r w:rsidRPr="007524F2">
              <w:rPr>
                <w:sz w:val="22"/>
                <w:szCs w:val="22"/>
              </w:rPr>
              <w:t xml:space="preserve"> 31 082 711,08   </w:t>
            </w:r>
          </w:p>
        </w:tc>
        <w:tc>
          <w:tcPr>
            <w:tcW w:w="1542" w:type="dxa"/>
            <w:tcBorders>
              <w:top w:val="single" w:sz="4" w:space="0" w:color="auto"/>
              <w:left w:val="single" w:sz="4" w:space="0" w:color="auto"/>
              <w:bottom w:val="single" w:sz="4" w:space="0" w:color="auto"/>
              <w:right w:val="single" w:sz="4" w:space="0" w:color="auto"/>
            </w:tcBorders>
            <w:hideMark/>
          </w:tcPr>
          <w:p w14:paraId="38D75742" w14:textId="77777777" w:rsidR="00774F40" w:rsidRPr="007524F2" w:rsidRDefault="00774F40" w:rsidP="001936FD">
            <w:pPr>
              <w:rPr>
                <w:sz w:val="22"/>
                <w:szCs w:val="22"/>
              </w:rPr>
            </w:pPr>
            <w:r w:rsidRPr="007524F2">
              <w:rPr>
                <w:sz w:val="22"/>
                <w:szCs w:val="22"/>
              </w:rPr>
              <w:t xml:space="preserve"> 40 588 951,95   </w:t>
            </w:r>
          </w:p>
        </w:tc>
        <w:tc>
          <w:tcPr>
            <w:tcW w:w="1542" w:type="dxa"/>
            <w:tcBorders>
              <w:top w:val="single" w:sz="4" w:space="0" w:color="auto"/>
              <w:left w:val="single" w:sz="4" w:space="0" w:color="auto"/>
              <w:bottom w:val="single" w:sz="4" w:space="0" w:color="auto"/>
              <w:right w:val="single" w:sz="4" w:space="0" w:color="auto"/>
            </w:tcBorders>
            <w:hideMark/>
          </w:tcPr>
          <w:p w14:paraId="383B4FE6" w14:textId="77777777" w:rsidR="00774F40" w:rsidRPr="007524F2" w:rsidRDefault="00774F40" w:rsidP="001936FD">
            <w:pPr>
              <w:rPr>
                <w:sz w:val="22"/>
                <w:szCs w:val="22"/>
              </w:rPr>
            </w:pPr>
            <w:r w:rsidRPr="007524F2">
              <w:rPr>
                <w:sz w:val="22"/>
                <w:szCs w:val="22"/>
              </w:rPr>
              <w:t xml:space="preserve"> 40 588 951,95   </w:t>
            </w:r>
          </w:p>
        </w:tc>
        <w:tc>
          <w:tcPr>
            <w:tcW w:w="1541" w:type="dxa"/>
            <w:tcBorders>
              <w:top w:val="single" w:sz="4" w:space="0" w:color="auto"/>
              <w:left w:val="single" w:sz="4" w:space="0" w:color="auto"/>
              <w:bottom w:val="single" w:sz="4" w:space="0" w:color="auto"/>
              <w:right w:val="single" w:sz="4" w:space="0" w:color="auto"/>
            </w:tcBorders>
            <w:hideMark/>
          </w:tcPr>
          <w:p w14:paraId="56750AFD"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hideMark/>
          </w:tcPr>
          <w:p w14:paraId="63335CFB" w14:textId="77777777" w:rsidR="00774F40" w:rsidRPr="007524F2" w:rsidRDefault="00774F40" w:rsidP="001936FD">
            <w:pPr>
              <w:rPr>
                <w:sz w:val="22"/>
                <w:szCs w:val="22"/>
              </w:rPr>
            </w:pPr>
          </w:p>
        </w:tc>
        <w:tc>
          <w:tcPr>
            <w:tcW w:w="1381" w:type="dxa"/>
            <w:tcBorders>
              <w:top w:val="single" w:sz="4" w:space="0" w:color="auto"/>
              <w:left w:val="single" w:sz="4" w:space="0" w:color="auto"/>
              <w:bottom w:val="single" w:sz="4" w:space="0" w:color="auto"/>
              <w:right w:val="single" w:sz="4" w:space="0" w:color="auto"/>
            </w:tcBorders>
            <w:hideMark/>
          </w:tcPr>
          <w:p w14:paraId="4482F78E" w14:textId="77777777" w:rsidR="00774F40" w:rsidRPr="007524F2" w:rsidRDefault="00774F40" w:rsidP="001936FD">
            <w:pPr>
              <w:rPr>
                <w:sz w:val="22"/>
                <w:szCs w:val="22"/>
              </w:rPr>
            </w:pPr>
          </w:p>
        </w:tc>
        <w:tc>
          <w:tcPr>
            <w:tcW w:w="1703" w:type="dxa"/>
            <w:tcBorders>
              <w:top w:val="single" w:sz="4" w:space="0" w:color="auto"/>
              <w:left w:val="single" w:sz="4" w:space="0" w:color="auto"/>
              <w:bottom w:val="single" w:sz="4" w:space="0" w:color="auto"/>
              <w:right w:val="single" w:sz="4" w:space="0" w:color="auto"/>
            </w:tcBorders>
            <w:hideMark/>
          </w:tcPr>
          <w:p w14:paraId="6F5FCB6A" w14:textId="77777777" w:rsidR="00774F40" w:rsidRPr="007524F2" w:rsidRDefault="00774F40" w:rsidP="001936FD">
            <w:pPr>
              <w:rPr>
                <w:sz w:val="22"/>
                <w:szCs w:val="22"/>
              </w:rPr>
            </w:pPr>
            <w:r w:rsidRPr="007524F2">
              <w:rPr>
                <w:sz w:val="22"/>
                <w:szCs w:val="22"/>
              </w:rPr>
              <w:t xml:space="preserve"> 141 349 327,01   </w:t>
            </w:r>
          </w:p>
        </w:tc>
      </w:tr>
      <w:tr w:rsidR="00774F40" w:rsidRPr="007524F2" w14:paraId="235F5174" w14:textId="77777777" w:rsidTr="001936FD">
        <w:trPr>
          <w:trHeight w:val="20"/>
        </w:trPr>
        <w:tc>
          <w:tcPr>
            <w:tcW w:w="3403" w:type="dxa"/>
            <w:tcBorders>
              <w:top w:val="single" w:sz="4" w:space="0" w:color="auto"/>
              <w:left w:val="single" w:sz="4" w:space="0" w:color="auto"/>
              <w:bottom w:val="single" w:sz="4" w:space="0" w:color="auto"/>
              <w:right w:val="single" w:sz="4" w:space="0" w:color="auto"/>
            </w:tcBorders>
            <w:hideMark/>
          </w:tcPr>
          <w:p w14:paraId="5BB83259" w14:textId="77777777" w:rsidR="00774F40" w:rsidRPr="007524F2" w:rsidRDefault="00774F40" w:rsidP="001936FD">
            <w:pPr>
              <w:pStyle w:val="ConsPlusNormal"/>
              <w:jc w:val="both"/>
              <w:rPr>
                <w:rFonts w:ascii="Times New Roman" w:hAnsi="Times New Roman" w:cs="Times New Roman"/>
                <w:sz w:val="22"/>
                <w:szCs w:val="22"/>
              </w:rPr>
            </w:pPr>
            <w:r w:rsidRPr="007524F2">
              <w:rPr>
                <w:rFonts w:ascii="Times New Roman" w:hAnsi="Times New Roman" w:cs="Times New Roman"/>
                <w:sz w:val="22"/>
                <w:szCs w:val="22"/>
              </w:rPr>
              <w:t>- областной бюджет</w:t>
            </w:r>
          </w:p>
        </w:tc>
        <w:tc>
          <w:tcPr>
            <w:tcW w:w="1541" w:type="dxa"/>
            <w:tcBorders>
              <w:top w:val="single" w:sz="4" w:space="0" w:color="auto"/>
              <w:left w:val="single" w:sz="4" w:space="0" w:color="auto"/>
              <w:bottom w:val="single" w:sz="4" w:space="0" w:color="auto"/>
              <w:right w:val="single" w:sz="4" w:space="0" w:color="auto"/>
            </w:tcBorders>
            <w:hideMark/>
          </w:tcPr>
          <w:p w14:paraId="44707392" w14:textId="77777777" w:rsidR="00774F40" w:rsidRPr="007524F2" w:rsidRDefault="00774F40" w:rsidP="001936FD">
            <w:pPr>
              <w:rPr>
                <w:sz w:val="22"/>
                <w:szCs w:val="22"/>
              </w:rPr>
            </w:pPr>
            <w:r w:rsidRPr="007524F2">
              <w:rPr>
                <w:sz w:val="22"/>
                <w:szCs w:val="22"/>
              </w:rPr>
              <w:t xml:space="preserve"> 21 538 977,62   </w:t>
            </w:r>
          </w:p>
        </w:tc>
        <w:tc>
          <w:tcPr>
            <w:tcW w:w="1542" w:type="dxa"/>
            <w:tcBorders>
              <w:top w:val="single" w:sz="4" w:space="0" w:color="auto"/>
              <w:left w:val="single" w:sz="4" w:space="0" w:color="auto"/>
              <w:bottom w:val="single" w:sz="4" w:space="0" w:color="auto"/>
              <w:right w:val="single" w:sz="4" w:space="0" w:color="auto"/>
            </w:tcBorders>
            <w:hideMark/>
          </w:tcPr>
          <w:p w14:paraId="290E8FD1" w14:textId="77777777" w:rsidR="00774F40" w:rsidRPr="007524F2" w:rsidRDefault="00774F40" w:rsidP="001936FD">
            <w:pPr>
              <w:rPr>
                <w:sz w:val="22"/>
                <w:szCs w:val="22"/>
              </w:rPr>
            </w:pPr>
            <w:r w:rsidRPr="007524F2">
              <w:rPr>
                <w:sz w:val="22"/>
                <w:szCs w:val="22"/>
              </w:rPr>
              <w:t xml:space="preserve"> 14 596 569,95   </w:t>
            </w:r>
          </w:p>
        </w:tc>
        <w:tc>
          <w:tcPr>
            <w:tcW w:w="1542" w:type="dxa"/>
            <w:tcBorders>
              <w:top w:val="single" w:sz="4" w:space="0" w:color="auto"/>
              <w:left w:val="single" w:sz="4" w:space="0" w:color="auto"/>
              <w:bottom w:val="single" w:sz="4" w:space="0" w:color="auto"/>
              <w:right w:val="single" w:sz="4" w:space="0" w:color="auto"/>
            </w:tcBorders>
            <w:hideMark/>
          </w:tcPr>
          <w:p w14:paraId="2EB00E5B" w14:textId="77777777" w:rsidR="00774F40" w:rsidRPr="007524F2" w:rsidRDefault="00774F40" w:rsidP="001936FD">
            <w:pPr>
              <w:rPr>
                <w:sz w:val="22"/>
                <w:szCs w:val="22"/>
              </w:rPr>
            </w:pPr>
            <w:r w:rsidRPr="007524F2">
              <w:rPr>
                <w:sz w:val="22"/>
                <w:szCs w:val="22"/>
              </w:rPr>
              <w:t xml:space="preserve"> 15 056 004,27   </w:t>
            </w:r>
          </w:p>
        </w:tc>
        <w:tc>
          <w:tcPr>
            <w:tcW w:w="1542" w:type="dxa"/>
            <w:tcBorders>
              <w:top w:val="single" w:sz="4" w:space="0" w:color="auto"/>
              <w:left w:val="single" w:sz="4" w:space="0" w:color="auto"/>
              <w:bottom w:val="single" w:sz="4" w:space="0" w:color="auto"/>
              <w:right w:val="single" w:sz="4" w:space="0" w:color="auto"/>
            </w:tcBorders>
            <w:hideMark/>
          </w:tcPr>
          <w:p w14:paraId="33239333" w14:textId="77777777" w:rsidR="00774F40" w:rsidRPr="007524F2" w:rsidRDefault="00774F40" w:rsidP="001936FD">
            <w:pPr>
              <w:rPr>
                <w:sz w:val="22"/>
                <w:szCs w:val="22"/>
              </w:rPr>
            </w:pPr>
            <w:r w:rsidRPr="007524F2">
              <w:rPr>
                <w:sz w:val="22"/>
                <w:szCs w:val="22"/>
              </w:rPr>
              <w:t xml:space="preserve"> 15 056 004,27   </w:t>
            </w:r>
          </w:p>
        </w:tc>
        <w:tc>
          <w:tcPr>
            <w:tcW w:w="1541" w:type="dxa"/>
            <w:tcBorders>
              <w:top w:val="single" w:sz="4" w:space="0" w:color="auto"/>
              <w:left w:val="single" w:sz="4" w:space="0" w:color="auto"/>
              <w:bottom w:val="single" w:sz="4" w:space="0" w:color="auto"/>
              <w:right w:val="single" w:sz="4" w:space="0" w:color="auto"/>
            </w:tcBorders>
            <w:hideMark/>
          </w:tcPr>
          <w:p w14:paraId="76D2D2B5"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hideMark/>
          </w:tcPr>
          <w:p w14:paraId="10EA5907" w14:textId="77777777" w:rsidR="00774F40" w:rsidRPr="007524F2" w:rsidRDefault="00774F40" w:rsidP="001936FD">
            <w:pPr>
              <w:rPr>
                <w:sz w:val="22"/>
                <w:szCs w:val="22"/>
              </w:rPr>
            </w:pPr>
          </w:p>
        </w:tc>
        <w:tc>
          <w:tcPr>
            <w:tcW w:w="1381" w:type="dxa"/>
            <w:tcBorders>
              <w:top w:val="single" w:sz="4" w:space="0" w:color="auto"/>
              <w:left w:val="single" w:sz="4" w:space="0" w:color="auto"/>
              <w:bottom w:val="single" w:sz="4" w:space="0" w:color="auto"/>
              <w:right w:val="single" w:sz="4" w:space="0" w:color="auto"/>
            </w:tcBorders>
            <w:hideMark/>
          </w:tcPr>
          <w:p w14:paraId="09660AFB" w14:textId="77777777" w:rsidR="00774F40" w:rsidRPr="007524F2" w:rsidRDefault="00774F40" w:rsidP="001936FD">
            <w:pPr>
              <w:rPr>
                <w:sz w:val="22"/>
                <w:szCs w:val="22"/>
              </w:rPr>
            </w:pPr>
          </w:p>
        </w:tc>
        <w:tc>
          <w:tcPr>
            <w:tcW w:w="1703" w:type="dxa"/>
            <w:tcBorders>
              <w:top w:val="single" w:sz="4" w:space="0" w:color="auto"/>
              <w:left w:val="single" w:sz="4" w:space="0" w:color="auto"/>
              <w:bottom w:val="single" w:sz="4" w:space="0" w:color="auto"/>
              <w:right w:val="single" w:sz="4" w:space="0" w:color="auto"/>
            </w:tcBorders>
            <w:hideMark/>
          </w:tcPr>
          <w:p w14:paraId="2AC003D2" w14:textId="77777777" w:rsidR="00774F40" w:rsidRPr="007524F2" w:rsidRDefault="00774F40" w:rsidP="001936FD">
            <w:pPr>
              <w:rPr>
                <w:sz w:val="22"/>
                <w:szCs w:val="22"/>
              </w:rPr>
            </w:pPr>
            <w:r w:rsidRPr="007524F2">
              <w:rPr>
                <w:sz w:val="22"/>
                <w:szCs w:val="22"/>
              </w:rPr>
              <w:t xml:space="preserve"> 66 247 556,11   </w:t>
            </w:r>
          </w:p>
        </w:tc>
      </w:tr>
      <w:tr w:rsidR="00774F40" w:rsidRPr="007524F2" w14:paraId="55EC48F5" w14:textId="77777777" w:rsidTr="001936FD">
        <w:trPr>
          <w:trHeight w:val="20"/>
        </w:trPr>
        <w:tc>
          <w:tcPr>
            <w:tcW w:w="3403" w:type="dxa"/>
            <w:tcBorders>
              <w:top w:val="single" w:sz="4" w:space="0" w:color="auto"/>
              <w:left w:val="single" w:sz="4" w:space="0" w:color="auto"/>
              <w:bottom w:val="single" w:sz="4" w:space="0" w:color="auto"/>
              <w:right w:val="single" w:sz="4" w:space="0" w:color="auto"/>
            </w:tcBorders>
            <w:hideMark/>
          </w:tcPr>
          <w:p w14:paraId="1AC49188" w14:textId="77777777" w:rsidR="00774F40" w:rsidRPr="007524F2" w:rsidRDefault="00774F40" w:rsidP="001936FD">
            <w:pPr>
              <w:pStyle w:val="ConsPlusNormal"/>
              <w:jc w:val="both"/>
              <w:rPr>
                <w:rFonts w:ascii="Times New Roman" w:hAnsi="Times New Roman" w:cs="Times New Roman"/>
                <w:sz w:val="22"/>
                <w:szCs w:val="22"/>
              </w:rPr>
            </w:pPr>
            <w:r w:rsidRPr="007524F2">
              <w:rPr>
                <w:rFonts w:ascii="Times New Roman" w:hAnsi="Times New Roman" w:cs="Times New Roman"/>
                <w:sz w:val="22"/>
                <w:szCs w:val="22"/>
              </w:rPr>
              <w:t>- федеральный бюджет</w:t>
            </w:r>
          </w:p>
        </w:tc>
        <w:tc>
          <w:tcPr>
            <w:tcW w:w="1541" w:type="dxa"/>
            <w:tcBorders>
              <w:top w:val="single" w:sz="4" w:space="0" w:color="auto"/>
              <w:left w:val="single" w:sz="4" w:space="0" w:color="auto"/>
              <w:bottom w:val="single" w:sz="4" w:space="0" w:color="auto"/>
              <w:right w:val="single" w:sz="4" w:space="0" w:color="auto"/>
            </w:tcBorders>
            <w:hideMark/>
          </w:tcPr>
          <w:p w14:paraId="020FBF57"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hideMark/>
          </w:tcPr>
          <w:p w14:paraId="312C112C"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hideMark/>
          </w:tcPr>
          <w:p w14:paraId="029B910B"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hideMark/>
          </w:tcPr>
          <w:p w14:paraId="25180520" w14:textId="77777777" w:rsidR="00774F40" w:rsidRPr="007524F2" w:rsidRDefault="00774F40" w:rsidP="001936FD">
            <w:pPr>
              <w:rPr>
                <w:sz w:val="22"/>
                <w:szCs w:val="22"/>
              </w:rPr>
            </w:pPr>
          </w:p>
        </w:tc>
        <w:tc>
          <w:tcPr>
            <w:tcW w:w="1541" w:type="dxa"/>
            <w:tcBorders>
              <w:top w:val="single" w:sz="4" w:space="0" w:color="auto"/>
              <w:left w:val="single" w:sz="4" w:space="0" w:color="auto"/>
              <w:bottom w:val="single" w:sz="4" w:space="0" w:color="auto"/>
              <w:right w:val="single" w:sz="4" w:space="0" w:color="auto"/>
            </w:tcBorders>
            <w:hideMark/>
          </w:tcPr>
          <w:p w14:paraId="258963F6"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hideMark/>
          </w:tcPr>
          <w:p w14:paraId="22CC9BDA" w14:textId="77777777" w:rsidR="00774F40" w:rsidRPr="007524F2" w:rsidRDefault="00774F40" w:rsidP="001936FD">
            <w:pPr>
              <w:rPr>
                <w:sz w:val="22"/>
                <w:szCs w:val="22"/>
              </w:rPr>
            </w:pPr>
          </w:p>
        </w:tc>
        <w:tc>
          <w:tcPr>
            <w:tcW w:w="1381" w:type="dxa"/>
            <w:tcBorders>
              <w:top w:val="single" w:sz="4" w:space="0" w:color="auto"/>
              <w:left w:val="single" w:sz="4" w:space="0" w:color="auto"/>
              <w:bottom w:val="single" w:sz="4" w:space="0" w:color="auto"/>
              <w:right w:val="single" w:sz="4" w:space="0" w:color="auto"/>
            </w:tcBorders>
            <w:hideMark/>
          </w:tcPr>
          <w:p w14:paraId="1E83B89D" w14:textId="77777777" w:rsidR="00774F40" w:rsidRPr="007524F2" w:rsidRDefault="00774F40" w:rsidP="001936FD">
            <w:pPr>
              <w:rPr>
                <w:sz w:val="22"/>
                <w:szCs w:val="22"/>
              </w:rPr>
            </w:pPr>
          </w:p>
        </w:tc>
        <w:tc>
          <w:tcPr>
            <w:tcW w:w="1703" w:type="dxa"/>
            <w:tcBorders>
              <w:top w:val="single" w:sz="4" w:space="0" w:color="auto"/>
              <w:left w:val="single" w:sz="4" w:space="0" w:color="auto"/>
              <w:bottom w:val="single" w:sz="4" w:space="0" w:color="auto"/>
              <w:right w:val="single" w:sz="4" w:space="0" w:color="auto"/>
            </w:tcBorders>
            <w:hideMark/>
          </w:tcPr>
          <w:p w14:paraId="3E4E1E46" w14:textId="77777777" w:rsidR="00774F40" w:rsidRPr="007524F2" w:rsidRDefault="00774F40" w:rsidP="001936FD">
            <w:pPr>
              <w:rPr>
                <w:sz w:val="22"/>
                <w:szCs w:val="22"/>
              </w:rPr>
            </w:pPr>
          </w:p>
        </w:tc>
      </w:tr>
      <w:tr w:rsidR="00774F40" w:rsidRPr="007524F2" w14:paraId="6FF32818" w14:textId="77777777" w:rsidTr="001936FD">
        <w:trPr>
          <w:trHeight w:val="20"/>
        </w:trPr>
        <w:tc>
          <w:tcPr>
            <w:tcW w:w="3403"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64B7BD90" w14:textId="77777777" w:rsidR="00774F40" w:rsidRPr="007524F2" w:rsidRDefault="00774F40" w:rsidP="001936FD">
            <w:pPr>
              <w:pStyle w:val="ConsPlusNormal"/>
              <w:rPr>
                <w:rFonts w:ascii="Times New Roman" w:hAnsi="Times New Roman" w:cs="Times New Roman"/>
                <w:b/>
                <w:sz w:val="22"/>
                <w:szCs w:val="22"/>
              </w:rPr>
            </w:pPr>
            <w:r w:rsidRPr="007524F2">
              <w:rPr>
                <w:rFonts w:ascii="Times New Roman" w:hAnsi="Times New Roman" w:cs="Times New Roman"/>
                <w:b/>
                <w:sz w:val="22"/>
                <w:szCs w:val="22"/>
              </w:rPr>
              <w:t>Ведомственный проект «Дорожный фонд» (всего), в том числе:</w:t>
            </w:r>
          </w:p>
        </w:tc>
        <w:tc>
          <w:tcPr>
            <w:tcW w:w="154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77F01FFD" w14:textId="77777777" w:rsidR="00774F40" w:rsidRPr="007524F2" w:rsidRDefault="00774F40" w:rsidP="001936FD">
            <w:pPr>
              <w:rPr>
                <w:sz w:val="22"/>
                <w:szCs w:val="22"/>
              </w:rPr>
            </w:pPr>
            <w:r w:rsidRPr="007524F2">
              <w:rPr>
                <w:sz w:val="22"/>
                <w:szCs w:val="22"/>
              </w:rPr>
              <w:t xml:space="preserve"> 45 046 006,45   </w:t>
            </w:r>
          </w:p>
        </w:tc>
        <w:tc>
          <w:tcPr>
            <w:tcW w:w="1542"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2083594" w14:textId="77777777" w:rsidR="00774F40" w:rsidRPr="007524F2" w:rsidRDefault="00774F40" w:rsidP="001936FD">
            <w:pPr>
              <w:rPr>
                <w:sz w:val="22"/>
                <w:szCs w:val="22"/>
              </w:rPr>
            </w:pPr>
            <w:r w:rsidRPr="007524F2">
              <w:rPr>
                <w:sz w:val="22"/>
                <w:szCs w:val="22"/>
              </w:rPr>
              <w:t xml:space="preserve"> 41 950 708,19   </w:t>
            </w:r>
          </w:p>
        </w:tc>
        <w:tc>
          <w:tcPr>
            <w:tcW w:w="1542"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FFC5498" w14:textId="77777777" w:rsidR="00774F40" w:rsidRPr="007524F2" w:rsidRDefault="00774F40" w:rsidP="001936FD">
            <w:pPr>
              <w:rPr>
                <w:sz w:val="22"/>
                <w:szCs w:val="22"/>
              </w:rPr>
            </w:pPr>
            <w:r w:rsidRPr="007524F2">
              <w:rPr>
                <w:sz w:val="22"/>
                <w:szCs w:val="22"/>
              </w:rPr>
              <w:t xml:space="preserve"> 50 205 964,03   </w:t>
            </w:r>
          </w:p>
        </w:tc>
        <w:tc>
          <w:tcPr>
            <w:tcW w:w="1542"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2E461F4A" w14:textId="77777777" w:rsidR="00774F40" w:rsidRPr="007524F2" w:rsidRDefault="00774F40" w:rsidP="001936FD">
            <w:pPr>
              <w:rPr>
                <w:sz w:val="22"/>
                <w:szCs w:val="22"/>
              </w:rPr>
            </w:pPr>
            <w:r w:rsidRPr="007524F2">
              <w:rPr>
                <w:sz w:val="22"/>
                <w:szCs w:val="22"/>
              </w:rPr>
              <w:t xml:space="preserve"> 51 205 964,03   </w:t>
            </w:r>
          </w:p>
        </w:tc>
        <w:tc>
          <w:tcPr>
            <w:tcW w:w="154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32B2C14"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A46DF12" w14:textId="77777777" w:rsidR="00774F40" w:rsidRPr="007524F2" w:rsidRDefault="00774F40" w:rsidP="001936FD">
            <w:pPr>
              <w:rPr>
                <w:sz w:val="22"/>
                <w:szCs w:val="22"/>
              </w:rPr>
            </w:pPr>
          </w:p>
        </w:tc>
        <w:tc>
          <w:tcPr>
            <w:tcW w:w="138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4BE88D48" w14:textId="77777777" w:rsidR="00774F40" w:rsidRPr="007524F2" w:rsidRDefault="00774F40" w:rsidP="001936FD">
            <w:pPr>
              <w:rPr>
                <w:sz w:val="22"/>
                <w:szCs w:val="22"/>
              </w:rPr>
            </w:pPr>
          </w:p>
        </w:tc>
        <w:tc>
          <w:tcPr>
            <w:tcW w:w="1703"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380D188" w14:textId="77777777" w:rsidR="00774F40" w:rsidRPr="007524F2" w:rsidRDefault="00774F40" w:rsidP="001936FD">
            <w:pPr>
              <w:rPr>
                <w:sz w:val="22"/>
                <w:szCs w:val="22"/>
              </w:rPr>
            </w:pPr>
            <w:r w:rsidRPr="007524F2">
              <w:rPr>
                <w:sz w:val="22"/>
                <w:szCs w:val="22"/>
              </w:rPr>
              <w:t xml:space="preserve"> 188 408 642,70   </w:t>
            </w:r>
          </w:p>
        </w:tc>
      </w:tr>
      <w:tr w:rsidR="00774F40" w:rsidRPr="007524F2" w14:paraId="3693E7AA" w14:textId="77777777" w:rsidTr="001936FD">
        <w:trPr>
          <w:trHeight w:val="20"/>
        </w:trPr>
        <w:tc>
          <w:tcPr>
            <w:tcW w:w="3403" w:type="dxa"/>
            <w:tcBorders>
              <w:top w:val="single" w:sz="4" w:space="0" w:color="auto"/>
              <w:left w:val="single" w:sz="4" w:space="0" w:color="auto"/>
              <w:bottom w:val="single" w:sz="4" w:space="0" w:color="auto"/>
              <w:right w:val="single" w:sz="4" w:space="0" w:color="auto"/>
            </w:tcBorders>
            <w:hideMark/>
          </w:tcPr>
          <w:p w14:paraId="5E560AD1" w14:textId="77777777" w:rsidR="00774F40" w:rsidRPr="007524F2" w:rsidRDefault="00774F40" w:rsidP="001936FD">
            <w:pPr>
              <w:pStyle w:val="ConsPlusNormal"/>
              <w:jc w:val="both"/>
              <w:rPr>
                <w:rFonts w:ascii="Times New Roman" w:hAnsi="Times New Roman" w:cs="Times New Roman"/>
                <w:sz w:val="22"/>
                <w:szCs w:val="22"/>
              </w:rPr>
            </w:pPr>
            <w:r w:rsidRPr="007524F2">
              <w:rPr>
                <w:rFonts w:ascii="Times New Roman" w:hAnsi="Times New Roman" w:cs="Times New Roman"/>
                <w:sz w:val="22"/>
                <w:szCs w:val="22"/>
              </w:rPr>
              <w:t>бюджетные ассигнования, всего, в т.ч.:</w:t>
            </w:r>
          </w:p>
        </w:tc>
        <w:tc>
          <w:tcPr>
            <w:tcW w:w="1541" w:type="dxa"/>
            <w:tcBorders>
              <w:top w:val="single" w:sz="4" w:space="0" w:color="auto"/>
              <w:left w:val="single" w:sz="4" w:space="0" w:color="auto"/>
              <w:bottom w:val="single" w:sz="4" w:space="0" w:color="auto"/>
              <w:right w:val="single" w:sz="4" w:space="0" w:color="auto"/>
            </w:tcBorders>
            <w:hideMark/>
          </w:tcPr>
          <w:p w14:paraId="25E9D58F"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hideMark/>
          </w:tcPr>
          <w:p w14:paraId="16B29C6E"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hideMark/>
          </w:tcPr>
          <w:p w14:paraId="5D27D464"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hideMark/>
          </w:tcPr>
          <w:p w14:paraId="5C0BF584" w14:textId="77777777" w:rsidR="00774F40" w:rsidRPr="007524F2" w:rsidRDefault="00774F40" w:rsidP="001936FD">
            <w:pPr>
              <w:rPr>
                <w:sz w:val="22"/>
                <w:szCs w:val="22"/>
              </w:rPr>
            </w:pPr>
          </w:p>
        </w:tc>
        <w:tc>
          <w:tcPr>
            <w:tcW w:w="1541" w:type="dxa"/>
            <w:tcBorders>
              <w:top w:val="single" w:sz="4" w:space="0" w:color="auto"/>
              <w:left w:val="single" w:sz="4" w:space="0" w:color="auto"/>
              <w:bottom w:val="single" w:sz="4" w:space="0" w:color="auto"/>
              <w:right w:val="single" w:sz="4" w:space="0" w:color="auto"/>
            </w:tcBorders>
            <w:hideMark/>
          </w:tcPr>
          <w:p w14:paraId="51D6A617"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hideMark/>
          </w:tcPr>
          <w:p w14:paraId="32AE91BB" w14:textId="77777777" w:rsidR="00774F40" w:rsidRPr="007524F2" w:rsidRDefault="00774F40" w:rsidP="001936FD">
            <w:pPr>
              <w:rPr>
                <w:sz w:val="22"/>
                <w:szCs w:val="22"/>
              </w:rPr>
            </w:pPr>
          </w:p>
        </w:tc>
        <w:tc>
          <w:tcPr>
            <w:tcW w:w="1381" w:type="dxa"/>
            <w:tcBorders>
              <w:top w:val="single" w:sz="4" w:space="0" w:color="auto"/>
              <w:left w:val="single" w:sz="4" w:space="0" w:color="auto"/>
              <w:bottom w:val="single" w:sz="4" w:space="0" w:color="auto"/>
              <w:right w:val="single" w:sz="4" w:space="0" w:color="auto"/>
            </w:tcBorders>
            <w:hideMark/>
          </w:tcPr>
          <w:p w14:paraId="6E197072" w14:textId="77777777" w:rsidR="00774F40" w:rsidRPr="007524F2" w:rsidRDefault="00774F40" w:rsidP="001936FD">
            <w:pPr>
              <w:rPr>
                <w:sz w:val="22"/>
                <w:szCs w:val="22"/>
              </w:rPr>
            </w:pPr>
          </w:p>
        </w:tc>
        <w:tc>
          <w:tcPr>
            <w:tcW w:w="1703" w:type="dxa"/>
            <w:tcBorders>
              <w:top w:val="single" w:sz="4" w:space="0" w:color="auto"/>
              <w:left w:val="single" w:sz="4" w:space="0" w:color="auto"/>
              <w:bottom w:val="single" w:sz="4" w:space="0" w:color="auto"/>
              <w:right w:val="single" w:sz="4" w:space="0" w:color="auto"/>
            </w:tcBorders>
            <w:hideMark/>
          </w:tcPr>
          <w:p w14:paraId="60FBCA7C" w14:textId="77777777" w:rsidR="00774F40" w:rsidRPr="007524F2" w:rsidRDefault="00774F40" w:rsidP="001936FD">
            <w:pPr>
              <w:rPr>
                <w:sz w:val="22"/>
                <w:szCs w:val="22"/>
              </w:rPr>
            </w:pPr>
          </w:p>
        </w:tc>
      </w:tr>
      <w:tr w:rsidR="00774F40" w:rsidRPr="007524F2" w14:paraId="674D22CF" w14:textId="77777777" w:rsidTr="001936FD">
        <w:trPr>
          <w:trHeight w:val="20"/>
        </w:trPr>
        <w:tc>
          <w:tcPr>
            <w:tcW w:w="3403" w:type="dxa"/>
            <w:tcBorders>
              <w:top w:val="single" w:sz="4" w:space="0" w:color="auto"/>
              <w:left w:val="single" w:sz="4" w:space="0" w:color="auto"/>
              <w:bottom w:val="single" w:sz="4" w:space="0" w:color="auto"/>
              <w:right w:val="single" w:sz="4" w:space="0" w:color="auto"/>
            </w:tcBorders>
            <w:hideMark/>
          </w:tcPr>
          <w:p w14:paraId="632B3ED2" w14:textId="77777777" w:rsidR="00774F40" w:rsidRPr="007524F2" w:rsidRDefault="00774F40" w:rsidP="001936FD">
            <w:pPr>
              <w:pStyle w:val="ConsPlusNormal"/>
              <w:jc w:val="both"/>
              <w:rPr>
                <w:rFonts w:ascii="Times New Roman" w:hAnsi="Times New Roman" w:cs="Times New Roman"/>
                <w:sz w:val="22"/>
                <w:szCs w:val="22"/>
              </w:rPr>
            </w:pPr>
            <w:r w:rsidRPr="007524F2">
              <w:rPr>
                <w:rFonts w:ascii="Times New Roman" w:hAnsi="Times New Roman" w:cs="Times New Roman"/>
                <w:sz w:val="22"/>
                <w:szCs w:val="22"/>
              </w:rPr>
              <w:t>- бюджет района</w:t>
            </w:r>
          </w:p>
        </w:tc>
        <w:tc>
          <w:tcPr>
            <w:tcW w:w="1541" w:type="dxa"/>
            <w:tcBorders>
              <w:top w:val="single" w:sz="4" w:space="0" w:color="auto"/>
              <w:left w:val="single" w:sz="4" w:space="0" w:color="auto"/>
              <w:bottom w:val="single" w:sz="4" w:space="0" w:color="auto"/>
              <w:right w:val="single" w:sz="4" w:space="0" w:color="auto"/>
            </w:tcBorders>
            <w:hideMark/>
          </w:tcPr>
          <w:p w14:paraId="0D15E4DF" w14:textId="77777777" w:rsidR="00774F40" w:rsidRPr="007524F2" w:rsidRDefault="00774F40" w:rsidP="001936FD">
            <w:pPr>
              <w:rPr>
                <w:sz w:val="22"/>
                <w:szCs w:val="22"/>
              </w:rPr>
            </w:pPr>
            <w:r w:rsidRPr="007524F2">
              <w:rPr>
                <w:sz w:val="22"/>
                <w:szCs w:val="22"/>
              </w:rPr>
              <w:t xml:space="preserve"> 23 507 028,83   </w:t>
            </w:r>
          </w:p>
        </w:tc>
        <w:tc>
          <w:tcPr>
            <w:tcW w:w="1542" w:type="dxa"/>
            <w:tcBorders>
              <w:top w:val="single" w:sz="4" w:space="0" w:color="auto"/>
              <w:left w:val="single" w:sz="4" w:space="0" w:color="auto"/>
              <w:bottom w:val="single" w:sz="4" w:space="0" w:color="auto"/>
              <w:right w:val="single" w:sz="4" w:space="0" w:color="auto"/>
            </w:tcBorders>
            <w:hideMark/>
          </w:tcPr>
          <w:p w14:paraId="1BF9E5AD" w14:textId="77777777" w:rsidR="00774F40" w:rsidRPr="007524F2" w:rsidRDefault="00774F40" w:rsidP="001936FD">
            <w:pPr>
              <w:rPr>
                <w:sz w:val="22"/>
                <w:szCs w:val="22"/>
              </w:rPr>
            </w:pPr>
            <w:r w:rsidRPr="007524F2">
              <w:rPr>
                <w:sz w:val="22"/>
                <w:szCs w:val="22"/>
              </w:rPr>
              <w:t xml:space="preserve"> 27 354 138,24   </w:t>
            </w:r>
          </w:p>
        </w:tc>
        <w:tc>
          <w:tcPr>
            <w:tcW w:w="1542" w:type="dxa"/>
            <w:tcBorders>
              <w:top w:val="single" w:sz="4" w:space="0" w:color="auto"/>
              <w:left w:val="single" w:sz="4" w:space="0" w:color="auto"/>
              <w:bottom w:val="single" w:sz="4" w:space="0" w:color="auto"/>
              <w:right w:val="single" w:sz="4" w:space="0" w:color="auto"/>
            </w:tcBorders>
            <w:hideMark/>
          </w:tcPr>
          <w:p w14:paraId="5CECED32" w14:textId="77777777" w:rsidR="00774F40" w:rsidRPr="007524F2" w:rsidRDefault="00774F40" w:rsidP="001936FD">
            <w:pPr>
              <w:rPr>
                <w:sz w:val="22"/>
                <w:szCs w:val="22"/>
              </w:rPr>
            </w:pPr>
            <w:r w:rsidRPr="007524F2">
              <w:rPr>
                <w:sz w:val="22"/>
                <w:szCs w:val="22"/>
              </w:rPr>
              <w:t xml:space="preserve"> 35 149 959,76   </w:t>
            </w:r>
          </w:p>
        </w:tc>
        <w:tc>
          <w:tcPr>
            <w:tcW w:w="1542" w:type="dxa"/>
            <w:tcBorders>
              <w:top w:val="single" w:sz="4" w:space="0" w:color="auto"/>
              <w:left w:val="single" w:sz="4" w:space="0" w:color="auto"/>
              <w:bottom w:val="single" w:sz="4" w:space="0" w:color="auto"/>
              <w:right w:val="single" w:sz="4" w:space="0" w:color="auto"/>
            </w:tcBorders>
            <w:hideMark/>
          </w:tcPr>
          <w:p w14:paraId="08547EB8" w14:textId="77777777" w:rsidR="00774F40" w:rsidRPr="007524F2" w:rsidRDefault="00774F40" w:rsidP="001936FD">
            <w:pPr>
              <w:rPr>
                <w:sz w:val="22"/>
                <w:szCs w:val="22"/>
              </w:rPr>
            </w:pPr>
            <w:r w:rsidRPr="007524F2">
              <w:rPr>
                <w:sz w:val="22"/>
                <w:szCs w:val="22"/>
              </w:rPr>
              <w:t xml:space="preserve"> 36 149 959,76   </w:t>
            </w:r>
          </w:p>
        </w:tc>
        <w:tc>
          <w:tcPr>
            <w:tcW w:w="1541" w:type="dxa"/>
            <w:tcBorders>
              <w:top w:val="single" w:sz="4" w:space="0" w:color="auto"/>
              <w:left w:val="single" w:sz="4" w:space="0" w:color="auto"/>
              <w:bottom w:val="single" w:sz="4" w:space="0" w:color="auto"/>
              <w:right w:val="single" w:sz="4" w:space="0" w:color="auto"/>
            </w:tcBorders>
            <w:hideMark/>
          </w:tcPr>
          <w:p w14:paraId="2C8E0D5F"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hideMark/>
          </w:tcPr>
          <w:p w14:paraId="60A3B5A6" w14:textId="77777777" w:rsidR="00774F40" w:rsidRPr="007524F2" w:rsidRDefault="00774F40" w:rsidP="001936FD">
            <w:pPr>
              <w:rPr>
                <w:sz w:val="22"/>
                <w:szCs w:val="22"/>
              </w:rPr>
            </w:pPr>
          </w:p>
        </w:tc>
        <w:tc>
          <w:tcPr>
            <w:tcW w:w="1381" w:type="dxa"/>
            <w:tcBorders>
              <w:top w:val="single" w:sz="4" w:space="0" w:color="auto"/>
              <w:left w:val="single" w:sz="4" w:space="0" w:color="auto"/>
              <w:bottom w:val="single" w:sz="4" w:space="0" w:color="auto"/>
              <w:right w:val="single" w:sz="4" w:space="0" w:color="auto"/>
            </w:tcBorders>
            <w:hideMark/>
          </w:tcPr>
          <w:p w14:paraId="037C8DBB" w14:textId="77777777" w:rsidR="00774F40" w:rsidRPr="007524F2" w:rsidRDefault="00774F40" w:rsidP="001936FD">
            <w:pPr>
              <w:rPr>
                <w:sz w:val="22"/>
                <w:szCs w:val="22"/>
              </w:rPr>
            </w:pPr>
          </w:p>
        </w:tc>
        <w:tc>
          <w:tcPr>
            <w:tcW w:w="1703" w:type="dxa"/>
            <w:tcBorders>
              <w:top w:val="single" w:sz="4" w:space="0" w:color="auto"/>
              <w:left w:val="single" w:sz="4" w:space="0" w:color="auto"/>
              <w:bottom w:val="single" w:sz="4" w:space="0" w:color="auto"/>
              <w:right w:val="single" w:sz="4" w:space="0" w:color="auto"/>
            </w:tcBorders>
            <w:hideMark/>
          </w:tcPr>
          <w:p w14:paraId="5C55EC0A" w14:textId="77777777" w:rsidR="00774F40" w:rsidRPr="007524F2" w:rsidRDefault="00774F40" w:rsidP="001936FD">
            <w:pPr>
              <w:rPr>
                <w:sz w:val="22"/>
                <w:szCs w:val="22"/>
              </w:rPr>
            </w:pPr>
            <w:r w:rsidRPr="007524F2">
              <w:rPr>
                <w:sz w:val="22"/>
                <w:szCs w:val="22"/>
              </w:rPr>
              <w:t xml:space="preserve"> 122 161 086,59   </w:t>
            </w:r>
          </w:p>
        </w:tc>
      </w:tr>
      <w:tr w:rsidR="00774F40" w:rsidRPr="007524F2" w14:paraId="6731B781" w14:textId="77777777" w:rsidTr="001936FD">
        <w:trPr>
          <w:trHeight w:val="20"/>
        </w:trPr>
        <w:tc>
          <w:tcPr>
            <w:tcW w:w="3403" w:type="dxa"/>
            <w:tcBorders>
              <w:top w:val="single" w:sz="4" w:space="0" w:color="auto"/>
              <w:left w:val="single" w:sz="4" w:space="0" w:color="auto"/>
              <w:bottom w:val="single" w:sz="4" w:space="0" w:color="auto"/>
              <w:right w:val="single" w:sz="4" w:space="0" w:color="auto"/>
            </w:tcBorders>
            <w:hideMark/>
          </w:tcPr>
          <w:p w14:paraId="153D3D9D" w14:textId="77777777" w:rsidR="00774F40" w:rsidRPr="007524F2" w:rsidRDefault="00774F40" w:rsidP="001936FD">
            <w:pPr>
              <w:pStyle w:val="ConsPlusNormal"/>
              <w:jc w:val="both"/>
              <w:rPr>
                <w:rFonts w:ascii="Times New Roman" w:hAnsi="Times New Roman" w:cs="Times New Roman"/>
                <w:sz w:val="22"/>
                <w:szCs w:val="22"/>
              </w:rPr>
            </w:pPr>
            <w:r w:rsidRPr="007524F2">
              <w:rPr>
                <w:rFonts w:ascii="Times New Roman" w:hAnsi="Times New Roman" w:cs="Times New Roman"/>
                <w:sz w:val="22"/>
                <w:szCs w:val="22"/>
              </w:rPr>
              <w:t>- областной бюджет</w:t>
            </w:r>
          </w:p>
        </w:tc>
        <w:tc>
          <w:tcPr>
            <w:tcW w:w="1541" w:type="dxa"/>
            <w:tcBorders>
              <w:top w:val="single" w:sz="4" w:space="0" w:color="auto"/>
              <w:left w:val="single" w:sz="4" w:space="0" w:color="auto"/>
              <w:bottom w:val="single" w:sz="4" w:space="0" w:color="auto"/>
              <w:right w:val="single" w:sz="4" w:space="0" w:color="auto"/>
            </w:tcBorders>
            <w:hideMark/>
          </w:tcPr>
          <w:p w14:paraId="69715E6A" w14:textId="77777777" w:rsidR="00774F40" w:rsidRPr="007524F2" w:rsidRDefault="00774F40" w:rsidP="001936FD">
            <w:pPr>
              <w:rPr>
                <w:sz w:val="22"/>
                <w:szCs w:val="22"/>
              </w:rPr>
            </w:pPr>
            <w:r w:rsidRPr="007524F2">
              <w:rPr>
                <w:sz w:val="22"/>
                <w:szCs w:val="22"/>
              </w:rPr>
              <w:t xml:space="preserve"> 21 538 977,62   </w:t>
            </w:r>
          </w:p>
        </w:tc>
        <w:tc>
          <w:tcPr>
            <w:tcW w:w="1542" w:type="dxa"/>
            <w:tcBorders>
              <w:top w:val="single" w:sz="4" w:space="0" w:color="auto"/>
              <w:left w:val="single" w:sz="4" w:space="0" w:color="auto"/>
              <w:bottom w:val="single" w:sz="4" w:space="0" w:color="auto"/>
              <w:right w:val="single" w:sz="4" w:space="0" w:color="auto"/>
            </w:tcBorders>
            <w:hideMark/>
          </w:tcPr>
          <w:p w14:paraId="3D3FF30E" w14:textId="77777777" w:rsidR="00774F40" w:rsidRPr="007524F2" w:rsidRDefault="00774F40" w:rsidP="001936FD">
            <w:pPr>
              <w:rPr>
                <w:sz w:val="22"/>
                <w:szCs w:val="22"/>
              </w:rPr>
            </w:pPr>
            <w:r w:rsidRPr="007524F2">
              <w:rPr>
                <w:sz w:val="22"/>
                <w:szCs w:val="22"/>
              </w:rPr>
              <w:t xml:space="preserve"> 14 596 569,95   </w:t>
            </w:r>
          </w:p>
        </w:tc>
        <w:tc>
          <w:tcPr>
            <w:tcW w:w="1542" w:type="dxa"/>
            <w:tcBorders>
              <w:top w:val="single" w:sz="4" w:space="0" w:color="auto"/>
              <w:left w:val="single" w:sz="4" w:space="0" w:color="auto"/>
              <w:bottom w:val="single" w:sz="4" w:space="0" w:color="auto"/>
              <w:right w:val="single" w:sz="4" w:space="0" w:color="auto"/>
            </w:tcBorders>
            <w:hideMark/>
          </w:tcPr>
          <w:p w14:paraId="595C452A" w14:textId="77777777" w:rsidR="00774F40" w:rsidRPr="007524F2" w:rsidRDefault="00774F40" w:rsidP="001936FD">
            <w:pPr>
              <w:rPr>
                <w:sz w:val="22"/>
                <w:szCs w:val="22"/>
              </w:rPr>
            </w:pPr>
            <w:r w:rsidRPr="007524F2">
              <w:rPr>
                <w:sz w:val="22"/>
                <w:szCs w:val="22"/>
              </w:rPr>
              <w:t xml:space="preserve"> 15 056 004,27   </w:t>
            </w:r>
          </w:p>
        </w:tc>
        <w:tc>
          <w:tcPr>
            <w:tcW w:w="1542" w:type="dxa"/>
            <w:tcBorders>
              <w:top w:val="single" w:sz="4" w:space="0" w:color="auto"/>
              <w:left w:val="single" w:sz="4" w:space="0" w:color="auto"/>
              <w:bottom w:val="single" w:sz="4" w:space="0" w:color="auto"/>
              <w:right w:val="single" w:sz="4" w:space="0" w:color="auto"/>
            </w:tcBorders>
            <w:hideMark/>
          </w:tcPr>
          <w:p w14:paraId="43D6375F" w14:textId="77777777" w:rsidR="00774F40" w:rsidRPr="007524F2" w:rsidRDefault="00774F40" w:rsidP="001936FD">
            <w:pPr>
              <w:rPr>
                <w:sz w:val="22"/>
                <w:szCs w:val="22"/>
              </w:rPr>
            </w:pPr>
            <w:r w:rsidRPr="007524F2">
              <w:rPr>
                <w:sz w:val="22"/>
                <w:szCs w:val="22"/>
              </w:rPr>
              <w:t xml:space="preserve"> 15 056 004,27   </w:t>
            </w:r>
          </w:p>
        </w:tc>
        <w:tc>
          <w:tcPr>
            <w:tcW w:w="1541" w:type="dxa"/>
            <w:tcBorders>
              <w:top w:val="single" w:sz="4" w:space="0" w:color="auto"/>
              <w:left w:val="single" w:sz="4" w:space="0" w:color="auto"/>
              <w:bottom w:val="single" w:sz="4" w:space="0" w:color="auto"/>
              <w:right w:val="single" w:sz="4" w:space="0" w:color="auto"/>
            </w:tcBorders>
          </w:tcPr>
          <w:p w14:paraId="0C170C8F"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tcPr>
          <w:p w14:paraId="6B4983A4" w14:textId="77777777" w:rsidR="00774F40" w:rsidRPr="007524F2" w:rsidRDefault="00774F40" w:rsidP="001936FD">
            <w:pPr>
              <w:rPr>
                <w:sz w:val="22"/>
                <w:szCs w:val="22"/>
              </w:rPr>
            </w:pPr>
          </w:p>
        </w:tc>
        <w:tc>
          <w:tcPr>
            <w:tcW w:w="1381" w:type="dxa"/>
            <w:tcBorders>
              <w:top w:val="single" w:sz="4" w:space="0" w:color="auto"/>
              <w:left w:val="single" w:sz="4" w:space="0" w:color="auto"/>
              <w:bottom w:val="single" w:sz="4" w:space="0" w:color="auto"/>
              <w:right w:val="single" w:sz="4" w:space="0" w:color="auto"/>
            </w:tcBorders>
          </w:tcPr>
          <w:p w14:paraId="7E4C2588" w14:textId="77777777" w:rsidR="00774F40" w:rsidRPr="007524F2" w:rsidRDefault="00774F40" w:rsidP="001936FD">
            <w:pPr>
              <w:rPr>
                <w:sz w:val="22"/>
                <w:szCs w:val="22"/>
              </w:rPr>
            </w:pPr>
          </w:p>
        </w:tc>
        <w:tc>
          <w:tcPr>
            <w:tcW w:w="1703" w:type="dxa"/>
            <w:tcBorders>
              <w:top w:val="single" w:sz="4" w:space="0" w:color="auto"/>
              <w:left w:val="single" w:sz="4" w:space="0" w:color="auto"/>
              <w:bottom w:val="single" w:sz="4" w:space="0" w:color="auto"/>
              <w:right w:val="single" w:sz="4" w:space="0" w:color="auto"/>
            </w:tcBorders>
            <w:hideMark/>
          </w:tcPr>
          <w:p w14:paraId="4A48D575" w14:textId="77777777" w:rsidR="00774F40" w:rsidRPr="007524F2" w:rsidRDefault="00774F40" w:rsidP="001936FD">
            <w:pPr>
              <w:rPr>
                <w:sz w:val="22"/>
                <w:szCs w:val="22"/>
              </w:rPr>
            </w:pPr>
            <w:r w:rsidRPr="007524F2">
              <w:rPr>
                <w:sz w:val="22"/>
                <w:szCs w:val="22"/>
              </w:rPr>
              <w:t xml:space="preserve"> 66 247 556,11   </w:t>
            </w:r>
          </w:p>
        </w:tc>
      </w:tr>
      <w:tr w:rsidR="00774F40" w:rsidRPr="007524F2" w14:paraId="36C9DDEC" w14:textId="77777777" w:rsidTr="001936FD">
        <w:trPr>
          <w:trHeight w:val="20"/>
        </w:trPr>
        <w:tc>
          <w:tcPr>
            <w:tcW w:w="3403" w:type="dxa"/>
            <w:tcBorders>
              <w:top w:val="single" w:sz="4" w:space="0" w:color="auto"/>
              <w:left w:val="single" w:sz="4" w:space="0" w:color="auto"/>
              <w:bottom w:val="single" w:sz="4" w:space="0" w:color="auto"/>
              <w:right w:val="single" w:sz="4" w:space="0" w:color="auto"/>
            </w:tcBorders>
            <w:hideMark/>
          </w:tcPr>
          <w:p w14:paraId="7959AD12" w14:textId="77777777" w:rsidR="00774F40" w:rsidRPr="007524F2" w:rsidRDefault="00774F40" w:rsidP="001936FD">
            <w:pPr>
              <w:pStyle w:val="ConsPlusNormal"/>
              <w:jc w:val="both"/>
              <w:rPr>
                <w:rFonts w:ascii="Times New Roman" w:hAnsi="Times New Roman" w:cs="Times New Roman"/>
                <w:sz w:val="22"/>
                <w:szCs w:val="22"/>
              </w:rPr>
            </w:pPr>
            <w:r w:rsidRPr="007524F2">
              <w:rPr>
                <w:rFonts w:ascii="Times New Roman" w:hAnsi="Times New Roman" w:cs="Times New Roman"/>
                <w:sz w:val="22"/>
                <w:szCs w:val="22"/>
              </w:rPr>
              <w:t>- федеральный бюджет</w:t>
            </w:r>
          </w:p>
        </w:tc>
        <w:tc>
          <w:tcPr>
            <w:tcW w:w="1541" w:type="dxa"/>
            <w:tcBorders>
              <w:top w:val="single" w:sz="4" w:space="0" w:color="auto"/>
              <w:left w:val="single" w:sz="4" w:space="0" w:color="auto"/>
              <w:bottom w:val="single" w:sz="4" w:space="0" w:color="auto"/>
              <w:right w:val="single" w:sz="4" w:space="0" w:color="auto"/>
            </w:tcBorders>
            <w:hideMark/>
          </w:tcPr>
          <w:p w14:paraId="00518A3F"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hideMark/>
          </w:tcPr>
          <w:p w14:paraId="53314C5B"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hideMark/>
          </w:tcPr>
          <w:p w14:paraId="254B251D"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hideMark/>
          </w:tcPr>
          <w:p w14:paraId="4EDB9A88" w14:textId="77777777" w:rsidR="00774F40" w:rsidRPr="007524F2" w:rsidRDefault="00774F40" w:rsidP="001936FD">
            <w:pPr>
              <w:rPr>
                <w:sz w:val="22"/>
                <w:szCs w:val="22"/>
              </w:rPr>
            </w:pPr>
          </w:p>
        </w:tc>
        <w:tc>
          <w:tcPr>
            <w:tcW w:w="1541" w:type="dxa"/>
            <w:tcBorders>
              <w:top w:val="single" w:sz="4" w:space="0" w:color="auto"/>
              <w:left w:val="single" w:sz="4" w:space="0" w:color="auto"/>
              <w:bottom w:val="single" w:sz="4" w:space="0" w:color="auto"/>
              <w:right w:val="single" w:sz="4" w:space="0" w:color="auto"/>
            </w:tcBorders>
            <w:hideMark/>
          </w:tcPr>
          <w:p w14:paraId="59C43ACE"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hideMark/>
          </w:tcPr>
          <w:p w14:paraId="5810E426" w14:textId="77777777" w:rsidR="00774F40" w:rsidRPr="007524F2" w:rsidRDefault="00774F40" w:rsidP="001936FD">
            <w:pPr>
              <w:rPr>
                <w:sz w:val="22"/>
                <w:szCs w:val="22"/>
              </w:rPr>
            </w:pPr>
          </w:p>
        </w:tc>
        <w:tc>
          <w:tcPr>
            <w:tcW w:w="1381" w:type="dxa"/>
            <w:tcBorders>
              <w:top w:val="single" w:sz="4" w:space="0" w:color="auto"/>
              <w:left w:val="single" w:sz="4" w:space="0" w:color="auto"/>
              <w:bottom w:val="single" w:sz="4" w:space="0" w:color="auto"/>
              <w:right w:val="single" w:sz="4" w:space="0" w:color="auto"/>
            </w:tcBorders>
            <w:hideMark/>
          </w:tcPr>
          <w:p w14:paraId="1B0D748D" w14:textId="77777777" w:rsidR="00774F40" w:rsidRPr="007524F2" w:rsidRDefault="00774F40" w:rsidP="001936FD">
            <w:pPr>
              <w:rPr>
                <w:sz w:val="22"/>
                <w:szCs w:val="22"/>
              </w:rPr>
            </w:pPr>
          </w:p>
        </w:tc>
        <w:tc>
          <w:tcPr>
            <w:tcW w:w="1703" w:type="dxa"/>
            <w:tcBorders>
              <w:top w:val="single" w:sz="4" w:space="0" w:color="auto"/>
              <w:left w:val="single" w:sz="4" w:space="0" w:color="auto"/>
              <w:bottom w:val="single" w:sz="4" w:space="0" w:color="auto"/>
              <w:right w:val="single" w:sz="4" w:space="0" w:color="auto"/>
            </w:tcBorders>
            <w:hideMark/>
          </w:tcPr>
          <w:p w14:paraId="6E3D0A87" w14:textId="77777777" w:rsidR="00774F40" w:rsidRPr="007524F2" w:rsidRDefault="00774F40" w:rsidP="001936FD">
            <w:pPr>
              <w:rPr>
                <w:sz w:val="22"/>
                <w:szCs w:val="22"/>
              </w:rPr>
            </w:pPr>
          </w:p>
        </w:tc>
      </w:tr>
      <w:tr w:rsidR="00774F40" w:rsidRPr="007524F2" w14:paraId="566828F2" w14:textId="77777777" w:rsidTr="001936FD">
        <w:trPr>
          <w:trHeight w:val="20"/>
        </w:trPr>
        <w:tc>
          <w:tcPr>
            <w:tcW w:w="3403" w:type="dxa"/>
            <w:tcBorders>
              <w:top w:val="single" w:sz="4" w:space="0" w:color="auto"/>
              <w:left w:val="single" w:sz="4" w:space="0" w:color="auto"/>
              <w:bottom w:val="single" w:sz="4" w:space="0" w:color="auto"/>
              <w:right w:val="single" w:sz="4" w:space="0" w:color="auto"/>
            </w:tcBorders>
          </w:tcPr>
          <w:p w14:paraId="79536A64" w14:textId="77777777" w:rsidR="00774F40" w:rsidRPr="007524F2" w:rsidRDefault="00774F40" w:rsidP="001936FD">
            <w:pPr>
              <w:pStyle w:val="ConsPlusNormal"/>
              <w:jc w:val="right"/>
              <w:rPr>
                <w:rFonts w:ascii="Times New Roman" w:hAnsi="Times New Roman" w:cs="Times New Roman"/>
                <w:b/>
                <w:sz w:val="22"/>
                <w:szCs w:val="22"/>
              </w:rPr>
            </w:pPr>
            <w:r w:rsidRPr="007524F2">
              <w:rPr>
                <w:rFonts w:ascii="Times New Roman" w:hAnsi="Times New Roman" w:cs="Times New Roman"/>
                <w:b/>
                <w:sz w:val="22"/>
                <w:szCs w:val="22"/>
              </w:rPr>
              <w:t>в том числе:</w:t>
            </w:r>
          </w:p>
        </w:tc>
        <w:tc>
          <w:tcPr>
            <w:tcW w:w="1541" w:type="dxa"/>
            <w:tcBorders>
              <w:top w:val="single" w:sz="4" w:space="0" w:color="auto"/>
              <w:left w:val="single" w:sz="4" w:space="0" w:color="auto"/>
              <w:bottom w:val="single" w:sz="4" w:space="0" w:color="auto"/>
              <w:right w:val="single" w:sz="4" w:space="0" w:color="auto"/>
            </w:tcBorders>
          </w:tcPr>
          <w:p w14:paraId="10257F5C"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tcPr>
          <w:p w14:paraId="099397CF"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tcPr>
          <w:p w14:paraId="7E339A31"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tcPr>
          <w:p w14:paraId="1CAF3A45" w14:textId="77777777" w:rsidR="00774F40" w:rsidRPr="007524F2" w:rsidRDefault="00774F40" w:rsidP="001936FD">
            <w:pPr>
              <w:rPr>
                <w:sz w:val="22"/>
                <w:szCs w:val="22"/>
              </w:rPr>
            </w:pPr>
          </w:p>
        </w:tc>
        <w:tc>
          <w:tcPr>
            <w:tcW w:w="1541" w:type="dxa"/>
            <w:tcBorders>
              <w:top w:val="single" w:sz="4" w:space="0" w:color="auto"/>
              <w:left w:val="single" w:sz="4" w:space="0" w:color="auto"/>
              <w:bottom w:val="single" w:sz="4" w:space="0" w:color="auto"/>
              <w:right w:val="single" w:sz="4" w:space="0" w:color="auto"/>
            </w:tcBorders>
          </w:tcPr>
          <w:p w14:paraId="095B3546"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tcPr>
          <w:p w14:paraId="0B17677E" w14:textId="77777777" w:rsidR="00774F40" w:rsidRPr="007524F2" w:rsidRDefault="00774F40" w:rsidP="001936FD">
            <w:pPr>
              <w:rPr>
                <w:sz w:val="22"/>
                <w:szCs w:val="22"/>
              </w:rPr>
            </w:pPr>
          </w:p>
        </w:tc>
        <w:tc>
          <w:tcPr>
            <w:tcW w:w="1381" w:type="dxa"/>
            <w:tcBorders>
              <w:top w:val="single" w:sz="4" w:space="0" w:color="auto"/>
              <w:left w:val="single" w:sz="4" w:space="0" w:color="auto"/>
              <w:bottom w:val="single" w:sz="4" w:space="0" w:color="auto"/>
              <w:right w:val="single" w:sz="4" w:space="0" w:color="auto"/>
            </w:tcBorders>
          </w:tcPr>
          <w:p w14:paraId="1BEA14EF" w14:textId="77777777" w:rsidR="00774F40" w:rsidRPr="007524F2" w:rsidRDefault="00774F40" w:rsidP="001936FD">
            <w:pPr>
              <w:rPr>
                <w:sz w:val="22"/>
                <w:szCs w:val="22"/>
              </w:rPr>
            </w:pPr>
          </w:p>
        </w:tc>
        <w:tc>
          <w:tcPr>
            <w:tcW w:w="1703" w:type="dxa"/>
            <w:tcBorders>
              <w:top w:val="single" w:sz="4" w:space="0" w:color="auto"/>
              <w:left w:val="single" w:sz="4" w:space="0" w:color="auto"/>
              <w:bottom w:val="single" w:sz="4" w:space="0" w:color="auto"/>
              <w:right w:val="single" w:sz="4" w:space="0" w:color="auto"/>
            </w:tcBorders>
          </w:tcPr>
          <w:p w14:paraId="7E31C539" w14:textId="77777777" w:rsidR="00774F40" w:rsidRPr="007524F2" w:rsidRDefault="00774F40" w:rsidP="001936FD">
            <w:pPr>
              <w:rPr>
                <w:sz w:val="22"/>
                <w:szCs w:val="22"/>
              </w:rPr>
            </w:pPr>
          </w:p>
        </w:tc>
      </w:tr>
      <w:tr w:rsidR="00774F40" w:rsidRPr="007524F2" w14:paraId="1ABBB9C3" w14:textId="77777777" w:rsidTr="001936FD">
        <w:trPr>
          <w:trHeight w:val="20"/>
        </w:trPr>
        <w:tc>
          <w:tcPr>
            <w:tcW w:w="3403" w:type="dxa"/>
            <w:tcBorders>
              <w:top w:val="single" w:sz="4" w:space="0" w:color="auto"/>
              <w:left w:val="single" w:sz="4" w:space="0" w:color="auto"/>
              <w:bottom w:val="single" w:sz="4" w:space="0" w:color="auto"/>
              <w:right w:val="single" w:sz="4" w:space="0" w:color="auto"/>
            </w:tcBorders>
          </w:tcPr>
          <w:p w14:paraId="74F7B4E3" w14:textId="77777777" w:rsidR="00774F40" w:rsidRPr="007524F2" w:rsidRDefault="00774F40" w:rsidP="001936FD">
            <w:pPr>
              <w:pStyle w:val="ConsPlusNormal"/>
              <w:spacing w:line="256" w:lineRule="auto"/>
              <w:rPr>
                <w:rFonts w:ascii="Times New Roman" w:hAnsi="Times New Roman" w:cs="Times New Roman"/>
                <w:b/>
                <w:sz w:val="22"/>
                <w:lang w:eastAsia="en-US"/>
              </w:rPr>
            </w:pPr>
            <w:r w:rsidRPr="007524F2">
              <w:rPr>
                <w:rFonts w:ascii="Times New Roman" w:eastAsia="Calibri" w:hAnsi="Times New Roman" w:cs="Times New Roman"/>
                <w:b/>
                <w:sz w:val="22"/>
                <w:lang w:eastAsia="en-US"/>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w:t>
            </w:r>
            <w:r w:rsidRPr="007524F2">
              <w:rPr>
                <w:rFonts w:ascii="Times New Roman" w:eastAsia="Calibri" w:hAnsi="Times New Roman" w:cs="Times New Roman"/>
                <w:b/>
                <w:sz w:val="22"/>
                <w:lang w:eastAsia="en-US"/>
              </w:rPr>
              <w:lastRenderedPageBreak/>
              <w:t>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541" w:type="dxa"/>
            <w:tcBorders>
              <w:top w:val="single" w:sz="4" w:space="0" w:color="auto"/>
              <w:left w:val="single" w:sz="4" w:space="0" w:color="auto"/>
              <w:bottom w:val="single" w:sz="4" w:space="0" w:color="auto"/>
              <w:right w:val="single" w:sz="4" w:space="0" w:color="auto"/>
            </w:tcBorders>
          </w:tcPr>
          <w:p w14:paraId="5DE354A9"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tcPr>
          <w:p w14:paraId="7533BC52" w14:textId="77777777" w:rsidR="00774F40" w:rsidRPr="007524F2" w:rsidRDefault="00774F40" w:rsidP="001936FD">
            <w:pPr>
              <w:rPr>
                <w:sz w:val="22"/>
                <w:szCs w:val="22"/>
              </w:rPr>
            </w:pPr>
            <w:r w:rsidRPr="007524F2">
              <w:rPr>
                <w:sz w:val="22"/>
                <w:szCs w:val="22"/>
              </w:rPr>
              <w:t>10 731 251,99</w:t>
            </w:r>
          </w:p>
        </w:tc>
        <w:tc>
          <w:tcPr>
            <w:tcW w:w="1542" w:type="dxa"/>
            <w:tcBorders>
              <w:top w:val="single" w:sz="4" w:space="0" w:color="auto"/>
              <w:left w:val="single" w:sz="4" w:space="0" w:color="auto"/>
              <w:bottom w:val="single" w:sz="4" w:space="0" w:color="auto"/>
              <w:right w:val="single" w:sz="4" w:space="0" w:color="auto"/>
            </w:tcBorders>
          </w:tcPr>
          <w:p w14:paraId="5CCC8954"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tcPr>
          <w:p w14:paraId="2DBD38F4" w14:textId="77777777" w:rsidR="00774F40" w:rsidRPr="007524F2" w:rsidRDefault="00774F40" w:rsidP="001936FD">
            <w:pPr>
              <w:rPr>
                <w:sz w:val="22"/>
                <w:szCs w:val="22"/>
              </w:rPr>
            </w:pPr>
          </w:p>
        </w:tc>
        <w:tc>
          <w:tcPr>
            <w:tcW w:w="1541" w:type="dxa"/>
            <w:tcBorders>
              <w:top w:val="single" w:sz="4" w:space="0" w:color="auto"/>
              <w:left w:val="single" w:sz="4" w:space="0" w:color="auto"/>
              <w:bottom w:val="single" w:sz="4" w:space="0" w:color="auto"/>
              <w:right w:val="single" w:sz="4" w:space="0" w:color="auto"/>
            </w:tcBorders>
          </w:tcPr>
          <w:p w14:paraId="4F3EAF86"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tcPr>
          <w:p w14:paraId="32E07B13" w14:textId="77777777" w:rsidR="00774F40" w:rsidRPr="007524F2" w:rsidRDefault="00774F40" w:rsidP="001936FD">
            <w:pPr>
              <w:rPr>
                <w:sz w:val="22"/>
                <w:szCs w:val="22"/>
              </w:rPr>
            </w:pPr>
          </w:p>
        </w:tc>
        <w:tc>
          <w:tcPr>
            <w:tcW w:w="1381" w:type="dxa"/>
            <w:tcBorders>
              <w:top w:val="single" w:sz="4" w:space="0" w:color="auto"/>
              <w:left w:val="single" w:sz="4" w:space="0" w:color="auto"/>
              <w:bottom w:val="single" w:sz="4" w:space="0" w:color="auto"/>
              <w:right w:val="single" w:sz="4" w:space="0" w:color="auto"/>
            </w:tcBorders>
          </w:tcPr>
          <w:p w14:paraId="68DE681C" w14:textId="77777777" w:rsidR="00774F40" w:rsidRPr="007524F2" w:rsidRDefault="00774F40" w:rsidP="001936FD">
            <w:pPr>
              <w:rPr>
                <w:sz w:val="22"/>
                <w:szCs w:val="22"/>
              </w:rPr>
            </w:pPr>
          </w:p>
        </w:tc>
        <w:tc>
          <w:tcPr>
            <w:tcW w:w="1703" w:type="dxa"/>
            <w:tcBorders>
              <w:top w:val="single" w:sz="4" w:space="0" w:color="auto"/>
              <w:left w:val="single" w:sz="4" w:space="0" w:color="auto"/>
              <w:bottom w:val="single" w:sz="4" w:space="0" w:color="auto"/>
              <w:right w:val="single" w:sz="4" w:space="0" w:color="auto"/>
            </w:tcBorders>
          </w:tcPr>
          <w:p w14:paraId="374CDCB4" w14:textId="77777777" w:rsidR="00774F40" w:rsidRPr="007524F2" w:rsidRDefault="00774F40" w:rsidP="001936FD">
            <w:pPr>
              <w:rPr>
                <w:sz w:val="22"/>
                <w:szCs w:val="22"/>
              </w:rPr>
            </w:pPr>
            <w:r w:rsidRPr="007524F2">
              <w:rPr>
                <w:sz w:val="22"/>
                <w:szCs w:val="22"/>
              </w:rPr>
              <w:t>10 731 251,99</w:t>
            </w:r>
          </w:p>
        </w:tc>
      </w:tr>
      <w:tr w:rsidR="00774F40" w:rsidRPr="007524F2" w14:paraId="2559EADE" w14:textId="77777777" w:rsidTr="001936FD">
        <w:trPr>
          <w:trHeight w:val="20"/>
        </w:trPr>
        <w:tc>
          <w:tcPr>
            <w:tcW w:w="3403" w:type="dxa"/>
            <w:tcBorders>
              <w:top w:val="single" w:sz="4" w:space="0" w:color="auto"/>
              <w:left w:val="single" w:sz="4" w:space="0" w:color="auto"/>
              <w:bottom w:val="single" w:sz="4" w:space="0" w:color="auto"/>
              <w:right w:val="single" w:sz="4" w:space="0" w:color="auto"/>
            </w:tcBorders>
          </w:tcPr>
          <w:p w14:paraId="2ED2358C" w14:textId="77777777" w:rsidR="00774F40" w:rsidRPr="007524F2" w:rsidRDefault="00774F40" w:rsidP="001936FD">
            <w:pPr>
              <w:pStyle w:val="ConsPlusNormal"/>
              <w:jc w:val="both"/>
              <w:rPr>
                <w:rFonts w:ascii="Times New Roman" w:hAnsi="Times New Roman" w:cs="Times New Roman"/>
                <w:sz w:val="22"/>
                <w:szCs w:val="22"/>
              </w:rPr>
            </w:pPr>
            <w:r w:rsidRPr="007524F2">
              <w:rPr>
                <w:rFonts w:ascii="Times New Roman" w:hAnsi="Times New Roman" w:cs="Times New Roman"/>
                <w:sz w:val="22"/>
                <w:szCs w:val="22"/>
              </w:rPr>
              <w:t>- бюджет района</w:t>
            </w:r>
          </w:p>
        </w:tc>
        <w:tc>
          <w:tcPr>
            <w:tcW w:w="1541" w:type="dxa"/>
            <w:tcBorders>
              <w:top w:val="single" w:sz="4" w:space="0" w:color="auto"/>
              <w:left w:val="single" w:sz="4" w:space="0" w:color="auto"/>
              <w:bottom w:val="single" w:sz="4" w:space="0" w:color="auto"/>
              <w:right w:val="single" w:sz="4" w:space="0" w:color="auto"/>
            </w:tcBorders>
          </w:tcPr>
          <w:p w14:paraId="515D0F2E"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tcPr>
          <w:p w14:paraId="7A1C30F3" w14:textId="77777777" w:rsidR="00774F40" w:rsidRPr="007524F2" w:rsidRDefault="00774F40" w:rsidP="001936FD">
            <w:pPr>
              <w:rPr>
                <w:sz w:val="22"/>
                <w:szCs w:val="22"/>
              </w:rPr>
            </w:pPr>
            <w:r w:rsidRPr="007524F2">
              <w:rPr>
                <w:sz w:val="22"/>
                <w:szCs w:val="22"/>
              </w:rPr>
              <w:t>10 731 251,99</w:t>
            </w:r>
          </w:p>
        </w:tc>
        <w:tc>
          <w:tcPr>
            <w:tcW w:w="1542" w:type="dxa"/>
            <w:tcBorders>
              <w:top w:val="single" w:sz="4" w:space="0" w:color="auto"/>
              <w:left w:val="single" w:sz="4" w:space="0" w:color="auto"/>
              <w:bottom w:val="single" w:sz="4" w:space="0" w:color="auto"/>
              <w:right w:val="single" w:sz="4" w:space="0" w:color="auto"/>
            </w:tcBorders>
          </w:tcPr>
          <w:p w14:paraId="268EC0EE"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tcPr>
          <w:p w14:paraId="4D8C3E9B" w14:textId="77777777" w:rsidR="00774F40" w:rsidRPr="007524F2" w:rsidRDefault="00774F40" w:rsidP="001936FD">
            <w:pPr>
              <w:rPr>
                <w:sz w:val="22"/>
                <w:szCs w:val="22"/>
              </w:rPr>
            </w:pPr>
          </w:p>
        </w:tc>
        <w:tc>
          <w:tcPr>
            <w:tcW w:w="1541" w:type="dxa"/>
            <w:tcBorders>
              <w:top w:val="single" w:sz="4" w:space="0" w:color="auto"/>
              <w:left w:val="single" w:sz="4" w:space="0" w:color="auto"/>
              <w:bottom w:val="single" w:sz="4" w:space="0" w:color="auto"/>
              <w:right w:val="single" w:sz="4" w:space="0" w:color="auto"/>
            </w:tcBorders>
          </w:tcPr>
          <w:p w14:paraId="184A997A"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tcPr>
          <w:p w14:paraId="00EE96A5" w14:textId="77777777" w:rsidR="00774F40" w:rsidRPr="007524F2" w:rsidRDefault="00774F40" w:rsidP="001936FD">
            <w:pPr>
              <w:rPr>
                <w:sz w:val="22"/>
                <w:szCs w:val="22"/>
              </w:rPr>
            </w:pPr>
          </w:p>
        </w:tc>
        <w:tc>
          <w:tcPr>
            <w:tcW w:w="1381" w:type="dxa"/>
            <w:tcBorders>
              <w:top w:val="single" w:sz="4" w:space="0" w:color="auto"/>
              <w:left w:val="single" w:sz="4" w:space="0" w:color="auto"/>
              <w:bottom w:val="single" w:sz="4" w:space="0" w:color="auto"/>
              <w:right w:val="single" w:sz="4" w:space="0" w:color="auto"/>
            </w:tcBorders>
          </w:tcPr>
          <w:p w14:paraId="5C15E9B1" w14:textId="77777777" w:rsidR="00774F40" w:rsidRPr="007524F2" w:rsidRDefault="00774F40" w:rsidP="001936FD">
            <w:pPr>
              <w:rPr>
                <w:sz w:val="22"/>
                <w:szCs w:val="22"/>
              </w:rPr>
            </w:pPr>
          </w:p>
        </w:tc>
        <w:tc>
          <w:tcPr>
            <w:tcW w:w="1703" w:type="dxa"/>
            <w:tcBorders>
              <w:top w:val="single" w:sz="4" w:space="0" w:color="auto"/>
              <w:left w:val="single" w:sz="4" w:space="0" w:color="auto"/>
              <w:bottom w:val="single" w:sz="4" w:space="0" w:color="auto"/>
              <w:right w:val="single" w:sz="4" w:space="0" w:color="auto"/>
            </w:tcBorders>
          </w:tcPr>
          <w:p w14:paraId="4FB31C85" w14:textId="77777777" w:rsidR="00774F40" w:rsidRPr="007524F2" w:rsidRDefault="00774F40" w:rsidP="001936FD">
            <w:pPr>
              <w:rPr>
                <w:sz w:val="22"/>
                <w:szCs w:val="22"/>
              </w:rPr>
            </w:pPr>
            <w:r w:rsidRPr="007524F2">
              <w:rPr>
                <w:sz w:val="22"/>
                <w:szCs w:val="22"/>
              </w:rPr>
              <w:t>10 731 251,99</w:t>
            </w:r>
          </w:p>
        </w:tc>
      </w:tr>
      <w:tr w:rsidR="00774F40" w:rsidRPr="007524F2" w14:paraId="34DF7184" w14:textId="77777777" w:rsidTr="001936FD">
        <w:trPr>
          <w:trHeight w:val="20"/>
        </w:trPr>
        <w:tc>
          <w:tcPr>
            <w:tcW w:w="3403" w:type="dxa"/>
            <w:tcBorders>
              <w:top w:val="single" w:sz="4" w:space="0" w:color="auto"/>
              <w:left w:val="single" w:sz="4" w:space="0" w:color="auto"/>
              <w:bottom w:val="single" w:sz="4" w:space="0" w:color="auto"/>
              <w:right w:val="single" w:sz="4" w:space="0" w:color="auto"/>
            </w:tcBorders>
          </w:tcPr>
          <w:p w14:paraId="0594043E" w14:textId="77777777" w:rsidR="00774F40" w:rsidRPr="007524F2" w:rsidRDefault="00774F40" w:rsidP="001936FD">
            <w:pPr>
              <w:pStyle w:val="ConsPlusNormal"/>
              <w:jc w:val="both"/>
              <w:rPr>
                <w:rFonts w:ascii="Times New Roman" w:hAnsi="Times New Roman" w:cs="Times New Roman"/>
                <w:sz w:val="22"/>
                <w:szCs w:val="22"/>
              </w:rPr>
            </w:pPr>
            <w:r w:rsidRPr="007524F2">
              <w:rPr>
                <w:rFonts w:ascii="Times New Roman" w:hAnsi="Times New Roman" w:cs="Times New Roman"/>
                <w:sz w:val="22"/>
                <w:szCs w:val="22"/>
              </w:rPr>
              <w:t>- областной бюджет</w:t>
            </w:r>
          </w:p>
        </w:tc>
        <w:tc>
          <w:tcPr>
            <w:tcW w:w="1541" w:type="dxa"/>
            <w:tcBorders>
              <w:top w:val="single" w:sz="4" w:space="0" w:color="auto"/>
              <w:left w:val="single" w:sz="4" w:space="0" w:color="auto"/>
              <w:bottom w:val="single" w:sz="4" w:space="0" w:color="auto"/>
              <w:right w:val="single" w:sz="4" w:space="0" w:color="auto"/>
            </w:tcBorders>
          </w:tcPr>
          <w:p w14:paraId="1A737DD7"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tcPr>
          <w:p w14:paraId="5BAF673D"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tcPr>
          <w:p w14:paraId="73186999"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tcPr>
          <w:p w14:paraId="0A97F5A4" w14:textId="77777777" w:rsidR="00774F40" w:rsidRPr="007524F2" w:rsidRDefault="00774F40" w:rsidP="001936FD">
            <w:pPr>
              <w:rPr>
                <w:sz w:val="22"/>
                <w:szCs w:val="22"/>
              </w:rPr>
            </w:pPr>
          </w:p>
        </w:tc>
        <w:tc>
          <w:tcPr>
            <w:tcW w:w="1541" w:type="dxa"/>
            <w:tcBorders>
              <w:top w:val="single" w:sz="4" w:space="0" w:color="auto"/>
              <w:left w:val="single" w:sz="4" w:space="0" w:color="auto"/>
              <w:bottom w:val="single" w:sz="4" w:space="0" w:color="auto"/>
              <w:right w:val="single" w:sz="4" w:space="0" w:color="auto"/>
            </w:tcBorders>
          </w:tcPr>
          <w:p w14:paraId="02B74D27"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tcPr>
          <w:p w14:paraId="4D1789F7" w14:textId="77777777" w:rsidR="00774F40" w:rsidRPr="007524F2" w:rsidRDefault="00774F40" w:rsidP="001936FD">
            <w:pPr>
              <w:rPr>
                <w:sz w:val="22"/>
                <w:szCs w:val="22"/>
              </w:rPr>
            </w:pPr>
          </w:p>
        </w:tc>
        <w:tc>
          <w:tcPr>
            <w:tcW w:w="1381" w:type="dxa"/>
            <w:tcBorders>
              <w:top w:val="single" w:sz="4" w:space="0" w:color="auto"/>
              <w:left w:val="single" w:sz="4" w:space="0" w:color="auto"/>
              <w:bottom w:val="single" w:sz="4" w:space="0" w:color="auto"/>
              <w:right w:val="single" w:sz="4" w:space="0" w:color="auto"/>
            </w:tcBorders>
          </w:tcPr>
          <w:p w14:paraId="1B149670" w14:textId="77777777" w:rsidR="00774F40" w:rsidRPr="007524F2" w:rsidRDefault="00774F40" w:rsidP="001936FD">
            <w:pPr>
              <w:rPr>
                <w:sz w:val="22"/>
                <w:szCs w:val="22"/>
              </w:rPr>
            </w:pPr>
          </w:p>
        </w:tc>
        <w:tc>
          <w:tcPr>
            <w:tcW w:w="1703" w:type="dxa"/>
            <w:tcBorders>
              <w:top w:val="single" w:sz="4" w:space="0" w:color="auto"/>
              <w:left w:val="single" w:sz="4" w:space="0" w:color="auto"/>
              <w:bottom w:val="single" w:sz="4" w:space="0" w:color="auto"/>
              <w:right w:val="single" w:sz="4" w:space="0" w:color="auto"/>
            </w:tcBorders>
          </w:tcPr>
          <w:p w14:paraId="7FDBF8A9" w14:textId="77777777" w:rsidR="00774F40" w:rsidRPr="007524F2" w:rsidRDefault="00774F40" w:rsidP="001936FD">
            <w:pPr>
              <w:rPr>
                <w:sz w:val="22"/>
                <w:szCs w:val="22"/>
              </w:rPr>
            </w:pPr>
          </w:p>
        </w:tc>
      </w:tr>
      <w:tr w:rsidR="00774F40" w:rsidRPr="007524F2" w14:paraId="57F011DF" w14:textId="77777777" w:rsidTr="001936FD">
        <w:trPr>
          <w:trHeight w:val="20"/>
        </w:trPr>
        <w:tc>
          <w:tcPr>
            <w:tcW w:w="3403" w:type="dxa"/>
            <w:tcBorders>
              <w:top w:val="single" w:sz="4" w:space="0" w:color="auto"/>
              <w:left w:val="single" w:sz="4" w:space="0" w:color="auto"/>
              <w:bottom w:val="single" w:sz="4" w:space="0" w:color="auto"/>
              <w:right w:val="single" w:sz="4" w:space="0" w:color="auto"/>
            </w:tcBorders>
          </w:tcPr>
          <w:p w14:paraId="7B12B42F" w14:textId="77777777" w:rsidR="00774F40" w:rsidRPr="007524F2" w:rsidRDefault="00774F40" w:rsidP="001936FD">
            <w:pPr>
              <w:pStyle w:val="ConsPlusNormal"/>
              <w:jc w:val="both"/>
              <w:rPr>
                <w:rFonts w:ascii="Times New Roman" w:hAnsi="Times New Roman" w:cs="Times New Roman"/>
                <w:sz w:val="22"/>
                <w:szCs w:val="22"/>
              </w:rPr>
            </w:pPr>
            <w:r w:rsidRPr="007524F2">
              <w:rPr>
                <w:rFonts w:ascii="Times New Roman" w:hAnsi="Times New Roman" w:cs="Times New Roman"/>
                <w:sz w:val="22"/>
                <w:szCs w:val="22"/>
              </w:rPr>
              <w:t>- федеральный бюджет</w:t>
            </w:r>
          </w:p>
        </w:tc>
        <w:tc>
          <w:tcPr>
            <w:tcW w:w="1541" w:type="dxa"/>
            <w:tcBorders>
              <w:top w:val="single" w:sz="4" w:space="0" w:color="auto"/>
              <w:left w:val="single" w:sz="4" w:space="0" w:color="auto"/>
              <w:bottom w:val="single" w:sz="4" w:space="0" w:color="auto"/>
              <w:right w:val="single" w:sz="4" w:space="0" w:color="auto"/>
            </w:tcBorders>
          </w:tcPr>
          <w:p w14:paraId="17976A1C"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tcPr>
          <w:p w14:paraId="26CE718A"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tcPr>
          <w:p w14:paraId="58E68BE8"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tcPr>
          <w:p w14:paraId="1F9215C8" w14:textId="77777777" w:rsidR="00774F40" w:rsidRPr="007524F2" w:rsidRDefault="00774F40" w:rsidP="001936FD">
            <w:pPr>
              <w:rPr>
                <w:sz w:val="22"/>
                <w:szCs w:val="22"/>
              </w:rPr>
            </w:pPr>
          </w:p>
        </w:tc>
        <w:tc>
          <w:tcPr>
            <w:tcW w:w="1541" w:type="dxa"/>
            <w:tcBorders>
              <w:top w:val="single" w:sz="4" w:space="0" w:color="auto"/>
              <w:left w:val="single" w:sz="4" w:space="0" w:color="auto"/>
              <w:bottom w:val="single" w:sz="4" w:space="0" w:color="auto"/>
              <w:right w:val="single" w:sz="4" w:space="0" w:color="auto"/>
            </w:tcBorders>
          </w:tcPr>
          <w:p w14:paraId="425A4C9C"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tcPr>
          <w:p w14:paraId="1D39C3EE" w14:textId="77777777" w:rsidR="00774F40" w:rsidRPr="007524F2" w:rsidRDefault="00774F40" w:rsidP="001936FD">
            <w:pPr>
              <w:rPr>
                <w:sz w:val="22"/>
                <w:szCs w:val="22"/>
              </w:rPr>
            </w:pPr>
          </w:p>
        </w:tc>
        <w:tc>
          <w:tcPr>
            <w:tcW w:w="1381" w:type="dxa"/>
            <w:tcBorders>
              <w:top w:val="single" w:sz="4" w:space="0" w:color="auto"/>
              <w:left w:val="single" w:sz="4" w:space="0" w:color="auto"/>
              <w:bottom w:val="single" w:sz="4" w:space="0" w:color="auto"/>
              <w:right w:val="single" w:sz="4" w:space="0" w:color="auto"/>
            </w:tcBorders>
          </w:tcPr>
          <w:p w14:paraId="4C1E5156" w14:textId="77777777" w:rsidR="00774F40" w:rsidRPr="007524F2" w:rsidRDefault="00774F40" w:rsidP="001936FD">
            <w:pPr>
              <w:rPr>
                <w:sz w:val="22"/>
                <w:szCs w:val="22"/>
              </w:rPr>
            </w:pPr>
          </w:p>
        </w:tc>
        <w:tc>
          <w:tcPr>
            <w:tcW w:w="1703" w:type="dxa"/>
            <w:tcBorders>
              <w:top w:val="single" w:sz="4" w:space="0" w:color="auto"/>
              <w:left w:val="single" w:sz="4" w:space="0" w:color="auto"/>
              <w:bottom w:val="single" w:sz="4" w:space="0" w:color="auto"/>
              <w:right w:val="single" w:sz="4" w:space="0" w:color="auto"/>
            </w:tcBorders>
          </w:tcPr>
          <w:p w14:paraId="42231BD8" w14:textId="77777777" w:rsidR="00774F40" w:rsidRPr="007524F2" w:rsidRDefault="00774F40" w:rsidP="001936FD">
            <w:pPr>
              <w:rPr>
                <w:sz w:val="22"/>
                <w:szCs w:val="22"/>
              </w:rPr>
            </w:pPr>
          </w:p>
        </w:tc>
      </w:tr>
      <w:tr w:rsidR="00774F40" w:rsidRPr="007524F2" w14:paraId="32CEED83" w14:textId="77777777" w:rsidTr="001936FD">
        <w:trPr>
          <w:trHeight w:val="20"/>
        </w:trPr>
        <w:tc>
          <w:tcPr>
            <w:tcW w:w="3403" w:type="dxa"/>
            <w:tcBorders>
              <w:top w:val="single" w:sz="4" w:space="0" w:color="auto"/>
              <w:left w:val="single" w:sz="4" w:space="0" w:color="auto"/>
              <w:bottom w:val="single" w:sz="4" w:space="0" w:color="auto"/>
              <w:right w:val="single" w:sz="4" w:space="0" w:color="auto"/>
            </w:tcBorders>
          </w:tcPr>
          <w:p w14:paraId="2FEA8123" w14:textId="77777777" w:rsidR="00774F40" w:rsidRPr="007524F2" w:rsidRDefault="00774F40" w:rsidP="001936FD">
            <w:pPr>
              <w:pStyle w:val="ConsPlusNormal"/>
              <w:rPr>
                <w:rFonts w:ascii="Times New Roman" w:hAnsi="Times New Roman" w:cs="Times New Roman"/>
                <w:b/>
                <w:sz w:val="22"/>
                <w:szCs w:val="22"/>
              </w:rPr>
            </w:pPr>
            <w:r w:rsidRPr="007524F2">
              <w:rPr>
                <w:rFonts w:ascii="Times New Roman" w:hAnsi="Times New Roman" w:cs="Times New Roman"/>
                <w:b/>
                <w:sz w:val="22"/>
                <w:szCs w:val="22"/>
              </w:rPr>
              <w:t xml:space="preserve">Содержание, ремонт, капитальный ремонт, проектирование, строительство и реконструкция автомобильных дорог местного значения </w:t>
            </w:r>
          </w:p>
        </w:tc>
        <w:tc>
          <w:tcPr>
            <w:tcW w:w="1541" w:type="dxa"/>
            <w:tcBorders>
              <w:top w:val="single" w:sz="4" w:space="0" w:color="auto"/>
              <w:left w:val="single" w:sz="4" w:space="0" w:color="auto"/>
              <w:bottom w:val="single" w:sz="4" w:space="0" w:color="auto"/>
              <w:right w:val="single" w:sz="4" w:space="0" w:color="auto"/>
            </w:tcBorders>
          </w:tcPr>
          <w:p w14:paraId="5268EF7C" w14:textId="77777777" w:rsidR="00774F40" w:rsidRPr="007524F2" w:rsidRDefault="00774F40" w:rsidP="001936FD">
            <w:pPr>
              <w:rPr>
                <w:sz w:val="22"/>
                <w:szCs w:val="22"/>
              </w:rPr>
            </w:pPr>
            <w:r w:rsidRPr="007524F2">
              <w:rPr>
                <w:sz w:val="22"/>
                <w:szCs w:val="22"/>
              </w:rPr>
              <w:t xml:space="preserve"> 22 800 138,32   </w:t>
            </w:r>
          </w:p>
        </w:tc>
        <w:tc>
          <w:tcPr>
            <w:tcW w:w="1542" w:type="dxa"/>
            <w:tcBorders>
              <w:top w:val="single" w:sz="4" w:space="0" w:color="auto"/>
              <w:left w:val="single" w:sz="4" w:space="0" w:color="auto"/>
              <w:bottom w:val="single" w:sz="4" w:space="0" w:color="auto"/>
              <w:right w:val="single" w:sz="4" w:space="0" w:color="auto"/>
            </w:tcBorders>
          </w:tcPr>
          <w:p w14:paraId="1EB844BC" w14:textId="77777777" w:rsidR="00774F40" w:rsidRPr="007524F2" w:rsidRDefault="00774F40" w:rsidP="001936FD">
            <w:pPr>
              <w:rPr>
                <w:sz w:val="22"/>
                <w:szCs w:val="22"/>
              </w:rPr>
            </w:pPr>
            <w:r w:rsidRPr="007524F2">
              <w:rPr>
                <w:sz w:val="22"/>
                <w:szCs w:val="22"/>
              </w:rPr>
              <w:t xml:space="preserve"> 15 926 043,78   </w:t>
            </w:r>
          </w:p>
        </w:tc>
        <w:tc>
          <w:tcPr>
            <w:tcW w:w="1542" w:type="dxa"/>
            <w:tcBorders>
              <w:top w:val="single" w:sz="4" w:space="0" w:color="auto"/>
              <w:left w:val="single" w:sz="4" w:space="0" w:color="auto"/>
              <w:bottom w:val="single" w:sz="4" w:space="0" w:color="auto"/>
              <w:right w:val="single" w:sz="4" w:space="0" w:color="auto"/>
            </w:tcBorders>
          </w:tcPr>
          <w:p w14:paraId="1E31AE3A" w14:textId="77777777" w:rsidR="00774F40" w:rsidRPr="007524F2" w:rsidRDefault="00774F40" w:rsidP="001936FD">
            <w:pPr>
              <w:rPr>
                <w:sz w:val="22"/>
                <w:szCs w:val="22"/>
              </w:rPr>
            </w:pPr>
            <w:r w:rsidRPr="007524F2">
              <w:rPr>
                <w:sz w:val="22"/>
                <w:szCs w:val="22"/>
              </w:rPr>
              <w:t xml:space="preserve"> 34 997 878,90   </w:t>
            </w:r>
          </w:p>
        </w:tc>
        <w:tc>
          <w:tcPr>
            <w:tcW w:w="1542" w:type="dxa"/>
            <w:tcBorders>
              <w:top w:val="single" w:sz="4" w:space="0" w:color="auto"/>
              <w:left w:val="single" w:sz="4" w:space="0" w:color="auto"/>
              <w:bottom w:val="single" w:sz="4" w:space="0" w:color="auto"/>
              <w:right w:val="single" w:sz="4" w:space="0" w:color="auto"/>
            </w:tcBorders>
          </w:tcPr>
          <w:p w14:paraId="72F596F2" w14:textId="77777777" w:rsidR="00774F40" w:rsidRPr="007524F2" w:rsidRDefault="00774F40" w:rsidP="001936FD">
            <w:pPr>
              <w:rPr>
                <w:sz w:val="22"/>
                <w:szCs w:val="22"/>
              </w:rPr>
            </w:pPr>
            <w:r w:rsidRPr="007524F2">
              <w:rPr>
                <w:sz w:val="22"/>
                <w:szCs w:val="22"/>
              </w:rPr>
              <w:t xml:space="preserve"> 35 997 878,90   </w:t>
            </w:r>
          </w:p>
        </w:tc>
        <w:tc>
          <w:tcPr>
            <w:tcW w:w="1541" w:type="dxa"/>
            <w:tcBorders>
              <w:top w:val="single" w:sz="4" w:space="0" w:color="auto"/>
              <w:left w:val="single" w:sz="4" w:space="0" w:color="auto"/>
              <w:bottom w:val="single" w:sz="4" w:space="0" w:color="auto"/>
              <w:right w:val="single" w:sz="4" w:space="0" w:color="auto"/>
            </w:tcBorders>
          </w:tcPr>
          <w:p w14:paraId="52ACC4BD"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tcPr>
          <w:p w14:paraId="49046632" w14:textId="77777777" w:rsidR="00774F40" w:rsidRPr="007524F2" w:rsidRDefault="00774F40" w:rsidP="001936FD">
            <w:pPr>
              <w:rPr>
                <w:sz w:val="22"/>
                <w:szCs w:val="22"/>
              </w:rPr>
            </w:pPr>
          </w:p>
        </w:tc>
        <w:tc>
          <w:tcPr>
            <w:tcW w:w="1381" w:type="dxa"/>
            <w:tcBorders>
              <w:top w:val="single" w:sz="4" w:space="0" w:color="auto"/>
              <w:left w:val="single" w:sz="4" w:space="0" w:color="auto"/>
              <w:bottom w:val="single" w:sz="4" w:space="0" w:color="auto"/>
              <w:right w:val="single" w:sz="4" w:space="0" w:color="auto"/>
            </w:tcBorders>
          </w:tcPr>
          <w:p w14:paraId="48D15658" w14:textId="77777777" w:rsidR="00774F40" w:rsidRPr="007524F2" w:rsidRDefault="00774F40" w:rsidP="001936FD">
            <w:pPr>
              <w:rPr>
                <w:sz w:val="22"/>
                <w:szCs w:val="22"/>
              </w:rPr>
            </w:pPr>
          </w:p>
        </w:tc>
        <w:tc>
          <w:tcPr>
            <w:tcW w:w="1703" w:type="dxa"/>
            <w:tcBorders>
              <w:top w:val="single" w:sz="4" w:space="0" w:color="auto"/>
              <w:left w:val="single" w:sz="4" w:space="0" w:color="auto"/>
              <w:bottom w:val="single" w:sz="4" w:space="0" w:color="auto"/>
              <w:right w:val="single" w:sz="4" w:space="0" w:color="auto"/>
            </w:tcBorders>
          </w:tcPr>
          <w:p w14:paraId="21EA4111" w14:textId="77777777" w:rsidR="00774F40" w:rsidRPr="007524F2" w:rsidRDefault="00774F40" w:rsidP="001936FD">
            <w:pPr>
              <w:rPr>
                <w:sz w:val="22"/>
                <w:szCs w:val="22"/>
              </w:rPr>
            </w:pPr>
            <w:r w:rsidRPr="007524F2">
              <w:rPr>
                <w:sz w:val="22"/>
                <w:szCs w:val="22"/>
              </w:rPr>
              <w:t xml:space="preserve"> 109 721 939,90</w:t>
            </w:r>
          </w:p>
        </w:tc>
      </w:tr>
      <w:tr w:rsidR="00774F40" w:rsidRPr="007524F2" w14:paraId="67378AB6" w14:textId="77777777" w:rsidTr="001936FD">
        <w:trPr>
          <w:trHeight w:val="20"/>
        </w:trPr>
        <w:tc>
          <w:tcPr>
            <w:tcW w:w="3403" w:type="dxa"/>
            <w:tcBorders>
              <w:top w:val="single" w:sz="4" w:space="0" w:color="auto"/>
              <w:left w:val="single" w:sz="4" w:space="0" w:color="auto"/>
              <w:bottom w:val="single" w:sz="4" w:space="0" w:color="auto"/>
              <w:right w:val="single" w:sz="4" w:space="0" w:color="auto"/>
            </w:tcBorders>
          </w:tcPr>
          <w:p w14:paraId="477A873E" w14:textId="77777777" w:rsidR="00774F40" w:rsidRPr="007524F2" w:rsidRDefault="00774F40" w:rsidP="001936FD">
            <w:pPr>
              <w:pStyle w:val="ConsPlusNormal"/>
              <w:jc w:val="both"/>
              <w:rPr>
                <w:rFonts w:ascii="Times New Roman" w:hAnsi="Times New Roman" w:cs="Times New Roman"/>
                <w:sz w:val="22"/>
                <w:szCs w:val="22"/>
              </w:rPr>
            </w:pPr>
            <w:r w:rsidRPr="007524F2">
              <w:rPr>
                <w:rFonts w:ascii="Times New Roman" w:hAnsi="Times New Roman" w:cs="Times New Roman"/>
                <w:sz w:val="22"/>
                <w:szCs w:val="22"/>
              </w:rPr>
              <w:t>- бюджет района</w:t>
            </w:r>
          </w:p>
        </w:tc>
        <w:tc>
          <w:tcPr>
            <w:tcW w:w="1541" w:type="dxa"/>
            <w:tcBorders>
              <w:top w:val="single" w:sz="4" w:space="0" w:color="auto"/>
              <w:left w:val="single" w:sz="4" w:space="0" w:color="auto"/>
              <w:bottom w:val="single" w:sz="4" w:space="0" w:color="auto"/>
              <w:right w:val="single" w:sz="4" w:space="0" w:color="auto"/>
            </w:tcBorders>
          </w:tcPr>
          <w:p w14:paraId="42A32865" w14:textId="77777777" w:rsidR="00774F40" w:rsidRPr="007524F2" w:rsidRDefault="00774F40" w:rsidP="001936FD">
            <w:pPr>
              <w:rPr>
                <w:sz w:val="22"/>
                <w:szCs w:val="22"/>
              </w:rPr>
            </w:pPr>
            <w:r w:rsidRPr="007524F2">
              <w:rPr>
                <w:sz w:val="22"/>
                <w:szCs w:val="22"/>
              </w:rPr>
              <w:t xml:space="preserve"> 22 800 138,32   </w:t>
            </w:r>
          </w:p>
        </w:tc>
        <w:tc>
          <w:tcPr>
            <w:tcW w:w="1542" w:type="dxa"/>
            <w:tcBorders>
              <w:top w:val="single" w:sz="4" w:space="0" w:color="auto"/>
              <w:left w:val="single" w:sz="4" w:space="0" w:color="auto"/>
              <w:bottom w:val="single" w:sz="4" w:space="0" w:color="auto"/>
              <w:right w:val="single" w:sz="4" w:space="0" w:color="auto"/>
            </w:tcBorders>
          </w:tcPr>
          <w:p w14:paraId="0851807D" w14:textId="77777777" w:rsidR="00774F40" w:rsidRPr="007524F2" w:rsidRDefault="00774F40" w:rsidP="001936FD">
            <w:pPr>
              <w:rPr>
                <w:sz w:val="22"/>
                <w:szCs w:val="22"/>
              </w:rPr>
            </w:pPr>
            <w:r w:rsidRPr="007524F2">
              <w:rPr>
                <w:sz w:val="22"/>
                <w:szCs w:val="22"/>
              </w:rPr>
              <w:t xml:space="preserve"> 15 926 043,78</w:t>
            </w:r>
          </w:p>
        </w:tc>
        <w:tc>
          <w:tcPr>
            <w:tcW w:w="1542" w:type="dxa"/>
            <w:tcBorders>
              <w:top w:val="single" w:sz="4" w:space="0" w:color="auto"/>
              <w:left w:val="single" w:sz="4" w:space="0" w:color="auto"/>
              <w:bottom w:val="single" w:sz="4" w:space="0" w:color="auto"/>
              <w:right w:val="single" w:sz="4" w:space="0" w:color="auto"/>
            </w:tcBorders>
          </w:tcPr>
          <w:p w14:paraId="39BAEE10" w14:textId="77777777" w:rsidR="00774F40" w:rsidRPr="007524F2" w:rsidRDefault="00774F40" w:rsidP="001936FD">
            <w:pPr>
              <w:rPr>
                <w:sz w:val="22"/>
                <w:szCs w:val="22"/>
              </w:rPr>
            </w:pPr>
            <w:r w:rsidRPr="007524F2">
              <w:rPr>
                <w:sz w:val="22"/>
                <w:szCs w:val="22"/>
              </w:rPr>
              <w:t xml:space="preserve"> 34 997 878,90   </w:t>
            </w:r>
          </w:p>
        </w:tc>
        <w:tc>
          <w:tcPr>
            <w:tcW w:w="1542" w:type="dxa"/>
            <w:tcBorders>
              <w:top w:val="single" w:sz="4" w:space="0" w:color="auto"/>
              <w:left w:val="single" w:sz="4" w:space="0" w:color="auto"/>
              <w:bottom w:val="single" w:sz="4" w:space="0" w:color="auto"/>
              <w:right w:val="single" w:sz="4" w:space="0" w:color="auto"/>
            </w:tcBorders>
          </w:tcPr>
          <w:p w14:paraId="534BAD8F" w14:textId="77777777" w:rsidR="00774F40" w:rsidRPr="007524F2" w:rsidRDefault="00774F40" w:rsidP="001936FD">
            <w:pPr>
              <w:rPr>
                <w:sz w:val="22"/>
                <w:szCs w:val="22"/>
              </w:rPr>
            </w:pPr>
            <w:r w:rsidRPr="007524F2">
              <w:rPr>
                <w:sz w:val="22"/>
                <w:szCs w:val="22"/>
              </w:rPr>
              <w:t xml:space="preserve"> 35 997 878,90   </w:t>
            </w:r>
          </w:p>
        </w:tc>
        <w:tc>
          <w:tcPr>
            <w:tcW w:w="1541" w:type="dxa"/>
            <w:tcBorders>
              <w:top w:val="single" w:sz="4" w:space="0" w:color="auto"/>
              <w:left w:val="single" w:sz="4" w:space="0" w:color="auto"/>
              <w:bottom w:val="single" w:sz="4" w:space="0" w:color="auto"/>
              <w:right w:val="single" w:sz="4" w:space="0" w:color="auto"/>
            </w:tcBorders>
          </w:tcPr>
          <w:p w14:paraId="194E274F"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tcPr>
          <w:p w14:paraId="6646CBCD" w14:textId="77777777" w:rsidR="00774F40" w:rsidRPr="007524F2" w:rsidRDefault="00774F40" w:rsidP="001936FD">
            <w:pPr>
              <w:rPr>
                <w:sz w:val="22"/>
                <w:szCs w:val="22"/>
              </w:rPr>
            </w:pPr>
          </w:p>
        </w:tc>
        <w:tc>
          <w:tcPr>
            <w:tcW w:w="1381" w:type="dxa"/>
            <w:tcBorders>
              <w:top w:val="single" w:sz="4" w:space="0" w:color="auto"/>
              <w:left w:val="single" w:sz="4" w:space="0" w:color="auto"/>
              <w:bottom w:val="single" w:sz="4" w:space="0" w:color="auto"/>
              <w:right w:val="single" w:sz="4" w:space="0" w:color="auto"/>
            </w:tcBorders>
          </w:tcPr>
          <w:p w14:paraId="450569F7" w14:textId="77777777" w:rsidR="00774F40" w:rsidRPr="007524F2" w:rsidRDefault="00774F40" w:rsidP="001936FD">
            <w:pPr>
              <w:rPr>
                <w:sz w:val="22"/>
                <w:szCs w:val="22"/>
              </w:rPr>
            </w:pPr>
          </w:p>
        </w:tc>
        <w:tc>
          <w:tcPr>
            <w:tcW w:w="1703" w:type="dxa"/>
            <w:tcBorders>
              <w:top w:val="single" w:sz="4" w:space="0" w:color="auto"/>
              <w:left w:val="single" w:sz="4" w:space="0" w:color="auto"/>
              <w:bottom w:val="single" w:sz="4" w:space="0" w:color="auto"/>
              <w:right w:val="single" w:sz="4" w:space="0" w:color="auto"/>
            </w:tcBorders>
          </w:tcPr>
          <w:p w14:paraId="7BBEF12F" w14:textId="77777777" w:rsidR="00774F40" w:rsidRPr="007524F2" w:rsidRDefault="00774F40" w:rsidP="001936FD">
            <w:pPr>
              <w:rPr>
                <w:sz w:val="22"/>
                <w:szCs w:val="22"/>
              </w:rPr>
            </w:pPr>
            <w:r w:rsidRPr="007524F2">
              <w:rPr>
                <w:sz w:val="22"/>
                <w:szCs w:val="22"/>
              </w:rPr>
              <w:t xml:space="preserve"> 109 721 939,90</w:t>
            </w:r>
          </w:p>
        </w:tc>
      </w:tr>
      <w:tr w:rsidR="00774F40" w:rsidRPr="007524F2" w14:paraId="2EA28FF4" w14:textId="77777777" w:rsidTr="001936FD">
        <w:trPr>
          <w:trHeight w:val="20"/>
        </w:trPr>
        <w:tc>
          <w:tcPr>
            <w:tcW w:w="3403" w:type="dxa"/>
            <w:tcBorders>
              <w:top w:val="single" w:sz="4" w:space="0" w:color="auto"/>
              <w:left w:val="single" w:sz="4" w:space="0" w:color="auto"/>
              <w:bottom w:val="single" w:sz="4" w:space="0" w:color="auto"/>
              <w:right w:val="single" w:sz="4" w:space="0" w:color="auto"/>
            </w:tcBorders>
          </w:tcPr>
          <w:p w14:paraId="58D16505" w14:textId="77777777" w:rsidR="00774F40" w:rsidRPr="007524F2" w:rsidRDefault="00774F40" w:rsidP="001936FD">
            <w:pPr>
              <w:pStyle w:val="ConsPlusNormal"/>
              <w:jc w:val="both"/>
              <w:rPr>
                <w:rFonts w:ascii="Times New Roman" w:hAnsi="Times New Roman" w:cs="Times New Roman"/>
                <w:sz w:val="22"/>
                <w:szCs w:val="22"/>
              </w:rPr>
            </w:pPr>
            <w:r w:rsidRPr="007524F2">
              <w:rPr>
                <w:rFonts w:ascii="Times New Roman" w:hAnsi="Times New Roman" w:cs="Times New Roman"/>
                <w:sz w:val="22"/>
                <w:szCs w:val="22"/>
              </w:rPr>
              <w:t>- областной бюджет</w:t>
            </w:r>
          </w:p>
        </w:tc>
        <w:tc>
          <w:tcPr>
            <w:tcW w:w="1541" w:type="dxa"/>
            <w:tcBorders>
              <w:top w:val="single" w:sz="4" w:space="0" w:color="auto"/>
              <w:left w:val="single" w:sz="4" w:space="0" w:color="auto"/>
              <w:bottom w:val="single" w:sz="4" w:space="0" w:color="auto"/>
              <w:right w:val="single" w:sz="4" w:space="0" w:color="auto"/>
            </w:tcBorders>
          </w:tcPr>
          <w:p w14:paraId="741D6926"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tcPr>
          <w:p w14:paraId="2757CC12"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tcPr>
          <w:p w14:paraId="6E3C8C5A"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tcPr>
          <w:p w14:paraId="23E15348" w14:textId="77777777" w:rsidR="00774F40" w:rsidRPr="007524F2" w:rsidRDefault="00774F40" w:rsidP="001936FD">
            <w:pPr>
              <w:rPr>
                <w:sz w:val="22"/>
                <w:szCs w:val="22"/>
              </w:rPr>
            </w:pPr>
          </w:p>
        </w:tc>
        <w:tc>
          <w:tcPr>
            <w:tcW w:w="1541" w:type="dxa"/>
            <w:tcBorders>
              <w:top w:val="single" w:sz="4" w:space="0" w:color="auto"/>
              <w:left w:val="single" w:sz="4" w:space="0" w:color="auto"/>
              <w:bottom w:val="single" w:sz="4" w:space="0" w:color="auto"/>
              <w:right w:val="single" w:sz="4" w:space="0" w:color="auto"/>
            </w:tcBorders>
          </w:tcPr>
          <w:p w14:paraId="1644AAEE"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tcPr>
          <w:p w14:paraId="635E21A8" w14:textId="77777777" w:rsidR="00774F40" w:rsidRPr="007524F2" w:rsidRDefault="00774F40" w:rsidP="001936FD">
            <w:pPr>
              <w:rPr>
                <w:sz w:val="22"/>
                <w:szCs w:val="22"/>
              </w:rPr>
            </w:pPr>
          </w:p>
        </w:tc>
        <w:tc>
          <w:tcPr>
            <w:tcW w:w="1381" w:type="dxa"/>
            <w:tcBorders>
              <w:top w:val="single" w:sz="4" w:space="0" w:color="auto"/>
              <w:left w:val="single" w:sz="4" w:space="0" w:color="auto"/>
              <w:bottom w:val="single" w:sz="4" w:space="0" w:color="auto"/>
              <w:right w:val="single" w:sz="4" w:space="0" w:color="auto"/>
            </w:tcBorders>
          </w:tcPr>
          <w:p w14:paraId="2D3E28E3" w14:textId="77777777" w:rsidR="00774F40" w:rsidRPr="007524F2" w:rsidRDefault="00774F40" w:rsidP="001936FD">
            <w:pPr>
              <w:rPr>
                <w:sz w:val="22"/>
                <w:szCs w:val="22"/>
              </w:rPr>
            </w:pPr>
          </w:p>
        </w:tc>
        <w:tc>
          <w:tcPr>
            <w:tcW w:w="1703" w:type="dxa"/>
            <w:tcBorders>
              <w:top w:val="single" w:sz="4" w:space="0" w:color="auto"/>
              <w:left w:val="single" w:sz="4" w:space="0" w:color="auto"/>
              <w:bottom w:val="single" w:sz="4" w:space="0" w:color="auto"/>
              <w:right w:val="single" w:sz="4" w:space="0" w:color="auto"/>
            </w:tcBorders>
          </w:tcPr>
          <w:p w14:paraId="44B353CC" w14:textId="77777777" w:rsidR="00774F40" w:rsidRPr="007524F2" w:rsidRDefault="00774F40" w:rsidP="001936FD">
            <w:pPr>
              <w:rPr>
                <w:sz w:val="22"/>
                <w:szCs w:val="22"/>
              </w:rPr>
            </w:pPr>
          </w:p>
        </w:tc>
      </w:tr>
      <w:tr w:rsidR="00774F40" w:rsidRPr="007524F2" w14:paraId="24106844" w14:textId="77777777" w:rsidTr="001936FD">
        <w:trPr>
          <w:trHeight w:val="20"/>
        </w:trPr>
        <w:tc>
          <w:tcPr>
            <w:tcW w:w="3403" w:type="dxa"/>
            <w:tcBorders>
              <w:top w:val="single" w:sz="4" w:space="0" w:color="auto"/>
              <w:left w:val="single" w:sz="4" w:space="0" w:color="auto"/>
              <w:bottom w:val="single" w:sz="4" w:space="0" w:color="auto"/>
              <w:right w:val="single" w:sz="4" w:space="0" w:color="auto"/>
            </w:tcBorders>
          </w:tcPr>
          <w:p w14:paraId="2D794B20" w14:textId="77777777" w:rsidR="00774F40" w:rsidRPr="007524F2" w:rsidRDefault="00774F40" w:rsidP="001936FD">
            <w:pPr>
              <w:pStyle w:val="ConsPlusNormal"/>
              <w:jc w:val="both"/>
              <w:rPr>
                <w:rFonts w:ascii="Times New Roman" w:hAnsi="Times New Roman" w:cs="Times New Roman"/>
                <w:sz w:val="22"/>
                <w:szCs w:val="22"/>
              </w:rPr>
            </w:pPr>
            <w:r w:rsidRPr="007524F2">
              <w:rPr>
                <w:rFonts w:ascii="Times New Roman" w:hAnsi="Times New Roman" w:cs="Times New Roman"/>
                <w:sz w:val="22"/>
                <w:szCs w:val="22"/>
              </w:rPr>
              <w:t>- федеральный бюджет</w:t>
            </w:r>
          </w:p>
        </w:tc>
        <w:tc>
          <w:tcPr>
            <w:tcW w:w="1541" w:type="dxa"/>
            <w:tcBorders>
              <w:top w:val="single" w:sz="4" w:space="0" w:color="auto"/>
              <w:left w:val="single" w:sz="4" w:space="0" w:color="auto"/>
              <w:bottom w:val="single" w:sz="4" w:space="0" w:color="auto"/>
              <w:right w:val="single" w:sz="4" w:space="0" w:color="auto"/>
            </w:tcBorders>
          </w:tcPr>
          <w:p w14:paraId="2143C90B"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tcPr>
          <w:p w14:paraId="40846A3C"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tcPr>
          <w:p w14:paraId="32EC6553"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tcPr>
          <w:p w14:paraId="31F7FFB7" w14:textId="77777777" w:rsidR="00774F40" w:rsidRPr="007524F2" w:rsidRDefault="00774F40" w:rsidP="001936FD">
            <w:pPr>
              <w:rPr>
                <w:sz w:val="22"/>
                <w:szCs w:val="22"/>
              </w:rPr>
            </w:pPr>
          </w:p>
        </w:tc>
        <w:tc>
          <w:tcPr>
            <w:tcW w:w="1541" w:type="dxa"/>
            <w:tcBorders>
              <w:top w:val="single" w:sz="4" w:space="0" w:color="auto"/>
              <w:left w:val="single" w:sz="4" w:space="0" w:color="auto"/>
              <w:bottom w:val="single" w:sz="4" w:space="0" w:color="auto"/>
              <w:right w:val="single" w:sz="4" w:space="0" w:color="auto"/>
            </w:tcBorders>
          </w:tcPr>
          <w:p w14:paraId="1219CBCD"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tcPr>
          <w:p w14:paraId="02AC336B" w14:textId="77777777" w:rsidR="00774F40" w:rsidRPr="007524F2" w:rsidRDefault="00774F40" w:rsidP="001936FD">
            <w:pPr>
              <w:rPr>
                <w:sz w:val="22"/>
                <w:szCs w:val="22"/>
              </w:rPr>
            </w:pPr>
          </w:p>
        </w:tc>
        <w:tc>
          <w:tcPr>
            <w:tcW w:w="1381" w:type="dxa"/>
            <w:tcBorders>
              <w:top w:val="single" w:sz="4" w:space="0" w:color="auto"/>
              <w:left w:val="single" w:sz="4" w:space="0" w:color="auto"/>
              <w:bottom w:val="single" w:sz="4" w:space="0" w:color="auto"/>
              <w:right w:val="single" w:sz="4" w:space="0" w:color="auto"/>
            </w:tcBorders>
          </w:tcPr>
          <w:p w14:paraId="233D4F56" w14:textId="77777777" w:rsidR="00774F40" w:rsidRPr="007524F2" w:rsidRDefault="00774F40" w:rsidP="001936FD">
            <w:pPr>
              <w:rPr>
                <w:sz w:val="22"/>
                <w:szCs w:val="22"/>
              </w:rPr>
            </w:pPr>
          </w:p>
        </w:tc>
        <w:tc>
          <w:tcPr>
            <w:tcW w:w="1703" w:type="dxa"/>
            <w:tcBorders>
              <w:top w:val="single" w:sz="4" w:space="0" w:color="auto"/>
              <w:left w:val="single" w:sz="4" w:space="0" w:color="auto"/>
              <w:bottom w:val="single" w:sz="4" w:space="0" w:color="auto"/>
              <w:right w:val="single" w:sz="4" w:space="0" w:color="auto"/>
            </w:tcBorders>
          </w:tcPr>
          <w:p w14:paraId="02196A51" w14:textId="77777777" w:rsidR="00774F40" w:rsidRPr="007524F2" w:rsidRDefault="00774F40" w:rsidP="001936FD">
            <w:pPr>
              <w:rPr>
                <w:sz w:val="22"/>
                <w:szCs w:val="22"/>
              </w:rPr>
            </w:pPr>
          </w:p>
        </w:tc>
      </w:tr>
      <w:tr w:rsidR="00774F40" w:rsidRPr="007524F2" w14:paraId="3EAA8F83" w14:textId="77777777" w:rsidTr="001936FD">
        <w:trPr>
          <w:trHeight w:val="20"/>
        </w:trPr>
        <w:tc>
          <w:tcPr>
            <w:tcW w:w="3403" w:type="dxa"/>
            <w:tcBorders>
              <w:top w:val="single" w:sz="4" w:space="0" w:color="auto"/>
              <w:left w:val="single" w:sz="4" w:space="0" w:color="auto"/>
              <w:bottom w:val="single" w:sz="4" w:space="0" w:color="auto"/>
              <w:right w:val="single" w:sz="4" w:space="0" w:color="auto"/>
            </w:tcBorders>
          </w:tcPr>
          <w:p w14:paraId="247CAD15" w14:textId="77777777" w:rsidR="00774F40" w:rsidRPr="007524F2" w:rsidRDefault="00774F40" w:rsidP="001936FD">
            <w:pPr>
              <w:pStyle w:val="ConsPlusNormal"/>
              <w:rPr>
                <w:rFonts w:ascii="Times New Roman" w:hAnsi="Times New Roman" w:cs="Times New Roman"/>
                <w:b/>
                <w:sz w:val="22"/>
                <w:szCs w:val="22"/>
              </w:rPr>
            </w:pPr>
            <w:r w:rsidRPr="007524F2">
              <w:rPr>
                <w:rFonts w:ascii="Times New Roman" w:hAnsi="Times New Roman" w:cs="Times New Roman"/>
                <w:b/>
                <w:sz w:val="22"/>
                <w:szCs w:val="22"/>
              </w:rPr>
              <w:t>Проектирование строительства (реконструкции), капитального ремонта, строительство (реконструкция), капитальный ремонт, ремонт и содержание  автомобильных дорог общего пользования местного значения, в том числе формирование муниципальных дорожных фондов</w:t>
            </w:r>
          </w:p>
        </w:tc>
        <w:tc>
          <w:tcPr>
            <w:tcW w:w="1541" w:type="dxa"/>
            <w:tcBorders>
              <w:top w:val="single" w:sz="4" w:space="0" w:color="auto"/>
              <w:left w:val="single" w:sz="4" w:space="0" w:color="auto"/>
              <w:bottom w:val="single" w:sz="4" w:space="0" w:color="auto"/>
              <w:right w:val="single" w:sz="4" w:space="0" w:color="auto"/>
            </w:tcBorders>
          </w:tcPr>
          <w:p w14:paraId="5E08C7D5" w14:textId="77777777" w:rsidR="00774F40" w:rsidRPr="007524F2" w:rsidRDefault="00774F40" w:rsidP="001936FD">
            <w:r w:rsidRPr="007524F2">
              <w:t xml:space="preserve"> 22 245 844,42   </w:t>
            </w:r>
          </w:p>
        </w:tc>
        <w:tc>
          <w:tcPr>
            <w:tcW w:w="1542" w:type="dxa"/>
            <w:tcBorders>
              <w:top w:val="single" w:sz="4" w:space="0" w:color="auto"/>
              <w:left w:val="single" w:sz="4" w:space="0" w:color="auto"/>
              <w:bottom w:val="single" w:sz="4" w:space="0" w:color="auto"/>
              <w:right w:val="single" w:sz="4" w:space="0" w:color="auto"/>
            </w:tcBorders>
          </w:tcPr>
          <w:p w14:paraId="11E721FB" w14:textId="77777777" w:rsidR="00774F40" w:rsidRPr="007524F2" w:rsidRDefault="00774F40" w:rsidP="001936FD">
            <w:r w:rsidRPr="007524F2">
              <w:t xml:space="preserve"> 15 293 412,42   </w:t>
            </w:r>
          </w:p>
        </w:tc>
        <w:tc>
          <w:tcPr>
            <w:tcW w:w="1542" w:type="dxa"/>
            <w:tcBorders>
              <w:top w:val="single" w:sz="4" w:space="0" w:color="auto"/>
              <w:left w:val="single" w:sz="4" w:space="0" w:color="auto"/>
              <w:bottom w:val="single" w:sz="4" w:space="0" w:color="auto"/>
              <w:right w:val="single" w:sz="4" w:space="0" w:color="auto"/>
            </w:tcBorders>
          </w:tcPr>
          <w:p w14:paraId="6B0F475D" w14:textId="77777777" w:rsidR="00774F40" w:rsidRPr="007524F2" w:rsidRDefault="00774F40" w:rsidP="001936FD">
            <w:r w:rsidRPr="007524F2">
              <w:t xml:space="preserve"> 15 208 085,13   </w:t>
            </w:r>
          </w:p>
        </w:tc>
        <w:tc>
          <w:tcPr>
            <w:tcW w:w="1542" w:type="dxa"/>
            <w:tcBorders>
              <w:top w:val="single" w:sz="4" w:space="0" w:color="auto"/>
              <w:left w:val="single" w:sz="4" w:space="0" w:color="auto"/>
              <w:bottom w:val="single" w:sz="4" w:space="0" w:color="auto"/>
              <w:right w:val="single" w:sz="4" w:space="0" w:color="auto"/>
            </w:tcBorders>
          </w:tcPr>
          <w:p w14:paraId="4431A8EE" w14:textId="77777777" w:rsidR="00774F40" w:rsidRPr="007524F2" w:rsidRDefault="00774F40" w:rsidP="001936FD">
            <w:r w:rsidRPr="007524F2">
              <w:t xml:space="preserve"> 15 208 085,13   </w:t>
            </w:r>
          </w:p>
        </w:tc>
        <w:tc>
          <w:tcPr>
            <w:tcW w:w="1541" w:type="dxa"/>
            <w:tcBorders>
              <w:top w:val="single" w:sz="4" w:space="0" w:color="auto"/>
              <w:left w:val="single" w:sz="4" w:space="0" w:color="auto"/>
              <w:bottom w:val="single" w:sz="4" w:space="0" w:color="auto"/>
              <w:right w:val="single" w:sz="4" w:space="0" w:color="auto"/>
            </w:tcBorders>
          </w:tcPr>
          <w:p w14:paraId="402A8CE6" w14:textId="77777777" w:rsidR="00774F40" w:rsidRPr="007524F2" w:rsidRDefault="00774F40" w:rsidP="001936FD"/>
        </w:tc>
        <w:tc>
          <w:tcPr>
            <w:tcW w:w="1542" w:type="dxa"/>
            <w:tcBorders>
              <w:top w:val="single" w:sz="4" w:space="0" w:color="auto"/>
              <w:left w:val="single" w:sz="4" w:space="0" w:color="auto"/>
              <w:bottom w:val="single" w:sz="4" w:space="0" w:color="auto"/>
              <w:right w:val="single" w:sz="4" w:space="0" w:color="auto"/>
            </w:tcBorders>
          </w:tcPr>
          <w:p w14:paraId="3B6C369C" w14:textId="77777777" w:rsidR="00774F40" w:rsidRPr="007524F2" w:rsidRDefault="00774F40" w:rsidP="001936FD"/>
        </w:tc>
        <w:tc>
          <w:tcPr>
            <w:tcW w:w="1381" w:type="dxa"/>
            <w:tcBorders>
              <w:top w:val="single" w:sz="4" w:space="0" w:color="auto"/>
              <w:left w:val="single" w:sz="4" w:space="0" w:color="auto"/>
              <w:bottom w:val="single" w:sz="4" w:space="0" w:color="auto"/>
              <w:right w:val="single" w:sz="4" w:space="0" w:color="auto"/>
            </w:tcBorders>
          </w:tcPr>
          <w:p w14:paraId="4177DD75" w14:textId="77777777" w:rsidR="00774F40" w:rsidRPr="007524F2" w:rsidRDefault="00774F40" w:rsidP="001936FD"/>
        </w:tc>
        <w:tc>
          <w:tcPr>
            <w:tcW w:w="1703" w:type="dxa"/>
            <w:tcBorders>
              <w:top w:val="single" w:sz="4" w:space="0" w:color="auto"/>
              <w:left w:val="single" w:sz="4" w:space="0" w:color="auto"/>
              <w:bottom w:val="single" w:sz="4" w:space="0" w:color="auto"/>
              <w:right w:val="single" w:sz="4" w:space="0" w:color="auto"/>
            </w:tcBorders>
          </w:tcPr>
          <w:p w14:paraId="2E77A2BA" w14:textId="77777777" w:rsidR="00774F40" w:rsidRPr="007524F2" w:rsidRDefault="00774F40" w:rsidP="001936FD">
            <w:r w:rsidRPr="007524F2">
              <w:t xml:space="preserve"> 67 955 427,10   </w:t>
            </w:r>
          </w:p>
        </w:tc>
      </w:tr>
      <w:tr w:rsidR="00774F40" w:rsidRPr="007524F2" w14:paraId="19705796" w14:textId="77777777" w:rsidTr="001936FD">
        <w:trPr>
          <w:trHeight w:val="20"/>
        </w:trPr>
        <w:tc>
          <w:tcPr>
            <w:tcW w:w="3403" w:type="dxa"/>
            <w:tcBorders>
              <w:top w:val="single" w:sz="4" w:space="0" w:color="auto"/>
              <w:left w:val="single" w:sz="4" w:space="0" w:color="auto"/>
              <w:bottom w:val="single" w:sz="4" w:space="0" w:color="auto"/>
              <w:right w:val="single" w:sz="4" w:space="0" w:color="auto"/>
            </w:tcBorders>
          </w:tcPr>
          <w:p w14:paraId="30507B8B" w14:textId="77777777" w:rsidR="00774F40" w:rsidRPr="007524F2" w:rsidRDefault="00774F40" w:rsidP="001936FD">
            <w:pPr>
              <w:pStyle w:val="ConsPlusNormal"/>
              <w:jc w:val="both"/>
              <w:rPr>
                <w:rFonts w:ascii="Times New Roman" w:hAnsi="Times New Roman" w:cs="Times New Roman"/>
                <w:sz w:val="22"/>
                <w:szCs w:val="22"/>
              </w:rPr>
            </w:pPr>
            <w:r w:rsidRPr="007524F2">
              <w:rPr>
                <w:rFonts w:ascii="Times New Roman" w:hAnsi="Times New Roman" w:cs="Times New Roman"/>
                <w:sz w:val="22"/>
                <w:szCs w:val="22"/>
              </w:rPr>
              <w:t>- бюджет района</w:t>
            </w:r>
          </w:p>
        </w:tc>
        <w:tc>
          <w:tcPr>
            <w:tcW w:w="1541" w:type="dxa"/>
            <w:tcBorders>
              <w:top w:val="single" w:sz="4" w:space="0" w:color="auto"/>
              <w:left w:val="single" w:sz="4" w:space="0" w:color="auto"/>
              <w:bottom w:val="single" w:sz="4" w:space="0" w:color="auto"/>
              <w:right w:val="single" w:sz="4" w:space="0" w:color="auto"/>
            </w:tcBorders>
          </w:tcPr>
          <w:p w14:paraId="1AA04D01" w14:textId="77777777" w:rsidR="00774F40" w:rsidRPr="007524F2" w:rsidRDefault="00774F40" w:rsidP="001936FD">
            <w:r w:rsidRPr="007524F2">
              <w:t xml:space="preserve"> 706 866,80   </w:t>
            </w:r>
          </w:p>
        </w:tc>
        <w:tc>
          <w:tcPr>
            <w:tcW w:w="1542" w:type="dxa"/>
            <w:tcBorders>
              <w:top w:val="single" w:sz="4" w:space="0" w:color="auto"/>
              <w:left w:val="single" w:sz="4" w:space="0" w:color="auto"/>
              <w:bottom w:val="single" w:sz="4" w:space="0" w:color="auto"/>
              <w:right w:val="single" w:sz="4" w:space="0" w:color="auto"/>
            </w:tcBorders>
          </w:tcPr>
          <w:p w14:paraId="12B6DA1C" w14:textId="77777777" w:rsidR="00774F40" w:rsidRPr="007524F2" w:rsidRDefault="00774F40" w:rsidP="001936FD">
            <w:r w:rsidRPr="007524F2">
              <w:t xml:space="preserve"> 696 842,47   </w:t>
            </w:r>
          </w:p>
        </w:tc>
        <w:tc>
          <w:tcPr>
            <w:tcW w:w="1542" w:type="dxa"/>
            <w:tcBorders>
              <w:top w:val="single" w:sz="4" w:space="0" w:color="auto"/>
              <w:left w:val="single" w:sz="4" w:space="0" w:color="auto"/>
              <w:bottom w:val="single" w:sz="4" w:space="0" w:color="auto"/>
              <w:right w:val="single" w:sz="4" w:space="0" w:color="auto"/>
            </w:tcBorders>
          </w:tcPr>
          <w:p w14:paraId="0BDA273C" w14:textId="77777777" w:rsidR="00774F40" w:rsidRPr="007524F2" w:rsidRDefault="00774F40" w:rsidP="001936FD">
            <w:r w:rsidRPr="007524F2">
              <w:t xml:space="preserve"> 152 080,86   </w:t>
            </w:r>
          </w:p>
        </w:tc>
        <w:tc>
          <w:tcPr>
            <w:tcW w:w="1542" w:type="dxa"/>
            <w:tcBorders>
              <w:top w:val="single" w:sz="4" w:space="0" w:color="auto"/>
              <w:left w:val="single" w:sz="4" w:space="0" w:color="auto"/>
              <w:bottom w:val="single" w:sz="4" w:space="0" w:color="auto"/>
              <w:right w:val="single" w:sz="4" w:space="0" w:color="auto"/>
            </w:tcBorders>
          </w:tcPr>
          <w:p w14:paraId="4B1FF214" w14:textId="77777777" w:rsidR="00774F40" w:rsidRPr="007524F2" w:rsidRDefault="00774F40" w:rsidP="001936FD">
            <w:r w:rsidRPr="007524F2">
              <w:t xml:space="preserve"> 152 080,86   </w:t>
            </w:r>
          </w:p>
        </w:tc>
        <w:tc>
          <w:tcPr>
            <w:tcW w:w="1541" w:type="dxa"/>
            <w:tcBorders>
              <w:top w:val="single" w:sz="4" w:space="0" w:color="auto"/>
              <w:left w:val="single" w:sz="4" w:space="0" w:color="auto"/>
              <w:bottom w:val="single" w:sz="4" w:space="0" w:color="auto"/>
              <w:right w:val="single" w:sz="4" w:space="0" w:color="auto"/>
            </w:tcBorders>
          </w:tcPr>
          <w:p w14:paraId="2396B578" w14:textId="77777777" w:rsidR="00774F40" w:rsidRPr="007524F2" w:rsidRDefault="00774F40" w:rsidP="001936FD"/>
        </w:tc>
        <w:tc>
          <w:tcPr>
            <w:tcW w:w="1542" w:type="dxa"/>
            <w:tcBorders>
              <w:top w:val="single" w:sz="4" w:space="0" w:color="auto"/>
              <w:left w:val="single" w:sz="4" w:space="0" w:color="auto"/>
              <w:bottom w:val="single" w:sz="4" w:space="0" w:color="auto"/>
              <w:right w:val="single" w:sz="4" w:space="0" w:color="auto"/>
            </w:tcBorders>
          </w:tcPr>
          <w:p w14:paraId="67BC8C04" w14:textId="77777777" w:rsidR="00774F40" w:rsidRPr="007524F2" w:rsidRDefault="00774F40" w:rsidP="001936FD"/>
        </w:tc>
        <w:tc>
          <w:tcPr>
            <w:tcW w:w="1381" w:type="dxa"/>
            <w:tcBorders>
              <w:top w:val="single" w:sz="4" w:space="0" w:color="auto"/>
              <w:left w:val="single" w:sz="4" w:space="0" w:color="auto"/>
              <w:bottom w:val="single" w:sz="4" w:space="0" w:color="auto"/>
              <w:right w:val="single" w:sz="4" w:space="0" w:color="auto"/>
            </w:tcBorders>
          </w:tcPr>
          <w:p w14:paraId="475463F9" w14:textId="77777777" w:rsidR="00774F40" w:rsidRPr="007524F2" w:rsidRDefault="00774F40" w:rsidP="001936FD"/>
        </w:tc>
        <w:tc>
          <w:tcPr>
            <w:tcW w:w="1703" w:type="dxa"/>
            <w:tcBorders>
              <w:top w:val="single" w:sz="4" w:space="0" w:color="auto"/>
              <w:left w:val="single" w:sz="4" w:space="0" w:color="auto"/>
              <w:bottom w:val="single" w:sz="4" w:space="0" w:color="auto"/>
              <w:right w:val="single" w:sz="4" w:space="0" w:color="auto"/>
            </w:tcBorders>
          </w:tcPr>
          <w:p w14:paraId="0B8C1E3A" w14:textId="77777777" w:rsidR="00774F40" w:rsidRPr="007524F2" w:rsidRDefault="00774F40" w:rsidP="001936FD">
            <w:r w:rsidRPr="007524F2">
              <w:t xml:space="preserve"> 1 707 870,99   </w:t>
            </w:r>
          </w:p>
        </w:tc>
      </w:tr>
      <w:tr w:rsidR="00774F40" w:rsidRPr="007524F2" w14:paraId="5E7B4153" w14:textId="77777777" w:rsidTr="001936FD">
        <w:trPr>
          <w:trHeight w:val="20"/>
        </w:trPr>
        <w:tc>
          <w:tcPr>
            <w:tcW w:w="3403" w:type="dxa"/>
            <w:tcBorders>
              <w:top w:val="single" w:sz="4" w:space="0" w:color="auto"/>
              <w:left w:val="single" w:sz="4" w:space="0" w:color="auto"/>
              <w:bottom w:val="single" w:sz="4" w:space="0" w:color="auto"/>
              <w:right w:val="single" w:sz="4" w:space="0" w:color="auto"/>
            </w:tcBorders>
          </w:tcPr>
          <w:p w14:paraId="05DCD808" w14:textId="77777777" w:rsidR="00774F40" w:rsidRPr="007524F2" w:rsidRDefault="00774F40" w:rsidP="001936FD">
            <w:pPr>
              <w:pStyle w:val="ConsPlusNormal"/>
              <w:jc w:val="both"/>
              <w:rPr>
                <w:rFonts w:ascii="Times New Roman" w:hAnsi="Times New Roman" w:cs="Times New Roman"/>
                <w:sz w:val="22"/>
                <w:szCs w:val="22"/>
              </w:rPr>
            </w:pPr>
            <w:r w:rsidRPr="007524F2">
              <w:rPr>
                <w:rFonts w:ascii="Times New Roman" w:hAnsi="Times New Roman" w:cs="Times New Roman"/>
                <w:sz w:val="22"/>
                <w:szCs w:val="22"/>
              </w:rPr>
              <w:t>- областной бюджет</w:t>
            </w:r>
          </w:p>
        </w:tc>
        <w:tc>
          <w:tcPr>
            <w:tcW w:w="1541" w:type="dxa"/>
            <w:tcBorders>
              <w:top w:val="single" w:sz="4" w:space="0" w:color="auto"/>
              <w:left w:val="single" w:sz="4" w:space="0" w:color="auto"/>
              <w:bottom w:val="single" w:sz="4" w:space="0" w:color="auto"/>
              <w:right w:val="single" w:sz="4" w:space="0" w:color="auto"/>
            </w:tcBorders>
          </w:tcPr>
          <w:p w14:paraId="045869C6" w14:textId="77777777" w:rsidR="00774F40" w:rsidRPr="007524F2" w:rsidRDefault="00774F40" w:rsidP="001936FD">
            <w:r w:rsidRPr="007524F2">
              <w:t xml:space="preserve"> 21 538 977,62   </w:t>
            </w:r>
          </w:p>
        </w:tc>
        <w:tc>
          <w:tcPr>
            <w:tcW w:w="1542" w:type="dxa"/>
            <w:tcBorders>
              <w:top w:val="single" w:sz="4" w:space="0" w:color="auto"/>
              <w:left w:val="single" w:sz="4" w:space="0" w:color="auto"/>
              <w:bottom w:val="single" w:sz="4" w:space="0" w:color="auto"/>
              <w:right w:val="single" w:sz="4" w:space="0" w:color="auto"/>
            </w:tcBorders>
          </w:tcPr>
          <w:p w14:paraId="4EDE939E" w14:textId="77777777" w:rsidR="00774F40" w:rsidRPr="007524F2" w:rsidRDefault="00774F40" w:rsidP="001936FD">
            <w:r w:rsidRPr="007524F2">
              <w:t xml:space="preserve"> 14 596 569,95   </w:t>
            </w:r>
          </w:p>
        </w:tc>
        <w:tc>
          <w:tcPr>
            <w:tcW w:w="1542" w:type="dxa"/>
            <w:tcBorders>
              <w:top w:val="single" w:sz="4" w:space="0" w:color="auto"/>
              <w:left w:val="single" w:sz="4" w:space="0" w:color="auto"/>
              <w:bottom w:val="single" w:sz="4" w:space="0" w:color="auto"/>
              <w:right w:val="single" w:sz="4" w:space="0" w:color="auto"/>
            </w:tcBorders>
          </w:tcPr>
          <w:p w14:paraId="4BD1E133" w14:textId="77777777" w:rsidR="00774F40" w:rsidRPr="007524F2" w:rsidRDefault="00774F40" w:rsidP="001936FD">
            <w:r w:rsidRPr="007524F2">
              <w:t xml:space="preserve"> 15 056 004,27   </w:t>
            </w:r>
          </w:p>
        </w:tc>
        <w:tc>
          <w:tcPr>
            <w:tcW w:w="1542" w:type="dxa"/>
            <w:tcBorders>
              <w:top w:val="single" w:sz="4" w:space="0" w:color="auto"/>
              <w:left w:val="single" w:sz="4" w:space="0" w:color="auto"/>
              <w:bottom w:val="single" w:sz="4" w:space="0" w:color="auto"/>
              <w:right w:val="single" w:sz="4" w:space="0" w:color="auto"/>
            </w:tcBorders>
          </w:tcPr>
          <w:p w14:paraId="4DB94256" w14:textId="77777777" w:rsidR="00774F40" w:rsidRPr="007524F2" w:rsidRDefault="00774F40" w:rsidP="001936FD">
            <w:r w:rsidRPr="007524F2">
              <w:t xml:space="preserve"> 15 056 004,27   </w:t>
            </w:r>
          </w:p>
        </w:tc>
        <w:tc>
          <w:tcPr>
            <w:tcW w:w="1541" w:type="dxa"/>
            <w:tcBorders>
              <w:top w:val="single" w:sz="4" w:space="0" w:color="auto"/>
              <w:left w:val="single" w:sz="4" w:space="0" w:color="auto"/>
              <w:bottom w:val="single" w:sz="4" w:space="0" w:color="auto"/>
              <w:right w:val="single" w:sz="4" w:space="0" w:color="auto"/>
            </w:tcBorders>
          </w:tcPr>
          <w:p w14:paraId="5732AACB" w14:textId="77777777" w:rsidR="00774F40" w:rsidRPr="007524F2" w:rsidRDefault="00774F40" w:rsidP="001936FD"/>
        </w:tc>
        <w:tc>
          <w:tcPr>
            <w:tcW w:w="1542" w:type="dxa"/>
            <w:tcBorders>
              <w:top w:val="single" w:sz="4" w:space="0" w:color="auto"/>
              <w:left w:val="single" w:sz="4" w:space="0" w:color="auto"/>
              <w:bottom w:val="single" w:sz="4" w:space="0" w:color="auto"/>
              <w:right w:val="single" w:sz="4" w:space="0" w:color="auto"/>
            </w:tcBorders>
          </w:tcPr>
          <w:p w14:paraId="4DCF0782" w14:textId="77777777" w:rsidR="00774F40" w:rsidRPr="007524F2" w:rsidRDefault="00774F40" w:rsidP="001936FD"/>
        </w:tc>
        <w:tc>
          <w:tcPr>
            <w:tcW w:w="1381" w:type="dxa"/>
            <w:tcBorders>
              <w:top w:val="single" w:sz="4" w:space="0" w:color="auto"/>
              <w:left w:val="single" w:sz="4" w:space="0" w:color="auto"/>
              <w:bottom w:val="single" w:sz="4" w:space="0" w:color="auto"/>
              <w:right w:val="single" w:sz="4" w:space="0" w:color="auto"/>
            </w:tcBorders>
          </w:tcPr>
          <w:p w14:paraId="1A5FF74C" w14:textId="77777777" w:rsidR="00774F40" w:rsidRPr="007524F2" w:rsidRDefault="00774F40" w:rsidP="001936FD"/>
        </w:tc>
        <w:tc>
          <w:tcPr>
            <w:tcW w:w="1703" w:type="dxa"/>
            <w:tcBorders>
              <w:top w:val="single" w:sz="4" w:space="0" w:color="auto"/>
              <w:left w:val="single" w:sz="4" w:space="0" w:color="auto"/>
              <w:bottom w:val="single" w:sz="4" w:space="0" w:color="auto"/>
              <w:right w:val="single" w:sz="4" w:space="0" w:color="auto"/>
            </w:tcBorders>
          </w:tcPr>
          <w:p w14:paraId="6E9ED5C1" w14:textId="77777777" w:rsidR="00774F40" w:rsidRPr="007524F2" w:rsidRDefault="00774F40" w:rsidP="001936FD">
            <w:r w:rsidRPr="007524F2">
              <w:t xml:space="preserve"> 66 247 556,11   </w:t>
            </w:r>
          </w:p>
        </w:tc>
      </w:tr>
      <w:tr w:rsidR="00774F40" w:rsidRPr="007524F2" w14:paraId="1A760F8E" w14:textId="77777777" w:rsidTr="001936FD">
        <w:trPr>
          <w:trHeight w:val="20"/>
        </w:trPr>
        <w:tc>
          <w:tcPr>
            <w:tcW w:w="3403" w:type="dxa"/>
            <w:tcBorders>
              <w:top w:val="single" w:sz="4" w:space="0" w:color="auto"/>
              <w:left w:val="single" w:sz="4" w:space="0" w:color="auto"/>
              <w:bottom w:val="single" w:sz="4" w:space="0" w:color="auto"/>
              <w:right w:val="single" w:sz="4" w:space="0" w:color="auto"/>
            </w:tcBorders>
          </w:tcPr>
          <w:p w14:paraId="398602DE" w14:textId="77777777" w:rsidR="00774F40" w:rsidRPr="007524F2" w:rsidRDefault="00774F40" w:rsidP="001936FD">
            <w:pPr>
              <w:pStyle w:val="ConsPlusNormal"/>
              <w:jc w:val="both"/>
              <w:rPr>
                <w:rFonts w:ascii="Times New Roman" w:hAnsi="Times New Roman" w:cs="Times New Roman"/>
                <w:sz w:val="22"/>
                <w:szCs w:val="22"/>
              </w:rPr>
            </w:pPr>
            <w:r w:rsidRPr="007524F2">
              <w:rPr>
                <w:rFonts w:ascii="Times New Roman" w:hAnsi="Times New Roman" w:cs="Times New Roman"/>
                <w:sz w:val="22"/>
                <w:szCs w:val="22"/>
              </w:rPr>
              <w:lastRenderedPageBreak/>
              <w:t>- федеральный бюджет</w:t>
            </w:r>
          </w:p>
        </w:tc>
        <w:tc>
          <w:tcPr>
            <w:tcW w:w="1541" w:type="dxa"/>
            <w:tcBorders>
              <w:top w:val="single" w:sz="4" w:space="0" w:color="auto"/>
              <w:left w:val="single" w:sz="4" w:space="0" w:color="auto"/>
              <w:bottom w:val="single" w:sz="4" w:space="0" w:color="auto"/>
              <w:right w:val="single" w:sz="4" w:space="0" w:color="auto"/>
            </w:tcBorders>
          </w:tcPr>
          <w:p w14:paraId="6528BFD6"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tcPr>
          <w:p w14:paraId="67544FA1"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tcPr>
          <w:p w14:paraId="287FB9FE"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tcPr>
          <w:p w14:paraId="470F0B55" w14:textId="77777777" w:rsidR="00774F40" w:rsidRPr="007524F2" w:rsidRDefault="00774F40" w:rsidP="001936FD">
            <w:pPr>
              <w:rPr>
                <w:sz w:val="22"/>
                <w:szCs w:val="22"/>
              </w:rPr>
            </w:pPr>
          </w:p>
        </w:tc>
        <w:tc>
          <w:tcPr>
            <w:tcW w:w="1541" w:type="dxa"/>
            <w:tcBorders>
              <w:top w:val="single" w:sz="4" w:space="0" w:color="auto"/>
              <w:left w:val="single" w:sz="4" w:space="0" w:color="auto"/>
              <w:bottom w:val="single" w:sz="4" w:space="0" w:color="auto"/>
              <w:right w:val="single" w:sz="4" w:space="0" w:color="auto"/>
            </w:tcBorders>
          </w:tcPr>
          <w:p w14:paraId="27328F5A"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tcPr>
          <w:p w14:paraId="59B23082" w14:textId="77777777" w:rsidR="00774F40" w:rsidRPr="007524F2" w:rsidRDefault="00774F40" w:rsidP="001936FD">
            <w:pPr>
              <w:rPr>
                <w:sz w:val="22"/>
                <w:szCs w:val="22"/>
              </w:rPr>
            </w:pPr>
          </w:p>
        </w:tc>
        <w:tc>
          <w:tcPr>
            <w:tcW w:w="1381" w:type="dxa"/>
            <w:tcBorders>
              <w:top w:val="single" w:sz="4" w:space="0" w:color="auto"/>
              <w:left w:val="single" w:sz="4" w:space="0" w:color="auto"/>
              <w:bottom w:val="single" w:sz="4" w:space="0" w:color="auto"/>
              <w:right w:val="single" w:sz="4" w:space="0" w:color="auto"/>
            </w:tcBorders>
          </w:tcPr>
          <w:p w14:paraId="23FBC9A3" w14:textId="77777777" w:rsidR="00774F40" w:rsidRPr="007524F2" w:rsidRDefault="00774F40" w:rsidP="001936FD">
            <w:pPr>
              <w:rPr>
                <w:sz w:val="22"/>
                <w:szCs w:val="22"/>
              </w:rPr>
            </w:pPr>
          </w:p>
        </w:tc>
        <w:tc>
          <w:tcPr>
            <w:tcW w:w="1703" w:type="dxa"/>
            <w:tcBorders>
              <w:top w:val="single" w:sz="4" w:space="0" w:color="auto"/>
              <w:left w:val="single" w:sz="4" w:space="0" w:color="auto"/>
              <w:bottom w:val="single" w:sz="4" w:space="0" w:color="auto"/>
              <w:right w:val="single" w:sz="4" w:space="0" w:color="auto"/>
            </w:tcBorders>
          </w:tcPr>
          <w:p w14:paraId="0D7346F6" w14:textId="77777777" w:rsidR="00774F40" w:rsidRPr="007524F2" w:rsidRDefault="00774F40" w:rsidP="001936FD">
            <w:pPr>
              <w:rPr>
                <w:sz w:val="22"/>
                <w:szCs w:val="22"/>
              </w:rPr>
            </w:pPr>
          </w:p>
        </w:tc>
      </w:tr>
      <w:tr w:rsidR="00774F40" w:rsidRPr="007524F2" w14:paraId="16CE1191" w14:textId="77777777" w:rsidTr="001936FD">
        <w:trPr>
          <w:trHeight w:val="20"/>
        </w:trPr>
        <w:tc>
          <w:tcPr>
            <w:tcW w:w="3403"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E3F794D" w14:textId="77777777" w:rsidR="00774F40" w:rsidRPr="007524F2" w:rsidRDefault="00774F40" w:rsidP="001936FD">
            <w:pPr>
              <w:pStyle w:val="ConsPlusNormal"/>
              <w:jc w:val="both"/>
              <w:rPr>
                <w:rFonts w:ascii="Times New Roman" w:hAnsi="Times New Roman" w:cs="Times New Roman"/>
                <w:b/>
                <w:sz w:val="22"/>
                <w:szCs w:val="22"/>
              </w:rPr>
            </w:pPr>
            <w:r w:rsidRPr="007524F2">
              <w:rPr>
                <w:rFonts w:ascii="Times New Roman" w:hAnsi="Times New Roman" w:cs="Times New Roman"/>
                <w:b/>
                <w:sz w:val="22"/>
                <w:szCs w:val="22"/>
              </w:rPr>
              <w:t xml:space="preserve">Ведомственный проект «Поддержка общественного транспорта Комсомольского муниципального района» </w:t>
            </w:r>
          </w:p>
          <w:p w14:paraId="241D5A16" w14:textId="77777777" w:rsidR="00774F40" w:rsidRPr="007524F2" w:rsidRDefault="00774F40" w:rsidP="001936FD">
            <w:pPr>
              <w:pStyle w:val="ConsPlusNormal"/>
              <w:jc w:val="both"/>
              <w:rPr>
                <w:rFonts w:ascii="Times New Roman" w:hAnsi="Times New Roman" w:cs="Times New Roman"/>
                <w:b/>
                <w:sz w:val="22"/>
                <w:szCs w:val="22"/>
              </w:rPr>
            </w:pPr>
          </w:p>
        </w:tc>
        <w:tc>
          <w:tcPr>
            <w:tcW w:w="154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515D30A" w14:textId="77777777" w:rsidR="00774F40" w:rsidRPr="007524F2" w:rsidRDefault="00774F40" w:rsidP="001936FD">
            <w:pPr>
              <w:rPr>
                <w:sz w:val="22"/>
                <w:szCs w:val="22"/>
              </w:rPr>
            </w:pPr>
            <w:r w:rsidRPr="007524F2">
              <w:rPr>
                <w:sz w:val="22"/>
                <w:szCs w:val="22"/>
              </w:rPr>
              <w:t xml:space="preserve"> 5 581 683,20   </w:t>
            </w:r>
          </w:p>
        </w:tc>
        <w:tc>
          <w:tcPr>
            <w:tcW w:w="1542"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14DE055" w14:textId="77777777" w:rsidR="00774F40" w:rsidRPr="007524F2" w:rsidRDefault="00774F40" w:rsidP="001936FD">
            <w:pPr>
              <w:rPr>
                <w:sz w:val="22"/>
                <w:szCs w:val="22"/>
              </w:rPr>
            </w:pPr>
            <w:r w:rsidRPr="007524F2">
              <w:rPr>
                <w:sz w:val="22"/>
                <w:szCs w:val="22"/>
              </w:rPr>
              <w:t xml:space="preserve"> 3 728 572,84   </w:t>
            </w:r>
          </w:p>
        </w:tc>
        <w:tc>
          <w:tcPr>
            <w:tcW w:w="1542"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23A3CB1D" w14:textId="77777777" w:rsidR="00774F40" w:rsidRPr="007524F2" w:rsidRDefault="00774F40" w:rsidP="001936FD">
            <w:pPr>
              <w:rPr>
                <w:sz w:val="22"/>
                <w:szCs w:val="22"/>
              </w:rPr>
            </w:pPr>
            <w:r w:rsidRPr="007524F2">
              <w:rPr>
                <w:sz w:val="22"/>
                <w:szCs w:val="22"/>
              </w:rPr>
              <w:t xml:space="preserve"> 5 438 992,19   </w:t>
            </w:r>
          </w:p>
        </w:tc>
        <w:tc>
          <w:tcPr>
            <w:tcW w:w="1542"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DB3CDC8" w14:textId="77777777" w:rsidR="00774F40" w:rsidRPr="007524F2" w:rsidRDefault="00774F40" w:rsidP="001936FD">
            <w:pPr>
              <w:rPr>
                <w:sz w:val="22"/>
                <w:szCs w:val="22"/>
              </w:rPr>
            </w:pPr>
            <w:r w:rsidRPr="007524F2">
              <w:rPr>
                <w:sz w:val="22"/>
                <w:szCs w:val="22"/>
              </w:rPr>
              <w:t xml:space="preserve"> 4 438 992,19   </w:t>
            </w:r>
          </w:p>
        </w:tc>
        <w:tc>
          <w:tcPr>
            <w:tcW w:w="154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5EA6A7A"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D03B35F" w14:textId="77777777" w:rsidR="00774F40" w:rsidRPr="007524F2" w:rsidRDefault="00774F40" w:rsidP="001936FD">
            <w:pPr>
              <w:rPr>
                <w:sz w:val="22"/>
                <w:szCs w:val="22"/>
              </w:rPr>
            </w:pPr>
          </w:p>
        </w:tc>
        <w:tc>
          <w:tcPr>
            <w:tcW w:w="138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2051050" w14:textId="77777777" w:rsidR="00774F40" w:rsidRPr="007524F2" w:rsidRDefault="00774F40" w:rsidP="001936FD">
            <w:pPr>
              <w:rPr>
                <w:sz w:val="22"/>
                <w:szCs w:val="22"/>
              </w:rPr>
            </w:pPr>
          </w:p>
        </w:tc>
        <w:tc>
          <w:tcPr>
            <w:tcW w:w="1703"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74FADE0" w14:textId="77777777" w:rsidR="00774F40" w:rsidRPr="007524F2" w:rsidRDefault="00774F40" w:rsidP="001936FD">
            <w:pPr>
              <w:rPr>
                <w:sz w:val="22"/>
                <w:szCs w:val="22"/>
              </w:rPr>
            </w:pPr>
            <w:r w:rsidRPr="007524F2">
              <w:rPr>
                <w:sz w:val="22"/>
                <w:szCs w:val="22"/>
              </w:rPr>
              <w:t xml:space="preserve"> 19 188 240,42   </w:t>
            </w:r>
          </w:p>
        </w:tc>
      </w:tr>
      <w:tr w:rsidR="00774F40" w:rsidRPr="007524F2" w14:paraId="1B1E1F2B" w14:textId="77777777" w:rsidTr="001936FD">
        <w:trPr>
          <w:trHeight w:val="20"/>
        </w:trPr>
        <w:tc>
          <w:tcPr>
            <w:tcW w:w="3403" w:type="dxa"/>
            <w:tcBorders>
              <w:top w:val="single" w:sz="4" w:space="0" w:color="auto"/>
              <w:left w:val="single" w:sz="4" w:space="0" w:color="auto"/>
              <w:bottom w:val="single" w:sz="4" w:space="0" w:color="auto"/>
              <w:right w:val="single" w:sz="4" w:space="0" w:color="auto"/>
            </w:tcBorders>
            <w:hideMark/>
          </w:tcPr>
          <w:p w14:paraId="7A849B13" w14:textId="77777777" w:rsidR="00774F40" w:rsidRPr="007524F2" w:rsidRDefault="00774F40" w:rsidP="001936FD">
            <w:pPr>
              <w:pStyle w:val="ConsPlusNormal"/>
              <w:jc w:val="both"/>
              <w:rPr>
                <w:rFonts w:ascii="Times New Roman" w:hAnsi="Times New Roman" w:cs="Times New Roman"/>
                <w:sz w:val="22"/>
                <w:szCs w:val="22"/>
              </w:rPr>
            </w:pPr>
            <w:r w:rsidRPr="007524F2">
              <w:rPr>
                <w:rFonts w:ascii="Times New Roman" w:hAnsi="Times New Roman" w:cs="Times New Roman"/>
                <w:sz w:val="22"/>
                <w:szCs w:val="22"/>
              </w:rPr>
              <w:t>бюджетные ассигнования, всего, в т.ч.:</w:t>
            </w:r>
          </w:p>
        </w:tc>
        <w:tc>
          <w:tcPr>
            <w:tcW w:w="1541" w:type="dxa"/>
            <w:tcBorders>
              <w:top w:val="single" w:sz="4" w:space="0" w:color="auto"/>
              <w:left w:val="single" w:sz="4" w:space="0" w:color="auto"/>
              <w:bottom w:val="single" w:sz="4" w:space="0" w:color="auto"/>
              <w:right w:val="single" w:sz="4" w:space="0" w:color="auto"/>
            </w:tcBorders>
            <w:hideMark/>
          </w:tcPr>
          <w:p w14:paraId="4C3E18F8"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hideMark/>
          </w:tcPr>
          <w:p w14:paraId="0550BFAF"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hideMark/>
          </w:tcPr>
          <w:p w14:paraId="05D64B09"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hideMark/>
          </w:tcPr>
          <w:p w14:paraId="09093D10" w14:textId="77777777" w:rsidR="00774F40" w:rsidRPr="007524F2" w:rsidRDefault="00774F40" w:rsidP="001936FD">
            <w:pPr>
              <w:rPr>
                <w:sz w:val="22"/>
                <w:szCs w:val="22"/>
              </w:rPr>
            </w:pPr>
          </w:p>
        </w:tc>
        <w:tc>
          <w:tcPr>
            <w:tcW w:w="1541" w:type="dxa"/>
            <w:tcBorders>
              <w:top w:val="single" w:sz="4" w:space="0" w:color="auto"/>
              <w:left w:val="single" w:sz="4" w:space="0" w:color="auto"/>
              <w:bottom w:val="single" w:sz="4" w:space="0" w:color="auto"/>
              <w:right w:val="single" w:sz="4" w:space="0" w:color="auto"/>
            </w:tcBorders>
            <w:hideMark/>
          </w:tcPr>
          <w:p w14:paraId="42784968"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hideMark/>
          </w:tcPr>
          <w:p w14:paraId="1BA4F645" w14:textId="77777777" w:rsidR="00774F40" w:rsidRPr="007524F2" w:rsidRDefault="00774F40" w:rsidP="001936FD">
            <w:pPr>
              <w:rPr>
                <w:sz w:val="22"/>
                <w:szCs w:val="22"/>
              </w:rPr>
            </w:pPr>
          </w:p>
        </w:tc>
        <w:tc>
          <w:tcPr>
            <w:tcW w:w="1381" w:type="dxa"/>
            <w:tcBorders>
              <w:top w:val="single" w:sz="4" w:space="0" w:color="auto"/>
              <w:left w:val="single" w:sz="4" w:space="0" w:color="auto"/>
              <w:bottom w:val="single" w:sz="4" w:space="0" w:color="auto"/>
              <w:right w:val="single" w:sz="4" w:space="0" w:color="auto"/>
            </w:tcBorders>
            <w:hideMark/>
          </w:tcPr>
          <w:p w14:paraId="22888697" w14:textId="77777777" w:rsidR="00774F40" w:rsidRPr="007524F2" w:rsidRDefault="00774F40" w:rsidP="001936FD">
            <w:pPr>
              <w:rPr>
                <w:sz w:val="22"/>
                <w:szCs w:val="22"/>
              </w:rPr>
            </w:pPr>
          </w:p>
        </w:tc>
        <w:tc>
          <w:tcPr>
            <w:tcW w:w="1703" w:type="dxa"/>
            <w:tcBorders>
              <w:top w:val="single" w:sz="4" w:space="0" w:color="auto"/>
              <w:left w:val="single" w:sz="4" w:space="0" w:color="auto"/>
              <w:bottom w:val="single" w:sz="4" w:space="0" w:color="auto"/>
              <w:right w:val="single" w:sz="4" w:space="0" w:color="auto"/>
            </w:tcBorders>
            <w:hideMark/>
          </w:tcPr>
          <w:p w14:paraId="6AA01A4E" w14:textId="77777777" w:rsidR="00774F40" w:rsidRPr="007524F2" w:rsidRDefault="00774F40" w:rsidP="001936FD">
            <w:pPr>
              <w:rPr>
                <w:sz w:val="22"/>
                <w:szCs w:val="22"/>
              </w:rPr>
            </w:pPr>
          </w:p>
        </w:tc>
      </w:tr>
      <w:tr w:rsidR="00774F40" w:rsidRPr="007524F2" w14:paraId="5939069D" w14:textId="77777777" w:rsidTr="001936FD">
        <w:trPr>
          <w:trHeight w:val="20"/>
        </w:trPr>
        <w:tc>
          <w:tcPr>
            <w:tcW w:w="3403" w:type="dxa"/>
            <w:tcBorders>
              <w:top w:val="single" w:sz="4" w:space="0" w:color="auto"/>
              <w:left w:val="single" w:sz="4" w:space="0" w:color="auto"/>
              <w:bottom w:val="single" w:sz="4" w:space="0" w:color="auto"/>
              <w:right w:val="single" w:sz="4" w:space="0" w:color="auto"/>
            </w:tcBorders>
            <w:hideMark/>
          </w:tcPr>
          <w:p w14:paraId="6D9E7F9F" w14:textId="77777777" w:rsidR="00774F40" w:rsidRPr="007524F2" w:rsidRDefault="00774F40" w:rsidP="001936FD">
            <w:pPr>
              <w:pStyle w:val="ConsPlusNormal"/>
              <w:jc w:val="both"/>
              <w:rPr>
                <w:rFonts w:ascii="Times New Roman" w:hAnsi="Times New Roman" w:cs="Times New Roman"/>
                <w:sz w:val="22"/>
                <w:szCs w:val="22"/>
              </w:rPr>
            </w:pPr>
            <w:r w:rsidRPr="007524F2">
              <w:rPr>
                <w:rFonts w:ascii="Times New Roman" w:hAnsi="Times New Roman" w:cs="Times New Roman"/>
                <w:sz w:val="22"/>
                <w:szCs w:val="22"/>
              </w:rPr>
              <w:t>-  бюджет района</w:t>
            </w:r>
          </w:p>
        </w:tc>
        <w:tc>
          <w:tcPr>
            <w:tcW w:w="1541" w:type="dxa"/>
            <w:tcBorders>
              <w:top w:val="single" w:sz="4" w:space="0" w:color="auto"/>
              <w:left w:val="single" w:sz="4" w:space="0" w:color="auto"/>
              <w:bottom w:val="single" w:sz="4" w:space="0" w:color="auto"/>
              <w:right w:val="single" w:sz="4" w:space="0" w:color="auto"/>
            </w:tcBorders>
            <w:hideMark/>
          </w:tcPr>
          <w:p w14:paraId="7492F025" w14:textId="77777777" w:rsidR="00774F40" w:rsidRPr="007524F2" w:rsidRDefault="00774F40" w:rsidP="001936FD">
            <w:pPr>
              <w:rPr>
                <w:sz w:val="22"/>
                <w:szCs w:val="22"/>
              </w:rPr>
            </w:pPr>
            <w:r w:rsidRPr="007524F2">
              <w:rPr>
                <w:sz w:val="22"/>
                <w:szCs w:val="22"/>
              </w:rPr>
              <w:t xml:space="preserve"> 5 581 683,20   </w:t>
            </w:r>
          </w:p>
        </w:tc>
        <w:tc>
          <w:tcPr>
            <w:tcW w:w="1542" w:type="dxa"/>
            <w:tcBorders>
              <w:top w:val="single" w:sz="4" w:space="0" w:color="auto"/>
              <w:left w:val="single" w:sz="4" w:space="0" w:color="auto"/>
              <w:bottom w:val="single" w:sz="4" w:space="0" w:color="auto"/>
              <w:right w:val="single" w:sz="4" w:space="0" w:color="auto"/>
            </w:tcBorders>
            <w:hideMark/>
          </w:tcPr>
          <w:p w14:paraId="44139F2C" w14:textId="77777777" w:rsidR="00774F40" w:rsidRPr="007524F2" w:rsidRDefault="00774F40" w:rsidP="001936FD">
            <w:pPr>
              <w:rPr>
                <w:sz w:val="22"/>
                <w:szCs w:val="22"/>
              </w:rPr>
            </w:pPr>
            <w:r w:rsidRPr="007524F2">
              <w:rPr>
                <w:sz w:val="22"/>
                <w:szCs w:val="22"/>
              </w:rPr>
              <w:t xml:space="preserve"> 3 728 572,84   </w:t>
            </w:r>
          </w:p>
        </w:tc>
        <w:tc>
          <w:tcPr>
            <w:tcW w:w="1542" w:type="dxa"/>
            <w:tcBorders>
              <w:top w:val="single" w:sz="4" w:space="0" w:color="auto"/>
              <w:left w:val="single" w:sz="4" w:space="0" w:color="auto"/>
              <w:bottom w:val="single" w:sz="4" w:space="0" w:color="auto"/>
              <w:right w:val="single" w:sz="4" w:space="0" w:color="auto"/>
            </w:tcBorders>
            <w:hideMark/>
          </w:tcPr>
          <w:p w14:paraId="3FCE2BD5" w14:textId="77777777" w:rsidR="00774F40" w:rsidRPr="007524F2" w:rsidRDefault="00774F40" w:rsidP="001936FD">
            <w:pPr>
              <w:rPr>
                <w:sz w:val="22"/>
                <w:szCs w:val="22"/>
              </w:rPr>
            </w:pPr>
            <w:r w:rsidRPr="007524F2">
              <w:rPr>
                <w:sz w:val="22"/>
                <w:szCs w:val="22"/>
              </w:rPr>
              <w:t xml:space="preserve"> 5 438 992,19   </w:t>
            </w:r>
          </w:p>
        </w:tc>
        <w:tc>
          <w:tcPr>
            <w:tcW w:w="1542" w:type="dxa"/>
            <w:tcBorders>
              <w:top w:val="single" w:sz="4" w:space="0" w:color="auto"/>
              <w:left w:val="single" w:sz="4" w:space="0" w:color="auto"/>
              <w:bottom w:val="single" w:sz="4" w:space="0" w:color="auto"/>
              <w:right w:val="single" w:sz="4" w:space="0" w:color="auto"/>
            </w:tcBorders>
            <w:hideMark/>
          </w:tcPr>
          <w:p w14:paraId="637463D7" w14:textId="77777777" w:rsidR="00774F40" w:rsidRPr="007524F2" w:rsidRDefault="00774F40" w:rsidP="001936FD">
            <w:pPr>
              <w:rPr>
                <w:sz w:val="22"/>
                <w:szCs w:val="22"/>
              </w:rPr>
            </w:pPr>
            <w:r w:rsidRPr="007524F2">
              <w:rPr>
                <w:sz w:val="22"/>
                <w:szCs w:val="22"/>
              </w:rPr>
              <w:t xml:space="preserve"> 4 438 992,19   </w:t>
            </w:r>
          </w:p>
        </w:tc>
        <w:tc>
          <w:tcPr>
            <w:tcW w:w="1541" w:type="dxa"/>
            <w:tcBorders>
              <w:top w:val="single" w:sz="4" w:space="0" w:color="auto"/>
              <w:left w:val="single" w:sz="4" w:space="0" w:color="auto"/>
              <w:bottom w:val="single" w:sz="4" w:space="0" w:color="auto"/>
              <w:right w:val="single" w:sz="4" w:space="0" w:color="auto"/>
            </w:tcBorders>
            <w:hideMark/>
          </w:tcPr>
          <w:p w14:paraId="03272AAB"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hideMark/>
          </w:tcPr>
          <w:p w14:paraId="109C8364" w14:textId="77777777" w:rsidR="00774F40" w:rsidRPr="007524F2" w:rsidRDefault="00774F40" w:rsidP="001936FD">
            <w:pPr>
              <w:rPr>
                <w:sz w:val="22"/>
                <w:szCs w:val="22"/>
              </w:rPr>
            </w:pPr>
          </w:p>
        </w:tc>
        <w:tc>
          <w:tcPr>
            <w:tcW w:w="1381" w:type="dxa"/>
            <w:tcBorders>
              <w:top w:val="single" w:sz="4" w:space="0" w:color="auto"/>
              <w:left w:val="single" w:sz="4" w:space="0" w:color="auto"/>
              <w:bottom w:val="single" w:sz="4" w:space="0" w:color="auto"/>
              <w:right w:val="single" w:sz="4" w:space="0" w:color="auto"/>
            </w:tcBorders>
            <w:hideMark/>
          </w:tcPr>
          <w:p w14:paraId="5F695FAE" w14:textId="77777777" w:rsidR="00774F40" w:rsidRPr="007524F2" w:rsidRDefault="00774F40" w:rsidP="001936FD">
            <w:pPr>
              <w:rPr>
                <w:sz w:val="22"/>
                <w:szCs w:val="22"/>
              </w:rPr>
            </w:pPr>
          </w:p>
        </w:tc>
        <w:tc>
          <w:tcPr>
            <w:tcW w:w="1703" w:type="dxa"/>
            <w:tcBorders>
              <w:top w:val="single" w:sz="4" w:space="0" w:color="auto"/>
              <w:left w:val="single" w:sz="4" w:space="0" w:color="auto"/>
              <w:bottom w:val="single" w:sz="4" w:space="0" w:color="auto"/>
              <w:right w:val="single" w:sz="4" w:space="0" w:color="auto"/>
            </w:tcBorders>
            <w:hideMark/>
          </w:tcPr>
          <w:p w14:paraId="68888A93" w14:textId="77777777" w:rsidR="00774F40" w:rsidRPr="007524F2" w:rsidRDefault="00774F40" w:rsidP="001936FD">
            <w:pPr>
              <w:rPr>
                <w:sz w:val="22"/>
                <w:szCs w:val="22"/>
              </w:rPr>
            </w:pPr>
            <w:r w:rsidRPr="007524F2">
              <w:rPr>
                <w:sz w:val="22"/>
                <w:szCs w:val="22"/>
              </w:rPr>
              <w:t xml:space="preserve"> 19 188 240,42   </w:t>
            </w:r>
          </w:p>
        </w:tc>
      </w:tr>
      <w:tr w:rsidR="00774F40" w:rsidRPr="007524F2" w14:paraId="4724388B" w14:textId="77777777" w:rsidTr="001936FD">
        <w:trPr>
          <w:trHeight w:val="20"/>
        </w:trPr>
        <w:tc>
          <w:tcPr>
            <w:tcW w:w="3403" w:type="dxa"/>
            <w:tcBorders>
              <w:top w:val="single" w:sz="4" w:space="0" w:color="auto"/>
              <w:left w:val="single" w:sz="4" w:space="0" w:color="auto"/>
              <w:bottom w:val="single" w:sz="4" w:space="0" w:color="auto"/>
              <w:right w:val="single" w:sz="4" w:space="0" w:color="auto"/>
            </w:tcBorders>
            <w:hideMark/>
          </w:tcPr>
          <w:p w14:paraId="7BBF8D5F" w14:textId="77777777" w:rsidR="00774F40" w:rsidRPr="007524F2" w:rsidRDefault="00774F40" w:rsidP="001936FD">
            <w:pPr>
              <w:pStyle w:val="ConsPlusNormal"/>
              <w:jc w:val="both"/>
              <w:rPr>
                <w:rFonts w:ascii="Times New Roman" w:hAnsi="Times New Roman" w:cs="Times New Roman"/>
                <w:sz w:val="22"/>
                <w:szCs w:val="22"/>
              </w:rPr>
            </w:pPr>
            <w:r w:rsidRPr="007524F2">
              <w:rPr>
                <w:rFonts w:ascii="Times New Roman" w:hAnsi="Times New Roman" w:cs="Times New Roman"/>
                <w:sz w:val="22"/>
                <w:szCs w:val="22"/>
              </w:rPr>
              <w:t>- областной бюджет</w:t>
            </w:r>
          </w:p>
        </w:tc>
        <w:tc>
          <w:tcPr>
            <w:tcW w:w="1541" w:type="dxa"/>
            <w:tcBorders>
              <w:top w:val="single" w:sz="4" w:space="0" w:color="auto"/>
              <w:left w:val="single" w:sz="4" w:space="0" w:color="auto"/>
              <w:bottom w:val="single" w:sz="4" w:space="0" w:color="auto"/>
              <w:right w:val="single" w:sz="4" w:space="0" w:color="auto"/>
            </w:tcBorders>
          </w:tcPr>
          <w:p w14:paraId="7E9F7BA1"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tcPr>
          <w:p w14:paraId="4756D516"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tcPr>
          <w:p w14:paraId="693981BC"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tcPr>
          <w:p w14:paraId="5E32F3D8" w14:textId="77777777" w:rsidR="00774F40" w:rsidRPr="007524F2" w:rsidRDefault="00774F40" w:rsidP="001936FD">
            <w:pPr>
              <w:rPr>
                <w:sz w:val="22"/>
                <w:szCs w:val="22"/>
              </w:rPr>
            </w:pPr>
          </w:p>
        </w:tc>
        <w:tc>
          <w:tcPr>
            <w:tcW w:w="1541" w:type="dxa"/>
            <w:tcBorders>
              <w:top w:val="single" w:sz="4" w:space="0" w:color="auto"/>
              <w:left w:val="single" w:sz="4" w:space="0" w:color="auto"/>
              <w:bottom w:val="single" w:sz="4" w:space="0" w:color="auto"/>
              <w:right w:val="single" w:sz="4" w:space="0" w:color="auto"/>
            </w:tcBorders>
          </w:tcPr>
          <w:p w14:paraId="63C18A8C"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tcPr>
          <w:p w14:paraId="12ECF7FA" w14:textId="77777777" w:rsidR="00774F40" w:rsidRPr="007524F2" w:rsidRDefault="00774F40" w:rsidP="001936FD">
            <w:pPr>
              <w:rPr>
                <w:sz w:val="22"/>
                <w:szCs w:val="22"/>
              </w:rPr>
            </w:pPr>
          </w:p>
        </w:tc>
        <w:tc>
          <w:tcPr>
            <w:tcW w:w="1381" w:type="dxa"/>
            <w:tcBorders>
              <w:top w:val="single" w:sz="4" w:space="0" w:color="auto"/>
              <w:left w:val="single" w:sz="4" w:space="0" w:color="auto"/>
              <w:bottom w:val="single" w:sz="4" w:space="0" w:color="auto"/>
              <w:right w:val="single" w:sz="4" w:space="0" w:color="auto"/>
            </w:tcBorders>
          </w:tcPr>
          <w:p w14:paraId="27F1E081" w14:textId="77777777" w:rsidR="00774F40" w:rsidRPr="007524F2" w:rsidRDefault="00774F40" w:rsidP="001936FD">
            <w:pPr>
              <w:rPr>
                <w:sz w:val="22"/>
                <w:szCs w:val="22"/>
              </w:rPr>
            </w:pPr>
          </w:p>
        </w:tc>
        <w:tc>
          <w:tcPr>
            <w:tcW w:w="1703" w:type="dxa"/>
            <w:tcBorders>
              <w:top w:val="single" w:sz="4" w:space="0" w:color="auto"/>
              <w:left w:val="single" w:sz="4" w:space="0" w:color="auto"/>
              <w:bottom w:val="single" w:sz="4" w:space="0" w:color="auto"/>
              <w:right w:val="single" w:sz="4" w:space="0" w:color="auto"/>
            </w:tcBorders>
          </w:tcPr>
          <w:p w14:paraId="053E6E90" w14:textId="77777777" w:rsidR="00774F40" w:rsidRPr="007524F2" w:rsidRDefault="00774F40" w:rsidP="001936FD">
            <w:pPr>
              <w:rPr>
                <w:sz w:val="22"/>
                <w:szCs w:val="22"/>
              </w:rPr>
            </w:pPr>
          </w:p>
        </w:tc>
      </w:tr>
      <w:tr w:rsidR="00774F40" w:rsidRPr="007524F2" w14:paraId="2B99DE0B" w14:textId="77777777" w:rsidTr="001936FD">
        <w:trPr>
          <w:trHeight w:val="20"/>
        </w:trPr>
        <w:tc>
          <w:tcPr>
            <w:tcW w:w="3403" w:type="dxa"/>
            <w:tcBorders>
              <w:top w:val="single" w:sz="4" w:space="0" w:color="auto"/>
              <w:left w:val="single" w:sz="4" w:space="0" w:color="auto"/>
              <w:bottom w:val="single" w:sz="4" w:space="0" w:color="auto"/>
              <w:right w:val="single" w:sz="4" w:space="0" w:color="auto"/>
            </w:tcBorders>
            <w:hideMark/>
          </w:tcPr>
          <w:p w14:paraId="539A091B" w14:textId="77777777" w:rsidR="00774F40" w:rsidRPr="007524F2" w:rsidRDefault="00774F40" w:rsidP="001936FD">
            <w:pPr>
              <w:pStyle w:val="ConsPlusNormal"/>
              <w:jc w:val="both"/>
              <w:rPr>
                <w:rFonts w:ascii="Times New Roman" w:hAnsi="Times New Roman" w:cs="Times New Roman"/>
                <w:sz w:val="22"/>
                <w:szCs w:val="22"/>
              </w:rPr>
            </w:pPr>
            <w:r w:rsidRPr="007524F2">
              <w:rPr>
                <w:rFonts w:ascii="Times New Roman" w:hAnsi="Times New Roman" w:cs="Times New Roman"/>
                <w:sz w:val="22"/>
                <w:szCs w:val="22"/>
              </w:rPr>
              <w:t>- федеральный бюджет</w:t>
            </w:r>
          </w:p>
        </w:tc>
        <w:tc>
          <w:tcPr>
            <w:tcW w:w="1541" w:type="dxa"/>
            <w:tcBorders>
              <w:top w:val="single" w:sz="4" w:space="0" w:color="auto"/>
              <w:left w:val="single" w:sz="4" w:space="0" w:color="auto"/>
              <w:bottom w:val="single" w:sz="4" w:space="0" w:color="auto"/>
              <w:right w:val="single" w:sz="4" w:space="0" w:color="auto"/>
            </w:tcBorders>
            <w:vAlign w:val="center"/>
            <w:hideMark/>
          </w:tcPr>
          <w:p w14:paraId="575C3E21" w14:textId="77777777" w:rsidR="00774F40" w:rsidRPr="007524F2" w:rsidRDefault="00774F40" w:rsidP="001936FD">
            <w:pPr>
              <w:rPr>
                <w:sz w:val="22"/>
                <w:szCs w:val="22"/>
              </w:rPr>
            </w:pPr>
            <w:r w:rsidRPr="007524F2">
              <w:rPr>
                <w:sz w:val="22"/>
                <w:szCs w:val="22"/>
              </w:rPr>
              <w:t> </w:t>
            </w:r>
          </w:p>
        </w:tc>
        <w:tc>
          <w:tcPr>
            <w:tcW w:w="1542" w:type="dxa"/>
            <w:tcBorders>
              <w:top w:val="single" w:sz="4" w:space="0" w:color="auto"/>
              <w:left w:val="single" w:sz="4" w:space="0" w:color="auto"/>
              <w:bottom w:val="single" w:sz="4" w:space="0" w:color="auto"/>
              <w:right w:val="single" w:sz="4" w:space="0" w:color="auto"/>
            </w:tcBorders>
            <w:vAlign w:val="center"/>
            <w:hideMark/>
          </w:tcPr>
          <w:p w14:paraId="08C8525B" w14:textId="77777777" w:rsidR="00774F40" w:rsidRPr="007524F2" w:rsidRDefault="00774F40" w:rsidP="001936FD">
            <w:pPr>
              <w:rPr>
                <w:sz w:val="22"/>
                <w:szCs w:val="22"/>
              </w:rPr>
            </w:pPr>
            <w:r w:rsidRPr="007524F2">
              <w:rPr>
                <w:sz w:val="22"/>
                <w:szCs w:val="22"/>
              </w:rPr>
              <w:t> </w:t>
            </w:r>
          </w:p>
        </w:tc>
        <w:tc>
          <w:tcPr>
            <w:tcW w:w="1542" w:type="dxa"/>
            <w:tcBorders>
              <w:top w:val="single" w:sz="4" w:space="0" w:color="auto"/>
              <w:left w:val="single" w:sz="4" w:space="0" w:color="auto"/>
              <w:bottom w:val="single" w:sz="4" w:space="0" w:color="auto"/>
              <w:right w:val="single" w:sz="4" w:space="0" w:color="auto"/>
            </w:tcBorders>
            <w:vAlign w:val="center"/>
            <w:hideMark/>
          </w:tcPr>
          <w:p w14:paraId="080C22C9" w14:textId="77777777" w:rsidR="00774F40" w:rsidRPr="007524F2" w:rsidRDefault="00774F40" w:rsidP="001936FD">
            <w:pPr>
              <w:rPr>
                <w:sz w:val="22"/>
                <w:szCs w:val="22"/>
              </w:rPr>
            </w:pPr>
            <w:r w:rsidRPr="007524F2">
              <w:rPr>
                <w:sz w:val="22"/>
                <w:szCs w:val="22"/>
              </w:rPr>
              <w:t> </w:t>
            </w:r>
          </w:p>
        </w:tc>
        <w:tc>
          <w:tcPr>
            <w:tcW w:w="1542" w:type="dxa"/>
            <w:tcBorders>
              <w:top w:val="single" w:sz="4" w:space="0" w:color="auto"/>
              <w:left w:val="single" w:sz="4" w:space="0" w:color="auto"/>
              <w:bottom w:val="single" w:sz="4" w:space="0" w:color="auto"/>
              <w:right w:val="single" w:sz="4" w:space="0" w:color="auto"/>
            </w:tcBorders>
            <w:vAlign w:val="center"/>
            <w:hideMark/>
          </w:tcPr>
          <w:p w14:paraId="549F3590" w14:textId="77777777" w:rsidR="00774F40" w:rsidRPr="007524F2" w:rsidRDefault="00774F40" w:rsidP="001936FD">
            <w:pPr>
              <w:rPr>
                <w:sz w:val="22"/>
                <w:szCs w:val="22"/>
              </w:rPr>
            </w:pPr>
            <w:r w:rsidRPr="007524F2">
              <w:rPr>
                <w:sz w:val="22"/>
                <w:szCs w:val="22"/>
              </w:rPr>
              <w:t> </w:t>
            </w:r>
          </w:p>
        </w:tc>
        <w:tc>
          <w:tcPr>
            <w:tcW w:w="1541" w:type="dxa"/>
            <w:tcBorders>
              <w:top w:val="single" w:sz="4" w:space="0" w:color="auto"/>
              <w:left w:val="single" w:sz="4" w:space="0" w:color="auto"/>
              <w:bottom w:val="single" w:sz="4" w:space="0" w:color="auto"/>
              <w:right w:val="single" w:sz="4" w:space="0" w:color="auto"/>
            </w:tcBorders>
            <w:vAlign w:val="center"/>
            <w:hideMark/>
          </w:tcPr>
          <w:p w14:paraId="7AD6A628" w14:textId="77777777" w:rsidR="00774F40" w:rsidRPr="007524F2" w:rsidRDefault="00774F40" w:rsidP="001936FD">
            <w:pPr>
              <w:rPr>
                <w:sz w:val="22"/>
                <w:szCs w:val="22"/>
              </w:rPr>
            </w:pPr>
            <w:r w:rsidRPr="007524F2">
              <w:rPr>
                <w:sz w:val="22"/>
                <w:szCs w:val="22"/>
              </w:rPr>
              <w:t> </w:t>
            </w:r>
          </w:p>
        </w:tc>
        <w:tc>
          <w:tcPr>
            <w:tcW w:w="1542" w:type="dxa"/>
            <w:tcBorders>
              <w:top w:val="single" w:sz="4" w:space="0" w:color="auto"/>
              <w:left w:val="single" w:sz="4" w:space="0" w:color="auto"/>
              <w:bottom w:val="single" w:sz="4" w:space="0" w:color="auto"/>
              <w:right w:val="single" w:sz="4" w:space="0" w:color="auto"/>
            </w:tcBorders>
            <w:vAlign w:val="center"/>
            <w:hideMark/>
          </w:tcPr>
          <w:p w14:paraId="17B14C5D" w14:textId="77777777" w:rsidR="00774F40" w:rsidRPr="007524F2" w:rsidRDefault="00774F40" w:rsidP="001936FD">
            <w:pPr>
              <w:rPr>
                <w:sz w:val="22"/>
                <w:szCs w:val="22"/>
              </w:rPr>
            </w:pPr>
            <w:r w:rsidRPr="007524F2">
              <w:rPr>
                <w:sz w:val="22"/>
                <w:szCs w:val="22"/>
              </w:rPr>
              <w:t> </w:t>
            </w:r>
          </w:p>
        </w:tc>
        <w:tc>
          <w:tcPr>
            <w:tcW w:w="1381" w:type="dxa"/>
            <w:tcBorders>
              <w:top w:val="single" w:sz="4" w:space="0" w:color="auto"/>
              <w:left w:val="single" w:sz="4" w:space="0" w:color="auto"/>
              <w:bottom w:val="single" w:sz="4" w:space="0" w:color="auto"/>
              <w:right w:val="single" w:sz="4" w:space="0" w:color="auto"/>
            </w:tcBorders>
            <w:vAlign w:val="center"/>
            <w:hideMark/>
          </w:tcPr>
          <w:p w14:paraId="07CB3AC5" w14:textId="77777777" w:rsidR="00774F40" w:rsidRPr="007524F2" w:rsidRDefault="00774F40" w:rsidP="001936FD">
            <w:pPr>
              <w:rPr>
                <w:sz w:val="22"/>
                <w:szCs w:val="22"/>
              </w:rPr>
            </w:pPr>
            <w:r w:rsidRPr="007524F2">
              <w:rPr>
                <w:sz w:val="22"/>
                <w:szCs w:val="22"/>
              </w:rPr>
              <w:t> </w:t>
            </w:r>
          </w:p>
        </w:tc>
        <w:tc>
          <w:tcPr>
            <w:tcW w:w="1703" w:type="dxa"/>
            <w:tcBorders>
              <w:top w:val="single" w:sz="4" w:space="0" w:color="auto"/>
              <w:left w:val="single" w:sz="4" w:space="0" w:color="auto"/>
              <w:bottom w:val="single" w:sz="4" w:space="0" w:color="auto"/>
              <w:right w:val="single" w:sz="4" w:space="0" w:color="auto"/>
            </w:tcBorders>
            <w:vAlign w:val="center"/>
            <w:hideMark/>
          </w:tcPr>
          <w:p w14:paraId="1A9A46C6" w14:textId="77777777" w:rsidR="00774F40" w:rsidRPr="007524F2" w:rsidRDefault="00774F40" w:rsidP="001936FD">
            <w:pPr>
              <w:rPr>
                <w:sz w:val="22"/>
                <w:szCs w:val="22"/>
              </w:rPr>
            </w:pPr>
            <w:r w:rsidRPr="007524F2">
              <w:rPr>
                <w:sz w:val="22"/>
                <w:szCs w:val="22"/>
              </w:rPr>
              <w:t> </w:t>
            </w:r>
          </w:p>
        </w:tc>
      </w:tr>
      <w:tr w:rsidR="00774F40" w:rsidRPr="007524F2" w14:paraId="0C45C210" w14:textId="77777777" w:rsidTr="001936FD">
        <w:trPr>
          <w:trHeight w:val="20"/>
        </w:trPr>
        <w:tc>
          <w:tcPr>
            <w:tcW w:w="3403" w:type="dxa"/>
            <w:tcBorders>
              <w:top w:val="single" w:sz="4" w:space="0" w:color="auto"/>
              <w:left w:val="single" w:sz="4" w:space="0" w:color="auto"/>
              <w:bottom w:val="single" w:sz="4" w:space="0" w:color="auto"/>
              <w:right w:val="single" w:sz="4" w:space="0" w:color="auto"/>
            </w:tcBorders>
          </w:tcPr>
          <w:p w14:paraId="48E803BE" w14:textId="77777777" w:rsidR="00774F40" w:rsidRPr="007524F2" w:rsidRDefault="00774F40" w:rsidP="001936FD">
            <w:pPr>
              <w:pStyle w:val="ConsPlusNormal"/>
              <w:jc w:val="both"/>
              <w:rPr>
                <w:rFonts w:ascii="Times New Roman" w:hAnsi="Times New Roman" w:cs="Times New Roman"/>
                <w:b/>
                <w:sz w:val="22"/>
                <w:szCs w:val="22"/>
              </w:rPr>
            </w:pPr>
            <w:r w:rsidRPr="007524F2">
              <w:rPr>
                <w:rFonts w:ascii="Times New Roman" w:hAnsi="Times New Roman" w:cs="Times New Roman"/>
                <w:b/>
                <w:sz w:val="22"/>
                <w:szCs w:val="22"/>
              </w:rPr>
              <w:t xml:space="preserve">Организация по созданию условий для обеспечения транспортных услуг населению </w:t>
            </w:r>
          </w:p>
        </w:tc>
        <w:tc>
          <w:tcPr>
            <w:tcW w:w="1541" w:type="dxa"/>
            <w:tcBorders>
              <w:top w:val="single" w:sz="4" w:space="0" w:color="auto"/>
              <w:left w:val="single" w:sz="4" w:space="0" w:color="auto"/>
              <w:bottom w:val="single" w:sz="4" w:space="0" w:color="auto"/>
              <w:right w:val="single" w:sz="4" w:space="0" w:color="auto"/>
            </w:tcBorders>
          </w:tcPr>
          <w:p w14:paraId="07E46F43" w14:textId="77777777" w:rsidR="00774F40" w:rsidRPr="007524F2" w:rsidRDefault="00774F40" w:rsidP="001936FD">
            <w:pPr>
              <w:rPr>
                <w:sz w:val="22"/>
                <w:szCs w:val="22"/>
              </w:rPr>
            </w:pPr>
            <w:r w:rsidRPr="007524F2">
              <w:rPr>
                <w:sz w:val="22"/>
                <w:szCs w:val="22"/>
              </w:rPr>
              <w:t xml:space="preserve"> 5 581 683,20   </w:t>
            </w:r>
          </w:p>
        </w:tc>
        <w:tc>
          <w:tcPr>
            <w:tcW w:w="1542" w:type="dxa"/>
            <w:tcBorders>
              <w:top w:val="single" w:sz="4" w:space="0" w:color="auto"/>
              <w:left w:val="single" w:sz="4" w:space="0" w:color="auto"/>
              <w:bottom w:val="single" w:sz="4" w:space="0" w:color="auto"/>
              <w:right w:val="single" w:sz="4" w:space="0" w:color="auto"/>
            </w:tcBorders>
          </w:tcPr>
          <w:p w14:paraId="618D0BA5" w14:textId="77777777" w:rsidR="00774F40" w:rsidRPr="007524F2" w:rsidRDefault="00774F40" w:rsidP="001936FD">
            <w:pPr>
              <w:rPr>
                <w:sz w:val="22"/>
                <w:szCs w:val="22"/>
              </w:rPr>
            </w:pPr>
            <w:r w:rsidRPr="007524F2">
              <w:rPr>
                <w:sz w:val="22"/>
                <w:szCs w:val="22"/>
              </w:rPr>
              <w:t xml:space="preserve"> 3 728 572,84   </w:t>
            </w:r>
          </w:p>
        </w:tc>
        <w:tc>
          <w:tcPr>
            <w:tcW w:w="1542" w:type="dxa"/>
            <w:tcBorders>
              <w:top w:val="single" w:sz="4" w:space="0" w:color="auto"/>
              <w:left w:val="single" w:sz="4" w:space="0" w:color="auto"/>
              <w:bottom w:val="single" w:sz="4" w:space="0" w:color="auto"/>
              <w:right w:val="single" w:sz="4" w:space="0" w:color="auto"/>
            </w:tcBorders>
          </w:tcPr>
          <w:p w14:paraId="7B049C85" w14:textId="77777777" w:rsidR="00774F40" w:rsidRPr="007524F2" w:rsidRDefault="00774F40" w:rsidP="001936FD">
            <w:pPr>
              <w:rPr>
                <w:sz w:val="22"/>
                <w:szCs w:val="22"/>
              </w:rPr>
            </w:pPr>
            <w:r w:rsidRPr="007524F2">
              <w:rPr>
                <w:sz w:val="22"/>
                <w:szCs w:val="22"/>
              </w:rPr>
              <w:t xml:space="preserve"> 5 438 992,19   </w:t>
            </w:r>
          </w:p>
        </w:tc>
        <w:tc>
          <w:tcPr>
            <w:tcW w:w="1542" w:type="dxa"/>
            <w:tcBorders>
              <w:top w:val="single" w:sz="4" w:space="0" w:color="auto"/>
              <w:left w:val="single" w:sz="4" w:space="0" w:color="auto"/>
              <w:bottom w:val="single" w:sz="4" w:space="0" w:color="auto"/>
              <w:right w:val="single" w:sz="4" w:space="0" w:color="auto"/>
            </w:tcBorders>
          </w:tcPr>
          <w:p w14:paraId="7AF58383" w14:textId="77777777" w:rsidR="00774F40" w:rsidRPr="007524F2" w:rsidRDefault="00774F40" w:rsidP="001936FD">
            <w:pPr>
              <w:rPr>
                <w:sz w:val="22"/>
                <w:szCs w:val="22"/>
              </w:rPr>
            </w:pPr>
            <w:r w:rsidRPr="007524F2">
              <w:rPr>
                <w:sz w:val="22"/>
                <w:szCs w:val="22"/>
              </w:rPr>
              <w:t xml:space="preserve"> 4 438 992,19   </w:t>
            </w:r>
          </w:p>
        </w:tc>
        <w:tc>
          <w:tcPr>
            <w:tcW w:w="1541" w:type="dxa"/>
            <w:tcBorders>
              <w:top w:val="single" w:sz="4" w:space="0" w:color="auto"/>
              <w:left w:val="single" w:sz="4" w:space="0" w:color="auto"/>
              <w:bottom w:val="single" w:sz="4" w:space="0" w:color="auto"/>
              <w:right w:val="single" w:sz="4" w:space="0" w:color="auto"/>
            </w:tcBorders>
          </w:tcPr>
          <w:p w14:paraId="37C339B1"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tcPr>
          <w:p w14:paraId="578913F1" w14:textId="77777777" w:rsidR="00774F40" w:rsidRPr="007524F2" w:rsidRDefault="00774F40" w:rsidP="001936FD">
            <w:pPr>
              <w:rPr>
                <w:sz w:val="22"/>
                <w:szCs w:val="22"/>
              </w:rPr>
            </w:pPr>
          </w:p>
        </w:tc>
        <w:tc>
          <w:tcPr>
            <w:tcW w:w="1381" w:type="dxa"/>
            <w:tcBorders>
              <w:top w:val="single" w:sz="4" w:space="0" w:color="auto"/>
              <w:left w:val="single" w:sz="4" w:space="0" w:color="auto"/>
              <w:bottom w:val="single" w:sz="4" w:space="0" w:color="auto"/>
              <w:right w:val="single" w:sz="4" w:space="0" w:color="auto"/>
            </w:tcBorders>
          </w:tcPr>
          <w:p w14:paraId="40CED9D2" w14:textId="77777777" w:rsidR="00774F40" w:rsidRPr="007524F2" w:rsidRDefault="00774F40" w:rsidP="001936FD">
            <w:pPr>
              <w:rPr>
                <w:sz w:val="22"/>
                <w:szCs w:val="22"/>
              </w:rPr>
            </w:pPr>
          </w:p>
        </w:tc>
        <w:tc>
          <w:tcPr>
            <w:tcW w:w="1703" w:type="dxa"/>
            <w:tcBorders>
              <w:top w:val="single" w:sz="4" w:space="0" w:color="auto"/>
              <w:left w:val="single" w:sz="4" w:space="0" w:color="auto"/>
              <w:bottom w:val="single" w:sz="4" w:space="0" w:color="auto"/>
              <w:right w:val="single" w:sz="4" w:space="0" w:color="auto"/>
            </w:tcBorders>
          </w:tcPr>
          <w:p w14:paraId="5A871BE3" w14:textId="77777777" w:rsidR="00774F40" w:rsidRPr="007524F2" w:rsidRDefault="00774F40" w:rsidP="001936FD">
            <w:pPr>
              <w:rPr>
                <w:sz w:val="22"/>
                <w:szCs w:val="22"/>
              </w:rPr>
            </w:pPr>
            <w:r w:rsidRPr="007524F2">
              <w:rPr>
                <w:sz w:val="22"/>
                <w:szCs w:val="22"/>
              </w:rPr>
              <w:t xml:space="preserve"> 19 188 240,42   </w:t>
            </w:r>
          </w:p>
        </w:tc>
      </w:tr>
      <w:tr w:rsidR="00774F40" w:rsidRPr="007524F2" w14:paraId="3857E9E5" w14:textId="77777777" w:rsidTr="001936FD">
        <w:trPr>
          <w:trHeight w:val="20"/>
        </w:trPr>
        <w:tc>
          <w:tcPr>
            <w:tcW w:w="3403" w:type="dxa"/>
            <w:tcBorders>
              <w:top w:val="single" w:sz="4" w:space="0" w:color="auto"/>
              <w:left w:val="single" w:sz="4" w:space="0" w:color="auto"/>
              <w:bottom w:val="single" w:sz="4" w:space="0" w:color="auto"/>
              <w:right w:val="single" w:sz="4" w:space="0" w:color="auto"/>
            </w:tcBorders>
          </w:tcPr>
          <w:p w14:paraId="6B32972F" w14:textId="77777777" w:rsidR="00774F40" w:rsidRPr="007524F2" w:rsidRDefault="00774F40" w:rsidP="001936FD">
            <w:pPr>
              <w:pStyle w:val="ConsPlusNormal"/>
              <w:jc w:val="both"/>
              <w:rPr>
                <w:rFonts w:ascii="Times New Roman" w:hAnsi="Times New Roman" w:cs="Times New Roman"/>
                <w:sz w:val="22"/>
                <w:szCs w:val="22"/>
              </w:rPr>
            </w:pPr>
            <w:r w:rsidRPr="007524F2">
              <w:rPr>
                <w:rFonts w:ascii="Times New Roman" w:hAnsi="Times New Roman" w:cs="Times New Roman"/>
                <w:sz w:val="22"/>
                <w:szCs w:val="22"/>
              </w:rPr>
              <w:t>бюджетные ассигнования, всего, в т.ч.:</w:t>
            </w:r>
          </w:p>
        </w:tc>
        <w:tc>
          <w:tcPr>
            <w:tcW w:w="1541" w:type="dxa"/>
            <w:tcBorders>
              <w:top w:val="single" w:sz="4" w:space="0" w:color="auto"/>
              <w:left w:val="single" w:sz="4" w:space="0" w:color="auto"/>
              <w:bottom w:val="single" w:sz="4" w:space="0" w:color="auto"/>
              <w:right w:val="single" w:sz="4" w:space="0" w:color="auto"/>
            </w:tcBorders>
          </w:tcPr>
          <w:p w14:paraId="0EDEC8D5"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tcPr>
          <w:p w14:paraId="13CB5671"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tcPr>
          <w:p w14:paraId="7ABFF654"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tcPr>
          <w:p w14:paraId="3159E715" w14:textId="77777777" w:rsidR="00774F40" w:rsidRPr="007524F2" w:rsidRDefault="00774F40" w:rsidP="001936FD">
            <w:pPr>
              <w:rPr>
                <w:sz w:val="22"/>
                <w:szCs w:val="22"/>
              </w:rPr>
            </w:pPr>
          </w:p>
        </w:tc>
        <w:tc>
          <w:tcPr>
            <w:tcW w:w="1541" w:type="dxa"/>
            <w:tcBorders>
              <w:top w:val="single" w:sz="4" w:space="0" w:color="auto"/>
              <w:left w:val="single" w:sz="4" w:space="0" w:color="auto"/>
              <w:bottom w:val="single" w:sz="4" w:space="0" w:color="auto"/>
              <w:right w:val="single" w:sz="4" w:space="0" w:color="auto"/>
            </w:tcBorders>
          </w:tcPr>
          <w:p w14:paraId="6102E020"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tcPr>
          <w:p w14:paraId="465D211D" w14:textId="77777777" w:rsidR="00774F40" w:rsidRPr="007524F2" w:rsidRDefault="00774F40" w:rsidP="001936FD">
            <w:pPr>
              <w:rPr>
                <w:sz w:val="22"/>
                <w:szCs w:val="22"/>
              </w:rPr>
            </w:pPr>
          </w:p>
        </w:tc>
        <w:tc>
          <w:tcPr>
            <w:tcW w:w="1381" w:type="dxa"/>
            <w:tcBorders>
              <w:top w:val="single" w:sz="4" w:space="0" w:color="auto"/>
              <w:left w:val="single" w:sz="4" w:space="0" w:color="auto"/>
              <w:bottom w:val="single" w:sz="4" w:space="0" w:color="auto"/>
              <w:right w:val="single" w:sz="4" w:space="0" w:color="auto"/>
            </w:tcBorders>
          </w:tcPr>
          <w:p w14:paraId="7DCC282D" w14:textId="77777777" w:rsidR="00774F40" w:rsidRPr="007524F2" w:rsidRDefault="00774F40" w:rsidP="001936FD">
            <w:pPr>
              <w:rPr>
                <w:sz w:val="22"/>
                <w:szCs w:val="22"/>
              </w:rPr>
            </w:pPr>
          </w:p>
        </w:tc>
        <w:tc>
          <w:tcPr>
            <w:tcW w:w="1703" w:type="dxa"/>
            <w:tcBorders>
              <w:top w:val="single" w:sz="4" w:space="0" w:color="auto"/>
              <w:left w:val="single" w:sz="4" w:space="0" w:color="auto"/>
              <w:bottom w:val="single" w:sz="4" w:space="0" w:color="auto"/>
              <w:right w:val="single" w:sz="4" w:space="0" w:color="auto"/>
            </w:tcBorders>
          </w:tcPr>
          <w:p w14:paraId="1C2E53F7" w14:textId="77777777" w:rsidR="00774F40" w:rsidRPr="007524F2" w:rsidRDefault="00774F40" w:rsidP="001936FD">
            <w:pPr>
              <w:rPr>
                <w:sz w:val="22"/>
                <w:szCs w:val="22"/>
              </w:rPr>
            </w:pPr>
          </w:p>
        </w:tc>
      </w:tr>
      <w:tr w:rsidR="00774F40" w:rsidRPr="007524F2" w14:paraId="165EDA68" w14:textId="77777777" w:rsidTr="001936FD">
        <w:trPr>
          <w:trHeight w:val="20"/>
        </w:trPr>
        <w:tc>
          <w:tcPr>
            <w:tcW w:w="3403" w:type="dxa"/>
            <w:tcBorders>
              <w:top w:val="single" w:sz="4" w:space="0" w:color="auto"/>
              <w:left w:val="single" w:sz="4" w:space="0" w:color="auto"/>
              <w:bottom w:val="single" w:sz="4" w:space="0" w:color="auto"/>
              <w:right w:val="single" w:sz="4" w:space="0" w:color="auto"/>
            </w:tcBorders>
          </w:tcPr>
          <w:p w14:paraId="1FB4D4C1" w14:textId="77777777" w:rsidR="00774F40" w:rsidRPr="007524F2" w:rsidRDefault="00774F40" w:rsidP="001936FD">
            <w:pPr>
              <w:pStyle w:val="ConsPlusNormal"/>
              <w:jc w:val="both"/>
              <w:rPr>
                <w:rFonts w:ascii="Times New Roman" w:hAnsi="Times New Roman" w:cs="Times New Roman"/>
                <w:sz w:val="22"/>
                <w:szCs w:val="22"/>
              </w:rPr>
            </w:pPr>
            <w:r w:rsidRPr="007524F2">
              <w:rPr>
                <w:rFonts w:ascii="Times New Roman" w:hAnsi="Times New Roman" w:cs="Times New Roman"/>
                <w:sz w:val="22"/>
                <w:szCs w:val="22"/>
              </w:rPr>
              <w:t>-  бюджет района</w:t>
            </w:r>
          </w:p>
        </w:tc>
        <w:tc>
          <w:tcPr>
            <w:tcW w:w="1541" w:type="dxa"/>
            <w:tcBorders>
              <w:top w:val="single" w:sz="4" w:space="0" w:color="auto"/>
              <w:left w:val="single" w:sz="4" w:space="0" w:color="auto"/>
              <w:bottom w:val="single" w:sz="4" w:space="0" w:color="auto"/>
              <w:right w:val="single" w:sz="4" w:space="0" w:color="auto"/>
            </w:tcBorders>
          </w:tcPr>
          <w:p w14:paraId="7752AC6D"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tcPr>
          <w:p w14:paraId="39ADDA44"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tcPr>
          <w:p w14:paraId="5D9B4887"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tcPr>
          <w:p w14:paraId="293A5D7A" w14:textId="77777777" w:rsidR="00774F40" w:rsidRPr="007524F2" w:rsidRDefault="00774F40" w:rsidP="001936FD">
            <w:pPr>
              <w:rPr>
                <w:sz w:val="22"/>
                <w:szCs w:val="22"/>
              </w:rPr>
            </w:pPr>
          </w:p>
        </w:tc>
        <w:tc>
          <w:tcPr>
            <w:tcW w:w="1541" w:type="dxa"/>
            <w:tcBorders>
              <w:top w:val="single" w:sz="4" w:space="0" w:color="auto"/>
              <w:left w:val="single" w:sz="4" w:space="0" w:color="auto"/>
              <w:bottom w:val="single" w:sz="4" w:space="0" w:color="auto"/>
              <w:right w:val="single" w:sz="4" w:space="0" w:color="auto"/>
            </w:tcBorders>
          </w:tcPr>
          <w:p w14:paraId="3F20E384"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tcPr>
          <w:p w14:paraId="6BC522C1" w14:textId="77777777" w:rsidR="00774F40" w:rsidRPr="007524F2" w:rsidRDefault="00774F40" w:rsidP="001936FD">
            <w:pPr>
              <w:rPr>
                <w:sz w:val="22"/>
                <w:szCs w:val="22"/>
              </w:rPr>
            </w:pPr>
          </w:p>
        </w:tc>
        <w:tc>
          <w:tcPr>
            <w:tcW w:w="1381" w:type="dxa"/>
            <w:tcBorders>
              <w:top w:val="single" w:sz="4" w:space="0" w:color="auto"/>
              <w:left w:val="single" w:sz="4" w:space="0" w:color="auto"/>
              <w:bottom w:val="single" w:sz="4" w:space="0" w:color="auto"/>
              <w:right w:val="single" w:sz="4" w:space="0" w:color="auto"/>
            </w:tcBorders>
          </w:tcPr>
          <w:p w14:paraId="04D34439" w14:textId="77777777" w:rsidR="00774F40" w:rsidRPr="007524F2" w:rsidRDefault="00774F40" w:rsidP="001936FD">
            <w:pPr>
              <w:rPr>
                <w:sz w:val="22"/>
                <w:szCs w:val="22"/>
              </w:rPr>
            </w:pPr>
          </w:p>
        </w:tc>
        <w:tc>
          <w:tcPr>
            <w:tcW w:w="1703" w:type="dxa"/>
            <w:tcBorders>
              <w:top w:val="single" w:sz="4" w:space="0" w:color="auto"/>
              <w:left w:val="single" w:sz="4" w:space="0" w:color="auto"/>
              <w:bottom w:val="single" w:sz="4" w:space="0" w:color="auto"/>
              <w:right w:val="single" w:sz="4" w:space="0" w:color="auto"/>
            </w:tcBorders>
          </w:tcPr>
          <w:p w14:paraId="37ECE6CB" w14:textId="77777777" w:rsidR="00774F40" w:rsidRPr="007524F2" w:rsidRDefault="00774F40" w:rsidP="001936FD">
            <w:pPr>
              <w:rPr>
                <w:sz w:val="22"/>
                <w:szCs w:val="22"/>
              </w:rPr>
            </w:pPr>
          </w:p>
        </w:tc>
      </w:tr>
      <w:tr w:rsidR="00774F40" w:rsidRPr="007524F2" w14:paraId="677C9ECE" w14:textId="77777777" w:rsidTr="001936FD">
        <w:trPr>
          <w:trHeight w:val="20"/>
        </w:trPr>
        <w:tc>
          <w:tcPr>
            <w:tcW w:w="3403" w:type="dxa"/>
            <w:tcBorders>
              <w:top w:val="single" w:sz="4" w:space="0" w:color="auto"/>
              <w:left w:val="single" w:sz="4" w:space="0" w:color="auto"/>
              <w:bottom w:val="single" w:sz="4" w:space="0" w:color="auto"/>
              <w:right w:val="single" w:sz="4" w:space="0" w:color="auto"/>
            </w:tcBorders>
          </w:tcPr>
          <w:p w14:paraId="4FED8765" w14:textId="77777777" w:rsidR="00774F40" w:rsidRPr="007524F2" w:rsidRDefault="00774F40" w:rsidP="001936FD">
            <w:pPr>
              <w:pStyle w:val="ConsPlusNormal"/>
              <w:jc w:val="both"/>
              <w:rPr>
                <w:rFonts w:ascii="Times New Roman" w:hAnsi="Times New Roman" w:cs="Times New Roman"/>
                <w:sz w:val="22"/>
                <w:szCs w:val="22"/>
              </w:rPr>
            </w:pPr>
            <w:r w:rsidRPr="007524F2">
              <w:rPr>
                <w:rFonts w:ascii="Times New Roman" w:hAnsi="Times New Roman" w:cs="Times New Roman"/>
                <w:sz w:val="22"/>
                <w:szCs w:val="22"/>
              </w:rPr>
              <w:t>- областной бюджет</w:t>
            </w:r>
          </w:p>
        </w:tc>
        <w:tc>
          <w:tcPr>
            <w:tcW w:w="1541" w:type="dxa"/>
            <w:tcBorders>
              <w:top w:val="single" w:sz="4" w:space="0" w:color="auto"/>
              <w:left w:val="single" w:sz="4" w:space="0" w:color="auto"/>
              <w:bottom w:val="single" w:sz="4" w:space="0" w:color="auto"/>
              <w:right w:val="single" w:sz="4" w:space="0" w:color="auto"/>
            </w:tcBorders>
          </w:tcPr>
          <w:p w14:paraId="66700FB2"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tcPr>
          <w:p w14:paraId="74170FFB"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tcPr>
          <w:p w14:paraId="33CCF4BD"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tcPr>
          <w:p w14:paraId="58D5C782" w14:textId="77777777" w:rsidR="00774F40" w:rsidRPr="007524F2" w:rsidRDefault="00774F40" w:rsidP="001936FD">
            <w:pPr>
              <w:rPr>
                <w:sz w:val="22"/>
                <w:szCs w:val="22"/>
              </w:rPr>
            </w:pPr>
          </w:p>
        </w:tc>
        <w:tc>
          <w:tcPr>
            <w:tcW w:w="1541" w:type="dxa"/>
            <w:tcBorders>
              <w:top w:val="single" w:sz="4" w:space="0" w:color="auto"/>
              <w:left w:val="single" w:sz="4" w:space="0" w:color="auto"/>
              <w:bottom w:val="single" w:sz="4" w:space="0" w:color="auto"/>
              <w:right w:val="single" w:sz="4" w:space="0" w:color="auto"/>
            </w:tcBorders>
          </w:tcPr>
          <w:p w14:paraId="1C539FB2" w14:textId="77777777" w:rsidR="00774F40" w:rsidRPr="007524F2" w:rsidRDefault="00774F40" w:rsidP="001936FD">
            <w:pPr>
              <w:rPr>
                <w:sz w:val="22"/>
                <w:szCs w:val="22"/>
              </w:rPr>
            </w:pPr>
          </w:p>
        </w:tc>
        <w:tc>
          <w:tcPr>
            <w:tcW w:w="1542" w:type="dxa"/>
            <w:tcBorders>
              <w:top w:val="single" w:sz="4" w:space="0" w:color="auto"/>
              <w:left w:val="single" w:sz="4" w:space="0" w:color="auto"/>
              <w:bottom w:val="single" w:sz="4" w:space="0" w:color="auto"/>
              <w:right w:val="single" w:sz="4" w:space="0" w:color="auto"/>
            </w:tcBorders>
          </w:tcPr>
          <w:p w14:paraId="4F221E7E" w14:textId="77777777" w:rsidR="00774F40" w:rsidRPr="007524F2" w:rsidRDefault="00774F40" w:rsidP="001936FD">
            <w:pPr>
              <w:rPr>
                <w:sz w:val="22"/>
                <w:szCs w:val="22"/>
              </w:rPr>
            </w:pPr>
          </w:p>
        </w:tc>
        <w:tc>
          <w:tcPr>
            <w:tcW w:w="1381" w:type="dxa"/>
            <w:tcBorders>
              <w:top w:val="single" w:sz="4" w:space="0" w:color="auto"/>
              <w:left w:val="single" w:sz="4" w:space="0" w:color="auto"/>
              <w:bottom w:val="single" w:sz="4" w:space="0" w:color="auto"/>
              <w:right w:val="single" w:sz="4" w:space="0" w:color="auto"/>
            </w:tcBorders>
          </w:tcPr>
          <w:p w14:paraId="6AF8B5C4" w14:textId="77777777" w:rsidR="00774F40" w:rsidRPr="007524F2" w:rsidRDefault="00774F40" w:rsidP="001936FD">
            <w:pPr>
              <w:rPr>
                <w:sz w:val="22"/>
                <w:szCs w:val="22"/>
              </w:rPr>
            </w:pPr>
          </w:p>
        </w:tc>
        <w:tc>
          <w:tcPr>
            <w:tcW w:w="1703" w:type="dxa"/>
            <w:tcBorders>
              <w:top w:val="single" w:sz="4" w:space="0" w:color="auto"/>
              <w:left w:val="single" w:sz="4" w:space="0" w:color="auto"/>
              <w:bottom w:val="single" w:sz="4" w:space="0" w:color="auto"/>
              <w:right w:val="single" w:sz="4" w:space="0" w:color="auto"/>
            </w:tcBorders>
          </w:tcPr>
          <w:p w14:paraId="626212EB" w14:textId="77777777" w:rsidR="00774F40" w:rsidRPr="007524F2" w:rsidRDefault="00774F40" w:rsidP="001936FD">
            <w:pPr>
              <w:rPr>
                <w:sz w:val="22"/>
                <w:szCs w:val="22"/>
              </w:rPr>
            </w:pPr>
          </w:p>
        </w:tc>
      </w:tr>
      <w:tr w:rsidR="00774F40" w:rsidRPr="007524F2" w14:paraId="3510367C" w14:textId="77777777" w:rsidTr="001936FD">
        <w:trPr>
          <w:trHeight w:val="20"/>
        </w:trPr>
        <w:tc>
          <w:tcPr>
            <w:tcW w:w="3403" w:type="dxa"/>
            <w:tcBorders>
              <w:top w:val="single" w:sz="4" w:space="0" w:color="auto"/>
              <w:left w:val="single" w:sz="4" w:space="0" w:color="auto"/>
              <w:bottom w:val="single" w:sz="4" w:space="0" w:color="auto"/>
              <w:right w:val="single" w:sz="4" w:space="0" w:color="auto"/>
            </w:tcBorders>
          </w:tcPr>
          <w:p w14:paraId="32E53215" w14:textId="77777777" w:rsidR="00774F40" w:rsidRPr="007524F2" w:rsidRDefault="00774F40" w:rsidP="001936FD">
            <w:pPr>
              <w:pStyle w:val="ConsPlusNormal"/>
              <w:jc w:val="both"/>
              <w:rPr>
                <w:rFonts w:ascii="Times New Roman" w:hAnsi="Times New Roman" w:cs="Times New Roman"/>
                <w:sz w:val="22"/>
                <w:szCs w:val="22"/>
              </w:rPr>
            </w:pPr>
            <w:r w:rsidRPr="007524F2">
              <w:rPr>
                <w:rFonts w:ascii="Times New Roman" w:hAnsi="Times New Roman" w:cs="Times New Roman"/>
                <w:sz w:val="22"/>
                <w:szCs w:val="22"/>
              </w:rPr>
              <w:t>- федеральный бюджет</w:t>
            </w:r>
          </w:p>
        </w:tc>
        <w:tc>
          <w:tcPr>
            <w:tcW w:w="1541" w:type="dxa"/>
            <w:tcBorders>
              <w:top w:val="single" w:sz="4" w:space="0" w:color="auto"/>
              <w:left w:val="single" w:sz="4" w:space="0" w:color="auto"/>
              <w:bottom w:val="single" w:sz="4" w:space="0" w:color="auto"/>
              <w:right w:val="single" w:sz="4" w:space="0" w:color="auto"/>
            </w:tcBorders>
            <w:vAlign w:val="center"/>
          </w:tcPr>
          <w:p w14:paraId="1DBF2307" w14:textId="77777777" w:rsidR="00774F40" w:rsidRPr="007524F2" w:rsidRDefault="00774F40" w:rsidP="001936FD">
            <w:pPr>
              <w:rPr>
                <w:sz w:val="22"/>
                <w:szCs w:val="22"/>
              </w:rPr>
            </w:pPr>
            <w:r w:rsidRPr="007524F2">
              <w:rPr>
                <w:sz w:val="22"/>
                <w:szCs w:val="22"/>
              </w:rPr>
              <w:t> </w:t>
            </w:r>
          </w:p>
        </w:tc>
        <w:tc>
          <w:tcPr>
            <w:tcW w:w="1542" w:type="dxa"/>
            <w:tcBorders>
              <w:top w:val="single" w:sz="4" w:space="0" w:color="auto"/>
              <w:left w:val="single" w:sz="4" w:space="0" w:color="auto"/>
              <w:bottom w:val="single" w:sz="4" w:space="0" w:color="auto"/>
              <w:right w:val="single" w:sz="4" w:space="0" w:color="auto"/>
            </w:tcBorders>
            <w:vAlign w:val="center"/>
          </w:tcPr>
          <w:p w14:paraId="48AF7D63" w14:textId="77777777" w:rsidR="00774F40" w:rsidRPr="007524F2" w:rsidRDefault="00774F40" w:rsidP="001936FD">
            <w:pPr>
              <w:rPr>
                <w:sz w:val="22"/>
                <w:szCs w:val="22"/>
              </w:rPr>
            </w:pPr>
            <w:r w:rsidRPr="007524F2">
              <w:rPr>
                <w:sz w:val="22"/>
                <w:szCs w:val="22"/>
              </w:rPr>
              <w:t> </w:t>
            </w:r>
          </w:p>
        </w:tc>
        <w:tc>
          <w:tcPr>
            <w:tcW w:w="1542" w:type="dxa"/>
            <w:tcBorders>
              <w:top w:val="single" w:sz="4" w:space="0" w:color="auto"/>
              <w:left w:val="single" w:sz="4" w:space="0" w:color="auto"/>
              <w:bottom w:val="single" w:sz="4" w:space="0" w:color="auto"/>
              <w:right w:val="single" w:sz="4" w:space="0" w:color="auto"/>
            </w:tcBorders>
            <w:vAlign w:val="center"/>
          </w:tcPr>
          <w:p w14:paraId="0F6A2180" w14:textId="77777777" w:rsidR="00774F40" w:rsidRPr="007524F2" w:rsidRDefault="00774F40" w:rsidP="001936FD">
            <w:pPr>
              <w:rPr>
                <w:sz w:val="22"/>
                <w:szCs w:val="22"/>
              </w:rPr>
            </w:pPr>
            <w:r w:rsidRPr="007524F2">
              <w:rPr>
                <w:sz w:val="22"/>
                <w:szCs w:val="22"/>
              </w:rPr>
              <w:t> </w:t>
            </w:r>
          </w:p>
        </w:tc>
        <w:tc>
          <w:tcPr>
            <w:tcW w:w="1542" w:type="dxa"/>
            <w:tcBorders>
              <w:top w:val="single" w:sz="4" w:space="0" w:color="auto"/>
              <w:left w:val="single" w:sz="4" w:space="0" w:color="auto"/>
              <w:bottom w:val="single" w:sz="4" w:space="0" w:color="auto"/>
              <w:right w:val="single" w:sz="4" w:space="0" w:color="auto"/>
            </w:tcBorders>
            <w:vAlign w:val="center"/>
          </w:tcPr>
          <w:p w14:paraId="7593D981" w14:textId="77777777" w:rsidR="00774F40" w:rsidRPr="007524F2" w:rsidRDefault="00774F40" w:rsidP="001936FD">
            <w:pPr>
              <w:rPr>
                <w:sz w:val="22"/>
                <w:szCs w:val="22"/>
              </w:rPr>
            </w:pPr>
            <w:r w:rsidRPr="007524F2">
              <w:rPr>
                <w:sz w:val="22"/>
                <w:szCs w:val="22"/>
              </w:rPr>
              <w:t> </w:t>
            </w:r>
          </w:p>
        </w:tc>
        <w:tc>
          <w:tcPr>
            <w:tcW w:w="1541" w:type="dxa"/>
            <w:tcBorders>
              <w:top w:val="single" w:sz="4" w:space="0" w:color="auto"/>
              <w:left w:val="single" w:sz="4" w:space="0" w:color="auto"/>
              <w:bottom w:val="single" w:sz="4" w:space="0" w:color="auto"/>
              <w:right w:val="single" w:sz="4" w:space="0" w:color="auto"/>
            </w:tcBorders>
            <w:vAlign w:val="center"/>
          </w:tcPr>
          <w:p w14:paraId="440C17EF" w14:textId="77777777" w:rsidR="00774F40" w:rsidRPr="007524F2" w:rsidRDefault="00774F40" w:rsidP="001936FD">
            <w:pPr>
              <w:rPr>
                <w:sz w:val="22"/>
                <w:szCs w:val="22"/>
              </w:rPr>
            </w:pPr>
            <w:r w:rsidRPr="007524F2">
              <w:rPr>
                <w:sz w:val="22"/>
                <w:szCs w:val="22"/>
              </w:rPr>
              <w:t> </w:t>
            </w:r>
          </w:p>
        </w:tc>
        <w:tc>
          <w:tcPr>
            <w:tcW w:w="1542" w:type="dxa"/>
            <w:tcBorders>
              <w:top w:val="single" w:sz="4" w:space="0" w:color="auto"/>
              <w:left w:val="single" w:sz="4" w:space="0" w:color="auto"/>
              <w:bottom w:val="single" w:sz="4" w:space="0" w:color="auto"/>
              <w:right w:val="single" w:sz="4" w:space="0" w:color="auto"/>
            </w:tcBorders>
            <w:vAlign w:val="center"/>
          </w:tcPr>
          <w:p w14:paraId="1EFEFF39" w14:textId="77777777" w:rsidR="00774F40" w:rsidRPr="007524F2" w:rsidRDefault="00774F40" w:rsidP="001936FD">
            <w:pPr>
              <w:rPr>
                <w:sz w:val="22"/>
                <w:szCs w:val="22"/>
              </w:rPr>
            </w:pPr>
            <w:r w:rsidRPr="007524F2">
              <w:rPr>
                <w:sz w:val="22"/>
                <w:szCs w:val="22"/>
              </w:rPr>
              <w:t> </w:t>
            </w:r>
          </w:p>
        </w:tc>
        <w:tc>
          <w:tcPr>
            <w:tcW w:w="1381" w:type="dxa"/>
            <w:tcBorders>
              <w:top w:val="single" w:sz="4" w:space="0" w:color="auto"/>
              <w:left w:val="single" w:sz="4" w:space="0" w:color="auto"/>
              <w:bottom w:val="single" w:sz="4" w:space="0" w:color="auto"/>
              <w:right w:val="single" w:sz="4" w:space="0" w:color="auto"/>
            </w:tcBorders>
            <w:vAlign w:val="center"/>
          </w:tcPr>
          <w:p w14:paraId="3791E78D" w14:textId="77777777" w:rsidR="00774F40" w:rsidRPr="007524F2" w:rsidRDefault="00774F40" w:rsidP="001936FD">
            <w:pPr>
              <w:rPr>
                <w:sz w:val="22"/>
                <w:szCs w:val="22"/>
              </w:rPr>
            </w:pPr>
            <w:r w:rsidRPr="007524F2">
              <w:rPr>
                <w:sz w:val="22"/>
                <w:szCs w:val="22"/>
              </w:rPr>
              <w:t> </w:t>
            </w:r>
          </w:p>
        </w:tc>
        <w:tc>
          <w:tcPr>
            <w:tcW w:w="1703" w:type="dxa"/>
            <w:tcBorders>
              <w:top w:val="single" w:sz="4" w:space="0" w:color="auto"/>
              <w:left w:val="single" w:sz="4" w:space="0" w:color="auto"/>
              <w:bottom w:val="single" w:sz="4" w:space="0" w:color="auto"/>
              <w:right w:val="single" w:sz="4" w:space="0" w:color="auto"/>
            </w:tcBorders>
            <w:vAlign w:val="center"/>
          </w:tcPr>
          <w:p w14:paraId="736CEEC0" w14:textId="77777777" w:rsidR="00774F40" w:rsidRPr="007524F2" w:rsidRDefault="00774F40" w:rsidP="001936FD">
            <w:pPr>
              <w:rPr>
                <w:sz w:val="22"/>
                <w:szCs w:val="22"/>
              </w:rPr>
            </w:pPr>
            <w:r w:rsidRPr="007524F2">
              <w:rPr>
                <w:sz w:val="22"/>
                <w:szCs w:val="22"/>
              </w:rPr>
              <w:t> </w:t>
            </w:r>
          </w:p>
        </w:tc>
      </w:tr>
    </w:tbl>
    <w:p w14:paraId="4A06FAE7" w14:textId="77777777" w:rsidR="00774F40" w:rsidRPr="007524F2" w:rsidRDefault="00774F40" w:rsidP="00774F40">
      <w:pPr>
        <w:sectPr w:rsidR="00774F40" w:rsidRPr="007524F2" w:rsidSect="0070787E">
          <w:pgSz w:w="16838" w:h="11906" w:orient="landscape"/>
          <w:pgMar w:top="851" w:right="851" w:bottom="1276" w:left="1134" w:header="709" w:footer="709" w:gutter="0"/>
          <w:cols w:space="720"/>
        </w:sectPr>
      </w:pPr>
    </w:p>
    <w:p w14:paraId="08D4512E" w14:textId="77777777" w:rsidR="00774F40" w:rsidRPr="007524F2" w:rsidRDefault="00774F40" w:rsidP="00774F40">
      <w:pPr>
        <w:pStyle w:val="ConsPlusNormal"/>
        <w:jc w:val="center"/>
        <w:rPr>
          <w:rFonts w:ascii="Times New Roman" w:hAnsi="Times New Roman" w:cs="Times New Roman"/>
          <w:sz w:val="28"/>
          <w:szCs w:val="28"/>
        </w:rPr>
      </w:pPr>
      <w:r w:rsidRPr="007524F2">
        <w:rPr>
          <w:rFonts w:ascii="Times New Roman" w:hAnsi="Times New Roman" w:cs="Times New Roman"/>
          <w:sz w:val="28"/>
          <w:szCs w:val="28"/>
        </w:rPr>
        <w:lastRenderedPageBreak/>
        <w:t>5. Сведения о порядке сбора информации и методике расчета показателя муниципальной программы «Развитие транспортной системы Комсомольского муниципального района Ивановской области»</w:t>
      </w:r>
    </w:p>
    <w:p w14:paraId="543AFC58" w14:textId="77777777" w:rsidR="00774F40" w:rsidRPr="007524F2" w:rsidRDefault="00774F40" w:rsidP="00774F40">
      <w:pPr>
        <w:pStyle w:val="ConsPlusNormal"/>
        <w:jc w:val="center"/>
        <w:rPr>
          <w:rFonts w:ascii="Times New Roman" w:hAnsi="Times New Roman" w:cs="Times New Roman"/>
          <w:sz w:val="22"/>
          <w:szCs w:val="22"/>
        </w:rPr>
      </w:pPr>
    </w:p>
    <w:p w14:paraId="75EFA35E" w14:textId="77777777" w:rsidR="00774F40" w:rsidRPr="007524F2" w:rsidRDefault="00774F40" w:rsidP="00774F40">
      <w:pPr>
        <w:pStyle w:val="ConsPlusNormal"/>
        <w:jc w:val="center"/>
        <w:rPr>
          <w:rFonts w:ascii="Times New Roman" w:hAnsi="Times New Roman" w:cs="Times New Roman"/>
          <w:sz w:val="22"/>
          <w:szCs w:val="22"/>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1700"/>
        <w:gridCol w:w="1361"/>
        <w:gridCol w:w="1530"/>
        <w:gridCol w:w="1851"/>
        <w:gridCol w:w="1276"/>
        <w:gridCol w:w="1134"/>
        <w:gridCol w:w="1276"/>
        <w:gridCol w:w="1241"/>
        <w:gridCol w:w="1559"/>
        <w:gridCol w:w="1935"/>
      </w:tblGrid>
      <w:tr w:rsidR="00774F40" w:rsidRPr="007524F2" w14:paraId="3E7EC5CB" w14:textId="77777777" w:rsidTr="001936FD">
        <w:trPr>
          <w:jc w:val="center"/>
        </w:trPr>
        <w:tc>
          <w:tcPr>
            <w:tcW w:w="566" w:type="dxa"/>
            <w:tcBorders>
              <w:top w:val="single" w:sz="4" w:space="0" w:color="auto"/>
              <w:left w:val="single" w:sz="4" w:space="0" w:color="auto"/>
              <w:bottom w:val="single" w:sz="4" w:space="0" w:color="auto"/>
              <w:right w:val="single" w:sz="4" w:space="0" w:color="auto"/>
            </w:tcBorders>
            <w:hideMark/>
          </w:tcPr>
          <w:p w14:paraId="055B4078" w14:textId="77777777" w:rsidR="00774F40" w:rsidRPr="007524F2" w:rsidRDefault="00774F40" w:rsidP="001936FD">
            <w:pPr>
              <w:pStyle w:val="ConsPlusNormal"/>
              <w:spacing w:line="256" w:lineRule="auto"/>
              <w:rPr>
                <w:rFonts w:ascii="Times New Roman" w:hAnsi="Times New Roman" w:cs="Times New Roman"/>
                <w:sz w:val="22"/>
                <w:szCs w:val="22"/>
                <w:lang w:eastAsia="en-US"/>
              </w:rPr>
            </w:pPr>
            <w:r w:rsidRPr="007524F2">
              <w:rPr>
                <w:rFonts w:ascii="Times New Roman" w:hAnsi="Times New Roman" w:cs="Times New Roman"/>
                <w:sz w:val="22"/>
                <w:szCs w:val="22"/>
                <w:lang w:val="en-US" w:eastAsia="en-US"/>
              </w:rPr>
              <w:t>N</w:t>
            </w:r>
            <w:r w:rsidRPr="007524F2">
              <w:rPr>
                <w:rFonts w:ascii="Times New Roman" w:hAnsi="Times New Roman" w:cs="Times New Roman"/>
                <w:sz w:val="22"/>
                <w:szCs w:val="22"/>
                <w:lang w:eastAsia="en-US"/>
              </w:rPr>
              <w:t xml:space="preserve"> п/п</w:t>
            </w:r>
          </w:p>
        </w:tc>
        <w:tc>
          <w:tcPr>
            <w:tcW w:w="1700" w:type="dxa"/>
            <w:tcBorders>
              <w:top w:val="single" w:sz="4" w:space="0" w:color="auto"/>
              <w:left w:val="single" w:sz="4" w:space="0" w:color="auto"/>
              <w:bottom w:val="single" w:sz="4" w:space="0" w:color="auto"/>
              <w:right w:val="single" w:sz="4" w:space="0" w:color="auto"/>
            </w:tcBorders>
            <w:hideMark/>
          </w:tcPr>
          <w:p w14:paraId="18C4DDB0" w14:textId="77777777" w:rsidR="00774F40" w:rsidRPr="007524F2" w:rsidRDefault="00774F40" w:rsidP="001936FD">
            <w:pPr>
              <w:pStyle w:val="ConsPlusNormal"/>
              <w:spacing w:line="256" w:lineRule="auto"/>
              <w:rPr>
                <w:rFonts w:ascii="Times New Roman" w:hAnsi="Times New Roman" w:cs="Times New Roman"/>
                <w:sz w:val="22"/>
                <w:szCs w:val="22"/>
                <w:lang w:eastAsia="en-US"/>
              </w:rPr>
            </w:pPr>
            <w:r w:rsidRPr="007524F2">
              <w:rPr>
                <w:rFonts w:ascii="Times New Roman" w:hAnsi="Times New Roman" w:cs="Times New Roman"/>
                <w:sz w:val="22"/>
                <w:szCs w:val="22"/>
                <w:lang w:eastAsia="en-US"/>
              </w:rPr>
              <w:t>Наименование показателя</w:t>
            </w:r>
          </w:p>
        </w:tc>
        <w:tc>
          <w:tcPr>
            <w:tcW w:w="1361" w:type="dxa"/>
            <w:tcBorders>
              <w:top w:val="single" w:sz="4" w:space="0" w:color="auto"/>
              <w:left w:val="single" w:sz="4" w:space="0" w:color="auto"/>
              <w:bottom w:val="single" w:sz="4" w:space="0" w:color="auto"/>
              <w:right w:val="single" w:sz="4" w:space="0" w:color="auto"/>
            </w:tcBorders>
            <w:hideMark/>
          </w:tcPr>
          <w:p w14:paraId="53797537" w14:textId="77777777" w:rsidR="00774F40" w:rsidRPr="007524F2" w:rsidRDefault="00774F40" w:rsidP="001936FD">
            <w:pPr>
              <w:pStyle w:val="ConsPlusNormal"/>
              <w:spacing w:line="256" w:lineRule="auto"/>
              <w:rPr>
                <w:rFonts w:ascii="Times New Roman" w:hAnsi="Times New Roman" w:cs="Times New Roman"/>
                <w:sz w:val="22"/>
                <w:szCs w:val="22"/>
                <w:lang w:eastAsia="en-US"/>
              </w:rPr>
            </w:pPr>
            <w:r w:rsidRPr="007524F2">
              <w:rPr>
                <w:rFonts w:ascii="Times New Roman" w:hAnsi="Times New Roman" w:cs="Times New Roman"/>
                <w:sz w:val="22"/>
                <w:szCs w:val="22"/>
                <w:lang w:eastAsia="en-US"/>
              </w:rPr>
              <w:t>Единица измерения</w:t>
            </w:r>
          </w:p>
        </w:tc>
        <w:tc>
          <w:tcPr>
            <w:tcW w:w="1530" w:type="dxa"/>
            <w:tcBorders>
              <w:top w:val="single" w:sz="4" w:space="0" w:color="auto"/>
              <w:left w:val="single" w:sz="4" w:space="0" w:color="auto"/>
              <w:bottom w:val="single" w:sz="4" w:space="0" w:color="auto"/>
              <w:right w:val="single" w:sz="4" w:space="0" w:color="auto"/>
            </w:tcBorders>
            <w:hideMark/>
          </w:tcPr>
          <w:p w14:paraId="7592955F" w14:textId="77777777" w:rsidR="00774F40" w:rsidRPr="007524F2" w:rsidRDefault="00774F40" w:rsidP="001936FD">
            <w:pPr>
              <w:pStyle w:val="ConsPlusNormal"/>
              <w:spacing w:line="256" w:lineRule="auto"/>
              <w:rPr>
                <w:rFonts w:ascii="Times New Roman" w:hAnsi="Times New Roman" w:cs="Times New Roman"/>
                <w:sz w:val="22"/>
                <w:szCs w:val="22"/>
                <w:lang w:eastAsia="en-US"/>
              </w:rPr>
            </w:pPr>
            <w:r w:rsidRPr="007524F2">
              <w:rPr>
                <w:rFonts w:ascii="Times New Roman" w:hAnsi="Times New Roman" w:cs="Times New Roman"/>
                <w:sz w:val="22"/>
                <w:szCs w:val="22"/>
                <w:lang w:eastAsia="en-US"/>
              </w:rPr>
              <w:t>Временные характеристики показателя</w:t>
            </w:r>
          </w:p>
        </w:tc>
        <w:tc>
          <w:tcPr>
            <w:tcW w:w="1851" w:type="dxa"/>
            <w:tcBorders>
              <w:top w:val="single" w:sz="4" w:space="0" w:color="auto"/>
              <w:left w:val="single" w:sz="4" w:space="0" w:color="auto"/>
              <w:bottom w:val="single" w:sz="4" w:space="0" w:color="auto"/>
              <w:right w:val="single" w:sz="4" w:space="0" w:color="auto"/>
            </w:tcBorders>
            <w:hideMark/>
          </w:tcPr>
          <w:p w14:paraId="137947EA" w14:textId="77777777" w:rsidR="00774F40" w:rsidRPr="007524F2" w:rsidRDefault="00774F40" w:rsidP="001936FD">
            <w:pPr>
              <w:pStyle w:val="ConsPlusNormal"/>
              <w:spacing w:line="256" w:lineRule="auto"/>
              <w:rPr>
                <w:rFonts w:ascii="Times New Roman" w:hAnsi="Times New Roman" w:cs="Times New Roman"/>
                <w:sz w:val="22"/>
                <w:szCs w:val="22"/>
                <w:lang w:eastAsia="en-US"/>
              </w:rPr>
            </w:pPr>
            <w:r w:rsidRPr="007524F2">
              <w:rPr>
                <w:rFonts w:ascii="Times New Roman" w:hAnsi="Times New Roman" w:cs="Times New Roman"/>
                <w:sz w:val="22"/>
                <w:szCs w:val="22"/>
                <w:lang w:eastAsia="en-US"/>
              </w:rPr>
              <w:t xml:space="preserve">Алгоритм формирования (формула) и методологические пояснения к показателю </w:t>
            </w:r>
          </w:p>
        </w:tc>
        <w:tc>
          <w:tcPr>
            <w:tcW w:w="1276" w:type="dxa"/>
            <w:tcBorders>
              <w:top w:val="single" w:sz="4" w:space="0" w:color="auto"/>
              <w:left w:val="single" w:sz="4" w:space="0" w:color="auto"/>
              <w:bottom w:val="single" w:sz="4" w:space="0" w:color="auto"/>
              <w:right w:val="single" w:sz="4" w:space="0" w:color="auto"/>
            </w:tcBorders>
            <w:hideMark/>
          </w:tcPr>
          <w:p w14:paraId="2EC88CCA" w14:textId="77777777" w:rsidR="00774F40" w:rsidRPr="007524F2" w:rsidRDefault="00774F40" w:rsidP="001936FD">
            <w:pPr>
              <w:pStyle w:val="ConsPlusNormal"/>
              <w:spacing w:line="256" w:lineRule="auto"/>
              <w:rPr>
                <w:rFonts w:ascii="Times New Roman" w:hAnsi="Times New Roman" w:cs="Times New Roman"/>
                <w:sz w:val="22"/>
                <w:szCs w:val="22"/>
                <w:lang w:eastAsia="en-US"/>
              </w:rPr>
            </w:pPr>
            <w:r w:rsidRPr="007524F2">
              <w:rPr>
                <w:rFonts w:ascii="Times New Roman" w:hAnsi="Times New Roman" w:cs="Times New Roman"/>
                <w:sz w:val="22"/>
                <w:szCs w:val="22"/>
                <w:lang w:eastAsia="en-US"/>
              </w:rPr>
              <w:t>Базовые показатели (используемые в формуле)</w:t>
            </w:r>
          </w:p>
        </w:tc>
        <w:tc>
          <w:tcPr>
            <w:tcW w:w="1134" w:type="dxa"/>
            <w:tcBorders>
              <w:top w:val="single" w:sz="4" w:space="0" w:color="auto"/>
              <w:left w:val="single" w:sz="4" w:space="0" w:color="auto"/>
              <w:bottom w:val="single" w:sz="4" w:space="0" w:color="auto"/>
              <w:right w:val="single" w:sz="4" w:space="0" w:color="auto"/>
            </w:tcBorders>
            <w:hideMark/>
          </w:tcPr>
          <w:p w14:paraId="5ECDDE5F" w14:textId="77777777" w:rsidR="00774F40" w:rsidRPr="007524F2" w:rsidRDefault="00774F40" w:rsidP="001936FD">
            <w:pPr>
              <w:pStyle w:val="ConsPlusNormal"/>
              <w:spacing w:line="256" w:lineRule="auto"/>
              <w:rPr>
                <w:rFonts w:ascii="Times New Roman" w:hAnsi="Times New Roman" w:cs="Times New Roman"/>
                <w:sz w:val="22"/>
                <w:szCs w:val="22"/>
                <w:lang w:eastAsia="en-US"/>
              </w:rPr>
            </w:pPr>
            <w:r w:rsidRPr="007524F2">
              <w:rPr>
                <w:rFonts w:ascii="Times New Roman" w:hAnsi="Times New Roman" w:cs="Times New Roman"/>
                <w:sz w:val="22"/>
                <w:szCs w:val="22"/>
                <w:lang w:eastAsia="en-US"/>
              </w:rPr>
              <w:t>Метод сбора информации</w:t>
            </w:r>
          </w:p>
        </w:tc>
        <w:tc>
          <w:tcPr>
            <w:tcW w:w="1276" w:type="dxa"/>
            <w:tcBorders>
              <w:top w:val="single" w:sz="4" w:space="0" w:color="auto"/>
              <w:left w:val="single" w:sz="4" w:space="0" w:color="auto"/>
              <w:bottom w:val="single" w:sz="4" w:space="0" w:color="auto"/>
              <w:right w:val="single" w:sz="4" w:space="0" w:color="auto"/>
            </w:tcBorders>
            <w:hideMark/>
          </w:tcPr>
          <w:p w14:paraId="1AD8DD2C" w14:textId="77777777" w:rsidR="00774F40" w:rsidRPr="007524F2" w:rsidRDefault="00774F40" w:rsidP="001936FD">
            <w:pPr>
              <w:pStyle w:val="ConsPlusNormal"/>
              <w:spacing w:line="256" w:lineRule="auto"/>
              <w:rPr>
                <w:rFonts w:ascii="Times New Roman" w:hAnsi="Times New Roman" w:cs="Times New Roman"/>
                <w:sz w:val="22"/>
                <w:szCs w:val="22"/>
                <w:lang w:eastAsia="en-US"/>
              </w:rPr>
            </w:pPr>
            <w:r w:rsidRPr="007524F2">
              <w:rPr>
                <w:rFonts w:ascii="Times New Roman" w:hAnsi="Times New Roman" w:cs="Times New Roman"/>
                <w:sz w:val="22"/>
                <w:szCs w:val="22"/>
                <w:lang w:eastAsia="en-US"/>
              </w:rPr>
              <w:t>Объект и единица наблюдения</w:t>
            </w:r>
          </w:p>
        </w:tc>
        <w:tc>
          <w:tcPr>
            <w:tcW w:w="1241" w:type="dxa"/>
            <w:tcBorders>
              <w:top w:val="single" w:sz="4" w:space="0" w:color="auto"/>
              <w:left w:val="single" w:sz="4" w:space="0" w:color="auto"/>
              <w:bottom w:val="single" w:sz="4" w:space="0" w:color="auto"/>
              <w:right w:val="single" w:sz="4" w:space="0" w:color="auto"/>
            </w:tcBorders>
            <w:hideMark/>
          </w:tcPr>
          <w:p w14:paraId="0CA9A1BA" w14:textId="77777777" w:rsidR="00774F40" w:rsidRPr="007524F2" w:rsidRDefault="00774F40" w:rsidP="001936FD">
            <w:pPr>
              <w:pStyle w:val="ConsPlusNormal"/>
              <w:spacing w:line="256" w:lineRule="auto"/>
              <w:rPr>
                <w:rFonts w:ascii="Times New Roman" w:hAnsi="Times New Roman" w:cs="Times New Roman"/>
                <w:sz w:val="22"/>
                <w:szCs w:val="22"/>
                <w:lang w:eastAsia="en-US"/>
              </w:rPr>
            </w:pPr>
            <w:r w:rsidRPr="007524F2">
              <w:rPr>
                <w:rFonts w:ascii="Times New Roman" w:hAnsi="Times New Roman" w:cs="Times New Roman"/>
                <w:sz w:val="22"/>
                <w:szCs w:val="22"/>
                <w:lang w:eastAsia="en-US"/>
              </w:rPr>
              <w:t xml:space="preserve">Ответственный за сбор данных по показателю </w:t>
            </w:r>
          </w:p>
        </w:tc>
        <w:tc>
          <w:tcPr>
            <w:tcW w:w="1559" w:type="dxa"/>
            <w:tcBorders>
              <w:top w:val="single" w:sz="4" w:space="0" w:color="auto"/>
              <w:left w:val="single" w:sz="4" w:space="0" w:color="auto"/>
              <w:bottom w:val="single" w:sz="4" w:space="0" w:color="auto"/>
              <w:right w:val="single" w:sz="4" w:space="0" w:color="auto"/>
            </w:tcBorders>
            <w:hideMark/>
          </w:tcPr>
          <w:p w14:paraId="62AE0DA6" w14:textId="77777777" w:rsidR="00774F40" w:rsidRPr="007524F2" w:rsidRDefault="00774F40" w:rsidP="001936FD">
            <w:pPr>
              <w:pStyle w:val="ConsPlusNormal"/>
              <w:spacing w:line="256" w:lineRule="auto"/>
              <w:rPr>
                <w:rFonts w:ascii="Times New Roman" w:hAnsi="Times New Roman" w:cs="Times New Roman"/>
                <w:sz w:val="22"/>
                <w:szCs w:val="22"/>
                <w:lang w:eastAsia="en-US"/>
              </w:rPr>
            </w:pPr>
            <w:r w:rsidRPr="007524F2">
              <w:rPr>
                <w:rFonts w:ascii="Times New Roman" w:hAnsi="Times New Roman" w:cs="Times New Roman"/>
                <w:sz w:val="22"/>
                <w:szCs w:val="22"/>
                <w:lang w:eastAsia="en-US"/>
              </w:rPr>
              <w:t>Реквизиты акта</w:t>
            </w:r>
          </w:p>
        </w:tc>
        <w:tc>
          <w:tcPr>
            <w:tcW w:w="1935" w:type="dxa"/>
            <w:tcBorders>
              <w:top w:val="single" w:sz="4" w:space="0" w:color="auto"/>
              <w:left w:val="single" w:sz="4" w:space="0" w:color="auto"/>
              <w:bottom w:val="single" w:sz="4" w:space="0" w:color="auto"/>
              <w:right w:val="single" w:sz="4" w:space="0" w:color="auto"/>
            </w:tcBorders>
            <w:hideMark/>
          </w:tcPr>
          <w:p w14:paraId="4A4E722B" w14:textId="77777777" w:rsidR="00774F40" w:rsidRPr="007524F2" w:rsidRDefault="00774F40" w:rsidP="001936FD">
            <w:pPr>
              <w:pStyle w:val="ConsPlusNormal"/>
              <w:spacing w:line="256" w:lineRule="auto"/>
              <w:rPr>
                <w:rFonts w:ascii="Times New Roman" w:hAnsi="Times New Roman" w:cs="Times New Roman"/>
                <w:sz w:val="22"/>
                <w:szCs w:val="22"/>
                <w:lang w:eastAsia="en-US"/>
              </w:rPr>
            </w:pPr>
            <w:r w:rsidRPr="007524F2">
              <w:rPr>
                <w:rFonts w:ascii="Times New Roman" w:hAnsi="Times New Roman" w:cs="Times New Roman"/>
                <w:sz w:val="22"/>
                <w:szCs w:val="22"/>
                <w:lang w:eastAsia="en-US"/>
              </w:rPr>
              <w:t>Срок представления годовой отчетной информации</w:t>
            </w:r>
          </w:p>
        </w:tc>
      </w:tr>
      <w:tr w:rsidR="00774F40" w:rsidRPr="007524F2" w14:paraId="4F081974" w14:textId="77777777" w:rsidTr="001936FD">
        <w:trPr>
          <w:trHeight w:val="95"/>
          <w:jc w:val="center"/>
        </w:trPr>
        <w:tc>
          <w:tcPr>
            <w:tcW w:w="566" w:type="dxa"/>
            <w:tcBorders>
              <w:top w:val="single" w:sz="4" w:space="0" w:color="auto"/>
              <w:left w:val="single" w:sz="4" w:space="0" w:color="auto"/>
              <w:bottom w:val="single" w:sz="4" w:space="0" w:color="auto"/>
              <w:right w:val="single" w:sz="4" w:space="0" w:color="auto"/>
            </w:tcBorders>
            <w:hideMark/>
          </w:tcPr>
          <w:p w14:paraId="2076E559" w14:textId="77777777" w:rsidR="00774F40" w:rsidRPr="007524F2" w:rsidRDefault="00774F40" w:rsidP="001936FD">
            <w:pPr>
              <w:pStyle w:val="ConsPlusNormal"/>
              <w:spacing w:line="256" w:lineRule="auto"/>
              <w:rPr>
                <w:rFonts w:ascii="Times New Roman" w:hAnsi="Times New Roman" w:cs="Times New Roman"/>
                <w:sz w:val="22"/>
                <w:szCs w:val="22"/>
                <w:lang w:eastAsia="en-US"/>
              </w:rPr>
            </w:pPr>
            <w:r w:rsidRPr="007524F2">
              <w:rPr>
                <w:rFonts w:ascii="Times New Roman" w:hAnsi="Times New Roman" w:cs="Times New Roman"/>
                <w:sz w:val="22"/>
                <w:szCs w:val="22"/>
                <w:lang w:eastAsia="en-US"/>
              </w:rPr>
              <w:t xml:space="preserve">   1</w:t>
            </w:r>
          </w:p>
        </w:tc>
        <w:tc>
          <w:tcPr>
            <w:tcW w:w="1700" w:type="dxa"/>
            <w:tcBorders>
              <w:top w:val="single" w:sz="4" w:space="0" w:color="auto"/>
              <w:left w:val="single" w:sz="4" w:space="0" w:color="auto"/>
              <w:bottom w:val="single" w:sz="4" w:space="0" w:color="auto"/>
              <w:right w:val="single" w:sz="4" w:space="0" w:color="auto"/>
            </w:tcBorders>
            <w:hideMark/>
          </w:tcPr>
          <w:p w14:paraId="0C4950B1" w14:textId="77777777" w:rsidR="00774F40" w:rsidRPr="007524F2" w:rsidRDefault="00774F40" w:rsidP="001936FD">
            <w:pPr>
              <w:pStyle w:val="ConsPlusNormal"/>
              <w:spacing w:line="256" w:lineRule="auto"/>
              <w:rPr>
                <w:rFonts w:ascii="Times New Roman" w:hAnsi="Times New Roman" w:cs="Times New Roman"/>
                <w:sz w:val="22"/>
                <w:szCs w:val="22"/>
                <w:lang w:eastAsia="en-US"/>
              </w:rPr>
            </w:pPr>
            <w:r w:rsidRPr="007524F2">
              <w:rPr>
                <w:rFonts w:ascii="Times New Roman" w:hAnsi="Times New Roman" w:cs="Times New Roman"/>
                <w:sz w:val="22"/>
                <w:szCs w:val="22"/>
                <w:lang w:eastAsia="en-US"/>
              </w:rPr>
              <w:t>2</w:t>
            </w:r>
          </w:p>
        </w:tc>
        <w:tc>
          <w:tcPr>
            <w:tcW w:w="1361" w:type="dxa"/>
            <w:tcBorders>
              <w:top w:val="single" w:sz="4" w:space="0" w:color="auto"/>
              <w:left w:val="single" w:sz="4" w:space="0" w:color="auto"/>
              <w:bottom w:val="single" w:sz="4" w:space="0" w:color="auto"/>
              <w:right w:val="single" w:sz="4" w:space="0" w:color="auto"/>
            </w:tcBorders>
            <w:hideMark/>
          </w:tcPr>
          <w:p w14:paraId="73A9431B" w14:textId="77777777" w:rsidR="00774F40" w:rsidRPr="007524F2" w:rsidRDefault="00774F40" w:rsidP="001936FD">
            <w:pPr>
              <w:pStyle w:val="ConsPlusNormal"/>
              <w:spacing w:line="256" w:lineRule="auto"/>
              <w:rPr>
                <w:rFonts w:ascii="Times New Roman" w:hAnsi="Times New Roman" w:cs="Times New Roman"/>
                <w:sz w:val="22"/>
                <w:szCs w:val="22"/>
                <w:lang w:eastAsia="en-US"/>
              </w:rPr>
            </w:pPr>
            <w:r w:rsidRPr="007524F2">
              <w:rPr>
                <w:rFonts w:ascii="Times New Roman" w:hAnsi="Times New Roman" w:cs="Times New Roman"/>
                <w:sz w:val="22"/>
                <w:szCs w:val="22"/>
                <w:lang w:eastAsia="en-US"/>
              </w:rPr>
              <w:t>3</w:t>
            </w:r>
          </w:p>
        </w:tc>
        <w:tc>
          <w:tcPr>
            <w:tcW w:w="1530" w:type="dxa"/>
            <w:tcBorders>
              <w:top w:val="single" w:sz="4" w:space="0" w:color="auto"/>
              <w:left w:val="single" w:sz="4" w:space="0" w:color="auto"/>
              <w:bottom w:val="single" w:sz="4" w:space="0" w:color="auto"/>
              <w:right w:val="single" w:sz="4" w:space="0" w:color="auto"/>
            </w:tcBorders>
            <w:hideMark/>
          </w:tcPr>
          <w:p w14:paraId="3F80547A" w14:textId="77777777" w:rsidR="00774F40" w:rsidRPr="007524F2" w:rsidRDefault="00774F40" w:rsidP="001936FD">
            <w:pPr>
              <w:pStyle w:val="ConsPlusNormal"/>
              <w:spacing w:line="256" w:lineRule="auto"/>
              <w:rPr>
                <w:rFonts w:ascii="Times New Roman" w:hAnsi="Times New Roman" w:cs="Times New Roman"/>
                <w:sz w:val="22"/>
                <w:szCs w:val="22"/>
                <w:lang w:eastAsia="en-US"/>
              </w:rPr>
            </w:pPr>
            <w:r w:rsidRPr="007524F2">
              <w:rPr>
                <w:rFonts w:ascii="Times New Roman" w:hAnsi="Times New Roman" w:cs="Times New Roman"/>
                <w:sz w:val="22"/>
                <w:szCs w:val="22"/>
                <w:lang w:eastAsia="en-US"/>
              </w:rPr>
              <w:t>4</w:t>
            </w:r>
          </w:p>
        </w:tc>
        <w:tc>
          <w:tcPr>
            <w:tcW w:w="1851" w:type="dxa"/>
            <w:tcBorders>
              <w:top w:val="single" w:sz="4" w:space="0" w:color="auto"/>
              <w:left w:val="single" w:sz="4" w:space="0" w:color="auto"/>
              <w:bottom w:val="single" w:sz="4" w:space="0" w:color="auto"/>
              <w:right w:val="single" w:sz="4" w:space="0" w:color="auto"/>
            </w:tcBorders>
            <w:hideMark/>
          </w:tcPr>
          <w:p w14:paraId="393594ED" w14:textId="77777777" w:rsidR="00774F40" w:rsidRPr="007524F2" w:rsidRDefault="00774F40" w:rsidP="001936FD">
            <w:pPr>
              <w:pStyle w:val="ConsPlusNormal"/>
              <w:spacing w:line="256" w:lineRule="auto"/>
              <w:rPr>
                <w:rFonts w:ascii="Times New Roman" w:hAnsi="Times New Roman" w:cs="Times New Roman"/>
                <w:sz w:val="22"/>
                <w:szCs w:val="22"/>
                <w:lang w:eastAsia="en-US"/>
              </w:rPr>
            </w:pPr>
            <w:r w:rsidRPr="007524F2">
              <w:rPr>
                <w:rFonts w:ascii="Times New Roman" w:hAnsi="Times New Roman" w:cs="Times New Roman"/>
                <w:sz w:val="22"/>
                <w:szCs w:val="22"/>
                <w:lang w:eastAsia="en-US"/>
              </w:rPr>
              <w:t>5</w:t>
            </w:r>
          </w:p>
        </w:tc>
        <w:tc>
          <w:tcPr>
            <w:tcW w:w="1276" w:type="dxa"/>
            <w:tcBorders>
              <w:top w:val="single" w:sz="4" w:space="0" w:color="auto"/>
              <w:left w:val="single" w:sz="4" w:space="0" w:color="auto"/>
              <w:bottom w:val="single" w:sz="4" w:space="0" w:color="auto"/>
              <w:right w:val="single" w:sz="4" w:space="0" w:color="auto"/>
            </w:tcBorders>
            <w:hideMark/>
          </w:tcPr>
          <w:p w14:paraId="579F224F" w14:textId="77777777" w:rsidR="00774F40" w:rsidRPr="007524F2" w:rsidRDefault="00774F40" w:rsidP="001936FD">
            <w:pPr>
              <w:pStyle w:val="ConsPlusNormal"/>
              <w:spacing w:line="256" w:lineRule="auto"/>
              <w:rPr>
                <w:rFonts w:ascii="Times New Roman" w:hAnsi="Times New Roman" w:cs="Times New Roman"/>
                <w:sz w:val="22"/>
                <w:szCs w:val="22"/>
                <w:lang w:eastAsia="en-US"/>
              </w:rPr>
            </w:pPr>
            <w:r w:rsidRPr="007524F2">
              <w:rPr>
                <w:rFonts w:ascii="Times New Roman" w:hAnsi="Times New Roman" w:cs="Times New Roman"/>
                <w:sz w:val="22"/>
                <w:szCs w:val="22"/>
                <w:lang w:eastAsia="en-US"/>
              </w:rPr>
              <w:t>6</w:t>
            </w:r>
          </w:p>
        </w:tc>
        <w:tc>
          <w:tcPr>
            <w:tcW w:w="1134" w:type="dxa"/>
            <w:tcBorders>
              <w:top w:val="single" w:sz="4" w:space="0" w:color="auto"/>
              <w:left w:val="single" w:sz="4" w:space="0" w:color="auto"/>
              <w:bottom w:val="single" w:sz="4" w:space="0" w:color="auto"/>
              <w:right w:val="single" w:sz="4" w:space="0" w:color="auto"/>
            </w:tcBorders>
            <w:hideMark/>
          </w:tcPr>
          <w:p w14:paraId="0EF42537" w14:textId="77777777" w:rsidR="00774F40" w:rsidRPr="007524F2" w:rsidRDefault="00774F40" w:rsidP="001936FD">
            <w:pPr>
              <w:pStyle w:val="ConsPlusNormal"/>
              <w:spacing w:line="256" w:lineRule="auto"/>
              <w:rPr>
                <w:rFonts w:ascii="Times New Roman" w:hAnsi="Times New Roman" w:cs="Times New Roman"/>
                <w:sz w:val="22"/>
                <w:szCs w:val="22"/>
                <w:lang w:eastAsia="en-US"/>
              </w:rPr>
            </w:pPr>
            <w:r w:rsidRPr="007524F2">
              <w:rPr>
                <w:rFonts w:ascii="Times New Roman" w:hAnsi="Times New Roman" w:cs="Times New Roman"/>
                <w:sz w:val="22"/>
                <w:szCs w:val="22"/>
                <w:lang w:eastAsia="en-US"/>
              </w:rPr>
              <w:t>7</w:t>
            </w:r>
          </w:p>
        </w:tc>
        <w:tc>
          <w:tcPr>
            <w:tcW w:w="1276" w:type="dxa"/>
            <w:tcBorders>
              <w:top w:val="single" w:sz="4" w:space="0" w:color="auto"/>
              <w:left w:val="single" w:sz="4" w:space="0" w:color="auto"/>
              <w:bottom w:val="single" w:sz="4" w:space="0" w:color="auto"/>
              <w:right w:val="single" w:sz="4" w:space="0" w:color="auto"/>
            </w:tcBorders>
            <w:hideMark/>
          </w:tcPr>
          <w:p w14:paraId="474473C4" w14:textId="77777777" w:rsidR="00774F40" w:rsidRPr="007524F2" w:rsidRDefault="00774F40" w:rsidP="001936FD">
            <w:pPr>
              <w:pStyle w:val="ConsPlusNormal"/>
              <w:spacing w:line="256" w:lineRule="auto"/>
              <w:rPr>
                <w:rFonts w:ascii="Times New Roman" w:hAnsi="Times New Roman" w:cs="Times New Roman"/>
                <w:sz w:val="22"/>
                <w:szCs w:val="22"/>
                <w:lang w:eastAsia="en-US"/>
              </w:rPr>
            </w:pPr>
            <w:r w:rsidRPr="007524F2">
              <w:rPr>
                <w:rFonts w:ascii="Times New Roman" w:hAnsi="Times New Roman" w:cs="Times New Roman"/>
                <w:sz w:val="22"/>
                <w:szCs w:val="22"/>
                <w:lang w:eastAsia="en-US"/>
              </w:rPr>
              <w:t>8</w:t>
            </w:r>
          </w:p>
        </w:tc>
        <w:tc>
          <w:tcPr>
            <w:tcW w:w="1241" w:type="dxa"/>
            <w:tcBorders>
              <w:top w:val="single" w:sz="4" w:space="0" w:color="auto"/>
              <w:left w:val="single" w:sz="4" w:space="0" w:color="auto"/>
              <w:bottom w:val="single" w:sz="4" w:space="0" w:color="auto"/>
              <w:right w:val="single" w:sz="4" w:space="0" w:color="auto"/>
            </w:tcBorders>
            <w:hideMark/>
          </w:tcPr>
          <w:p w14:paraId="2819F64E" w14:textId="77777777" w:rsidR="00774F40" w:rsidRPr="007524F2" w:rsidRDefault="00774F40" w:rsidP="001936FD">
            <w:pPr>
              <w:pStyle w:val="ConsPlusNormal"/>
              <w:spacing w:line="256" w:lineRule="auto"/>
              <w:rPr>
                <w:rFonts w:ascii="Times New Roman" w:hAnsi="Times New Roman" w:cs="Times New Roman"/>
                <w:sz w:val="22"/>
                <w:szCs w:val="22"/>
                <w:lang w:eastAsia="en-US"/>
              </w:rPr>
            </w:pPr>
            <w:r w:rsidRPr="007524F2">
              <w:rPr>
                <w:rFonts w:ascii="Times New Roman" w:hAnsi="Times New Roman" w:cs="Times New Roman"/>
                <w:sz w:val="22"/>
                <w:szCs w:val="22"/>
                <w:lang w:eastAsia="en-US"/>
              </w:rPr>
              <w:t>9</w:t>
            </w:r>
          </w:p>
        </w:tc>
        <w:tc>
          <w:tcPr>
            <w:tcW w:w="1559" w:type="dxa"/>
            <w:tcBorders>
              <w:top w:val="single" w:sz="4" w:space="0" w:color="auto"/>
              <w:left w:val="single" w:sz="4" w:space="0" w:color="auto"/>
              <w:bottom w:val="single" w:sz="4" w:space="0" w:color="auto"/>
              <w:right w:val="single" w:sz="4" w:space="0" w:color="auto"/>
            </w:tcBorders>
            <w:hideMark/>
          </w:tcPr>
          <w:p w14:paraId="070AC87C" w14:textId="77777777" w:rsidR="00774F40" w:rsidRPr="007524F2" w:rsidRDefault="00774F40" w:rsidP="001936FD">
            <w:pPr>
              <w:pStyle w:val="ConsPlusNormal"/>
              <w:spacing w:line="256" w:lineRule="auto"/>
              <w:rPr>
                <w:rFonts w:ascii="Times New Roman" w:hAnsi="Times New Roman" w:cs="Times New Roman"/>
                <w:sz w:val="22"/>
                <w:szCs w:val="22"/>
                <w:lang w:eastAsia="en-US"/>
              </w:rPr>
            </w:pPr>
            <w:r w:rsidRPr="007524F2">
              <w:rPr>
                <w:rFonts w:ascii="Times New Roman" w:hAnsi="Times New Roman" w:cs="Times New Roman"/>
                <w:sz w:val="22"/>
                <w:szCs w:val="22"/>
                <w:lang w:eastAsia="en-US"/>
              </w:rPr>
              <w:t>10</w:t>
            </w:r>
          </w:p>
        </w:tc>
        <w:tc>
          <w:tcPr>
            <w:tcW w:w="1935" w:type="dxa"/>
            <w:tcBorders>
              <w:top w:val="single" w:sz="4" w:space="0" w:color="auto"/>
              <w:left w:val="single" w:sz="4" w:space="0" w:color="auto"/>
              <w:bottom w:val="single" w:sz="4" w:space="0" w:color="auto"/>
              <w:right w:val="single" w:sz="4" w:space="0" w:color="auto"/>
            </w:tcBorders>
            <w:hideMark/>
          </w:tcPr>
          <w:p w14:paraId="43B9EEB9" w14:textId="77777777" w:rsidR="00774F40" w:rsidRPr="007524F2" w:rsidRDefault="00774F40" w:rsidP="001936FD">
            <w:pPr>
              <w:pStyle w:val="ConsPlusNormal"/>
              <w:spacing w:line="256" w:lineRule="auto"/>
              <w:rPr>
                <w:rFonts w:ascii="Times New Roman" w:hAnsi="Times New Roman" w:cs="Times New Roman"/>
                <w:sz w:val="22"/>
                <w:szCs w:val="22"/>
                <w:lang w:eastAsia="en-US"/>
              </w:rPr>
            </w:pPr>
            <w:r w:rsidRPr="007524F2">
              <w:rPr>
                <w:rFonts w:ascii="Times New Roman" w:hAnsi="Times New Roman" w:cs="Times New Roman"/>
                <w:sz w:val="22"/>
                <w:szCs w:val="22"/>
                <w:lang w:eastAsia="en-US"/>
              </w:rPr>
              <w:t>11</w:t>
            </w:r>
          </w:p>
        </w:tc>
      </w:tr>
      <w:tr w:rsidR="00774F40" w:rsidRPr="007524F2" w14:paraId="31588E6A" w14:textId="77777777" w:rsidTr="001936FD">
        <w:trPr>
          <w:trHeight w:val="1866"/>
          <w:jc w:val="center"/>
        </w:trPr>
        <w:tc>
          <w:tcPr>
            <w:tcW w:w="566" w:type="dxa"/>
            <w:tcBorders>
              <w:top w:val="single" w:sz="4" w:space="0" w:color="auto"/>
              <w:left w:val="single" w:sz="4" w:space="0" w:color="auto"/>
              <w:bottom w:val="single" w:sz="4" w:space="0" w:color="auto"/>
              <w:right w:val="single" w:sz="4" w:space="0" w:color="auto"/>
            </w:tcBorders>
            <w:hideMark/>
          </w:tcPr>
          <w:p w14:paraId="04C566B6" w14:textId="77777777" w:rsidR="00774F40" w:rsidRPr="007524F2" w:rsidRDefault="00774F40" w:rsidP="001936FD">
            <w:pPr>
              <w:pStyle w:val="ConsPlusNormal"/>
              <w:spacing w:line="256" w:lineRule="auto"/>
              <w:jc w:val="both"/>
              <w:rPr>
                <w:rFonts w:ascii="Times New Roman" w:hAnsi="Times New Roman" w:cs="Times New Roman"/>
                <w:sz w:val="22"/>
                <w:szCs w:val="22"/>
                <w:lang w:eastAsia="en-US"/>
              </w:rPr>
            </w:pPr>
            <w:r w:rsidRPr="007524F2">
              <w:rPr>
                <w:rFonts w:ascii="Times New Roman" w:hAnsi="Times New Roman" w:cs="Times New Roman"/>
                <w:sz w:val="22"/>
                <w:szCs w:val="22"/>
                <w:lang w:eastAsia="en-US"/>
              </w:rPr>
              <w:t>1</w:t>
            </w:r>
          </w:p>
          <w:p w14:paraId="2402195A" w14:textId="77777777" w:rsidR="00774F40" w:rsidRPr="007524F2" w:rsidRDefault="00774F40" w:rsidP="001936FD">
            <w:pPr>
              <w:spacing w:line="256" w:lineRule="auto"/>
              <w:rPr>
                <w:lang w:eastAsia="en-US"/>
              </w:rPr>
            </w:pPr>
            <w:r w:rsidRPr="007524F2">
              <w:rPr>
                <w:lang w:eastAsia="en-US"/>
              </w:rPr>
              <w:t>1</w:t>
            </w:r>
          </w:p>
        </w:tc>
        <w:tc>
          <w:tcPr>
            <w:tcW w:w="1700" w:type="dxa"/>
            <w:tcBorders>
              <w:top w:val="single" w:sz="4" w:space="0" w:color="auto"/>
              <w:left w:val="single" w:sz="4" w:space="0" w:color="auto"/>
              <w:bottom w:val="single" w:sz="4" w:space="0" w:color="auto"/>
              <w:right w:val="single" w:sz="4" w:space="0" w:color="auto"/>
            </w:tcBorders>
            <w:hideMark/>
          </w:tcPr>
          <w:p w14:paraId="7F93653D" w14:textId="77777777" w:rsidR="00774F40" w:rsidRPr="007524F2" w:rsidRDefault="00774F40" w:rsidP="001936FD">
            <w:pPr>
              <w:spacing w:line="256" w:lineRule="auto"/>
              <w:rPr>
                <w:sz w:val="22"/>
                <w:szCs w:val="22"/>
                <w:lang w:eastAsia="en-US"/>
              </w:rPr>
            </w:pPr>
            <w:r w:rsidRPr="007524F2">
              <w:rPr>
                <w:lang w:eastAsia="en-US"/>
              </w:rPr>
              <w:t>Доля протяженности автомобильных дорог, не отвечающих нормативным требованиям в общей протяженности автомобильных дорог  общего пользования местного значения вне границ городского поселения</w:t>
            </w:r>
          </w:p>
        </w:tc>
        <w:tc>
          <w:tcPr>
            <w:tcW w:w="1361" w:type="dxa"/>
            <w:tcBorders>
              <w:top w:val="single" w:sz="4" w:space="0" w:color="auto"/>
              <w:left w:val="single" w:sz="4" w:space="0" w:color="auto"/>
              <w:bottom w:val="single" w:sz="4" w:space="0" w:color="auto"/>
              <w:right w:val="single" w:sz="4" w:space="0" w:color="auto"/>
            </w:tcBorders>
            <w:hideMark/>
          </w:tcPr>
          <w:p w14:paraId="549FC34E" w14:textId="77777777" w:rsidR="00774F40" w:rsidRPr="007524F2" w:rsidRDefault="00774F40" w:rsidP="001936FD">
            <w:pPr>
              <w:pStyle w:val="ConsPlusNormal"/>
              <w:spacing w:line="256" w:lineRule="auto"/>
              <w:jc w:val="center"/>
              <w:rPr>
                <w:rFonts w:ascii="Times New Roman" w:hAnsi="Times New Roman" w:cs="Times New Roman"/>
                <w:sz w:val="22"/>
                <w:szCs w:val="22"/>
                <w:lang w:eastAsia="en-US"/>
              </w:rPr>
            </w:pPr>
            <w:r w:rsidRPr="007524F2">
              <w:rPr>
                <w:rFonts w:ascii="Times New Roman" w:hAnsi="Times New Roman" w:cs="Times New Roman"/>
                <w:sz w:val="22"/>
                <w:szCs w:val="22"/>
                <w:lang w:eastAsia="en-US"/>
              </w:rPr>
              <w:t>%</w:t>
            </w:r>
          </w:p>
        </w:tc>
        <w:tc>
          <w:tcPr>
            <w:tcW w:w="1530" w:type="dxa"/>
            <w:tcBorders>
              <w:top w:val="single" w:sz="4" w:space="0" w:color="auto"/>
              <w:left w:val="single" w:sz="4" w:space="0" w:color="auto"/>
              <w:bottom w:val="single" w:sz="4" w:space="0" w:color="auto"/>
              <w:right w:val="single" w:sz="4" w:space="0" w:color="auto"/>
            </w:tcBorders>
            <w:hideMark/>
          </w:tcPr>
          <w:p w14:paraId="101461C7" w14:textId="77777777" w:rsidR="00774F40" w:rsidRPr="007524F2" w:rsidRDefault="00774F40" w:rsidP="001936FD">
            <w:pPr>
              <w:pStyle w:val="ConsPlusNormal"/>
              <w:spacing w:line="256" w:lineRule="auto"/>
              <w:jc w:val="both"/>
              <w:rPr>
                <w:rFonts w:ascii="Times New Roman" w:hAnsi="Times New Roman" w:cs="Times New Roman"/>
                <w:sz w:val="22"/>
                <w:szCs w:val="22"/>
                <w:lang w:eastAsia="en-US"/>
              </w:rPr>
            </w:pPr>
            <w:r w:rsidRPr="007524F2">
              <w:rPr>
                <w:rFonts w:ascii="Times New Roman" w:hAnsi="Times New Roman" w:cs="Times New Roman"/>
                <w:sz w:val="22"/>
                <w:szCs w:val="22"/>
                <w:lang w:eastAsia="en-US"/>
              </w:rPr>
              <w:t>01.01.2024-31.12.2030</w:t>
            </w:r>
          </w:p>
        </w:tc>
        <w:tc>
          <w:tcPr>
            <w:tcW w:w="1851" w:type="dxa"/>
            <w:tcBorders>
              <w:top w:val="single" w:sz="4" w:space="0" w:color="auto"/>
              <w:left w:val="single" w:sz="4" w:space="0" w:color="auto"/>
              <w:bottom w:val="single" w:sz="4" w:space="0" w:color="auto"/>
              <w:right w:val="single" w:sz="4" w:space="0" w:color="auto"/>
            </w:tcBorders>
            <w:hideMark/>
          </w:tcPr>
          <w:p w14:paraId="78F7CBFB" w14:textId="77777777" w:rsidR="00774F40" w:rsidRPr="007524F2" w:rsidRDefault="00774F40" w:rsidP="001936FD">
            <w:pPr>
              <w:pStyle w:val="ConsPlusNormal"/>
              <w:spacing w:line="256" w:lineRule="auto"/>
              <w:ind w:firstLine="26"/>
              <w:jc w:val="both"/>
              <w:rPr>
                <w:rFonts w:ascii="Times New Roman" w:hAnsi="Times New Roman" w:cs="Times New Roman"/>
                <w:sz w:val="22"/>
                <w:szCs w:val="22"/>
                <w:lang w:eastAsia="en-US"/>
              </w:rPr>
            </w:pPr>
            <w:r w:rsidRPr="007524F2">
              <w:rPr>
                <w:rFonts w:ascii="Times New Roman" w:hAnsi="Times New Roman" w:cs="Times New Roman"/>
                <w:sz w:val="22"/>
                <w:szCs w:val="22"/>
                <w:lang w:val="en-US" w:eastAsia="en-US"/>
              </w:rPr>
              <w:t>K</w:t>
            </w:r>
            <w:r w:rsidRPr="007524F2">
              <w:rPr>
                <w:rFonts w:ascii="Times New Roman" w:hAnsi="Times New Roman" w:cs="Times New Roman"/>
                <w:sz w:val="22"/>
                <w:szCs w:val="22"/>
                <w:lang w:eastAsia="en-US"/>
              </w:rPr>
              <w:t>=</w:t>
            </w:r>
            <w:r w:rsidRPr="007524F2">
              <w:rPr>
                <w:rFonts w:ascii="Times New Roman" w:hAnsi="Times New Roman" w:cs="Times New Roman"/>
                <w:sz w:val="22"/>
                <w:szCs w:val="22"/>
                <w:lang w:val="en-US" w:eastAsia="en-US"/>
              </w:rPr>
              <w:t>L</w:t>
            </w:r>
            <w:r w:rsidRPr="007524F2">
              <w:rPr>
                <w:rFonts w:ascii="Times New Roman" w:hAnsi="Times New Roman" w:cs="Times New Roman"/>
                <w:sz w:val="22"/>
                <w:szCs w:val="22"/>
                <w:lang w:eastAsia="en-US"/>
              </w:rPr>
              <w:t>неотв/</w:t>
            </w:r>
            <w:r w:rsidRPr="007524F2">
              <w:rPr>
                <w:rFonts w:ascii="Times New Roman" w:hAnsi="Times New Roman" w:cs="Times New Roman"/>
                <w:sz w:val="22"/>
                <w:szCs w:val="22"/>
                <w:lang w:val="en-US" w:eastAsia="en-US"/>
              </w:rPr>
              <w:t>L</w:t>
            </w:r>
            <w:r w:rsidRPr="007524F2">
              <w:rPr>
                <w:rFonts w:ascii="Times New Roman" w:hAnsi="Times New Roman" w:cs="Times New Roman"/>
                <w:sz w:val="22"/>
                <w:szCs w:val="22"/>
                <w:lang w:eastAsia="en-US"/>
              </w:rPr>
              <w:t xml:space="preserve">общ*100 </w:t>
            </w:r>
          </w:p>
          <w:p w14:paraId="55596155" w14:textId="77777777" w:rsidR="00774F40" w:rsidRPr="007524F2" w:rsidRDefault="00774F40" w:rsidP="001936FD">
            <w:pPr>
              <w:pStyle w:val="ConsPlusNormal"/>
              <w:spacing w:line="256" w:lineRule="auto"/>
              <w:ind w:firstLine="26"/>
              <w:jc w:val="both"/>
              <w:rPr>
                <w:rFonts w:ascii="Times New Roman" w:hAnsi="Times New Roman" w:cs="Times New Roman"/>
                <w:sz w:val="22"/>
                <w:szCs w:val="22"/>
                <w:lang w:eastAsia="en-US"/>
              </w:rPr>
            </w:pPr>
            <w:r w:rsidRPr="007524F2">
              <w:rPr>
                <w:rFonts w:ascii="Times New Roman" w:hAnsi="Times New Roman" w:cs="Times New Roman"/>
                <w:sz w:val="22"/>
                <w:szCs w:val="22"/>
                <w:lang w:eastAsia="en-US"/>
              </w:rPr>
              <w:t xml:space="preserve">Алгоритм формируется исходя из фактического отношения  протяженности автомобильных дорог, не отвечающих нормативным требованиям в общей протяженности автомобильных дорог  общего пользования местного значения вне границ </w:t>
            </w:r>
            <w:r w:rsidRPr="007524F2">
              <w:rPr>
                <w:rFonts w:ascii="Times New Roman" w:hAnsi="Times New Roman" w:cs="Times New Roman"/>
                <w:sz w:val="22"/>
                <w:szCs w:val="22"/>
                <w:lang w:eastAsia="en-US"/>
              </w:rPr>
              <w:lastRenderedPageBreak/>
              <w:t>городского поселения</w:t>
            </w:r>
          </w:p>
        </w:tc>
        <w:tc>
          <w:tcPr>
            <w:tcW w:w="1276" w:type="dxa"/>
            <w:tcBorders>
              <w:top w:val="single" w:sz="4" w:space="0" w:color="auto"/>
              <w:left w:val="single" w:sz="4" w:space="0" w:color="auto"/>
              <w:bottom w:val="single" w:sz="4" w:space="0" w:color="auto"/>
              <w:right w:val="single" w:sz="4" w:space="0" w:color="auto"/>
            </w:tcBorders>
            <w:hideMark/>
          </w:tcPr>
          <w:p w14:paraId="60F7CB2D" w14:textId="77777777" w:rsidR="00774F40" w:rsidRPr="007524F2" w:rsidRDefault="00774F40" w:rsidP="001936FD">
            <w:pPr>
              <w:pStyle w:val="ConsPlusNormal"/>
              <w:spacing w:line="256" w:lineRule="auto"/>
              <w:ind w:firstLine="9"/>
              <w:jc w:val="both"/>
              <w:rPr>
                <w:rFonts w:ascii="Times New Roman" w:hAnsi="Times New Roman" w:cs="Times New Roman"/>
                <w:sz w:val="22"/>
                <w:szCs w:val="22"/>
                <w:lang w:eastAsia="en-US"/>
              </w:rPr>
            </w:pPr>
            <w:r w:rsidRPr="007524F2">
              <w:rPr>
                <w:rFonts w:ascii="Times New Roman" w:hAnsi="Times New Roman" w:cs="Times New Roman"/>
                <w:sz w:val="22"/>
                <w:szCs w:val="22"/>
                <w:lang w:val="en-US" w:eastAsia="en-US"/>
              </w:rPr>
              <w:lastRenderedPageBreak/>
              <w:t>L</w:t>
            </w:r>
            <w:r w:rsidRPr="007524F2">
              <w:rPr>
                <w:rFonts w:ascii="Times New Roman" w:hAnsi="Times New Roman" w:cs="Times New Roman"/>
                <w:sz w:val="22"/>
                <w:szCs w:val="22"/>
                <w:lang w:eastAsia="en-US"/>
              </w:rPr>
              <w:t>неотв- протяженность автомобильных дорог, не отвечающих нормативным требованиям (км)</w:t>
            </w:r>
          </w:p>
          <w:p w14:paraId="1D3A5A43" w14:textId="77777777" w:rsidR="00774F40" w:rsidRPr="007524F2" w:rsidRDefault="00774F40" w:rsidP="001936FD">
            <w:pPr>
              <w:pStyle w:val="ConsPlusNormal"/>
              <w:spacing w:line="256" w:lineRule="auto"/>
              <w:ind w:firstLine="9"/>
              <w:jc w:val="both"/>
              <w:rPr>
                <w:rFonts w:ascii="Times New Roman" w:hAnsi="Times New Roman" w:cs="Times New Roman"/>
                <w:sz w:val="22"/>
                <w:szCs w:val="22"/>
                <w:lang w:eastAsia="en-US"/>
              </w:rPr>
            </w:pPr>
            <w:r w:rsidRPr="007524F2">
              <w:rPr>
                <w:rFonts w:ascii="Times New Roman" w:hAnsi="Times New Roman" w:cs="Times New Roman"/>
                <w:sz w:val="22"/>
                <w:szCs w:val="22"/>
                <w:lang w:eastAsia="en-US"/>
              </w:rPr>
              <w:t xml:space="preserve">/Lобщ – общая протяженность автомобильных дорог  общего пользования местного значения </w:t>
            </w:r>
            <w:r w:rsidRPr="007524F2">
              <w:rPr>
                <w:rFonts w:ascii="Times New Roman" w:hAnsi="Times New Roman" w:cs="Times New Roman"/>
                <w:sz w:val="22"/>
                <w:szCs w:val="22"/>
                <w:lang w:eastAsia="en-US"/>
              </w:rPr>
              <w:lastRenderedPageBreak/>
              <w:t>вне границ городского поселения (км)</w:t>
            </w:r>
          </w:p>
        </w:tc>
        <w:tc>
          <w:tcPr>
            <w:tcW w:w="1134" w:type="dxa"/>
            <w:tcBorders>
              <w:top w:val="single" w:sz="4" w:space="0" w:color="auto"/>
              <w:left w:val="single" w:sz="4" w:space="0" w:color="auto"/>
              <w:bottom w:val="single" w:sz="4" w:space="0" w:color="auto"/>
              <w:right w:val="single" w:sz="4" w:space="0" w:color="auto"/>
            </w:tcBorders>
            <w:hideMark/>
          </w:tcPr>
          <w:p w14:paraId="62A578CE" w14:textId="77777777" w:rsidR="00774F40" w:rsidRPr="007524F2" w:rsidRDefault="00774F40" w:rsidP="001936FD">
            <w:pPr>
              <w:pStyle w:val="ConsPlusNormal"/>
              <w:spacing w:line="256" w:lineRule="auto"/>
              <w:ind w:firstLine="10"/>
              <w:rPr>
                <w:rFonts w:ascii="Times New Roman" w:hAnsi="Times New Roman" w:cs="Times New Roman"/>
                <w:sz w:val="22"/>
                <w:szCs w:val="22"/>
                <w:lang w:eastAsia="en-US"/>
              </w:rPr>
            </w:pPr>
            <w:r w:rsidRPr="007524F2">
              <w:rPr>
                <w:rFonts w:ascii="Times New Roman" w:hAnsi="Times New Roman" w:cs="Times New Roman"/>
                <w:sz w:val="22"/>
                <w:szCs w:val="22"/>
                <w:lang w:eastAsia="en-US"/>
              </w:rPr>
              <w:lastRenderedPageBreak/>
              <w:t>Данные формируются главным администратором доходов</w:t>
            </w:r>
          </w:p>
        </w:tc>
        <w:tc>
          <w:tcPr>
            <w:tcW w:w="1276" w:type="dxa"/>
            <w:tcBorders>
              <w:top w:val="single" w:sz="4" w:space="0" w:color="auto"/>
              <w:left w:val="single" w:sz="4" w:space="0" w:color="auto"/>
              <w:bottom w:val="single" w:sz="4" w:space="0" w:color="auto"/>
              <w:right w:val="single" w:sz="4" w:space="0" w:color="auto"/>
            </w:tcBorders>
            <w:hideMark/>
          </w:tcPr>
          <w:p w14:paraId="01186715" w14:textId="77777777" w:rsidR="00774F40" w:rsidRPr="007524F2" w:rsidRDefault="00774F40" w:rsidP="001936FD">
            <w:pPr>
              <w:pStyle w:val="ConsPlusNormal"/>
              <w:spacing w:line="256" w:lineRule="auto"/>
              <w:rPr>
                <w:rFonts w:ascii="Times New Roman" w:hAnsi="Times New Roman" w:cs="Times New Roman"/>
                <w:sz w:val="22"/>
                <w:szCs w:val="22"/>
                <w:lang w:eastAsia="en-US"/>
              </w:rPr>
            </w:pPr>
            <w:r w:rsidRPr="007524F2">
              <w:rPr>
                <w:rFonts w:ascii="Times New Roman" w:hAnsi="Times New Roman" w:cs="Times New Roman"/>
                <w:sz w:val="22"/>
                <w:szCs w:val="22"/>
                <w:lang w:eastAsia="en-US"/>
              </w:rPr>
              <w:t>Автомобильные дороги общего пользования местного значения вне границ городского поселения</w:t>
            </w:r>
          </w:p>
        </w:tc>
        <w:tc>
          <w:tcPr>
            <w:tcW w:w="1241" w:type="dxa"/>
            <w:tcBorders>
              <w:top w:val="single" w:sz="4" w:space="0" w:color="auto"/>
              <w:left w:val="single" w:sz="4" w:space="0" w:color="auto"/>
              <w:bottom w:val="single" w:sz="4" w:space="0" w:color="auto"/>
              <w:right w:val="single" w:sz="4" w:space="0" w:color="auto"/>
            </w:tcBorders>
            <w:hideMark/>
          </w:tcPr>
          <w:p w14:paraId="203747DA" w14:textId="77777777" w:rsidR="00774F40" w:rsidRPr="007524F2" w:rsidRDefault="00774F40" w:rsidP="001936FD">
            <w:pPr>
              <w:pStyle w:val="ConsPlusNormal"/>
              <w:spacing w:line="256" w:lineRule="auto"/>
              <w:ind w:firstLine="19"/>
              <w:rPr>
                <w:rFonts w:ascii="Times New Roman" w:hAnsi="Times New Roman" w:cs="Times New Roman"/>
                <w:sz w:val="22"/>
                <w:szCs w:val="22"/>
                <w:lang w:eastAsia="en-US"/>
              </w:rPr>
            </w:pPr>
            <w:r w:rsidRPr="007524F2">
              <w:rPr>
                <w:rFonts w:ascii="Times New Roman" w:hAnsi="Times New Roman" w:cs="Times New Roman"/>
                <w:sz w:val="22"/>
                <w:szCs w:val="22"/>
                <w:lang w:eastAsia="en-US"/>
              </w:rPr>
              <w:t>Управление земельно-имущественных отношений Администрации Комсомольского муниципального района Ивановской области</w:t>
            </w:r>
          </w:p>
        </w:tc>
        <w:tc>
          <w:tcPr>
            <w:tcW w:w="1559" w:type="dxa"/>
            <w:tcBorders>
              <w:top w:val="single" w:sz="4" w:space="0" w:color="auto"/>
              <w:left w:val="single" w:sz="4" w:space="0" w:color="auto"/>
              <w:bottom w:val="single" w:sz="4" w:space="0" w:color="auto"/>
              <w:right w:val="single" w:sz="4" w:space="0" w:color="auto"/>
            </w:tcBorders>
            <w:hideMark/>
          </w:tcPr>
          <w:p w14:paraId="03CC4B05" w14:textId="77777777" w:rsidR="00774F40" w:rsidRPr="007524F2" w:rsidRDefault="00774F40" w:rsidP="001936FD">
            <w:pPr>
              <w:pStyle w:val="ConsPlusNormal"/>
              <w:spacing w:line="256" w:lineRule="auto"/>
              <w:rPr>
                <w:rFonts w:ascii="Times New Roman" w:hAnsi="Times New Roman" w:cs="Times New Roman"/>
                <w:sz w:val="22"/>
                <w:szCs w:val="22"/>
                <w:lang w:eastAsia="en-US"/>
              </w:rPr>
            </w:pPr>
            <w:r w:rsidRPr="007524F2">
              <w:rPr>
                <w:rFonts w:ascii="Times New Roman" w:hAnsi="Times New Roman" w:cs="Times New Roman"/>
                <w:sz w:val="22"/>
                <w:szCs w:val="22"/>
                <w:lang w:eastAsia="en-US"/>
              </w:rPr>
              <w:t>-</w:t>
            </w:r>
          </w:p>
        </w:tc>
        <w:tc>
          <w:tcPr>
            <w:tcW w:w="1935" w:type="dxa"/>
            <w:tcBorders>
              <w:top w:val="single" w:sz="4" w:space="0" w:color="auto"/>
              <w:left w:val="single" w:sz="4" w:space="0" w:color="auto"/>
              <w:bottom w:val="single" w:sz="4" w:space="0" w:color="auto"/>
              <w:right w:val="single" w:sz="4" w:space="0" w:color="auto"/>
            </w:tcBorders>
            <w:hideMark/>
          </w:tcPr>
          <w:p w14:paraId="4F66AF1B" w14:textId="77777777" w:rsidR="00774F40" w:rsidRPr="007524F2" w:rsidRDefault="00774F40" w:rsidP="001936FD">
            <w:pPr>
              <w:pStyle w:val="ConsPlusNormal"/>
              <w:spacing w:line="256" w:lineRule="auto"/>
              <w:rPr>
                <w:rFonts w:ascii="Times New Roman" w:hAnsi="Times New Roman" w:cs="Times New Roman"/>
                <w:sz w:val="22"/>
                <w:szCs w:val="22"/>
                <w:lang w:eastAsia="en-US"/>
              </w:rPr>
            </w:pPr>
            <w:r w:rsidRPr="007524F2">
              <w:rPr>
                <w:rFonts w:ascii="Times New Roman" w:hAnsi="Times New Roman" w:cs="Times New Roman"/>
                <w:sz w:val="22"/>
                <w:szCs w:val="22"/>
                <w:lang w:eastAsia="en-US"/>
              </w:rPr>
              <w:t>До 01 марта года следующего за отчетным</w:t>
            </w:r>
          </w:p>
        </w:tc>
      </w:tr>
      <w:tr w:rsidR="00774F40" w:rsidRPr="007524F2" w14:paraId="5F602F98" w14:textId="77777777" w:rsidTr="001936FD">
        <w:trPr>
          <w:trHeight w:val="1866"/>
          <w:jc w:val="center"/>
        </w:trPr>
        <w:tc>
          <w:tcPr>
            <w:tcW w:w="566" w:type="dxa"/>
            <w:tcBorders>
              <w:top w:val="single" w:sz="4" w:space="0" w:color="auto"/>
              <w:left w:val="single" w:sz="4" w:space="0" w:color="auto"/>
              <w:bottom w:val="single" w:sz="4" w:space="0" w:color="auto"/>
              <w:right w:val="single" w:sz="4" w:space="0" w:color="auto"/>
            </w:tcBorders>
          </w:tcPr>
          <w:p w14:paraId="2D5C545F" w14:textId="77777777" w:rsidR="00774F40" w:rsidRPr="007524F2" w:rsidRDefault="00774F40" w:rsidP="001936FD">
            <w:pPr>
              <w:pStyle w:val="ConsPlusNormal"/>
              <w:spacing w:line="256" w:lineRule="auto"/>
              <w:jc w:val="both"/>
              <w:rPr>
                <w:rFonts w:ascii="Times New Roman" w:hAnsi="Times New Roman" w:cs="Times New Roman"/>
                <w:sz w:val="22"/>
                <w:szCs w:val="22"/>
                <w:lang w:eastAsia="en-US"/>
              </w:rPr>
            </w:pPr>
          </w:p>
        </w:tc>
        <w:tc>
          <w:tcPr>
            <w:tcW w:w="1700" w:type="dxa"/>
            <w:tcBorders>
              <w:top w:val="single" w:sz="4" w:space="0" w:color="auto"/>
              <w:left w:val="single" w:sz="4" w:space="0" w:color="auto"/>
              <w:bottom w:val="single" w:sz="4" w:space="0" w:color="auto"/>
              <w:right w:val="single" w:sz="4" w:space="0" w:color="auto"/>
            </w:tcBorders>
            <w:hideMark/>
          </w:tcPr>
          <w:p w14:paraId="4A1D8E83" w14:textId="77777777" w:rsidR="00774F40" w:rsidRPr="007524F2" w:rsidRDefault="00774F40" w:rsidP="001936FD">
            <w:pPr>
              <w:spacing w:line="256" w:lineRule="auto"/>
              <w:rPr>
                <w:lang w:eastAsia="en-US"/>
              </w:rPr>
            </w:pPr>
            <w:r w:rsidRPr="007524F2">
              <w:rPr>
                <w:lang w:eastAsia="en-US"/>
              </w:rPr>
              <w:t>Количество маршрутов и рейсов по перевозкам пассажиров по Комсомольскому муниципальному району</w:t>
            </w:r>
          </w:p>
        </w:tc>
        <w:tc>
          <w:tcPr>
            <w:tcW w:w="1361" w:type="dxa"/>
            <w:tcBorders>
              <w:top w:val="single" w:sz="4" w:space="0" w:color="auto"/>
              <w:left w:val="single" w:sz="4" w:space="0" w:color="auto"/>
              <w:bottom w:val="single" w:sz="4" w:space="0" w:color="auto"/>
              <w:right w:val="single" w:sz="4" w:space="0" w:color="auto"/>
            </w:tcBorders>
            <w:hideMark/>
          </w:tcPr>
          <w:p w14:paraId="6AF114CC" w14:textId="77777777" w:rsidR="00774F40" w:rsidRPr="007524F2" w:rsidRDefault="00774F40" w:rsidP="001936FD">
            <w:pPr>
              <w:pStyle w:val="ConsPlusNormal"/>
              <w:spacing w:line="256" w:lineRule="auto"/>
              <w:jc w:val="center"/>
              <w:rPr>
                <w:rFonts w:ascii="Times New Roman" w:hAnsi="Times New Roman" w:cs="Times New Roman"/>
                <w:sz w:val="22"/>
                <w:szCs w:val="22"/>
                <w:lang w:eastAsia="en-US"/>
              </w:rPr>
            </w:pPr>
            <w:r w:rsidRPr="007524F2">
              <w:rPr>
                <w:rFonts w:ascii="Times New Roman" w:hAnsi="Times New Roman" w:cs="Times New Roman"/>
                <w:sz w:val="22"/>
                <w:szCs w:val="22"/>
                <w:lang w:eastAsia="en-US"/>
              </w:rPr>
              <w:t>шт.</w:t>
            </w:r>
          </w:p>
        </w:tc>
        <w:tc>
          <w:tcPr>
            <w:tcW w:w="1530" w:type="dxa"/>
            <w:tcBorders>
              <w:top w:val="single" w:sz="4" w:space="0" w:color="auto"/>
              <w:left w:val="single" w:sz="4" w:space="0" w:color="auto"/>
              <w:bottom w:val="single" w:sz="4" w:space="0" w:color="auto"/>
              <w:right w:val="single" w:sz="4" w:space="0" w:color="auto"/>
            </w:tcBorders>
            <w:hideMark/>
          </w:tcPr>
          <w:p w14:paraId="3DB7D4D0" w14:textId="77777777" w:rsidR="00774F40" w:rsidRPr="007524F2" w:rsidRDefault="00774F40" w:rsidP="001936FD">
            <w:pPr>
              <w:pStyle w:val="ConsPlusNormal"/>
              <w:spacing w:line="256" w:lineRule="auto"/>
              <w:jc w:val="both"/>
              <w:rPr>
                <w:rFonts w:ascii="Times New Roman" w:hAnsi="Times New Roman" w:cs="Times New Roman"/>
                <w:sz w:val="22"/>
                <w:szCs w:val="22"/>
                <w:lang w:eastAsia="en-US"/>
              </w:rPr>
            </w:pPr>
            <w:r w:rsidRPr="007524F2">
              <w:rPr>
                <w:rFonts w:ascii="Times New Roman" w:hAnsi="Times New Roman" w:cs="Times New Roman"/>
                <w:sz w:val="22"/>
                <w:szCs w:val="22"/>
                <w:lang w:eastAsia="en-US"/>
              </w:rPr>
              <w:t>01.01.2024-31.12.2030</w:t>
            </w:r>
          </w:p>
        </w:tc>
        <w:tc>
          <w:tcPr>
            <w:tcW w:w="1851" w:type="dxa"/>
            <w:tcBorders>
              <w:top w:val="single" w:sz="4" w:space="0" w:color="auto"/>
              <w:left w:val="single" w:sz="4" w:space="0" w:color="auto"/>
              <w:bottom w:val="single" w:sz="4" w:space="0" w:color="auto"/>
              <w:right w:val="single" w:sz="4" w:space="0" w:color="auto"/>
            </w:tcBorders>
            <w:hideMark/>
          </w:tcPr>
          <w:p w14:paraId="506C0F65" w14:textId="77777777" w:rsidR="00774F40" w:rsidRPr="007524F2" w:rsidRDefault="00774F40" w:rsidP="001936FD">
            <w:pPr>
              <w:pStyle w:val="ConsPlusNormal"/>
              <w:spacing w:line="256" w:lineRule="auto"/>
              <w:ind w:firstLine="26"/>
              <w:jc w:val="both"/>
              <w:rPr>
                <w:rFonts w:ascii="Times New Roman" w:hAnsi="Times New Roman" w:cs="Times New Roman"/>
                <w:sz w:val="22"/>
                <w:szCs w:val="22"/>
                <w:lang w:eastAsia="en-US"/>
              </w:rPr>
            </w:pPr>
            <w:r w:rsidRPr="007524F2">
              <w:rPr>
                <w:rFonts w:ascii="Times New Roman" w:hAnsi="Times New Roman" w:cs="Times New Roman"/>
                <w:sz w:val="22"/>
                <w:szCs w:val="22"/>
                <w:lang w:eastAsia="en-US"/>
              </w:rPr>
              <w:t>Алгоритм формируется исходя из фактического количества выполняемых маршрутов</w:t>
            </w:r>
          </w:p>
        </w:tc>
        <w:tc>
          <w:tcPr>
            <w:tcW w:w="1276" w:type="dxa"/>
            <w:tcBorders>
              <w:top w:val="single" w:sz="4" w:space="0" w:color="auto"/>
              <w:left w:val="single" w:sz="4" w:space="0" w:color="auto"/>
              <w:bottom w:val="single" w:sz="4" w:space="0" w:color="auto"/>
              <w:right w:val="single" w:sz="4" w:space="0" w:color="auto"/>
            </w:tcBorders>
          </w:tcPr>
          <w:p w14:paraId="5C977BBE" w14:textId="77777777" w:rsidR="00774F40" w:rsidRPr="007524F2" w:rsidRDefault="00774F40" w:rsidP="001936FD">
            <w:pPr>
              <w:pStyle w:val="ConsPlusNormal"/>
              <w:spacing w:line="256" w:lineRule="auto"/>
              <w:ind w:firstLine="9"/>
              <w:jc w:val="both"/>
              <w:rPr>
                <w:rFonts w:ascii="Times New Roman" w:hAnsi="Times New Roman" w:cs="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3A731100" w14:textId="77777777" w:rsidR="00774F40" w:rsidRPr="007524F2" w:rsidRDefault="00774F40" w:rsidP="001936FD">
            <w:pPr>
              <w:pStyle w:val="ConsPlusNormal"/>
              <w:spacing w:line="256" w:lineRule="auto"/>
              <w:ind w:firstLine="10"/>
              <w:rPr>
                <w:rFonts w:ascii="Times New Roman" w:hAnsi="Times New Roman" w:cs="Times New Roman"/>
                <w:sz w:val="22"/>
                <w:szCs w:val="22"/>
                <w:lang w:eastAsia="en-US"/>
              </w:rPr>
            </w:pPr>
            <w:r w:rsidRPr="007524F2">
              <w:rPr>
                <w:rFonts w:ascii="Times New Roman" w:hAnsi="Times New Roman" w:cs="Times New Roman"/>
                <w:sz w:val="22"/>
                <w:szCs w:val="22"/>
                <w:lang w:eastAsia="en-US"/>
              </w:rPr>
              <w:t>Данные формируются главным администратором доходов</w:t>
            </w:r>
          </w:p>
        </w:tc>
        <w:tc>
          <w:tcPr>
            <w:tcW w:w="1276" w:type="dxa"/>
            <w:tcBorders>
              <w:top w:val="single" w:sz="4" w:space="0" w:color="auto"/>
              <w:left w:val="single" w:sz="4" w:space="0" w:color="auto"/>
              <w:bottom w:val="single" w:sz="4" w:space="0" w:color="auto"/>
              <w:right w:val="single" w:sz="4" w:space="0" w:color="auto"/>
            </w:tcBorders>
            <w:hideMark/>
          </w:tcPr>
          <w:p w14:paraId="6B5FF2D5" w14:textId="77777777" w:rsidR="00774F40" w:rsidRPr="007524F2" w:rsidRDefault="00774F40" w:rsidP="001936FD">
            <w:pPr>
              <w:pStyle w:val="ConsPlusNormal"/>
              <w:spacing w:line="256" w:lineRule="auto"/>
              <w:rPr>
                <w:rFonts w:ascii="Times New Roman" w:hAnsi="Times New Roman" w:cs="Times New Roman"/>
                <w:sz w:val="22"/>
                <w:szCs w:val="22"/>
                <w:lang w:eastAsia="en-US"/>
              </w:rPr>
            </w:pPr>
            <w:r w:rsidRPr="007524F2">
              <w:rPr>
                <w:rFonts w:ascii="Times New Roman" w:hAnsi="Times New Roman" w:cs="Times New Roman"/>
                <w:sz w:val="22"/>
                <w:szCs w:val="22"/>
                <w:lang w:eastAsia="en-US"/>
              </w:rPr>
              <w:t>Маршруты и рейсы по перевозкам пассажиров по Комсомольскому муниципальному району</w:t>
            </w:r>
          </w:p>
        </w:tc>
        <w:tc>
          <w:tcPr>
            <w:tcW w:w="1241" w:type="dxa"/>
            <w:tcBorders>
              <w:top w:val="single" w:sz="4" w:space="0" w:color="auto"/>
              <w:left w:val="single" w:sz="4" w:space="0" w:color="auto"/>
              <w:bottom w:val="single" w:sz="4" w:space="0" w:color="auto"/>
              <w:right w:val="single" w:sz="4" w:space="0" w:color="auto"/>
            </w:tcBorders>
            <w:hideMark/>
          </w:tcPr>
          <w:p w14:paraId="5AF3BA4E" w14:textId="77777777" w:rsidR="00774F40" w:rsidRPr="007524F2" w:rsidRDefault="00774F40" w:rsidP="001936FD">
            <w:pPr>
              <w:pStyle w:val="ConsPlusNormal"/>
              <w:spacing w:line="256" w:lineRule="auto"/>
              <w:ind w:firstLine="19"/>
              <w:rPr>
                <w:rFonts w:ascii="Times New Roman" w:hAnsi="Times New Roman" w:cs="Times New Roman"/>
                <w:sz w:val="22"/>
                <w:szCs w:val="22"/>
                <w:lang w:eastAsia="en-US"/>
              </w:rPr>
            </w:pPr>
            <w:r w:rsidRPr="007524F2">
              <w:rPr>
                <w:rFonts w:ascii="Times New Roman" w:hAnsi="Times New Roman" w:cs="Times New Roman"/>
                <w:sz w:val="22"/>
                <w:szCs w:val="22"/>
                <w:lang w:eastAsia="en-US"/>
              </w:rPr>
              <w:t>Управление по вопросу развития инфраструктуры  Администрации Комсомольского муниципального района Ивановской области</w:t>
            </w:r>
          </w:p>
        </w:tc>
        <w:tc>
          <w:tcPr>
            <w:tcW w:w="1559" w:type="dxa"/>
            <w:tcBorders>
              <w:top w:val="single" w:sz="4" w:space="0" w:color="auto"/>
              <w:left w:val="single" w:sz="4" w:space="0" w:color="auto"/>
              <w:bottom w:val="single" w:sz="4" w:space="0" w:color="auto"/>
              <w:right w:val="single" w:sz="4" w:space="0" w:color="auto"/>
            </w:tcBorders>
            <w:hideMark/>
          </w:tcPr>
          <w:p w14:paraId="533F35F3" w14:textId="77777777" w:rsidR="00774F40" w:rsidRPr="007524F2" w:rsidRDefault="00774F40" w:rsidP="001936FD">
            <w:pPr>
              <w:pStyle w:val="ConsPlusNormal"/>
              <w:spacing w:line="256" w:lineRule="auto"/>
              <w:rPr>
                <w:rFonts w:ascii="Times New Roman" w:hAnsi="Times New Roman" w:cs="Times New Roman"/>
                <w:sz w:val="22"/>
                <w:szCs w:val="22"/>
                <w:lang w:eastAsia="en-US"/>
              </w:rPr>
            </w:pPr>
            <w:r w:rsidRPr="007524F2">
              <w:rPr>
                <w:rFonts w:ascii="Times New Roman" w:hAnsi="Times New Roman" w:cs="Times New Roman"/>
                <w:sz w:val="22"/>
                <w:szCs w:val="22"/>
                <w:lang w:eastAsia="en-US"/>
              </w:rPr>
              <w:t>-</w:t>
            </w:r>
          </w:p>
        </w:tc>
        <w:tc>
          <w:tcPr>
            <w:tcW w:w="1935" w:type="dxa"/>
            <w:tcBorders>
              <w:top w:val="single" w:sz="4" w:space="0" w:color="auto"/>
              <w:left w:val="single" w:sz="4" w:space="0" w:color="auto"/>
              <w:bottom w:val="single" w:sz="4" w:space="0" w:color="auto"/>
              <w:right w:val="single" w:sz="4" w:space="0" w:color="auto"/>
            </w:tcBorders>
            <w:hideMark/>
          </w:tcPr>
          <w:p w14:paraId="3B058F88" w14:textId="77777777" w:rsidR="00774F40" w:rsidRPr="007524F2" w:rsidRDefault="00774F40" w:rsidP="001936FD">
            <w:pPr>
              <w:pStyle w:val="ConsPlusNormal"/>
              <w:spacing w:line="256" w:lineRule="auto"/>
              <w:rPr>
                <w:rFonts w:ascii="Times New Roman" w:hAnsi="Times New Roman" w:cs="Times New Roman"/>
                <w:sz w:val="22"/>
                <w:szCs w:val="22"/>
                <w:lang w:eastAsia="en-US"/>
              </w:rPr>
            </w:pPr>
            <w:r w:rsidRPr="007524F2">
              <w:rPr>
                <w:rFonts w:ascii="Times New Roman" w:hAnsi="Times New Roman" w:cs="Times New Roman"/>
                <w:sz w:val="22"/>
                <w:szCs w:val="22"/>
                <w:lang w:eastAsia="en-US"/>
              </w:rPr>
              <w:t>До 01 марта года следующего за отчетным</w:t>
            </w:r>
          </w:p>
        </w:tc>
      </w:tr>
    </w:tbl>
    <w:p w14:paraId="19491E38" w14:textId="77777777" w:rsidR="00774F40" w:rsidRPr="007524F2" w:rsidRDefault="00774F40" w:rsidP="00774F40">
      <w:pPr>
        <w:pStyle w:val="ConsPlusNormal"/>
        <w:jc w:val="center"/>
        <w:rPr>
          <w:rFonts w:ascii="Times New Roman" w:hAnsi="Times New Roman" w:cs="Times New Roman"/>
          <w:sz w:val="22"/>
          <w:szCs w:val="22"/>
        </w:rPr>
        <w:sectPr w:rsidR="00774F40" w:rsidRPr="007524F2" w:rsidSect="00774F40">
          <w:pgSz w:w="16838" w:h="11906" w:orient="landscape"/>
          <w:pgMar w:top="992" w:right="284" w:bottom="851" w:left="1134" w:header="709" w:footer="709" w:gutter="0"/>
          <w:cols w:space="708"/>
          <w:docGrid w:linePitch="360"/>
        </w:sectPr>
      </w:pPr>
    </w:p>
    <w:p w14:paraId="06DBDE7E" w14:textId="77777777" w:rsidR="007524F2" w:rsidRPr="007524F2" w:rsidRDefault="007524F2" w:rsidP="007524F2">
      <w:pPr>
        <w:jc w:val="center"/>
      </w:pPr>
      <w:r w:rsidRPr="007524F2">
        <w:rPr>
          <w:noProof/>
        </w:rPr>
        <w:lastRenderedPageBreak/>
        <w:drawing>
          <wp:inline distT="0" distB="0" distL="0" distR="0" wp14:anchorId="2640591D" wp14:editId="0DA786BE">
            <wp:extent cx="548640" cy="679450"/>
            <wp:effectExtent l="19050" t="0" r="3810" b="0"/>
            <wp:docPr id="11" name="Рисунок 1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2">
                      <a:lum bright="6000" contrast="42000"/>
                    </a:blip>
                    <a:srcRect/>
                    <a:stretch>
                      <a:fillRect/>
                    </a:stretch>
                  </pic:blipFill>
                  <pic:spPr bwMode="auto">
                    <a:xfrm>
                      <a:off x="0" y="0"/>
                      <a:ext cx="548640" cy="679450"/>
                    </a:xfrm>
                    <a:prstGeom prst="rect">
                      <a:avLst/>
                    </a:prstGeom>
                    <a:noFill/>
                    <a:ln w="9525">
                      <a:noFill/>
                      <a:miter lim="800000"/>
                      <a:headEnd/>
                      <a:tailEnd/>
                    </a:ln>
                  </pic:spPr>
                </pic:pic>
              </a:graphicData>
            </a:graphic>
          </wp:inline>
        </w:drawing>
      </w:r>
    </w:p>
    <w:p w14:paraId="3BF34D3C" w14:textId="77777777" w:rsidR="007524F2" w:rsidRPr="007524F2" w:rsidRDefault="007524F2" w:rsidP="007524F2">
      <w:pPr>
        <w:jc w:val="center"/>
      </w:pPr>
    </w:p>
    <w:p w14:paraId="7FE6B8E1" w14:textId="77777777" w:rsidR="007524F2" w:rsidRPr="007524F2" w:rsidRDefault="007524F2" w:rsidP="007524F2">
      <w:pPr>
        <w:pStyle w:val="1"/>
        <w:jc w:val="center"/>
        <w:rPr>
          <w:sz w:val="36"/>
        </w:rPr>
      </w:pPr>
      <w:r w:rsidRPr="007524F2">
        <w:rPr>
          <w:sz w:val="36"/>
        </w:rPr>
        <w:t>ПОСТАНОВЛЕНИЕ</w:t>
      </w:r>
    </w:p>
    <w:p w14:paraId="514F97E2" w14:textId="77777777" w:rsidR="007524F2" w:rsidRPr="007524F2" w:rsidRDefault="007524F2" w:rsidP="007524F2">
      <w:pPr>
        <w:jc w:val="center"/>
        <w:rPr>
          <w:b/>
        </w:rPr>
      </w:pPr>
      <w:r w:rsidRPr="007524F2">
        <w:rPr>
          <w:b/>
        </w:rPr>
        <w:t>АДМИНИСТРАЦИИ</w:t>
      </w:r>
    </w:p>
    <w:p w14:paraId="75829496" w14:textId="77777777" w:rsidR="007524F2" w:rsidRPr="007524F2" w:rsidRDefault="007524F2" w:rsidP="007524F2">
      <w:pPr>
        <w:jc w:val="center"/>
        <w:rPr>
          <w:b/>
        </w:rPr>
      </w:pPr>
      <w:r w:rsidRPr="007524F2">
        <w:rPr>
          <w:b/>
        </w:rPr>
        <w:t xml:space="preserve"> КОМСОМОЛЬСКОГО МУНИЦИПАЛЬНОГО РАЙОНА</w:t>
      </w:r>
    </w:p>
    <w:p w14:paraId="2D8B3661" w14:textId="77777777" w:rsidR="007524F2" w:rsidRPr="007524F2" w:rsidRDefault="007524F2" w:rsidP="007524F2">
      <w:pPr>
        <w:jc w:val="center"/>
        <w:rPr>
          <w:b/>
        </w:rPr>
      </w:pPr>
      <w:r w:rsidRPr="007524F2">
        <w:rPr>
          <w:b/>
        </w:rPr>
        <w:t>ИВАНОВСКОЙ ОБЛАСТИ</w:t>
      </w:r>
    </w:p>
    <w:p w14:paraId="50B1F2B1" w14:textId="77777777" w:rsidR="007524F2" w:rsidRPr="007524F2" w:rsidRDefault="007524F2" w:rsidP="007524F2">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7524F2" w:rsidRPr="007524F2" w14:paraId="54BEBA0F" w14:textId="77777777" w:rsidTr="004E336F">
        <w:trPr>
          <w:trHeight w:val="100"/>
        </w:trPr>
        <w:tc>
          <w:tcPr>
            <w:tcW w:w="9072" w:type="dxa"/>
            <w:gridSpan w:val="10"/>
            <w:tcBorders>
              <w:top w:val="thinThickThinSmallGap" w:sz="24" w:space="0" w:color="auto"/>
              <w:left w:val="nil"/>
              <w:bottom w:val="nil"/>
              <w:right w:val="nil"/>
            </w:tcBorders>
          </w:tcPr>
          <w:p w14:paraId="55B846C4" w14:textId="77777777" w:rsidR="007524F2" w:rsidRPr="007524F2" w:rsidRDefault="007524F2" w:rsidP="004E336F">
            <w:pPr>
              <w:jc w:val="center"/>
            </w:pPr>
            <w:smartTag w:uri="urn:schemas-microsoft-com:office:smarttags" w:element="metricconverter">
              <w:smartTagPr>
                <w:attr w:name="ProductID" w:val="155150, г"/>
              </w:smartTagPr>
              <w:r w:rsidRPr="007524F2">
                <w:t>155150, г</w:t>
              </w:r>
            </w:smartTag>
            <w:r w:rsidRPr="007524F2">
              <w:t xml:space="preserve">. Комсомольск, ул. 50 лет ВЛКСМ, д. 2, ИНН 3714002224, КПП 371401001, </w:t>
            </w:r>
          </w:p>
          <w:p w14:paraId="197FBE93" w14:textId="77777777" w:rsidR="007524F2" w:rsidRPr="007524F2" w:rsidRDefault="007524F2" w:rsidP="004E336F">
            <w:pPr>
              <w:jc w:val="center"/>
            </w:pPr>
            <w:r w:rsidRPr="007524F2">
              <w:t xml:space="preserve">ОГРН 1023701625595,Тел./Факс (49352) 4-11-78, e-mail: </w:t>
            </w:r>
            <w:hyperlink r:id="rId13" w:history="1">
              <w:r w:rsidRPr="007524F2">
                <w:rPr>
                  <w:rStyle w:val="a5"/>
                  <w:color w:val="auto"/>
                </w:rPr>
                <w:t>admin.komsomolsk@mail.ru</w:t>
              </w:r>
            </w:hyperlink>
          </w:p>
        </w:tc>
      </w:tr>
      <w:tr w:rsidR="007524F2" w:rsidRPr="007524F2" w14:paraId="3AFEAF00" w14:textId="77777777" w:rsidTr="004E336F">
        <w:tblPrEx>
          <w:tblBorders>
            <w:top w:val="none" w:sz="0" w:space="0" w:color="auto"/>
          </w:tblBorders>
        </w:tblPrEx>
        <w:trPr>
          <w:gridAfter w:val="1"/>
          <w:wAfter w:w="497" w:type="dxa"/>
          <w:trHeight w:val="415"/>
        </w:trPr>
        <w:tc>
          <w:tcPr>
            <w:tcW w:w="1582" w:type="dxa"/>
          </w:tcPr>
          <w:p w14:paraId="33F4B52E" w14:textId="77777777" w:rsidR="007524F2" w:rsidRPr="007524F2" w:rsidRDefault="007524F2" w:rsidP="004E336F">
            <w:pPr>
              <w:ind w:right="-108"/>
              <w:jc w:val="center"/>
              <w:rPr>
                <w:sz w:val="28"/>
                <w:szCs w:val="28"/>
              </w:rPr>
            </w:pPr>
          </w:p>
        </w:tc>
        <w:tc>
          <w:tcPr>
            <w:tcW w:w="360" w:type="dxa"/>
          </w:tcPr>
          <w:p w14:paraId="5DE9458B" w14:textId="77777777" w:rsidR="007524F2" w:rsidRPr="007524F2" w:rsidRDefault="007524F2" w:rsidP="004E336F">
            <w:pPr>
              <w:ind w:right="-108"/>
              <w:jc w:val="center"/>
            </w:pPr>
            <w:r w:rsidRPr="007524F2">
              <w:rPr>
                <w:sz w:val="28"/>
                <w:szCs w:val="28"/>
              </w:rPr>
              <w:t>«</w:t>
            </w:r>
          </w:p>
        </w:tc>
        <w:tc>
          <w:tcPr>
            <w:tcW w:w="610" w:type="dxa"/>
            <w:tcBorders>
              <w:bottom w:val="single" w:sz="4" w:space="0" w:color="auto"/>
            </w:tcBorders>
            <w:vAlign w:val="bottom"/>
          </w:tcPr>
          <w:p w14:paraId="591DBECF" w14:textId="77777777" w:rsidR="007524F2" w:rsidRPr="007524F2" w:rsidRDefault="007524F2" w:rsidP="004E336F">
            <w:pPr>
              <w:ind w:right="-108"/>
              <w:jc w:val="center"/>
              <w:rPr>
                <w:sz w:val="28"/>
                <w:szCs w:val="28"/>
              </w:rPr>
            </w:pPr>
            <w:r w:rsidRPr="007524F2">
              <w:rPr>
                <w:sz w:val="28"/>
                <w:szCs w:val="28"/>
              </w:rPr>
              <w:t>29</w:t>
            </w:r>
          </w:p>
        </w:tc>
        <w:tc>
          <w:tcPr>
            <w:tcW w:w="540" w:type="dxa"/>
            <w:vAlign w:val="bottom"/>
          </w:tcPr>
          <w:p w14:paraId="652DF8D1" w14:textId="77777777" w:rsidR="007524F2" w:rsidRPr="007524F2" w:rsidRDefault="007524F2" w:rsidP="004E336F">
            <w:pPr>
              <w:ind w:left="-734" w:firstLine="720"/>
              <w:rPr>
                <w:sz w:val="28"/>
                <w:szCs w:val="28"/>
              </w:rPr>
            </w:pPr>
            <w:r w:rsidRPr="007524F2">
              <w:rPr>
                <w:sz w:val="28"/>
                <w:szCs w:val="28"/>
              </w:rPr>
              <w:t>»</w:t>
            </w:r>
          </w:p>
        </w:tc>
        <w:tc>
          <w:tcPr>
            <w:tcW w:w="1728" w:type="dxa"/>
            <w:tcBorders>
              <w:bottom w:val="single" w:sz="4" w:space="0" w:color="auto"/>
            </w:tcBorders>
            <w:vAlign w:val="bottom"/>
          </w:tcPr>
          <w:p w14:paraId="2FAF602A" w14:textId="77777777" w:rsidR="007524F2" w:rsidRPr="007524F2" w:rsidRDefault="007524F2" w:rsidP="004E336F">
            <w:pPr>
              <w:jc w:val="center"/>
              <w:rPr>
                <w:sz w:val="28"/>
                <w:szCs w:val="28"/>
              </w:rPr>
            </w:pPr>
            <w:r w:rsidRPr="007524F2">
              <w:rPr>
                <w:sz w:val="28"/>
                <w:szCs w:val="28"/>
              </w:rPr>
              <w:t>12</w:t>
            </w:r>
          </w:p>
        </w:tc>
        <w:tc>
          <w:tcPr>
            <w:tcW w:w="1417" w:type="dxa"/>
            <w:vAlign w:val="bottom"/>
          </w:tcPr>
          <w:p w14:paraId="7608F6DC" w14:textId="77777777" w:rsidR="007524F2" w:rsidRPr="007524F2" w:rsidRDefault="007524F2" w:rsidP="004E336F">
            <w:pPr>
              <w:rPr>
                <w:sz w:val="28"/>
                <w:szCs w:val="28"/>
              </w:rPr>
            </w:pPr>
            <w:r w:rsidRPr="007524F2">
              <w:rPr>
                <w:sz w:val="28"/>
                <w:szCs w:val="28"/>
              </w:rPr>
              <w:t>2025г. №</w:t>
            </w:r>
          </w:p>
        </w:tc>
        <w:tc>
          <w:tcPr>
            <w:tcW w:w="1038" w:type="dxa"/>
            <w:tcBorders>
              <w:left w:val="nil"/>
              <w:bottom w:val="single" w:sz="4" w:space="0" w:color="auto"/>
            </w:tcBorders>
            <w:vAlign w:val="bottom"/>
          </w:tcPr>
          <w:p w14:paraId="50F33A53" w14:textId="77777777" w:rsidR="007524F2" w:rsidRPr="007524F2" w:rsidRDefault="007524F2" w:rsidP="004E336F">
            <w:pPr>
              <w:jc w:val="center"/>
              <w:rPr>
                <w:sz w:val="28"/>
                <w:szCs w:val="28"/>
              </w:rPr>
            </w:pPr>
            <w:r w:rsidRPr="007524F2">
              <w:rPr>
                <w:sz w:val="28"/>
                <w:szCs w:val="28"/>
              </w:rPr>
              <w:t>319</w:t>
            </w:r>
          </w:p>
        </w:tc>
        <w:tc>
          <w:tcPr>
            <w:tcW w:w="520" w:type="dxa"/>
            <w:tcBorders>
              <w:left w:val="nil"/>
            </w:tcBorders>
            <w:vAlign w:val="bottom"/>
          </w:tcPr>
          <w:p w14:paraId="1E116B47" w14:textId="77777777" w:rsidR="007524F2" w:rsidRPr="007524F2" w:rsidRDefault="007524F2" w:rsidP="004E336F">
            <w:pPr>
              <w:jc w:val="center"/>
              <w:rPr>
                <w:sz w:val="28"/>
                <w:szCs w:val="28"/>
              </w:rPr>
            </w:pPr>
          </w:p>
        </w:tc>
        <w:tc>
          <w:tcPr>
            <w:tcW w:w="780" w:type="dxa"/>
            <w:tcBorders>
              <w:left w:val="nil"/>
            </w:tcBorders>
            <w:vAlign w:val="bottom"/>
          </w:tcPr>
          <w:p w14:paraId="1D4D5691" w14:textId="77777777" w:rsidR="007524F2" w:rsidRPr="007524F2" w:rsidRDefault="007524F2" w:rsidP="004E336F">
            <w:pPr>
              <w:jc w:val="center"/>
            </w:pPr>
          </w:p>
        </w:tc>
      </w:tr>
    </w:tbl>
    <w:p w14:paraId="578C60ED" w14:textId="77777777" w:rsidR="007524F2" w:rsidRPr="007524F2" w:rsidRDefault="007524F2" w:rsidP="007524F2">
      <w:pPr>
        <w:pStyle w:val="af4"/>
        <w:shd w:val="clear" w:color="auto" w:fill="FFFFFF"/>
        <w:jc w:val="center"/>
        <w:rPr>
          <w:rStyle w:val="affc"/>
          <w:sz w:val="28"/>
          <w:szCs w:val="28"/>
        </w:rPr>
      </w:pPr>
      <w:r w:rsidRPr="007524F2">
        <w:rPr>
          <w:rStyle w:val="affc"/>
          <w:sz w:val="28"/>
          <w:szCs w:val="28"/>
        </w:rPr>
        <w:t xml:space="preserve"> О внесении изменений в постановление Администрации  Комсомольского муниципального района от 13.11.2023г. № 284 «Совершенствование местного самоуправления в Комсомольском муниципальном районе»</w:t>
      </w:r>
    </w:p>
    <w:p w14:paraId="3F6F3A57" w14:textId="77777777" w:rsidR="007524F2" w:rsidRPr="007524F2" w:rsidRDefault="007524F2" w:rsidP="007524F2">
      <w:pPr>
        <w:pStyle w:val="af4"/>
        <w:shd w:val="clear" w:color="auto" w:fill="FFFFFF"/>
        <w:spacing w:after="0" w:afterAutospacing="0" w:line="240" w:lineRule="atLeast"/>
        <w:ind w:firstLine="708"/>
        <w:jc w:val="both"/>
        <w:rPr>
          <w:sz w:val="28"/>
          <w:szCs w:val="28"/>
        </w:rPr>
      </w:pPr>
      <w:r w:rsidRPr="007524F2">
        <w:rPr>
          <w:sz w:val="28"/>
          <w:szCs w:val="28"/>
        </w:rPr>
        <w:t xml:space="preserve">В соответствии с Федеральными законами  от 06.10.2003 г. №131-ФЗ «Об общих принципах организации местного самоуправления в Российской Федерации», от 20.03.2025 г. № 33-ФЗ «Об общих принципах организации местного самоуправления в единой системе публичной власти», от 02.03.2007 г. №25-ФЗ «О муниципальной службе в Российской Федерации», Решением Совета Комсомольского муниципального района  </w:t>
      </w:r>
      <w:r w:rsidRPr="007524F2">
        <w:rPr>
          <w:bCs/>
          <w:sz w:val="28"/>
          <w:szCs w:val="28"/>
        </w:rPr>
        <w:t>от 13 декабря 2023 года №326 «О бюджете Комсомольского муниципального района на 2024 год и на плановый период 2025 и 2026 годов»</w:t>
      </w:r>
      <w:r w:rsidRPr="007524F2">
        <w:rPr>
          <w:sz w:val="28"/>
          <w:szCs w:val="28"/>
        </w:rPr>
        <w:t>, с целью уточнения объемов ресурсного обеспечения Администрация Комсомольского муниципального района ПОСТАНОВЛЯЕТ:</w:t>
      </w:r>
    </w:p>
    <w:p w14:paraId="291DF812" w14:textId="77777777" w:rsidR="007524F2" w:rsidRPr="007524F2" w:rsidRDefault="007524F2" w:rsidP="007524F2">
      <w:pPr>
        <w:pStyle w:val="af4"/>
        <w:numPr>
          <w:ilvl w:val="0"/>
          <w:numId w:val="27"/>
        </w:numPr>
        <w:shd w:val="clear" w:color="auto" w:fill="FFFFFF"/>
        <w:tabs>
          <w:tab w:val="clear" w:pos="704"/>
        </w:tabs>
        <w:spacing w:after="0" w:afterAutospacing="0" w:line="240" w:lineRule="atLeast"/>
        <w:ind w:left="0" w:firstLine="0"/>
        <w:jc w:val="both"/>
        <w:rPr>
          <w:rStyle w:val="affc"/>
          <w:bCs w:val="0"/>
          <w:sz w:val="28"/>
          <w:szCs w:val="28"/>
        </w:rPr>
      </w:pPr>
      <w:r w:rsidRPr="007524F2">
        <w:rPr>
          <w:rStyle w:val="affc"/>
          <w:sz w:val="28"/>
          <w:szCs w:val="28"/>
        </w:rPr>
        <w:t>Внести изменения в постановление Администрации Комсомольского муниципального района от 13.11.2023 г №284 «Об утверждении муниципальной программы «Совершенствование местного самоуправления в Комсомольском муниципальном районе», изложив приложение к постановлению в новой редакции (прилагается).</w:t>
      </w:r>
    </w:p>
    <w:p w14:paraId="7DC2838E" w14:textId="77777777" w:rsidR="007524F2" w:rsidRPr="007524F2" w:rsidRDefault="007524F2" w:rsidP="007524F2">
      <w:pPr>
        <w:pStyle w:val="ConsPlusNormal"/>
        <w:spacing w:line="240" w:lineRule="atLeast"/>
        <w:jc w:val="both"/>
        <w:outlineLvl w:val="0"/>
        <w:rPr>
          <w:rFonts w:ascii="Times New Roman" w:hAnsi="Times New Roman" w:cs="Times New Roman"/>
          <w:sz w:val="28"/>
          <w:szCs w:val="28"/>
        </w:rPr>
      </w:pPr>
      <w:r w:rsidRPr="007524F2">
        <w:rPr>
          <w:rFonts w:ascii="Times New Roman" w:hAnsi="Times New Roman" w:cs="Times New Roman"/>
          <w:bCs/>
          <w:sz w:val="28"/>
          <w:szCs w:val="28"/>
        </w:rPr>
        <w:t xml:space="preserve"> 2.</w:t>
      </w:r>
      <w:r w:rsidRPr="007524F2">
        <w:rPr>
          <w:rFonts w:ascii="Times New Roman" w:hAnsi="Times New Roman" w:cs="Times New Roman"/>
          <w:sz w:val="28"/>
          <w:szCs w:val="28"/>
        </w:rPr>
        <w:t xml:space="preserve">Реализацию мероприятий муниципальной программы </w:t>
      </w:r>
      <w:r w:rsidRPr="007524F2">
        <w:rPr>
          <w:rFonts w:ascii="Times New Roman" w:hAnsi="Times New Roman" w:cs="Times New Roman"/>
          <w:bCs/>
          <w:sz w:val="28"/>
          <w:szCs w:val="28"/>
        </w:rPr>
        <w:t>«Совершенствование местного самоуправления в Комсомольском муниципальном районе» считать расходным обязательством Комсомольского муниципального района Ивановской области.</w:t>
      </w:r>
    </w:p>
    <w:p w14:paraId="2A3DE78E" w14:textId="77777777" w:rsidR="007524F2" w:rsidRPr="007524F2" w:rsidRDefault="007524F2" w:rsidP="007524F2">
      <w:pPr>
        <w:pStyle w:val="ConsPlusNormal"/>
        <w:spacing w:line="240" w:lineRule="atLeast"/>
        <w:jc w:val="both"/>
        <w:outlineLvl w:val="0"/>
        <w:rPr>
          <w:rFonts w:ascii="Times New Roman" w:hAnsi="Times New Roman" w:cs="Times New Roman"/>
          <w:sz w:val="28"/>
          <w:szCs w:val="28"/>
        </w:rPr>
      </w:pPr>
      <w:r w:rsidRPr="007524F2">
        <w:rPr>
          <w:rFonts w:ascii="Times New Roman" w:hAnsi="Times New Roman" w:cs="Times New Roman"/>
          <w:sz w:val="28"/>
          <w:szCs w:val="28"/>
        </w:rPr>
        <w:t>3.Разместить настоящее постановление на официальном сайте органов местного самоуправления Комсомольского муниципального района в сети Интернет (</w:t>
      </w:r>
      <w:r w:rsidRPr="007524F2">
        <w:rPr>
          <w:rFonts w:ascii="Times New Roman" w:hAnsi="Times New Roman" w:cs="Times New Roman"/>
          <w:sz w:val="28"/>
          <w:szCs w:val="28"/>
          <w:lang w:val="en-US"/>
        </w:rPr>
        <w:t>www</w:t>
      </w:r>
      <w:r w:rsidRPr="007524F2">
        <w:rPr>
          <w:rFonts w:ascii="Times New Roman" w:hAnsi="Times New Roman" w:cs="Times New Roman"/>
          <w:sz w:val="28"/>
          <w:szCs w:val="28"/>
        </w:rPr>
        <w:t xml:space="preserve">.adminkoms37.gosuslugi.ru). </w:t>
      </w:r>
    </w:p>
    <w:p w14:paraId="23E90DED" w14:textId="77777777" w:rsidR="007524F2" w:rsidRPr="007524F2" w:rsidRDefault="007524F2" w:rsidP="007524F2">
      <w:pPr>
        <w:pStyle w:val="ConsPlusNormal"/>
        <w:ind w:left="704"/>
        <w:jc w:val="both"/>
        <w:outlineLvl w:val="0"/>
        <w:rPr>
          <w:rFonts w:ascii="Times New Roman" w:hAnsi="Times New Roman" w:cs="Times New Roman"/>
          <w:sz w:val="28"/>
          <w:szCs w:val="28"/>
        </w:rPr>
      </w:pPr>
    </w:p>
    <w:p w14:paraId="3EC800AF" w14:textId="77777777" w:rsidR="007524F2" w:rsidRPr="007524F2" w:rsidRDefault="007524F2" w:rsidP="007524F2">
      <w:pPr>
        <w:pStyle w:val="ConsPlusNormal"/>
        <w:jc w:val="both"/>
        <w:outlineLvl w:val="0"/>
        <w:rPr>
          <w:rFonts w:ascii="Times New Roman" w:hAnsi="Times New Roman" w:cs="Times New Roman"/>
          <w:b/>
          <w:sz w:val="28"/>
          <w:szCs w:val="28"/>
        </w:rPr>
      </w:pPr>
      <w:r w:rsidRPr="007524F2">
        <w:rPr>
          <w:rFonts w:ascii="Times New Roman" w:hAnsi="Times New Roman" w:cs="Times New Roman"/>
          <w:b/>
          <w:sz w:val="28"/>
          <w:szCs w:val="28"/>
        </w:rPr>
        <w:t xml:space="preserve">Глава  Комсомольского </w:t>
      </w:r>
    </w:p>
    <w:p w14:paraId="19CF0D46" w14:textId="77777777" w:rsidR="007524F2" w:rsidRPr="007524F2" w:rsidRDefault="007524F2" w:rsidP="007524F2">
      <w:pPr>
        <w:pStyle w:val="ConsPlusNormal"/>
        <w:jc w:val="both"/>
        <w:outlineLvl w:val="0"/>
        <w:rPr>
          <w:rFonts w:ascii="Times New Roman" w:hAnsi="Times New Roman" w:cs="Times New Roman"/>
          <w:b/>
          <w:sz w:val="28"/>
          <w:szCs w:val="28"/>
        </w:rPr>
      </w:pPr>
      <w:r w:rsidRPr="007524F2">
        <w:rPr>
          <w:rFonts w:ascii="Times New Roman" w:hAnsi="Times New Roman" w:cs="Times New Roman"/>
          <w:b/>
          <w:sz w:val="28"/>
          <w:szCs w:val="28"/>
        </w:rPr>
        <w:t>муниципального района                                                          О.В.Бузулуцкая</w:t>
      </w:r>
    </w:p>
    <w:p w14:paraId="36482211" w14:textId="77777777" w:rsidR="007524F2" w:rsidRPr="007524F2" w:rsidRDefault="007524F2" w:rsidP="007524F2">
      <w:pPr>
        <w:jc w:val="right"/>
        <w:rPr>
          <w:sz w:val="22"/>
          <w:szCs w:val="22"/>
        </w:rPr>
      </w:pPr>
      <w:r w:rsidRPr="007524F2">
        <w:rPr>
          <w:sz w:val="22"/>
          <w:szCs w:val="22"/>
        </w:rPr>
        <w:lastRenderedPageBreak/>
        <w:t xml:space="preserve">Приложение </w:t>
      </w:r>
    </w:p>
    <w:p w14:paraId="084FBC0C" w14:textId="77777777" w:rsidR="007524F2" w:rsidRPr="007524F2" w:rsidRDefault="007524F2" w:rsidP="007524F2">
      <w:pPr>
        <w:jc w:val="right"/>
        <w:rPr>
          <w:sz w:val="22"/>
          <w:szCs w:val="22"/>
        </w:rPr>
      </w:pPr>
      <w:r w:rsidRPr="007524F2">
        <w:rPr>
          <w:sz w:val="22"/>
          <w:szCs w:val="22"/>
        </w:rPr>
        <w:t xml:space="preserve">к постановлению Администрации </w:t>
      </w:r>
    </w:p>
    <w:p w14:paraId="75EDD1FA" w14:textId="77777777" w:rsidR="007524F2" w:rsidRPr="007524F2" w:rsidRDefault="007524F2" w:rsidP="007524F2">
      <w:pPr>
        <w:jc w:val="right"/>
        <w:rPr>
          <w:sz w:val="22"/>
          <w:szCs w:val="22"/>
        </w:rPr>
      </w:pPr>
      <w:r w:rsidRPr="007524F2">
        <w:rPr>
          <w:sz w:val="22"/>
          <w:szCs w:val="22"/>
        </w:rPr>
        <w:t xml:space="preserve">Комсомольского муниципального района </w:t>
      </w:r>
    </w:p>
    <w:p w14:paraId="3F9D57CF" w14:textId="77777777" w:rsidR="007524F2" w:rsidRPr="007524F2" w:rsidRDefault="007524F2" w:rsidP="007524F2">
      <w:pPr>
        <w:jc w:val="right"/>
        <w:rPr>
          <w:sz w:val="22"/>
          <w:szCs w:val="22"/>
        </w:rPr>
      </w:pPr>
      <w:r w:rsidRPr="007524F2">
        <w:rPr>
          <w:sz w:val="22"/>
          <w:szCs w:val="22"/>
        </w:rPr>
        <w:t>от 29.12.2025 №   319_______________</w:t>
      </w:r>
    </w:p>
    <w:p w14:paraId="123E80EF" w14:textId="77777777" w:rsidR="007524F2" w:rsidRPr="007524F2" w:rsidRDefault="007524F2" w:rsidP="007524F2">
      <w:pPr>
        <w:pStyle w:val="ConsPlusNormal"/>
        <w:suppressAutoHyphens/>
        <w:jc w:val="center"/>
        <w:outlineLvl w:val="2"/>
        <w:rPr>
          <w:rFonts w:ascii="Times New Roman" w:hAnsi="Times New Roman" w:cs="Times New Roman"/>
          <w:b/>
          <w:sz w:val="28"/>
          <w:szCs w:val="28"/>
        </w:rPr>
      </w:pPr>
    </w:p>
    <w:p w14:paraId="02E51769" w14:textId="77777777" w:rsidR="007524F2" w:rsidRPr="007524F2" w:rsidRDefault="007524F2" w:rsidP="007524F2">
      <w:pPr>
        <w:pStyle w:val="ConsPlusNormal"/>
        <w:jc w:val="center"/>
        <w:rPr>
          <w:rFonts w:ascii="Times New Roman" w:hAnsi="Times New Roman" w:cs="Times New Roman"/>
          <w:b/>
          <w:sz w:val="28"/>
          <w:szCs w:val="28"/>
        </w:rPr>
      </w:pPr>
      <w:r w:rsidRPr="007524F2">
        <w:rPr>
          <w:rFonts w:ascii="Times New Roman" w:hAnsi="Times New Roman" w:cs="Times New Roman"/>
          <w:b/>
          <w:sz w:val="28"/>
          <w:szCs w:val="28"/>
        </w:rPr>
        <w:t xml:space="preserve">Анализ текущей ситуации в сфере реализации муниципальной программы Комсомольского муниципального района </w:t>
      </w:r>
    </w:p>
    <w:p w14:paraId="29BFCEAB" w14:textId="77777777" w:rsidR="007524F2" w:rsidRPr="007524F2" w:rsidRDefault="007524F2" w:rsidP="007524F2">
      <w:pPr>
        <w:pStyle w:val="ConsPlusNormal"/>
        <w:suppressAutoHyphens/>
        <w:jc w:val="center"/>
        <w:outlineLvl w:val="2"/>
        <w:rPr>
          <w:rFonts w:ascii="Times New Roman" w:hAnsi="Times New Roman" w:cs="Times New Roman"/>
          <w:b/>
          <w:sz w:val="28"/>
          <w:szCs w:val="28"/>
        </w:rPr>
      </w:pPr>
      <w:r w:rsidRPr="007524F2">
        <w:rPr>
          <w:rFonts w:ascii="Times New Roman" w:hAnsi="Times New Roman" w:cs="Times New Roman"/>
          <w:b/>
          <w:bCs/>
          <w:sz w:val="28"/>
          <w:szCs w:val="28"/>
        </w:rPr>
        <w:t xml:space="preserve"> «Совершенствование местного самоуправления в Комсомольском муниципальном районе»</w:t>
      </w:r>
    </w:p>
    <w:p w14:paraId="3E684074" w14:textId="77777777" w:rsidR="007524F2" w:rsidRPr="007524F2" w:rsidRDefault="007524F2" w:rsidP="007524F2">
      <w:pPr>
        <w:pStyle w:val="ConsPlusNormal"/>
        <w:suppressAutoHyphens/>
        <w:jc w:val="both"/>
        <w:outlineLvl w:val="2"/>
        <w:rPr>
          <w:rFonts w:ascii="Times New Roman" w:hAnsi="Times New Roman" w:cs="Times New Roman"/>
          <w:b/>
          <w:sz w:val="28"/>
          <w:szCs w:val="28"/>
        </w:rPr>
      </w:pPr>
    </w:p>
    <w:p w14:paraId="407D73D0" w14:textId="77777777" w:rsidR="007524F2" w:rsidRPr="007524F2" w:rsidRDefault="007524F2" w:rsidP="007524F2">
      <w:pPr>
        <w:pStyle w:val="ConsPlusNormal"/>
        <w:suppressAutoHyphens/>
        <w:jc w:val="both"/>
        <w:outlineLvl w:val="2"/>
        <w:rPr>
          <w:rFonts w:ascii="Times New Roman" w:hAnsi="Times New Roman" w:cs="Times New Roman"/>
          <w:sz w:val="28"/>
          <w:szCs w:val="28"/>
        </w:rPr>
      </w:pPr>
      <w:r w:rsidRPr="007524F2">
        <w:rPr>
          <w:rFonts w:ascii="Times New Roman" w:hAnsi="Times New Roman" w:cs="Times New Roman"/>
          <w:sz w:val="28"/>
          <w:szCs w:val="28"/>
        </w:rPr>
        <w:t>Право граждан на выражение власти через органы местного самоуправления гарантировано Конституцией Российской Федерации. Современный этап социально-экономического развития органов местного самоуправления Комсомольского муниципального района диктует необходимость перехода Администрации Комсомольского муниципального района на качественно новый уровень деятельности, ставит новые задачи по его развитию и совершенствованию муниципального управления.</w:t>
      </w:r>
    </w:p>
    <w:p w14:paraId="27D0CBF4" w14:textId="77777777" w:rsidR="007524F2" w:rsidRPr="007524F2" w:rsidRDefault="007524F2" w:rsidP="007524F2">
      <w:pPr>
        <w:pStyle w:val="ConsPlusNormal"/>
        <w:suppressAutoHyphens/>
        <w:jc w:val="both"/>
        <w:outlineLvl w:val="2"/>
        <w:rPr>
          <w:rFonts w:ascii="Times New Roman" w:hAnsi="Times New Roman" w:cs="Times New Roman"/>
          <w:sz w:val="28"/>
          <w:szCs w:val="28"/>
        </w:rPr>
      </w:pPr>
      <w:r w:rsidRPr="007524F2">
        <w:rPr>
          <w:rFonts w:ascii="Times New Roman" w:hAnsi="Times New Roman" w:cs="Times New Roman"/>
          <w:sz w:val="28"/>
          <w:szCs w:val="28"/>
        </w:rPr>
        <w:t>В основу Программы заложена целостная модель формирования системы качественного муниципального управления, включающая мероприятия по финансовому, информационному и организационно-правовому обеспечению процесса совершенствования органов местного самоуправления.</w:t>
      </w:r>
    </w:p>
    <w:p w14:paraId="102D1DDE" w14:textId="77777777" w:rsidR="007524F2" w:rsidRPr="007524F2" w:rsidRDefault="007524F2" w:rsidP="007524F2">
      <w:pPr>
        <w:pStyle w:val="ConsPlusNormal"/>
        <w:suppressAutoHyphens/>
        <w:jc w:val="both"/>
        <w:outlineLvl w:val="2"/>
        <w:rPr>
          <w:rFonts w:ascii="Times New Roman" w:hAnsi="Times New Roman" w:cs="Times New Roman"/>
          <w:sz w:val="28"/>
          <w:szCs w:val="28"/>
        </w:rPr>
      </w:pPr>
      <w:r w:rsidRPr="007524F2">
        <w:rPr>
          <w:rFonts w:ascii="Times New Roman" w:hAnsi="Times New Roman" w:cs="Times New Roman"/>
          <w:sz w:val="28"/>
          <w:szCs w:val="28"/>
        </w:rPr>
        <w:t xml:space="preserve">         Мероприятия Программы направлены на повышение эффективности муниципального управления путем кардинального улучшения деятельности Администрации муниципалитета с учетом того, что повышение эффективности муниципального управления обуславливает рост социально-экономического развития и конкурентоспособности Комсомольского муниципального района.</w:t>
      </w:r>
    </w:p>
    <w:p w14:paraId="2DDF9967" w14:textId="77777777" w:rsidR="007524F2" w:rsidRPr="007524F2" w:rsidRDefault="007524F2" w:rsidP="007524F2">
      <w:pPr>
        <w:pStyle w:val="ConsPlusNormal"/>
        <w:suppressAutoHyphens/>
        <w:jc w:val="both"/>
        <w:outlineLvl w:val="2"/>
        <w:rPr>
          <w:rFonts w:ascii="Times New Roman" w:hAnsi="Times New Roman" w:cs="Times New Roman"/>
          <w:sz w:val="28"/>
          <w:szCs w:val="28"/>
        </w:rPr>
      </w:pPr>
      <w:r w:rsidRPr="007524F2">
        <w:rPr>
          <w:rFonts w:ascii="Times New Roman" w:hAnsi="Times New Roman" w:cs="Times New Roman"/>
          <w:sz w:val="28"/>
          <w:szCs w:val="28"/>
        </w:rPr>
        <w:t>В рамках повышения эффективности взаимодействия органов местного самоуправления Комсомольского муниципального района: представительного органа, главы муниципального района, администрации, совершенствуется система права и правовых предписаний в области местного самоуправления, а также в интересах соблюдения конституционных прав и свобод человека (личной безопасности, физического, нравственного и интеллектуального развития, здоровья граждан).</w:t>
      </w:r>
    </w:p>
    <w:p w14:paraId="760CD064" w14:textId="77777777" w:rsidR="007524F2" w:rsidRPr="007524F2" w:rsidRDefault="007524F2" w:rsidP="007524F2">
      <w:pPr>
        <w:pStyle w:val="ConsPlusNormal"/>
        <w:suppressAutoHyphens/>
        <w:jc w:val="both"/>
        <w:outlineLvl w:val="2"/>
        <w:rPr>
          <w:rFonts w:ascii="Times New Roman" w:hAnsi="Times New Roman" w:cs="Times New Roman"/>
          <w:sz w:val="28"/>
          <w:szCs w:val="28"/>
        </w:rPr>
      </w:pPr>
      <w:r w:rsidRPr="007524F2">
        <w:rPr>
          <w:rFonts w:ascii="Times New Roman" w:hAnsi="Times New Roman" w:cs="Times New Roman"/>
          <w:sz w:val="28"/>
          <w:szCs w:val="28"/>
        </w:rPr>
        <w:t>Дополнительно растет сфера непрерывно развивающихся бюджетных и межбюджетных отношений, отношений собственности и изменяющейся структуры районной экономики (создаются достойные условия, и повышается качество жизни, появляется возможность реализации творческого потенциала, интеллектуальных запросов и материальных потребностей населения), повышается благосостояние населения района.</w:t>
      </w:r>
    </w:p>
    <w:p w14:paraId="64A39392" w14:textId="77777777" w:rsidR="007524F2" w:rsidRPr="007524F2" w:rsidRDefault="007524F2" w:rsidP="007524F2">
      <w:pPr>
        <w:pStyle w:val="ConsPlusNormal"/>
        <w:suppressAutoHyphens/>
        <w:jc w:val="both"/>
        <w:outlineLvl w:val="2"/>
        <w:rPr>
          <w:rFonts w:ascii="Times New Roman" w:hAnsi="Times New Roman" w:cs="Times New Roman"/>
          <w:sz w:val="28"/>
          <w:szCs w:val="28"/>
        </w:rPr>
      </w:pPr>
      <w:r w:rsidRPr="007524F2">
        <w:rPr>
          <w:rFonts w:ascii="Times New Roman" w:hAnsi="Times New Roman" w:cs="Times New Roman"/>
          <w:sz w:val="28"/>
          <w:szCs w:val="28"/>
        </w:rPr>
        <w:t>Одним из определяющих факторов темпа социально-экономического развития территории является эффективность органов власти. Поэтому в Комсомольском районе проводится работа по созданию комплекса условий для повышения эффективности их деятельности.</w:t>
      </w:r>
    </w:p>
    <w:p w14:paraId="726142FE" w14:textId="77777777" w:rsidR="007524F2" w:rsidRPr="007524F2" w:rsidRDefault="007524F2" w:rsidP="007524F2">
      <w:pPr>
        <w:pStyle w:val="ConsPlusNormal"/>
        <w:suppressAutoHyphens/>
        <w:jc w:val="both"/>
        <w:outlineLvl w:val="2"/>
        <w:rPr>
          <w:rFonts w:ascii="Times New Roman" w:hAnsi="Times New Roman" w:cs="Times New Roman"/>
          <w:sz w:val="28"/>
          <w:szCs w:val="28"/>
        </w:rPr>
      </w:pPr>
      <w:r w:rsidRPr="007524F2">
        <w:rPr>
          <w:rFonts w:ascii="Times New Roman" w:hAnsi="Times New Roman" w:cs="Times New Roman"/>
          <w:sz w:val="28"/>
          <w:szCs w:val="28"/>
        </w:rPr>
        <w:t>Создаются инструменты, позволяющие обеспечить совершенствование работы органов местного самоуправления.</w:t>
      </w:r>
    </w:p>
    <w:p w14:paraId="18540D40" w14:textId="77777777" w:rsidR="007524F2" w:rsidRPr="007524F2" w:rsidRDefault="007524F2" w:rsidP="007524F2">
      <w:pPr>
        <w:pStyle w:val="ConsPlusNormal"/>
        <w:suppressAutoHyphens/>
        <w:jc w:val="both"/>
        <w:outlineLvl w:val="2"/>
        <w:rPr>
          <w:rFonts w:ascii="Times New Roman" w:hAnsi="Times New Roman" w:cs="Times New Roman"/>
          <w:sz w:val="28"/>
          <w:szCs w:val="28"/>
        </w:rPr>
      </w:pPr>
      <w:r w:rsidRPr="007524F2">
        <w:rPr>
          <w:rFonts w:ascii="Times New Roman" w:hAnsi="Times New Roman" w:cs="Times New Roman"/>
          <w:sz w:val="28"/>
          <w:szCs w:val="28"/>
        </w:rPr>
        <w:lastRenderedPageBreak/>
        <w:t>Совершенствуется нормативно-правовая база в сфере муниципальной службы.</w:t>
      </w:r>
    </w:p>
    <w:p w14:paraId="6B8D1734" w14:textId="77777777" w:rsidR="007524F2" w:rsidRPr="007524F2" w:rsidRDefault="007524F2" w:rsidP="007524F2">
      <w:pPr>
        <w:pStyle w:val="ConsPlusNormal"/>
        <w:suppressAutoHyphens/>
        <w:jc w:val="both"/>
        <w:outlineLvl w:val="2"/>
        <w:rPr>
          <w:rFonts w:ascii="Times New Roman" w:hAnsi="Times New Roman" w:cs="Times New Roman"/>
          <w:sz w:val="28"/>
          <w:szCs w:val="28"/>
        </w:rPr>
      </w:pPr>
      <w:r w:rsidRPr="007524F2">
        <w:rPr>
          <w:rFonts w:ascii="Times New Roman" w:hAnsi="Times New Roman" w:cs="Times New Roman"/>
          <w:sz w:val="28"/>
          <w:szCs w:val="28"/>
        </w:rPr>
        <w:t>Создается система нормативных правовых актов органов местного самоуправления в сфере противодействия коррупции. Проводится антикоррупционный мониторинг в деятельности органов местного самоуправления в Комсомольском муниципальном районе.</w:t>
      </w:r>
    </w:p>
    <w:p w14:paraId="1EC0269F" w14:textId="77777777" w:rsidR="007524F2" w:rsidRPr="007524F2" w:rsidRDefault="007524F2" w:rsidP="007524F2">
      <w:pPr>
        <w:pStyle w:val="ConsPlusNormal"/>
        <w:suppressAutoHyphens/>
        <w:jc w:val="both"/>
        <w:outlineLvl w:val="2"/>
        <w:rPr>
          <w:rFonts w:ascii="Times New Roman" w:hAnsi="Times New Roman" w:cs="Times New Roman"/>
          <w:sz w:val="28"/>
          <w:szCs w:val="28"/>
        </w:rPr>
      </w:pPr>
      <w:r w:rsidRPr="007524F2">
        <w:rPr>
          <w:rFonts w:ascii="Times New Roman" w:hAnsi="Times New Roman" w:cs="Times New Roman"/>
          <w:sz w:val="28"/>
          <w:szCs w:val="28"/>
        </w:rPr>
        <w:t>Все вышеперечисленные направления реализуются в Комсомольском муниципальном районе и требуют дальнейшего совершенствования.</w:t>
      </w:r>
    </w:p>
    <w:p w14:paraId="4C9657A2" w14:textId="77777777" w:rsidR="007524F2" w:rsidRPr="007524F2" w:rsidRDefault="007524F2" w:rsidP="007524F2">
      <w:pPr>
        <w:pStyle w:val="ConsPlusNormal"/>
        <w:suppressAutoHyphens/>
        <w:jc w:val="both"/>
        <w:outlineLvl w:val="2"/>
        <w:rPr>
          <w:rFonts w:ascii="Times New Roman" w:hAnsi="Times New Roman" w:cs="Times New Roman"/>
          <w:sz w:val="28"/>
          <w:szCs w:val="28"/>
        </w:rPr>
      </w:pPr>
      <w:r w:rsidRPr="007524F2">
        <w:rPr>
          <w:rFonts w:ascii="Times New Roman" w:hAnsi="Times New Roman" w:cs="Times New Roman"/>
          <w:sz w:val="28"/>
          <w:szCs w:val="28"/>
        </w:rPr>
        <w:t>Настоящая Программа содержит мероприятия по совершенствованию указанных направлений работы органов местного самоуправления Комсомольского муниципального района.</w:t>
      </w:r>
    </w:p>
    <w:p w14:paraId="3EACD2B2" w14:textId="77777777" w:rsidR="007524F2" w:rsidRPr="007524F2" w:rsidRDefault="007524F2" w:rsidP="007524F2">
      <w:pPr>
        <w:pStyle w:val="ConsPlusNormal"/>
        <w:suppressAutoHyphens/>
        <w:jc w:val="both"/>
        <w:outlineLvl w:val="2"/>
        <w:rPr>
          <w:rFonts w:ascii="Times New Roman" w:hAnsi="Times New Roman" w:cs="Times New Roman"/>
          <w:sz w:val="28"/>
          <w:szCs w:val="28"/>
        </w:rPr>
      </w:pPr>
      <w:r w:rsidRPr="007524F2">
        <w:rPr>
          <w:rFonts w:ascii="Times New Roman" w:hAnsi="Times New Roman" w:cs="Times New Roman"/>
          <w:sz w:val="28"/>
          <w:szCs w:val="28"/>
        </w:rPr>
        <w:t>Более подробно информация о задачах и планируемых результатах изложена в соответствующих разделах Программы.</w:t>
      </w:r>
    </w:p>
    <w:p w14:paraId="071BBF46" w14:textId="77777777" w:rsidR="007524F2" w:rsidRPr="007524F2" w:rsidRDefault="007524F2" w:rsidP="007524F2">
      <w:pPr>
        <w:pStyle w:val="ConsPlusNormal"/>
        <w:suppressAutoHyphens/>
        <w:jc w:val="both"/>
        <w:outlineLvl w:val="2"/>
        <w:rPr>
          <w:rFonts w:ascii="Times New Roman" w:hAnsi="Times New Roman" w:cs="Times New Roman"/>
          <w:sz w:val="28"/>
          <w:szCs w:val="28"/>
        </w:rPr>
      </w:pPr>
    </w:p>
    <w:p w14:paraId="4E859448" w14:textId="77777777" w:rsidR="007524F2" w:rsidRPr="007524F2" w:rsidRDefault="007524F2" w:rsidP="007524F2">
      <w:pPr>
        <w:pStyle w:val="ConsPlusNormal"/>
        <w:suppressAutoHyphens/>
        <w:jc w:val="both"/>
        <w:outlineLvl w:val="2"/>
        <w:rPr>
          <w:rFonts w:ascii="Times New Roman" w:hAnsi="Times New Roman" w:cs="Times New Roman"/>
          <w:sz w:val="28"/>
          <w:szCs w:val="28"/>
        </w:rPr>
      </w:pPr>
      <w:r w:rsidRPr="007524F2">
        <w:rPr>
          <w:rFonts w:ascii="Times New Roman" w:hAnsi="Times New Roman" w:cs="Times New Roman"/>
          <w:sz w:val="28"/>
          <w:szCs w:val="28"/>
        </w:rPr>
        <w:t>Развитием муниципальной политики в сфере реализации Программы является дальнейшее совершенствование муниципального управления.</w:t>
      </w:r>
    </w:p>
    <w:p w14:paraId="75965C4E" w14:textId="77777777" w:rsidR="007524F2" w:rsidRPr="007524F2" w:rsidRDefault="007524F2" w:rsidP="007524F2">
      <w:pPr>
        <w:pStyle w:val="ConsPlusNormal"/>
        <w:suppressAutoHyphens/>
        <w:jc w:val="both"/>
        <w:outlineLvl w:val="2"/>
        <w:rPr>
          <w:rFonts w:ascii="Times New Roman" w:hAnsi="Times New Roman" w:cs="Times New Roman"/>
          <w:sz w:val="28"/>
          <w:szCs w:val="28"/>
        </w:rPr>
      </w:pPr>
      <w:r w:rsidRPr="007524F2">
        <w:rPr>
          <w:rFonts w:ascii="Times New Roman" w:hAnsi="Times New Roman" w:cs="Times New Roman"/>
          <w:sz w:val="28"/>
          <w:szCs w:val="28"/>
        </w:rPr>
        <w:t>Одним из приоритетов муниципальной программы является повышение эффективности от внедрения информационных технологий. Для повышения эффективности деятельности в сфере муниципального управления требуется повышение надежности хранения данных, их быстрая доступность, скорость обработки, создание условий для перехода на электронный документооборот.</w:t>
      </w:r>
    </w:p>
    <w:p w14:paraId="2460077C" w14:textId="77777777" w:rsidR="007524F2" w:rsidRPr="007524F2" w:rsidRDefault="007524F2" w:rsidP="007524F2">
      <w:pPr>
        <w:pStyle w:val="ConsPlusNormal"/>
        <w:suppressAutoHyphens/>
        <w:jc w:val="both"/>
        <w:outlineLvl w:val="2"/>
        <w:rPr>
          <w:rFonts w:ascii="Times New Roman" w:hAnsi="Times New Roman" w:cs="Times New Roman"/>
          <w:sz w:val="28"/>
          <w:szCs w:val="28"/>
        </w:rPr>
      </w:pPr>
      <w:r w:rsidRPr="007524F2">
        <w:rPr>
          <w:rFonts w:ascii="Times New Roman" w:hAnsi="Times New Roman" w:cs="Times New Roman"/>
          <w:sz w:val="28"/>
          <w:szCs w:val="28"/>
        </w:rPr>
        <w:t>Концепция долгосрочного социально-экономического развития Российской Федерации предусматривает повышение качества государственного и муниципального управления, переход на качественно новый уровень получения организациями и гражданами государственных и муниципальных услуг, а также информации о деятельности органов местного самоуправления и иных организаций, оказывающих государственные и муниципальные услуги.</w:t>
      </w:r>
    </w:p>
    <w:p w14:paraId="130BF04C" w14:textId="77777777" w:rsidR="007524F2" w:rsidRPr="007524F2" w:rsidRDefault="007524F2" w:rsidP="007524F2">
      <w:pPr>
        <w:pStyle w:val="ConsPlusNormal"/>
        <w:suppressAutoHyphens/>
        <w:jc w:val="both"/>
        <w:outlineLvl w:val="2"/>
        <w:rPr>
          <w:rFonts w:ascii="Times New Roman" w:hAnsi="Times New Roman" w:cs="Times New Roman"/>
          <w:sz w:val="28"/>
          <w:szCs w:val="28"/>
        </w:rPr>
      </w:pPr>
      <w:r w:rsidRPr="007524F2">
        <w:rPr>
          <w:rFonts w:ascii="Times New Roman" w:hAnsi="Times New Roman" w:cs="Times New Roman"/>
          <w:sz w:val="28"/>
          <w:szCs w:val="28"/>
        </w:rPr>
        <w:t>Создание условий для эффективного взаимодействия с муниципальными образованиями Комсомольского муниципального района является одной из важнейших стратегических целей муниципальной политики, достижение которой позволит добиться повышения уровня доверия населения к органам местного самоуправления.</w:t>
      </w:r>
    </w:p>
    <w:p w14:paraId="4C0E5BB1" w14:textId="77777777" w:rsidR="007524F2" w:rsidRPr="007524F2" w:rsidRDefault="007524F2" w:rsidP="007524F2">
      <w:pPr>
        <w:jc w:val="right"/>
        <w:rPr>
          <w:sz w:val="22"/>
          <w:szCs w:val="22"/>
        </w:rPr>
      </w:pPr>
    </w:p>
    <w:p w14:paraId="5DE06519" w14:textId="77777777" w:rsidR="007524F2" w:rsidRPr="007524F2" w:rsidRDefault="007524F2" w:rsidP="007524F2">
      <w:pPr>
        <w:jc w:val="right"/>
        <w:rPr>
          <w:sz w:val="22"/>
          <w:szCs w:val="22"/>
        </w:rPr>
      </w:pPr>
    </w:p>
    <w:p w14:paraId="04935B15" w14:textId="77777777" w:rsidR="007524F2" w:rsidRPr="007524F2" w:rsidRDefault="007524F2" w:rsidP="007524F2">
      <w:pPr>
        <w:jc w:val="right"/>
        <w:rPr>
          <w:sz w:val="22"/>
          <w:szCs w:val="22"/>
        </w:rPr>
      </w:pPr>
    </w:p>
    <w:p w14:paraId="2419F6CB" w14:textId="77777777" w:rsidR="007524F2" w:rsidRPr="007524F2" w:rsidRDefault="007524F2" w:rsidP="007524F2">
      <w:pPr>
        <w:jc w:val="right"/>
        <w:rPr>
          <w:sz w:val="22"/>
          <w:szCs w:val="22"/>
        </w:rPr>
      </w:pPr>
    </w:p>
    <w:p w14:paraId="131D8C23" w14:textId="77777777" w:rsidR="007524F2" w:rsidRPr="007524F2" w:rsidRDefault="007524F2" w:rsidP="007524F2">
      <w:pPr>
        <w:jc w:val="right"/>
        <w:rPr>
          <w:sz w:val="22"/>
          <w:szCs w:val="22"/>
        </w:rPr>
      </w:pPr>
    </w:p>
    <w:p w14:paraId="6F95CBA4" w14:textId="77777777" w:rsidR="007524F2" w:rsidRPr="007524F2" w:rsidRDefault="007524F2" w:rsidP="007524F2">
      <w:pPr>
        <w:jc w:val="right"/>
        <w:rPr>
          <w:sz w:val="22"/>
          <w:szCs w:val="22"/>
        </w:rPr>
      </w:pPr>
    </w:p>
    <w:p w14:paraId="60B243DE" w14:textId="77777777" w:rsidR="007524F2" w:rsidRPr="007524F2" w:rsidRDefault="007524F2" w:rsidP="007524F2">
      <w:pPr>
        <w:jc w:val="right"/>
        <w:rPr>
          <w:sz w:val="22"/>
          <w:szCs w:val="22"/>
        </w:rPr>
      </w:pPr>
    </w:p>
    <w:p w14:paraId="31E28E11" w14:textId="77777777" w:rsidR="007524F2" w:rsidRPr="007524F2" w:rsidRDefault="007524F2" w:rsidP="007524F2">
      <w:pPr>
        <w:jc w:val="right"/>
        <w:rPr>
          <w:sz w:val="22"/>
          <w:szCs w:val="22"/>
        </w:rPr>
      </w:pPr>
    </w:p>
    <w:p w14:paraId="5B70E3A9" w14:textId="77777777" w:rsidR="007524F2" w:rsidRPr="007524F2" w:rsidRDefault="007524F2" w:rsidP="007524F2">
      <w:pPr>
        <w:jc w:val="right"/>
        <w:rPr>
          <w:sz w:val="22"/>
          <w:szCs w:val="22"/>
        </w:rPr>
      </w:pPr>
    </w:p>
    <w:p w14:paraId="14DAC129" w14:textId="77777777" w:rsidR="007524F2" w:rsidRPr="007524F2" w:rsidRDefault="007524F2" w:rsidP="007524F2">
      <w:pPr>
        <w:jc w:val="right"/>
        <w:rPr>
          <w:sz w:val="22"/>
          <w:szCs w:val="22"/>
        </w:rPr>
      </w:pPr>
    </w:p>
    <w:p w14:paraId="2730F18D" w14:textId="77777777" w:rsidR="007524F2" w:rsidRPr="007524F2" w:rsidRDefault="007524F2" w:rsidP="007524F2">
      <w:pPr>
        <w:jc w:val="right"/>
        <w:rPr>
          <w:sz w:val="22"/>
          <w:szCs w:val="22"/>
        </w:rPr>
      </w:pPr>
    </w:p>
    <w:p w14:paraId="1BAF75C8" w14:textId="4342F8F3" w:rsidR="007524F2" w:rsidRDefault="007524F2" w:rsidP="007524F2">
      <w:pPr>
        <w:jc w:val="right"/>
        <w:rPr>
          <w:sz w:val="22"/>
          <w:szCs w:val="22"/>
        </w:rPr>
      </w:pPr>
    </w:p>
    <w:p w14:paraId="7B5564BB" w14:textId="77777777" w:rsidR="007524F2" w:rsidRPr="007524F2" w:rsidRDefault="007524F2" w:rsidP="007524F2">
      <w:pPr>
        <w:jc w:val="right"/>
        <w:rPr>
          <w:sz w:val="22"/>
          <w:szCs w:val="22"/>
        </w:rPr>
      </w:pPr>
    </w:p>
    <w:p w14:paraId="35463F0A" w14:textId="77777777" w:rsidR="007524F2" w:rsidRPr="007524F2" w:rsidRDefault="007524F2" w:rsidP="007524F2">
      <w:pPr>
        <w:jc w:val="right"/>
        <w:rPr>
          <w:sz w:val="22"/>
          <w:szCs w:val="22"/>
        </w:rPr>
      </w:pPr>
    </w:p>
    <w:p w14:paraId="62ED441D" w14:textId="77777777" w:rsidR="007524F2" w:rsidRPr="007524F2" w:rsidRDefault="007524F2" w:rsidP="007524F2">
      <w:pPr>
        <w:jc w:val="right"/>
        <w:rPr>
          <w:sz w:val="22"/>
          <w:szCs w:val="22"/>
        </w:rPr>
      </w:pPr>
    </w:p>
    <w:p w14:paraId="435AF270" w14:textId="77777777" w:rsidR="007524F2" w:rsidRPr="007524F2" w:rsidRDefault="007524F2" w:rsidP="007524F2">
      <w:pPr>
        <w:pStyle w:val="ConsPlusNormal"/>
        <w:jc w:val="center"/>
        <w:rPr>
          <w:rFonts w:ascii="Times New Roman" w:hAnsi="Times New Roman" w:cs="Times New Roman"/>
          <w:sz w:val="28"/>
          <w:szCs w:val="28"/>
        </w:rPr>
      </w:pPr>
      <w:r w:rsidRPr="007524F2">
        <w:rPr>
          <w:rFonts w:ascii="Times New Roman" w:hAnsi="Times New Roman" w:cs="Times New Roman"/>
          <w:sz w:val="28"/>
          <w:szCs w:val="28"/>
        </w:rPr>
        <w:lastRenderedPageBreak/>
        <w:t xml:space="preserve">ПАСПОРТ </w:t>
      </w:r>
    </w:p>
    <w:p w14:paraId="13138DBA" w14:textId="77777777" w:rsidR="007524F2" w:rsidRPr="007524F2" w:rsidRDefault="007524F2" w:rsidP="007524F2">
      <w:pPr>
        <w:pStyle w:val="ConsPlusNormal"/>
        <w:jc w:val="center"/>
        <w:rPr>
          <w:rFonts w:ascii="Times New Roman" w:hAnsi="Times New Roman" w:cs="Times New Roman"/>
          <w:sz w:val="28"/>
          <w:szCs w:val="28"/>
        </w:rPr>
      </w:pPr>
      <w:r w:rsidRPr="007524F2">
        <w:rPr>
          <w:rFonts w:ascii="Times New Roman" w:hAnsi="Times New Roman" w:cs="Times New Roman"/>
          <w:sz w:val="28"/>
          <w:szCs w:val="28"/>
        </w:rPr>
        <w:t xml:space="preserve">муниципальной программы </w:t>
      </w:r>
    </w:p>
    <w:p w14:paraId="7030E6A5" w14:textId="77777777" w:rsidR="007524F2" w:rsidRPr="007524F2" w:rsidRDefault="007524F2" w:rsidP="007524F2">
      <w:pPr>
        <w:pStyle w:val="ConsPlusNormal"/>
        <w:jc w:val="center"/>
        <w:rPr>
          <w:rFonts w:ascii="Times New Roman" w:hAnsi="Times New Roman" w:cs="Times New Roman"/>
          <w:sz w:val="28"/>
          <w:szCs w:val="28"/>
        </w:rPr>
      </w:pPr>
      <w:r w:rsidRPr="007524F2">
        <w:rPr>
          <w:rFonts w:ascii="Times New Roman" w:hAnsi="Times New Roman" w:cs="Times New Roman"/>
          <w:sz w:val="28"/>
          <w:szCs w:val="28"/>
        </w:rPr>
        <w:t xml:space="preserve">Комсомольского муниципального района </w:t>
      </w:r>
    </w:p>
    <w:p w14:paraId="1F0D2C1F" w14:textId="77777777" w:rsidR="007524F2" w:rsidRPr="007524F2" w:rsidRDefault="007524F2" w:rsidP="007524F2">
      <w:pPr>
        <w:suppressAutoHyphens/>
        <w:jc w:val="center"/>
        <w:rPr>
          <w:bCs/>
          <w:sz w:val="28"/>
          <w:szCs w:val="28"/>
        </w:rPr>
      </w:pPr>
      <w:r w:rsidRPr="007524F2">
        <w:rPr>
          <w:bCs/>
          <w:sz w:val="28"/>
          <w:szCs w:val="28"/>
        </w:rPr>
        <w:t xml:space="preserve"> «Совершенствование местного самоуправления в Комсомольском муниципальном районе»</w:t>
      </w:r>
    </w:p>
    <w:p w14:paraId="5762758E" w14:textId="77777777" w:rsidR="007524F2" w:rsidRPr="007524F2" w:rsidRDefault="007524F2" w:rsidP="007524F2">
      <w:pPr>
        <w:pStyle w:val="ConsPlusNormal"/>
        <w:jc w:val="center"/>
        <w:rPr>
          <w:rFonts w:ascii="Times New Roman" w:hAnsi="Times New Roman" w:cs="Times New Roman"/>
          <w:sz w:val="28"/>
          <w:szCs w:val="28"/>
        </w:rPr>
      </w:pPr>
    </w:p>
    <w:p w14:paraId="7744AFAF" w14:textId="77777777" w:rsidR="007524F2" w:rsidRPr="007524F2" w:rsidRDefault="007524F2" w:rsidP="007524F2">
      <w:pPr>
        <w:pStyle w:val="ConsPlusNormal"/>
        <w:jc w:val="center"/>
        <w:outlineLvl w:val="2"/>
        <w:rPr>
          <w:rFonts w:ascii="Times New Roman" w:hAnsi="Times New Roman" w:cs="Times New Roman"/>
          <w:sz w:val="28"/>
          <w:szCs w:val="28"/>
        </w:rPr>
      </w:pPr>
      <w:r w:rsidRPr="007524F2">
        <w:rPr>
          <w:rFonts w:ascii="Times New Roman" w:hAnsi="Times New Roman" w:cs="Times New Roman"/>
          <w:sz w:val="28"/>
          <w:szCs w:val="28"/>
        </w:rPr>
        <w:t>1. Основные положения</w:t>
      </w:r>
    </w:p>
    <w:tbl>
      <w:tblPr>
        <w:tblStyle w:val="af9"/>
        <w:tblW w:w="0" w:type="auto"/>
        <w:tblLook w:val="04A0" w:firstRow="1" w:lastRow="0" w:firstColumn="1" w:lastColumn="0" w:noHBand="0" w:noVBand="1"/>
      </w:tblPr>
      <w:tblGrid>
        <w:gridCol w:w="2893"/>
        <w:gridCol w:w="6452"/>
      </w:tblGrid>
      <w:tr w:rsidR="007524F2" w:rsidRPr="007524F2" w14:paraId="0D06E37E" w14:textId="77777777" w:rsidTr="004E336F">
        <w:tc>
          <w:tcPr>
            <w:tcW w:w="2943" w:type="dxa"/>
          </w:tcPr>
          <w:p w14:paraId="2114CA62" w14:textId="77777777" w:rsidR="007524F2" w:rsidRPr="007524F2" w:rsidRDefault="007524F2" w:rsidP="004E336F">
            <w:pPr>
              <w:rPr>
                <w:rFonts w:ascii="Times New Roman" w:hAnsi="Times New Roman"/>
              </w:rPr>
            </w:pPr>
            <w:r w:rsidRPr="007524F2">
              <w:rPr>
                <w:rFonts w:ascii="Times New Roman" w:hAnsi="Times New Roman"/>
              </w:rPr>
              <w:t xml:space="preserve">Куратор муниципальной программы </w:t>
            </w:r>
          </w:p>
        </w:tc>
        <w:tc>
          <w:tcPr>
            <w:tcW w:w="6628" w:type="dxa"/>
          </w:tcPr>
          <w:p w14:paraId="35A4C42E" w14:textId="77777777" w:rsidR="007524F2" w:rsidRPr="007524F2" w:rsidRDefault="007524F2" w:rsidP="004E336F">
            <w:pPr>
              <w:rPr>
                <w:rFonts w:ascii="Times New Roman" w:hAnsi="Times New Roman"/>
              </w:rPr>
            </w:pPr>
            <w:r w:rsidRPr="007524F2">
              <w:rPr>
                <w:rFonts w:ascii="Times New Roman" w:hAnsi="Times New Roman"/>
              </w:rPr>
              <w:t>Шарыгина Ирина Анатольевна – заместитель Главы Администрации Комсомольского муниципального района, руководитель аппарата Администрации Комсомольского муниципального района</w:t>
            </w:r>
          </w:p>
        </w:tc>
      </w:tr>
      <w:tr w:rsidR="007524F2" w:rsidRPr="007524F2" w14:paraId="741A2798" w14:textId="77777777" w:rsidTr="004E336F">
        <w:tc>
          <w:tcPr>
            <w:tcW w:w="2943" w:type="dxa"/>
          </w:tcPr>
          <w:p w14:paraId="5C5216E3" w14:textId="77777777" w:rsidR="007524F2" w:rsidRPr="007524F2" w:rsidRDefault="007524F2" w:rsidP="004E336F">
            <w:pPr>
              <w:rPr>
                <w:rFonts w:ascii="Times New Roman" w:hAnsi="Times New Roman"/>
              </w:rPr>
            </w:pPr>
            <w:r w:rsidRPr="007524F2">
              <w:rPr>
                <w:rFonts w:ascii="Times New Roman" w:hAnsi="Times New Roman"/>
              </w:rPr>
              <w:t>Ответственный исполнитель муниципальной программы</w:t>
            </w:r>
          </w:p>
        </w:tc>
        <w:tc>
          <w:tcPr>
            <w:tcW w:w="6628" w:type="dxa"/>
          </w:tcPr>
          <w:p w14:paraId="5444F28F" w14:textId="77777777" w:rsidR="007524F2" w:rsidRPr="007524F2" w:rsidRDefault="007524F2" w:rsidP="004E336F">
            <w:pPr>
              <w:rPr>
                <w:rFonts w:ascii="Times New Roman" w:hAnsi="Times New Roman"/>
              </w:rPr>
            </w:pPr>
            <w:r w:rsidRPr="007524F2">
              <w:rPr>
                <w:rFonts w:ascii="Times New Roman" w:hAnsi="Times New Roman"/>
              </w:rPr>
              <w:t>Шарыгина Ирина Анатольевна – заместитель Главы Администрации Комсомольского муниципального района, руководитель аппарата Администрации Комсомольского муниципального района</w:t>
            </w:r>
          </w:p>
        </w:tc>
      </w:tr>
      <w:tr w:rsidR="007524F2" w:rsidRPr="007524F2" w14:paraId="5919A435" w14:textId="77777777" w:rsidTr="004E336F">
        <w:tc>
          <w:tcPr>
            <w:tcW w:w="2943" w:type="dxa"/>
          </w:tcPr>
          <w:p w14:paraId="2A6DF5A5" w14:textId="77777777" w:rsidR="007524F2" w:rsidRPr="007524F2" w:rsidRDefault="007524F2" w:rsidP="004E336F">
            <w:pPr>
              <w:rPr>
                <w:rFonts w:ascii="Times New Roman" w:hAnsi="Times New Roman"/>
              </w:rPr>
            </w:pPr>
            <w:r w:rsidRPr="007524F2">
              <w:rPr>
                <w:rFonts w:ascii="Times New Roman" w:hAnsi="Times New Roman"/>
              </w:rPr>
              <w:t>Срок  реализации</w:t>
            </w:r>
          </w:p>
        </w:tc>
        <w:tc>
          <w:tcPr>
            <w:tcW w:w="6628" w:type="dxa"/>
          </w:tcPr>
          <w:p w14:paraId="5775857E" w14:textId="77777777" w:rsidR="007524F2" w:rsidRPr="007524F2" w:rsidRDefault="007524F2" w:rsidP="004E336F">
            <w:pPr>
              <w:rPr>
                <w:rFonts w:ascii="Times New Roman" w:hAnsi="Times New Roman"/>
              </w:rPr>
            </w:pPr>
            <w:r w:rsidRPr="007524F2">
              <w:rPr>
                <w:rFonts w:ascii="Times New Roman" w:hAnsi="Times New Roman"/>
              </w:rPr>
              <w:t xml:space="preserve">Этап </w:t>
            </w:r>
            <w:r w:rsidRPr="007524F2">
              <w:rPr>
                <w:rFonts w:ascii="Times New Roman" w:hAnsi="Times New Roman"/>
                <w:lang w:val="en-US"/>
              </w:rPr>
              <w:t>I</w:t>
            </w:r>
            <w:r w:rsidRPr="007524F2">
              <w:rPr>
                <w:rFonts w:ascii="Times New Roman" w:hAnsi="Times New Roman"/>
              </w:rPr>
              <w:t>: 2016-2023</w:t>
            </w:r>
          </w:p>
          <w:p w14:paraId="528F28B6" w14:textId="77777777" w:rsidR="007524F2" w:rsidRPr="007524F2" w:rsidRDefault="007524F2" w:rsidP="004E336F">
            <w:pPr>
              <w:rPr>
                <w:rFonts w:ascii="Times New Roman" w:hAnsi="Times New Roman"/>
              </w:rPr>
            </w:pPr>
            <w:r w:rsidRPr="007524F2">
              <w:rPr>
                <w:rFonts w:ascii="Times New Roman" w:hAnsi="Times New Roman"/>
              </w:rPr>
              <w:t xml:space="preserve">Этап </w:t>
            </w:r>
            <w:r w:rsidRPr="007524F2">
              <w:rPr>
                <w:rFonts w:ascii="Times New Roman" w:hAnsi="Times New Roman"/>
                <w:lang w:val="en-US"/>
              </w:rPr>
              <w:t>II</w:t>
            </w:r>
            <w:r w:rsidRPr="007524F2">
              <w:rPr>
                <w:rFonts w:ascii="Times New Roman" w:hAnsi="Times New Roman"/>
              </w:rPr>
              <w:t>: 2024-2030</w:t>
            </w:r>
          </w:p>
        </w:tc>
      </w:tr>
      <w:tr w:rsidR="007524F2" w:rsidRPr="007524F2" w14:paraId="568FF044" w14:textId="77777777" w:rsidTr="004E336F">
        <w:tc>
          <w:tcPr>
            <w:tcW w:w="2943" w:type="dxa"/>
          </w:tcPr>
          <w:p w14:paraId="47BD7A24" w14:textId="77777777" w:rsidR="007524F2" w:rsidRPr="007524F2" w:rsidRDefault="007524F2" w:rsidP="004E336F">
            <w:pPr>
              <w:rPr>
                <w:rFonts w:ascii="Times New Roman" w:hAnsi="Times New Roman"/>
              </w:rPr>
            </w:pPr>
            <w:r w:rsidRPr="007524F2">
              <w:rPr>
                <w:rFonts w:ascii="Times New Roman" w:hAnsi="Times New Roman"/>
              </w:rPr>
              <w:t>Цели муниципальной программы</w:t>
            </w:r>
          </w:p>
        </w:tc>
        <w:tc>
          <w:tcPr>
            <w:tcW w:w="6628" w:type="dxa"/>
          </w:tcPr>
          <w:p w14:paraId="4B039EB4" w14:textId="77777777" w:rsidR="007524F2" w:rsidRPr="007524F2" w:rsidRDefault="007524F2" w:rsidP="004E336F">
            <w:pPr>
              <w:jc w:val="both"/>
              <w:rPr>
                <w:rFonts w:ascii="Times New Roman" w:hAnsi="Times New Roman"/>
              </w:rPr>
            </w:pPr>
            <w:r w:rsidRPr="007524F2">
              <w:rPr>
                <w:rFonts w:ascii="Times New Roman" w:hAnsi="Times New Roman"/>
              </w:rPr>
              <w:t>1.Создание условий для качественной и эффективной реализации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 Повышение качества муниципального управления как результата реализации таких принципов управления как гласность и публичность, обоснованность и преемственность.</w:t>
            </w:r>
          </w:p>
          <w:p w14:paraId="64EC413F" w14:textId="77777777" w:rsidR="007524F2" w:rsidRPr="007524F2" w:rsidRDefault="007524F2" w:rsidP="004E336F">
            <w:pPr>
              <w:pStyle w:val="ConsPlusNormal"/>
              <w:suppressAutoHyphens/>
              <w:jc w:val="both"/>
              <w:outlineLvl w:val="2"/>
              <w:rPr>
                <w:rFonts w:ascii="Times New Roman" w:hAnsi="Times New Roman" w:cs="Times New Roman"/>
                <w:sz w:val="22"/>
                <w:szCs w:val="22"/>
              </w:rPr>
            </w:pPr>
            <w:r w:rsidRPr="007524F2">
              <w:rPr>
                <w:rFonts w:ascii="Times New Roman" w:hAnsi="Times New Roman" w:cs="Times New Roman"/>
                <w:sz w:val="24"/>
                <w:szCs w:val="24"/>
              </w:rPr>
              <w:t>2.Создание и развитие электронных сервисов, направленных на упрощение процедур взаимодействия между муниципальными органами власти и населением территории, перевод муниципальных услуг в электронный вид,  развитие инфраструктуры доступа к электронным услугам, развитие информационного общества, формирование информационного пространства, развитие информационной и коммуникационной инфраструктуры, формирование новой технологической основы для развития экономики и социальной сферы, повышение открытости деятельности администрации Комсомольского муниципального района.</w:t>
            </w:r>
          </w:p>
        </w:tc>
      </w:tr>
      <w:tr w:rsidR="007524F2" w:rsidRPr="007524F2" w14:paraId="7A53AB38" w14:textId="77777777" w:rsidTr="004E336F">
        <w:tc>
          <w:tcPr>
            <w:tcW w:w="2943" w:type="dxa"/>
          </w:tcPr>
          <w:p w14:paraId="6B014D7F" w14:textId="77777777" w:rsidR="007524F2" w:rsidRPr="007524F2" w:rsidRDefault="007524F2" w:rsidP="004E336F">
            <w:pPr>
              <w:rPr>
                <w:rFonts w:ascii="Times New Roman" w:hAnsi="Times New Roman"/>
              </w:rPr>
            </w:pPr>
            <w:r w:rsidRPr="007524F2">
              <w:rPr>
                <w:rFonts w:ascii="Times New Roman" w:hAnsi="Times New Roman"/>
              </w:rPr>
              <w:t>Направления муниципальной программы</w:t>
            </w:r>
          </w:p>
        </w:tc>
        <w:tc>
          <w:tcPr>
            <w:tcW w:w="6628" w:type="dxa"/>
          </w:tcPr>
          <w:p w14:paraId="2C06F773" w14:textId="77777777" w:rsidR="007524F2" w:rsidRPr="007524F2" w:rsidRDefault="007524F2" w:rsidP="004E336F">
            <w:pPr>
              <w:ind w:left="34"/>
              <w:contextualSpacing/>
              <w:rPr>
                <w:rFonts w:ascii="Times New Roman" w:hAnsi="Times New Roman"/>
              </w:rPr>
            </w:pPr>
            <w:r w:rsidRPr="007524F2">
              <w:rPr>
                <w:rFonts w:ascii="Times New Roman" w:hAnsi="Times New Roman"/>
              </w:rPr>
              <w:t>1. Информатизация деятельности Администрации Комсомольского муниципального района</w:t>
            </w:r>
            <w:r w:rsidRPr="007524F2">
              <w:rPr>
                <w:rFonts w:ascii="Times New Roman" w:hAnsi="Times New Roman"/>
                <w:lang w:eastAsia="en-US"/>
              </w:rPr>
              <w:t xml:space="preserve">. </w:t>
            </w:r>
          </w:p>
          <w:p w14:paraId="224FC96D" w14:textId="77777777" w:rsidR="007524F2" w:rsidRPr="007524F2" w:rsidRDefault="007524F2" w:rsidP="004E336F">
            <w:pPr>
              <w:rPr>
                <w:rFonts w:ascii="Times New Roman" w:hAnsi="Times New Roman"/>
                <w:lang w:eastAsia="en-US"/>
              </w:rPr>
            </w:pPr>
            <w:r w:rsidRPr="007524F2">
              <w:rPr>
                <w:rFonts w:ascii="Times New Roman" w:hAnsi="Times New Roman"/>
              </w:rPr>
              <w:t>2. Развитие муниципальной службы.</w:t>
            </w:r>
          </w:p>
          <w:p w14:paraId="69EF1B7C" w14:textId="77777777" w:rsidR="007524F2" w:rsidRPr="007524F2" w:rsidRDefault="007524F2" w:rsidP="004E336F">
            <w:pPr>
              <w:rPr>
                <w:rFonts w:ascii="Times New Roman" w:hAnsi="Times New Roman"/>
              </w:rPr>
            </w:pPr>
          </w:p>
          <w:p w14:paraId="14FE496E" w14:textId="77777777" w:rsidR="007524F2" w:rsidRPr="007524F2" w:rsidRDefault="007524F2" w:rsidP="004E336F">
            <w:pPr>
              <w:spacing w:line="0" w:lineRule="atLeast"/>
              <w:jc w:val="both"/>
              <w:rPr>
                <w:rFonts w:ascii="Times New Roman" w:hAnsi="Times New Roman"/>
              </w:rPr>
            </w:pPr>
          </w:p>
        </w:tc>
      </w:tr>
      <w:tr w:rsidR="007524F2" w:rsidRPr="007524F2" w14:paraId="016F98CC" w14:textId="77777777" w:rsidTr="004E336F">
        <w:tc>
          <w:tcPr>
            <w:tcW w:w="2943" w:type="dxa"/>
          </w:tcPr>
          <w:p w14:paraId="76DC6E43" w14:textId="77777777" w:rsidR="007524F2" w:rsidRPr="007524F2" w:rsidRDefault="007524F2" w:rsidP="004E336F">
            <w:pPr>
              <w:rPr>
                <w:rFonts w:ascii="Times New Roman" w:hAnsi="Times New Roman"/>
              </w:rPr>
            </w:pPr>
            <w:r w:rsidRPr="007524F2">
              <w:rPr>
                <w:rFonts w:ascii="Times New Roman" w:hAnsi="Times New Roman"/>
              </w:rPr>
              <w:t>Объемы финансового обеспечения</w:t>
            </w:r>
          </w:p>
        </w:tc>
        <w:tc>
          <w:tcPr>
            <w:tcW w:w="6628" w:type="dxa"/>
          </w:tcPr>
          <w:p w14:paraId="017F0857" w14:textId="77777777" w:rsidR="007524F2" w:rsidRPr="007524F2" w:rsidRDefault="007524F2" w:rsidP="004E336F">
            <w:pPr>
              <w:jc w:val="both"/>
              <w:rPr>
                <w:rFonts w:ascii="Times New Roman" w:hAnsi="Times New Roman"/>
              </w:rPr>
            </w:pPr>
            <w:r w:rsidRPr="007524F2">
              <w:rPr>
                <w:rFonts w:ascii="Times New Roman" w:hAnsi="Times New Roman"/>
              </w:rPr>
              <w:t xml:space="preserve">Всего по муниципальной программе – </w:t>
            </w:r>
            <w:r w:rsidRPr="007524F2">
              <w:rPr>
                <w:rFonts w:ascii="Times New Roman" w:hAnsi="Times New Roman"/>
                <w:b/>
              </w:rPr>
              <w:t>13</w:t>
            </w:r>
            <w:r w:rsidRPr="007524F2">
              <w:rPr>
                <w:rFonts w:ascii="Times New Roman" w:hAnsi="Times New Roman"/>
                <w:b/>
                <w:lang w:val="en-US"/>
              </w:rPr>
              <w:t> </w:t>
            </w:r>
            <w:r w:rsidRPr="007524F2">
              <w:rPr>
                <w:rFonts w:ascii="Times New Roman" w:hAnsi="Times New Roman"/>
                <w:b/>
              </w:rPr>
              <w:t>459</w:t>
            </w:r>
            <w:r w:rsidRPr="007524F2">
              <w:rPr>
                <w:rFonts w:ascii="Times New Roman" w:hAnsi="Times New Roman"/>
                <w:b/>
                <w:lang w:val="en-US"/>
              </w:rPr>
              <w:t> </w:t>
            </w:r>
            <w:r w:rsidRPr="007524F2">
              <w:rPr>
                <w:rFonts w:ascii="Times New Roman" w:hAnsi="Times New Roman"/>
                <w:b/>
              </w:rPr>
              <w:t xml:space="preserve">506,48 </w:t>
            </w:r>
            <w:r w:rsidRPr="007524F2">
              <w:rPr>
                <w:rFonts w:ascii="Times New Roman" w:hAnsi="Times New Roman"/>
              </w:rPr>
              <w:t>рублей.</w:t>
            </w:r>
          </w:p>
        </w:tc>
      </w:tr>
      <w:tr w:rsidR="007524F2" w:rsidRPr="007524F2" w14:paraId="4A82F174" w14:textId="77777777" w:rsidTr="004E336F">
        <w:tc>
          <w:tcPr>
            <w:tcW w:w="2943" w:type="dxa"/>
          </w:tcPr>
          <w:p w14:paraId="31457D83" w14:textId="77777777" w:rsidR="007524F2" w:rsidRPr="007524F2" w:rsidRDefault="007524F2" w:rsidP="004E336F">
            <w:pPr>
              <w:rPr>
                <w:rFonts w:ascii="Times New Roman" w:hAnsi="Times New Roman"/>
              </w:rPr>
            </w:pPr>
            <w:r w:rsidRPr="007524F2">
              <w:rPr>
                <w:rFonts w:ascii="Times New Roman" w:hAnsi="Times New Roman"/>
              </w:rPr>
              <w:t>Перечень направлений, соответствующих стратегическим  целям социально-экономического развития Комсомольского муниципального района</w:t>
            </w:r>
          </w:p>
        </w:tc>
        <w:tc>
          <w:tcPr>
            <w:tcW w:w="6628" w:type="dxa"/>
          </w:tcPr>
          <w:p w14:paraId="51ECE0CB" w14:textId="77777777" w:rsidR="007524F2" w:rsidRPr="007524F2" w:rsidRDefault="007524F2" w:rsidP="004E336F">
            <w:pPr>
              <w:jc w:val="both"/>
              <w:rPr>
                <w:rFonts w:ascii="Times New Roman" w:hAnsi="Times New Roman"/>
              </w:rPr>
            </w:pPr>
            <w:r w:rsidRPr="007524F2">
              <w:rPr>
                <w:rFonts w:ascii="Times New Roman" w:hAnsi="Times New Roman"/>
              </w:rPr>
              <w:t>1.Эффективность деятельности органов местного самоуправления через интернет-опрос.</w:t>
            </w:r>
          </w:p>
          <w:p w14:paraId="0778A0E8" w14:textId="77777777" w:rsidR="007524F2" w:rsidRPr="007524F2" w:rsidRDefault="007524F2" w:rsidP="004E336F">
            <w:pPr>
              <w:jc w:val="both"/>
              <w:rPr>
                <w:rFonts w:ascii="Times New Roman" w:hAnsi="Times New Roman"/>
              </w:rPr>
            </w:pPr>
            <w:r w:rsidRPr="007524F2">
              <w:rPr>
                <w:rFonts w:ascii="Times New Roman" w:hAnsi="Times New Roman"/>
              </w:rPr>
              <w:t>2.Количество муниципальных служащих, прошедших повышение квалификации.</w:t>
            </w:r>
          </w:p>
          <w:p w14:paraId="39C19549" w14:textId="77777777" w:rsidR="007524F2" w:rsidRPr="007524F2" w:rsidRDefault="007524F2" w:rsidP="004E336F">
            <w:pPr>
              <w:jc w:val="both"/>
              <w:rPr>
                <w:rFonts w:ascii="Times New Roman" w:hAnsi="Times New Roman"/>
              </w:rPr>
            </w:pPr>
            <w:r w:rsidRPr="007524F2">
              <w:rPr>
                <w:rFonts w:ascii="Times New Roman" w:hAnsi="Times New Roman"/>
              </w:rPr>
              <w:t>3.Количество муниципальных служащих, прошедших профессиональную переподготовку.</w:t>
            </w:r>
          </w:p>
          <w:p w14:paraId="5288E36A" w14:textId="77777777" w:rsidR="007524F2" w:rsidRPr="007524F2" w:rsidRDefault="007524F2" w:rsidP="004E336F">
            <w:pPr>
              <w:jc w:val="both"/>
              <w:rPr>
                <w:rFonts w:ascii="Times New Roman" w:hAnsi="Times New Roman"/>
              </w:rPr>
            </w:pPr>
            <w:r w:rsidRPr="007524F2">
              <w:rPr>
                <w:rFonts w:ascii="Times New Roman" w:hAnsi="Times New Roman"/>
              </w:rPr>
              <w:t>4.Количество муниципальных служащих, участвующих в обучающих семинарах.</w:t>
            </w:r>
          </w:p>
          <w:p w14:paraId="688947CD" w14:textId="77777777" w:rsidR="007524F2" w:rsidRPr="007524F2" w:rsidRDefault="007524F2" w:rsidP="004E336F">
            <w:pPr>
              <w:jc w:val="both"/>
              <w:rPr>
                <w:rFonts w:ascii="Times New Roman" w:hAnsi="Times New Roman"/>
              </w:rPr>
            </w:pPr>
            <w:r w:rsidRPr="007524F2">
              <w:rPr>
                <w:rFonts w:ascii="Times New Roman" w:hAnsi="Times New Roman"/>
              </w:rPr>
              <w:t>5.Количество муниципальных служащих, прошедших аттестацию в связи с действующим законодательством.</w:t>
            </w:r>
          </w:p>
          <w:p w14:paraId="75946BB2" w14:textId="77777777" w:rsidR="007524F2" w:rsidRPr="007524F2" w:rsidRDefault="007524F2" w:rsidP="004E336F">
            <w:pPr>
              <w:jc w:val="both"/>
              <w:rPr>
                <w:rFonts w:ascii="Times New Roman" w:hAnsi="Times New Roman"/>
              </w:rPr>
            </w:pPr>
            <w:r w:rsidRPr="007524F2">
              <w:rPr>
                <w:rFonts w:ascii="Times New Roman" w:hAnsi="Times New Roman"/>
              </w:rPr>
              <w:t>6.Количество муниципальных служащих, которым был присвоен классный чин в соответствии с действующим законодательством.</w:t>
            </w:r>
          </w:p>
          <w:p w14:paraId="59F47EE7" w14:textId="77777777" w:rsidR="007524F2" w:rsidRPr="007524F2" w:rsidRDefault="007524F2" w:rsidP="004E336F">
            <w:pPr>
              <w:shd w:val="clear" w:color="auto" w:fill="FFFFFF"/>
              <w:spacing w:line="326" w:lineRule="exact"/>
              <w:ind w:right="566"/>
              <w:jc w:val="both"/>
              <w:rPr>
                <w:rFonts w:ascii="Times New Roman" w:hAnsi="Times New Roman"/>
              </w:rPr>
            </w:pPr>
            <w:r w:rsidRPr="007524F2">
              <w:rPr>
                <w:rFonts w:ascii="Times New Roman" w:hAnsi="Times New Roman"/>
              </w:rPr>
              <w:t xml:space="preserve">7.Количество рабочих мест сотрудников органов </w:t>
            </w:r>
            <w:r w:rsidRPr="007524F2">
              <w:rPr>
                <w:rFonts w:ascii="Times New Roman" w:hAnsi="Times New Roman"/>
                <w:spacing w:val="-4"/>
              </w:rPr>
              <w:t xml:space="preserve">местного </w:t>
            </w:r>
            <w:r w:rsidRPr="007524F2">
              <w:rPr>
                <w:rFonts w:ascii="Times New Roman" w:hAnsi="Times New Roman"/>
                <w:spacing w:val="-2"/>
              </w:rPr>
              <w:t xml:space="preserve">самоуправления </w:t>
            </w:r>
            <w:r w:rsidRPr="007524F2">
              <w:rPr>
                <w:rFonts w:ascii="Times New Roman" w:hAnsi="Times New Roman"/>
              </w:rPr>
              <w:t xml:space="preserve">района, </w:t>
            </w:r>
            <w:r w:rsidRPr="007524F2">
              <w:rPr>
                <w:rFonts w:ascii="Times New Roman" w:hAnsi="Times New Roman"/>
                <w:spacing w:val="-3"/>
              </w:rPr>
              <w:t xml:space="preserve">включенных в </w:t>
            </w:r>
            <w:r w:rsidRPr="007524F2">
              <w:rPr>
                <w:rFonts w:ascii="Times New Roman" w:hAnsi="Times New Roman"/>
              </w:rPr>
              <w:t xml:space="preserve">систему               </w:t>
            </w:r>
            <w:r w:rsidRPr="007524F2">
              <w:rPr>
                <w:rFonts w:ascii="Times New Roman" w:hAnsi="Times New Roman"/>
              </w:rPr>
              <w:lastRenderedPageBreak/>
              <w:t>электронного документо</w:t>
            </w:r>
            <w:r w:rsidRPr="007524F2">
              <w:rPr>
                <w:rFonts w:ascii="Times New Roman" w:hAnsi="Times New Roman"/>
                <w:spacing w:val="-2"/>
              </w:rPr>
              <w:t xml:space="preserve">оборота, в том числе </w:t>
            </w:r>
            <w:r w:rsidRPr="007524F2">
              <w:rPr>
                <w:rFonts w:ascii="Times New Roman" w:hAnsi="Times New Roman"/>
              </w:rPr>
              <w:t>территориально обособленных структурных подразделений (ТОСП);</w:t>
            </w:r>
          </w:p>
          <w:p w14:paraId="13B54BD9" w14:textId="77777777" w:rsidR="007524F2" w:rsidRPr="007524F2" w:rsidRDefault="007524F2" w:rsidP="004E336F">
            <w:pPr>
              <w:shd w:val="clear" w:color="auto" w:fill="FFFFFF"/>
              <w:spacing w:line="322" w:lineRule="exact"/>
              <w:ind w:right="14"/>
              <w:jc w:val="both"/>
              <w:rPr>
                <w:rFonts w:ascii="Times New Roman" w:hAnsi="Times New Roman"/>
                <w:spacing w:val="-3"/>
              </w:rPr>
            </w:pPr>
            <w:r w:rsidRPr="007524F2">
              <w:rPr>
                <w:rFonts w:ascii="Times New Roman" w:hAnsi="Times New Roman"/>
              </w:rPr>
              <w:t xml:space="preserve">8.Количество </w:t>
            </w:r>
            <w:r w:rsidRPr="007524F2">
              <w:rPr>
                <w:rFonts w:ascii="Times New Roman" w:hAnsi="Times New Roman"/>
                <w:spacing w:val="-7"/>
              </w:rPr>
              <w:t>автоматизированн</w:t>
            </w:r>
            <w:r w:rsidRPr="007524F2">
              <w:rPr>
                <w:rFonts w:ascii="Times New Roman" w:hAnsi="Times New Roman"/>
                <w:spacing w:val="-4"/>
              </w:rPr>
              <w:t xml:space="preserve">ых рабочих мест </w:t>
            </w:r>
            <w:r w:rsidRPr="007524F2">
              <w:rPr>
                <w:rFonts w:ascii="Times New Roman" w:hAnsi="Times New Roman"/>
              </w:rPr>
              <w:t xml:space="preserve">для работы в системе </w:t>
            </w:r>
            <w:r w:rsidRPr="007524F2">
              <w:rPr>
                <w:rFonts w:ascii="Times New Roman" w:hAnsi="Times New Roman"/>
                <w:spacing w:val="-4"/>
              </w:rPr>
              <w:t>межведомственно</w:t>
            </w:r>
            <w:r w:rsidRPr="007524F2">
              <w:rPr>
                <w:rFonts w:ascii="Times New Roman" w:hAnsi="Times New Roman"/>
                <w:spacing w:val="-2"/>
              </w:rPr>
              <w:t xml:space="preserve">го электронного </w:t>
            </w:r>
            <w:r w:rsidRPr="007524F2">
              <w:rPr>
                <w:rFonts w:ascii="Times New Roman" w:hAnsi="Times New Roman"/>
                <w:spacing w:val="-3"/>
              </w:rPr>
              <w:t>взаимодействия;</w:t>
            </w:r>
          </w:p>
          <w:p w14:paraId="2D2B74D6" w14:textId="77777777" w:rsidR="007524F2" w:rsidRPr="007524F2" w:rsidRDefault="007524F2" w:rsidP="004E336F">
            <w:pPr>
              <w:shd w:val="clear" w:color="auto" w:fill="FFFFFF"/>
              <w:spacing w:line="322" w:lineRule="exact"/>
              <w:ind w:right="14"/>
              <w:jc w:val="both"/>
              <w:rPr>
                <w:rFonts w:ascii="Times New Roman" w:hAnsi="Times New Roman"/>
              </w:rPr>
            </w:pPr>
            <w:r w:rsidRPr="007524F2">
              <w:rPr>
                <w:rFonts w:ascii="Times New Roman" w:hAnsi="Times New Roman"/>
              </w:rPr>
              <w:t xml:space="preserve">9.Количество </w:t>
            </w:r>
            <w:r w:rsidRPr="007524F2">
              <w:rPr>
                <w:rFonts w:ascii="Times New Roman" w:hAnsi="Times New Roman"/>
                <w:spacing w:val="-4"/>
              </w:rPr>
              <w:t xml:space="preserve">муниципальных </w:t>
            </w:r>
            <w:r w:rsidRPr="007524F2">
              <w:rPr>
                <w:rFonts w:ascii="Times New Roman" w:hAnsi="Times New Roman"/>
              </w:rPr>
              <w:t xml:space="preserve">услуг, </w:t>
            </w:r>
            <w:r w:rsidRPr="007524F2">
              <w:rPr>
                <w:rFonts w:ascii="Times New Roman" w:hAnsi="Times New Roman"/>
                <w:spacing w:val="-4"/>
              </w:rPr>
              <w:t xml:space="preserve">предоставляемых </w:t>
            </w:r>
            <w:r w:rsidRPr="007524F2">
              <w:rPr>
                <w:rFonts w:ascii="Times New Roman" w:hAnsi="Times New Roman"/>
                <w:spacing w:val="-3"/>
              </w:rPr>
              <w:t xml:space="preserve">с помощью ИКТ, </w:t>
            </w:r>
            <w:r w:rsidRPr="007524F2">
              <w:rPr>
                <w:rFonts w:ascii="Times New Roman" w:hAnsi="Times New Roman"/>
              </w:rPr>
              <w:t xml:space="preserve">в том числе с </w:t>
            </w:r>
            <w:r w:rsidRPr="007524F2">
              <w:rPr>
                <w:rFonts w:ascii="Times New Roman" w:hAnsi="Times New Roman"/>
                <w:spacing w:val="-2"/>
              </w:rPr>
              <w:t xml:space="preserve">использованием </w:t>
            </w:r>
            <w:r w:rsidRPr="007524F2">
              <w:rPr>
                <w:rFonts w:ascii="Times New Roman" w:hAnsi="Times New Roman"/>
                <w:spacing w:val="-4"/>
              </w:rPr>
              <w:t>сети Интернет.</w:t>
            </w:r>
          </w:p>
          <w:p w14:paraId="772E07A3" w14:textId="77777777" w:rsidR="007524F2" w:rsidRPr="007524F2" w:rsidRDefault="007524F2" w:rsidP="004E336F">
            <w:pPr>
              <w:jc w:val="both"/>
              <w:rPr>
                <w:rFonts w:ascii="Times New Roman" w:hAnsi="Times New Roman"/>
              </w:rPr>
            </w:pPr>
          </w:p>
          <w:p w14:paraId="3BE7E683" w14:textId="77777777" w:rsidR="007524F2" w:rsidRPr="007524F2" w:rsidRDefault="007524F2" w:rsidP="004E336F">
            <w:pPr>
              <w:ind w:left="-47" w:firstLine="150"/>
              <w:jc w:val="both"/>
              <w:rPr>
                <w:rFonts w:ascii="Times New Roman" w:hAnsi="Times New Roman"/>
              </w:rPr>
            </w:pPr>
          </w:p>
        </w:tc>
      </w:tr>
    </w:tbl>
    <w:p w14:paraId="1C75BC05" w14:textId="77777777" w:rsidR="007524F2" w:rsidRPr="007524F2" w:rsidRDefault="007524F2" w:rsidP="007524F2">
      <w:pPr>
        <w:pStyle w:val="ConsPlusNormal"/>
        <w:jc w:val="center"/>
        <w:rPr>
          <w:rFonts w:ascii="Times New Roman" w:hAnsi="Times New Roman" w:cs="Times New Roman"/>
          <w:sz w:val="28"/>
          <w:szCs w:val="28"/>
        </w:rPr>
      </w:pPr>
    </w:p>
    <w:p w14:paraId="6BBACD3A" w14:textId="77777777" w:rsidR="007524F2" w:rsidRPr="007524F2" w:rsidRDefault="007524F2" w:rsidP="007524F2">
      <w:pPr>
        <w:pStyle w:val="ConsPlusNormal"/>
        <w:suppressAutoHyphens/>
        <w:jc w:val="center"/>
        <w:outlineLvl w:val="2"/>
        <w:rPr>
          <w:rFonts w:ascii="Times New Roman" w:hAnsi="Times New Roman" w:cs="Times New Roman"/>
          <w:sz w:val="28"/>
          <w:szCs w:val="28"/>
        </w:rPr>
      </w:pPr>
    </w:p>
    <w:p w14:paraId="786019DC" w14:textId="77777777" w:rsidR="007524F2" w:rsidRPr="007524F2" w:rsidRDefault="007524F2" w:rsidP="007524F2">
      <w:pPr>
        <w:pStyle w:val="ConsPlusNormal"/>
        <w:suppressAutoHyphens/>
        <w:jc w:val="center"/>
        <w:outlineLvl w:val="2"/>
        <w:rPr>
          <w:rFonts w:ascii="Times New Roman" w:hAnsi="Times New Roman" w:cs="Times New Roman"/>
          <w:sz w:val="28"/>
          <w:szCs w:val="28"/>
        </w:rPr>
        <w:sectPr w:rsidR="007524F2" w:rsidRPr="007524F2" w:rsidSect="00E3277B">
          <w:pgSz w:w="11906" w:h="16838"/>
          <w:pgMar w:top="1134" w:right="850" w:bottom="1134" w:left="1701" w:header="708" w:footer="708" w:gutter="0"/>
          <w:cols w:space="708"/>
          <w:docGrid w:linePitch="360"/>
        </w:sectPr>
      </w:pPr>
    </w:p>
    <w:p w14:paraId="19CD0D6D" w14:textId="77777777" w:rsidR="007524F2" w:rsidRPr="007524F2" w:rsidRDefault="007524F2" w:rsidP="007524F2">
      <w:pPr>
        <w:pStyle w:val="ConsPlusNormal"/>
        <w:jc w:val="center"/>
        <w:rPr>
          <w:rFonts w:ascii="Times New Roman" w:hAnsi="Times New Roman" w:cs="Times New Roman"/>
          <w:bCs/>
          <w:sz w:val="28"/>
          <w:szCs w:val="28"/>
        </w:rPr>
      </w:pPr>
      <w:r w:rsidRPr="007524F2">
        <w:rPr>
          <w:rFonts w:ascii="Times New Roman" w:hAnsi="Times New Roman" w:cs="Times New Roman"/>
          <w:sz w:val="28"/>
          <w:szCs w:val="28"/>
        </w:rPr>
        <w:lastRenderedPageBreak/>
        <w:t xml:space="preserve">2.Показатели муниципальной программы Комсомольского муниципального района </w:t>
      </w:r>
    </w:p>
    <w:p w14:paraId="6A88D5DA" w14:textId="77777777" w:rsidR="007524F2" w:rsidRPr="007524F2" w:rsidRDefault="007524F2" w:rsidP="007524F2">
      <w:pPr>
        <w:pStyle w:val="ConsPlusNormal"/>
        <w:suppressAutoHyphens/>
        <w:jc w:val="center"/>
        <w:outlineLvl w:val="2"/>
        <w:rPr>
          <w:rFonts w:ascii="Times New Roman" w:hAnsi="Times New Roman" w:cs="Times New Roman"/>
          <w:sz w:val="28"/>
          <w:szCs w:val="28"/>
        </w:rPr>
      </w:pPr>
      <w:r w:rsidRPr="007524F2">
        <w:rPr>
          <w:rFonts w:ascii="Times New Roman" w:hAnsi="Times New Roman" w:cs="Times New Roman"/>
          <w:bCs/>
          <w:sz w:val="28"/>
          <w:szCs w:val="28"/>
        </w:rPr>
        <w:t>«Совершенствование местного самоуправления в Комсомольском муниципальном районе»</w:t>
      </w:r>
    </w:p>
    <w:tbl>
      <w:tblPr>
        <w:tblStyle w:val="af9"/>
        <w:tblW w:w="14850" w:type="dxa"/>
        <w:tblLayout w:type="fixed"/>
        <w:tblLook w:val="04A0" w:firstRow="1" w:lastRow="0" w:firstColumn="1" w:lastColumn="0" w:noHBand="0" w:noVBand="1"/>
      </w:tblPr>
      <w:tblGrid>
        <w:gridCol w:w="658"/>
        <w:gridCol w:w="1439"/>
        <w:gridCol w:w="1104"/>
        <w:gridCol w:w="26"/>
        <w:gridCol w:w="1113"/>
        <w:gridCol w:w="21"/>
        <w:gridCol w:w="691"/>
        <w:gridCol w:w="18"/>
        <w:gridCol w:w="693"/>
        <w:gridCol w:w="15"/>
        <w:gridCol w:w="694"/>
        <w:gridCol w:w="15"/>
        <w:gridCol w:w="694"/>
        <w:gridCol w:w="15"/>
        <w:gridCol w:w="698"/>
        <w:gridCol w:w="851"/>
        <w:gridCol w:w="606"/>
        <w:gridCol w:w="2126"/>
        <w:gridCol w:w="1956"/>
        <w:gridCol w:w="1417"/>
      </w:tblGrid>
      <w:tr w:rsidR="007524F2" w:rsidRPr="007524F2" w14:paraId="7B9C79F9" w14:textId="77777777" w:rsidTr="004E336F">
        <w:trPr>
          <w:trHeight w:val="405"/>
        </w:trPr>
        <w:tc>
          <w:tcPr>
            <w:tcW w:w="658" w:type="dxa"/>
            <w:vMerge w:val="restart"/>
          </w:tcPr>
          <w:p w14:paraId="1E81026F" w14:textId="77777777" w:rsidR="007524F2" w:rsidRPr="007524F2" w:rsidRDefault="007524F2" w:rsidP="004E336F">
            <w:pPr>
              <w:tabs>
                <w:tab w:val="left" w:pos="567"/>
              </w:tabs>
              <w:rPr>
                <w:rFonts w:ascii="Times New Roman" w:hAnsi="Times New Roman"/>
              </w:rPr>
            </w:pPr>
            <w:r w:rsidRPr="007524F2">
              <w:rPr>
                <w:rFonts w:ascii="Times New Roman" w:hAnsi="Times New Roman"/>
              </w:rPr>
              <w:t>№ п/п</w:t>
            </w:r>
          </w:p>
        </w:tc>
        <w:tc>
          <w:tcPr>
            <w:tcW w:w="1439" w:type="dxa"/>
            <w:vMerge w:val="restart"/>
          </w:tcPr>
          <w:p w14:paraId="564727ED" w14:textId="77777777" w:rsidR="007524F2" w:rsidRPr="007524F2" w:rsidRDefault="007524F2" w:rsidP="004E336F">
            <w:pPr>
              <w:tabs>
                <w:tab w:val="left" w:pos="567"/>
              </w:tabs>
              <w:rPr>
                <w:rFonts w:ascii="Times New Roman" w:hAnsi="Times New Roman"/>
              </w:rPr>
            </w:pPr>
            <w:r w:rsidRPr="007524F2">
              <w:rPr>
                <w:rFonts w:ascii="Times New Roman" w:hAnsi="Times New Roman"/>
              </w:rPr>
              <w:t>Наименование показателя</w:t>
            </w:r>
          </w:p>
        </w:tc>
        <w:tc>
          <w:tcPr>
            <w:tcW w:w="1104" w:type="dxa"/>
            <w:vMerge w:val="restart"/>
          </w:tcPr>
          <w:p w14:paraId="02D39381" w14:textId="77777777" w:rsidR="007524F2" w:rsidRPr="007524F2" w:rsidRDefault="007524F2" w:rsidP="004E336F">
            <w:pPr>
              <w:tabs>
                <w:tab w:val="left" w:pos="567"/>
              </w:tabs>
              <w:rPr>
                <w:rFonts w:ascii="Times New Roman" w:hAnsi="Times New Roman"/>
              </w:rPr>
            </w:pPr>
            <w:r w:rsidRPr="007524F2">
              <w:rPr>
                <w:rFonts w:ascii="Times New Roman" w:hAnsi="Times New Roman"/>
              </w:rPr>
              <w:t>Единица измерения (по ОКЕИ)</w:t>
            </w:r>
          </w:p>
        </w:tc>
        <w:tc>
          <w:tcPr>
            <w:tcW w:w="1139" w:type="dxa"/>
            <w:gridSpan w:val="2"/>
            <w:vMerge w:val="restart"/>
          </w:tcPr>
          <w:p w14:paraId="09CE7EA1" w14:textId="77777777" w:rsidR="007524F2" w:rsidRPr="007524F2" w:rsidRDefault="007524F2" w:rsidP="004E336F">
            <w:pPr>
              <w:tabs>
                <w:tab w:val="left" w:pos="567"/>
              </w:tabs>
              <w:rPr>
                <w:rFonts w:ascii="Times New Roman" w:hAnsi="Times New Roman"/>
              </w:rPr>
            </w:pPr>
            <w:r w:rsidRPr="007524F2">
              <w:rPr>
                <w:rFonts w:ascii="Times New Roman" w:hAnsi="Times New Roman"/>
              </w:rPr>
              <w:t>Базовое значение 2023 год</w:t>
            </w:r>
          </w:p>
        </w:tc>
        <w:tc>
          <w:tcPr>
            <w:tcW w:w="5011" w:type="dxa"/>
            <w:gridSpan w:val="12"/>
          </w:tcPr>
          <w:p w14:paraId="51DC93E5" w14:textId="77777777" w:rsidR="007524F2" w:rsidRPr="007524F2" w:rsidRDefault="007524F2" w:rsidP="004E336F">
            <w:pPr>
              <w:tabs>
                <w:tab w:val="left" w:pos="567"/>
              </w:tabs>
              <w:jc w:val="center"/>
              <w:rPr>
                <w:rFonts w:ascii="Times New Roman" w:hAnsi="Times New Roman"/>
              </w:rPr>
            </w:pPr>
            <w:r w:rsidRPr="007524F2">
              <w:rPr>
                <w:rFonts w:ascii="Times New Roman" w:hAnsi="Times New Roman"/>
              </w:rPr>
              <w:t>Значение показателей</w:t>
            </w:r>
          </w:p>
        </w:tc>
        <w:tc>
          <w:tcPr>
            <w:tcW w:w="2126" w:type="dxa"/>
            <w:vMerge w:val="restart"/>
          </w:tcPr>
          <w:p w14:paraId="1622ABE0" w14:textId="77777777" w:rsidR="007524F2" w:rsidRPr="007524F2" w:rsidRDefault="007524F2" w:rsidP="004E336F">
            <w:pPr>
              <w:tabs>
                <w:tab w:val="left" w:pos="567"/>
              </w:tabs>
              <w:rPr>
                <w:rFonts w:ascii="Times New Roman" w:hAnsi="Times New Roman"/>
              </w:rPr>
            </w:pPr>
            <w:r w:rsidRPr="007524F2">
              <w:rPr>
                <w:rFonts w:ascii="Times New Roman" w:hAnsi="Times New Roman"/>
              </w:rPr>
              <w:t>Документ</w:t>
            </w:r>
          </w:p>
        </w:tc>
        <w:tc>
          <w:tcPr>
            <w:tcW w:w="1956" w:type="dxa"/>
            <w:vMerge w:val="restart"/>
          </w:tcPr>
          <w:p w14:paraId="4B2865F3" w14:textId="77777777" w:rsidR="007524F2" w:rsidRPr="007524F2" w:rsidRDefault="007524F2" w:rsidP="004E336F">
            <w:pPr>
              <w:tabs>
                <w:tab w:val="left" w:pos="567"/>
              </w:tabs>
              <w:rPr>
                <w:rFonts w:ascii="Times New Roman" w:hAnsi="Times New Roman"/>
              </w:rPr>
            </w:pPr>
            <w:r w:rsidRPr="007524F2">
              <w:rPr>
                <w:rFonts w:ascii="Times New Roman" w:hAnsi="Times New Roman"/>
              </w:rPr>
              <w:t>Ответственный за достижение показателя</w:t>
            </w:r>
          </w:p>
        </w:tc>
        <w:tc>
          <w:tcPr>
            <w:tcW w:w="1417" w:type="dxa"/>
            <w:vMerge w:val="restart"/>
          </w:tcPr>
          <w:p w14:paraId="67DBF03E" w14:textId="77777777" w:rsidR="007524F2" w:rsidRPr="007524F2" w:rsidRDefault="007524F2" w:rsidP="004E336F">
            <w:pPr>
              <w:tabs>
                <w:tab w:val="left" w:pos="567"/>
              </w:tabs>
              <w:rPr>
                <w:rFonts w:ascii="Times New Roman" w:hAnsi="Times New Roman"/>
              </w:rPr>
            </w:pPr>
            <w:r w:rsidRPr="007524F2">
              <w:rPr>
                <w:rFonts w:ascii="Times New Roman" w:hAnsi="Times New Roman"/>
              </w:rPr>
              <w:t>Связь с показателями стратегических целей</w:t>
            </w:r>
          </w:p>
        </w:tc>
      </w:tr>
      <w:tr w:rsidR="007524F2" w:rsidRPr="007524F2" w14:paraId="57555CB5" w14:textId="77777777" w:rsidTr="004E336F">
        <w:trPr>
          <w:trHeight w:val="600"/>
        </w:trPr>
        <w:tc>
          <w:tcPr>
            <w:tcW w:w="658" w:type="dxa"/>
            <w:vMerge/>
          </w:tcPr>
          <w:p w14:paraId="3D004489" w14:textId="77777777" w:rsidR="007524F2" w:rsidRPr="007524F2" w:rsidRDefault="007524F2" w:rsidP="004E336F">
            <w:pPr>
              <w:tabs>
                <w:tab w:val="left" w:pos="567"/>
              </w:tabs>
              <w:rPr>
                <w:rFonts w:ascii="Times New Roman" w:hAnsi="Times New Roman"/>
              </w:rPr>
            </w:pPr>
          </w:p>
        </w:tc>
        <w:tc>
          <w:tcPr>
            <w:tcW w:w="1439" w:type="dxa"/>
            <w:vMerge/>
          </w:tcPr>
          <w:p w14:paraId="4E521801" w14:textId="77777777" w:rsidR="007524F2" w:rsidRPr="007524F2" w:rsidRDefault="007524F2" w:rsidP="004E336F">
            <w:pPr>
              <w:tabs>
                <w:tab w:val="left" w:pos="567"/>
              </w:tabs>
              <w:rPr>
                <w:rFonts w:ascii="Times New Roman" w:hAnsi="Times New Roman"/>
              </w:rPr>
            </w:pPr>
          </w:p>
        </w:tc>
        <w:tc>
          <w:tcPr>
            <w:tcW w:w="1104" w:type="dxa"/>
            <w:vMerge/>
          </w:tcPr>
          <w:p w14:paraId="3E6FCF35" w14:textId="77777777" w:rsidR="007524F2" w:rsidRPr="007524F2" w:rsidRDefault="007524F2" w:rsidP="004E336F">
            <w:pPr>
              <w:tabs>
                <w:tab w:val="left" w:pos="567"/>
              </w:tabs>
              <w:rPr>
                <w:rFonts w:ascii="Times New Roman" w:hAnsi="Times New Roman"/>
              </w:rPr>
            </w:pPr>
          </w:p>
        </w:tc>
        <w:tc>
          <w:tcPr>
            <w:tcW w:w="1139" w:type="dxa"/>
            <w:gridSpan w:val="2"/>
            <w:vMerge/>
          </w:tcPr>
          <w:p w14:paraId="626CECDC" w14:textId="77777777" w:rsidR="007524F2" w:rsidRPr="007524F2" w:rsidRDefault="007524F2" w:rsidP="004E336F">
            <w:pPr>
              <w:tabs>
                <w:tab w:val="left" w:pos="567"/>
              </w:tabs>
              <w:rPr>
                <w:rFonts w:ascii="Times New Roman" w:hAnsi="Times New Roman"/>
              </w:rPr>
            </w:pPr>
          </w:p>
        </w:tc>
        <w:tc>
          <w:tcPr>
            <w:tcW w:w="712" w:type="dxa"/>
            <w:gridSpan w:val="2"/>
          </w:tcPr>
          <w:p w14:paraId="07C78E24" w14:textId="77777777" w:rsidR="007524F2" w:rsidRPr="007524F2" w:rsidRDefault="007524F2" w:rsidP="004E336F">
            <w:pPr>
              <w:tabs>
                <w:tab w:val="left" w:pos="567"/>
              </w:tabs>
              <w:rPr>
                <w:rFonts w:ascii="Times New Roman" w:hAnsi="Times New Roman"/>
              </w:rPr>
            </w:pPr>
            <w:r w:rsidRPr="007524F2">
              <w:rPr>
                <w:rFonts w:ascii="Times New Roman" w:hAnsi="Times New Roman"/>
              </w:rPr>
              <w:t>2024 год</w:t>
            </w:r>
          </w:p>
        </w:tc>
        <w:tc>
          <w:tcPr>
            <w:tcW w:w="711" w:type="dxa"/>
            <w:gridSpan w:val="2"/>
          </w:tcPr>
          <w:p w14:paraId="0DA4A2DE" w14:textId="77777777" w:rsidR="007524F2" w:rsidRPr="007524F2" w:rsidRDefault="007524F2" w:rsidP="004E336F">
            <w:pPr>
              <w:tabs>
                <w:tab w:val="left" w:pos="567"/>
              </w:tabs>
              <w:rPr>
                <w:rFonts w:ascii="Times New Roman" w:hAnsi="Times New Roman"/>
              </w:rPr>
            </w:pPr>
            <w:r w:rsidRPr="007524F2">
              <w:rPr>
                <w:rFonts w:ascii="Times New Roman" w:hAnsi="Times New Roman"/>
              </w:rPr>
              <w:t>2025 год</w:t>
            </w:r>
          </w:p>
        </w:tc>
        <w:tc>
          <w:tcPr>
            <w:tcW w:w="709" w:type="dxa"/>
            <w:gridSpan w:val="2"/>
          </w:tcPr>
          <w:p w14:paraId="0008E370" w14:textId="77777777" w:rsidR="007524F2" w:rsidRPr="007524F2" w:rsidRDefault="007524F2" w:rsidP="004E336F">
            <w:pPr>
              <w:tabs>
                <w:tab w:val="left" w:pos="567"/>
              </w:tabs>
              <w:rPr>
                <w:rFonts w:ascii="Times New Roman" w:hAnsi="Times New Roman"/>
              </w:rPr>
            </w:pPr>
            <w:r w:rsidRPr="007524F2">
              <w:rPr>
                <w:rFonts w:ascii="Times New Roman" w:hAnsi="Times New Roman"/>
              </w:rPr>
              <w:t>2026 год</w:t>
            </w:r>
          </w:p>
        </w:tc>
        <w:tc>
          <w:tcPr>
            <w:tcW w:w="709" w:type="dxa"/>
            <w:gridSpan w:val="2"/>
          </w:tcPr>
          <w:p w14:paraId="7009E96C" w14:textId="77777777" w:rsidR="007524F2" w:rsidRPr="007524F2" w:rsidRDefault="007524F2" w:rsidP="004E336F">
            <w:pPr>
              <w:tabs>
                <w:tab w:val="left" w:pos="567"/>
              </w:tabs>
              <w:rPr>
                <w:rFonts w:ascii="Times New Roman" w:hAnsi="Times New Roman"/>
              </w:rPr>
            </w:pPr>
            <w:r w:rsidRPr="007524F2">
              <w:rPr>
                <w:rFonts w:ascii="Times New Roman" w:hAnsi="Times New Roman"/>
              </w:rPr>
              <w:t>2027 год</w:t>
            </w:r>
          </w:p>
        </w:tc>
        <w:tc>
          <w:tcPr>
            <w:tcW w:w="713" w:type="dxa"/>
            <w:gridSpan w:val="2"/>
          </w:tcPr>
          <w:p w14:paraId="474CB4BE" w14:textId="77777777" w:rsidR="007524F2" w:rsidRPr="007524F2" w:rsidRDefault="007524F2" w:rsidP="004E336F">
            <w:pPr>
              <w:tabs>
                <w:tab w:val="left" w:pos="567"/>
              </w:tabs>
              <w:rPr>
                <w:rFonts w:ascii="Times New Roman" w:hAnsi="Times New Roman"/>
              </w:rPr>
            </w:pPr>
            <w:r w:rsidRPr="007524F2">
              <w:rPr>
                <w:rFonts w:ascii="Times New Roman" w:hAnsi="Times New Roman"/>
              </w:rPr>
              <w:t>2028 год</w:t>
            </w:r>
          </w:p>
        </w:tc>
        <w:tc>
          <w:tcPr>
            <w:tcW w:w="851" w:type="dxa"/>
          </w:tcPr>
          <w:p w14:paraId="64BEC2D9" w14:textId="77777777" w:rsidR="007524F2" w:rsidRPr="007524F2" w:rsidRDefault="007524F2" w:rsidP="004E336F">
            <w:pPr>
              <w:tabs>
                <w:tab w:val="left" w:pos="567"/>
              </w:tabs>
              <w:rPr>
                <w:rFonts w:ascii="Times New Roman" w:hAnsi="Times New Roman"/>
              </w:rPr>
            </w:pPr>
            <w:r w:rsidRPr="007524F2">
              <w:rPr>
                <w:rFonts w:ascii="Times New Roman" w:hAnsi="Times New Roman"/>
              </w:rPr>
              <w:t>2029 год</w:t>
            </w:r>
          </w:p>
        </w:tc>
        <w:tc>
          <w:tcPr>
            <w:tcW w:w="606" w:type="dxa"/>
          </w:tcPr>
          <w:p w14:paraId="0545F945" w14:textId="77777777" w:rsidR="007524F2" w:rsidRPr="007524F2" w:rsidRDefault="007524F2" w:rsidP="004E336F">
            <w:pPr>
              <w:tabs>
                <w:tab w:val="left" w:pos="567"/>
              </w:tabs>
              <w:rPr>
                <w:rFonts w:ascii="Times New Roman" w:hAnsi="Times New Roman"/>
              </w:rPr>
            </w:pPr>
            <w:r w:rsidRPr="007524F2">
              <w:rPr>
                <w:rFonts w:ascii="Times New Roman" w:hAnsi="Times New Roman"/>
              </w:rPr>
              <w:t>2030 год</w:t>
            </w:r>
          </w:p>
        </w:tc>
        <w:tc>
          <w:tcPr>
            <w:tcW w:w="2126" w:type="dxa"/>
            <w:vMerge/>
          </w:tcPr>
          <w:p w14:paraId="687877E6" w14:textId="77777777" w:rsidR="007524F2" w:rsidRPr="007524F2" w:rsidRDefault="007524F2" w:rsidP="004E336F">
            <w:pPr>
              <w:tabs>
                <w:tab w:val="left" w:pos="567"/>
              </w:tabs>
              <w:rPr>
                <w:rFonts w:ascii="Times New Roman" w:hAnsi="Times New Roman"/>
              </w:rPr>
            </w:pPr>
          </w:p>
        </w:tc>
        <w:tc>
          <w:tcPr>
            <w:tcW w:w="1956" w:type="dxa"/>
            <w:vMerge/>
          </w:tcPr>
          <w:p w14:paraId="709C965B" w14:textId="77777777" w:rsidR="007524F2" w:rsidRPr="007524F2" w:rsidRDefault="007524F2" w:rsidP="004E336F">
            <w:pPr>
              <w:tabs>
                <w:tab w:val="left" w:pos="567"/>
              </w:tabs>
              <w:rPr>
                <w:rFonts w:ascii="Times New Roman" w:hAnsi="Times New Roman"/>
              </w:rPr>
            </w:pPr>
          </w:p>
        </w:tc>
        <w:tc>
          <w:tcPr>
            <w:tcW w:w="1417" w:type="dxa"/>
            <w:vMerge/>
          </w:tcPr>
          <w:p w14:paraId="42411F2A" w14:textId="77777777" w:rsidR="007524F2" w:rsidRPr="007524F2" w:rsidRDefault="007524F2" w:rsidP="004E336F">
            <w:pPr>
              <w:tabs>
                <w:tab w:val="left" w:pos="567"/>
              </w:tabs>
              <w:rPr>
                <w:rFonts w:ascii="Times New Roman" w:hAnsi="Times New Roman"/>
              </w:rPr>
            </w:pPr>
          </w:p>
        </w:tc>
      </w:tr>
      <w:tr w:rsidR="007524F2" w:rsidRPr="007524F2" w14:paraId="2BC47154" w14:textId="77777777" w:rsidTr="004E336F">
        <w:tc>
          <w:tcPr>
            <w:tcW w:w="658" w:type="dxa"/>
          </w:tcPr>
          <w:p w14:paraId="00D26C6A" w14:textId="77777777" w:rsidR="007524F2" w:rsidRPr="007524F2" w:rsidRDefault="007524F2" w:rsidP="004E336F">
            <w:pPr>
              <w:tabs>
                <w:tab w:val="left" w:pos="567"/>
              </w:tabs>
              <w:jc w:val="center"/>
              <w:rPr>
                <w:rFonts w:ascii="Times New Roman" w:hAnsi="Times New Roman"/>
              </w:rPr>
            </w:pPr>
            <w:r w:rsidRPr="007524F2">
              <w:rPr>
                <w:rFonts w:ascii="Times New Roman" w:hAnsi="Times New Roman"/>
              </w:rPr>
              <w:t>1</w:t>
            </w:r>
          </w:p>
        </w:tc>
        <w:tc>
          <w:tcPr>
            <w:tcW w:w="1439" w:type="dxa"/>
          </w:tcPr>
          <w:p w14:paraId="2395DE20" w14:textId="77777777" w:rsidR="007524F2" w:rsidRPr="007524F2" w:rsidRDefault="007524F2" w:rsidP="004E336F">
            <w:pPr>
              <w:tabs>
                <w:tab w:val="left" w:pos="567"/>
              </w:tabs>
              <w:jc w:val="center"/>
              <w:rPr>
                <w:rFonts w:ascii="Times New Roman" w:hAnsi="Times New Roman"/>
              </w:rPr>
            </w:pPr>
            <w:r w:rsidRPr="007524F2">
              <w:rPr>
                <w:rFonts w:ascii="Times New Roman" w:hAnsi="Times New Roman"/>
              </w:rPr>
              <w:t>2</w:t>
            </w:r>
          </w:p>
        </w:tc>
        <w:tc>
          <w:tcPr>
            <w:tcW w:w="1104" w:type="dxa"/>
          </w:tcPr>
          <w:p w14:paraId="47772D45" w14:textId="77777777" w:rsidR="007524F2" w:rsidRPr="007524F2" w:rsidRDefault="007524F2" w:rsidP="004E336F">
            <w:pPr>
              <w:tabs>
                <w:tab w:val="left" w:pos="567"/>
              </w:tabs>
              <w:jc w:val="center"/>
              <w:rPr>
                <w:rFonts w:ascii="Times New Roman" w:hAnsi="Times New Roman"/>
              </w:rPr>
            </w:pPr>
            <w:r w:rsidRPr="007524F2">
              <w:rPr>
                <w:rFonts w:ascii="Times New Roman" w:hAnsi="Times New Roman"/>
              </w:rPr>
              <w:t>3</w:t>
            </w:r>
          </w:p>
        </w:tc>
        <w:tc>
          <w:tcPr>
            <w:tcW w:w="1139" w:type="dxa"/>
            <w:gridSpan w:val="2"/>
          </w:tcPr>
          <w:p w14:paraId="42108586" w14:textId="77777777" w:rsidR="007524F2" w:rsidRPr="007524F2" w:rsidRDefault="007524F2" w:rsidP="004E336F">
            <w:pPr>
              <w:tabs>
                <w:tab w:val="left" w:pos="567"/>
              </w:tabs>
              <w:jc w:val="center"/>
              <w:rPr>
                <w:rFonts w:ascii="Times New Roman" w:hAnsi="Times New Roman"/>
              </w:rPr>
            </w:pPr>
            <w:r w:rsidRPr="007524F2">
              <w:rPr>
                <w:rFonts w:ascii="Times New Roman" w:hAnsi="Times New Roman"/>
              </w:rPr>
              <w:t>4</w:t>
            </w:r>
          </w:p>
        </w:tc>
        <w:tc>
          <w:tcPr>
            <w:tcW w:w="712" w:type="dxa"/>
            <w:gridSpan w:val="2"/>
          </w:tcPr>
          <w:p w14:paraId="0EDF328F" w14:textId="77777777" w:rsidR="007524F2" w:rsidRPr="007524F2" w:rsidRDefault="007524F2" w:rsidP="004E336F">
            <w:pPr>
              <w:tabs>
                <w:tab w:val="left" w:pos="567"/>
              </w:tabs>
              <w:jc w:val="center"/>
              <w:rPr>
                <w:rFonts w:ascii="Times New Roman" w:hAnsi="Times New Roman"/>
              </w:rPr>
            </w:pPr>
            <w:r w:rsidRPr="007524F2">
              <w:rPr>
                <w:rFonts w:ascii="Times New Roman" w:hAnsi="Times New Roman"/>
              </w:rPr>
              <w:t>5</w:t>
            </w:r>
          </w:p>
        </w:tc>
        <w:tc>
          <w:tcPr>
            <w:tcW w:w="711" w:type="dxa"/>
            <w:gridSpan w:val="2"/>
          </w:tcPr>
          <w:p w14:paraId="23A3595D" w14:textId="77777777" w:rsidR="007524F2" w:rsidRPr="007524F2" w:rsidRDefault="007524F2" w:rsidP="004E336F">
            <w:pPr>
              <w:tabs>
                <w:tab w:val="left" w:pos="567"/>
              </w:tabs>
              <w:jc w:val="center"/>
              <w:rPr>
                <w:rFonts w:ascii="Times New Roman" w:hAnsi="Times New Roman"/>
              </w:rPr>
            </w:pPr>
            <w:r w:rsidRPr="007524F2">
              <w:rPr>
                <w:rFonts w:ascii="Times New Roman" w:hAnsi="Times New Roman"/>
              </w:rPr>
              <w:t>6</w:t>
            </w:r>
          </w:p>
        </w:tc>
        <w:tc>
          <w:tcPr>
            <w:tcW w:w="709" w:type="dxa"/>
            <w:gridSpan w:val="2"/>
          </w:tcPr>
          <w:p w14:paraId="4CA80E37" w14:textId="77777777" w:rsidR="007524F2" w:rsidRPr="007524F2" w:rsidRDefault="007524F2" w:rsidP="004E336F">
            <w:pPr>
              <w:tabs>
                <w:tab w:val="left" w:pos="567"/>
              </w:tabs>
              <w:jc w:val="center"/>
              <w:rPr>
                <w:rFonts w:ascii="Times New Roman" w:hAnsi="Times New Roman"/>
              </w:rPr>
            </w:pPr>
            <w:r w:rsidRPr="007524F2">
              <w:rPr>
                <w:rFonts w:ascii="Times New Roman" w:hAnsi="Times New Roman"/>
              </w:rPr>
              <w:t>7</w:t>
            </w:r>
          </w:p>
        </w:tc>
        <w:tc>
          <w:tcPr>
            <w:tcW w:w="709" w:type="dxa"/>
            <w:gridSpan w:val="2"/>
          </w:tcPr>
          <w:p w14:paraId="66362E1E" w14:textId="77777777" w:rsidR="007524F2" w:rsidRPr="007524F2" w:rsidRDefault="007524F2" w:rsidP="004E336F">
            <w:pPr>
              <w:tabs>
                <w:tab w:val="left" w:pos="567"/>
              </w:tabs>
              <w:jc w:val="center"/>
              <w:rPr>
                <w:rFonts w:ascii="Times New Roman" w:hAnsi="Times New Roman"/>
              </w:rPr>
            </w:pPr>
            <w:r w:rsidRPr="007524F2">
              <w:rPr>
                <w:rFonts w:ascii="Times New Roman" w:hAnsi="Times New Roman"/>
              </w:rPr>
              <w:t>8</w:t>
            </w:r>
          </w:p>
        </w:tc>
        <w:tc>
          <w:tcPr>
            <w:tcW w:w="713" w:type="dxa"/>
            <w:gridSpan w:val="2"/>
          </w:tcPr>
          <w:p w14:paraId="47942272" w14:textId="77777777" w:rsidR="007524F2" w:rsidRPr="007524F2" w:rsidRDefault="007524F2" w:rsidP="004E336F">
            <w:pPr>
              <w:tabs>
                <w:tab w:val="left" w:pos="567"/>
              </w:tabs>
              <w:jc w:val="center"/>
              <w:rPr>
                <w:rFonts w:ascii="Times New Roman" w:hAnsi="Times New Roman"/>
              </w:rPr>
            </w:pPr>
            <w:r w:rsidRPr="007524F2">
              <w:rPr>
                <w:rFonts w:ascii="Times New Roman" w:hAnsi="Times New Roman"/>
              </w:rPr>
              <w:t>9</w:t>
            </w:r>
          </w:p>
        </w:tc>
        <w:tc>
          <w:tcPr>
            <w:tcW w:w="851" w:type="dxa"/>
          </w:tcPr>
          <w:p w14:paraId="18FA3852" w14:textId="77777777" w:rsidR="007524F2" w:rsidRPr="007524F2" w:rsidRDefault="007524F2" w:rsidP="004E336F">
            <w:pPr>
              <w:tabs>
                <w:tab w:val="left" w:pos="567"/>
              </w:tabs>
              <w:jc w:val="center"/>
              <w:rPr>
                <w:rFonts w:ascii="Times New Roman" w:hAnsi="Times New Roman"/>
              </w:rPr>
            </w:pPr>
            <w:r w:rsidRPr="007524F2">
              <w:rPr>
                <w:rFonts w:ascii="Times New Roman" w:hAnsi="Times New Roman"/>
              </w:rPr>
              <w:t>10</w:t>
            </w:r>
          </w:p>
        </w:tc>
        <w:tc>
          <w:tcPr>
            <w:tcW w:w="606" w:type="dxa"/>
          </w:tcPr>
          <w:p w14:paraId="524F7183" w14:textId="77777777" w:rsidR="007524F2" w:rsidRPr="007524F2" w:rsidRDefault="007524F2" w:rsidP="004E336F">
            <w:pPr>
              <w:tabs>
                <w:tab w:val="left" w:pos="567"/>
              </w:tabs>
              <w:jc w:val="center"/>
              <w:rPr>
                <w:rFonts w:ascii="Times New Roman" w:hAnsi="Times New Roman"/>
              </w:rPr>
            </w:pPr>
            <w:r w:rsidRPr="007524F2">
              <w:rPr>
                <w:rFonts w:ascii="Times New Roman" w:hAnsi="Times New Roman"/>
              </w:rPr>
              <w:t>11</w:t>
            </w:r>
          </w:p>
        </w:tc>
        <w:tc>
          <w:tcPr>
            <w:tcW w:w="2126" w:type="dxa"/>
          </w:tcPr>
          <w:p w14:paraId="4CC2929E" w14:textId="77777777" w:rsidR="007524F2" w:rsidRPr="007524F2" w:rsidRDefault="007524F2" w:rsidP="004E336F">
            <w:pPr>
              <w:tabs>
                <w:tab w:val="left" w:pos="567"/>
              </w:tabs>
              <w:jc w:val="center"/>
              <w:rPr>
                <w:rFonts w:ascii="Times New Roman" w:hAnsi="Times New Roman"/>
              </w:rPr>
            </w:pPr>
            <w:r w:rsidRPr="007524F2">
              <w:rPr>
                <w:rFonts w:ascii="Times New Roman" w:hAnsi="Times New Roman"/>
              </w:rPr>
              <w:t>12</w:t>
            </w:r>
          </w:p>
        </w:tc>
        <w:tc>
          <w:tcPr>
            <w:tcW w:w="1956" w:type="dxa"/>
          </w:tcPr>
          <w:p w14:paraId="5F7FA40B" w14:textId="77777777" w:rsidR="007524F2" w:rsidRPr="007524F2" w:rsidRDefault="007524F2" w:rsidP="004E336F">
            <w:pPr>
              <w:tabs>
                <w:tab w:val="left" w:pos="567"/>
              </w:tabs>
              <w:jc w:val="center"/>
              <w:rPr>
                <w:rFonts w:ascii="Times New Roman" w:hAnsi="Times New Roman"/>
              </w:rPr>
            </w:pPr>
            <w:r w:rsidRPr="007524F2">
              <w:rPr>
                <w:rFonts w:ascii="Times New Roman" w:hAnsi="Times New Roman"/>
              </w:rPr>
              <w:t>13</w:t>
            </w:r>
          </w:p>
        </w:tc>
        <w:tc>
          <w:tcPr>
            <w:tcW w:w="1417" w:type="dxa"/>
          </w:tcPr>
          <w:p w14:paraId="3EC5225F" w14:textId="77777777" w:rsidR="007524F2" w:rsidRPr="007524F2" w:rsidRDefault="007524F2" w:rsidP="004E336F">
            <w:pPr>
              <w:tabs>
                <w:tab w:val="left" w:pos="567"/>
              </w:tabs>
              <w:jc w:val="center"/>
              <w:rPr>
                <w:rFonts w:ascii="Times New Roman" w:hAnsi="Times New Roman"/>
              </w:rPr>
            </w:pPr>
            <w:r w:rsidRPr="007524F2">
              <w:rPr>
                <w:rFonts w:ascii="Times New Roman" w:hAnsi="Times New Roman"/>
              </w:rPr>
              <w:t>14</w:t>
            </w:r>
          </w:p>
        </w:tc>
      </w:tr>
      <w:tr w:rsidR="007524F2" w:rsidRPr="007524F2" w14:paraId="25D7CFFF" w14:textId="77777777" w:rsidTr="004E336F">
        <w:trPr>
          <w:trHeight w:val="2016"/>
        </w:trPr>
        <w:tc>
          <w:tcPr>
            <w:tcW w:w="14850" w:type="dxa"/>
            <w:gridSpan w:val="20"/>
          </w:tcPr>
          <w:p w14:paraId="2A3C5CB0" w14:textId="77777777" w:rsidR="007524F2" w:rsidRPr="007524F2" w:rsidRDefault="007524F2" w:rsidP="004E336F">
            <w:pPr>
              <w:tabs>
                <w:tab w:val="left" w:pos="567"/>
              </w:tabs>
              <w:jc w:val="both"/>
              <w:rPr>
                <w:rFonts w:ascii="Times New Roman" w:hAnsi="Times New Roman"/>
              </w:rPr>
            </w:pPr>
            <w:r w:rsidRPr="007524F2">
              <w:rPr>
                <w:rFonts w:ascii="Times New Roman" w:hAnsi="Times New Roman"/>
              </w:rPr>
              <w:t>Цель муниципальной программы Комсомольского муниципального района</w:t>
            </w:r>
            <w:r w:rsidRPr="007524F2">
              <w:rPr>
                <w:rFonts w:ascii="Times New Roman" w:hAnsi="Times New Roman"/>
                <w:sz w:val="28"/>
              </w:rPr>
              <w:t xml:space="preserve"> </w:t>
            </w:r>
            <w:r w:rsidRPr="007524F2">
              <w:rPr>
                <w:rFonts w:ascii="Times New Roman" w:hAnsi="Times New Roman"/>
              </w:rPr>
              <w:t>«Совершенствование местного самоуправления в Комсомольском муниципальном районе»</w:t>
            </w:r>
          </w:p>
          <w:p w14:paraId="68BC961D" w14:textId="77777777" w:rsidR="007524F2" w:rsidRPr="007524F2" w:rsidRDefault="007524F2" w:rsidP="004E336F">
            <w:pPr>
              <w:pStyle w:val="af1"/>
              <w:tabs>
                <w:tab w:val="left" w:pos="567"/>
              </w:tabs>
              <w:jc w:val="both"/>
              <w:rPr>
                <w:rFonts w:ascii="Times New Roman" w:hAnsi="Times New Roman" w:cs="Times New Roman"/>
              </w:rPr>
            </w:pPr>
            <w:r w:rsidRPr="007524F2">
              <w:rPr>
                <w:rFonts w:ascii="Times New Roman" w:hAnsi="Times New Roman" w:cs="Times New Roman"/>
              </w:rPr>
              <w:t>1.Создание и развитие электронных сервисов, направленных на упрощение процедур взаимодействия между муниципальными органами власти и населением территории, перевод муниципальных услуг в электронный вид,  развитие инфраструктуры доступа к электронным услугам, развитие информационного общества, формирование информационного пространства, развитие информационной и коммуникационной инфраструктуры, формирование новой технологической основы для развития экономики и социальной сферы, повышение открытости деятельности администрации Комсомольского муниципального района.</w:t>
            </w:r>
          </w:p>
        </w:tc>
      </w:tr>
      <w:tr w:rsidR="007524F2" w:rsidRPr="007524F2" w14:paraId="6BECC509" w14:textId="77777777" w:rsidTr="004E336F">
        <w:tc>
          <w:tcPr>
            <w:tcW w:w="658" w:type="dxa"/>
          </w:tcPr>
          <w:p w14:paraId="63532DF8" w14:textId="77777777" w:rsidR="007524F2" w:rsidRPr="007524F2" w:rsidRDefault="007524F2" w:rsidP="004E336F">
            <w:pPr>
              <w:tabs>
                <w:tab w:val="left" w:pos="567"/>
              </w:tabs>
              <w:rPr>
                <w:rFonts w:ascii="Times New Roman" w:hAnsi="Times New Roman"/>
              </w:rPr>
            </w:pPr>
            <w:r w:rsidRPr="007524F2">
              <w:rPr>
                <w:rFonts w:ascii="Times New Roman" w:hAnsi="Times New Roman"/>
              </w:rPr>
              <w:t>1.1.</w:t>
            </w:r>
          </w:p>
        </w:tc>
        <w:tc>
          <w:tcPr>
            <w:tcW w:w="1439" w:type="dxa"/>
          </w:tcPr>
          <w:p w14:paraId="0917761D" w14:textId="77777777" w:rsidR="007524F2" w:rsidRPr="007524F2" w:rsidRDefault="007524F2" w:rsidP="004E336F">
            <w:pPr>
              <w:tabs>
                <w:tab w:val="left" w:pos="567"/>
              </w:tabs>
              <w:rPr>
                <w:rFonts w:ascii="Times New Roman" w:hAnsi="Times New Roman"/>
              </w:rPr>
            </w:pPr>
            <w:r w:rsidRPr="007524F2">
              <w:rPr>
                <w:rFonts w:ascii="Times New Roman" w:hAnsi="Times New Roman"/>
              </w:rPr>
              <w:t>Эффективность деятельности органов местного самоуправления через интернет-опрос</w:t>
            </w:r>
          </w:p>
        </w:tc>
        <w:tc>
          <w:tcPr>
            <w:tcW w:w="1130" w:type="dxa"/>
            <w:gridSpan w:val="2"/>
          </w:tcPr>
          <w:p w14:paraId="641AE30A" w14:textId="77777777" w:rsidR="007524F2" w:rsidRPr="007524F2" w:rsidRDefault="007524F2" w:rsidP="004E336F">
            <w:pPr>
              <w:tabs>
                <w:tab w:val="left" w:pos="567"/>
              </w:tabs>
              <w:rPr>
                <w:rFonts w:ascii="Times New Roman" w:hAnsi="Times New Roman"/>
              </w:rPr>
            </w:pPr>
            <w:r w:rsidRPr="007524F2">
              <w:rPr>
                <w:rFonts w:ascii="Times New Roman" w:hAnsi="Times New Roman"/>
              </w:rPr>
              <w:t>%</w:t>
            </w:r>
          </w:p>
        </w:tc>
        <w:tc>
          <w:tcPr>
            <w:tcW w:w="1134" w:type="dxa"/>
            <w:gridSpan w:val="2"/>
          </w:tcPr>
          <w:p w14:paraId="7684F2C9" w14:textId="77777777" w:rsidR="007524F2" w:rsidRPr="007524F2" w:rsidRDefault="007524F2" w:rsidP="004E336F">
            <w:pPr>
              <w:tabs>
                <w:tab w:val="left" w:pos="567"/>
              </w:tabs>
              <w:rPr>
                <w:rFonts w:ascii="Times New Roman" w:hAnsi="Times New Roman"/>
              </w:rPr>
            </w:pPr>
            <w:r w:rsidRPr="007524F2">
              <w:rPr>
                <w:rFonts w:ascii="Times New Roman" w:hAnsi="Times New Roman"/>
              </w:rPr>
              <w:t>98</w:t>
            </w:r>
          </w:p>
        </w:tc>
        <w:tc>
          <w:tcPr>
            <w:tcW w:w="709" w:type="dxa"/>
            <w:gridSpan w:val="2"/>
          </w:tcPr>
          <w:p w14:paraId="65630865" w14:textId="77777777" w:rsidR="007524F2" w:rsidRPr="007524F2" w:rsidRDefault="007524F2" w:rsidP="004E336F">
            <w:pPr>
              <w:rPr>
                <w:rFonts w:ascii="Times New Roman" w:hAnsi="Times New Roman"/>
              </w:rPr>
            </w:pPr>
            <w:r w:rsidRPr="007524F2">
              <w:rPr>
                <w:rFonts w:ascii="Times New Roman" w:hAnsi="Times New Roman"/>
              </w:rPr>
              <w:t>98</w:t>
            </w:r>
          </w:p>
        </w:tc>
        <w:tc>
          <w:tcPr>
            <w:tcW w:w="708" w:type="dxa"/>
            <w:gridSpan w:val="2"/>
          </w:tcPr>
          <w:p w14:paraId="234602CE" w14:textId="77777777" w:rsidR="007524F2" w:rsidRPr="007524F2" w:rsidRDefault="007524F2" w:rsidP="004E336F">
            <w:pPr>
              <w:rPr>
                <w:rFonts w:ascii="Times New Roman" w:hAnsi="Times New Roman"/>
              </w:rPr>
            </w:pPr>
            <w:r w:rsidRPr="007524F2">
              <w:rPr>
                <w:rFonts w:ascii="Times New Roman" w:hAnsi="Times New Roman"/>
              </w:rPr>
              <w:t>98</w:t>
            </w:r>
          </w:p>
        </w:tc>
        <w:tc>
          <w:tcPr>
            <w:tcW w:w="709" w:type="dxa"/>
            <w:gridSpan w:val="2"/>
          </w:tcPr>
          <w:p w14:paraId="4FE652D4" w14:textId="77777777" w:rsidR="007524F2" w:rsidRPr="007524F2" w:rsidRDefault="007524F2" w:rsidP="004E336F">
            <w:pPr>
              <w:rPr>
                <w:rFonts w:ascii="Times New Roman" w:hAnsi="Times New Roman"/>
              </w:rPr>
            </w:pPr>
            <w:r w:rsidRPr="007524F2">
              <w:rPr>
                <w:rFonts w:ascii="Times New Roman" w:hAnsi="Times New Roman"/>
              </w:rPr>
              <w:t>98</w:t>
            </w:r>
          </w:p>
        </w:tc>
        <w:tc>
          <w:tcPr>
            <w:tcW w:w="709" w:type="dxa"/>
            <w:gridSpan w:val="2"/>
          </w:tcPr>
          <w:p w14:paraId="52047F7B" w14:textId="77777777" w:rsidR="007524F2" w:rsidRPr="007524F2" w:rsidRDefault="007524F2" w:rsidP="004E336F">
            <w:pPr>
              <w:rPr>
                <w:rFonts w:ascii="Times New Roman" w:hAnsi="Times New Roman"/>
              </w:rPr>
            </w:pPr>
            <w:r w:rsidRPr="007524F2">
              <w:rPr>
                <w:rFonts w:ascii="Times New Roman" w:hAnsi="Times New Roman"/>
              </w:rPr>
              <w:t>98</w:t>
            </w:r>
          </w:p>
        </w:tc>
        <w:tc>
          <w:tcPr>
            <w:tcW w:w="698" w:type="dxa"/>
          </w:tcPr>
          <w:p w14:paraId="119B842D" w14:textId="77777777" w:rsidR="007524F2" w:rsidRPr="007524F2" w:rsidRDefault="007524F2" w:rsidP="004E336F">
            <w:pPr>
              <w:rPr>
                <w:rFonts w:ascii="Times New Roman" w:hAnsi="Times New Roman"/>
              </w:rPr>
            </w:pPr>
            <w:r w:rsidRPr="007524F2">
              <w:rPr>
                <w:rFonts w:ascii="Times New Roman" w:hAnsi="Times New Roman"/>
              </w:rPr>
              <w:t>98</w:t>
            </w:r>
          </w:p>
        </w:tc>
        <w:tc>
          <w:tcPr>
            <w:tcW w:w="851" w:type="dxa"/>
          </w:tcPr>
          <w:p w14:paraId="162A7ACE" w14:textId="77777777" w:rsidR="007524F2" w:rsidRPr="007524F2" w:rsidRDefault="007524F2" w:rsidP="004E336F">
            <w:pPr>
              <w:rPr>
                <w:rFonts w:ascii="Times New Roman" w:hAnsi="Times New Roman"/>
              </w:rPr>
            </w:pPr>
            <w:r w:rsidRPr="007524F2">
              <w:rPr>
                <w:rFonts w:ascii="Times New Roman" w:hAnsi="Times New Roman"/>
              </w:rPr>
              <w:t>98</w:t>
            </w:r>
          </w:p>
        </w:tc>
        <w:tc>
          <w:tcPr>
            <w:tcW w:w="606" w:type="dxa"/>
          </w:tcPr>
          <w:p w14:paraId="76B5FD1C" w14:textId="77777777" w:rsidR="007524F2" w:rsidRPr="007524F2" w:rsidRDefault="007524F2" w:rsidP="004E336F">
            <w:pPr>
              <w:tabs>
                <w:tab w:val="left" w:pos="567"/>
              </w:tabs>
              <w:rPr>
                <w:rFonts w:ascii="Times New Roman" w:hAnsi="Times New Roman"/>
              </w:rPr>
            </w:pPr>
            <w:r w:rsidRPr="007524F2">
              <w:rPr>
                <w:rFonts w:ascii="Times New Roman" w:hAnsi="Times New Roman"/>
              </w:rPr>
              <w:t>98</w:t>
            </w:r>
          </w:p>
        </w:tc>
        <w:tc>
          <w:tcPr>
            <w:tcW w:w="2126" w:type="dxa"/>
          </w:tcPr>
          <w:p w14:paraId="3EBC17EE" w14:textId="77777777" w:rsidR="007524F2" w:rsidRPr="007524F2" w:rsidRDefault="007524F2" w:rsidP="004E336F">
            <w:pPr>
              <w:rPr>
                <w:rFonts w:ascii="Times New Roman" w:hAnsi="Times New Roman"/>
              </w:rPr>
            </w:pPr>
            <w:r w:rsidRPr="007524F2">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956" w:type="dxa"/>
          </w:tcPr>
          <w:p w14:paraId="50EEC992" w14:textId="77777777" w:rsidR="007524F2" w:rsidRPr="007524F2" w:rsidRDefault="007524F2" w:rsidP="004E336F">
            <w:pPr>
              <w:tabs>
                <w:tab w:val="left" w:pos="567"/>
              </w:tabs>
              <w:rPr>
                <w:rFonts w:ascii="Times New Roman" w:hAnsi="Times New Roman"/>
              </w:rPr>
            </w:pPr>
            <w:r w:rsidRPr="007524F2">
              <w:rPr>
                <w:rFonts w:ascii="Times New Roman" w:hAnsi="Times New Roman"/>
              </w:rPr>
              <w:t>Администрация Комсомольского муниципального района</w:t>
            </w:r>
          </w:p>
        </w:tc>
        <w:tc>
          <w:tcPr>
            <w:tcW w:w="1417" w:type="dxa"/>
          </w:tcPr>
          <w:p w14:paraId="73B7C425" w14:textId="77777777" w:rsidR="007524F2" w:rsidRPr="007524F2" w:rsidRDefault="007524F2" w:rsidP="004E336F">
            <w:pPr>
              <w:rPr>
                <w:rFonts w:ascii="Times New Roman" w:hAnsi="Times New Roman"/>
              </w:rPr>
            </w:pPr>
            <w:r w:rsidRPr="007524F2">
              <w:rPr>
                <w:rFonts w:ascii="Times New Roman" w:hAnsi="Times New Roman"/>
              </w:rPr>
              <w:t xml:space="preserve">создание и развитие электронных сервисов, направленных на упрощение процедур взаимодействия между муниципальными органами власти и населением территории, перевод муниципальных услуг в электронный вид,  </w:t>
            </w:r>
            <w:r w:rsidRPr="007524F2">
              <w:rPr>
                <w:rFonts w:ascii="Times New Roman" w:hAnsi="Times New Roman"/>
              </w:rPr>
              <w:lastRenderedPageBreak/>
              <w:t>развитие инфраструктуры доступа к электронным услугам, развитие информационного общества, формирование информационного пространства, развитие информационной и коммуникационной инфраструктуры, формирование новой технологической основы для развития экономики и социальной сферы, повышение открытости деятельности администрации Комсомольского муниципального района</w:t>
            </w:r>
          </w:p>
        </w:tc>
      </w:tr>
      <w:tr w:rsidR="007524F2" w:rsidRPr="007524F2" w14:paraId="355ABA05" w14:textId="77777777" w:rsidTr="004E336F">
        <w:tc>
          <w:tcPr>
            <w:tcW w:w="658" w:type="dxa"/>
          </w:tcPr>
          <w:p w14:paraId="754FE560" w14:textId="77777777" w:rsidR="007524F2" w:rsidRPr="007524F2" w:rsidRDefault="007524F2" w:rsidP="004E336F">
            <w:pPr>
              <w:tabs>
                <w:tab w:val="left" w:pos="567"/>
              </w:tabs>
              <w:rPr>
                <w:rFonts w:ascii="Times New Roman" w:hAnsi="Times New Roman"/>
              </w:rPr>
            </w:pPr>
            <w:r w:rsidRPr="007524F2">
              <w:rPr>
                <w:rFonts w:ascii="Times New Roman" w:hAnsi="Times New Roman"/>
              </w:rPr>
              <w:lastRenderedPageBreak/>
              <w:t>1.2.</w:t>
            </w:r>
          </w:p>
        </w:tc>
        <w:tc>
          <w:tcPr>
            <w:tcW w:w="1439" w:type="dxa"/>
          </w:tcPr>
          <w:p w14:paraId="151F7E80" w14:textId="77777777" w:rsidR="007524F2" w:rsidRPr="007524F2" w:rsidRDefault="007524F2" w:rsidP="004E336F">
            <w:pPr>
              <w:tabs>
                <w:tab w:val="left" w:pos="567"/>
              </w:tabs>
              <w:rPr>
                <w:rFonts w:ascii="Times New Roman" w:hAnsi="Times New Roman"/>
              </w:rPr>
            </w:pPr>
            <w:r w:rsidRPr="007524F2">
              <w:rPr>
                <w:rFonts w:ascii="Times New Roman" w:hAnsi="Times New Roman"/>
              </w:rPr>
              <w:t xml:space="preserve">Количество рабочих мест сотрудников органов </w:t>
            </w:r>
            <w:r w:rsidRPr="007524F2">
              <w:rPr>
                <w:rFonts w:ascii="Times New Roman" w:hAnsi="Times New Roman"/>
                <w:spacing w:val="-4"/>
              </w:rPr>
              <w:t xml:space="preserve">местного </w:t>
            </w:r>
            <w:r w:rsidRPr="007524F2">
              <w:rPr>
                <w:rFonts w:ascii="Times New Roman" w:hAnsi="Times New Roman"/>
                <w:spacing w:val="-2"/>
              </w:rPr>
              <w:t xml:space="preserve">самоуправления </w:t>
            </w:r>
            <w:r w:rsidRPr="007524F2">
              <w:rPr>
                <w:rFonts w:ascii="Times New Roman" w:hAnsi="Times New Roman"/>
              </w:rPr>
              <w:t xml:space="preserve">района, </w:t>
            </w:r>
            <w:r w:rsidRPr="007524F2">
              <w:rPr>
                <w:rFonts w:ascii="Times New Roman" w:hAnsi="Times New Roman"/>
                <w:spacing w:val="-3"/>
              </w:rPr>
              <w:t xml:space="preserve">включенных в </w:t>
            </w:r>
            <w:r w:rsidRPr="007524F2">
              <w:rPr>
                <w:rFonts w:ascii="Times New Roman" w:hAnsi="Times New Roman"/>
              </w:rPr>
              <w:t>систему               электронного документо</w:t>
            </w:r>
            <w:r w:rsidRPr="007524F2">
              <w:rPr>
                <w:rFonts w:ascii="Times New Roman" w:hAnsi="Times New Roman"/>
                <w:spacing w:val="-2"/>
              </w:rPr>
              <w:t xml:space="preserve">оборота, в том числе </w:t>
            </w:r>
            <w:r w:rsidRPr="007524F2">
              <w:rPr>
                <w:rFonts w:ascii="Times New Roman" w:hAnsi="Times New Roman"/>
              </w:rPr>
              <w:t>территориально обособленных структурных подразделений (ТОСП)</w:t>
            </w:r>
          </w:p>
        </w:tc>
        <w:tc>
          <w:tcPr>
            <w:tcW w:w="1130" w:type="dxa"/>
            <w:gridSpan w:val="2"/>
          </w:tcPr>
          <w:p w14:paraId="7444BA41" w14:textId="77777777" w:rsidR="007524F2" w:rsidRPr="007524F2" w:rsidRDefault="007524F2" w:rsidP="004E336F">
            <w:pPr>
              <w:tabs>
                <w:tab w:val="left" w:pos="567"/>
              </w:tabs>
              <w:rPr>
                <w:rFonts w:ascii="Times New Roman" w:hAnsi="Times New Roman"/>
              </w:rPr>
            </w:pPr>
            <w:r w:rsidRPr="007524F2">
              <w:rPr>
                <w:rFonts w:ascii="Times New Roman" w:hAnsi="Times New Roman"/>
              </w:rPr>
              <w:t>шт.</w:t>
            </w:r>
          </w:p>
        </w:tc>
        <w:tc>
          <w:tcPr>
            <w:tcW w:w="1134" w:type="dxa"/>
            <w:gridSpan w:val="2"/>
          </w:tcPr>
          <w:p w14:paraId="0BAA53F1" w14:textId="77777777" w:rsidR="007524F2" w:rsidRPr="007524F2" w:rsidRDefault="007524F2" w:rsidP="004E336F">
            <w:pPr>
              <w:tabs>
                <w:tab w:val="left" w:pos="567"/>
              </w:tabs>
              <w:rPr>
                <w:rFonts w:ascii="Times New Roman" w:hAnsi="Times New Roman"/>
              </w:rPr>
            </w:pPr>
            <w:r w:rsidRPr="007524F2">
              <w:rPr>
                <w:rFonts w:ascii="Times New Roman" w:hAnsi="Times New Roman"/>
              </w:rPr>
              <w:t>13</w:t>
            </w:r>
          </w:p>
        </w:tc>
        <w:tc>
          <w:tcPr>
            <w:tcW w:w="709" w:type="dxa"/>
            <w:gridSpan w:val="2"/>
          </w:tcPr>
          <w:p w14:paraId="2062EFA3" w14:textId="77777777" w:rsidR="007524F2" w:rsidRPr="007524F2" w:rsidRDefault="007524F2" w:rsidP="004E336F">
            <w:pPr>
              <w:rPr>
                <w:rFonts w:ascii="Times New Roman" w:hAnsi="Times New Roman"/>
              </w:rPr>
            </w:pPr>
            <w:r w:rsidRPr="007524F2">
              <w:rPr>
                <w:rFonts w:ascii="Times New Roman" w:hAnsi="Times New Roman"/>
              </w:rPr>
              <w:t>13</w:t>
            </w:r>
          </w:p>
        </w:tc>
        <w:tc>
          <w:tcPr>
            <w:tcW w:w="708" w:type="dxa"/>
            <w:gridSpan w:val="2"/>
          </w:tcPr>
          <w:p w14:paraId="0E9004B4" w14:textId="77777777" w:rsidR="007524F2" w:rsidRPr="007524F2" w:rsidRDefault="007524F2" w:rsidP="004E336F">
            <w:pPr>
              <w:rPr>
                <w:rFonts w:ascii="Times New Roman" w:hAnsi="Times New Roman"/>
              </w:rPr>
            </w:pPr>
            <w:r w:rsidRPr="007524F2">
              <w:rPr>
                <w:rFonts w:ascii="Times New Roman" w:hAnsi="Times New Roman"/>
              </w:rPr>
              <w:t>13</w:t>
            </w:r>
          </w:p>
        </w:tc>
        <w:tc>
          <w:tcPr>
            <w:tcW w:w="709" w:type="dxa"/>
            <w:gridSpan w:val="2"/>
          </w:tcPr>
          <w:p w14:paraId="4611219E" w14:textId="77777777" w:rsidR="007524F2" w:rsidRPr="007524F2" w:rsidRDefault="007524F2" w:rsidP="004E336F">
            <w:pPr>
              <w:rPr>
                <w:rFonts w:ascii="Times New Roman" w:hAnsi="Times New Roman"/>
              </w:rPr>
            </w:pPr>
            <w:r w:rsidRPr="007524F2">
              <w:rPr>
                <w:rFonts w:ascii="Times New Roman" w:hAnsi="Times New Roman"/>
              </w:rPr>
              <w:t>13</w:t>
            </w:r>
          </w:p>
        </w:tc>
        <w:tc>
          <w:tcPr>
            <w:tcW w:w="709" w:type="dxa"/>
            <w:gridSpan w:val="2"/>
          </w:tcPr>
          <w:p w14:paraId="1A437508" w14:textId="77777777" w:rsidR="007524F2" w:rsidRPr="007524F2" w:rsidRDefault="007524F2" w:rsidP="004E336F">
            <w:pPr>
              <w:rPr>
                <w:rFonts w:ascii="Times New Roman" w:hAnsi="Times New Roman"/>
              </w:rPr>
            </w:pPr>
            <w:r w:rsidRPr="007524F2">
              <w:rPr>
                <w:rFonts w:ascii="Times New Roman" w:hAnsi="Times New Roman"/>
              </w:rPr>
              <w:t>13</w:t>
            </w:r>
          </w:p>
        </w:tc>
        <w:tc>
          <w:tcPr>
            <w:tcW w:w="698" w:type="dxa"/>
          </w:tcPr>
          <w:p w14:paraId="28ED6416" w14:textId="77777777" w:rsidR="007524F2" w:rsidRPr="007524F2" w:rsidRDefault="007524F2" w:rsidP="004E336F">
            <w:pPr>
              <w:rPr>
                <w:rFonts w:ascii="Times New Roman" w:hAnsi="Times New Roman"/>
              </w:rPr>
            </w:pPr>
            <w:r w:rsidRPr="007524F2">
              <w:rPr>
                <w:rFonts w:ascii="Times New Roman" w:hAnsi="Times New Roman"/>
              </w:rPr>
              <w:t>13</w:t>
            </w:r>
          </w:p>
        </w:tc>
        <w:tc>
          <w:tcPr>
            <w:tcW w:w="851" w:type="dxa"/>
          </w:tcPr>
          <w:p w14:paraId="362571F7" w14:textId="77777777" w:rsidR="007524F2" w:rsidRPr="007524F2" w:rsidRDefault="007524F2" w:rsidP="004E336F">
            <w:pPr>
              <w:rPr>
                <w:rFonts w:ascii="Times New Roman" w:hAnsi="Times New Roman"/>
              </w:rPr>
            </w:pPr>
            <w:r w:rsidRPr="007524F2">
              <w:rPr>
                <w:rFonts w:ascii="Times New Roman" w:hAnsi="Times New Roman"/>
              </w:rPr>
              <w:t>13</w:t>
            </w:r>
          </w:p>
        </w:tc>
        <w:tc>
          <w:tcPr>
            <w:tcW w:w="606" w:type="dxa"/>
          </w:tcPr>
          <w:p w14:paraId="5591DFA1" w14:textId="77777777" w:rsidR="007524F2" w:rsidRPr="007524F2" w:rsidRDefault="007524F2" w:rsidP="004E336F">
            <w:pPr>
              <w:rPr>
                <w:rFonts w:ascii="Times New Roman" w:hAnsi="Times New Roman"/>
              </w:rPr>
            </w:pPr>
            <w:r w:rsidRPr="007524F2">
              <w:rPr>
                <w:rFonts w:ascii="Times New Roman" w:hAnsi="Times New Roman"/>
              </w:rPr>
              <w:t>13</w:t>
            </w:r>
          </w:p>
        </w:tc>
        <w:tc>
          <w:tcPr>
            <w:tcW w:w="2126" w:type="dxa"/>
          </w:tcPr>
          <w:p w14:paraId="583D0797" w14:textId="77777777" w:rsidR="007524F2" w:rsidRPr="007524F2" w:rsidRDefault="007524F2" w:rsidP="004E336F">
            <w:pPr>
              <w:rPr>
                <w:rFonts w:ascii="Times New Roman" w:hAnsi="Times New Roman"/>
              </w:rPr>
            </w:pPr>
            <w:r w:rsidRPr="007524F2">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956" w:type="dxa"/>
          </w:tcPr>
          <w:p w14:paraId="38591F78" w14:textId="77777777" w:rsidR="007524F2" w:rsidRPr="007524F2" w:rsidRDefault="007524F2" w:rsidP="004E336F">
            <w:pPr>
              <w:tabs>
                <w:tab w:val="left" w:pos="567"/>
              </w:tabs>
              <w:rPr>
                <w:rFonts w:ascii="Times New Roman" w:hAnsi="Times New Roman"/>
              </w:rPr>
            </w:pPr>
            <w:r w:rsidRPr="007524F2">
              <w:rPr>
                <w:rFonts w:ascii="Times New Roman" w:hAnsi="Times New Roman"/>
              </w:rPr>
              <w:t>Администрация Комсомольского муниципального района</w:t>
            </w:r>
          </w:p>
        </w:tc>
        <w:tc>
          <w:tcPr>
            <w:tcW w:w="1417" w:type="dxa"/>
          </w:tcPr>
          <w:p w14:paraId="4E1922D9" w14:textId="77777777" w:rsidR="007524F2" w:rsidRPr="007524F2" w:rsidRDefault="007524F2" w:rsidP="004E336F">
            <w:pPr>
              <w:rPr>
                <w:rFonts w:ascii="Times New Roman" w:hAnsi="Times New Roman"/>
              </w:rPr>
            </w:pPr>
            <w:r w:rsidRPr="007524F2">
              <w:rPr>
                <w:rFonts w:ascii="Times New Roman" w:hAnsi="Times New Roman"/>
              </w:rPr>
              <w:t>создание и развитие электронных сервисов, направленных на упрощение процедур взаимодействия между муниципальными органами власти и населением территории, перевод муниципальных услуг в электронный вид,  развитие инфраструктуры доступа к электронным услугам, развитие информационного общества, формирование информационного пространства, развитие информационной и коммуникаци</w:t>
            </w:r>
            <w:r w:rsidRPr="007524F2">
              <w:rPr>
                <w:rFonts w:ascii="Times New Roman" w:hAnsi="Times New Roman"/>
              </w:rPr>
              <w:lastRenderedPageBreak/>
              <w:t>онной инфраструктуры, формирование новой технологической основы для развития экономики и социальной сферы, повышение открытости деятельности администрации Комсомольского муниципального района</w:t>
            </w:r>
          </w:p>
        </w:tc>
      </w:tr>
      <w:tr w:rsidR="007524F2" w:rsidRPr="007524F2" w14:paraId="33643370" w14:textId="77777777" w:rsidTr="004E336F">
        <w:tc>
          <w:tcPr>
            <w:tcW w:w="658" w:type="dxa"/>
          </w:tcPr>
          <w:p w14:paraId="749F2DD3" w14:textId="77777777" w:rsidR="007524F2" w:rsidRPr="007524F2" w:rsidRDefault="007524F2" w:rsidP="004E336F">
            <w:pPr>
              <w:tabs>
                <w:tab w:val="left" w:pos="567"/>
              </w:tabs>
              <w:rPr>
                <w:rFonts w:ascii="Times New Roman" w:hAnsi="Times New Roman"/>
              </w:rPr>
            </w:pPr>
            <w:r w:rsidRPr="007524F2">
              <w:rPr>
                <w:rFonts w:ascii="Times New Roman" w:hAnsi="Times New Roman"/>
              </w:rPr>
              <w:lastRenderedPageBreak/>
              <w:t>1.3.</w:t>
            </w:r>
          </w:p>
        </w:tc>
        <w:tc>
          <w:tcPr>
            <w:tcW w:w="1439" w:type="dxa"/>
          </w:tcPr>
          <w:p w14:paraId="19ADF9F5" w14:textId="77777777" w:rsidR="007524F2" w:rsidRPr="007524F2" w:rsidRDefault="007524F2" w:rsidP="004E336F">
            <w:pPr>
              <w:tabs>
                <w:tab w:val="left" w:pos="567"/>
              </w:tabs>
              <w:rPr>
                <w:rFonts w:ascii="Times New Roman" w:hAnsi="Times New Roman"/>
              </w:rPr>
            </w:pPr>
            <w:r w:rsidRPr="007524F2">
              <w:rPr>
                <w:rFonts w:ascii="Times New Roman" w:hAnsi="Times New Roman"/>
              </w:rPr>
              <w:t xml:space="preserve">Количество </w:t>
            </w:r>
            <w:r w:rsidRPr="007524F2">
              <w:rPr>
                <w:rFonts w:ascii="Times New Roman" w:hAnsi="Times New Roman"/>
                <w:spacing w:val="-7"/>
              </w:rPr>
              <w:t>автоматизированн</w:t>
            </w:r>
            <w:r w:rsidRPr="007524F2">
              <w:rPr>
                <w:rFonts w:ascii="Times New Roman" w:hAnsi="Times New Roman"/>
                <w:spacing w:val="-4"/>
              </w:rPr>
              <w:t xml:space="preserve">ых рабочих мест </w:t>
            </w:r>
            <w:r w:rsidRPr="007524F2">
              <w:rPr>
                <w:rFonts w:ascii="Times New Roman" w:hAnsi="Times New Roman"/>
              </w:rPr>
              <w:t xml:space="preserve">для работы в системе </w:t>
            </w:r>
            <w:r w:rsidRPr="007524F2">
              <w:rPr>
                <w:rFonts w:ascii="Times New Roman" w:hAnsi="Times New Roman"/>
                <w:spacing w:val="-4"/>
              </w:rPr>
              <w:t>межведомственно</w:t>
            </w:r>
            <w:r w:rsidRPr="007524F2">
              <w:rPr>
                <w:rFonts w:ascii="Times New Roman" w:hAnsi="Times New Roman"/>
                <w:spacing w:val="-2"/>
              </w:rPr>
              <w:t xml:space="preserve">го электронного </w:t>
            </w:r>
            <w:r w:rsidRPr="007524F2">
              <w:rPr>
                <w:rFonts w:ascii="Times New Roman" w:hAnsi="Times New Roman"/>
                <w:spacing w:val="-3"/>
              </w:rPr>
              <w:t>взаимодействия</w:t>
            </w:r>
          </w:p>
        </w:tc>
        <w:tc>
          <w:tcPr>
            <w:tcW w:w="1130" w:type="dxa"/>
            <w:gridSpan w:val="2"/>
          </w:tcPr>
          <w:p w14:paraId="425ADAAF" w14:textId="77777777" w:rsidR="007524F2" w:rsidRPr="007524F2" w:rsidRDefault="007524F2" w:rsidP="004E336F">
            <w:pPr>
              <w:tabs>
                <w:tab w:val="left" w:pos="567"/>
              </w:tabs>
              <w:rPr>
                <w:rFonts w:ascii="Times New Roman" w:hAnsi="Times New Roman"/>
              </w:rPr>
            </w:pPr>
            <w:r w:rsidRPr="007524F2">
              <w:rPr>
                <w:rFonts w:ascii="Times New Roman" w:hAnsi="Times New Roman"/>
              </w:rPr>
              <w:t>шт.</w:t>
            </w:r>
          </w:p>
        </w:tc>
        <w:tc>
          <w:tcPr>
            <w:tcW w:w="1134" w:type="dxa"/>
            <w:gridSpan w:val="2"/>
          </w:tcPr>
          <w:p w14:paraId="32844BA2" w14:textId="77777777" w:rsidR="007524F2" w:rsidRPr="007524F2" w:rsidRDefault="007524F2" w:rsidP="004E336F">
            <w:pPr>
              <w:tabs>
                <w:tab w:val="left" w:pos="567"/>
              </w:tabs>
              <w:rPr>
                <w:rFonts w:ascii="Times New Roman" w:hAnsi="Times New Roman"/>
              </w:rPr>
            </w:pPr>
            <w:r w:rsidRPr="007524F2">
              <w:rPr>
                <w:rFonts w:ascii="Times New Roman" w:hAnsi="Times New Roman"/>
              </w:rPr>
              <w:t>13</w:t>
            </w:r>
          </w:p>
        </w:tc>
        <w:tc>
          <w:tcPr>
            <w:tcW w:w="709" w:type="dxa"/>
            <w:gridSpan w:val="2"/>
          </w:tcPr>
          <w:p w14:paraId="18565A73" w14:textId="77777777" w:rsidR="007524F2" w:rsidRPr="007524F2" w:rsidRDefault="007524F2" w:rsidP="004E336F">
            <w:pPr>
              <w:rPr>
                <w:rFonts w:ascii="Times New Roman" w:hAnsi="Times New Roman"/>
              </w:rPr>
            </w:pPr>
            <w:r w:rsidRPr="007524F2">
              <w:rPr>
                <w:rFonts w:ascii="Times New Roman" w:hAnsi="Times New Roman"/>
              </w:rPr>
              <w:t>13</w:t>
            </w:r>
          </w:p>
        </w:tc>
        <w:tc>
          <w:tcPr>
            <w:tcW w:w="708" w:type="dxa"/>
            <w:gridSpan w:val="2"/>
          </w:tcPr>
          <w:p w14:paraId="43D8A407" w14:textId="77777777" w:rsidR="007524F2" w:rsidRPr="007524F2" w:rsidRDefault="007524F2" w:rsidP="004E336F">
            <w:pPr>
              <w:rPr>
                <w:rFonts w:ascii="Times New Roman" w:hAnsi="Times New Roman"/>
              </w:rPr>
            </w:pPr>
            <w:r w:rsidRPr="007524F2">
              <w:rPr>
                <w:rFonts w:ascii="Times New Roman" w:hAnsi="Times New Roman"/>
              </w:rPr>
              <w:t>13</w:t>
            </w:r>
          </w:p>
        </w:tc>
        <w:tc>
          <w:tcPr>
            <w:tcW w:w="709" w:type="dxa"/>
            <w:gridSpan w:val="2"/>
          </w:tcPr>
          <w:p w14:paraId="6919677F" w14:textId="77777777" w:rsidR="007524F2" w:rsidRPr="007524F2" w:rsidRDefault="007524F2" w:rsidP="004E336F">
            <w:pPr>
              <w:rPr>
                <w:rFonts w:ascii="Times New Roman" w:hAnsi="Times New Roman"/>
              </w:rPr>
            </w:pPr>
            <w:r w:rsidRPr="007524F2">
              <w:rPr>
                <w:rFonts w:ascii="Times New Roman" w:hAnsi="Times New Roman"/>
              </w:rPr>
              <w:t>13</w:t>
            </w:r>
          </w:p>
        </w:tc>
        <w:tc>
          <w:tcPr>
            <w:tcW w:w="709" w:type="dxa"/>
            <w:gridSpan w:val="2"/>
          </w:tcPr>
          <w:p w14:paraId="0EA473DE" w14:textId="77777777" w:rsidR="007524F2" w:rsidRPr="007524F2" w:rsidRDefault="007524F2" w:rsidP="004E336F">
            <w:pPr>
              <w:rPr>
                <w:rFonts w:ascii="Times New Roman" w:hAnsi="Times New Roman"/>
              </w:rPr>
            </w:pPr>
            <w:r w:rsidRPr="007524F2">
              <w:rPr>
                <w:rFonts w:ascii="Times New Roman" w:hAnsi="Times New Roman"/>
              </w:rPr>
              <w:t>13</w:t>
            </w:r>
          </w:p>
        </w:tc>
        <w:tc>
          <w:tcPr>
            <w:tcW w:w="698" w:type="dxa"/>
          </w:tcPr>
          <w:p w14:paraId="55FDC15F" w14:textId="77777777" w:rsidR="007524F2" w:rsidRPr="007524F2" w:rsidRDefault="007524F2" w:rsidP="004E336F">
            <w:pPr>
              <w:rPr>
                <w:rFonts w:ascii="Times New Roman" w:hAnsi="Times New Roman"/>
              </w:rPr>
            </w:pPr>
            <w:r w:rsidRPr="007524F2">
              <w:rPr>
                <w:rFonts w:ascii="Times New Roman" w:hAnsi="Times New Roman"/>
              </w:rPr>
              <w:t>13</w:t>
            </w:r>
          </w:p>
        </w:tc>
        <w:tc>
          <w:tcPr>
            <w:tcW w:w="851" w:type="dxa"/>
          </w:tcPr>
          <w:p w14:paraId="02F03C6C" w14:textId="77777777" w:rsidR="007524F2" w:rsidRPr="007524F2" w:rsidRDefault="007524F2" w:rsidP="004E336F">
            <w:pPr>
              <w:rPr>
                <w:rFonts w:ascii="Times New Roman" w:hAnsi="Times New Roman"/>
              </w:rPr>
            </w:pPr>
            <w:r w:rsidRPr="007524F2">
              <w:rPr>
                <w:rFonts w:ascii="Times New Roman" w:hAnsi="Times New Roman"/>
              </w:rPr>
              <w:t>13</w:t>
            </w:r>
          </w:p>
        </w:tc>
        <w:tc>
          <w:tcPr>
            <w:tcW w:w="606" w:type="dxa"/>
          </w:tcPr>
          <w:p w14:paraId="554AA5B8" w14:textId="77777777" w:rsidR="007524F2" w:rsidRPr="007524F2" w:rsidRDefault="007524F2" w:rsidP="004E336F">
            <w:pPr>
              <w:rPr>
                <w:rFonts w:ascii="Times New Roman" w:hAnsi="Times New Roman"/>
              </w:rPr>
            </w:pPr>
            <w:r w:rsidRPr="007524F2">
              <w:rPr>
                <w:rFonts w:ascii="Times New Roman" w:hAnsi="Times New Roman"/>
              </w:rPr>
              <w:t>13</w:t>
            </w:r>
          </w:p>
        </w:tc>
        <w:tc>
          <w:tcPr>
            <w:tcW w:w="2126" w:type="dxa"/>
          </w:tcPr>
          <w:p w14:paraId="2BC45D50" w14:textId="77777777" w:rsidR="007524F2" w:rsidRPr="007524F2" w:rsidRDefault="007524F2" w:rsidP="004E336F">
            <w:pPr>
              <w:rPr>
                <w:rFonts w:ascii="Times New Roman" w:hAnsi="Times New Roman"/>
              </w:rPr>
            </w:pPr>
            <w:r w:rsidRPr="007524F2">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956" w:type="dxa"/>
          </w:tcPr>
          <w:p w14:paraId="273C8BE6" w14:textId="77777777" w:rsidR="007524F2" w:rsidRPr="007524F2" w:rsidRDefault="007524F2" w:rsidP="004E336F">
            <w:pPr>
              <w:tabs>
                <w:tab w:val="left" w:pos="567"/>
              </w:tabs>
              <w:rPr>
                <w:rFonts w:ascii="Times New Roman" w:hAnsi="Times New Roman"/>
              </w:rPr>
            </w:pPr>
            <w:r w:rsidRPr="007524F2">
              <w:rPr>
                <w:rFonts w:ascii="Times New Roman" w:hAnsi="Times New Roman"/>
              </w:rPr>
              <w:t>Администрация Комсомольского муниципального района</w:t>
            </w:r>
          </w:p>
        </w:tc>
        <w:tc>
          <w:tcPr>
            <w:tcW w:w="1417" w:type="dxa"/>
          </w:tcPr>
          <w:p w14:paraId="58CFB51E" w14:textId="77777777" w:rsidR="007524F2" w:rsidRPr="007524F2" w:rsidRDefault="007524F2" w:rsidP="004E336F">
            <w:pPr>
              <w:rPr>
                <w:rFonts w:ascii="Times New Roman" w:hAnsi="Times New Roman"/>
              </w:rPr>
            </w:pPr>
            <w:r w:rsidRPr="007524F2">
              <w:rPr>
                <w:rFonts w:ascii="Times New Roman" w:hAnsi="Times New Roman"/>
              </w:rPr>
              <w:t xml:space="preserve">создание и развитие электронных сервисов, направленных на упрощение процедур взаимодействия между муниципальными органами власти и населением территории, перевод муниципальных услуг в </w:t>
            </w:r>
            <w:r w:rsidRPr="007524F2">
              <w:rPr>
                <w:rFonts w:ascii="Times New Roman" w:hAnsi="Times New Roman"/>
              </w:rPr>
              <w:lastRenderedPageBreak/>
              <w:t xml:space="preserve">электронный вид,  развитие инфраструктуры доступа к электронным услугам, развитие информационного общества, формирование информационного пространства, развитие информационной и коммуникационной инфраструктуры, формирование новой технологической основы для развития экономики и социальной сферы, повышение открытости деятельности администрации Комсомольского </w:t>
            </w:r>
            <w:r w:rsidRPr="007524F2">
              <w:rPr>
                <w:rFonts w:ascii="Times New Roman" w:hAnsi="Times New Roman"/>
              </w:rPr>
              <w:lastRenderedPageBreak/>
              <w:t>муниципального района</w:t>
            </w:r>
          </w:p>
        </w:tc>
      </w:tr>
      <w:tr w:rsidR="007524F2" w:rsidRPr="007524F2" w14:paraId="67A69D1F" w14:textId="77777777" w:rsidTr="004E336F">
        <w:tc>
          <w:tcPr>
            <w:tcW w:w="658" w:type="dxa"/>
          </w:tcPr>
          <w:p w14:paraId="26162CFA" w14:textId="77777777" w:rsidR="007524F2" w:rsidRPr="007524F2" w:rsidRDefault="007524F2" w:rsidP="004E336F">
            <w:pPr>
              <w:tabs>
                <w:tab w:val="left" w:pos="567"/>
              </w:tabs>
              <w:rPr>
                <w:rFonts w:ascii="Times New Roman" w:hAnsi="Times New Roman"/>
              </w:rPr>
            </w:pPr>
            <w:r w:rsidRPr="007524F2">
              <w:rPr>
                <w:rFonts w:ascii="Times New Roman" w:hAnsi="Times New Roman"/>
              </w:rPr>
              <w:lastRenderedPageBreak/>
              <w:t>1.4.</w:t>
            </w:r>
          </w:p>
        </w:tc>
        <w:tc>
          <w:tcPr>
            <w:tcW w:w="1439" w:type="dxa"/>
          </w:tcPr>
          <w:p w14:paraId="3BC82BC4" w14:textId="77777777" w:rsidR="007524F2" w:rsidRPr="007524F2" w:rsidRDefault="007524F2" w:rsidP="004E336F">
            <w:pPr>
              <w:tabs>
                <w:tab w:val="left" w:pos="567"/>
              </w:tabs>
              <w:rPr>
                <w:rFonts w:ascii="Times New Roman" w:hAnsi="Times New Roman"/>
              </w:rPr>
            </w:pPr>
            <w:r w:rsidRPr="007524F2">
              <w:rPr>
                <w:rFonts w:ascii="Times New Roman" w:hAnsi="Times New Roman"/>
              </w:rPr>
              <w:t xml:space="preserve">Количество </w:t>
            </w:r>
            <w:r w:rsidRPr="007524F2">
              <w:rPr>
                <w:rFonts w:ascii="Times New Roman" w:hAnsi="Times New Roman"/>
                <w:spacing w:val="-4"/>
              </w:rPr>
              <w:t xml:space="preserve">муниципальных </w:t>
            </w:r>
            <w:r w:rsidRPr="007524F2">
              <w:rPr>
                <w:rFonts w:ascii="Times New Roman" w:hAnsi="Times New Roman"/>
              </w:rPr>
              <w:t xml:space="preserve">услуг, </w:t>
            </w:r>
            <w:r w:rsidRPr="007524F2">
              <w:rPr>
                <w:rFonts w:ascii="Times New Roman" w:hAnsi="Times New Roman"/>
                <w:spacing w:val="-4"/>
              </w:rPr>
              <w:t xml:space="preserve">предоставляемых </w:t>
            </w:r>
            <w:r w:rsidRPr="007524F2">
              <w:rPr>
                <w:rFonts w:ascii="Times New Roman" w:hAnsi="Times New Roman"/>
                <w:spacing w:val="-3"/>
              </w:rPr>
              <w:t xml:space="preserve">с помощью ИКТ, </w:t>
            </w:r>
            <w:r w:rsidRPr="007524F2">
              <w:rPr>
                <w:rFonts w:ascii="Times New Roman" w:hAnsi="Times New Roman"/>
              </w:rPr>
              <w:t xml:space="preserve">в том числе с </w:t>
            </w:r>
            <w:r w:rsidRPr="007524F2">
              <w:rPr>
                <w:rFonts w:ascii="Times New Roman" w:hAnsi="Times New Roman"/>
                <w:spacing w:val="-2"/>
              </w:rPr>
              <w:t xml:space="preserve">использованием </w:t>
            </w:r>
            <w:r w:rsidRPr="007524F2">
              <w:rPr>
                <w:rFonts w:ascii="Times New Roman" w:hAnsi="Times New Roman"/>
                <w:spacing w:val="-4"/>
              </w:rPr>
              <w:t>сети Интернет</w:t>
            </w:r>
          </w:p>
        </w:tc>
        <w:tc>
          <w:tcPr>
            <w:tcW w:w="1130" w:type="dxa"/>
            <w:gridSpan w:val="2"/>
          </w:tcPr>
          <w:p w14:paraId="0943D9D8" w14:textId="77777777" w:rsidR="007524F2" w:rsidRPr="007524F2" w:rsidRDefault="007524F2" w:rsidP="004E336F">
            <w:pPr>
              <w:tabs>
                <w:tab w:val="left" w:pos="567"/>
              </w:tabs>
              <w:rPr>
                <w:rFonts w:ascii="Times New Roman" w:hAnsi="Times New Roman"/>
              </w:rPr>
            </w:pPr>
            <w:r w:rsidRPr="007524F2">
              <w:rPr>
                <w:rFonts w:ascii="Times New Roman" w:hAnsi="Times New Roman"/>
              </w:rPr>
              <w:t>%</w:t>
            </w:r>
          </w:p>
        </w:tc>
        <w:tc>
          <w:tcPr>
            <w:tcW w:w="1134" w:type="dxa"/>
            <w:gridSpan w:val="2"/>
          </w:tcPr>
          <w:p w14:paraId="0B08EC91" w14:textId="77777777" w:rsidR="007524F2" w:rsidRPr="007524F2" w:rsidRDefault="007524F2" w:rsidP="004E336F">
            <w:pPr>
              <w:tabs>
                <w:tab w:val="left" w:pos="567"/>
              </w:tabs>
              <w:rPr>
                <w:rFonts w:ascii="Times New Roman" w:hAnsi="Times New Roman"/>
              </w:rPr>
            </w:pPr>
            <w:r w:rsidRPr="007524F2">
              <w:rPr>
                <w:rFonts w:ascii="Times New Roman" w:hAnsi="Times New Roman"/>
              </w:rPr>
              <w:t>100</w:t>
            </w:r>
          </w:p>
        </w:tc>
        <w:tc>
          <w:tcPr>
            <w:tcW w:w="709" w:type="dxa"/>
            <w:gridSpan w:val="2"/>
          </w:tcPr>
          <w:p w14:paraId="706839E2" w14:textId="77777777" w:rsidR="007524F2" w:rsidRPr="007524F2" w:rsidRDefault="007524F2" w:rsidP="004E336F">
            <w:pPr>
              <w:tabs>
                <w:tab w:val="left" w:pos="567"/>
              </w:tabs>
              <w:rPr>
                <w:rFonts w:ascii="Times New Roman" w:hAnsi="Times New Roman"/>
              </w:rPr>
            </w:pPr>
            <w:r w:rsidRPr="007524F2">
              <w:rPr>
                <w:rFonts w:ascii="Times New Roman" w:hAnsi="Times New Roman"/>
              </w:rPr>
              <w:t>100</w:t>
            </w:r>
          </w:p>
        </w:tc>
        <w:tc>
          <w:tcPr>
            <w:tcW w:w="708" w:type="dxa"/>
            <w:gridSpan w:val="2"/>
          </w:tcPr>
          <w:p w14:paraId="698190AE" w14:textId="77777777" w:rsidR="007524F2" w:rsidRPr="007524F2" w:rsidRDefault="007524F2" w:rsidP="004E336F">
            <w:pPr>
              <w:tabs>
                <w:tab w:val="left" w:pos="567"/>
              </w:tabs>
              <w:rPr>
                <w:rFonts w:ascii="Times New Roman" w:hAnsi="Times New Roman"/>
              </w:rPr>
            </w:pPr>
            <w:r w:rsidRPr="007524F2">
              <w:rPr>
                <w:rFonts w:ascii="Times New Roman" w:hAnsi="Times New Roman"/>
              </w:rPr>
              <w:t>100</w:t>
            </w:r>
          </w:p>
        </w:tc>
        <w:tc>
          <w:tcPr>
            <w:tcW w:w="709" w:type="dxa"/>
            <w:gridSpan w:val="2"/>
          </w:tcPr>
          <w:p w14:paraId="2A984D89" w14:textId="77777777" w:rsidR="007524F2" w:rsidRPr="007524F2" w:rsidRDefault="007524F2" w:rsidP="004E336F">
            <w:pPr>
              <w:tabs>
                <w:tab w:val="left" w:pos="567"/>
              </w:tabs>
              <w:rPr>
                <w:rFonts w:ascii="Times New Roman" w:hAnsi="Times New Roman"/>
              </w:rPr>
            </w:pPr>
            <w:r w:rsidRPr="007524F2">
              <w:rPr>
                <w:rFonts w:ascii="Times New Roman" w:hAnsi="Times New Roman"/>
              </w:rPr>
              <w:t>100</w:t>
            </w:r>
          </w:p>
        </w:tc>
        <w:tc>
          <w:tcPr>
            <w:tcW w:w="709" w:type="dxa"/>
            <w:gridSpan w:val="2"/>
          </w:tcPr>
          <w:p w14:paraId="2FE350F2" w14:textId="77777777" w:rsidR="007524F2" w:rsidRPr="007524F2" w:rsidRDefault="007524F2" w:rsidP="004E336F">
            <w:pPr>
              <w:tabs>
                <w:tab w:val="left" w:pos="567"/>
              </w:tabs>
              <w:rPr>
                <w:rFonts w:ascii="Times New Roman" w:hAnsi="Times New Roman"/>
              </w:rPr>
            </w:pPr>
            <w:r w:rsidRPr="007524F2">
              <w:rPr>
                <w:rFonts w:ascii="Times New Roman" w:hAnsi="Times New Roman"/>
              </w:rPr>
              <w:t>100</w:t>
            </w:r>
          </w:p>
        </w:tc>
        <w:tc>
          <w:tcPr>
            <w:tcW w:w="698" w:type="dxa"/>
          </w:tcPr>
          <w:p w14:paraId="3EA51507" w14:textId="77777777" w:rsidR="007524F2" w:rsidRPr="007524F2" w:rsidRDefault="007524F2" w:rsidP="004E336F">
            <w:pPr>
              <w:tabs>
                <w:tab w:val="left" w:pos="567"/>
              </w:tabs>
              <w:rPr>
                <w:rFonts w:ascii="Times New Roman" w:hAnsi="Times New Roman"/>
              </w:rPr>
            </w:pPr>
            <w:r w:rsidRPr="007524F2">
              <w:rPr>
                <w:rFonts w:ascii="Times New Roman" w:hAnsi="Times New Roman"/>
              </w:rPr>
              <w:t>100</w:t>
            </w:r>
          </w:p>
        </w:tc>
        <w:tc>
          <w:tcPr>
            <w:tcW w:w="851" w:type="dxa"/>
          </w:tcPr>
          <w:p w14:paraId="5E248176" w14:textId="77777777" w:rsidR="007524F2" w:rsidRPr="007524F2" w:rsidRDefault="007524F2" w:rsidP="004E336F">
            <w:pPr>
              <w:tabs>
                <w:tab w:val="left" w:pos="567"/>
              </w:tabs>
              <w:rPr>
                <w:rFonts w:ascii="Times New Roman" w:hAnsi="Times New Roman"/>
              </w:rPr>
            </w:pPr>
            <w:r w:rsidRPr="007524F2">
              <w:rPr>
                <w:rFonts w:ascii="Times New Roman" w:hAnsi="Times New Roman"/>
              </w:rPr>
              <w:t>100</w:t>
            </w:r>
          </w:p>
        </w:tc>
        <w:tc>
          <w:tcPr>
            <w:tcW w:w="606" w:type="dxa"/>
          </w:tcPr>
          <w:p w14:paraId="3987767E" w14:textId="77777777" w:rsidR="007524F2" w:rsidRPr="007524F2" w:rsidRDefault="007524F2" w:rsidP="004E336F">
            <w:pPr>
              <w:tabs>
                <w:tab w:val="left" w:pos="567"/>
              </w:tabs>
              <w:rPr>
                <w:rFonts w:ascii="Times New Roman" w:hAnsi="Times New Roman"/>
              </w:rPr>
            </w:pPr>
            <w:r w:rsidRPr="007524F2">
              <w:rPr>
                <w:rFonts w:ascii="Times New Roman" w:hAnsi="Times New Roman"/>
              </w:rPr>
              <w:t>100</w:t>
            </w:r>
          </w:p>
        </w:tc>
        <w:tc>
          <w:tcPr>
            <w:tcW w:w="2126" w:type="dxa"/>
          </w:tcPr>
          <w:p w14:paraId="1CD98576" w14:textId="77777777" w:rsidR="007524F2" w:rsidRPr="007524F2" w:rsidRDefault="007524F2" w:rsidP="004E336F">
            <w:pPr>
              <w:rPr>
                <w:rFonts w:ascii="Times New Roman" w:hAnsi="Times New Roman"/>
              </w:rPr>
            </w:pPr>
            <w:r w:rsidRPr="007524F2">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956" w:type="dxa"/>
          </w:tcPr>
          <w:p w14:paraId="5FE1B07E" w14:textId="77777777" w:rsidR="007524F2" w:rsidRPr="007524F2" w:rsidRDefault="007524F2" w:rsidP="004E336F">
            <w:pPr>
              <w:tabs>
                <w:tab w:val="left" w:pos="567"/>
              </w:tabs>
              <w:rPr>
                <w:rFonts w:ascii="Times New Roman" w:hAnsi="Times New Roman"/>
              </w:rPr>
            </w:pPr>
            <w:r w:rsidRPr="007524F2">
              <w:rPr>
                <w:rFonts w:ascii="Times New Roman" w:hAnsi="Times New Roman"/>
              </w:rPr>
              <w:t>Администрация Комсомольского муниципального района</w:t>
            </w:r>
          </w:p>
        </w:tc>
        <w:tc>
          <w:tcPr>
            <w:tcW w:w="1417" w:type="dxa"/>
          </w:tcPr>
          <w:p w14:paraId="703CCD8D" w14:textId="77777777" w:rsidR="007524F2" w:rsidRPr="007524F2" w:rsidRDefault="007524F2" w:rsidP="004E336F">
            <w:pPr>
              <w:rPr>
                <w:rFonts w:ascii="Times New Roman" w:hAnsi="Times New Roman"/>
              </w:rPr>
            </w:pPr>
            <w:r w:rsidRPr="007524F2">
              <w:rPr>
                <w:rFonts w:ascii="Times New Roman" w:hAnsi="Times New Roman"/>
              </w:rPr>
              <w:t>создание и развитие электронных сервисов, направленных на упрощение процедур взаимодействия между муниципальными органами власти и населением территории, перевод муниципальных услуг в электронный вид,  развитие инфраструктуры доступа к электронным услугам, развитие информационного общества, формирование информационного пространства, развитие информацион</w:t>
            </w:r>
            <w:r w:rsidRPr="007524F2">
              <w:rPr>
                <w:rFonts w:ascii="Times New Roman" w:hAnsi="Times New Roman"/>
              </w:rPr>
              <w:lastRenderedPageBreak/>
              <w:t>ной и коммуникационной инфраструктуры, формирование новой технологической основы для развития экономики и социальной сферы, повышение открытости деятельности администрации Комсомольского муниципального района</w:t>
            </w:r>
          </w:p>
        </w:tc>
      </w:tr>
      <w:tr w:rsidR="007524F2" w:rsidRPr="007524F2" w14:paraId="4DEC1912" w14:textId="77777777" w:rsidTr="004E336F">
        <w:trPr>
          <w:trHeight w:val="1750"/>
        </w:trPr>
        <w:tc>
          <w:tcPr>
            <w:tcW w:w="14850" w:type="dxa"/>
            <w:gridSpan w:val="20"/>
          </w:tcPr>
          <w:p w14:paraId="7DE694AF" w14:textId="77777777" w:rsidR="007524F2" w:rsidRPr="007524F2" w:rsidRDefault="007524F2" w:rsidP="004E336F">
            <w:pPr>
              <w:tabs>
                <w:tab w:val="left" w:pos="567"/>
              </w:tabs>
              <w:jc w:val="both"/>
              <w:rPr>
                <w:rFonts w:ascii="Times New Roman" w:hAnsi="Times New Roman"/>
              </w:rPr>
            </w:pPr>
            <w:r w:rsidRPr="007524F2">
              <w:rPr>
                <w:rFonts w:ascii="Times New Roman" w:hAnsi="Times New Roman"/>
              </w:rPr>
              <w:lastRenderedPageBreak/>
              <w:t>Цель муниципальной программы Комсомольского муниципального района «Совершенствование местного самоуправления в Комсомольском муниципальном районе»</w:t>
            </w:r>
          </w:p>
          <w:p w14:paraId="11E30965" w14:textId="77777777" w:rsidR="007524F2" w:rsidRPr="007524F2" w:rsidRDefault="007524F2" w:rsidP="004E336F">
            <w:pPr>
              <w:tabs>
                <w:tab w:val="left" w:pos="567"/>
              </w:tabs>
              <w:jc w:val="both"/>
              <w:rPr>
                <w:rFonts w:ascii="Times New Roman" w:hAnsi="Times New Roman"/>
              </w:rPr>
            </w:pPr>
            <w:r w:rsidRPr="007524F2">
              <w:rPr>
                <w:rFonts w:ascii="Times New Roman" w:hAnsi="Times New Roman"/>
              </w:rPr>
              <w:t>2.Создание условий для качественной и эффективной реализации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 Повышение качества муниципального управления как результата реализации таких принципов управления как гласность и публичность, обоснованность и преемственность.</w:t>
            </w:r>
          </w:p>
        </w:tc>
      </w:tr>
      <w:tr w:rsidR="007524F2" w:rsidRPr="007524F2" w14:paraId="23F9E430" w14:textId="77777777" w:rsidTr="004E336F">
        <w:tc>
          <w:tcPr>
            <w:tcW w:w="658" w:type="dxa"/>
          </w:tcPr>
          <w:p w14:paraId="758A95E9" w14:textId="77777777" w:rsidR="007524F2" w:rsidRPr="007524F2" w:rsidRDefault="007524F2" w:rsidP="004E336F">
            <w:pPr>
              <w:tabs>
                <w:tab w:val="left" w:pos="567"/>
              </w:tabs>
              <w:rPr>
                <w:rFonts w:ascii="Times New Roman" w:hAnsi="Times New Roman"/>
              </w:rPr>
            </w:pPr>
            <w:r w:rsidRPr="007524F2">
              <w:rPr>
                <w:rFonts w:ascii="Times New Roman" w:hAnsi="Times New Roman"/>
              </w:rPr>
              <w:t>2.1.</w:t>
            </w:r>
          </w:p>
        </w:tc>
        <w:tc>
          <w:tcPr>
            <w:tcW w:w="1439" w:type="dxa"/>
          </w:tcPr>
          <w:p w14:paraId="60A60BB2" w14:textId="77777777" w:rsidR="007524F2" w:rsidRPr="007524F2" w:rsidRDefault="007524F2" w:rsidP="004E336F">
            <w:pPr>
              <w:tabs>
                <w:tab w:val="left" w:pos="567"/>
              </w:tabs>
              <w:rPr>
                <w:rFonts w:ascii="Times New Roman" w:hAnsi="Times New Roman"/>
              </w:rPr>
            </w:pPr>
            <w:r w:rsidRPr="007524F2">
              <w:rPr>
                <w:rFonts w:ascii="Times New Roman" w:hAnsi="Times New Roman"/>
              </w:rPr>
              <w:t>Количество муниципальных служащих, прошедших повышение квалификации</w:t>
            </w:r>
          </w:p>
        </w:tc>
        <w:tc>
          <w:tcPr>
            <w:tcW w:w="1130" w:type="dxa"/>
            <w:gridSpan w:val="2"/>
          </w:tcPr>
          <w:p w14:paraId="5D1B95D6" w14:textId="77777777" w:rsidR="007524F2" w:rsidRPr="007524F2" w:rsidRDefault="007524F2" w:rsidP="004E336F">
            <w:pPr>
              <w:tabs>
                <w:tab w:val="left" w:pos="567"/>
              </w:tabs>
              <w:rPr>
                <w:rFonts w:ascii="Times New Roman" w:hAnsi="Times New Roman"/>
              </w:rPr>
            </w:pPr>
            <w:r w:rsidRPr="007524F2">
              <w:rPr>
                <w:rFonts w:ascii="Times New Roman" w:hAnsi="Times New Roman"/>
              </w:rPr>
              <w:t>чел.</w:t>
            </w:r>
          </w:p>
        </w:tc>
        <w:tc>
          <w:tcPr>
            <w:tcW w:w="1134" w:type="dxa"/>
            <w:gridSpan w:val="2"/>
          </w:tcPr>
          <w:p w14:paraId="06501B59" w14:textId="77777777" w:rsidR="007524F2" w:rsidRPr="007524F2" w:rsidRDefault="007524F2" w:rsidP="004E336F">
            <w:pPr>
              <w:tabs>
                <w:tab w:val="left" w:pos="567"/>
              </w:tabs>
              <w:rPr>
                <w:rFonts w:ascii="Times New Roman" w:hAnsi="Times New Roman"/>
              </w:rPr>
            </w:pPr>
            <w:r w:rsidRPr="007524F2">
              <w:rPr>
                <w:rFonts w:ascii="Times New Roman" w:hAnsi="Times New Roman"/>
              </w:rPr>
              <w:t>4</w:t>
            </w:r>
          </w:p>
        </w:tc>
        <w:tc>
          <w:tcPr>
            <w:tcW w:w="709" w:type="dxa"/>
            <w:gridSpan w:val="2"/>
          </w:tcPr>
          <w:p w14:paraId="4A35C853" w14:textId="77777777" w:rsidR="007524F2" w:rsidRPr="007524F2" w:rsidRDefault="007524F2" w:rsidP="004E336F">
            <w:pPr>
              <w:rPr>
                <w:rFonts w:ascii="Times New Roman" w:hAnsi="Times New Roman"/>
              </w:rPr>
            </w:pPr>
            <w:r w:rsidRPr="007524F2">
              <w:rPr>
                <w:rFonts w:ascii="Times New Roman" w:hAnsi="Times New Roman"/>
              </w:rPr>
              <w:t>4</w:t>
            </w:r>
          </w:p>
        </w:tc>
        <w:tc>
          <w:tcPr>
            <w:tcW w:w="708" w:type="dxa"/>
            <w:gridSpan w:val="2"/>
          </w:tcPr>
          <w:p w14:paraId="0C52EB54" w14:textId="77777777" w:rsidR="007524F2" w:rsidRPr="007524F2" w:rsidRDefault="007524F2" w:rsidP="004E336F">
            <w:pPr>
              <w:rPr>
                <w:rFonts w:ascii="Times New Roman" w:hAnsi="Times New Roman"/>
                <w:color w:val="FF0000"/>
              </w:rPr>
            </w:pPr>
            <w:r w:rsidRPr="007524F2">
              <w:rPr>
                <w:rFonts w:ascii="Times New Roman" w:hAnsi="Times New Roman"/>
              </w:rPr>
              <w:t>8</w:t>
            </w:r>
          </w:p>
        </w:tc>
        <w:tc>
          <w:tcPr>
            <w:tcW w:w="709" w:type="dxa"/>
            <w:gridSpan w:val="2"/>
          </w:tcPr>
          <w:p w14:paraId="641A9A74" w14:textId="77777777" w:rsidR="007524F2" w:rsidRPr="007524F2" w:rsidRDefault="007524F2" w:rsidP="004E336F">
            <w:pPr>
              <w:rPr>
                <w:rFonts w:ascii="Times New Roman" w:hAnsi="Times New Roman"/>
              </w:rPr>
            </w:pPr>
            <w:r w:rsidRPr="007524F2">
              <w:rPr>
                <w:rFonts w:ascii="Times New Roman" w:hAnsi="Times New Roman"/>
              </w:rPr>
              <w:t>4</w:t>
            </w:r>
          </w:p>
        </w:tc>
        <w:tc>
          <w:tcPr>
            <w:tcW w:w="709" w:type="dxa"/>
            <w:gridSpan w:val="2"/>
          </w:tcPr>
          <w:p w14:paraId="6BA44308" w14:textId="77777777" w:rsidR="007524F2" w:rsidRPr="007524F2" w:rsidRDefault="007524F2" w:rsidP="004E336F">
            <w:pPr>
              <w:rPr>
                <w:rFonts w:ascii="Times New Roman" w:hAnsi="Times New Roman"/>
              </w:rPr>
            </w:pPr>
            <w:r w:rsidRPr="007524F2">
              <w:rPr>
                <w:rFonts w:ascii="Times New Roman" w:hAnsi="Times New Roman"/>
              </w:rPr>
              <w:t>4</w:t>
            </w:r>
          </w:p>
        </w:tc>
        <w:tc>
          <w:tcPr>
            <w:tcW w:w="698" w:type="dxa"/>
          </w:tcPr>
          <w:p w14:paraId="17AC8385" w14:textId="77777777" w:rsidR="007524F2" w:rsidRPr="007524F2" w:rsidRDefault="007524F2" w:rsidP="004E336F">
            <w:pPr>
              <w:rPr>
                <w:rFonts w:ascii="Times New Roman" w:hAnsi="Times New Roman"/>
              </w:rPr>
            </w:pPr>
            <w:r w:rsidRPr="007524F2">
              <w:rPr>
                <w:rFonts w:ascii="Times New Roman" w:hAnsi="Times New Roman"/>
              </w:rPr>
              <w:t>4</w:t>
            </w:r>
          </w:p>
        </w:tc>
        <w:tc>
          <w:tcPr>
            <w:tcW w:w="851" w:type="dxa"/>
          </w:tcPr>
          <w:p w14:paraId="503E314C" w14:textId="77777777" w:rsidR="007524F2" w:rsidRPr="007524F2" w:rsidRDefault="007524F2" w:rsidP="004E336F">
            <w:pPr>
              <w:rPr>
                <w:rFonts w:ascii="Times New Roman" w:hAnsi="Times New Roman"/>
              </w:rPr>
            </w:pPr>
            <w:r w:rsidRPr="007524F2">
              <w:rPr>
                <w:rFonts w:ascii="Times New Roman" w:hAnsi="Times New Roman"/>
              </w:rPr>
              <w:t>4</w:t>
            </w:r>
          </w:p>
        </w:tc>
        <w:tc>
          <w:tcPr>
            <w:tcW w:w="606" w:type="dxa"/>
          </w:tcPr>
          <w:p w14:paraId="7CF62259" w14:textId="77777777" w:rsidR="007524F2" w:rsidRPr="007524F2" w:rsidRDefault="007524F2" w:rsidP="004E336F">
            <w:pPr>
              <w:tabs>
                <w:tab w:val="left" w:pos="567"/>
              </w:tabs>
              <w:rPr>
                <w:rFonts w:ascii="Times New Roman" w:hAnsi="Times New Roman"/>
              </w:rPr>
            </w:pPr>
            <w:r w:rsidRPr="007524F2">
              <w:rPr>
                <w:rFonts w:ascii="Times New Roman" w:hAnsi="Times New Roman"/>
              </w:rPr>
              <w:t>4</w:t>
            </w:r>
          </w:p>
        </w:tc>
        <w:tc>
          <w:tcPr>
            <w:tcW w:w="2126" w:type="dxa"/>
          </w:tcPr>
          <w:p w14:paraId="0990A633" w14:textId="77777777" w:rsidR="007524F2" w:rsidRPr="007524F2" w:rsidRDefault="007524F2" w:rsidP="004E336F">
            <w:pPr>
              <w:rPr>
                <w:rFonts w:ascii="Times New Roman" w:hAnsi="Times New Roman"/>
              </w:rPr>
            </w:pPr>
            <w:r w:rsidRPr="007524F2">
              <w:rPr>
                <w:rFonts w:ascii="Times New Roman" w:hAnsi="Times New Roman"/>
              </w:rPr>
              <w:t xml:space="preserve">Решение Совета Комсомольского муниципального района от 20.10.2022г. №208 «Об утверждении стратегии социально-экономического развития </w:t>
            </w:r>
            <w:r w:rsidRPr="007524F2">
              <w:rPr>
                <w:rFonts w:ascii="Times New Roman" w:hAnsi="Times New Roman"/>
              </w:rPr>
              <w:lastRenderedPageBreak/>
              <w:t>Комсомольского муниципального района Ивановской области до 2030 года»</w:t>
            </w:r>
          </w:p>
        </w:tc>
        <w:tc>
          <w:tcPr>
            <w:tcW w:w="1956" w:type="dxa"/>
          </w:tcPr>
          <w:p w14:paraId="0D449B5E" w14:textId="77777777" w:rsidR="007524F2" w:rsidRPr="007524F2" w:rsidRDefault="007524F2" w:rsidP="004E336F">
            <w:pPr>
              <w:tabs>
                <w:tab w:val="left" w:pos="567"/>
              </w:tabs>
              <w:rPr>
                <w:rFonts w:ascii="Times New Roman" w:hAnsi="Times New Roman"/>
              </w:rPr>
            </w:pPr>
            <w:r w:rsidRPr="007524F2">
              <w:rPr>
                <w:rFonts w:ascii="Times New Roman" w:hAnsi="Times New Roman"/>
              </w:rPr>
              <w:lastRenderedPageBreak/>
              <w:t>Администрация Комсомольского муниципального района</w:t>
            </w:r>
          </w:p>
        </w:tc>
        <w:tc>
          <w:tcPr>
            <w:tcW w:w="1417" w:type="dxa"/>
          </w:tcPr>
          <w:p w14:paraId="1C091867" w14:textId="77777777" w:rsidR="007524F2" w:rsidRPr="007524F2" w:rsidRDefault="007524F2" w:rsidP="004E336F">
            <w:pPr>
              <w:rPr>
                <w:rFonts w:ascii="Times New Roman" w:hAnsi="Times New Roman"/>
              </w:rPr>
            </w:pPr>
            <w:r w:rsidRPr="007524F2">
              <w:rPr>
                <w:rFonts w:ascii="Times New Roman" w:hAnsi="Times New Roman"/>
              </w:rPr>
              <w:t xml:space="preserve">Создание условий для качественной и эффективной реализации полномочий органов местного </w:t>
            </w:r>
            <w:r w:rsidRPr="007524F2">
              <w:rPr>
                <w:rFonts w:ascii="Times New Roman" w:hAnsi="Times New Roman"/>
              </w:rPr>
              <w:lastRenderedPageBreak/>
              <w:t>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w:t>
            </w:r>
          </w:p>
        </w:tc>
      </w:tr>
      <w:tr w:rsidR="007524F2" w:rsidRPr="007524F2" w14:paraId="0D294F52" w14:textId="77777777" w:rsidTr="004E336F">
        <w:tc>
          <w:tcPr>
            <w:tcW w:w="658" w:type="dxa"/>
          </w:tcPr>
          <w:p w14:paraId="44B3C4D4" w14:textId="77777777" w:rsidR="007524F2" w:rsidRPr="007524F2" w:rsidRDefault="007524F2" w:rsidP="004E336F">
            <w:pPr>
              <w:tabs>
                <w:tab w:val="left" w:pos="567"/>
              </w:tabs>
              <w:rPr>
                <w:rFonts w:ascii="Times New Roman" w:hAnsi="Times New Roman"/>
              </w:rPr>
            </w:pPr>
            <w:r w:rsidRPr="007524F2">
              <w:rPr>
                <w:rFonts w:ascii="Times New Roman" w:hAnsi="Times New Roman"/>
              </w:rPr>
              <w:lastRenderedPageBreak/>
              <w:t>2.2.</w:t>
            </w:r>
          </w:p>
        </w:tc>
        <w:tc>
          <w:tcPr>
            <w:tcW w:w="1439" w:type="dxa"/>
          </w:tcPr>
          <w:p w14:paraId="3F92C61E" w14:textId="77777777" w:rsidR="007524F2" w:rsidRPr="007524F2" w:rsidRDefault="007524F2" w:rsidP="004E336F">
            <w:pPr>
              <w:tabs>
                <w:tab w:val="left" w:pos="567"/>
              </w:tabs>
              <w:rPr>
                <w:rFonts w:ascii="Times New Roman" w:hAnsi="Times New Roman"/>
              </w:rPr>
            </w:pPr>
            <w:r w:rsidRPr="007524F2">
              <w:rPr>
                <w:rFonts w:ascii="Times New Roman" w:hAnsi="Times New Roman"/>
              </w:rPr>
              <w:t>Количество муниципальных служащих, прошедших профессиональную переподготовку</w:t>
            </w:r>
          </w:p>
        </w:tc>
        <w:tc>
          <w:tcPr>
            <w:tcW w:w="1130" w:type="dxa"/>
            <w:gridSpan w:val="2"/>
          </w:tcPr>
          <w:p w14:paraId="7CC74336" w14:textId="77777777" w:rsidR="007524F2" w:rsidRPr="007524F2" w:rsidRDefault="007524F2" w:rsidP="004E336F">
            <w:pPr>
              <w:tabs>
                <w:tab w:val="left" w:pos="567"/>
              </w:tabs>
              <w:rPr>
                <w:rFonts w:ascii="Times New Roman" w:hAnsi="Times New Roman"/>
              </w:rPr>
            </w:pPr>
            <w:r w:rsidRPr="007524F2">
              <w:rPr>
                <w:rFonts w:ascii="Times New Roman" w:hAnsi="Times New Roman"/>
              </w:rPr>
              <w:t>чел</w:t>
            </w:r>
          </w:p>
        </w:tc>
        <w:tc>
          <w:tcPr>
            <w:tcW w:w="1134" w:type="dxa"/>
            <w:gridSpan w:val="2"/>
          </w:tcPr>
          <w:p w14:paraId="036A786A" w14:textId="77777777" w:rsidR="007524F2" w:rsidRPr="007524F2" w:rsidRDefault="007524F2" w:rsidP="004E336F">
            <w:pPr>
              <w:tabs>
                <w:tab w:val="left" w:pos="567"/>
              </w:tabs>
              <w:rPr>
                <w:rFonts w:ascii="Times New Roman" w:hAnsi="Times New Roman"/>
              </w:rPr>
            </w:pPr>
            <w:r w:rsidRPr="007524F2">
              <w:rPr>
                <w:rFonts w:ascii="Times New Roman" w:hAnsi="Times New Roman"/>
              </w:rPr>
              <w:t>0</w:t>
            </w:r>
          </w:p>
        </w:tc>
        <w:tc>
          <w:tcPr>
            <w:tcW w:w="709" w:type="dxa"/>
            <w:gridSpan w:val="2"/>
          </w:tcPr>
          <w:p w14:paraId="269A2F7C" w14:textId="77777777" w:rsidR="007524F2" w:rsidRPr="007524F2" w:rsidRDefault="007524F2" w:rsidP="004E336F">
            <w:pPr>
              <w:rPr>
                <w:rFonts w:ascii="Times New Roman" w:hAnsi="Times New Roman"/>
              </w:rPr>
            </w:pPr>
            <w:r w:rsidRPr="007524F2">
              <w:rPr>
                <w:rFonts w:ascii="Times New Roman" w:hAnsi="Times New Roman"/>
              </w:rPr>
              <w:t>0</w:t>
            </w:r>
          </w:p>
        </w:tc>
        <w:tc>
          <w:tcPr>
            <w:tcW w:w="708" w:type="dxa"/>
            <w:gridSpan w:val="2"/>
          </w:tcPr>
          <w:p w14:paraId="041C6BA3" w14:textId="77777777" w:rsidR="007524F2" w:rsidRPr="007524F2" w:rsidRDefault="007524F2" w:rsidP="004E336F">
            <w:pPr>
              <w:rPr>
                <w:rFonts w:ascii="Times New Roman" w:hAnsi="Times New Roman"/>
              </w:rPr>
            </w:pPr>
            <w:r w:rsidRPr="007524F2">
              <w:rPr>
                <w:rFonts w:ascii="Times New Roman" w:hAnsi="Times New Roman"/>
              </w:rPr>
              <w:t>0</w:t>
            </w:r>
          </w:p>
        </w:tc>
        <w:tc>
          <w:tcPr>
            <w:tcW w:w="709" w:type="dxa"/>
            <w:gridSpan w:val="2"/>
          </w:tcPr>
          <w:p w14:paraId="5159F98C" w14:textId="77777777" w:rsidR="007524F2" w:rsidRPr="007524F2" w:rsidRDefault="007524F2" w:rsidP="004E336F">
            <w:pPr>
              <w:rPr>
                <w:rFonts w:ascii="Times New Roman" w:hAnsi="Times New Roman"/>
              </w:rPr>
            </w:pPr>
            <w:r w:rsidRPr="007524F2">
              <w:rPr>
                <w:rFonts w:ascii="Times New Roman" w:hAnsi="Times New Roman"/>
              </w:rPr>
              <w:t>0</w:t>
            </w:r>
          </w:p>
        </w:tc>
        <w:tc>
          <w:tcPr>
            <w:tcW w:w="709" w:type="dxa"/>
            <w:gridSpan w:val="2"/>
          </w:tcPr>
          <w:p w14:paraId="03C74595" w14:textId="77777777" w:rsidR="007524F2" w:rsidRPr="007524F2" w:rsidRDefault="007524F2" w:rsidP="004E336F">
            <w:pPr>
              <w:rPr>
                <w:rFonts w:ascii="Times New Roman" w:hAnsi="Times New Roman"/>
              </w:rPr>
            </w:pPr>
            <w:r w:rsidRPr="007524F2">
              <w:rPr>
                <w:rFonts w:ascii="Times New Roman" w:hAnsi="Times New Roman"/>
              </w:rPr>
              <w:t>0</w:t>
            </w:r>
          </w:p>
        </w:tc>
        <w:tc>
          <w:tcPr>
            <w:tcW w:w="698" w:type="dxa"/>
          </w:tcPr>
          <w:p w14:paraId="0EC510D1" w14:textId="77777777" w:rsidR="007524F2" w:rsidRPr="007524F2" w:rsidRDefault="007524F2" w:rsidP="004E336F">
            <w:pPr>
              <w:rPr>
                <w:rFonts w:ascii="Times New Roman" w:hAnsi="Times New Roman"/>
              </w:rPr>
            </w:pPr>
            <w:r w:rsidRPr="007524F2">
              <w:rPr>
                <w:rFonts w:ascii="Times New Roman" w:hAnsi="Times New Roman"/>
              </w:rPr>
              <w:t>0</w:t>
            </w:r>
          </w:p>
        </w:tc>
        <w:tc>
          <w:tcPr>
            <w:tcW w:w="851" w:type="dxa"/>
          </w:tcPr>
          <w:p w14:paraId="3922D16E" w14:textId="77777777" w:rsidR="007524F2" w:rsidRPr="007524F2" w:rsidRDefault="007524F2" w:rsidP="004E336F">
            <w:pPr>
              <w:rPr>
                <w:rFonts w:ascii="Times New Roman" w:hAnsi="Times New Roman"/>
              </w:rPr>
            </w:pPr>
            <w:r w:rsidRPr="007524F2">
              <w:rPr>
                <w:rFonts w:ascii="Times New Roman" w:hAnsi="Times New Roman"/>
              </w:rPr>
              <w:t>0</w:t>
            </w:r>
          </w:p>
        </w:tc>
        <w:tc>
          <w:tcPr>
            <w:tcW w:w="606" w:type="dxa"/>
          </w:tcPr>
          <w:p w14:paraId="07C948F3" w14:textId="77777777" w:rsidR="007524F2" w:rsidRPr="007524F2" w:rsidRDefault="007524F2" w:rsidP="004E336F">
            <w:pPr>
              <w:tabs>
                <w:tab w:val="left" w:pos="567"/>
              </w:tabs>
              <w:rPr>
                <w:rFonts w:ascii="Times New Roman" w:hAnsi="Times New Roman"/>
              </w:rPr>
            </w:pPr>
            <w:r w:rsidRPr="007524F2">
              <w:rPr>
                <w:rFonts w:ascii="Times New Roman" w:hAnsi="Times New Roman"/>
              </w:rPr>
              <w:t>0</w:t>
            </w:r>
          </w:p>
        </w:tc>
        <w:tc>
          <w:tcPr>
            <w:tcW w:w="2126" w:type="dxa"/>
          </w:tcPr>
          <w:p w14:paraId="5000398A" w14:textId="77777777" w:rsidR="007524F2" w:rsidRPr="007524F2" w:rsidRDefault="007524F2" w:rsidP="004E336F">
            <w:pPr>
              <w:rPr>
                <w:rFonts w:ascii="Times New Roman" w:hAnsi="Times New Roman"/>
              </w:rPr>
            </w:pPr>
            <w:r w:rsidRPr="007524F2">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956" w:type="dxa"/>
          </w:tcPr>
          <w:p w14:paraId="33AC43DE" w14:textId="77777777" w:rsidR="007524F2" w:rsidRPr="007524F2" w:rsidRDefault="007524F2" w:rsidP="004E336F">
            <w:pPr>
              <w:tabs>
                <w:tab w:val="left" w:pos="567"/>
              </w:tabs>
              <w:rPr>
                <w:rFonts w:ascii="Times New Roman" w:hAnsi="Times New Roman"/>
              </w:rPr>
            </w:pPr>
            <w:r w:rsidRPr="007524F2">
              <w:rPr>
                <w:rFonts w:ascii="Times New Roman" w:hAnsi="Times New Roman"/>
              </w:rPr>
              <w:t>Администрация Комсомольского муниципального района</w:t>
            </w:r>
          </w:p>
        </w:tc>
        <w:tc>
          <w:tcPr>
            <w:tcW w:w="1417" w:type="dxa"/>
          </w:tcPr>
          <w:p w14:paraId="72B4623A" w14:textId="77777777" w:rsidR="007524F2" w:rsidRPr="007524F2" w:rsidRDefault="007524F2" w:rsidP="004E336F">
            <w:pPr>
              <w:rPr>
                <w:rFonts w:ascii="Times New Roman" w:hAnsi="Times New Roman"/>
              </w:rPr>
            </w:pPr>
            <w:r w:rsidRPr="007524F2">
              <w:rPr>
                <w:rFonts w:ascii="Times New Roman" w:hAnsi="Times New Roman"/>
              </w:rPr>
              <w:t xml:space="preserve">Создание условий для качественной и эффективной реализации полномочий органов местного самоуправления муниципального образования Комсомольский муниципальный район по </w:t>
            </w:r>
            <w:r w:rsidRPr="007524F2">
              <w:rPr>
                <w:rFonts w:ascii="Times New Roman" w:hAnsi="Times New Roman"/>
              </w:rPr>
              <w:lastRenderedPageBreak/>
              <w:t>решению вопросов местного значения муниципального района, определенных законодательством Российской Федерации</w:t>
            </w:r>
          </w:p>
        </w:tc>
      </w:tr>
      <w:tr w:rsidR="007524F2" w:rsidRPr="007524F2" w14:paraId="2F339473" w14:textId="77777777" w:rsidTr="004E336F">
        <w:tc>
          <w:tcPr>
            <w:tcW w:w="658" w:type="dxa"/>
          </w:tcPr>
          <w:p w14:paraId="04D4C732" w14:textId="77777777" w:rsidR="007524F2" w:rsidRPr="007524F2" w:rsidRDefault="007524F2" w:rsidP="004E336F">
            <w:pPr>
              <w:tabs>
                <w:tab w:val="left" w:pos="567"/>
              </w:tabs>
              <w:rPr>
                <w:rFonts w:ascii="Times New Roman" w:hAnsi="Times New Roman"/>
              </w:rPr>
            </w:pPr>
            <w:r w:rsidRPr="007524F2">
              <w:rPr>
                <w:rFonts w:ascii="Times New Roman" w:hAnsi="Times New Roman"/>
              </w:rPr>
              <w:lastRenderedPageBreak/>
              <w:t>2.3.</w:t>
            </w:r>
          </w:p>
        </w:tc>
        <w:tc>
          <w:tcPr>
            <w:tcW w:w="1439" w:type="dxa"/>
          </w:tcPr>
          <w:p w14:paraId="71EA8ACC" w14:textId="77777777" w:rsidR="007524F2" w:rsidRPr="007524F2" w:rsidRDefault="007524F2" w:rsidP="004E336F">
            <w:pPr>
              <w:tabs>
                <w:tab w:val="left" w:pos="567"/>
              </w:tabs>
              <w:rPr>
                <w:rFonts w:ascii="Times New Roman" w:hAnsi="Times New Roman"/>
              </w:rPr>
            </w:pPr>
            <w:r w:rsidRPr="007524F2">
              <w:rPr>
                <w:rFonts w:ascii="Times New Roman" w:hAnsi="Times New Roman"/>
              </w:rPr>
              <w:t>Количество муниципальных служащих, участвующих в обучающих семинарах</w:t>
            </w:r>
          </w:p>
        </w:tc>
        <w:tc>
          <w:tcPr>
            <w:tcW w:w="1130" w:type="dxa"/>
            <w:gridSpan w:val="2"/>
          </w:tcPr>
          <w:p w14:paraId="4DDBB8CF" w14:textId="77777777" w:rsidR="007524F2" w:rsidRPr="007524F2" w:rsidRDefault="007524F2" w:rsidP="004E336F">
            <w:pPr>
              <w:tabs>
                <w:tab w:val="left" w:pos="567"/>
              </w:tabs>
              <w:rPr>
                <w:rFonts w:ascii="Times New Roman" w:hAnsi="Times New Roman"/>
              </w:rPr>
            </w:pPr>
            <w:r w:rsidRPr="007524F2">
              <w:rPr>
                <w:rFonts w:ascii="Times New Roman" w:hAnsi="Times New Roman"/>
              </w:rPr>
              <w:t>чел</w:t>
            </w:r>
          </w:p>
        </w:tc>
        <w:tc>
          <w:tcPr>
            <w:tcW w:w="1134" w:type="dxa"/>
            <w:gridSpan w:val="2"/>
          </w:tcPr>
          <w:p w14:paraId="014DAB0E" w14:textId="77777777" w:rsidR="007524F2" w:rsidRPr="007524F2" w:rsidRDefault="007524F2" w:rsidP="004E336F">
            <w:pPr>
              <w:tabs>
                <w:tab w:val="left" w:pos="567"/>
              </w:tabs>
              <w:rPr>
                <w:rFonts w:ascii="Times New Roman" w:hAnsi="Times New Roman"/>
              </w:rPr>
            </w:pPr>
            <w:r w:rsidRPr="007524F2">
              <w:rPr>
                <w:rFonts w:ascii="Times New Roman" w:hAnsi="Times New Roman"/>
              </w:rPr>
              <w:t>20</w:t>
            </w:r>
          </w:p>
        </w:tc>
        <w:tc>
          <w:tcPr>
            <w:tcW w:w="709" w:type="dxa"/>
            <w:gridSpan w:val="2"/>
          </w:tcPr>
          <w:p w14:paraId="1BA7E100" w14:textId="77777777" w:rsidR="007524F2" w:rsidRPr="007524F2" w:rsidRDefault="007524F2" w:rsidP="004E336F">
            <w:pPr>
              <w:rPr>
                <w:rFonts w:ascii="Times New Roman" w:hAnsi="Times New Roman"/>
              </w:rPr>
            </w:pPr>
            <w:r w:rsidRPr="007524F2">
              <w:rPr>
                <w:rFonts w:ascii="Times New Roman" w:hAnsi="Times New Roman"/>
              </w:rPr>
              <w:t>20</w:t>
            </w:r>
          </w:p>
        </w:tc>
        <w:tc>
          <w:tcPr>
            <w:tcW w:w="708" w:type="dxa"/>
            <w:gridSpan w:val="2"/>
          </w:tcPr>
          <w:p w14:paraId="126F7739" w14:textId="77777777" w:rsidR="007524F2" w:rsidRPr="007524F2" w:rsidRDefault="007524F2" w:rsidP="004E336F">
            <w:pPr>
              <w:rPr>
                <w:rFonts w:ascii="Times New Roman" w:hAnsi="Times New Roman"/>
              </w:rPr>
            </w:pPr>
            <w:r w:rsidRPr="007524F2">
              <w:rPr>
                <w:rFonts w:ascii="Times New Roman" w:hAnsi="Times New Roman"/>
              </w:rPr>
              <w:t>20</w:t>
            </w:r>
          </w:p>
        </w:tc>
        <w:tc>
          <w:tcPr>
            <w:tcW w:w="709" w:type="dxa"/>
            <w:gridSpan w:val="2"/>
          </w:tcPr>
          <w:p w14:paraId="593D89DA" w14:textId="77777777" w:rsidR="007524F2" w:rsidRPr="007524F2" w:rsidRDefault="007524F2" w:rsidP="004E336F">
            <w:pPr>
              <w:rPr>
                <w:rFonts w:ascii="Times New Roman" w:hAnsi="Times New Roman"/>
              </w:rPr>
            </w:pPr>
            <w:r w:rsidRPr="007524F2">
              <w:rPr>
                <w:rFonts w:ascii="Times New Roman" w:hAnsi="Times New Roman"/>
              </w:rPr>
              <w:t>20</w:t>
            </w:r>
          </w:p>
        </w:tc>
        <w:tc>
          <w:tcPr>
            <w:tcW w:w="709" w:type="dxa"/>
            <w:gridSpan w:val="2"/>
          </w:tcPr>
          <w:p w14:paraId="28DE64F9" w14:textId="77777777" w:rsidR="007524F2" w:rsidRPr="007524F2" w:rsidRDefault="007524F2" w:rsidP="004E336F">
            <w:pPr>
              <w:rPr>
                <w:rFonts w:ascii="Times New Roman" w:hAnsi="Times New Roman"/>
              </w:rPr>
            </w:pPr>
            <w:r w:rsidRPr="007524F2">
              <w:rPr>
                <w:rFonts w:ascii="Times New Roman" w:hAnsi="Times New Roman"/>
              </w:rPr>
              <w:t>20</w:t>
            </w:r>
          </w:p>
        </w:tc>
        <w:tc>
          <w:tcPr>
            <w:tcW w:w="698" w:type="dxa"/>
          </w:tcPr>
          <w:p w14:paraId="76D46E7C" w14:textId="77777777" w:rsidR="007524F2" w:rsidRPr="007524F2" w:rsidRDefault="007524F2" w:rsidP="004E336F">
            <w:pPr>
              <w:rPr>
                <w:rFonts w:ascii="Times New Roman" w:hAnsi="Times New Roman"/>
              </w:rPr>
            </w:pPr>
            <w:r w:rsidRPr="007524F2">
              <w:rPr>
                <w:rFonts w:ascii="Times New Roman" w:hAnsi="Times New Roman"/>
              </w:rPr>
              <w:t>20</w:t>
            </w:r>
          </w:p>
        </w:tc>
        <w:tc>
          <w:tcPr>
            <w:tcW w:w="851" w:type="dxa"/>
          </w:tcPr>
          <w:p w14:paraId="4E9F7692" w14:textId="77777777" w:rsidR="007524F2" w:rsidRPr="007524F2" w:rsidRDefault="007524F2" w:rsidP="004E336F">
            <w:pPr>
              <w:rPr>
                <w:rFonts w:ascii="Times New Roman" w:hAnsi="Times New Roman"/>
              </w:rPr>
            </w:pPr>
            <w:r w:rsidRPr="007524F2">
              <w:rPr>
                <w:rFonts w:ascii="Times New Roman" w:hAnsi="Times New Roman"/>
              </w:rPr>
              <w:t>20</w:t>
            </w:r>
          </w:p>
        </w:tc>
        <w:tc>
          <w:tcPr>
            <w:tcW w:w="606" w:type="dxa"/>
          </w:tcPr>
          <w:p w14:paraId="56948BB1" w14:textId="77777777" w:rsidR="007524F2" w:rsidRPr="007524F2" w:rsidRDefault="007524F2" w:rsidP="004E336F">
            <w:pPr>
              <w:tabs>
                <w:tab w:val="left" w:pos="567"/>
              </w:tabs>
              <w:rPr>
                <w:rFonts w:ascii="Times New Roman" w:hAnsi="Times New Roman"/>
              </w:rPr>
            </w:pPr>
            <w:r w:rsidRPr="007524F2">
              <w:rPr>
                <w:rFonts w:ascii="Times New Roman" w:hAnsi="Times New Roman"/>
              </w:rPr>
              <w:t>20</w:t>
            </w:r>
          </w:p>
        </w:tc>
        <w:tc>
          <w:tcPr>
            <w:tcW w:w="2126" w:type="dxa"/>
          </w:tcPr>
          <w:p w14:paraId="1BBFD82D" w14:textId="77777777" w:rsidR="007524F2" w:rsidRPr="007524F2" w:rsidRDefault="007524F2" w:rsidP="004E336F">
            <w:pPr>
              <w:rPr>
                <w:rFonts w:ascii="Times New Roman" w:hAnsi="Times New Roman"/>
              </w:rPr>
            </w:pPr>
            <w:r w:rsidRPr="007524F2">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956" w:type="dxa"/>
          </w:tcPr>
          <w:p w14:paraId="29D4E5C7" w14:textId="77777777" w:rsidR="007524F2" w:rsidRPr="007524F2" w:rsidRDefault="007524F2" w:rsidP="004E336F">
            <w:pPr>
              <w:tabs>
                <w:tab w:val="left" w:pos="567"/>
              </w:tabs>
              <w:rPr>
                <w:rFonts w:ascii="Times New Roman" w:hAnsi="Times New Roman"/>
              </w:rPr>
            </w:pPr>
            <w:r w:rsidRPr="007524F2">
              <w:rPr>
                <w:rFonts w:ascii="Times New Roman" w:hAnsi="Times New Roman"/>
              </w:rPr>
              <w:t>Администрация Комсомольского муниципального района</w:t>
            </w:r>
          </w:p>
        </w:tc>
        <w:tc>
          <w:tcPr>
            <w:tcW w:w="1417" w:type="dxa"/>
          </w:tcPr>
          <w:p w14:paraId="677FDC4E" w14:textId="77777777" w:rsidR="007524F2" w:rsidRPr="007524F2" w:rsidRDefault="007524F2" w:rsidP="004E336F">
            <w:pPr>
              <w:rPr>
                <w:rFonts w:ascii="Times New Roman" w:hAnsi="Times New Roman"/>
              </w:rPr>
            </w:pPr>
            <w:r w:rsidRPr="007524F2">
              <w:rPr>
                <w:rFonts w:ascii="Times New Roman" w:hAnsi="Times New Roman"/>
              </w:rPr>
              <w:t>Создание условий для качественной и эффективной реализации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w:t>
            </w:r>
            <w:r w:rsidRPr="007524F2">
              <w:rPr>
                <w:rFonts w:ascii="Times New Roman" w:hAnsi="Times New Roman"/>
              </w:rPr>
              <w:lastRenderedPageBreak/>
              <w:t>ством Российской Федерации</w:t>
            </w:r>
          </w:p>
        </w:tc>
      </w:tr>
      <w:tr w:rsidR="007524F2" w:rsidRPr="007524F2" w14:paraId="099FDFEC" w14:textId="77777777" w:rsidTr="004E336F">
        <w:tc>
          <w:tcPr>
            <w:tcW w:w="658" w:type="dxa"/>
          </w:tcPr>
          <w:p w14:paraId="68D2B9C5" w14:textId="77777777" w:rsidR="007524F2" w:rsidRPr="007524F2" w:rsidRDefault="007524F2" w:rsidP="004E336F">
            <w:pPr>
              <w:tabs>
                <w:tab w:val="left" w:pos="567"/>
              </w:tabs>
              <w:rPr>
                <w:rFonts w:ascii="Times New Roman" w:hAnsi="Times New Roman"/>
              </w:rPr>
            </w:pPr>
            <w:r w:rsidRPr="007524F2">
              <w:rPr>
                <w:rFonts w:ascii="Times New Roman" w:hAnsi="Times New Roman"/>
              </w:rPr>
              <w:lastRenderedPageBreak/>
              <w:t>2.4.</w:t>
            </w:r>
          </w:p>
        </w:tc>
        <w:tc>
          <w:tcPr>
            <w:tcW w:w="1439" w:type="dxa"/>
          </w:tcPr>
          <w:p w14:paraId="772DAB08" w14:textId="77777777" w:rsidR="007524F2" w:rsidRPr="007524F2" w:rsidRDefault="007524F2" w:rsidP="004E336F">
            <w:pPr>
              <w:tabs>
                <w:tab w:val="left" w:pos="567"/>
              </w:tabs>
              <w:rPr>
                <w:rFonts w:ascii="Times New Roman" w:hAnsi="Times New Roman"/>
              </w:rPr>
            </w:pPr>
            <w:r w:rsidRPr="007524F2">
              <w:rPr>
                <w:rFonts w:ascii="Times New Roman" w:hAnsi="Times New Roman"/>
              </w:rPr>
              <w:t>Количество муниципальных служащих, прошедших аттестацию в связи с действующим законодательством</w:t>
            </w:r>
          </w:p>
        </w:tc>
        <w:tc>
          <w:tcPr>
            <w:tcW w:w="1130" w:type="dxa"/>
            <w:gridSpan w:val="2"/>
          </w:tcPr>
          <w:p w14:paraId="2E074466" w14:textId="77777777" w:rsidR="007524F2" w:rsidRPr="007524F2" w:rsidRDefault="007524F2" w:rsidP="004E336F">
            <w:pPr>
              <w:tabs>
                <w:tab w:val="left" w:pos="567"/>
              </w:tabs>
              <w:rPr>
                <w:rFonts w:ascii="Times New Roman" w:hAnsi="Times New Roman"/>
              </w:rPr>
            </w:pPr>
            <w:r w:rsidRPr="007524F2">
              <w:rPr>
                <w:rFonts w:ascii="Times New Roman" w:hAnsi="Times New Roman"/>
              </w:rPr>
              <w:t>чел</w:t>
            </w:r>
          </w:p>
        </w:tc>
        <w:tc>
          <w:tcPr>
            <w:tcW w:w="1134" w:type="dxa"/>
            <w:gridSpan w:val="2"/>
          </w:tcPr>
          <w:p w14:paraId="67D7C582" w14:textId="77777777" w:rsidR="007524F2" w:rsidRPr="007524F2" w:rsidRDefault="007524F2" w:rsidP="004E336F">
            <w:pPr>
              <w:tabs>
                <w:tab w:val="left" w:pos="567"/>
              </w:tabs>
              <w:rPr>
                <w:rFonts w:ascii="Times New Roman" w:hAnsi="Times New Roman"/>
              </w:rPr>
            </w:pPr>
            <w:r w:rsidRPr="007524F2">
              <w:rPr>
                <w:rFonts w:ascii="Times New Roman" w:hAnsi="Times New Roman"/>
              </w:rPr>
              <w:t>0</w:t>
            </w:r>
          </w:p>
        </w:tc>
        <w:tc>
          <w:tcPr>
            <w:tcW w:w="709" w:type="dxa"/>
            <w:gridSpan w:val="2"/>
          </w:tcPr>
          <w:p w14:paraId="5BC0FEDE" w14:textId="77777777" w:rsidR="007524F2" w:rsidRPr="007524F2" w:rsidRDefault="007524F2" w:rsidP="004E336F">
            <w:pPr>
              <w:rPr>
                <w:rFonts w:ascii="Times New Roman" w:hAnsi="Times New Roman"/>
              </w:rPr>
            </w:pPr>
            <w:r w:rsidRPr="007524F2">
              <w:rPr>
                <w:rFonts w:ascii="Times New Roman" w:hAnsi="Times New Roman"/>
              </w:rPr>
              <w:t>0</w:t>
            </w:r>
          </w:p>
        </w:tc>
        <w:tc>
          <w:tcPr>
            <w:tcW w:w="708" w:type="dxa"/>
            <w:gridSpan w:val="2"/>
          </w:tcPr>
          <w:p w14:paraId="15FE610B" w14:textId="77777777" w:rsidR="007524F2" w:rsidRPr="007524F2" w:rsidRDefault="007524F2" w:rsidP="004E336F">
            <w:pPr>
              <w:rPr>
                <w:rFonts w:ascii="Times New Roman" w:hAnsi="Times New Roman"/>
              </w:rPr>
            </w:pPr>
            <w:r w:rsidRPr="007524F2">
              <w:rPr>
                <w:rFonts w:ascii="Times New Roman" w:hAnsi="Times New Roman"/>
              </w:rPr>
              <w:t>0</w:t>
            </w:r>
          </w:p>
        </w:tc>
        <w:tc>
          <w:tcPr>
            <w:tcW w:w="709" w:type="dxa"/>
            <w:gridSpan w:val="2"/>
          </w:tcPr>
          <w:p w14:paraId="5ADDA708" w14:textId="77777777" w:rsidR="007524F2" w:rsidRPr="007524F2" w:rsidRDefault="007524F2" w:rsidP="004E336F">
            <w:pPr>
              <w:rPr>
                <w:rFonts w:ascii="Times New Roman" w:hAnsi="Times New Roman"/>
              </w:rPr>
            </w:pPr>
            <w:r w:rsidRPr="007524F2">
              <w:rPr>
                <w:rFonts w:ascii="Times New Roman" w:hAnsi="Times New Roman"/>
              </w:rPr>
              <w:t>46</w:t>
            </w:r>
          </w:p>
        </w:tc>
        <w:tc>
          <w:tcPr>
            <w:tcW w:w="709" w:type="dxa"/>
            <w:gridSpan w:val="2"/>
          </w:tcPr>
          <w:p w14:paraId="045DB50D" w14:textId="77777777" w:rsidR="007524F2" w:rsidRPr="007524F2" w:rsidRDefault="007524F2" w:rsidP="004E336F">
            <w:pPr>
              <w:rPr>
                <w:rFonts w:ascii="Times New Roman" w:hAnsi="Times New Roman"/>
              </w:rPr>
            </w:pPr>
            <w:r w:rsidRPr="007524F2">
              <w:rPr>
                <w:rFonts w:ascii="Times New Roman" w:hAnsi="Times New Roman"/>
              </w:rPr>
              <w:t>0</w:t>
            </w:r>
          </w:p>
        </w:tc>
        <w:tc>
          <w:tcPr>
            <w:tcW w:w="698" w:type="dxa"/>
          </w:tcPr>
          <w:p w14:paraId="19F770B8" w14:textId="77777777" w:rsidR="007524F2" w:rsidRPr="007524F2" w:rsidRDefault="007524F2" w:rsidP="004E336F">
            <w:pPr>
              <w:rPr>
                <w:rFonts w:ascii="Times New Roman" w:hAnsi="Times New Roman"/>
              </w:rPr>
            </w:pPr>
            <w:r w:rsidRPr="007524F2">
              <w:rPr>
                <w:rFonts w:ascii="Times New Roman" w:hAnsi="Times New Roman"/>
              </w:rPr>
              <w:t>0</w:t>
            </w:r>
          </w:p>
        </w:tc>
        <w:tc>
          <w:tcPr>
            <w:tcW w:w="851" w:type="dxa"/>
          </w:tcPr>
          <w:p w14:paraId="44ABF0C6" w14:textId="77777777" w:rsidR="007524F2" w:rsidRPr="007524F2" w:rsidRDefault="007524F2" w:rsidP="004E336F">
            <w:pPr>
              <w:rPr>
                <w:rFonts w:ascii="Times New Roman" w:hAnsi="Times New Roman"/>
              </w:rPr>
            </w:pPr>
            <w:r w:rsidRPr="007524F2">
              <w:rPr>
                <w:rFonts w:ascii="Times New Roman" w:hAnsi="Times New Roman"/>
              </w:rPr>
              <w:t>0</w:t>
            </w:r>
          </w:p>
        </w:tc>
        <w:tc>
          <w:tcPr>
            <w:tcW w:w="606" w:type="dxa"/>
          </w:tcPr>
          <w:p w14:paraId="1340C309" w14:textId="77777777" w:rsidR="007524F2" w:rsidRPr="007524F2" w:rsidRDefault="007524F2" w:rsidP="004E336F">
            <w:pPr>
              <w:tabs>
                <w:tab w:val="left" w:pos="567"/>
              </w:tabs>
              <w:rPr>
                <w:rFonts w:ascii="Times New Roman" w:hAnsi="Times New Roman"/>
              </w:rPr>
            </w:pPr>
            <w:r w:rsidRPr="007524F2">
              <w:rPr>
                <w:rFonts w:ascii="Times New Roman" w:hAnsi="Times New Roman"/>
              </w:rPr>
              <w:t>0</w:t>
            </w:r>
          </w:p>
        </w:tc>
        <w:tc>
          <w:tcPr>
            <w:tcW w:w="2126" w:type="dxa"/>
          </w:tcPr>
          <w:p w14:paraId="3686E159" w14:textId="77777777" w:rsidR="007524F2" w:rsidRPr="007524F2" w:rsidRDefault="007524F2" w:rsidP="004E336F">
            <w:pPr>
              <w:rPr>
                <w:rFonts w:ascii="Times New Roman" w:hAnsi="Times New Roman"/>
              </w:rPr>
            </w:pPr>
            <w:r w:rsidRPr="007524F2">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956" w:type="dxa"/>
          </w:tcPr>
          <w:p w14:paraId="6F7FEC32" w14:textId="77777777" w:rsidR="007524F2" w:rsidRPr="007524F2" w:rsidRDefault="007524F2" w:rsidP="004E336F">
            <w:pPr>
              <w:tabs>
                <w:tab w:val="left" w:pos="567"/>
              </w:tabs>
              <w:rPr>
                <w:rFonts w:ascii="Times New Roman" w:hAnsi="Times New Roman"/>
              </w:rPr>
            </w:pPr>
            <w:r w:rsidRPr="007524F2">
              <w:rPr>
                <w:rFonts w:ascii="Times New Roman" w:hAnsi="Times New Roman"/>
              </w:rPr>
              <w:t>Администрация Комсомольского муниципального района</w:t>
            </w:r>
          </w:p>
        </w:tc>
        <w:tc>
          <w:tcPr>
            <w:tcW w:w="1417" w:type="dxa"/>
          </w:tcPr>
          <w:p w14:paraId="19952457" w14:textId="77777777" w:rsidR="007524F2" w:rsidRPr="007524F2" w:rsidRDefault="007524F2" w:rsidP="004E336F">
            <w:pPr>
              <w:rPr>
                <w:rFonts w:ascii="Times New Roman" w:hAnsi="Times New Roman"/>
              </w:rPr>
            </w:pPr>
            <w:r w:rsidRPr="007524F2">
              <w:rPr>
                <w:rFonts w:ascii="Times New Roman" w:hAnsi="Times New Roman"/>
              </w:rPr>
              <w:t>Создание условий для качественной и эффективной реализации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w:t>
            </w:r>
          </w:p>
        </w:tc>
      </w:tr>
      <w:tr w:rsidR="007524F2" w:rsidRPr="007524F2" w14:paraId="49190B6C" w14:textId="77777777" w:rsidTr="004E336F">
        <w:tc>
          <w:tcPr>
            <w:tcW w:w="658" w:type="dxa"/>
          </w:tcPr>
          <w:p w14:paraId="555E0AB1" w14:textId="77777777" w:rsidR="007524F2" w:rsidRPr="007524F2" w:rsidRDefault="007524F2" w:rsidP="004E336F">
            <w:pPr>
              <w:tabs>
                <w:tab w:val="left" w:pos="567"/>
              </w:tabs>
              <w:rPr>
                <w:rFonts w:ascii="Times New Roman" w:hAnsi="Times New Roman"/>
              </w:rPr>
            </w:pPr>
            <w:r w:rsidRPr="007524F2">
              <w:rPr>
                <w:rFonts w:ascii="Times New Roman" w:hAnsi="Times New Roman"/>
              </w:rPr>
              <w:t>2.5.</w:t>
            </w:r>
          </w:p>
        </w:tc>
        <w:tc>
          <w:tcPr>
            <w:tcW w:w="1439" w:type="dxa"/>
          </w:tcPr>
          <w:p w14:paraId="13CD1DB7" w14:textId="77777777" w:rsidR="007524F2" w:rsidRPr="007524F2" w:rsidRDefault="007524F2" w:rsidP="004E336F">
            <w:pPr>
              <w:tabs>
                <w:tab w:val="left" w:pos="567"/>
              </w:tabs>
              <w:rPr>
                <w:rFonts w:ascii="Times New Roman" w:hAnsi="Times New Roman"/>
              </w:rPr>
            </w:pPr>
            <w:r w:rsidRPr="007524F2">
              <w:rPr>
                <w:rFonts w:ascii="Times New Roman" w:hAnsi="Times New Roman"/>
              </w:rPr>
              <w:t xml:space="preserve">Количество муниципальных служащих, которым был присвоен классный чин </w:t>
            </w:r>
            <w:r w:rsidRPr="007524F2">
              <w:rPr>
                <w:rFonts w:ascii="Times New Roman" w:hAnsi="Times New Roman"/>
              </w:rPr>
              <w:lastRenderedPageBreak/>
              <w:t>в соответствии с действующим законодательством</w:t>
            </w:r>
          </w:p>
        </w:tc>
        <w:tc>
          <w:tcPr>
            <w:tcW w:w="1130" w:type="dxa"/>
            <w:gridSpan w:val="2"/>
          </w:tcPr>
          <w:p w14:paraId="3EF9C129" w14:textId="77777777" w:rsidR="007524F2" w:rsidRPr="007524F2" w:rsidRDefault="007524F2" w:rsidP="004E336F">
            <w:pPr>
              <w:tabs>
                <w:tab w:val="left" w:pos="567"/>
              </w:tabs>
              <w:rPr>
                <w:rFonts w:ascii="Times New Roman" w:hAnsi="Times New Roman"/>
              </w:rPr>
            </w:pPr>
            <w:r w:rsidRPr="007524F2">
              <w:rPr>
                <w:rFonts w:ascii="Times New Roman" w:hAnsi="Times New Roman"/>
              </w:rPr>
              <w:lastRenderedPageBreak/>
              <w:t>чел</w:t>
            </w:r>
          </w:p>
        </w:tc>
        <w:tc>
          <w:tcPr>
            <w:tcW w:w="1134" w:type="dxa"/>
            <w:gridSpan w:val="2"/>
          </w:tcPr>
          <w:p w14:paraId="0E7406E8" w14:textId="77777777" w:rsidR="007524F2" w:rsidRPr="007524F2" w:rsidRDefault="007524F2" w:rsidP="004E336F">
            <w:pPr>
              <w:tabs>
                <w:tab w:val="left" w:pos="567"/>
              </w:tabs>
              <w:rPr>
                <w:rFonts w:ascii="Times New Roman" w:hAnsi="Times New Roman"/>
              </w:rPr>
            </w:pPr>
            <w:r w:rsidRPr="007524F2">
              <w:rPr>
                <w:rFonts w:ascii="Times New Roman" w:hAnsi="Times New Roman"/>
              </w:rPr>
              <w:t>20</w:t>
            </w:r>
          </w:p>
        </w:tc>
        <w:tc>
          <w:tcPr>
            <w:tcW w:w="709" w:type="dxa"/>
            <w:gridSpan w:val="2"/>
          </w:tcPr>
          <w:p w14:paraId="1439B0ED" w14:textId="77777777" w:rsidR="007524F2" w:rsidRPr="007524F2" w:rsidRDefault="007524F2" w:rsidP="004E336F">
            <w:pPr>
              <w:rPr>
                <w:rFonts w:ascii="Times New Roman" w:hAnsi="Times New Roman"/>
              </w:rPr>
            </w:pPr>
            <w:r w:rsidRPr="007524F2">
              <w:rPr>
                <w:rFonts w:ascii="Times New Roman" w:hAnsi="Times New Roman"/>
              </w:rPr>
              <w:t>24</w:t>
            </w:r>
          </w:p>
        </w:tc>
        <w:tc>
          <w:tcPr>
            <w:tcW w:w="708" w:type="dxa"/>
            <w:gridSpan w:val="2"/>
          </w:tcPr>
          <w:p w14:paraId="044521E2" w14:textId="77777777" w:rsidR="007524F2" w:rsidRPr="007524F2" w:rsidRDefault="007524F2" w:rsidP="004E336F">
            <w:pPr>
              <w:rPr>
                <w:rFonts w:ascii="Times New Roman" w:hAnsi="Times New Roman"/>
                <w:color w:val="FF0000"/>
              </w:rPr>
            </w:pPr>
            <w:r w:rsidRPr="007524F2">
              <w:rPr>
                <w:rFonts w:ascii="Times New Roman" w:hAnsi="Times New Roman"/>
              </w:rPr>
              <w:t>2</w:t>
            </w:r>
          </w:p>
        </w:tc>
        <w:tc>
          <w:tcPr>
            <w:tcW w:w="709" w:type="dxa"/>
            <w:gridSpan w:val="2"/>
          </w:tcPr>
          <w:p w14:paraId="6B318DE7" w14:textId="77777777" w:rsidR="007524F2" w:rsidRPr="007524F2" w:rsidRDefault="007524F2" w:rsidP="004E336F">
            <w:pPr>
              <w:rPr>
                <w:rFonts w:ascii="Times New Roman" w:hAnsi="Times New Roman"/>
              </w:rPr>
            </w:pPr>
            <w:r w:rsidRPr="007524F2">
              <w:rPr>
                <w:rFonts w:ascii="Times New Roman" w:hAnsi="Times New Roman"/>
              </w:rPr>
              <w:t>4</w:t>
            </w:r>
          </w:p>
        </w:tc>
        <w:tc>
          <w:tcPr>
            <w:tcW w:w="709" w:type="dxa"/>
            <w:gridSpan w:val="2"/>
          </w:tcPr>
          <w:p w14:paraId="671DB699" w14:textId="77777777" w:rsidR="007524F2" w:rsidRPr="007524F2" w:rsidRDefault="007524F2" w:rsidP="004E336F">
            <w:pPr>
              <w:rPr>
                <w:rFonts w:ascii="Times New Roman" w:hAnsi="Times New Roman"/>
              </w:rPr>
            </w:pPr>
            <w:r w:rsidRPr="007524F2">
              <w:rPr>
                <w:rFonts w:ascii="Times New Roman" w:hAnsi="Times New Roman"/>
              </w:rPr>
              <w:t>4</w:t>
            </w:r>
          </w:p>
        </w:tc>
        <w:tc>
          <w:tcPr>
            <w:tcW w:w="698" w:type="dxa"/>
          </w:tcPr>
          <w:p w14:paraId="79F30A22" w14:textId="77777777" w:rsidR="007524F2" w:rsidRPr="007524F2" w:rsidRDefault="007524F2" w:rsidP="004E336F">
            <w:pPr>
              <w:rPr>
                <w:rFonts w:ascii="Times New Roman" w:hAnsi="Times New Roman"/>
              </w:rPr>
            </w:pPr>
            <w:r w:rsidRPr="007524F2">
              <w:rPr>
                <w:rFonts w:ascii="Times New Roman" w:hAnsi="Times New Roman"/>
              </w:rPr>
              <w:t>4</w:t>
            </w:r>
          </w:p>
        </w:tc>
        <w:tc>
          <w:tcPr>
            <w:tcW w:w="851" w:type="dxa"/>
          </w:tcPr>
          <w:p w14:paraId="7BD8B289" w14:textId="77777777" w:rsidR="007524F2" w:rsidRPr="007524F2" w:rsidRDefault="007524F2" w:rsidP="004E336F">
            <w:pPr>
              <w:rPr>
                <w:rFonts w:ascii="Times New Roman" w:hAnsi="Times New Roman"/>
              </w:rPr>
            </w:pPr>
            <w:r w:rsidRPr="007524F2">
              <w:rPr>
                <w:rFonts w:ascii="Times New Roman" w:hAnsi="Times New Roman"/>
              </w:rPr>
              <w:t>4</w:t>
            </w:r>
          </w:p>
        </w:tc>
        <w:tc>
          <w:tcPr>
            <w:tcW w:w="606" w:type="dxa"/>
          </w:tcPr>
          <w:p w14:paraId="43461919" w14:textId="77777777" w:rsidR="007524F2" w:rsidRPr="007524F2" w:rsidRDefault="007524F2" w:rsidP="004E336F">
            <w:pPr>
              <w:tabs>
                <w:tab w:val="left" w:pos="567"/>
              </w:tabs>
              <w:rPr>
                <w:rFonts w:ascii="Times New Roman" w:hAnsi="Times New Roman"/>
              </w:rPr>
            </w:pPr>
            <w:r w:rsidRPr="007524F2">
              <w:rPr>
                <w:rFonts w:ascii="Times New Roman" w:hAnsi="Times New Roman"/>
              </w:rPr>
              <w:t>4</w:t>
            </w:r>
          </w:p>
        </w:tc>
        <w:tc>
          <w:tcPr>
            <w:tcW w:w="2126" w:type="dxa"/>
          </w:tcPr>
          <w:p w14:paraId="733D9A23" w14:textId="77777777" w:rsidR="007524F2" w:rsidRPr="007524F2" w:rsidRDefault="007524F2" w:rsidP="004E336F">
            <w:pPr>
              <w:rPr>
                <w:rFonts w:ascii="Times New Roman" w:hAnsi="Times New Roman"/>
              </w:rPr>
            </w:pPr>
            <w:r w:rsidRPr="007524F2">
              <w:rPr>
                <w:rFonts w:ascii="Times New Roman" w:hAnsi="Times New Roman"/>
              </w:rPr>
              <w:t xml:space="preserve">Решение Совета Комсомольского муниципального района от 20.10.2022г. №208 «Об утверждении </w:t>
            </w:r>
            <w:r w:rsidRPr="007524F2">
              <w:rPr>
                <w:rFonts w:ascii="Times New Roman" w:hAnsi="Times New Roman"/>
              </w:rPr>
              <w:lastRenderedPageBreak/>
              <w:t>стратегии социально-экономического развития Комсомольского муниципального района Ивановской области до 2030 года»</w:t>
            </w:r>
          </w:p>
        </w:tc>
        <w:tc>
          <w:tcPr>
            <w:tcW w:w="1956" w:type="dxa"/>
          </w:tcPr>
          <w:p w14:paraId="1D4F2A8D" w14:textId="77777777" w:rsidR="007524F2" w:rsidRPr="007524F2" w:rsidRDefault="007524F2" w:rsidP="004E336F">
            <w:pPr>
              <w:tabs>
                <w:tab w:val="left" w:pos="567"/>
              </w:tabs>
              <w:rPr>
                <w:rFonts w:ascii="Times New Roman" w:hAnsi="Times New Roman"/>
              </w:rPr>
            </w:pPr>
            <w:r w:rsidRPr="007524F2">
              <w:rPr>
                <w:rFonts w:ascii="Times New Roman" w:hAnsi="Times New Roman"/>
              </w:rPr>
              <w:lastRenderedPageBreak/>
              <w:t>Администрация Комсомольского муниципального района</w:t>
            </w:r>
          </w:p>
        </w:tc>
        <w:tc>
          <w:tcPr>
            <w:tcW w:w="1417" w:type="dxa"/>
          </w:tcPr>
          <w:p w14:paraId="01202431" w14:textId="77777777" w:rsidR="007524F2" w:rsidRPr="007524F2" w:rsidRDefault="007524F2" w:rsidP="004E336F">
            <w:pPr>
              <w:rPr>
                <w:rFonts w:ascii="Times New Roman" w:hAnsi="Times New Roman"/>
              </w:rPr>
            </w:pPr>
            <w:r w:rsidRPr="007524F2">
              <w:rPr>
                <w:rFonts w:ascii="Times New Roman" w:hAnsi="Times New Roman"/>
              </w:rPr>
              <w:t xml:space="preserve">Создание условий для качественной и эффективной реализации </w:t>
            </w:r>
            <w:r w:rsidRPr="007524F2">
              <w:rPr>
                <w:rFonts w:ascii="Times New Roman" w:hAnsi="Times New Roman"/>
              </w:rPr>
              <w:lastRenderedPageBreak/>
              <w:t>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w:t>
            </w:r>
          </w:p>
        </w:tc>
      </w:tr>
    </w:tbl>
    <w:p w14:paraId="60D7FABC" w14:textId="77777777" w:rsidR="007524F2" w:rsidRPr="007524F2" w:rsidRDefault="007524F2" w:rsidP="007524F2">
      <w:pPr>
        <w:pStyle w:val="ConsPlusNormal"/>
        <w:jc w:val="center"/>
        <w:rPr>
          <w:rFonts w:ascii="Times New Roman" w:hAnsi="Times New Roman" w:cs="Times New Roman"/>
          <w:sz w:val="28"/>
          <w:szCs w:val="28"/>
        </w:rPr>
      </w:pPr>
    </w:p>
    <w:p w14:paraId="58BAF50F" w14:textId="77777777" w:rsidR="007524F2" w:rsidRPr="007524F2" w:rsidRDefault="007524F2" w:rsidP="007524F2">
      <w:pPr>
        <w:pStyle w:val="ConsPlusNormal"/>
        <w:jc w:val="center"/>
        <w:rPr>
          <w:rFonts w:ascii="Times New Roman" w:hAnsi="Times New Roman" w:cs="Times New Roman"/>
          <w:sz w:val="28"/>
          <w:szCs w:val="28"/>
        </w:rPr>
      </w:pPr>
    </w:p>
    <w:p w14:paraId="17581678" w14:textId="77777777" w:rsidR="007524F2" w:rsidRPr="007524F2" w:rsidRDefault="007524F2" w:rsidP="007524F2">
      <w:pPr>
        <w:pStyle w:val="ConsPlusNormal"/>
        <w:jc w:val="center"/>
        <w:rPr>
          <w:rFonts w:ascii="Times New Roman" w:hAnsi="Times New Roman" w:cs="Times New Roman"/>
          <w:sz w:val="28"/>
          <w:szCs w:val="28"/>
        </w:rPr>
      </w:pPr>
    </w:p>
    <w:p w14:paraId="2962C127" w14:textId="77777777" w:rsidR="007524F2" w:rsidRPr="007524F2" w:rsidRDefault="007524F2" w:rsidP="007524F2">
      <w:pPr>
        <w:pStyle w:val="ConsPlusNormal"/>
        <w:jc w:val="center"/>
        <w:rPr>
          <w:rFonts w:ascii="Times New Roman" w:hAnsi="Times New Roman" w:cs="Times New Roman"/>
          <w:sz w:val="28"/>
          <w:szCs w:val="28"/>
        </w:rPr>
      </w:pPr>
    </w:p>
    <w:p w14:paraId="4C98BA8D" w14:textId="77777777" w:rsidR="007524F2" w:rsidRPr="007524F2" w:rsidRDefault="007524F2" w:rsidP="007524F2">
      <w:pPr>
        <w:pStyle w:val="ConsPlusNormal"/>
        <w:jc w:val="center"/>
        <w:rPr>
          <w:rFonts w:ascii="Times New Roman" w:hAnsi="Times New Roman" w:cs="Times New Roman"/>
          <w:sz w:val="28"/>
          <w:szCs w:val="28"/>
        </w:rPr>
      </w:pPr>
    </w:p>
    <w:p w14:paraId="1A3994B5" w14:textId="77777777" w:rsidR="007524F2" w:rsidRPr="007524F2" w:rsidRDefault="007524F2" w:rsidP="007524F2">
      <w:pPr>
        <w:pStyle w:val="ConsPlusNormal"/>
        <w:jc w:val="center"/>
        <w:rPr>
          <w:rFonts w:ascii="Times New Roman" w:hAnsi="Times New Roman" w:cs="Times New Roman"/>
          <w:sz w:val="28"/>
          <w:szCs w:val="28"/>
        </w:rPr>
      </w:pPr>
    </w:p>
    <w:p w14:paraId="2E0AA34B" w14:textId="77777777" w:rsidR="007524F2" w:rsidRPr="007524F2" w:rsidRDefault="007524F2" w:rsidP="007524F2">
      <w:pPr>
        <w:pStyle w:val="ConsPlusNormal"/>
        <w:jc w:val="center"/>
        <w:rPr>
          <w:rFonts w:ascii="Times New Roman" w:hAnsi="Times New Roman" w:cs="Times New Roman"/>
          <w:sz w:val="28"/>
          <w:szCs w:val="28"/>
        </w:rPr>
      </w:pPr>
    </w:p>
    <w:p w14:paraId="69274F48" w14:textId="77777777" w:rsidR="007524F2" w:rsidRPr="007524F2" w:rsidRDefault="007524F2" w:rsidP="007524F2">
      <w:pPr>
        <w:pStyle w:val="ConsPlusNormal"/>
        <w:jc w:val="center"/>
        <w:rPr>
          <w:rFonts w:ascii="Times New Roman" w:hAnsi="Times New Roman" w:cs="Times New Roman"/>
          <w:sz w:val="28"/>
          <w:szCs w:val="28"/>
        </w:rPr>
      </w:pPr>
    </w:p>
    <w:p w14:paraId="24197199" w14:textId="77777777" w:rsidR="007524F2" w:rsidRPr="007524F2" w:rsidRDefault="007524F2" w:rsidP="007524F2">
      <w:pPr>
        <w:pStyle w:val="ConsPlusNormal"/>
        <w:jc w:val="center"/>
        <w:rPr>
          <w:rFonts w:ascii="Times New Roman" w:hAnsi="Times New Roman" w:cs="Times New Roman"/>
          <w:sz w:val="28"/>
          <w:szCs w:val="28"/>
        </w:rPr>
      </w:pPr>
    </w:p>
    <w:p w14:paraId="7F27B865" w14:textId="77777777" w:rsidR="007524F2" w:rsidRPr="007524F2" w:rsidRDefault="007524F2" w:rsidP="007524F2">
      <w:pPr>
        <w:pStyle w:val="ConsPlusNormal"/>
        <w:jc w:val="center"/>
        <w:rPr>
          <w:rFonts w:ascii="Times New Roman" w:hAnsi="Times New Roman" w:cs="Times New Roman"/>
          <w:sz w:val="28"/>
          <w:szCs w:val="28"/>
        </w:rPr>
      </w:pPr>
    </w:p>
    <w:p w14:paraId="053873AF" w14:textId="77777777" w:rsidR="007524F2" w:rsidRPr="007524F2" w:rsidRDefault="007524F2" w:rsidP="007524F2">
      <w:pPr>
        <w:suppressAutoHyphens/>
        <w:jc w:val="center"/>
        <w:rPr>
          <w:bCs/>
          <w:sz w:val="28"/>
          <w:szCs w:val="28"/>
        </w:rPr>
      </w:pPr>
      <w:r w:rsidRPr="007524F2">
        <w:rPr>
          <w:sz w:val="28"/>
          <w:szCs w:val="28"/>
        </w:rPr>
        <w:lastRenderedPageBreak/>
        <w:t xml:space="preserve">3.Перечень структурных элементов муниципальной программы Комсомольского муниципального района </w:t>
      </w:r>
      <w:r w:rsidRPr="007524F2">
        <w:rPr>
          <w:bCs/>
          <w:sz w:val="28"/>
          <w:szCs w:val="28"/>
        </w:rPr>
        <w:t>«Совершенствование местного самоуправления в Комсомольском муниципальном районе»</w:t>
      </w:r>
    </w:p>
    <w:p w14:paraId="61BAC6B5" w14:textId="77777777" w:rsidR="007524F2" w:rsidRPr="007524F2" w:rsidRDefault="007524F2" w:rsidP="007524F2">
      <w:pPr>
        <w:suppressAutoHyphens/>
        <w:jc w:val="center"/>
        <w:rPr>
          <w:bCs/>
          <w:sz w:val="28"/>
          <w:szCs w:val="28"/>
        </w:rPr>
      </w:pPr>
    </w:p>
    <w:p w14:paraId="5565E831" w14:textId="77777777" w:rsidR="007524F2" w:rsidRPr="007524F2" w:rsidRDefault="007524F2" w:rsidP="007524F2">
      <w:pPr>
        <w:pStyle w:val="ConsPlusNormal"/>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2662"/>
        <w:gridCol w:w="1169"/>
        <w:gridCol w:w="4820"/>
        <w:gridCol w:w="5209"/>
      </w:tblGrid>
      <w:tr w:rsidR="007524F2" w:rsidRPr="007524F2" w14:paraId="19902754" w14:textId="77777777" w:rsidTr="004E336F">
        <w:tc>
          <w:tcPr>
            <w:tcW w:w="700" w:type="dxa"/>
          </w:tcPr>
          <w:p w14:paraId="418982DB" w14:textId="77777777" w:rsidR="007524F2" w:rsidRPr="007524F2" w:rsidRDefault="007524F2" w:rsidP="004E336F">
            <w:pPr>
              <w:pStyle w:val="ConsPlusNormal"/>
              <w:jc w:val="center"/>
              <w:rPr>
                <w:rFonts w:ascii="Times New Roman" w:hAnsi="Times New Roman" w:cs="Times New Roman"/>
              </w:rPr>
            </w:pPr>
            <w:r w:rsidRPr="007524F2">
              <w:rPr>
                <w:rFonts w:ascii="Times New Roman" w:hAnsi="Times New Roman" w:cs="Times New Roman"/>
                <w:lang w:val="en-US"/>
              </w:rPr>
              <w:t>N</w:t>
            </w:r>
            <w:r w:rsidRPr="007524F2">
              <w:rPr>
                <w:rFonts w:ascii="Times New Roman" w:hAnsi="Times New Roman" w:cs="Times New Roman"/>
              </w:rPr>
              <w:t xml:space="preserve"> п/п</w:t>
            </w:r>
          </w:p>
        </w:tc>
        <w:tc>
          <w:tcPr>
            <w:tcW w:w="2662" w:type="dxa"/>
          </w:tcPr>
          <w:p w14:paraId="536DEA58" w14:textId="77777777" w:rsidR="007524F2" w:rsidRPr="007524F2" w:rsidRDefault="007524F2" w:rsidP="004E336F">
            <w:pPr>
              <w:pStyle w:val="ConsPlusNormal"/>
              <w:jc w:val="center"/>
              <w:rPr>
                <w:rFonts w:ascii="Times New Roman" w:hAnsi="Times New Roman" w:cs="Times New Roman"/>
              </w:rPr>
            </w:pPr>
            <w:r w:rsidRPr="007524F2">
              <w:rPr>
                <w:rFonts w:ascii="Times New Roman" w:hAnsi="Times New Roman" w:cs="Times New Roman"/>
              </w:rPr>
              <w:t>Задачи структурного элемента &lt;18&gt;</w:t>
            </w:r>
          </w:p>
        </w:tc>
        <w:tc>
          <w:tcPr>
            <w:tcW w:w="5989" w:type="dxa"/>
            <w:gridSpan w:val="2"/>
          </w:tcPr>
          <w:p w14:paraId="3AC40331" w14:textId="77777777" w:rsidR="007524F2" w:rsidRPr="007524F2" w:rsidRDefault="007524F2" w:rsidP="004E336F">
            <w:pPr>
              <w:pStyle w:val="ConsPlusNormal"/>
              <w:jc w:val="center"/>
              <w:rPr>
                <w:rFonts w:ascii="Times New Roman" w:hAnsi="Times New Roman" w:cs="Times New Roman"/>
              </w:rPr>
            </w:pPr>
            <w:r w:rsidRPr="007524F2">
              <w:rPr>
                <w:rFonts w:ascii="Times New Roman" w:hAnsi="Times New Roman" w:cs="Times New Roman"/>
              </w:rPr>
              <w:t>Краткое описание ожидаемых эффектов от</w:t>
            </w:r>
          </w:p>
          <w:p w14:paraId="0CBB44BF" w14:textId="77777777" w:rsidR="007524F2" w:rsidRPr="007524F2" w:rsidRDefault="007524F2" w:rsidP="004E336F">
            <w:pPr>
              <w:pStyle w:val="ConsPlusNormal"/>
              <w:jc w:val="center"/>
              <w:rPr>
                <w:rFonts w:ascii="Times New Roman" w:hAnsi="Times New Roman" w:cs="Times New Roman"/>
              </w:rPr>
            </w:pPr>
            <w:r w:rsidRPr="007524F2">
              <w:rPr>
                <w:rFonts w:ascii="Times New Roman" w:hAnsi="Times New Roman" w:cs="Times New Roman"/>
              </w:rPr>
              <w:t xml:space="preserve"> реализации задачи структурного элемента </w:t>
            </w:r>
          </w:p>
        </w:tc>
        <w:tc>
          <w:tcPr>
            <w:tcW w:w="5209" w:type="dxa"/>
          </w:tcPr>
          <w:p w14:paraId="074913FB" w14:textId="77777777" w:rsidR="007524F2" w:rsidRPr="007524F2" w:rsidRDefault="007524F2" w:rsidP="004E336F">
            <w:pPr>
              <w:pStyle w:val="ConsPlusNormal"/>
              <w:jc w:val="center"/>
              <w:rPr>
                <w:rFonts w:ascii="Times New Roman" w:hAnsi="Times New Roman" w:cs="Times New Roman"/>
              </w:rPr>
            </w:pPr>
            <w:r w:rsidRPr="007524F2">
              <w:rPr>
                <w:rFonts w:ascii="Times New Roman" w:hAnsi="Times New Roman" w:cs="Times New Roman"/>
              </w:rPr>
              <w:t xml:space="preserve">Связь с показателями </w:t>
            </w:r>
          </w:p>
        </w:tc>
      </w:tr>
      <w:tr w:rsidR="007524F2" w:rsidRPr="007524F2" w14:paraId="07889EF0" w14:textId="77777777" w:rsidTr="004E336F">
        <w:tc>
          <w:tcPr>
            <w:tcW w:w="700" w:type="dxa"/>
          </w:tcPr>
          <w:p w14:paraId="4A417C42" w14:textId="77777777" w:rsidR="007524F2" w:rsidRPr="007524F2" w:rsidRDefault="007524F2" w:rsidP="004E336F">
            <w:pPr>
              <w:pStyle w:val="ConsPlusNormal"/>
              <w:jc w:val="center"/>
              <w:rPr>
                <w:rFonts w:ascii="Times New Roman" w:hAnsi="Times New Roman" w:cs="Times New Roman"/>
              </w:rPr>
            </w:pPr>
            <w:r w:rsidRPr="007524F2">
              <w:rPr>
                <w:rFonts w:ascii="Times New Roman" w:hAnsi="Times New Roman" w:cs="Times New Roman"/>
              </w:rPr>
              <w:t>1</w:t>
            </w:r>
          </w:p>
        </w:tc>
        <w:tc>
          <w:tcPr>
            <w:tcW w:w="2662" w:type="dxa"/>
          </w:tcPr>
          <w:p w14:paraId="4D48D966" w14:textId="77777777" w:rsidR="007524F2" w:rsidRPr="007524F2" w:rsidRDefault="007524F2" w:rsidP="004E336F">
            <w:pPr>
              <w:pStyle w:val="ConsPlusNormal"/>
              <w:jc w:val="center"/>
              <w:rPr>
                <w:rFonts w:ascii="Times New Roman" w:hAnsi="Times New Roman" w:cs="Times New Roman"/>
              </w:rPr>
            </w:pPr>
            <w:r w:rsidRPr="007524F2">
              <w:rPr>
                <w:rFonts w:ascii="Times New Roman" w:hAnsi="Times New Roman" w:cs="Times New Roman"/>
              </w:rPr>
              <w:t>2</w:t>
            </w:r>
          </w:p>
        </w:tc>
        <w:tc>
          <w:tcPr>
            <w:tcW w:w="5989" w:type="dxa"/>
            <w:gridSpan w:val="2"/>
          </w:tcPr>
          <w:p w14:paraId="7EC90DB2" w14:textId="77777777" w:rsidR="007524F2" w:rsidRPr="007524F2" w:rsidRDefault="007524F2" w:rsidP="004E336F">
            <w:pPr>
              <w:pStyle w:val="ConsPlusNormal"/>
              <w:jc w:val="center"/>
              <w:rPr>
                <w:rFonts w:ascii="Times New Roman" w:hAnsi="Times New Roman" w:cs="Times New Roman"/>
              </w:rPr>
            </w:pPr>
            <w:r w:rsidRPr="007524F2">
              <w:rPr>
                <w:rFonts w:ascii="Times New Roman" w:hAnsi="Times New Roman" w:cs="Times New Roman"/>
              </w:rPr>
              <w:t>3</w:t>
            </w:r>
          </w:p>
        </w:tc>
        <w:tc>
          <w:tcPr>
            <w:tcW w:w="5209" w:type="dxa"/>
          </w:tcPr>
          <w:p w14:paraId="021F583C" w14:textId="77777777" w:rsidR="007524F2" w:rsidRPr="007524F2" w:rsidRDefault="007524F2" w:rsidP="004E336F">
            <w:pPr>
              <w:pStyle w:val="ConsPlusNormal"/>
              <w:jc w:val="center"/>
              <w:rPr>
                <w:rFonts w:ascii="Times New Roman" w:hAnsi="Times New Roman" w:cs="Times New Roman"/>
              </w:rPr>
            </w:pPr>
            <w:r w:rsidRPr="007524F2">
              <w:rPr>
                <w:rFonts w:ascii="Times New Roman" w:hAnsi="Times New Roman" w:cs="Times New Roman"/>
              </w:rPr>
              <w:t>4</w:t>
            </w:r>
          </w:p>
        </w:tc>
      </w:tr>
      <w:tr w:rsidR="007524F2" w:rsidRPr="007524F2" w14:paraId="3CB61D12" w14:textId="77777777" w:rsidTr="004E336F">
        <w:tc>
          <w:tcPr>
            <w:tcW w:w="700" w:type="dxa"/>
          </w:tcPr>
          <w:p w14:paraId="1F4605F4" w14:textId="77777777" w:rsidR="007524F2" w:rsidRPr="007524F2" w:rsidRDefault="007524F2" w:rsidP="004E336F">
            <w:pPr>
              <w:pStyle w:val="ConsPlusNormal"/>
              <w:rPr>
                <w:rFonts w:ascii="Times New Roman" w:hAnsi="Times New Roman" w:cs="Times New Roman"/>
              </w:rPr>
            </w:pPr>
            <w:r w:rsidRPr="007524F2">
              <w:rPr>
                <w:rFonts w:ascii="Times New Roman" w:hAnsi="Times New Roman" w:cs="Times New Roman"/>
              </w:rPr>
              <w:t>1</w:t>
            </w:r>
          </w:p>
        </w:tc>
        <w:tc>
          <w:tcPr>
            <w:tcW w:w="13860" w:type="dxa"/>
            <w:gridSpan w:val="4"/>
          </w:tcPr>
          <w:p w14:paraId="5C5F24EA" w14:textId="77777777" w:rsidR="007524F2" w:rsidRPr="007524F2" w:rsidRDefault="007524F2" w:rsidP="004E336F">
            <w:pPr>
              <w:pStyle w:val="ConsPlusNormal"/>
              <w:jc w:val="center"/>
              <w:rPr>
                <w:rFonts w:ascii="Times New Roman" w:hAnsi="Times New Roman" w:cs="Times New Roman"/>
              </w:rPr>
            </w:pPr>
            <w:r w:rsidRPr="007524F2">
              <w:rPr>
                <w:rFonts w:ascii="Times New Roman" w:hAnsi="Times New Roman" w:cs="Times New Roman"/>
              </w:rPr>
              <w:t>Направление «Развитие муниципальной службы»</w:t>
            </w:r>
          </w:p>
          <w:p w14:paraId="49181A4F" w14:textId="77777777" w:rsidR="007524F2" w:rsidRPr="007524F2" w:rsidRDefault="007524F2" w:rsidP="004E336F">
            <w:pPr>
              <w:pStyle w:val="ConsPlusNormal"/>
              <w:jc w:val="center"/>
              <w:rPr>
                <w:rFonts w:ascii="Times New Roman" w:hAnsi="Times New Roman" w:cs="Times New Roman"/>
              </w:rPr>
            </w:pPr>
          </w:p>
        </w:tc>
      </w:tr>
      <w:tr w:rsidR="007524F2" w:rsidRPr="007524F2" w14:paraId="1B4E9D81" w14:textId="77777777" w:rsidTr="004E336F">
        <w:tc>
          <w:tcPr>
            <w:tcW w:w="700" w:type="dxa"/>
          </w:tcPr>
          <w:p w14:paraId="3186033F" w14:textId="77777777" w:rsidR="007524F2" w:rsidRPr="007524F2" w:rsidRDefault="007524F2" w:rsidP="004E336F">
            <w:pPr>
              <w:pStyle w:val="ConsPlusNormal"/>
              <w:rPr>
                <w:rFonts w:ascii="Times New Roman" w:hAnsi="Times New Roman" w:cs="Times New Roman"/>
              </w:rPr>
            </w:pPr>
            <w:r w:rsidRPr="007524F2">
              <w:rPr>
                <w:rFonts w:ascii="Times New Roman" w:hAnsi="Times New Roman" w:cs="Times New Roman"/>
              </w:rPr>
              <w:t>1.1.</w:t>
            </w:r>
          </w:p>
        </w:tc>
        <w:tc>
          <w:tcPr>
            <w:tcW w:w="13860" w:type="dxa"/>
            <w:gridSpan w:val="4"/>
          </w:tcPr>
          <w:p w14:paraId="7D375B34" w14:textId="77777777" w:rsidR="007524F2" w:rsidRPr="007524F2" w:rsidRDefault="007524F2" w:rsidP="004E336F">
            <w:pPr>
              <w:pStyle w:val="ConsPlusNormal"/>
              <w:jc w:val="center"/>
              <w:rPr>
                <w:rFonts w:ascii="Times New Roman" w:hAnsi="Times New Roman" w:cs="Times New Roman"/>
              </w:rPr>
            </w:pPr>
            <w:r w:rsidRPr="007524F2">
              <w:rPr>
                <w:rFonts w:ascii="Times New Roman" w:hAnsi="Times New Roman" w:cs="Times New Roman"/>
              </w:rPr>
              <w:t>Комплекс процессных мероприятий «Развитие муниципальной службы»</w:t>
            </w:r>
          </w:p>
          <w:p w14:paraId="4FB2D97E" w14:textId="77777777" w:rsidR="007524F2" w:rsidRPr="007524F2" w:rsidRDefault="007524F2" w:rsidP="004E336F">
            <w:pPr>
              <w:pStyle w:val="ConsPlusNormal"/>
              <w:jc w:val="center"/>
              <w:rPr>
                <w:rFonts w:ascii="Times New Roman" w:hAnsi="Times New Roman" w:cs="Times New Roman"/>
              </w:rPr>
            </w:pPr>
          </w:p>
        </w:tc>
      </w:tr>
      <w:tr w:rsidR="007524F2" w:rsidRPr="007524F2" w14:paraId="15D83D58" w14:textId="77777777" w:rsidTr="004E336F">
        <w:tc>
          <w:tcPr>
            <w:tcW w:w="4531" w:type="dxa"/>
            <w:gridSpan w:val="3"/>
          </w:tcPr>
          <w:p w14:paraId="31FD1277" w14:textId="77777777" w:rsidR="007524F2" w:rsidRPr="007524F2" w:rsidRDefault="007524F2" w:rsidP="004E336F">
            <w:pPr>
              <w:pStyle w:val="ConsPlusNormal"/>
              <w:jc w:val="center"/>
              <w:rPr>
                <w:rFonts w:ascii="Times New Roman" w:hAnsi="Times New Roman" w:cs="Times New Roman"/>
              </w:rPr>
            </w:pPr>
            <w:r w:rsidRPr="007524F2">
              <w:rPr>
                <w:rFonts w:ascii="Times New Roman" w:hAnsi="Times New Roman" w:cs="Times New Roman"/>
              </w:rPr>
              <w:t>Ответственный за реализацию: Администрация Комсомольского муниципального района</w:t>
            </w:r>
          </w:p>
          <w:p w14:paraId="54BA2656" w14:textId="77777777" w:rsidR="007524F2" w:rsidRPr="007524F2" w:rsidRDefault="007524F2" w:rsidP="004E336F">
            <w:pPr>
              <w:pStyle w:val="ConsPlusNormal"/>
              <w:jc w:val="center"/>
              <w:rPr>
                <w:rFonts w:ascii="Times New Roman" w:hAnsi="Times New Roman" w:cs="Times New Roman"/>
              </w:rPr>
            </w:pPr>
          </w:p>
        </w:tc>
        <w:tc>
          <w:tcPr>
            <w:tcW w:w="10029" w:type="dxa"/>
            <w:gridSpan w:val="2"/>
          </w:tcPr>
          <w:p w14:paraId="045D998C" w14:textId="77777777" w:rsidR="007524F2" w:rsidRPr="007524F2" w:rsidRDefault="007524F2" w:rsidP="004E336F">
            <w:pPr>
              <w:pStyle w:val="ConsPlusNormal"/>
              <w:jc w:val="center"/>
              <w:rPr>
                <w:rFonts w:ascii="Times New Roman" w:hAnsi="Times New Roman" w:cs="Times New Roman"/>
              </w:rPr>
            </w:pPr>
            <w:r w:rsidRPr="007524F2">
              <w:rPr>
                <w:rFonts w:ascii="Times New Roman" w:hAnsi="Times New Roman" w:cs="Times New Roman"/>
              </w:rPr>
              <w:t xml:space="preserve">Срок реализации </w:t>
            </w:r>
            <w:r w:rsidRPr="007524F2">
              <w:rPr>
                <w:rFonts w:ascii="Times New Roman" w:hAnsi="Times New Roman" w:cs="Times New Roman"/>
                <w:lang w:val="en-US"/>
              </w:rPr>
              <w:t>202</w:t>
            </w:r>
            <w:r w:rsidRPr="007524F2">
              <w:rPr>
                <w:rFonts w:ascii="Times New Roman" w:hAnsi="Times New Roman" w:cs="Times New Roman"/>
              </w:rPr>
              <w:t>4</w:t>
            </w:r>
            <w:r w:rsidRPr="007524F2">
              <w:rPr>
                <w:rFonts w:ascii="Times New Roman" w:hAnsi="Times New Roman" w:cs="Times New Roman"/>
                <w:lang w:val="en-US"/>
              </w:rPr>
              <w:t>-20</w:t>
            </w:r>
            <w:r w:rsidRPr="007524F2">
              <w:rPr>
                <w:rFonts w:ascii="Times New Roman" w:hAnsi="Times New Roman" w:cs="Times New Roman"/>
              </w:rPr>
              <w:t>30</w:t>
            </w:r>
          </w:p>
        </w:tc>
      </w:tr>
      <w:tr w:rsidR="007524F2" w:rsidRPr="007524F2" w14:paraId="62848B1B" w14:textId="77777777" w:rsidTr="004E336F">
        <w:tc>
          <w:tcPr>
            <w:tcW w:w="700" w:type="dxa"/>
          </w:tcPr>
          <w:p w14:paraId="23B61643" w14:textId="77777777" w:rsidR="007524F2" w:rsidRPr="007524F2" w:rsidRDefault="007524F2" w:rsidP="004E336F">
            <w:pPr>
              <w:pStyle w:val="ConsPlusNormal"/>
              <w:rPr>
                <w:rFonts w:ascii="Times New Roman" w:hAnsi="Times New Roman" w:cs="Times New Roman"/>
              </w:rPr>
            </w:pPr>
            <w:r w:rsidRPr="007524F2">
              <w:rPr>
                <w:rFonts w:ascii="Times New Roman" w:hAnsi="Times New Roman" w:cs="Times New Roman"/>
              </w:rPr>
              <w:t>1.1.1.</w:t>
            </w:r>
          </w:p>
        </w:tc>
        <w:tc>
          <w:tcPr>
            <w:tcW w:w="3831" w:type="dxa"/>
            <w:gridSpan w:val="2"/>
          </w:tcPr>
          <w:p w14:paraId="1B80D226" w14:textId="77777777" w:rsidR="007524F2" w:rsidRPr="007524F2" w:rsidRDefault="007524F2" w:rsidP="004E336F">
            <w:r w:rsidRPr="007524F2">
              <w:t>Подготовка, переподготовка и повышение квалификации кадров (Закупка товаров, работ, услуг для государственных (муниципальных) нужд)</w:t>
            </w:r>
          </w:p>
        </w:tc>
        <w:tc>
          <w:tcPr>
            <w:tcW w:w="4820" w:type="dxa"/>
          </w:tcPr>
          <w:p w14:paraId="380AAC0F" w14:textId="77777777" w:rsidR="007524F2" w:rsidRPr="007524F2" w:rsidRDefault="007524F2" w:rsidP="004E336F">
            <w:pPr>
              <w:pStyle w:val="ConsPlusNormal"/>
              <w:jc w:val="both"/>
              <w:rPr>
                <w:rFonts w:ascii="Times New Roman" w:hAnsi="Times New Roman" w:cs="Times New Roman"/>
              </w:rPr>
            </w:pPr>
            <w:r w:rsidRPr="007524F2">
              <w:rPr>
                <w:rFonts w:ascii="Times New Roman" w:hAnsi="Times New Roman" w:cs="Times New Roman"/>
              </w:rPr>
              <w:t>Качественная и эффективная реализация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w:t>
            </w:r>
          </w:p>
        </w:tc>
        <w:tc>
          <w:tcPr>
            <w:tcW w:w="5209" w:type="dxa"/>
          </w:tcPr>
          <w:p w14:paraId="0C779464" w14:textId="77777777" w:rsidR="007524F2" w:rsidRPr="007524F2" w:rsidRDefault="007524F2" w:rsidP="004E336F">
            <w:pPr>
              <w:pStyle w:val="ConsPlusNormal"/>
              <w:jc w:val="both"/>
              <w:rPr>
                <w:rFonts w:ascii="Times New Roman" w:hAnsi="Times New Roman" w:cs="Times New Roman"/>
              </w:rPr>
            </w:pPr>
            <w:r w:rsidRPr="007524F2">
              <w:rPr>
                <w:rFonts w:ascii="Times New Roman" w:hAnsi="Times New Roman" w:cs="Times New Roman"/>
              </w:rPr>
              <w:t>Создание условий для качественной и эффективной реализации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w:t>
            </w:r>
          </w:p>
        </w:tc>
      </w:tr>
      <w:tr w:rsidR="007524F2" w:rsidRPr="007524F2" w14:paraId="4F45BA9E" w14:textId="77777777" w:rsidTr="004E336F">
        <w:tc>
          <w:tcPr>
            <w:tcW w:w="700" w:type="dxa"/>
          </w:tcPr>
          <w:p w14:paraId="11D96F4A" w14:textId="77777777" w:rsidR="007524F2" w:rsidRPr="007524F2" w:rsidRDefault="007524F2" w:rsidP="004E336F">
            <w:pPr>
              <w:pStyle w:val="ConsPlusNormal"/>
              <w:rPr>
                <w:rFonts w:ascii="Times New Roman" w:hAnsi="Times New Roman" w:cs="Times New Roman"/>
              </w:rPr>
            </w:pPr>
            <w:r w:rsidRPr="007524F2">
              <w:rPr>
                <w:rFonts w:ascii="Times New Roman" w:hAnsi="Times New Roman" w:cs="Times New Roman"/>
              </w:rPr>
              <w:t>1.1.2.</w:t>
            </w:r>
          </w:p>
        </w:tc>
        <w:tc>
          <w:tcPr>
            <w:tcW w:w="3831" w:type="dxa"/>
            <w:gridSpan w:val="2"/>
          </w:tcPr>
          <w:p w14:paraId="5D8F339C" w14:textId="77777777" w:rsidR="007524F2" w:rsidRPr="007524F2" w:rsidRDefault="007524F2" w:rsidP="004E336F">
            <w:r w:rsidRPr="007524F2">
              <w:rPr>
                <w:rFonts w:eastAsia="Calibri"/>
                <w:lang w:eastAsia="en-US"/>
              </w:rPr>
              <w:t>Расходы на оплату членских взносов в ассоциацию Совет муниципальных образований</w:t>
            </w:r>
          </w:p>
        </w:tc>
        <w:tc>
          <w:tcPr>
            <w:tcW w:w="4820" w:type="dxa"/>
          </w:tcPr>
          <w:p w14:paraId="59BBDDAF" w14:textId="77777777" w:rsidR="007524F2" w:rsidRPr="007524F2" w:rsidRDefault="007524F2" w:rsidP="004E336F">
            <w:pPr>
              <w:pStyle w:val="ConsPlusNormal"/>
              <w:jc w:val="both"/>
              <w:rPr>
                <w:rFonts w:ascii="Times New Roman" w:hAnsi="Times New Roman" w:cs="Times New Roman"/>
              </w:rPr>
            </w:pPr>
            <w:r w:rsidRPr="007524F2">
              <w:rPr>
                <w:rFonts w:ascii="Times New Roman" w:hAnsi="Times New Roman" w:cs="Times New Roman"/>
              </w:rPr>
              <w:t>Качественная и эффективная реализация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w:t>
            </w:r>
          </w:p>
        </w:tc>
        <w:tc>
          <w:tcPr>
            <w:tcW w:w="5209" w:type="dxa"/>
          </w:tcPr>
          <w:p w14:paraId="17345FA3" w14:textId="77777777" w:rsidR="007524F2" w:rsidRPr="007524F2" w:rsidRDefault="007524F2" w:rsidP="004E336F">
            <w:pPr>
              <w:pStyle w:val="ConsPlusNormal"/>
              <w:jc w:val="both"/>
              <w:rPr>
                <w:rFonts w:ascii="Times New Roman" w:hAnsi="Times New Roman" w:cs="Times New Roman"/>
              </w:rPr>
            </w:pPr>
            <w:r w:rsidRPr="007524F2">
              <w:rPr>
                <w:rFonts w:ascii="Times New Roman" w:hAnsi="Times New Roman" w:cs="Times New Roman"/>
              </w:rPr>
              <w:t>Создание условий для качественной и эффективной реализации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w:t>
            </w:r>
          </w:p>
        </w:tc>
      </w:tr>
      <w:tr w:rsidR="007524F2" w:rsidRPr="007524F2" w14:paraId="22947551" w14:textId="77777777" w:rsidTr="004E336F">
        <w:tc>
          <w:tcPr>
            <w:tcW w:w="700" w:type="dxa"/>
          </w:tcPr>
          <w:p w14:paraId="41152766" w14:textId="77777777" w:rsidR="007524F2" w:rsidRPr="007524F2" w:rsidRDefault="007524F2" w:rsidP="004E336F">
            <w:pPr>
              <w:pStyle w:val="ConsPlusNormal"/>
              <w:rPr>
                <w:rFonts w:ascii="Times New Roman" w:hAnsi="Times New Roman" w:cs="Times New Roman"/>
              </w:rPr>
            </w:pPr>
            <w:r w:rsidRPr="007524F2">
              <w:rPr>
                <w:rFonts w:ascii="Times New Roman" w:hAnsi="Times New Roman" w:cs="Times New Roman"/>
              </w:rPr>
              <w:t>1.1.3.</w:t>
            </w:r>
          </w:p>
        </w:tc>
        <w:tc>
          <w:tcPr>
            <w:tcW w:w="3831" w:type="dxa"/>
            <w:gridSpan w:val="2"/>
          </w:tcPr>
          <w:p w14:paraId="63955263" w14:textId="77777777" w:rsidR="007524F2" w:rsidRPr="007524F2" w:rsidRDefault="007524F2" w:rsidP="004E336F">
            <w:pPr>
              <w:rPr>
                <w:rFonts w:eastAsia="Calibri"/>
                <w:lang w:eastAsia="en-US"/>
              </w:rPr>
            </w:pPr>
            <w:r w:rsidRPr="007524F2">
              <w:rPr>
                <w:rFonts w:eastAsia="Calibri"/>
                <w:lang w:eastAsia="en-US"/>
              </w:rPr>
              <w:t>Выплата премий к Почетным грамотам и других премий</w:t>
            </w:r>
          </w:p>
        </w:tc>
        <w:tc>
          <w:tcPr>
            <w:tcW w:w="4820" w:type="dxa"/>
          </w:tcPr>
          <w:p w14:paraId="7286941A" w14:textId="77777777" w:rsidR="007524F2" w:rsidRPr="007524F2" w:rsidRDefault="007524F2" w:rsidP="004E336F">
            <w:pPr>
              <w:pStyle w:val="ConsPlusNormal"/>
              <w:jc w:val="both"/>
              <w:rPr>
                <w:rFonts w:ascii="Times New Roman" w:hAnsi="Times New Roman" w:cs="Times New Roman"/>
              </w:rPr>
            </w:pPr>
            <w:r w:rsidRPr="007524F2">
              <w:rPr>
                <w:rFonts w:ascii="Times New Roman" w:hAnsi="Times New Roman" w:cs="Times New Roman"/>
              </w:rPr>
              <w:t>Качественная и эффективная реализация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w:t>
            </w:r>
          </w:p>
        </w:tc>
        <w:tc>
          <w:tcPr>
            <w:tcW w:w="5209" w:type="dxa"/>
          </w:tcPr>
          <w:p w14:paraId="2FEC981E" w14:textId="77777777" w:rsidR="007524F2" w:rsidRPr="007524F2" w:rsidRDefault="007524F2" w:rsidP="004E336F">
            <w:pPr>
              <w:pStyle w:val="ConsPlusNormal"/>
              <w:jc w:val="both"/>
              <w:rPr>
                <w:rFonts w:ascii="Times New Roman" w:hAnsi="Times New Roman" w:cs="Times New Roman"/>
              </w:rPr>
            </w:pPr>
            <w:r w:rsidRPr="007524F2">
              <w:rPr>
                <w:rFonts w:ascii="Times New Roman" w:hAnsi="Times New Roman" w:cs="Times New Roman"/>
              </w:rPr>
              <w:t>Создание условий для качественной и эффективной реализации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w:t>
            </w:r>
          </w:p>
        </w:tc>
      </w:tr>
      <w:tr w:rsidR="007524F2" w:rsidRPr="007524F2" w14:paraId="56731838" w14:textId="77777777" w:rsidTr="004E336F">
        <w:tc>
          <w:tcPr>
            <w:tcW w:w="700" w:type="dxa"/>
          </w:tcPr>
          <w:p w14:paraId="346563AB" w14:textId="77777777" w:rsidR="007524F2" w:rsidRPr="007524F2" w:rsidRDefault="007524F2" w:rsidP="004E336F">
            <w:pPr>
              <w:pStyle w:val="ConsPlusNormal"/>
              <w:rPr>
                <w:rFonts w:ascii="Times New Roman" w:hAnsi="Times New Roman" w:cs="Times New Roman"/>
              </w:rPr>
            </w:pPr>
            <w:r w:rsidRPr="007524F2">
              <w:rPr>
                <w:rFonts w:ascii="Times New Roman" w:hAnsi="Times New Roman" w:cs="Times New Roman"/>
              </w:rPr>
              <w:t>1.1.4.</w:t>
            </w:r>
          </w:p>
        </w:tc>
        <w:tc>
          <w:tcPr>
            <w:tcW w:w="3831" w:type="dxa"/>
            <w:gridSpan w:val="2"/>
          </w:tcPr>
          <w:p w14:paraId="30AD5649" w14:textId="77777777" w:rsidR="007524F2" w:rsidRPr="007524F2" w:rsidRDefault="007524F2" w:rsidP="004E336F">
            <w:pPr>
              <w:rPr>
                <w:rFonts w:eastAsia="Calibri"/>
                <w:lang w:eastAsia="en-US"/>
              </w:rPr>
            </w:pPr>
            <w:r w:rsidRPr="007524F2">
              <w:rPr>
                <w:rFonts w:eastAsia="Calibri"/>
                <w:lang w:eastAsia="en-US"/>
              </w:rPr>
              <w:t>Выплата и доставка пенсий за выслугу лет лицам, замещавшим выборные муниципальные должности и должности муниципальной службы</w:t>
            </w:r>
          </w:p>
        </w:tc>
        <w:tc>
          <w:tcPr>
            <w:tcW w:w="4820" w:type="dxa"/>
          </w:tcPr>
          <w:p w14:paraId="04D40D15" w14:textId="77777777" w:rsidR="007524F2" w:rsidRPr="007524F2" w:rsidRDefault="007524F2" w:rsidP="004E336F">
            <w:pPr>
              <w:pStyle w:val="ConsPlusNormal"/>
              <w:jc w:val="both"/>
              <w:rPr>
                <w:rFonts w:ascii="Times New Roman" w:hAnsi="Times New Roman" w:cs="Times New Roman"/>
              </w:rPr>
            </w:pPr>
            <w:r w:rsidRPr="007524F2">
              <w:rPr>
                <w:rFonts w:ascii="Times New Roman" w:hAnsi="Times New Roman" w:cs="Times New Roman"/>
              </w:rPr>
              <w:t xml:space="preserve">Качественная и эффективная реализация полномочий органов местного самоуправления муниципального образования Комсомольский муниципальный район по решению вопросов местного значения </w:t>
            </w:r>
            <w:r w:rsidRPr="007524F2">
              <w:rPr>
                <w:rFonts w:ascii="Times New Roman" w:hAnsi="Times New Roman" w:cs="Times New Roman"/>
              </w:rPr>
              <w:lastRenderedPageBreak/>
              <w:t>муниципального района, определенных законодательством Российской Федерации</w:t>
            </w:r>
          </w:p>
        </w:tc>
        <w:tc>
          <w:tcPr>
            <w:tcW w:w="5209" w:type="dxa"/>
          </w:tcPr>
          <w:p w14:paraId="56069AF2" w14:textId="77777777" w:rsidR="007524F2" w:rsidRPr="007524F2" w:rsidRDefault="007524F2" w:rsidP="004E336F">
            <w:pPr>
              <w:pStyle w:val="ConsPlusNormal"/>
              <w:jc w:val="both"/>
              <w:rPr>
                <w:rFonts w:ascii="Times New Roman" w:hAnsi="Times New Roman" w:cs="Times New Roman"/>
              </w:rPr>
            </w:pPr>
            <w:r w:rsidRPr="007524F2">
              <w:rPr>
                <w:rFonts w:ascii="Times New Roman" w:hAnsi="Times New Roman" w:cs="Times New Roman"/>
              </w:rPr>
              <w:lastRenderedPageBreak/>
              <w:t xml:space="preserve">Создание условий для качественной и эффективной реализации полномочий органов местного самоуправления муниципального образования Комсомольский муниципальный район по решению </w:t>
            </w:r>
            <w:r w:rsidRPr="007524F2">
              <w:rPr>
                <w:rFonts w:ascii="Times New Roman" w:hAnsi="Times New Roman" w:cs="Times New Roman"/>
              </w:rPr>
              <w:lastRenderedPageBreak/>
              <w:t>вопросов местного значения муниципального района, определенных законодательством Российской Федерации</w:t>
            </w:r>
          </w:p>
        </w:tc>
      </w:tr>
      <w:tr w:rsidR="007524F2" w:rsidRPr="007524F2" w14:paraId="677DB948" w14:textId="77777777" w:rsidTr="004E336F">
        <w:tc>
          <w:tcPr>
            <w:tcW w:w="700" w:type="dxa"/>
          </w:tcPr>
          <w:p w14:paraId="1875022D" w14:textId="77777777" w:rsidR="007524F2" w:rsidRPr="007524F2" w:rsidRDefault="007524F2" w:rsidP="004E336F">
            <w:pPr>
              <w:pStyle w:val="ConsPlusNormal"/>
              <w:rPr>
                <w:rFonts w:ascii="Times New Roman" w:hAnsi="Times New Roman" w:cs="Times New Roman"/>
              </w:rPr>
            </w:pPr>
            <w:r w:rsidRPr="007524F2">
              <w:rPr>
                <w:rFonts w:ascii="Times New Roman" w:hAnsi="Times New Roman" w:cs="Times New Roman"/>
              </w:rPr>
              <w:lastRenderedPageBreak/>
              <w:t>2</w:t>
            </w:r>
          </w:p>
        </w:tc>
        <w:tc>
          <w:tcPr>
            <w:tcW w:w="13860" w:type="dxa"/>
            <w:gridSpan w:val="4"/>
          </w:tcPr>
          <w:p w14:paraId="5BE1260D" w14:textId="77777777" w:rsidR="007524F2" w:rsidRPr="007524F2" w:rsidRDefault="007524F2" w:rsidP="004E336F">
            <w:pPr>
              <w:pStyle w:val="ConsPlusNormal"/>
              <w:jc w:val="center"/>
              <w:rPr>
                <w:rFonts w:ascii="Times New Roman" w:hAnsi="Times New Roman" w:cs="Times New Roman"/>
              </w:rPr>
            </w:pPr>
            <w:r w:rsidRPr="007524F2">
              <w:rPr>
                <w:rFonts w:ascii="Times New Roman" w:hAnsi="Times New Roman" w:cs="Times New Roman"/>
              </w:rPr>
              <w:t>Направление «Информатизация деятельности Администрации Комсомольского муниципального района»</w:t>
            </w:r>
          </w:p>
        </w:tc>
      </w:tr>
      <w:tr w:rsidR="007524F2" w:rsidRPr="007524F2" w14:paraId="694A338B" w14:textId="77777777" w:rsidTr="004E336F">
        <w:tc>
          <w:tcPr>
            <w:tcW w:w="700" w:type="dxa"/>
          </w:tcPr>
          <w:p w14:paraId="5D39E2F6" w14:textId="77777777" w:rsidR="007524F2" w:rsidRPr="007524F2" w:rsidRDefault="007524F2" w:rsidP="004E336F">
            <w:pPr>
              <w:pStyle w:val="ConsPlusNormal"/>
              <w:rPr>
                <w:rFonts w:ascii="Times New Roman" w:hAnsi="Times New Roman" w:cs="Times New Roman"/>
              </w:rPr>
            </w:pPr>
            <w:r w:rsidRPr="007524F2">
              <w:rPr>
                <w:rFonts w:ascii="Times New Roman" w:hAnsi="Times New Roman" w:cs="Times New Roman"/>
              </w:rPr>
              <w:t>2.1.</w:t>
            </w:r>
          </w:p>
        </w:tc>
        <w:tc>
          <w:tcPr>
            <w:tcW w:w="13860" w:type="dxa"/>
            <w:gridSpan w:val="4"/>
          </w:tcPr>
          <w:p w14:paraId="10C4CF1D" w14:textId="77777777" w:rsidR="007524F2" w:rsidRPr="007524F2" w:rsidRDefault="007524F2" w:rsidP="004E336F">
            <w:pPr>
              <w:pStyle w:val="ConsPlusNormal"/>
              <w:jc w:val="center"/>
              <w:rPr>
                <w:rFonts w:ascii="Times New Roman" w:hAnsi="Times New Roman" w:cs="Times New Roman"/>
              </w:rPr>
            </w:pPr>
            <w:r w:rsidRPr="007524F2">
              <w:rPr>
                <w:rFonts w:ascii="Times New Roman" w:hAnsi="Times New Roman" w:cs="Times New Roman"/>
              </w:rPr>
              <w:t>Ведомственный проект «Информатизация деятельности Администрации Комсомольского муниципального района»</w:t>
            </w:r>
          </w:p>
        </w:tc>
      </w:tr>
      <w:tr w:rsidR="007524F2" w:rsidRPr="007524F2" w14:paraId="00B7DFA4" w14:textId="77777777" w:rsidTr="004E336F">
        <w:tc>
          <w:tcPr>
            <w:tcW w:w="4531" w:type="dxa"/>
            <w:gridSpan w:val="3"/>
          </w:tcPr>
          <w:p w14:paraId="5EA85B8C" w14:textId="77777777" w:rsidR="007524F2" w:rsidRPr="007524F2" w:rsidRDefault="007524F2" w:rsidP="004E336F">
            <w:pPr>
              <w:pStyle w:val="ConsPlusNormal"/>
              <w:jc w:val="center"/>
              <w:rPr>
                <w:rFonts w:ascii="Times New Roman" w:hAnsi="Times New Roman" w:cs="Times New Roman"/>
              </w:rPr>
            </w:pPr>
            <w:r w:rsidRPr="007524F2">
              <w:rPr>
                <w:rFonts w:ascii="Times New Roman" w:hAnsi="Times New Roman" w:cs="Times New Roman"/>
              </w:rPr>
              <w:t>Ответственный за реализацию: Администрация Комсомольского муниципального района</w:t>
            </w:r>
          </w:p>
        </w:tc>
        <w:tc>
          <w:tcPr>
            <w:tcW w:w="10029" w:type="dxa"/>
            <w:gridSpan w:val="2"/>
          </w:tcPr>
          <w:p w14:paraId="7BCCF3F4" w14:textId="77777777" w:rsidR="007524F2" w:rsidRPr="007524F2" w:rsidRDefault="007524F2" w:rsidP="004E336F">
            <w:pPr>
              <w:pStyle w:val="ConsPlusNormal"/>
              <w:jc w:val="center"/>
              <w:rPr>
                <w:rFonts w:ascii="Times New Roman" w:hAnsi="Times New Roman" w:cs="Times New Roman"/>
              </w:rPr>
            </w:pPr>
            <w:r w:rsidRPr="007524F2">
              <w:rPr>
                <w:rFonts w:ascii="Times New Roman" w:hAnsi="Times New Roman" w:cs="Times New Roman"/>
              </w:rPr>
              <w:t xml:space="preserve">Срок реализации </w:t>
            </w:r>
            <w:r w:rsidRPr="007524F2">
              <w:rPr>
                <w:rFonts w:ascii="Times New Roman" w:hAnsi="Times New Roman" w:cs="Times New Roman"/>
                <w:lang w:val="en-US"/>
              </w:rPr>
              <w:t>202</w:t>
            </w:r>
            <w:r w:rsidRPr="007524F2">
              <w:rPr>
                <w:rFonts w:ascii="Times New Roman" w:hAnsi="Times New Roman" w:cs="Times New Roman"/>
              </w:rPr>
              <w:t>4</w:t>
            </w:r>
            <w:r w:rsidRPr="007524F2">
              <w:rPr>
                <w:rFonts w:ascii="Times New Roman" w:hAnsi="Times New Roman" w:cs="Times New Roman"/>
                <w:lang w:val="en-US"/>
              </w:rPr>
              <w:t>-20</w:t>
            </w:r>
            <w:r w:rsidRPr="007524F2">
              <w:rPr>
                <w:rFonts w:ascii="Times New Roman" w:hAnsi="Times New Roman" w:cs="Times New Roman"/>
              </w:rPr>
              <w:t>30</w:t>
            </w:r>
          </w:p>
        </w:tc>
      </w:tr>
      <w:tr w:rsidR="007524F2" w:rsidRPr="007524F2" w14:paraId="6373967F" w14:textId="77777777" w:rsidTr="004E336F">
        <w:tc>
          <w:tcPr>
            <w:tcW w:w="700" w:type="dxa"/>
          </w:tcPr>
          <w:p w14:paraId="290B3DC4" w14:textId="77777777" w:rsidR="007524F2" w:rsidRPr="007524F2" w:rsidRDefault="007524F2" w:rsidP="004E336F">
            <w:pPr>
              <w:pStyle w:val="ConsPlusNormal"/>
              <w:rPr>
                <w:rFonts w:ascii="Times New Roman" w:hAnsi="Times New Roman" w:cs="Times New Roman"/>
              </w:rPr>
            </w:pPr>
            <w:r w:rsidRPr="007524F2">
              <w:rPr>
                <w:rFonts w:ascii="Times New Roman" w:hAnsi="Times New Roman" w:cs="Times New Roman"/>
              </w:rPr>
              <w:t>2.1.1.</w:t>
            </w:r>
          </w:p>
        </w:tc>
        <w:tc>
          <w:tcPr>
            <w:tcW w:w="3831" w:type="dxa"/>
            <w:gridSpan w:val="2"/>
          </w:tcPr>
          <w:p w14:paraId="2F4D61F8" w14:textId="77777777" w:rsidR="007524F2" w:rsidRPr="007524F2" w:rsidRDefault="007524F2" w:rsidP="004E336F">
            <w:r w:rsidRPr="007524F2">
              <w:t>Развитие и использование  информационных технологий</w:t>
            </w:r>
          </w:p>
          <w:p w14:paraId="46B43D4C" w14:textId="77777777" w:rsidR="007524F2" w:rsidRPr="007524F2" w:rsidRDefault="007524F2" w:rsidP="004E336F"/>
        </w:tc>
        <w:tc>
          <w:tcPr>
            <w:tcW w:w="4820" w:type="dxa"/>
          </w:tcPr>
          <w:p w14:paraId="0BA078C6" w14:textId="77777777" w:rsidR="007524F2" w:rsidRPr="007524F2" w:rsidRDefault="007524F2" w:rsidP="004E336F">
            <w:pPr>
              <w:pStyle w:val="ConsPlusNormal"/>
              <w:jc w:val="both"/>
              <w:rPr>
                <w:rFonts w:ascii="Times New Roman" w:hAnsi="Times New Roman" w:cs="Times New Roman"/>
              </w:rPr>
            </w:pPr>
            <w:r w:rsidRPr="007524F2">
              <w:rPr>
                <w:rFonts w:ascii="Times New Roman" w:hAnsi="Times New Roman" w:cs="Times New Roman"/>
              </w:rPr>
              <w:t>Упрощение процедур взаимодействия между муниципальными органами власти и населением территории, перевод муниципальных услуг в электронный вид,  развитие инфраструктуры доступа к электронным услугам, развитие информационного общества, формирование информационного пространства, развитие информационной и коммуникационной инфраструктуры, формирование новой технологической основы для развития экономики и социальной сферы, повышение открытости деятельности администрации Комсомольского муниципального района</w:t>
            </w:r>
          </w:p>
        </w:tc>
        <w:tc>
          <w:tcPr>
            <w:tcW w:w="5209" w:type="dxa"/>
          </w:tcPr>
          <w:p w14:paraId="2645EBCB" w14:textId="77777777" w:rsidR="007524F2" w:rsidRPr="007524F2" w:rsidRDefault="007524F2" w:rsidP="004E336F">
            <w:pPr>
              <w:pStyle w:val="ConsPlusNormal"/>
              <w:jc w:val="both"/>
              <w:rPr>
                <w:rFonts w:ascii="Times New Roman" w:hAnsi="Times New Roman" w:cs="Times New Roman"/>
              </w:rPr>
            </w:pPr>
            <w:r w:rsidRPr="007524F2">
              <w:rPr>
                <w:rFonts w:ascii="Times New Roman" w:hAnsi="Times New Roman" w:cs="Times New Roman"/>
              </w:rPr>
              <w:t>Создание и развитие электронных сервисов, направленных на упрощение процедур взаимодействия между муниципальными органами власти и населением территории, перевод муниципальных услуг в электронный вид,  развитие инфраструктуры доступа к электронным услугам, развитие информационного общества, формирование информационного пространства, развитие информационной и коммуникационной инфраструктуры, формирование новой технологической основы для развития экономики и социальной сферы, повышение открытости деятельности администрации Комсомольского муниципального района</w:t>
            </w:r>
          </w:p>
        </w:tc>
      </w:tr>
    </w:tbl>
    <w:p w14:paraId="6461787A" w14:textId="77777777" w:rsidR="007524F2" w:rsidRPr="007524F2" w:rsidRDefault="007524F2" w:rsidP="007524F2">
      <w:pPr>
        <w:pStyle w:val="ConsPlusNormal"/>
        <w:suppressAutoHyphens/>
        <w:jc w:val="center"/>
        <w:outlineLvl w:val="2"/>
        <w:rPr>
          <w:rFonts w:ascii="Times New Roman" w:hAnsi="Times New Roman" w:cs="Times New Roman"/>
          <w:b/>
        </w:rPr>
      </w:pPr>
    </w:p>
    <w:p w14:paraId="0A57C135" w14:textId="77777777" w:rsidR="007524F2" w:rsidRPr="007524F2" w:rsidRDefault="007524F2" w:rsidP="007524F2">
      <w:pPr>
        <w:spacing w:after="200" w:line="276" w:lineRule="auto"/>
        <w:jc w:val="center"/>
        <w:rPr>
          <w:rFonts w:eastAsia="Calibri"/>
          <w:b/>
          <w:sz w:val="28"/>
          <w:szCs w:val="28"/>
          <w:lang w:eastAsia="en-US"/>
        </w:rPr>
      </w:pPr>
    </w:p>
    <w:p w14:paraId="639BBC68" w14:textId="77777777" w:rsidR="007524F2" w:rsidRPr="007524F2" w:rsidRDefault="007524F2" w:rsidP="007524F2">
      <w:pPr>
        <w:spacing w:after="200" w:line="276" w:lineRule="auto"/>
        <w:jc w:val="center"/>
        <w:rPr>
          <w:rFonts w:eastAsia="Calibri"/>
          <w:b/>
          <w:sz w:val="28"/>
          <w:szCs w:val="28"/>
          <w:lang w:eastAsia="en-US"/>
        </w:rPr>
      </w:pPr>
    </w:p>
    <w:p w14:paraId="6897DDC9" w14:textId="77777777" w:rsidR="007524F2" w:rsidRPr="007524F2" w:rsidRDefault="007524F2" w:rsidP="007524F2">
      <w:pPr>
        <w:spacing w:after="200" w:line="276" w:lineRule="auto"/>
        <w:jc w:val="center"/>
        <w:rPr>
          <w:rFonts w:eastAsia="Calibri"/>
          <w:b/>
          <w:sz w:val="28"/>
          <w:szCs w:val="28"/>
          <w:lang w:eastAsia="en-US"/>
        </w:rPr>
      </w:pPr>
    </w:p>
    <w:p w14:paraId="25245977" w14:textId="77777777" w:rsidR="007524F2" w:rsidRPr="007524F2" w:rsidRDefault="007524F2" w:rsidP="007524F2">
      <w:pPr>
        <w:spacing w:after="200" w:line="276" w:lineRule="auto"/>
        <w:jc w:val="center"/>
        <w:rPr>
          <w:rFonts w:eastAsia="Calibri"/>
          <w:b/>
          <w:sz w:val="28"/>
          <w:szCs w:val="28"/>
          <w:lang w:eastAsia="en-US"/>
        </w:rPr>
      </w:pPr>
    </w:p>
    <w:p w14:paraId="7E88DDDA" w14:textId="77777777" w:rsidR="007524F2" w:rsidRPr="007524F2" w:rsidRDefault="007524F2" w:rsidP="007524F2">
      <w:pPr>
        <w:spacing w:after="200" w:line="276" w:lineRule="auto"/>
        <w:jc w:val="center"/>
        <w:rPr>
          <w:rFonts w:eastAsia="Calibri"/>
          <w:b/>
          <w:sz w:val="28"/>
          <w:szCs w:val="28"/>
          <w:lang w:eastAsia="en-US"/>
        </w:rPr>
      </w:pPr>
    </w:p>
    <w:p w14:paraId="63B3FA2A" w14:textId="77777777" w:rsidR="007524F2" w:rsidRPr="007524F2" w:rsidRDefault="007524F2" w:rsidP="007524F2">
      <w:pPr>
        <w:spacing w:after="200" w:line="276" w:lineRule="auto"/>
        <w:jc w:val="center"/>
        <w:rPr>
          <w:rFonts w:eastAsia="Calibri"/>
          <w:b/>
          <w:sz w:val="28"/>
          <w:szCs w:val="28"/>
          <w:lang w:eastAsia="en-US"/>
        </w:rPr>
      </w:pPr>
    </w:p>
    <w:p w14:paraId="0A9114C6" w14:textId="77777777" w:rsidR="007524F2" w:rsidRPr="007524F2" w:rsidRDefault="007524F2" w:rsidP="007524F2">
      <w:pPr>
        <w:spacing w:after="200" w:line="276" w:lineRule="auto"/>
        <w:jc w:val="center"/>
        <w:rPr>
          <w:rFonts w:eastAsia="Calibri"/>
          <w:b/>
          <w:sz w:val="28"/>
          <w:szCs w:val="28"/>
          <w:lang w:eastAsia="en-US"/>
        </w:rPr>
      </w:pPr>
    </w:p>
    <w:p w14:paraId="7AD6988A" w14:textId="77777777" w:rsidR="007524F2" w:rsidRPr="007524F2" w:rsidRDefault="007524F2" w:rsidP="007524F2">
      <w:pPr>
        <w:spacing w:after="200" w:line="276" w:lineRule="auto"/>
        <w:jc w:val="center"/>
        <w:rPr>
          <w:rFonts w:eastAsia="Calibri"/>
          <w:b/>
          <w:sz w:val="28"/>
          <w:szCs w:val="28"/>
          <w:lang w:eastAsia="en-US"/>
        </w:rPr>
      </w:pPr>
    </w:p>
    <w:p w14:paraId="15A6D135" w14:textId="77777777" w:rsidR="007524F2" w:rsidRPr="007524F2" w:rsidRDefault="007524F2" w:rsidP="007524F2">
      <w:pPr>
        <w:spacing w:after="200" w:line="276" w:lineRule="auto"/>
        <w:jc w:val="center"/>
        <w:rPr>
          <w:rFonts w:eastAsia="Calibri"/>
          <w:b/>
          <w:sz w:val="28"/>
          <w:szCs w:val="28"/>
          <w:lang w:eastAsia="en-US"/>
        </w:rPr>
      </w:pPr>
      <w:r w:rsidRPr="007524F2">
        <w:rPr>
          <w:rFonts w:eastAsia="Calibri"/>
          <w:b/>
          <w:sz w:val="28"/>
          <w:szCs w:val="28"/>
          <w:lang w:eastAsia="en-US"/>
        </w:rPr>
        <w:lastRenderedPageBreak/>
        <w:t xml:space="preserve">4. Параметры финансового обеспечения реализации муниципальной программы </w:t>
      </w:r>
      <w:r w:rsidRPr="007524F2">
        <w:rPr>
          <w:b/>
          <w:sz w:val="28"/>
          <w:szCs w:val="28"/>
        </w:rPr>
        <w:t xml:space="preserve">Комсомольского муниципального района </w:t>
      </w:r>
      <w:r w:rsidRPr="007524F2">
        <w:rPr>
          <w:rFonts w:eastAsia="Calibri"/>
          <w:b/>
          <w:sz w:val="28"/>
          <w:szCs w:val="28"/>
          <w:lang w:eastAsia="en-US"/>
        </w:rPr>
        <w:t>«</w:t>
      </w:r>
      <w:r w:rsidRPr="007524F2">
        <w:rPr>
          <w:b/>
          <w:bCs/>
          <w:sz w:val="28"/>
          <w:szCs w:val="28"/>
        </w:rPr>
        <w:t>Совершенствование местного самоуправления в Комсомольском муниципальном районе»</w:t>
      </w:r>
      <w:r w:rsidRPr="007524F2">
        <w:rPr>
          <w:rFonts w:eastAsia="Calibri"/>
          <w:b/>
          <w:sz w:val="28"/>
          <w:szCs w:val="28"/>
          <w:lang w:eastAsia="en-US"/>
        </w:rPr>
        <w:t xml:space="preserve"> </w:t>
      </w:r>
    </w:p>
    <w:tbl>
      <w:tblPr>
        <w:tblStyle w:val="af9"/>
        <w:tblW w:w="14992" w:type="dxa"/>
        <w:tblLayout w:type="fixed"/>
        <w:tblLook w:val="04A0" w:firstRow="1" w:lastRow="0" w:firstColumn="1" w:lastColumn="0" w:noHBand="0" w:noVBand="1"/>
      </w:tblPr>
      <w:tblGrid>
        <w:gridCol w:w="4673"/>
        <w:gridCol w:w="1559"/>
        <w:gridCol w:w="1560"/>
        <w:gridCol w:w="1559"/>
        <w:gridCol w:w="1559"/>
        <w:gridCol w:w="851"/>
        <w:gridCol w:w="708"/>
        <w:gridCol w:w="851"/>
        <w:gridCol w:w="1672"/>
      </w:tblGrid>
      <w:tr w:rsidR="007524F2" w:rsidRPr="007524F2" w14:paraId="537AFBFD" w14:textId="77777777" w:rsidTr="004E336F">
        <w:tc>
          <w:tcPr>
            <w:tcW w:w="4673" w:type="dxa"/>
            <w:vMerge w:val="restart"/>
          </w:tcPr>
          <w:p w14:paraId="3BB4A776" w14:textId="77777777" w:rsidR="007524F2" w:rsidRPr="007524F2" w:rsidRDefault="007524F2" w:rsidP="004E336F">
            <w:pPr>
              <w:jc w:val="center"/>
              <w:rPr>
                <w:rFonts w:ascii="Times New Roman" w:hAnsi="Times New Roman"/>
                <w:sz w:val="28"/>
                <w:szCs w:val="28"/>
                <w:lang w:eastAsia="en-US"/>
              </w:rPr>
            </w:pPr>
            <w:r w:rsidRPr="007524F2">
              <w:rPr>
                <w:rFonts w:ascii="Times New Roman" w:hAnsi="Times New Roman"/>
                <w:sz w:val="28"/>
                <w:szCs w:val="28"/>
                <w:lang w:eastAsia="en-US"/>
              </w:rPr>
              <w:t>Наименование муниципальной программы, структурного элемента/источник финансового обеспечения</w:t>
            </w:r>
          </w:p>
        </w:tc>
        <w:tc>
          <w:tcPr>
            <w:tcW w:w="10319" w:type="dxa"/>
            <w:gridSpan w:val="8"/>
          </w:tcPr>
          <w:p w14:paraId="1C891F1A" w14:textId="77777777" w:rsidR="007524F2" w:rsidRPr="007524F2" w:rsidRDefault="007524F2" w:rsidP="004E336F">
            <w:pPr>
              <w:ind w:left="-249" w:firstLine="249"/>
              <w:jc w:val="center"/>
              <w:rPr>
                <w:rFonts w:ascii="Times New Roman" w:hAnsi="Times New Roman"/>
                <w:b/>
                <w:sz w:val="28"/>
                <w:szCs w:val="28"/>
                <w:lang w:eastAsia="en-US"/>
              </w:rPr>
            </w:pPr>
            <w:r w:rsidRPr="007524F2">
              <w:rPr>
                <w:rFonts w:ascii="Times New Roman" w:hAnsi="Times New Roman"/>
                <w:b/>
                <w:sz w:val="28"/>
                <w:szCs w:val="28"/>
                <w:lang w:eastAsia="en-US"/>
              </w:rPr>
              <w:t xml:space="preserve">Объем финансового обеспечения по годам реализации, рублей </w:t>
            </w:r>
          </w:p>
        </w:tc>
      </w:tr>
      <w:tr w:rsidR="007524F2" w:rsidRPr="007524F2" w14:paraId="0AC15144" w14:textId="77777777" w:rsidTr="004E336F">
        <w:tc>
          <w:tcPr>
            <w:tcW w:w="4673" w:type="dxa"/>
            <w:vMerge/>
          </w:tcPr>
          <w:p w14:paraId="3022070E" w14:textId="77777777" w:rsidR="007524F2" w:rsidRPr="007524F2" w:rsidRDefault="007524F2" w:rsidP="004E336F">
            <w:pPr>
              <w:jc w:val="center"/>
              <w:rPr>
                <w:rFonts w:ascii="Times New Roman" w:hAnsi="Times New Roman"/>
                <w:b/>
                <w:sz w:val="28"/>
                <w:szCs w:val="28"/>
                <w:lang w:eastAsia="en-US"/>
              </w:rPr>
            </w:pPr>
          </w:p>
        </w:tc>
        <w:tc>
          <w:tcPr>
            <w:tcW w:w="1559" w:type="dxa"/>
          </w:tcPr>
          <w:p w14:paraId="24757E60" w14:textId="77777777" w:rsidR="007524F2" w:rsidRPr="007524F2" w:rsidRDefault="007524F2" w:rsidP="004E336F">
            <w:pPr>
              <w:jc w:val="center"/>
              <w:rPr>
                <w:rFonts w:ascii="Times New Roman" w:hAnsi="Times New Roman"/>
                <w:b/>
                <w:sz w:val="28"/>
                <w:szCs w:val="28"/>
                <w:lang w:eastAsia="en-US"/>
              </w:rPr>
            </w:pPr>
            <w:r w:rsidRPr="007524F2">
              <w:rPr>
                <w:rFonts w:ascii="Times New Roman" w:hAnsi="Times New Roman"/>
                <w:b/>
                <w:sz w:val="28"/>
                <w:szCs w:val="28"/>
                <w:lang w:eastAsia="en-US"/>
              </w:rPr>
              <w:t>2024</w:t>
            </w:r>
          </w:p>
        </w:tc>
        <w:tc>
          <w:tcPr>
            <w:tcW w:w="1560" w:type="dxa"/>
          </w:tcPr>
          <w:p w14:paraId="4A7DFDFE" w14:textId="77777777" w:rsidR="007524F2" w:rsidRPr="007524F2" w:rsidRDefault="007524F2" w:rsidP="004E336F">
            <w:pPr>
              <w:jc w:val="center"/>
              <w:rPr>
                <w:rFonts w:ascii="Times New Roman" w:hAnsi="Times New Roman"/>
                <w:b/>
                <w:sz w:val="28"/>
                <w:szCs w:val="28"/>
                <w:lang w:eastAsia="en-US"/>
              </w:rPr>
            </w:pPr>
            <w:r w:rsidRPr="007524F2">
              <w:rPr>
                <w:rFonts w:ascii="Times New Roman" w:hAnsi="Times New Roman"/>
                <w:b/>
                <w:sz w:val="28"/>
                <w:szCs w:val="28"/>
                <w:lang w:eastAsia="en-US"/>
              </w:rPr>
              <w:t>2025</w:t>
            </w:r>
          </w:p>
        </w:tc>
        <w:tc>
          <w:tcPr>
            <w:tcW w:w="1559" w:type="dxa"/>
          </w:tcPr>
          <w:p w14:paraId="5E85E04C" w14:textId="77777777" w:rsidR="007524F2" w:rsidRPr="007524F2" w:rsidRDefault="007524F2" w:rsidP="004E336F">
            <w:pPr>
              <w:jc w:val="center"/>
              <w:rPr>
                <w:rFonts w:ascii="Times New Roman" w:hAnsi="Times New Roman"/>
                <w:b/>
                <w:sz w:val="28"/>
                <w:szCs w:val="28"/>
                <w:lang w:eastAsia="en-US"/>
              </w:rPr>
            </w:pPr>
            <w:r w:rsidRPr="007524F2">
              <w:rPr>
                <w:rFonts w:ascii="Times New Roman" w:hAnsi="Times New Roman"/>
                <w:b/>
                <w:sz w:val="28"/>
                <w:szCs w:val="28"/>
                <w:lang w:eastAsia="en-US"/>
              </w:rPr>
              <w:t>2026</w:t>
            </w:r>
          </w:p>
        </w:tc>
        <w:tc>
          <w:tcPr>
            <w:tcW w:w="1559" w:type="dxa"/>
          </w:tcPr>
          <w:p w14:paraId="50FABA72" w14:textId="77777777" w:rsidR="007524F2" w:rsidRPr="007524F2" w:rsidRDefault="007524F2" w:rsidP="004E336F">
            <w:pPr>
              <w:jc w:val="center"/>
              <w:rPr>
                <w:rFonts w:ascii="Times New Roman" w:hAnsi="Times New Roman"/>
                <w:b/>
                <w:sz w:val="28"/>
                <w:szCs w:val="28"/>
                <w:lang w:eastAsia="en-US"/>
              </w:rPr>
            </w:pPr>
            <w:r w:rsidRPr="007524F2">
              <w:rPr>
                <w:rFonts w:ascii="Times New Roman" w:hAnsi="Times New Roman"/>
                <w:b/>
                <w:sz w:val="28"/>
                <w:szCs w:val="28"/>
                <w:lang w:eastAsia="en-US"/>
              </w:rPr>
              <w:t>2027</w:t>
            </w:r>
          </w:p>
        </w:tc>
        <w:tc>
          <w:tcPr>
            <w:tcW w:w="851" w:type="dxa"/>
          </w:tcPr>
          <w:p w14:paraId="3DCF8467" w14:textId="77777777" w:rsidR="007524F2" w:rsidRPr="007524F2" w:rsidRDefault="007524F2" w:rsidP="004E336F">
            <w:pPr>
              <w:jc w:val="center"/>
              <w:rPr>
                <w:rFonts w:ascii="Times New Roman" w:hAnsi="Times New Roman"/>
                <w:b/>
                <w:sz w:val="28"/>
                <w:szCs w:val="28"/>
                <w:lang w:eastAsia="en-US"/>
              </w:rPr>
            </w:pPr>
            <w:r w:rsidRPr="007524F2">
              <w:rPr>
                <w:rFonts w:ascii="Times New Roman" w:hAnsi="Times New Roman"/>
                <w:b/>
                <w:sz w:val="28"/>
                <w:szCs w:val="28"/>
                <w:lang w:eastAsia="en-US"/>
              </w:rPr>
              <w:t>2028</w:t>
            </w:r>
          </w:p>
        </w:tc>
        <w:tc>
          <w:tcPr>
            <w:tcW w:w="708" w:type="dxa"/>
          </w:tcPr>
          <w:p w14:paraId="5D1726DA" w14:textId="77777777" w:rsidR="007524F2" w:rsidRPr="007524F2" w:rsidRDefault="007524F2" w:rsidP="004E336F">
            <w:pPr>
              <w:jc w:val="center"/>
              <w:rPr>
                <w:rFonts w:ascii="Times New Roman" w:hAnsi="Times New Roman"/>
                <w:b/>
                <w:sz w:val="28"/>
                <w:szCs w:val="28"/>
                <w:lang w:eastAsia="en-US"/>
              </w:rPr>
            </w:pPr>
            <w:r w:rsidRPr="007524F2">
              <w:rPr>
                <w:rFonts w:ascii="Times New Roman" w:hAnsi="Times New Roman"/>
                <w:b/>
                <w:sz w:val="28"/>
                <w:szCs w:val="28"/>
                <w:lang w:eastAsia="en-US"/>
              </w:rPr>
              <w:t>2029</w:t>
            </w:r>
          </w:p>
        </w:tc>
        <w:tc>
          <w:tcPr>
            <w:tcW w:w="851" w:type="dxa"/>
          </w:tcPr>
          <w:p w14:paraId="5C3A6551" w14:textId="77777777" w:rsidR="007524F2" w:rsidRPr="007524F2" w:rsidRDefault="007524F2" w:rsidP="004E336F">
            <w:pPr>
              <w:jc w:val="center"/>
              <w:rPr>
                <w:rFonts w:ascii="Times New Roman" w:hAnsi="Times New Roman"/>
                <w:b/>
                <w:sz w:val="28"/>
                <w:szCs w:val="28"/>
                <w:lang w:eastAsia="en-US"/>
              </w:rPr>
            </w:pPr>
            <w:r w:rsidRPr="007524F2">
              <w:rPr>
                <w:rFonts w:ascii="Times New Roman" w:hAnsi="Times New Roman"/>
                <w:b/>
                <w:sz w:val="28"/>
                <w:szCs w:val="28"/>
                <w:lang w:eastAsia="en-US"/>
              </w:rPr>
              <w:t>2030</w:t>
            </w:r>
          </w:p>
        </w:tc>
        <w:tc>
          <w:tcPr>
            <w:tcW w:w="1672" w:type="dxa"/>
          </w:tcPr>
          <w:p w14:paraId="474DB263" w14:textId="77777777" w:rsidR="007524F2" w:rsidRPr="007524F2" w:rsidRDefault="007524F2" w:rsidP="004E336F">
            <w:pPr>
              <w:jc w:val="center"/>
              <w:rPr>
                <w:rFonts w:ascii="Times New Roman" w:hAnsi="Times New Roman"/>
                <w:b/>
                <w:sz w:val="28"/>
                <w:szCs w:val="28"/>
                <w:lang w:eastAsia="en-US"/>
              </w:rPr>
            </w:pPr>
            <w:r w:rsidRPr="007524F2">
              <w:rPr>
                <w:rFonts w:ascii="Times New Roman" w:hAnsi="Times New Roman"/>
                <w:b/>
                <w:sz w:val="28"/>
                <w:szCs w:val="28"/>
                <w:lang w:eastAsia="en-US"/>
              </w:rPr>
              <w:t>Всего</w:t>
            </w:r>
          </w:p>
        </w:tc>
      </w:tr>
      <w:tr w:rsidR="007524F2" w:rsidRPr="007524F2" w14:paraId="6717D823" w14:textId="77777777" w:rsidTr="004E336F">
        <w:tc>
          <w:tcPr>
            <w:tcW w:w="4673" w:type="dxa"/>
          </w:tcPr>
          <w:p w14:paraId="35575440" w14:textId="77777777" w:rsidR="007524F2" w:rsidRPr="007524F2" w:rsidRDefault="007524F2" w:rsidP="004E336F">
            <w:pPr>
              <w:jc w:val="center"/>
              <w:rPr>
                <w:rFonts w:ascii="Times New Roman" w:hAnsi="Times New Roman"/>
                <w:b/>
                <w:sz w:val="28"/>
                <w:szCs w:val="28"/>
                <w:lang w:eastAsia="en-US"/>
              </w:rPr>
            </w:pPr>
            <w:r w:rsidRPr="007524F2">
              <w:rPr>
                <w:rFonts w:ascii="Times New Roman" w:hAnsi="Times New Roman"/>
                <w:b/>
                <w:sz w:val="28"/>
                <w:szCs w:val="28"/>
                <w:lang w:eastAsia="en-US"/>
              </w:rPr>
              <w:t>1</w:t>
            </w:r>
          </w:p>
        </w:tc>
        <w:tc>
          <w:tcPr>
            <w:tcW w:w="1559" w:type="dxa"/>
          </w:tcPr>
          <w:p w14:paraId="7247FE14" w14:textId="77777777" w:rsidR="007524F2" w:rsidRPr="007524F2" w:rsidRDefault="007524F2" w:rsidP="004E336F">
            <w:pPr>
              <w:jc w:val="center"/>
              <w:rPr>
                <w:rFonts w:ascii="Times New Roman" w:hAnsi="Times New Roman"/>
                <w:b/>
                <w:sz w:val="28"/>
                <w:szCs w:val="28"/>
                <w:lang w:eastAsia="en-US"/>
              </w:rPr>
            </w:pPr>
            <w:r w:rsidRPr="007524F2">
              <w:rPr>
                <w:rFonts w:ascii="Times New Roman" w:hAnsi="Times New Roman"/>
                <w:b/>
                <w:sz w:val="28"/>
                <w:szCs w:val="28"/>
                <w:lang w:eastAsia="en-US"/>
              </w:rPr>
              <w:t>2</w:t>
            </w:r>
          </w:p>
        </w:tc>
        <w:tc>
          <w:tcPr>
            <w:tcW w:w="1560" w:type="dxa"/>
          </w:tcPr>
          <w:p w14:paraId="4EEB3582" w14:textId="77777777" w:rsidR="007524F2" w:rsidRPr="007524F2" w:rsidRDefault="007524F2" w:rsidP="004E336F">
            <w:pPr>
              <w:jc w:val="center"/>
              <w:rPr>
                <w:rFonts w:ascii="Times New Roman" w:hAnsi="Times New Roman"/>
                <w:b/>
                <w:sz w:val="28"/>
                <w:szCs w:val="28"/>
                <w:lang w:eastAsia="en-US"/>
              </w:rPr>
            </w:pPr>
            <w:r w:rsidRPr="007524F2">
              <w:rPr>
                <w:rFonts w:ascii="Times New Roman" w:hAnsi="Times New Roman"/>
                <w:b/>
                <w:sz w:val="28"/>
                <w:szCs w:val="28"/>
                <w:lang w:eastAsia="en-US"/>
              </w:rPr>
              <w:t>3</w:t>
            </w:r>
          </w:p>
        </w:tc>
        <w:tc>
          <w:tcPr>
            <w:tcW w:w="1559" w:type="dxa"/>
          </w:tcPr>
          <w:p w14:paraId="307099F7" w14:textId="77777777" w:rsidR="007524F2" w:rsidRPr="007524F2" w:rsidRDefault="007524F2" w:rsidP="004E336F">
            <w:pPr>
              <w:jc w:val="center"/>
              <w:rPr>
                <w:rFonts w:ascii="Times New Roman" w:hAnsi="Times New Roman"/>
                <w:b/>
                <w:sz w:val="28"/>
                <w:szCs w:val="28"/>
                <w:lang w:eastAsia="en-US"/>
              </w:rPr>
            </w:pPr>
            <w:r w:rsidRPr="007524F2">
              <w:rPr>
                <w:rFonts w:ascii="Times New Roman" w:hAnsi="Times New Roman"/>
                <w:b/>
                <w:sz w:val="28"/>
                <w:szCs w:val="28"/>
                <w:lang w:eastAsia="en-US"/>
              </w:rPr>
              <w:t>4</w:t>
            </w:r>
          </w:p>
        </w:tc>
        <w:tc>
          <w:tcPr>
            <w:tcW w:w="1559" w:type="dxa"/>
          </w:tcPr>
          <w:p w14:paraId="6ACF551F" w14:textId="77777777" w:rsidR="007524F2" w:rsidRPr="007524F2" w:rsidRDefault="007524F2" w:rsidP="004E336F">
            <w:pPr>
              <w:jc w:val="center"/>
              <w:rPr>
                <w:rFonts w:ascii="Times New Roman" w:hAnsi="Times New Roman"/>
                <w:b/>
                <w:sz w:val="28"/>
                <w:szCs w:val="28"/>
                <w:lang w:eastAsia="en-US"/>
              </w:rPr>
            </w:pPr>
            <w:r w:rsidRPr="007524F2">
              <w:rPr>
                <w:rFonts w:ascii="Times New Roman" w:hAnsi="Times New Roman"/>
                <w:b/>
                <w:sz w:val="28"/>
                <w:szCs w:val="28"/>
                <w:lang w:eastAsia="en-US"/>
              </w:rPr>
              <w:t>5</w:t>
            </w:r>
          </w:p>
        </w:tc>
        <w:tc>
          <w:tcPr>
            <w:tcW w:w="851" w:type="dxa"/>
          </w:tcPr>
          <w:p w14:paraId="2F016F8A" w14:textId="77777777" w:rsidR="007524F2" w:rsidRPr="007524F2" w:rsidRDefault="007524F2" w:rsidP="004E336F">
            <w:pPr>
              <w:jc w:val="center"/>
              <w:rPr>
                <w:rFonts w:ascii="Times New Roman" w:hAnsi="Times New Roman"/>
                <w:b/>
                <w:sz w:val="28"/>
                <w:szCs w:val="28"/>
                <w:lang w:eastAsia="en-US"/>
              </w:rPr>
            </w:pPr>
            <w:r w:rsidRPr="007524F2">
              <w:rPr>
                <w:rFonts w:ascii="Times New Roman" w:hAnsi="Times New Roman"/>
                <w:b/>
                <w:sz w:val="28"/>
                <w:szCs w:val="28"/>
                <w:lang w:eastAsia="en-US"/>
              </w:rPr>
              <w:t>6</w:t>
            </w:r>
          </w:p>
        </w:tc>
        <w:tc>
          <w:tcPr>
            <w:tcW w:w="708" w:type="dxa"/>
          </w:tcPr>
          <w:p w14:paraId="6520BC8D" w14:textId="77777777" w:rsidR="007524F2" w:rsidRPr="007524F2" w:rsidRDefault="007524F2" w:rsidP="004E336F">
            <w:pPr>
              <w:jc w:val="center"/>
              <w:rPr>
                <w:rFonts w:ascii="Times New Roman" w:hAnsi="Times New Roman"/>
                <w:b/>
                <w:sz w:val="28"/>
                <w:szCs w:val="28"/>
                <w:lang w:eastAsia="en-US"/>
              </w:rPr>
            </w:pPr>
            <w:r w:rsidRPr="007524F2">
              <w:rPr>
                <w:rFonts w:ascii="Times New Roman" w:hAnsi="Times New Roman"/>
                <w:b/>
                <w:sz w:val="28"/>
                <w:szCs w:val="28"/>
                <w:lang w:eastAsia="en-US"/>
              </w:rPr>
              <w:t>7</w:t>
            </w:r>
          </w:p>
        </w:tc>
        <w:tc>
          <w:tcPr>
            <w:tcW w:w="851" w:type="dxa"/>
          </w:tcPr>
          <w:p w14:paraId="33EE48A3" w14:textId="77777777" w:rsidR="007524F2" w:rsidRPr="007524F2" w:rsidRDefault="007524F2" w:rsidP="004E336F">
            <w:pPr>
              <w:jc w:val="center"/>
              <w:rPr>
                <w:rFonts w:ascii="Times New Roman" w:hAnsi="Times New Roman"/>
                <w:b/>
                <w:sz w:val="28"/>
                <w:szCs w:val="28"/>
                <w:lang w:eastAsia="en-US"/>
              </w:rPr>
            </w:pPr>
            <w:r w:rsidRPr="007524F2">
              <w:rPr>
                <w:rFonts w:ascii="Times New Roman" w:hAnsi="Times New Roman"/>
                <w:b/>
                <w:sz w:val="28"/>
                <w:szCs w:val="28"/>
                <w:lang w:eastAsia="en-US"/>
              </w:rPr>
              <w:t>8</w:t>
            </w:r>
          </w:p>
        </w:tc>
        <w:tc>
          <w:tcPr>
            <w:tcW w:w="1672" w:type="dxa"/>
          </w:tcPr>
          <w:p w14:paraId="57655FC4" w14:textId="77777777" w:rsidR="007524F2" w:rsidRPr="007524F2" w:rsidRDefault="007524F2" w:rsidP="004E336F">
            <w:pPr>
              <w:jc w:val="center"/>
              <w:rPr>
                <w:rFonts w:ascii="Times New Roman" w:hAnsi="Times New Roman"/>
                <w:b/>
                <w:sz w:val="28"/>
                <w:szCs w:val="28"/>
                <w:lang w:eastAsia="en-US"/>
              </w:rPr>
            </w:pPr>
            <w:r w:rsidRPr="007524F2">
              <w:rPr>
                <w:rFonts w:ascii="Times New Roman" w:hAnsi="Times New Roman"/>
                <w:b/>
                <w:sz w:val="28"/>
                <w:szCs w:val="28"/>
                <w:lang w:eastAsia="en-US"/>
              </w:rPr>
              <w:t>9</w:t>
            </w:r>
          </w:p>
        </w:tc>
      </w:tr>
      <w:tr w:rsidR="007524F2" w:rsidRPr="007524F2" w14:paraId="2630A274" w14:textId="77777777" w:rsidTr="004E336F">
        <w:tc>
          <w:tcPr>
            <w:tcW w:w="4673" w:type="dxa"/>
          </w:tcPr>
          <w:p w14:paraId="18CBB32C" w14:textId="77777777" w:rsidR="007524F2" w:rsidRPr="007524F2" w:rsidRDefault="007524F2" w:rsidP="004E336F">
            <w:pPr>
              <w:rPr>
                <w:rFonts w:ascii="Times New Roman" w:hAnsi="Times New Roman"/>
                <w:lang w:eastAsia="en-US"/>
              </w:rPr>
            </w:pPr>
            <w:r w:rsidRPr="007524F2">
              <w:rPr>
                <w:rFonts w:ascii="Times New Roman" w:hAnsi="Times New Roman"/>
                <w:b/>
                <w:lang w:eastAsia="en-US"/>
              </w:rPr>
              <w:t>Муниципальная программа</w:t>
            </w:r>
            <w:r w:rsidRPr="007524F2">
              <w:rPr>
                <w:rFonts w:ascii="Times New Roman" w:hAnsi="Times New Roman"/>
                <w:lang w:eastAsia="en-US"/>
              </w:rPr>
              <w:t xml:space="preserve"> (ведомственная программа) всего, </w:t>
            </w:r>
          </w:p>
          <w:p w14:paraId="59A56D82" w14:textId="77777777" w:rsidR="007524F2" w:rsidRPr="007524F2" w:rsidRDefault="007524F2" w:rsidP="004E336F">
            <w:pPr>
              <w:rPr>
                <w:rFonts w:ascii="Times New Roman" w:hAnsi="Times New Roman"/>
                <w:lang w:eastAsia="en-US"/>
              </w:rPr>
            </w:pPr>
            <w:r w:rsidRPr="007524F2">
              <w:rPr>
                <w:rFonts w:ascii="Times New Roman" w:hAnsi="Times New Roman"/>
                <w:lang w:eastAsia="en-US"/>
              </w:rPr>
              <w:t>в том числе:</w:t>
            </w:r>
          </w:p>
        </w:tc>
        <w:tc>
          <w:tcPr>
            <w:tcW w:w="1559" w:type="dxa"/>
          </w:tcPr>
          <w:p w14:paraId="3A66FBDA" w14:textId="77777777" w:rsidR="007524F2" w:rsidRPr="007524F2" w:rsidRDefault="007524F2" w:rsidP="004E336F">
            <w:pPr>
              <w:jc w:val="center"/>
              <w:rPr>
                <w:rFonts w:ascii="Times New Roman" w:hAnsi="Times New Roman"/>
                <w:b/>
                <w:lang w:eastAsia="en-US"/>
              </w:rPr>
            </w:pPr>
            <w:r w:rsidRPr="007524F2">
              <w:rPr>
                <w:rFonts w:ascii="Times New Roman" w:hAnsi="Times New Roman"/>
                <w:b/>
                <w:lang w:eastAsia="en-US"/>
              </w:rPr>
              <w:t>3 450 153,60</w:t>
            </w:r>
          </w:p>
        </w:tc>
        <w:tc>
          <w:tcPr>
            <w:tcW w:w="1560" w:type="dxa"/>
          </w:tcPr>
          <w:p w14:paraId="1BD8BC0E" w14:textId="77777777" w:rsidR="007524F2" w:rsidRPr="007524F2" w:rsidRDefault="007524F2" w:rsidP="004E336F">
            <w:pPr>
              <w:jc w:val="center"/>
              <w:rPr>
                <w:rFonts w:ascii="Times New Roman" w:hAnsi="Times New Roman"/>
                <w:b/>
              </w:rPr>
            </w:pPr>
            <w:r w:rsidRPr="007524F2">
              <w:rPr>
                <w:rFonts w:ascii="Times New Roman" w:hAnsi="Times New Roman"/>
                <w:b/>
              </w:rPr>
              <w:t>3 723 649,20</w:t>
            </w:r>
          </w:p>
        </w:tc>
        <w:tc>
          <w:tcPr>
            <w:tcW w:w="1559" w:type="dxa"/>
          </w:tcPr>
          <w:p w14:paraId="64B3211A" w14:textId="77777777" w:rsidR="007524F2" w:rsidRPr="007524F2" w:rsidRDefault="007524F2" w:rsidP="004E336F">
            <w:pPr>
              <w:jc w:val="center"/>
              <w:rPr>
                <w:rFonts w:ascii="Times New Roman" w:hAnsi="Times New Roman"/>
                <w:b/>
              </w:rPr>
            </w:pPr>
            <w:r w:rsidRPr="007524F2">
              <w:rPr>
                <w:rFonts w:ascii="Times New Roman" w:hAnsi="Times New Roman"/>
                <w:b/>
              </w:rPr>
              <w:t>3 131 987,84</w:t>
            </w:r>
          </w:p>
        </w:tc>
        <w:tc>
          <w:tcPr>
            <w:tcW w:w="1559" w:type="dxa"/>
          </w:tcPr>
          <w:p w14:paraId="4709CF3E" w14:textId="77777777" w:rsidR="007524F2" w:rsidRPr="007524F2" w:rsidRDefault="007524F2" w:rsidP="004E336F">
            <w:pPr>
              <w:jc w:val="center"/>
              <w:rPr>
                <w:rFonts w:ascii="Times New Roman" w:hAnsi="Times New Roman"/>
                <w:b/>
                <w:lang w:eastAsia="en-US"/>
              </w:rPr>
            </w:pPr>
            <w:r w:rsidRPr="007524F2">
              <w:rPr>
                <w:rFonts w:ascii="Times New Roman" w:hAnsi="Times New Roman"/>
                <w:b/>
              </w:rPr>
              <w:t>3 153 715,84</w:t>
            </w:r>
          </w:p>
        </w:tc>
        <w:tc>
          <w:tcPr>
            <w:tcW w:w="851" w:type="dxa"/>
          </w:tcPr>
          <w:p w14:paraId="5E604D78" w14:textId="77777777" w:rsidR="007524F2" w:rsidRPr="007524F2" w:rsidRDefault="007524F2" w:rsidP="004E336F">
            <w:pPr>
              <w:jc w:val="center"/>
              <w:rPr>
                <w:rFonts w:ascii="Times New Roman" w:hAnsi="Times New Roman"/>
                <w:b/>
                <w:lang w:eastAsia="en-US"/>
              </w:rPr>
            </w:pPr>
            <w:r w:rsidRPr="007524F2">
              <w:rPr>
                <w:rFonts w:ascii="Times New Roman" w:hAnsi="Times New Roman"/>
                <w:b/>
                <w:lang w:eastAsia="en-US"/>
              </w:rPr>
              <w:t>0</w:t>
            </w:r>
          </w:p>
        </w:tc>
        <w:tc>
          <w:tcPr>
            <w:tcW w:w="708" w:type="dxa"/>
          </w:tcPr>
          <w:p w14:paraId="2F88ED88" w14:textId="77777777" w:rsidR="007524F2" w:rsidRPr="007524F2" w:rsidRDefault="007524F2" w:rsidP="004E336F">
            <w:pPr>
              <w:jc w:val="center"/>
              <w:rPr>
                <w:rFonts w:ascii="Times New Roman" w:hAnsi="Times New Roman"/>
                <w:b/>
                <w:lang w:eastAsia="en-US"/>
              </w:rPr>
            </w:pPr>
            <w:r w:rsidRPr="007524F2">
              <w:rPr>
                <w:rFonts w:ascii="Times New Roman" w:hAnsi="Times New Roman"/>
                <w:b/>
                <w:lang w:eastAsia="en-US"/>
              </w:rPr>
              <w:t>0</w:t>
            </w:r>
          </w:p>
        </w:tc>
        <w:tc>
          <w:tcPr>
            <w:tcW w:w="851" w:type="dxa"/>
          </w:tcPr>
          <w:p w14:paraId="330D3454" w14:textId="77777777" w:rsidR="007524F2" w:rsidRPr="007524F2" w:rsidRDefault="007524F2" w:rsidP="004E336F">
            <w:pPr>
              <w:jc w:val="center"/>
              <w:rPr>
                <w:rFonts w:ascii="Times New Roman" w:hAnsi="Times New Roman"/>
                <w:b/>
                <w:lang w:eastAsia="en-US"/>
              </w:rPr>
            </w:pPr>
            <w:r w:rsidRPr="007524F2">
              <w:rPr>
                <w:rFonts w:ascii="Times New Roman" w:hAnsi="Times New Roman"/>
                <w:b/>
                <w:lang w:eastAsia="en-US"/>
              </w:rPr>
              <w:t>0</w:t>
            </w:r>
          </w:p>
        </w:tc>
        <w:tc>
          <w:tcPr>
            <w:tcW w:w="1672" w:type="dxa"/>
          </w:tcPr>
          <w:p w14:paraId="1C9D3DA7" w14:textId="77777777" w:rsidR="007524F2" w:rsidRPr="007524F2" w:rsidRDefault="007524F2" w:rsidP="004E336F">
            <w:pPr>
              <w:jc w:val="center"/>
              <w:rPr>
                <w:rFonts w:ascii="Times New Roman" w:hAnsi="Times New Roman"/>
                <w:b/>
              </w:rPr>
            </w:pPr>
            <w:r w:rsidRPr="007524F2">
              <w:rPr>
                <w:rFonts w:ascii="Times New Roman" w:hAnsi="Times New Roman"/>
                <w:b/>
              </w:rPr>
              <w:t>13 459 506,48</w:t>
            </w:r>
          </w:p>
          <w:p w14:paraId="5752FFEA" w14:textId="77777777" w:rsidR="007524F2" w:rsidRPr="007524F2" w:rsidRDefault="007524F2" w:rsidP="004E336F">
            <w:pPr>
              <w:jc w:val="center"/>
              <w:rPr>
                <w:rFonts w:ascii="Times New Roman" w:hAnsi="Times New Roman"/>
                <w:b/>
                <w:lang w:eastAsia="en-US"/>
              </w:rPr>
            </w:pPr>
          </w:p>
        </w:tc>
      </w:tr>
      <w:tr w:rsidR="007524F2" w:rsidRPr="007524F2" w14:paraId="17D3E7E7" w14:textId="77777777" w:rsidTr="004E336F">
        <w:tc>
          <w:tcPr>
            <w:tcW w:w="4673" w:type="dxa"/>
          </w:tcPr>
          <w:p w14:paraId="32D50BF1" w14:textId="77777777" w:rsidR="007524F2" w:rsidRPr="007524F2" w:rsidRDefault="007524F2" w:rsidP="004E336F">
            <w:pPr>
              <w:rPr>
                <w:rFonts w:ascii="Times New Roman" w:hAnsi="Times New Roman"/>
                <w:lang w:eastAsia="en-US"/>
              </w:rPr>
            </w:pPr>
            <w:r w:rsidRPr="007524F2">
              <w:rPr>
                <w:rFonts w:ascii="Times New Roman" w:hAnsi="Times New Roman"/>
                <w:lang w:eastAsia="en-US"/>
              </w:rPr>
              <w:t>бюджетные ассигнования, всего в т.ч.:</w:t>
            </w:r>
          </w:p>
        </w:tc>
        <w:tc>
          <w:tcPr>
            <w:tcW w:w="1559" w:type="dxa"/>
          </w:tcPr>
          <w:p w14:paraId="3237E130"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3 450 153,60</w:t>
            </w:r>
          </w:p>
        </w:tc>
        <w:tc>
          <w:tcPr>
            <w:tcW w:w="1560" w:type="dxa"/>
          </w:tcPr>
          <w:p w14:paraId="24C6B09A" w14:textId="77777777" w:rsidR="007524F2" w:rsidRPr="007524F2" w:rsidRDefault="007524F2" w:rsidP="004E336F">
            <w:pPr>
              <w:rPr>
                <w:rFonts w:ascii="Times New Roman" w:hAnsi="Times New Roman"/>
                <w:bCs/>
              </w:rPr>
            </w:pPr>
            <w:r w:rsidRPr="007524F2">
              <w:rPr>
                <w:rFonts w:ascii="Times New Roman" w:hAnsi="Times New Roman"/>
                <w:bCs/>
              </w:rPr>
              <w:t>3 723 649,20</w:t>
            </w:r>
          </w:p>
        </w:tc>
        <w:tc>
          <w:tcPr>
            <w:tcW w:w="1559" w:type="dxa"/>
          </w:tcPr>
          <w:p w14:paraId="7571C654" w14:textId="77777777" w:rsidR="007524F2" w:rsidRPr="007524F2" w:rsidRDefault="007524F2" w:rsidP="004E336F">
            <w:pPr>
              <w:jc w:val="center"/>
              <w:rPr>
                <w:rFonts w:ascii="Times New Roman" w:hAnsi="Times New Roman"/>
                <w:bCs/>
              </w:rPr>
            </w:pPr>
            <w:r w:rsidRPr="007524F2">
              <w:rPr>
                <w:rFonts w:ascii="Times New Roman" w:hAnsi="Times New Roman"/>
                <w:bCs/>
              </w:rPr>
              <w:t>3 131 987,84</w:t>
            </w:r>
          </w:p>
        </w:tc>
        <w:tc>
          <w:tcPr>
            <w:tcW w:w="1559" w:type="dxa"/>
          </w:tcPr>
          <w:p w14:paraId="28D2822C" w14:textId="77777777" w:rsidR="007524F2" w:rsidRPr="007524F2" w:rsidRDefault="007524F2" w:rsidP="004E336F">
            <w:pPr>
              <w:jc w:val="center"/>
              <w:rPr>
                <w:rFonts w:ascii="Times New Roman" w:hAnsi="Times New Roman"/>
                <w:lang w:eastAsia="en-US"/>
              </w:rPr>
            </w:pPr>
            <w:r w:rsidRPr="007524F2">
              <w:rPr>
                <w:rFonts w:ascii="Times New Roman" w:hAnsi="Times New Roman"/>
              </w:rPr>
              <w:t>3 153 715,84</w:t>
            </w:r>
          </w:p>
        </w:tc>
        <w:tc>
          <w:tcPr>
            <w:tcW w:w="851" w:type="dxa"/>
          </w:tcPr>
          <w:p w14:paraId="2ED89CFD"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708" w:type="dxa"/>
          </w:tcPr>
          <w:p w14:paraId="470B68EE"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1BC55631"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672" w:type="dxa"/>
          </w:tcPr>
          <w:p w14:paraId="7C886692" w14:textId="77777777" w:rsidR="007524F2" w:rsidRPr="007524F2" w:rsidRDefault="007524F2" w:rsidP="004E336F">
            <w:pPr>
              <w:rPr>
                <w:rFonts w:ascii="Times New Roman" w:hAnsi="Times New Roman"/>
                <w:bCs/>
              </w:rPr>
            </w:pPr>
            <w:r w:rsidRPr="007524F2">
              <w:rPr>
                <w:rFonts w:ascii="Times New Roman" w:hAnsi="Times New Roman"/>
                <w:bCs/>
              </w:rPr>
              <w:t>13 459 506,48</w:t>
            </w:r>
          </w:p>
        </w:tc>
      </w:tr>
      <w:tr w:rsidR="007524F2" w:rsidRPr="007524F2" w14:paraId="7756F52D" w14:textId="77777777" w:rsidTr="004E336F">
        <w:tc>
          <w:tcPr>
            <w:tcW w:w="4673" w:type="dxa"/>
          </w:tcPr>
          <w:p w14:paraId="37743BF2" w14:textId="77777777" w:rsidR="007524F2" w:rsidRPr="007524F2" w:rsidRDefault="007524F2" w:rsidP="004E336F">
            <w:pPr>
              <w:rPr>
                <w:rFonts w:ascii="Times New Roman" w:hAnsi="Times New Roman"/>
                <w:lang w:eastAsia="en-US"/>
              </w:rPr>
            </w:pPr>
            <w:r w:rsidRPr="007524F2">
              <w:rPr>
                <w:rFonts w:ascii="Times New Roman" w:hAnsi="Times New Roman"/>
                <w:lang w:eastAsia="en-US"/>
              </w:rPr>
              <w:t>- бюджет Комсомольского муниципального района</w:t>
            </w:r>
          </w:p>
        </w:tc>
        <w:tc>
          <w:tcPr>
            <w:tcW w:w="1559" w:type="dxa"/>
          </w:tcPr>
          <w:p w14:paraId="012C8125"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3 450 153,60</w:t>
            </w:r>
          </w:p>
        </w:tc>
        <w:tc>
          <w:tcPr>
            <w:tcW w:w="1560" w:type="dxa"/>
          </w:tcPr>
          <w:p w14:paraId="23630DD5" w14:textId="77777777" w:rsidR="007524F2" w:rsidRPr="007524F2" w:rsidRDefault="007524F2" w:rsidP="004E336F">
            <w:pPr>
              <w:rPr>
                <w:rFonts w:ascii="Times New Roman" w:hAnsi="Times New Roman"/>
                <w:bCs/>
              </w:rPr>
            </w:pPr>
            <w:r w:rsidRPr="007524F2">
              <w:rPr>
                <w:rFonts w:ascii="Times New Roman" w:hAnsi="Times New Roman"/>
                <w:bCs/>
              </w:rPr>
              <w:t>3 723 649,20</w:t>
            </w:r>
          </w:p>
        </w:tc>
        <w:tc>
          <w:tcPr>
            <w:tcW w:w="1559" w:type="dxa"/>
          </w:tcPr>
          <w:p w14:paraId="2A16705C" w14:textId="77777777" w:rsidR="007524F2" w:rsidRPr="007524F2" w:rsidRDefault="007524F2" w:rsidP="004E336F">
            <w:pPr>
              <w:jc w:val="center"/>
              <w:rPr>
                <w:rFonts w:ascii="Times New Roman" w:hAnsi="Times New Roman"/>
                <w:bCs/>
              </w:rPr>
            </w:pPr>
            <w:r w:rsidRPr="007524F2">
              <w:rPr>
                <w:rFonts w:ascii="Times New Roman" w:hAnsi="Times New Roman"/>
                <w:bCs/>
              </w:rPr>
              <w:t>3 131 987,84</w:t>
            </w:r>
          </w:p>
        </w:tc>
        <w:tc>
          <w:tcPr>
            <w:tcW w:w="1559" w:type="dxa"/>
          </w:tcPr>
          <w:p w14:paraId="39E13F71" w14:textId="77777777" w:rsidR="007524F2" w:rsidRPr="007524F2" w:rsidRDefault="007524F2" w:rsidP="004E336F">
            <w:pPr>
              <w:jc w:val="center"/>
              <w:rPr>
                <w:rFonts w:ascii="Times New Roman" w:hAnsi="Times New Roman"/>
                <w:lang w:eastAsia="en-US"/>
              </w:rPr>
            </w:pPr>
            <w:r w:rsidRPr="007524F2">
              <w:rPr>
                <w:rFonts w:ascii="Times New Roman" w:hAnsi="Times New Roman"/>
              </w:rPr>
              <w:t>3 153 715,84</w:t>
            </w:r>
          </w:p>
        </w:tc>
        <w:tc>
          <w:tcPr>
            <w:tcW w:w="851" w:type="dxa"/>
          </w:tcPr>
          <w:p w14:paraId="114BB539"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708" w:type="dxa"/>
          </w:tcPr>
          <w:p w14:paraId="2073FB5D"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1C7EE658"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672" w:type="dxa"/>
          </w:tcPr>
          <w:p w14:paraId="4B57835A" w14:textId="77777777" w:rsidR="007524F2" w:rsidRPr="007524F2" w:rsidRDefault="007524F2" w:rsidP="004E336F">
            <w:pPr>
              <w:rPr>
                <w:rFonts w:ascii="Times New Roman" w:hAnsi="Times New Roman"/>
                <w:bCs/>
              </w:rPr>
            </w:pPr>
            <w:r w:rsidRPr="007524F2">
              <w:rPr>
                <w:rFonts w:ascii="Times New Roman" w:hAnsi="Times New Roman"/>
                <w:bCs/>
              </w:rPr>
              <w:t>13 459 506,48</w:t>
            </w:r>
          </w:p>
        </w:tc>
      </w:tr>
      <w:tr w:rsidR="007524F2" w:rsidRPr="007524F2" w14:paraId="699139A7" w14:textId="77777777" w:rsidTr="004E336F">
        <w:tc>
          <w:tcPr>
            <w:tcW w:w="4673" w:type="dxa"/>
          </w:tcPr>
          <w:p w14:paraId="5E08A540" w14:textId="77777777" w:rsidR="007524F2" w:rsidRPr="007524F2" w:rsidRDefault="007524F2" w:rsidP="004E336F">
            <w:pPr>
              <w:rPr>
                <w:rFonts w:ascii="Times New Roman" w:hAnsi="Times New Roman"/>
                <w:lang w:eastAsia="en-US"/>
              </w:rPr>
            </w:pPr>
            <w:r w:rsidRPr="007524F2">
              <w:rPr>
                <w:rFonts w:ascii="Times New Roman" w:hAnsi="Times New Roman"/>
                <w:lang w:eastAsia="en-US"/>
              </w:rPr>
              <w:t>-областной бюджет</w:t>
            </w:r>
          </w:p>
        </w:tc>
        <w:tc>
          <w:tcPr>
            <w:tcW w:w="1559" w:type="dxa"/>
          </w:tcPr>
          <w:p w14:paraId="0CB8634B"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60" w:type="dxa"/>
          </w:tcPr>
          <w:p w14:paraId="18C5DBF6"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59" w:type="dxa"/>
          </w:tcPr>
          <w:p w14:paraId="79942A2E"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59" w:type="dxa"/>
          </w:tcPr>
          <w:p w14:paraId="4423214B"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12C11A62"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708" w:type="dxa"/>
          </w:tcPr>
          <w:p w14:paraId="151DD6CE"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34C64EF7"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672" w:type="dxa"/>
          </w:tcPr>
          <w:p w14:paraId="36D02110" w14:textId="77777777" w:rsidR="007524F2" w:rsidRPr="007524F2" w:rsidRDefault="007524F2" w:rsidP="004E336F">
            <w:pPr>
              <w:jc w:val="center"/>
              <w:rPr>
                <w:rFonts w:ascii="Times New Roman" w:hAnsi="Times New Roman"/>
              </w:rPr>
            </w:pPr>
            <w:r w:rsidRPr="007524F2">
              <w:rPr>
                <w:rFonts w:ascii="Times New Roman" w:hAnsi="Times New Roman"/>
              </w:rPr>
              <w:t>0</w:t>
            </w:r>
          </w:p>
        </w:tc>
      </w:tr>
      <w:tr w:rsidR="007524F2" w:rsidRPr="007524F2" w14:paraId="49E9C816" w14:textId="77777777" w:rsidTr="004E336F">
        <w:tc>
          <w:tcPr>
            <w:tcW w:w="4673" w:type="dxa"/>
          </w:tcPr>
          <w:p w14:paraId="035DA984" w14:textId="77777777" w:rsidR="007524F2" w:rsidRPr="007524F2" w:rsidRDefault="007524F2" w:rsidP="004E336F">
            <w:pPr>
              <w:rPr>
                <w:rFonts w:ascii="Times New Roman" w:hAnsi="Times New Roman"/>
                <w:lang w:eastAsia="en-US"/>
              </w:rPr>
            </w:pPr>
            <w:r w:rsidRPr="007524F2">
              <w:rPr>
                <w:rFonts w:ascii="Times New Roman" w:hAnsi="Times New Roman"/>
                <w:lang w:eastAsia="en-US"/>
              </w:rPr>
              <w:t>-федеральный бюджет</w:t>
            </w:r>
          </w:p>
        </w:tc>
        <w:tc>
          <w:tcPr>
            <w:tcW w:w="1559" w:type="dxa"/>
          </w:tcPr>
          <w:p w14:paraId="3B3CEB5E"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60" w:type="dxa"/>
          </w:tcPr>
          <w:p w14:paraId="2B1E5AC1"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59" w:type="dxa"/>
          </w:tcPr>
          <w:p w14:paraId="468C5D47"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59" w:type="dxa"/>
          </w:tcPr>
          <w:p w14:paraId="11E34B5B"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57CE9E60"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708" w:type="dxa"/>
          </w:tcPr>
          <w:p w14:paraId="2C9EAB2F"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5E19E989"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672" w:type="dxa"/>
          </w:tcPr>
          <w:p w14:paraId="23212734" w14:textId="77777777" w:rsidR="007524F2" w:rsidRPr="007524F2" w:rsidRDefault="007524F2" w:rsidP="004E336F">
            <w:pPr>
              <w:jc w:val="center"/>
              <w:rPr>
                <w:rFonts w:ascii="Times New Roman" w:hAnsi="Times New Roman"/>
              </w:rPr>
            </w:pPr>
            <w:r w:rsidRPr="007524F2">
              <w:rPr>
                <w:rFonts w:ascii="Times New Roman" w:hAnsi="Times New Roman"/>
              </w:rPr>
              <w:t>0</w:t>
            </w:r>
          </w:p>
        </w:tc>
      </w:tr>
      <w:tr w:rsidR="007524F2" w:rsidRPr="007524F2" w14:paraId="034D68C9" w14:textId="77777777" w:rsidTr="004E336F">
        <w:tc>
          <w:tcPr>
            <w:tcW w:w="4673" w:type="dxa"/>
          </w:tcPr>
          <w:p w14:paraId="28ADD7CC" w14:textId="77777777" w:rsidR="007524F2" w:rsidRPr="007524F2" w:rsidRDefault="007524F2" w:rsidP="004E336F">
            <w:pPr>
              <w:rPr>
                <w:rFonts w:ascii="Times New Roman" w:hAnsi="Times New Roman"/>
                <w:lang w:eastAsia="en-US"/>
              </w:rPr>
            </w:pPr>
            <w:r w:rsidRPr="007524F2">
              <w:rPr>
                <w:rFonts w:ascii="Times New Roman" w:hAnsi="Times New Roman"/>
                <w:lang w:eastAsia="en-US"/>
              </w:rPr>
              <w:t>-средства некоммерческих организаций-фондов</w:t>
            </w:r>
          </w:p>
        </w:tc>
        <w:tc>
          <w:tcPr>
            <w:tcW w:w="1559" w:type="dxa"/>
          </w:tcPr>
          <w:p w14:paraId="303C84DA"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60" w:type="dxa"/>
          </w:tcPr>
          <w:p w14:paraId="1CC16D93"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59" w:type="dxa"/>
          </w:tcPr>
          <w:p w14:paraId="439553BA"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59" w:type="dxa"/>
          </w:tcPr>
          <w:p w14:paraId="52B9F0AB"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4252B1C1"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708" w:type="dxa"/>
          </w:tcPr>
          <w:p w14:paraId="797A0696"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595BA1A6"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672" w:type="dxa"/>
          </w:tcPr>
          <w:p w14:paraId="2B555292" w14:textId="77777777" w:rsidR="007524F2" w:rsidRPr="007524F2" w:rsidRDefault="007524F2" w:rsidP="004E336F">
            <w:pPr>
              <w:jc w:val="center"/>
              <w:rPr>
                <w:rFonts w:ascii="Times New Roman" w:hAnsi="Times New Roman"/>
              </w:rPr>
            </w:pPr>
            <w:r w:rsidRPr="007524F2">
              <w:rPr>
                <w:rFonts w:ascii="Times New Roman" w:hAnsi="Times New Roman"/>
              </w:rPr>
              <w:t>0</w:t>
            </w:r>
          </w:p>
        </w:tc>
      </w:tr>
      <w:tr w:rsidR="007524F2" w:rsidRPr="007524F2" w14:paraId="36410E37" w14:textId="77777777" w:rsidTr="004E336F">
        <w:tc>
          <w:tcPr>
            <w:tcW w:w="4673" w:type="dxa"/>
          </w:tcPr>
          <w:p w14:paraId="4BB98DE8" w14:textId="77777777" w:rsidR="007524F2" w:rsidRPr="007524F2" w:rsidRDefault="007524F2" w:rsidP="004E336F">
            <w:pPr>
              <w:rPr>
                <w:rFonts w:ascii="Times New Roman" w:hAnsi="Times New Roman"/>
                <w:b/>
                <w:lang w:eastAsia="en-US"/>
              </w:rPr>
            </w:pPr>
            <w:r w:rsidRPr="007524F2">
              <w:rPr>
                <w:rFonts w:ascii="Times New Roman" w:hAnsi="Times New Roman"/>
                <w:b/>
                <w:lang w:eastAsia="en-US"/>
              </w:rPr>
              <w:t>Ведомственный проект «Информатизация деятельности Администрации Комсомольского муниципального района»</w:t>
            </w:r>
          </w:p>
        </w:tc>
        <w:tc>
          <w:tcPr>
            <w:tcW w:w="1559" w:type="dxa"/>
          </w:tcPr>
          <w:p w14:paraId="2885E18A" w14:textId="77777777" w:rsidR="007524F2" w:rsidRPr="007524F2" w:rsidRDefault="007524F2" w:rsidP="004E336F">
            <w:pPr>
              <w:jc w:val="center"/>
              <w:rPr>
                <w:rFonts w:ascii="Times New Roman" w:hAnsi="Times New Roman"/>
                <w:b/>
                <w:lang w:eastAsia="en-US"/>
              </w:rPr>
            </w:pPr>
            <w:r w:rsidRPr="007524F2">
              <w:rPr>
                <w:rFonts w:ascii="Times New Roman" w:hAnsi="Times New Roman"/>
                <w:b/>
                <w:lang w:eastAsia="en-US"/>
              </w:rPr>
              <w:t>1 700 072,64</w:t>
            </w:r>
          </w:p>
        </w:tc>
        <w:tc>
          <w:tcPr>
            <w:tcW w:w="1560" w:type="dxa"/>
          </w:tcPr>
          <w:p w14:paraId="332A36F6" w14:textId="77777777" w:rsidR="007524F2" w:rsidRPr="007524F2" w:rsidRDefault="007524F2" w:rsidP="004E336F">
            <w:pPr>
              <w:jc w:val="center"/>
              <w:rPr>
                <w:rFonts w:ascii="Times New Roman" w:hAnsi="Times New Roman"/>
                <w:b/>
              </w:rPr>
            </w:pPr>
            <w:r w:rsidRPr="007524F2">
              <w:rPr>
                <w:rFonts w:ascii="Times New Roman" w:hAnsi="Times New Roman"/>
                <w:b/>
              </w:rPr>
              <w:t>1 885 783,60</w:t>
            </w:r>
          </w:p>
        </w:tc>
        <w:tc>
          <w:tcPr>
            <w:tcW w:w="1559" w:type="dxa"/>
          </w:tcPr>
          <w:p w14:paraId="758B4E4F" w14:textId="77777777" w:rsidR="007524F2" w:rsidRPr="007524F2" w:rsidRDefault="007524F2" w:rsidP="004E336F">
            <w:pPr>
              <w:jc w:val="center"/>
              <w:rPr>
                <w:rFonts w:ascii="Times New Roman" w:hAnsi="Times New Roman"/>
                <w:b/>
              </w:rPr>
            </w:pPr>
            <w:r w:rsidRPr="007524F2">
              <w:rPr>
                <w:rFonts w:ascii="Times New Roman" w:hAnsi="Times New Roman"/>
                <w:b/>
              </w:rPr>
              <w:t>1 478 597,56</w:t>
            </w:r>
          </w:p>
        </w:tc>
        <w:tc>
          <w:tcPr>
            <w:tcW w:w="1559" w:type="dxa"/>
          </w:tcPr>
          <w:p w14:paraId="7C482FD2" w14:textId="77777777" w:rsidR="007524F2" w:rsidRPr="007524F2" w:rsidRDefault="007524F2" w:rsidP="004E336F">
            <w:pPr>
              <w:jc w:val="center"/>
              <w:rPr>
                <w:rFonts w:ascii="Times New Roman" w:hAnsi="Times New Roman"/>
                <w:b/>
                <w:lang w:eastAsia="en-US"/>
              </w:rPr>
            </w:pPr>
            <w:r w:rsidRPr="007524F2">
              <w:rPr>
                <w:rFonts w:ascii="Times New Roman" w:hAnsi="Times New Roman"/>
                <w:b/>
              </w:rPr>
              <w:t>1 478 597,56</w:t>
            </w:r>
          </w:p>
        </w:tc>
        <w:tc>
          <w:tcPr>
            <w:tcW w:w="851" w:type="dxa"/>
          </w:tcPr>
          <w:p w14:paraId="785F86B1" w14:textId="77777777" w:rsidR="007524F2" w:rsidRPr="007524F2" w:rsidRDefault="007524F2" w:rsidP="004E336F">
            <w:pPr>
              <w:jc w:val="center"/>
              <w:rPr>
                <w:rFonts w:ascii="Times New Roman" w:hAnsi="Times New Roman"/>
                <w:b/>
                <w:lang w:eastAsia="en-US"/>
              </w:rPr>
            </w:pPr>
            <w:r w:rsidRPr="007524F2">
              <w:rPr>
                <w:rFonts w:ascii="Times New Roman" w:hAnsi="Times New Roman"/>
                <w:b/>
                <w:lang w:eastAsia="en-US"/>
              </w:rPr>
              <w:t>0</w:t>
            </w:r>
          </w:p>
        </w:tc>
        <w:tc>
          <w:tcPr>
            <w:tcW w:w="708" w:type="dxa"/>
          </w:tcPr>
          <w:p w14:paraId="03BF3ACD" w14:textId="77777777" w:rsidR="007524F2" w:rsidRPr="007524F2" w:rsidRDefault="007524F2" w:rsidP="004E336F">
            <w:pPr>
              <w:jc w:val="center"/>
              <w:rPr>
                <w:rFonts w:ascii="Times New Roman" w:hAnsi="Times New Roman"/>
                <w:b/>
                <w:lang w:eastAsia="en-US"/>
              </w:rPr>
            </w:pPr>
            <w:r w:rsidRPr="007524F2">
              <w:rPr>
                <w:rFonts w:ascii="Times New Roman" w:hAnsi="Times New Roman"/>
                <w:b/>
                <w:lang w:eastAsia="en-US"/>
              </w:rPr>
              <w:t>0</w:t>
            </w:r>
          </w:p>
        </w:tc>
        <w:tc>
          <w:tcPr>
            <w:tcW w:w="851" w:type="dxa"/>
          </w:tcPr>
          <w:p w14:paraId="5A3F7FBF" w14:textId="77777777" w:rsidR="007524F2" w:rsidRPr="007524F2" w:rsidRDefault="007524F2" w:rsidP="004E336F">
            <w:pPr>
              <w:jc w:val="center"/>
              <w:rPr>
                <w:rFonts w:ascii="Times New Roman" w:hAnsi="Times New Roman"/>
                <w:b/>
                <w:lang w:eastAsia="en-US"/>
              </w:rPr>
            </w:pPr>
            <w:r w:rsidRPr="007524F2">
              <w:rPr>
                <w:rFonts w:ascii="Times New Roman" w:hAnsi="Times New Roman"/>
                <w:b/>
                <w:lang w:eastAsia="en-US"/>
              </w:rPr>
              <w:t>0</w:t>
            </w:r>
          </w:p>
        </w:tc>
        <w:tc>
          <w:tcPr>
            <w:tcW w:w="1672" w:type="dxa"/>
          </w:tcPr>
          <w:p w14:paraId="5114A1D8" w14:textId="77777777" w:rsidR="007524F2" w:rsidRPr="007524F2" w:rsidRDefault="007524F2" w:rsidP="004E336F">
            <w:pPr>
              <w:jc w:val="center"/>
              <w:rPr>
                <w:rFonts w:ascii="Times New Roman" w:hAnsi="Times New Roman"/>
                <w:b/>
              </w:rPr>
            </w:pPr>
            <w:r w:rsidRPr="007524F2">
              <w:rPr>
                <w:rFonts w:ascii="Times New Roman" w:hAnsi="Times New Roman"/>
                <w:b/>
              </w:rPr>
              <w:t>6 543 051,36</w:t>
            </w:r>
          </w:p>
          <w:p w14:paraId="1F91C50C" w14:textId="77777777" w:rsidR="007524F2" w:rsidRPr="007524F2" w:rsidRDefault="007524F2" w:rsidP="004E336F">
            <w:pPr>
              <w:jc w:val="center"/>
              <w:rPr>
                <w:rFonts w:ascii="Times New Roman" w:hAnsi="Times New Roman"/>
                <w:b/>
                <w:lang w:eastAsia="en-US"/>
              </w:rPr>
            </w:pPr>
          </w:p>
        </w:tc>
      </w:tr>
      <w:tr w:rsidR="007524F2" w:rsidRPr="007524F2" w14:paraId="13788352" w14:textId="77777777" w:rsidTr="004E336F">
        <w:tc>
          <w:tcPr>
            <w:tcW w:w="4673" w:type="dxa"/>
          </w:tcPr>
          <w:p w14:paraId="78CB17F0" w14:textId="77777777" w:rsidR="007524F2" w:rsidRPr="007524F2" w:rsidRDefault="007524F2" w:rsidP="004E336F">
            <w:pPr>
              <w:rPr>
                <w:rFonts w:ascii="Times New Roman" w:hAnsi="Times New Roman"/>
                <w:lang w:eastAsia="en-US"/>
              </w:rPr>
            </w:pPr>
            <w:r w:rsidRPr="007524F2">
              <w:rPr>
                <w:rFonts w:ascii="Times New Roman" w:hAnsi="Times New Roman"/>
                <w:lang w:eastAsia="en-US"/>
              </w:rPr>
              <w:t>бюджетные ассигнования, всего в т.ч.:</w:t>
            </w:r>
          </w:p>
        </w:tc>
        <w:tc>
          <w:tcPr>
            <w:tcW w:w="1559" w:type="dxa"/>
          </w:tcPr>
          <w:p w14:paraId="226248BA"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1 700 072,64</w:t>
            </w:r>
          </w:p>
        </w:tc>
        <w:tc>
          <w:tcPr>
            <w:tcW w:w="1560" w:type="dxa"/>
          </w:tcPr>
          <w:p w14:paraId="2F8CC8D6" w14:textId="77777777" w:rsidR="007524F2" w:rsidRPr="007524F2" w:rsidRDefault="007524F2" w:rsidP="004E336F">
            <w:pPr>
              <w:jc w:val="center"/>
              <w:rPr>
                <w:rFonts w:ascii="Times New Roman" w:hAnsi="Times New Roman"/>
                <w:bCs/>
              </w:rPr>
            </w:pPr>
            <w:r w:rsidRPr="007524F2">
              <w:rPr>
                <w:rFonts w:ascii="Times New Roman" w:hAnsi="Times New Roman"/>
                <w:bCs/>
              </w:rPr>
              <w:t>1 885 783,60</w:t>
            </w:r>
          </w:p>
        </w:tc>
        <w:tc>
          <w:tcPr>
            <w:tcW w:w="1559" w:type="dxa"/>
          </w:tcPr>
          <w:p w14:paraId="4701753C" w14:textId="77777777" w:rsidR="007524F2" w:rsidRPr="007524F2" w:rsidRDefault="007524F2" w:rsidP="004E336F">
            <w:pPr>
              <w:jc w:val="center"/>
              <w:rPr>
                <w:rFonts w:ascii="Times New Roman" w:hAnsi="Times New Roman"/>
              </w:rPr>
            </w:pPr>
            <w:r w:rsidRPr="007524F2">
              <w:rPr>
                <w:rFonts w:ascii="Times New Roman" w:hAnsi="Times New Roman"/>
              </w:rPr>
              <w:t>1 478 597,56</w:t>
            </w:r>
          </w:p>
        </w:tc>
        <w:tc>
          <w:tcPr>
            <w:tcW w:w="1559" w:type="dxa"/>
          </w:tcPr>
          <w:p w14:paraId="1DFB612E" w14:textId="77777777" w:rsidR="007524F2" w:rsidRPr="007524F2" w:rsidRDefault="007524F2" w:rsidP="004E336F">
            <w:pPr>
              <w:jc w:val="center"/>
              <w:rPr>
                <w:rFonts w:ascii="Times New Roman" w:hAnsi="Times New Roman"/>
                <w:lang w:eastAsia="en-US"/>
              </w:rPr>
            </w:pPr>
            <w:r w:rsidRPr="007524F2">
              <w:rPr>
                <w:rFonts w:ascii="Times New Roman" w:hAnsi="Times New Roman"/>
              </w:rPr>
              <w:t>1 478 597,56</w:t>
            </w:r>
          </w:p>
        </w:tc>
        <w:tc>
          <w:tcPr>
            <w:tcW w:w="851" w:type="dxa"/>
          </w:tcPr>
          <w:p w14:paraId="4FCBE825"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708" w:type="dxa"/>
          </w:tcPr>
          <w:p w14:paraId="5C95A363"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73AA05E5"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672" w:type="dxa"/>
          </w:tcPr>
          <w:p w14:paraId="5CB128D6" w14:textId="77777777" w:rsidR="007524F2" w:rsidRPr="007524F2" w:rsidRDefault="007524F2" w:rsidP="004E336F">
            <w:pPr>
              <w:rPr>
                <w:rFonts w:ascii="Times New Roman" w:hAnsi="Times New Roman"/>
                <w:bCs/>
              </w:rPr>
            </w:pPr>
            <w:r w:rsidRPr="007524F2">
              <w:rPr>
                <w:rFonts w:ascii="Times New Roman" w:hAnsi="Times New Roman"/>
                <w:bCs/>
              </w:rPr>
              <w:t>6 543 051,36</w:t>
            </w:r>
          </w:p>
        </w:tc>
      </w:tr>
      <w:tr w:rsidR="007524F2" w:rsidRPr="007524F2" w14:paraId="7A58253D" w14:textId="77777777" w:rsidTr="004E336F">
        <w:tc>
          <w:tcPr>
            <w:tcW w:w="4673" w:type="dxa"/>
          </w:tcPr>
          <w:p w14:paraId="115291A5" w14:textId="77777777" w:rsidR="007524F2" w:rsidRPr="007524F2" w:rsidRDefault="007524F2" w:rsidP="004E336F">
            <w:pPr>
              <w:rPr>
                <w:rFonts w:ascii="Times New Roman" w:hAnsi="Times New Roman"/>
                <w:lang w:eastAsia="en-US"/>
              </w:rPr>
            </w:pPr>
            <w:r w:rsidRPr="007524F2">
              <w:rPr>
                <w:rFonts w:ascii="Times New Roman" w:hAnsi="Times New Roman"/>
                <w:lang w:eastAsia="en-US"/>
              </w:rPr>
              <w:t>- бюджет Комсомольского муниципального района</w:t>
            </w:r>
          </w:p>
        </w:tc>
        <w:tc>
          <w:tcPr>
            <w:tcW w:w="1559" w:type="dxa"/>
          </w:tcPr>
          <w:p w14:paraId="27AA2AE7"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1 700 072,64</w:t>
            </w:r>
          </w:p>
        </w:tc>
        <w:tc>
          <w:tcPr>
            <w:tcW w:w="1560" w:type="dxa"/>
          </w:tcPr>
          <w:p w14:paraId="463CB017" w14:textId="77777777" w:rsidR="007524F2" w:rsidRPr="007524F2" w:rsidRDefault="007524F2" w:rsidP="004E336F">
            <w:pPr>
              <w:jc w:val="center"/>
              <w:rPr>
                <w:rFonts w:ascii="Times New Roman" w:hAnsi="Times New Roman"/>
                <w:bCs/>
              </w:rPr>
            </w:pPr>
            <w:r w:rsidRPr="007524F2">
              <w:rPr>
                <w:rFonts w:ascii="Times New Roman" w:hAnsi="Times New Roman"/>
                <w:bCs/>
              </w:rPr>
              <w:t>1 885 783,60</w:t>
            </w:r>
          </w:p>
        </w:tc>
        <w:tc>
          <w:tcPr>
            <w:tcW w:w="1559" w:type="dxa"/>
          </w:tcPr>
          <w:p w14:paraId="213C49D5" w14:textId="77777777" w:rsidR="007524F2" w:rsidRPr="007524F2" w:rsidRDefault="007524F2" w:rsidP="004E336F">
            <w:pPr>
              <w:jc w:val="center"/>
              <w:rPr>
                <w:rFonts w:ascii="Times New Roman" w:hAnsi="Times New Roman"/>
              </w:rPr>
            </w:pPr>
            <w:r w:rsidRPr="007524F2">
              <w:rPr>
                <w:rFonts w:ascii="Times New Roman" w:hAnsi="Times New Roman"/>
              </w:rPr>
              <w:t>1 478 597,56</w:t>
            </w:r>
          </w:p>
        </w:tc>
        <w:tc>
          <w:tcPr>
            <w:tcW w:w="1559" w:type="dxa"/>
          </w:tcPr>
          <w:p w14:paraId="20E9444D" w14:textId="77777777" w:rsidR="007524F2" w:rsidRPr="007524F2" w:rsidRDefault="007524F2" w:rsidP="004E336F">
            <w:pPr>
              <w:jc w:val="center"/>
              <w:rPr>
                <w:rFonts w:ascii="Times New Roman" w:hAnsi="Times New Roman"/>
                <w:lang w:eastAsia="en-US"/>
              </w:rPr>
            </w:pPr>
            <w:r w:rsidRPr="007524F2">
              <w:rPr>
                <w:rFonts w:ascii="Times New Roman" w:hAnsi="Times New Roman"/>
              </w:rPr>
              <w:t>1 478 597,56</w:t>
            </w:r>
          </w:p>
        </w:tc>
        <w:tc>
          <w:tcPr>
            <w:tcW w:w="851" w:type="dxa"/>
          </w:tcPr>
          <w:p w14:paraId="2FEE023C"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708" w:type="dxa"/>
          </w:tcPr>
          <w:p w14:paraId="58D87D7B"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0452AEAE"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672" w:type="dxa"/>
          </w:tcPr>
          <w:p w14:paraId="7303F843" w14:textId="77777777" w:rsidR="007524F2" w:rsidRPr="007524F2" w:rsidRDefault="007524F2" w:rsidP="004E336F">
            <w:pPr>
              <w:rPr>
                <w:rFonts w:ascii="Times New Roman" w:hAnsi="Times New Roman"/>
                <w:bCs/>
              </w:rPr>
            </w:pPr>
            <w:r w:rsidRPr="007524F2">
              <w:rPr>
                <w:rFonts w:ascii="Times New Roman" w:hAnsi="Times New Roman"/>
                <w:bCs/>
              </w:rPr>
              <w:t>6 543 051,36</w:t>
            </w:r>
          </w:p>
        </w:tc>
      </w:tr>
      <w:tr w:rsidR="007524F2" w:rsidRPr="007524F2" w14:paraId="744A0BB5" w14:textId="77777777" w:rsidTr="004E336F">
        <w:tc>
          <w:tcPr>
            <w:tcW w:w="4673" w:type="dxa"/>
          </w:tcPr>
          <w:p w14:paraId="22997B97" w14:textId="77777777" w:rsidR="007524F2" w:rsidRPr="007524F2" w:rsidRDefault="007524F2" w:rsidP="004E336F">
            <w:pPr>
              <w:rPr>
                <w:rFonts w:ascii="Times New Roman" w:hAnsi="Times New Roman"/>
                <w:lang w:eastAsia="en-US"/>
              </w:rPr>
            </w:pPr>
            <w:r w:rsidRPr="007524F2">
              <w:rPr>
                <w:rFonts w:ascii="Times New Roman" w:hAnsi="Times New Roman"/>
                <w:lang w:eastAsia="en-US"/>
              </w:rPr>
              <w:t>-областной бюджет</w:t>
            </w:r>
          </w:p>
        </w:tc>
        <w:tc>
          <w:tcPr>
            <w:tcW w:w="1559" w:type="dxa"/>
          </w:tcPr>
          <w:p w14:paraId="75270F04"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60" w:type="dxa"/>
          </w:tcPr>
          <w:p w14:paraId="7678115F"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59" w:type="dxa"/>
          </w:tcPr>
          <w:p w14:paraId="773F72B4"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59" w:type="dxa"/>
          </w:tcPr>
          <w:p w14:paraId="582053B5"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6B382B61"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708" w:type="dxa"/>
          </w:tcPr>
          <w:p w14:paraId="64E52644"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45F9EC9F"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672" w:type="dxa"/>
          </w:tcPr>
          <w:p w14:paraId="1FF77B83" w14:textId="77777777" w:rsidR="007524F2" w:rsidRPr="007524F2" w:rsidRDefault="007524F2" w:rsidP="004E336F">
            <w:pPr>
              <w:jc w:val="center"/>
              <w:rPr>
                <w:rFonts w:ascii="Times New Roman" w:hAnsi="Times New Roman"/>
              </w:rPr>
            </w:pPr>
            <w:r w:rsidRPr="007524F2">
              <w:rPr>
                <w:rFonts w:ascii="Times New Roman" w:hAnsi="Times New Roman"/>
              </w:rPr>
              <w:t>0</w:t>
            </w:r>
          </w:p>
        </w:tc>
      </w:tr>
      <w:tr w:rsidR="007524F2" w:rsidRPr="007524F2" w14:paraId="00688F71" w14:textId="77777777" w:rsidTr="004E336F">
        <w:tc>
          <w:tcPr>
            <w:tcW w:w="4673" w:type="dxa"/>
          </w:tcPr>
          <w:p w14:paraId="57B004A8" w14:textId="77777777" w:rsidR="007524F2" w:rsidRPr="007524F2" w:rsidRDefault="007524F2" w:rsidP="004E336F">
            <w:pPr>
              <w:rPr>
                <w:rFonts w:ascii="Times New Roman" w:hAnsi="Times New Roman"/>
                <w:lang w:eastAsia="en-US"/>
              </w:rPr>
            </w:pPr>
            <w:r w:rsidRPr="007524F2">
              <w:rPr>
                <w:rFonts w:ascii="Times New Roman" w:hAnsi="Times New Roman"/>
                <w:lang w:eastAsia="en-US"/>
              </w:rPr>
              <w:t>-федеральный бюджет</w:t>
            </w:r>
          </w:p>
        </w:tc>
        <w:tc>
          <w:tcPr>
            <w:tcW w:w="1559" w:type="dxa"/>
          </w:tcPr>
          <w:p w14:paraId="16AF7C12"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60" w:type="dxa"/>
          </w:tcPr>
          <w:p w14:paraId="65378C9D"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59" w:type="dxa"/>
          </w:tcPr>
          <w:p w14:paraId="1F1A4737"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59" w:type="dxa"/>
          </w:tcPr>
          <w:p w14:paraId="4E2ADD33"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5D74CDA9"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708" w:type="dxa"/>
          </w:tcPr>
          <w:p w14:paraId="6502A7F4"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31F23A7F"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672" w:type="dxa"/>
          </w:tcPr>
          <w:p w14:paraId="34BAE178" w14:textId="77777777" w:rsidR="007524F2" w:rsidRPr="007524F2" w:rsidRDefault="007524F2" w:rsidP="004E336F">
            <w:pPr>
              <w:jc w:val="center"/>
              <w:rPr>
                <w:rFonts w:ascii="Times New Roman" w:hAnsi="Times New Roman"/>
              </w:rPr>
            </w:pPr>
            <w:r w:rsidRPr="007524F2">
              <w:rPr>
                <w:rFonts w:ascii="Times New Roman" w:hAnsi="Times New Roman"/>
              </w:rPr>
              <w:t>0</w:t>
            </w:r>
          </w:p>
        </w:tc>
      </w:tr>
      <w:tr w:rsidR="007524F2" w:rsidRPr="007524F2" w14:paraId="6CBE6E69" w14:textId="77777777" w:rsidTr="004E336F">
        <w:tc>
          <w:tcPr>
            <w:tcW w:w="4673" w:type="dxa"/>
          </w:tcPr>
          <w:p w14:paraId="4653832B" w14:textId="77777777" w:rsidR="007524F2" w:rsidRPr="007524F2" w:rsidRDefault="007524F2" w:rsidP="004E336F">
            <w:pPr>
              <w:rPr>
                <w:rFonts w:ascii="Times New Roman" w:hAnsi="Times New Roman"/>
                <w:lang w:eastAsia="en-US"/>
              </w:rPr>
            </w:pPr>
            <w:r w:rsidRPr="007524F2">
              <w:rPr>
                <w:rFonts w:ascii="Times New Roman" w:hAnsi="Times New Roman"/>
                <w:lang w:eastAsia="en-US"/>
              </w:rPr>
              <w:t>-средства некоммерческих организаций-фондов</w:t>
            </w:r>
          </w:p>
        </w:tc>
        <w:tc>
          <w:tcPr>
            <w:tcW w:w="1559" w:type="dxa"/>
          </w:tcPr>
          <w:p w14:paraId="0CDBED68"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60" w:type="dxa"/>
          </w:tcPr>
          <w:p w14:paraId="6C2F560B"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59" w:type="dxa"/>
          </w:tcPr>
          <w:p w14:paraId="6F04C4BA"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59" w:type="dxa"/>
          </w:tcPr>
          <w:p w14:paraId="24FC0098"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72AF85C8"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708" w:type="dxa"/>
          </w:tcPr>
          <w:p w14:paraId="52AC3D32"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34B4849A"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672" w:type="dxa"/>
          </w:tcPr>
          <w:p w14:paraId="0C4FCED5" w14:textId="77777777" w:rsidR="007524F2" w:rsidRPr="007524F2" w:rsidRDefault="007524F2" w:rsidP="004E336F">
            <w:pPr>
              <w:jc w:val="center"/>
              <w:rPr>
                <w:rFonts w:ascii="Times New Roman" w:hAnsi="Times New Roman"/>
              </w:rPr>
            </w:pPr>
            <w:r w:rsidRPr="007524F2">
              <w:rPr>
                <w:rFonts w:ascii="Times New Roman" w:hAnsi="Times New Roman"/>
              </w:rPr>
              <w:t>0</w:t>
            </w:r>
          </w:p>
        </w:tc>
      </w:tr>
      <w:tr w:rsidR="007524F2" w:rsidRPr="007524F2" w14:paraId="03753323" w14:textId="77777777" w:rsidTr="004E336F">
        <w:tc>
          <w:tcPr>
            <w:tcW w:w="4673" w:type="dxa"/>
          </w:tcPr>
          <w:p w14:paraId="609E925A" w14:textId="77777777" w:rsidR="007524F2" w:rsidRPr="007524F2" w:rsidRDefault="007524F2" w:rsidP="004E336F">
            <w:pPr>
              <w:rPr>
                <w:rFonts w:ascii="Times New Roman" w:hAnsi="Times New Roman"/>
                <w:lang w:eastAsia="en-US"/>
              </w:rPr>
            </w:pPr>
            <w:r w:rsidRPr="007524F2">
              <w:rPr>
                <w:rFonts w:ascii="Times New Roman" w:hAnsi="Times New Roman"/>
                <w:lang w:eastAsia="en-US"/>
              </w:rPr>
              <w:t>Развитие и использование информационных технологий (закупка товаров, работ, услуг для обеспечения государственных (муниципальных) нужд)</w:t>
            </w:r>
          </w:p>
        </w:tc>
        <w:tc>
          <w:tcPr>
            <w:tcW w:w="1559" w:type="dxa"/>
          </w:tcPr>
          <w:p w14:paraId="3E61693A"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1 700 072,64</w:t>
            </w:r>
          </w:p>
        </w:tc>
        <w:tc>
          <w:tcPr>
            <w:tcW w:w="1560" w:type="dxa"/>
          </w:tcPr>
          <w:p w14:paraId="3A0EAA71" w14:textId="77777777" w:rsidR="007524F2" w:rsidRPr="007524F2" w:rsidRDefault="007524F2" w:rsidP="004E336F">
            <w:pPr>
              <w:rPr>
                <w:rFonts w:ascii="Times New Roman" w:hAnsi="Times New Roman"/>
                <w:bCs/>
              </w:rPr>
            </w:pPr>
            <w:r w:rsidRPr="007524F2">
              <w:rPr>
                <w:rFonts w:ascii="Times New Roman" w:hAnsi="Times New Roman"/>
                <w:bCs/>
              </w:rPr>
              <w:t>1 885 783,60</w:t>
            </w:r>
          </w:p>
        </w:tc>
        <w:tc>
          <w:tcPr>
            <w:tcW w:w="1559" w:type="dxa"/>
          </w:tcPr>
          <w:p w14:paraId="5FAD78C1" w14:textId="77777777" w:rsidR="007524F2" w:rsidRPr="007524F2" w:rsidRDefault="007524F2" w:rsidP="004E336F">
            <w:pPr>
              <w:jc w:val="center"/>
              <w:rPr>
                <w:rFonts w:ascii="Times New Roman" w:hAnsi="Times New Roman"/>
              </w:rPr>
            </w:pPr>
            <w:r w:rsidRPr="007524F2">
              <w:rPr>
                <w:rFonts w:ascii="Times New Roman" w:hAnsi="Times New Roman"/>
              </w:rPr>
              <w:t>1 478 597,56</w:t>
            </w:r>
          </w:p>
        </w:tc>
        <w:tc>
          <w:tcPr>
            <w:tcW w:w="1559" w:type="dxa"/>
          </w:tcPr>
          <w:p w14:paraId="1CFE7DCD" w14:textId="77777777" w:rsidR="007524F2" w:rsidRPr="007524F2" w:rsidRDefault="007524F2" w:rsidP="004E336F">
            <w:pPr>
              <w:jc w:val="center"/>
              <w:rPr>
                <w:rFonts w:ascii="Times New Roman" w:hAnsi="Times New Roman"/>
                <w:lang w:eastAsia="en-US"/>
              </w:rPr>
            </w:pPr>
            <w:r w:rsidRPr="007524F2">
              <w:rPr>
                <w:rFonts w:ascii="Times New Roman" w:hAnsi="Times New Roman"/>
              </w:rPr>
              <w:t>1 478 597,56</w:t>
            </w:r>
          </w:p>
        </w:tc>
        <w:tc>
          <w:tcPr>
            <w:tcW w:w="851" w:type="dxa"/>
          </w:tcPr>
          <w:p w14:paraId="6A2CD459"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708" w:type="dxa"/>
          </w:tcPr>
          <w:p w14:paraId="54DB40FC"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7A58D78A"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672" w:type="dxa"/>
          </w:tcPr>
          <w:p w14:paraId="3D51BAB9" w14:textId="77777777" w:rsidR="007524F2" w:rsidRPr="007524F2" w:rsidRDefault="007524F2" w:rsidP="004E336F">
            <w:pPr>
              <w:rPr>
                <w:rFonts w:ascii="Times New Roman" w:hAnsi="Times New Roman"/>
                <w:bCs/>
              </w:rPr>
            </w:pPr>
            <w:r w:rsidRPr="007524F2">
              <w:rPr>
                <w:rFonts w:ascii="Times New Roman" w:hAnsi="Times New Roman"/>
                <w:bCs/>
              </w:rPr>
              <w:t>6 543 051,36</w:t>
            </w:r>
          </w:p>
        </w:tc>
      </w:tr>
      <w:tr w:rsidR="007524F2" w:rsidRPr="007524F2" w14:paraId="25AE213A" w14:textId="77777777" w:rsidTr="004E336F">
        <w:tc>
          <w:tcPr>
            <w:tcW w:w="4673" w:type="dxa"/>
          </w:tcPr>
          <w:p w14:paraId="423776B8" w14:textId="77777777" w:rsidR="007524F2" w:rsidRPr="007524F2" w:rsidRDefault="007524F2" w:rsidP="004E336F">
            <w:pPr>
              <w:rPr>
                <w:rFonts w:ascii="Times New Roman" w:hAnsi="Times New Roman"/>
                <w:lang w:eastAsia="en-US"/>
              </w:rPr>
            </w:pPr>
            <w:r w:rsidRPr="007524F2">
              <w:rPr>
                <w:rFonts w:ascii="Times New Roman" w:hAnsi="Times New Roman"/>
                <w:lang w:eastAsia="en-US"/>
              </w:rPr>
              <w:t>бюджетные ассигнования, всего в т.ч.:</w:t>
            </w:r>
          </w:p>
        </w:tc>
        <w:tc>
          <w:tcPr>
            <w:tcW w:w="1559" w:type="dxa"/>
          </w:tcPr>
          <w:p w14:paraId="64D242BD"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1 700 072,64</w:t>
            </w:r>
          </w:p>
        </w:tc>
        <w:tc>
          <w:tcPr>
            <w:tcW w:w="1560" w:type="dxa"/>
          </w:tcPr>
          <w:p w14:paraId="71573AF4" w14:textId="77777777" w:rsidR="007524F2" w:rsidRPr="007524F2" w:rsidRDefault="007524F2" w:rsidP="004E336F">
            <w:pPr>
              <w:rPr>
                <w:rFonts w:ascii="Times New Roman" w:hAnsi="Times New Roman"/>
                <w:bCs/>
              </w:rPr>
            </w:pPr>
            <w:r w:rsidRPr="007524F2">
              <w:rPr>
                <w:rFonts w:ascii="Times New Roman" w:hAnsi="Times New Roman"/>
                <w:bCs/>
              </w:rPr>
              <w:t>1 885 783,60</w:t>
            </w:r>
          </w:p>
        </w:tc>
        <w:tc>
          <w:tcPr>
            <w:tcW w:w="1559" w:type="dxa"/>
          </w:tcPr>
          <w:p w14:paraId="3A7D8ADE" w14:textId="77777777" w:rsidR="007524F2" w:rsidRPr="007524F2" w:rsidRDefault="007524F2" w:rsidP="004E336F">
            <w:pPr>
              <w:jc w:val="center"/>
              <w:rPr>
                <w:rFonts w:ascii="Times New Roman" w:hAnsi="Times New Roman"/>
              </w:rPr>
            </w:pPr>
            <w:r w:rsidRPr="007524F2">
              <w:rPr>
                <w:rFonts w:ascii="Times New Roman" w:hAnsi="Times New Roman"/>
              </w:rPr>
              <w:t>1 478 597,56</w:t>
            </w:r>
          </w:p>
        </w:tc>
        <w:tc>
          <w:tcPr>
            <w:tcW w:w="1559" w:type="dxa"/>
          </w:tcPr>
          <w:p w14:paraId="7D453399" w14:textId="77777777" w:rsidR="007524F2" w:rsidRPr="007524F2" w:rsidRDefault="007524F2" w:rsidP="004E336F">
            <w:pPr>
              <w:jc w:val="center"/>
              <w:rPr>
                <w:rFonts w:ascii="Times New Roman" w:hAnsi="Times New Roman"/>
                <w:lang w:eastAsia="en-US"/>
              </w:rPr>
            </w:pPr>
            <w:r w:rsidRPr="007524F2">
              <w:rPr>
                <w:rFonts w:ascii="Times New Roman" w:hAnsi="Times New Roman"/>
              </w:rPr>
              <w:t>1 478 597,56</w:t>
            </w:r>
          </w:p>
        </w:tc>
        <w:tc>
          <w:tcPr>
            <w:tcW w:w="851" w:type="dxa"/>
          </w:tcPr>
          <w:p w14:paraId="62D96353"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708" w:type="dxa"/>
          </w:tcPr>
          <w:p w14:paraId="48C452F9"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2EB002E9"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672" w:type="dxa"/>
          </w:tcPr>
          <w:p w14:paraId="316C6010" w14:textId="77777777" w:rsidR="007524F2" w:rsidRPr="007524F2" w:rsidRDefault="007524F2" w:rsidP="004E336F">
            <w:pPr>
              <w:rPr>
                <w:rFonts w:ascii="Times New Roman" w:hAnsi="Times New Roman"/>
                <w:bCs/>
              </w:rPr>
            </w:pPr>
            <w:r w:rsidRPr="007524F2">
              <w:rPr>
                <w:rFonts w:ascii="Times New Roman" w:hAnsi="Times New Roman"/>
                <w:bCs/>
              </w:rPr>
              <w:t>6 543 051,36</w:t>
            </w:r>
          </w:p>
        </w:tc>
      </w:tr>
      <w:tr w:rsidR="007524F2" w:rsidRPr="007524F2" w14:paraId="74ABA9EC" w14:textId="77777777" w:rsidTr="004E336F">
        <w:tc>
          <w:tcPr>
            <w:tcW w:w="4673" w:type="dxa"/>
          </w:tcPr>
          <w:p w14:paraId="243D78A0" w14:textId="77777777" w:rsidR="007524F2" w:rsidRPr="007524F2" w:rsidRDefault="007524F2" w:rsidP="004E336F">
            <w:pPr>
              <w:rPr>
                <w:rFonts w:ascii="Times New Roman" w:hAnsi="Times New Roman"/>
                <w:lang w:eastAsia="en-US"/>
              </w:rPr>
            </w:pPr>
            <w:r w:rsidRPr="007524F2">
              <w:rPr>
                <w:rFonts w:ascii="Times New Roman" w:hAnsi="Times New Roman"/>
                <w:lang w:eastAsia="en-US"/>
              </w:rPr>
              <w:t>- бюджет Комсомольского муниципального района</w:t>
            </w:r>
          </w:p>
        </w:tc>
        <w:tc>
          <w:tcPr>
            <w:tcW w:w="1559" w:type="dxa"/>
          </w:tcPr>
          <w:p w14:paraId="654961B2"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1 700 072,64</w:t>
            </w:r>
          </w:p>
        </w:tc>
        <w:tc>
          <w:tcPr>
            <w:tcW w:w="1560" w:type="dxa"/>
          </w:tcPr>
          <w:p w14:paraId="4B35E61F" w14:textId="77777777" w:rsidR="007524F2" w:rsidRPr="007524F2" w:rsidRDefault="007524F2" w:rsidP="004E336F">
            <w:pPr>
              <w:rPr>
                <w:rFonts w:ascii="Times New Roman" w:hAnsi="Times New Roman"/>
                <w:bCs/>
              </w:rPr>
            </w:pPr>
            <w:r w:rsidRPr="007524F2">
              <w:rPr>
                <w:rFonts w:ascii="Times New Roman" w:hAnsi="Times New Roman"/>
                <w:bCs/>
              </w:rPr>
              <w:t>1 885 783,60</w:t>
            </w:r>
          </w:p>
        </w:tc>
        <w:tc>
          <w:tcPr>
            <w:tcW w:w="1559" w:type="dxa"/>
          </w:tcPr>
          <w:p w14:paraId="6DCA01C9" w14:textId="77777777" w:rsidR="007524F2" w:rsidRPr="007524F2" w:rsidRDefault="007524F2" w:rsidP="004E336F">
            <w:pPr>
              <w:jc w:val="center"/>
              <w:rPr>
                <w:rFonts w:ascii="Times New Roman" w:hAnsi="Times New Roman"/>
              </w:rPr>
            </w:pPr>
            <w:r w:rsidRPr="007524F2">
              <w:rPr>
                <w:rFonts w:ascii="Times New Roman" w:hAnsi="Times New Roman"/>
              </w:rPr>
              <w:t>1 478 597,56</w:t>
            </w:r>
          </w:p>
        </w:tc>
        <w:tc>
          <w:tcPr>
            <w:tcW w:w="1559" w:type="dxa"/>
          </w:tcPr>
          <w:p w14:paraId="79B363A4" w14:textId="77777777" w:rsidR="007524F2" w:rsidRPr="007524F2" w:rsidRDefault="007524F2" w:rsidP="004E336F">
            <w:pPr>
              <w:jc w:val="center"/>
              <w:rPr>
                <w:rFonts w:ascii="Times New Roman" w:hAnsi="Times New Roman"/>
                <w:lang w:eastAsia="en-US"/>
              </w:rPr>
            </w:pPr>
            <w:r w:rsidRPr="007524F2">
              <w:rPr>
                <w:rFonts w:ascii="Times New Roman" w:hAnsi="Times New Roman"/>
              </w:rPr>
              <w:t>1 478 597,56</w:t>
            </w:r>
          </w:p>
        </w:tc>
        <w:tc>
          <w:tcPr>
            <w:tcW w:w="851" w:type="dxa"/>
          </w:tcPr>
          <w:p w14:paraId="720292DF"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708" w:type="dxa"/>
          </w:tcPr>
          <w:p w14:paraId="67C95E6F"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3338B80B"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672" w:type="dxa"/>
          </w:tcPr>
          <w:p w14:paraId="21F9512B" w14:textId="77777777" w:rsidR="007524F2" w:rsidRPr="007524F2" w:rsidRDefault="007524F2" w:rsidP="004E336F">
            <w:pPr>
              <w:rPr>
                <w:rFonts w:ascii="Times New Roman" w:hAnsi="Times New Roman"/>
                <w:bCs/>
              </w:rPr>
            </w:pPr>
            <w:r w:rsidRPr="007524F2">
              <w:rPr>
                <w:rFonts w:ascii="Times New Roman" w:hAnsi="Times New Roman"/>
                <w:bCs/>
              </w:rPr>
              <w:t>6 543 051,36</w:t>
            </w:r>
          </w:p>
        </w:tc>
      </w:tr>
      <w:tr w:rsidR="007524F2" w:rsidRPr="007524F2" w14:paraId="2D602F0B" w14:textId="77777777" w:rsidTr="004E336F">
        <w:tc>
          <w:tcPr>
            <w:tcW w:w="4673" w:type="dxa"/>
          </w:tcPr>
          <w:p w14:paraId="78A2B1A0" w14:textId="77777777" w:rsidR="007524F2" w:rsidRPr="007524F2" w:rsidRDefault="007524F2" w:rsidP="004E336F">
            <w:pPr>
              <w:rPr>
                <w:rFonts w:ascii="Times New Roman" w:hAnsi="Times New Roman"/>
                <w:lang w:eastAsia="en-US"/>
              </w:rPr>
            </w:pPr>
            <w:r w:rsidRPr="007524F2">
              <w:rPr>
                <w:rFonts w:ascii="Times New Roman" w:hAnsi="Times New Roman"/>
                <w:lang w:eastAsia="en-US"/>
              </w:rPr>
              <w:t>-областной бюджет</w:t>
            </w:r>
          </w:p>
        </w:tc>
        <w:tc>
          <w:tcPr>
            <w:tcW w:w="1559" w:type="dxa"/>
          </w:tcPr>
          <w:p w14:paraId="148540BD"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60" w:type="dxa"/>
          </w:tcPr>
          <w:p w14:paraId="57113EA4"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59" w:type="dxa"/>
          </w:tcPr>
          <w:p w14:paraId="4B9D0B52"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59" w:type="dxa"/>
          </w:tcPr>
          <w:p w14:paraId="62C81849"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31589E02"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708" w:type="dxa"/>
          </w:tcPr>
          <w:p w14:paraId="2FB28560"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6EB374C3"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672" w:type="dxa"/>
          </w:tcPr>
          <w:p w14:paraId="75934237" w14:textId="77777777" w:rsidR="007524F2" w:rsidRPr="007524F2" w:rsidRDefault="007524F2" w:rsidP="004E336F">
            <w:pPr>
              <w:jc w:val="center"/>
              <w:rPr>
                <w:rFonts w:ascii="Times New Roman" w:hAnsi="Times New Roman"/>
              </w:rPr>
            </w:pPr>
            <w:r w:rsidRPr="007524F2">
              <w:rPr>
                <w:rFonts w:ascii="Times New Roman" w:hAnsi="Times New Roman"/>
              </w:rPr>
              <w:t>0</w:t>
            </w:r>
          </w:p>
        </w:tc>
      </w:tr>
      <w:tr w:rsidR="007524F2" w:rsidRPr="007524F2" w14:paraId="38BA54D7" w14:textId="77777777" w:rsidTr="004E336F">
        <w:tc>
          <w:tcPr>
            <w:tcW w:w="4673" w:type="dxa"/>
          </w:tcPr>
          <w:p w14:paraId="5DF98499" w14:textId="77777777" w:rsidR="007524F2" w:rsidRPr="007524F2" w:rsidRDefault="007524F2" w:rsidP="004E336F">
            <w:pPr>
              <w:rPr>
                <w:rFonts w:ascii="Times New Roman" w:hAnsi="Times New Roman"/>
                <w:lang w:eastAsia="en-US"/>
              </w:rPr>
            </w:pPr>
            <w:r w:rsidRPr="007524F2">
              <w:rPr>
                <w:rFonts w:ascii="Times New Roman" w:hAnsi="Times New Roman"/>
                <w:lang w:eastAsia="en-US"/>
              </w:rPr>
              <w:t>-федеральный бюджет</w:t>
            </w:r>
          </w:p>
        </w:tc>
        <w:tc>
          <w:tcPr>
            <w:tcW w:w="1559" w:type="dxa"/>
          </w:tcPr>
          <w:p w14:paraId="4860C5FC"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60" w:type="dxa"/>
          </w:tcPr>
          <w:p w14:paraId="43983DAC"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59" w:type="dxa"/>
          </w:tcPr>
          <w:p w14:paraId="4282C341"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59" w:type="dxa"/>
          </w:tcPr>
          <w:p w14:paraId="2D89714D"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0CCC64E7"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708" w:type="dxa"/>
          </w:tcPr>
          <w:p w14:paraId="1847A1CD"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0F16EB93"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672" w:type="dxa"/>
          </w:tcPr>
          <w:p w14:paraId="7D581F6B" w14:textId="77777777" w:rsidR="007524F2" w:rsidRPr="007524F2" w:rsidRDefault="007524F2" w:rsidP="004E336F">
            <w:pPr>
              <w:jc w:val="center"/>
              <w:rPr>
                <w:rFonts w:ascii="Times New Roman" w:hAnsi="Times New Roman"/>
              </w:rPr>
            </w:pPr>
            <w:r w:rsidRPr="007524F2">
              <w:rPr>
                <w:rFonts w:ascii="Times New Roman" w:hAnsi="Times New Roman"/>
              </w:rPr>
              <w:t>0</w:t>
            </w:r>
          </w:p>
        </w:tc>
      </w:tr>
      <w:tr w:rsidR="007524F2" w:rsidRPr="007524F2" w14:paraId="79A3C948" w14:textId="77777777" w:rsidTr="004E336F">
        <w:tc>
          <w:tcPr>
            <w:tcW w:w="4673" w:type="dxa"/>
          </w:tcPr>
          <w:p w14:paraId="5F559771" w14:textId="77777777" w:rsidR="007524F2" w:rsidRPr="007524F2" w:rsidRDefault="007524F2" w:rsidP="004E336F">
            <w:pPr>
              <w:rPr>
                <w:rFonts w:ascii="Times New Roman" w:hAnsi="Times New Roman"/>
                <w:lang w:eastAsia="en-US"/>
              </w:rPr>
            </w:pPr>
            <w:r w:rsidRPr="007524F2">
              <w:rPr>
                <w:rFonts w:ascii="Times New Roman" w:hAnsi="Times New Roman"/>
                <w:lang w:eastAsia="en-US"/>
              </w:rPr>
              <w:t>-средства некоммерческих организаций-фондов</w:t>
            </w:r>
          </w:p>
        </w:tc>
        <w:tc>
          <w:tcPr>
            <w:tcW w:w="1559" w:type="dxa"/>
          </w:tcPr>
          <w:p w14:paraId="719FB3FF"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60" w:type="dxa"/>
          </w:tcPr>
          <w:p w14:paraId="16C937B3"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59" w:type="dxa"/>
          </w:tcPr>
          <w:p w14:paraId="406A7D75"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59" w:type="dxa"/>
          </w:tcPr>
          <w:p w14:paraId="505BCA85"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6C752210"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708" w:type="dxa"/>
          </w:tcPr>
          <w:p w14:paraId="64A8A02B"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3415823D"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672" w:type="dxa"/>
          </w:tcPr>
          <w:p w14:paraId="3832383A" w14:textId="77777777" w:rsidR="007524F2" w:rsidRPr="007524F2" w:rsidRDefault="007524F2" w:rsidP="004E336F">
            <w:pPr>
              <w:jc w:val="center"/>
              <w:rPr>
                <w:rFonts w:ascii="Times New Roman" w:hAnsi="Times New Roman"/>
              </w:rPr>
            </w:pPr>
            <w:r w:rsidRPr="007524F2">
              <w:rPr>
                <w:rFonts w:ascii="Times New Roman" w:hAnsi="Times New Roman"/>
              </w:rPr>
              <w:t>0</w:t>
            </w:r>
          </w:p>
        </w:tc>
      </w:tr>
      <w:tr w:rsidR="007524F2" w:rsidRPr="007524F2" w14:paraId="12760EE5" w14:textId="77777777" w:rsidTr="004E336F">
        <w:tc>
          <w:tcPr>
            <w:tcW w:w="4673" w:type="dxa"/>
          </w:tcPr>
          <w:p w14:paraId="1B6DC28C" w14:textId="77777777" w:rsidR="007524F2" w:rsidRPr="007524F2" w:rsidRDefault="007524F2" w:rsidP="004E336F">
            <w:pPr>
              <w:rPr>
                <w:rFonts w:ascii="Times New Roman" w:hAnsi="Times New Roman"/>
                <w:b/>
                <w:lang w:eastAsia="en-US"/>
              </w:rPr>
            </w:pPr>
            <w:r w:rsidRPr="007524F2">
              <w:rPr>
                <w:rFonts w:ascii="Times New Roman" w:hAnsi="Times New Roman"/>
                <w:b/>
                <w:lang w:eastAsia="en-US"/>
              </w:rPr>
              <w:lastRenderedPageBreak/>
              <w:t>Комплекс процессных мероприятий «Развитие муниципальной службы»</w:t>
            </w:r>
          </w:p>
        </w:tc>
        <w:tc>
          <w:tcPr>
            <w:tcW w:w="1559" w:type="dxa"/>
          </w:tcPr>
          <w:p w14:paraId="5CCD4435" w14:textId="77777777" w:rsidR="007524F2" w:rsidRPr="007524F2" w:rsidRDefault="007524F2" w:rsidP="004E336F">
            <w:pPr>
              <w:jc w:val="center"/>
              <w:rPr>
                <w:rFonts w:ascii="Times New Roman" w:hAnsi="Times New Roman"/>
                <w:b/>
                <w:lang w:eastAsia="en-US"/>
              </w:rPr>
            </w:pPr>
            <w:r w:rsidRPr="007524F2">
              <w:rPr>
                <w:rFonts w:ascii="Times New Roman" w:hAnsi="Times New Roman"/>
                <w:b/>
                <w:lang w:eastAsia="en-US"/>
              </w:rPr>
              <w:t>1 750 080,96</w:t>
            </w:r>
          </w:p>
        </w:tc>
        <w:tc>
          <w:tcPr>
            <w:tcW w:w="1560" w:type="dxa"/>
          </w:tcPr>
          <w:p w14:paraId="49BE8CCE" w14:textId="77777777" w:rsidR="007524F2" w:rsidRPr="007524F2" w:rsidRDefault="007524F2" w:rsidP="004E336F">
            <w:pPr>
              <w:jc w:val="center"/>
              <w:rPr>
                <w:rFonts w:ascii="Times New Roman" w:hAnsi="Times New Roman"/>
                <w:b/>
                <w:lang w:eastAsia="en-US"/>
              </w:rPr>
            </w:pPr>
            <w:r w:rsidRPr="007524F2">
              <w:rPr>
                <w:rFonts w:ascii="Times New Roman" w:hAnsi="Times New Roman"/>
                <w:b/>
                <w:lang w:eastAsia="en-US"/>
              </w:rPr>
              <w:t>1 837 865,60</w:t>
            </w:r>
          </w:p>
        </w:tc>
        <w:tc>
          <w:tcPr>
            <w:tcW w:w="1559" w:type="dxa"/>
          </w:tcPr>
          <w:p w14:paraId="2E2C95BA" w14:textId="77777777" w:rsidR="007524F2" w:rsidRPr="007524F2" w:rsidRDefault="007524F2" w:rsidP="004E336F">
            <w:pPr>
              <w:jc w:val="center"/>
              <w:rPr>
                <w:rFonts w:ascii="Times New Roman" w:hAnsi="Times New Roman"/>
                <w:b/>
                <w:lang w:eastAsia="en-US"/>
              </w:rPr>
            </w:pPr>
            <w:r w:rsidRPr="007524F2">
              <w:rPr>
                <w:rFonts w:ascii="Times New Roman" w:hAnsi="Times New Roman"/>
                <w:b/>
                <w:lang w:eastAsia="en-US"/>
              </w:rPr>
              <w:t>1 653 390,28</w:t>
            </w:r>
          </w:p>
        </w:tc>
        <w:tc>
          <w:tcPr>
            <w:tcW w:w="1559" w:type="dxa"/>
          </w:tcPr>
          <w:p w14:paraId="7F78C0B5" w14:textId="77777777" w:rsidR="007524F2" w:rsidRPr="007524F2" w:rsidRDefault="007524F2" w:rsidP="004E336F">
            <w:pPr>
              <w:jc w:val="center"/>
              <w:rPr>
                <w:rFonts w:ascii="Times New Roman" w:hAnsi="Times New Roman"/>
                <w:b/>
                <w:lang w:eastAsia="en-US"/>
              </w:rPr>
            </w:pPr>
            <w:r w:rsidRPr="007524F2">
              <w:rPr>
                <w:rFonts w:ascii="Times New Roman" w:hAnsi="Times New Roman"/>
                <w:b/>
                <w:lang w:eastAsia="en-US"/>
              </w:rPr>
              <w:t>1 675 118,28</w:t>
            </w:r>
          </w:p>
        </w:tc>
        <w:tc>
          <w:tcPr>
            <w:tcW w:w="851" w:type="dxa"/>
          </w:tcPr>
          <w:p w14:paraId="5685CC2D" w14:textId="77777777" w:rsidR="007524F2" w:rsidRPr="007524F2" w:rsidRDefault="007524F2" w:rsidP="004E336F">
            <w:pPr>
              <w:jc w:val="center"/>
              <w:rPr>
                <w:rFonts w:ascii="Times New Roman" w:hAnsi="Times New Roman"/>
                <w:b/>
                <w:lang w:eastAsia="en-US"/>
              </w:rPr>
            </w:pPr>
            <w:r w:rsidRPr="007524F2">
              <w:rPr>
                <w:rFonts w:ascii="Times New Roman" w:hAnsi="Times New Roman"/>
                <w:b/>
                <w:lang w:eastAsia="en-US"/>
              </w:rPr>
              <w:t>0</w:t>
            </w:r>
          </w:p>
        </w:tc>
        <w:tc>
          <w:tcPr>
            <w:tcW w:w="708" w:type="dxa"/>
          </w:tcPr>
          <w:p w14:paraId="65F6ADE4" w14:textId="77777777" w:rsidR="007524F2" w:rsidRPr="007524F2" w:rsidRDefault="007524F2" w:rsidP="004E336F">
            <w:pPr>
              <w:jc w:val="center"/>
              <w:rPr>
                <w:rFonts w:ascii="Times New Roman" w:hAnsi="Times New Roman"/>
                <w:b/>
                <w:lang w:eastAsia="en-US"/>
              </w:rPr>
            </w:pPr>
            <w:r w:rsidRPr="007524F2">
              <w:rPr>
                <w:rFonts w:ascii="Times New Roman" w:hAnsi="Times New Roman"/>
                <w:b/>
                <w:lang w:eastAsia="en-US"/>
              </w:rPr>
              <w:t>0</w:t>
            </w:r>
          </w:p>
        </w:tc>
        <w:tc>
          <w:tcPr>
            <w:tcW w:w="851" w:type="dxa"/>
          </w:tcPr>
          <w:p w14:paraId="4379F1F9" w14:textId="77777777" w:rsidR="007524F2" w:rsidRPr="007524F2" w:rsidRDefault="007524F2" w:rsidP="004E336F">
            <w:pPr>
              <w:jc w:val="center"/>
              <w:rPr>
                <w:rFonts w:ascii="Times New Roman" w:hAnsi="Times New Roman"/>
                <w:b/>
                <w:lang w:eastAsia="en-US"/>
              </w:rPr>
            </w:pPr>
            <w:r w:rsidRPr="007524F2">
              <w:rPr>
                <w:rFonts w:ascii="Times New Roman" w:hAnsi="Times New Roman"/>
                <w:b/>
                <w:lang w:eastAsia="en-US"/>
              </w:rPr>
              <w:t>0</w:t>
            </w:r>
          </w:p>
        </w:tc>
        <w:tc>
          <w:tcPr>
            <w:tcW w:w="1672" w:type="dxa"/>
          </w:tcPr>
          <w:p w14:paraId="3844B7BF" w14:textId="77777777" w:rsidR="007524F2" w:rsidRPr="007524F2" w:rsidRDefault="007524F2" w:rsidP="004E336F">
            <w:pPr>
              <w:jc w:val="center"/>
              <w:rPr>
                <w:rFonts w:ascii="Times New Roman" w:hAnsi="Times New Roman"/>
                <w:b/>
                <w:lang w:eastAsia="en-US"/>
              </w:rPr>
            </w:pPr>
            <w:r w:rsidRPr="007524F2">
              <w:rPr>
                <w:rFonts w:ascii="Times New Roman" w:hAnsi="Times New Roman"/>
                <w:b/>
                <w:lang w:eastAsia="en-US"/>
              </w:rPr>
              <w:t>6 916 455,12</w:t>
            </w:r>
          </w:p>
          <w:p w14:paraId="3F49EF81" w14:textId="77777777" w:rsidR="007524F2" w:rsidRPr="007524F2" w:rsidRDefault="007524F2" w:rsidP="004E336F">
            <w:pPr>
              <w:jc w:val="center"/>
              <w:rPr>
                <w:rFonts w:ascii="Times New Roman" w:hAnsi="Times New Roman"/>
                <w:b/>
                <w:lang w:eastAsia="en-US"/>
              </w:rPr>
            </w:pPr>
          </w:p>
        </w:tc>
      </w:tr>
      <w:tr w:rsidR="007524F2" w:rsidRPr="007524F2" w14:paraId="5D3B4DA7" w14:textId="77777777" w:rsidTr="004E336F">
        <w:tc>
          <w:tcPr>
            <w:tcW w:w="4673" w:type="dxa"/>
          </w:tcPr>
          <w:p w14:paraId="5626114D" w14:textId="77777777" w:rsidR="007524F2" w:rsidRPr="007524F2" w:rsidRDefault="007524F2" w:rsidP="004E336F">
            <w:pPr>
              <w:rPr>
                <w:rFonts w:ascii="Times New Roman" w:hAnsi="Times New Roman"/>
                <w:lang w:eastAsia="en-US"/>
              </w:rPr>
            </w:pPr>
            <w:r w:rsidRPr="007524F2">
              <w:rPr>
                <w:rFonts w:ascii="Times New Roman" w:hAnsi="Times New Roman"/>
                <w:lang w:eastAsia="en-US"/>
              </w:rPr>
              <w:t>бюджетные ассигнования, всего в т.ч.:</w:t>
            </w:r>
          </w:p>
        </w:tc>
        <w:tc>
          <w:tcPr>
            <w:tcW w:w="1559" w:type="dxa"/>
          </w:tcPr>
          <w:p w14:paraId="0D7293F6"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1 750 080,96</w:t>
            </w:r>
          </w:p>
        </w:tc>
        <w:tc>
          <w:tcPr>
            <w:tcW w:w="1560" w:type="dxa"/>
          </w:tcPr>
          <w:p w14:paraId="7FA307CD" w14:textId="77777777" w:rsidR="007524F2" w:rsidRPr="007524F2" w:rsidRDefault="007524F2" w:rsidP="004E336F">
            <w:pPr>
              <w:rPr>
                <w:rFonts w:ascii="Times New Roman" w:hAnsi="Times New Roman"/>
                <w:bCs/>
              </w:rPr>
            </w:pPr>
            <w:r w:rsidRPr="007524F2">
              <w:rPr>
                <w:rFonts w:ascii="Times New Roman" w:hAnsi="Times New Roman"/>
                <w:bCs/>
                <w:lang w:eastAsia="en-US"/>
              </w:rPr>
              <w:t>1 837 865,60</w:t>
            </w:r>
          </w:p>
        </w:tc>
        <w:tc>
          <w:tcPr>
            <w:tcW w:w="1559" w:type="dxa"/>
          </w:tcPr>
          <w:p w14:paraId="2C6F2F99" w14:textId="77777777" w:rsidR="007524F2" w:rsidRPr="007524F2" w:rsidRDefault="007524F2" w:rsidP="004E336F">
            <w:pPr>
              <w:jc w:val="center"/>
              <w:rPr>
                <w:rFonts w:ascii="Times New Roman" w:hAnsi="Times New Roman"/>
                <w:bCs/>
                <w:lang w:eastAsia="en-US"/>
              </w:rPr>
            </w:pPr>
            <w:r w:rsidRPr="007524F2">
              <w:rPr>
                <w:rFonts w:ascii="Times New Roman" w:hAnsi="Times New Roman"/>
                <w:bCs/>
                <w:lang w:eastAsia="en-US"/>
              </w:rPr>
              <w:t>1 653 390,28</w:t>
            </w:r>
          </w:p>
        </w:tc>
        <w:tc>
          <w:tcPr>
            <w:tcW w:w="1559" w:type="dxa"/>
          </w:tcPr>
          <w:p w14:paraId="4081B841"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1 675 118,28</w:t>
            </w:r>
          </w:p>
        </w:tc>
        <w:tc>
          <w:tcPr>
            <w:tcW w:w="851" w:type="dxa"/>
          </w:tcPr>
          <w:p w14:paraId="4B866DE1"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708" w:type="dxa"/>
          </w:tcPr>
          <w:p w14:paraId="7F322986"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42700340"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672" w:type="dxa"/>
          </w:tcPr>
          <w:p w14:paraId="5E39749B" w14:textId="77777777" w:rsidR="007524F2" w:rsidRPr="007524F2" w:rsidRDefault="007524F2" w:rsidP="004E336F">
            <w:pPr>
              <w:rPr>
                <w:rFonts w:ascii="Times New Roman" w:hAnsi="Times New Roman"/>
                <w:bCs/>
              </w:rPr>
            </w:pPr>
            <w:r w:rsidRPr="007524F2">
              <w:rPr>
                <w:rFonts w:ascii="Times New Roman" w:hAnsi="Times New Roman"/>
                <w:bCs/>
                <w:lang w:eastAsia="en-US"/>
              </w:rPr>
              <w:t>6 916 455,12</w:t>
            </w:r>
          </w:p>
        </w:tc>
      </w:tr>
      <w:tr w:rsidR="007524F2" w:rsidRPr="007524F2" w14:paraId="435A2D43" w14:textId="77777777" w:rsidTr="004E336F">
        <w:tc>
          <w:tcPr>
            <w:tcW w:w="4673" w:type="dxa"/>
          </w:tcPr>
          <w:p w14:paraId="471ED65C" w14:textId="77777777" w:rsidR="007524F2" w:rsidRPr="007524F2" w:rsidRDefault="007524F2" w:rsidP="004E336F">
            <w:pPr>
              <w:rPr>
                <w:rFonts w:ascii="Times New Roman" w:hAnsi="Times New Roman"/>
                <w:lang w:eastAsia="en-US"/>
              </w:rPr>
            </w:pPr>
            <w:r w:rsidRPr="007524F2">
              <w:rPr>
                <w:rFonts w:ascii="Times New Roman" w:hAnsi="Times New Roman"/>
                <w:lang w:eastAsia="en-US"/>
              </w:rPr>
              <w:t>- бюджет Комсомольского муниципального района</w:t>
            </w:r>
          </w:p>
        </w:tc>
        <w:tc>
          <w:tcPr>
            <w:tcW w:w="1559" w:type="dxa"/>
          </w:tcPr>
          <w:p w14:paraId="05126756"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1 750 080,96</w:t>
            </w:r>
          </w:p>
        </w:tc>
        <w:tc>
          <w:tcPr>
            <w:tcW w:w="1560" w:type="dxa"/>
          </w:tcPr>
          <w:p w14:paraId="2E12EE8A" w14:textId="77777777" w:rsidR="007524F2" w:rsidRPr="007524F2" w:rsidRDefault="007524F2" w:rsidP="004E336F">
            <w:pPr>
              <w:rPr>
                <w:rFonts w:ascii="Times New Roman" w:hAnsi="Times New Roman"/>
                <w:bCs/>
              </w:rPr>
            </w:pPr>
            <w:r w:rsidRPr="007524F2">
              <w:rPr>
                <w:rFonts w:ascii="Times New Roman" w:hAnsi="Times New Roman"/>
                <w:bCs/>
                <w:lang w:eastAsia="en-US"/>
              </w:rPr>
              <w:t>1 837 865,60</w:t>
            </w:r>
          </w:p>
        </w:tc>
        <w:tc>
          <w:tcPr>
            <w:tcW w:w="1559" w:type="dxa"/>
          </w:tcPr>
          <w:p w14:paraId="2755E2A0" w14:textId="77777777" w:rsidR="007524F2" w:rsidRPr="007524F2" w:rsidRDefault="007524F2" w:rsidP="004E336F">
            <w:pPr>
              <w:jc w:val="center"/>
              <w:rPr>
                <w:rFonts w:ascii="Times New Roman" w:hAnsi="Times New Roman"/>
                <w:bCs/>
                <w:lang w:eastAsia="en-US"/>
              </w:rPr>
            </w:pPr>
            <w:r w:rsidRPr="007524F2">
              <w:rPr>
                <w:rFonts w:ascii="Times New Roman" w:hAnsi="Times New Roman"/>
                <w:bCs/>
                <w:lang w:eastAsia="en-US"/>
              </w:rPr>
              <w:t>1 653 390,28</w:t>
            </w:r>
          </w:p>
        </w:tc>
        <w:tc>
          <w:tcPr>
            <w:tcW w:w="1559" w:type="dxa"/>
          </w:tcPr>
          <w:p w14:paraId="24E3DA56"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1 675 118,28</w:t>
            </w:r>
          </w:p>
        </w:tc>
        <w:tc>
          <w:tcPr>
            <w:tcW w:w="851" w:type="dxa"/>
          </w:tcPr>
          <w:p w14:paraId="543BD049"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708" w:type="dxa"/>
          </w:tcPr>
          <w:p w14:paraId="15B25F75"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7704C44C"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672" w:type="dxa"/>
          </w:tcPr>
          <w:p w14:paraId="0CEB8BAD" w14:textId="77777777" w:rsidR="007524F2" w:rsidRPr="007524F2" w:rsidRDefault="007524F2" w:rsidP="004E336F">
            <w:pPr>
              <w:rPr>
                <w:rFonts w:ascii="Times New Roman" w:hAnsi="Times New Roman"/>
                <w:bCs/>
              </w:rPr>
            </w:pPr>
            <w:r w:rsidRPr="007524F2">
              <w:rPr>
                <w:rFonts w:ascii="Times New Roman" w:hAnsi="Times New Roman"/>
                <w:bCs/>
                <w:lang w:eastAsia="en-US"/>
              </w:rPr>
              <w:t>6 916 455,12</w:t>
            </w:r>
          </w:p>
        </w:tc>
      </w:tr>
      <w:tr w:rsidR="007524F2" w:rsidRPr="007524F2" w14:paraId="3CFC44F2" w14:textId="77777777" w:rsidTr="004E336F">
        <w:tc>
          <w:tcPr>
            <w:tcW w:w="4673" w:type="dxa"/>
          </w:tcPr>
          <w:p w14:paraId="75872CC4" w14:textId="77777777" w:rsidR="007524F2" w:rsidRPr="007524F2" w:rsidRDefault="007524F2" w:rsidP="004E336F">
            <w:pPr>
              <w:rPr>
                <w:rFonts w:ascii="Times New Roman" w:hAnsi="Times New Roman"/>
                <w:lang w:eastAsia="en-US"/>
              </w:rPr>
            </w:pPr>
            <w:r w:rsidRPr="007524F2">
              <w:rPr>
                <w:rFonts w:ascii="Times New Roman" w:hAnsi="Times New Roman"/>
                <w:lang w:eastAsia="en-US"/>
              </w:rPr>
              <w:t>-областной бюджет</w:t>
            </w:r>
          </w:p>
        </w:tc>
        <w:tc>
          <w:tcPr>
            <w:tcW w:w="1559" w:type="dxa"/>
          </w:tcPr>
          <w:p w14:paraId="5DCD5BB4"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60" w:type="dxa"/>
          </w:tcPr>
          <w:p w14:paraId="2A43F603"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59" w:type="dxa"/>
          </w:tcPr>
          <w:p w14:paraId="0C41A0F8"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59" w:type="dxa"/>
          </w:tcPr>
          <w:p w14:paraId="4CC8EF55"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53927448"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708" w:type="dxa"/>
          </w:tcPr>
          <w:p w14:paraId="3483D748"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40E6B8ED"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672" w:type="dxa"/>
          </w:tcPr>
          <w:p w14:paraId="6E5138C8" w14:textId="77777777" w:rsidR="007524F2" w:rsidRPr="007524F2" w:rsidRDefault="007524F2" w:rsidP="004E336F">
            <w:pPr>
              <w:jc w:val="center"/>
              <w:rPr>
                <w:rFonts w:ascii="Times New Roman" w:hAnsi="Times New Roman"/>
              </w:rPr>
            </w:pPr>
            <w:r w:rsidRPr="007524F2">
              <w:rPr>
                <w:rFonts w:ascii="Times New Roman" w:hAnsi="Times New Roman"/>
              </w:rPr>
              <w:t>0</w:t>
            </w:r>
          </w:p>
        </w:tc>
      </w:tr>
      <w:tr w:rsidR="007524F2" w:rsidRPr="007524F2" w14:paraId="5BFCA0F6" w14:textId="77777777" w:rsidTr="004E336F">
        <w:tc>
          <w:tcPr>
            <w:tcW w:w="4673" w:type="dxa"/>
          </w:tcPr>
          <w:p w14:paraId="34EDCE28" w14:textId="77777777" w:rsidR="007524F2" w:rsidRPr="007524F2" w:rsidRDefault="007524F2" w:rsidP="004E336F">
            <w:pPr>
              <w:rPr>
                <w:rFonts w:ascii="Times New Roman" w:hAnsi="Times New Roman"/>
                <w:lang w:eastAsia="en-US"/>
              </w:rPr>
            </w:pPr>
            <w:r w:rsidRPr="007524F2">
              <w:rPr>
                <w:rFonts w:ascii="Times New Roman" w:hAnsi="Times New Roman"/>
                <w:lang w:eastAsia="en-US"/>
              </w:rPr>
              <w:t>-федеральный бюджет</w:t>
            </w:r>
          </w:p>
        </w:tc>
        <w:tc>
          <w:tcPr>
            <w:tcW w:w="1559" w:type="dxa"/>
          </w:tcPr>
          <w:p w14:paraId="220AB0FF"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60" w:type="dxa"/>
          </w:tcPr>
          <w:p w14:paraId="0F34DFA9"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59" w:type="dxa"/>
          </w:tcPr>
          <w:p w14:paraId="7A7512A2"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59" w:type="dxa"/>
          </w:tcPr>
          <w:p w14:paraId="7858D28D"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02925540"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708" w:type="dxa"/>
          </w:tcPr>
          <w:p w14:paraId="42DD2CA0"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3A05CEB1"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672" w:type="dxa"/>
          </w:tcPr>
          <w:p w14:paraId="0BD7419B" w14:textId="77777777" w:rsidR="007524F2" w:rsidRPr="007524F2" w:rsidRDefault="007524F2" w:rsidP="004E336F">
            <w:pPr>
              <w:jc w:val="center"/>
              <w:rPr>
                <w:rFonts w:ascii="Times New Roman" w:hAnsi="Times New Roman"/>
              </w:rPr>
            </w:pPr>
            <w:r w:rsidRPr="007524F2">
              <w:rPr>
                <w:rFonts w:ascii="Times New Roman" w:hAnsi="Times New Roman"/>
              </w:rPr>
              <w:t>0</w:t>
            </w:r>
          </w:p>
        </w:tc>
      </w:tr>
      <w:tr w:rsidR="007524F2" w:rsidRPr="007524F2" w14:paraId="38ABEC19" w14:textId="77777777" w:rsidTr="004E336F">
        <w:tc>
          <w:tcPr>
            <w:tcW w:w="4673" w:type="dxa"/>
          </w:tcPr>
          <w:p w14:paraId="05B7EC6A" w14:textId="77777777" w:rsidR="007524F2" w:rsidRPr="007524F2" w:rsidRDefault="007524F2" w:rsidP="004E336F">
            <w:pPr>
              <w:rPr>
                <w:rFonts w:ascii="Times New Roman" w:hAnsi="Times New Roman"/>
                <w:lang w:eastAsia="en-US"/>
              </w:rPr>
            </w:pPr>
            <w:r w:rsidRPr="007524F2">
              <w:rPr>
                <w:rFonts w:ascii="Times New Roman" w:hAnsi="Times New Roman"/>
                <w:lang w:eastAsia="en-US"/>
              </w:rPr>
              <w:t>-средства некоммерческих организаций-фондов</w:t>
            </w:r>
          </w:p>
        </w:tc>
        <w:tc>
          <w:tcPr>
            <w:tcW w:w="1559" w:type="dxa"/>
          </w:tcPr>
          <w:p w14:paraId="7BF55953"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60" w:type="dxa"/>
          </w:tcPr>
          <w:p w14:paraId="0E70B58C"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59" w:type="dxa"/>
          </w:tcPr>
          <w:p w14:paraId="14F18105"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59" w:type="dxa"/>
          </w:tcPr>
          <w:p w14:paraId="0FEF6965"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6EAB1397"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708" w:type="dxa"/>
          </w:tcPr>
          <w:p w14:paraId="341B8822"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1F4258FE"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672" w:type="dxa"/>
          </w:tcPr>
          <w:p w14:paraId="4F5CDD8B" w14:textId="77777777" w:rsidR="007524F2" w:rsidRPr="007524F2" w:rsidRDefault="007524F2" w:rsidP="004E336F">
            <w:pPr>
              <w:jc w:val="center"/>
              <w:rPr>
                <w:rFonts w:ascii="Times New Roman" w:hAnsi="Times New Roman"/>
              </w:rPr>
            </w:pPr>
            <w:r w:rsidRPr="007524F2">
              <w:rPr>
                <w:rFonts w:ascii="Times New Roman" w:hAnsi="Times New Roman"/>
              </w:rPr>
              <w:t>0</w:t>
            </w:r>
          </w:p>
        </w:tc>
      </w:tr>
      <w:tr w:rsidR="007524F2" w:rsidRPr="007524F2" w14:paraId="33EC3831" w14:textId="77777777" w:rsidTr="004E336F">
        <w:tc>
          <w:tcPr>
            <w:tcW w:w="4673" w:type="dxa"/>
          </w:tcPr>
          <w:p w14:paraId="368D4350" w14:textId="77777777" w:rsidR="007524F2" w:rsidRPr="007524F2" w:rsidRDefault="007524F2" w:rsidP="004E336F">
            <w:pPr>
              <w:rPr>
                <w:rFonts w:ascii="Times New Roman" w:hAnsi="Times New Roman"/>
                <w:lang w:eastAsia="en-US"/>
              </w:rPr>
            </w:pPr>
            <w:r w:rsidRPr="007524F2">
              <w:rPr>
                <w:rFonts w:ascii="Times New Roman" w:hAnsi="Times New Roman"/>
                <w:lang w:eastAsia="en-US"/>
              </w:rPr>
              <w:t>Подготовка, переподготовка и повышение квалификации кадров (закупка товаров, работ, услуг для обеспечения государственных (муниципальных) нужд)</w:t>
            </w:r>
          </w:p>
        </w:tc>
        <w:tc>
          <w:tcPr>
            <w:tcW w:w="1559" w:type="dxa"/>
          </w:tcPr>
          <w:p w14:paraId="645C31CC" w14:textId="77777777" w:rsidR="007524F2" w:rsidRPr="007524F2" w:rsidRDefault="007524F2" w:rsidP="004E336F">
            <w:pPr>
              <w:jc w:val="center"/>
              <w:rPr>
                <w:rFonts w:ascii="Times New Roman" w:hAnsi="Times New Roman"/>
              </w:rPr>
            </w:pPr>
            <w:r w:rsidRPr="007524F2">
              <w:rPr>
                <w:rFonts w:ascii="Times New Roman" w:hAnsi="Times New Roman"/>
                <w:lang w:eastAsia="en-US"/>
              </w:rPr>
              <w:t>77 400,00</w:t>
            </w:r>
          </w:p>
        </w:tc>
        <w:tc>
          <w:tcPr>
            <w:tcW w:w="1560" w:type="dxa"/>
          </w:tcPr>
          <w:p w14:paraId="3FEF41DD" w14:textId="77777777" w:rsidR="007524F2" w:rsidRPr="007524F2" w:rsidRDefault="007524F2" w:rsidP="004E336F">
            <w:pPr>
              <w:jc w:val="center"/>
              <w:rPr>
                <w:rFonts w:ascii="Times New Roman" w:hAnsi="Times New Roman"/>
              </w:rPr>
            </w:pPr>
            <w:r w:rsidRPr="007524F2">
              <w:rPr>
                <w:rFonts w:ascii="Times New Roman" w:hAnsi="Times New Roman"/>
                <w:lang w:eastAsia="en-US"/>
              </w:rPr>
              <w:t>118 850,00</w:t>
            </w:r>
          </w:p>
        </w:tc>
        <w:tc>
          <w:tcPr>
            <w:tcW w:w="1559" w:type="dxa"/>
          </w:tcPr>
          <w:p w14:paraId="58BEA48F" w14:textId="77777777" w:rsidR="007524F2" w:rsidRPr="007524F2" w:rsidRDefault="007524F2" w:rsidP="004E336F">
            <w:pPr>
              <w:jc w:val="center"/>
              <w:rPr>
                <w:rFonts w:ascii="Times New Roman" w:hAnsi="Times New Roman"/>
              </w:rPr>
            </w:pPr>
            <w:r w:rsidRPr="007524F2">
              <w:rPr>
                <w:rFonts w:ascii="Times New Roman" w:hAnsi="Times New Roman"/>
                <w:lang w:eastAsia="en-US"/>
              </w:rPr>
              <w:t>0</w:t>
            </w:r>
          </w:p>
        </w:tc>
        <w:tc>
          <w:tcPr>
            <w:tcW w:w="1559" w:type="dxa"/>
          </w:tcPr>
          <w:p w14:paraId="24BBE3A8"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57197879"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708" w:type="dxa"/>
          </w:tcPr>
          <w:p w14:paraId="072FAF00"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4B593BD6"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672" w:type="dxa"/>
          </w:tcPr>
          <w:p w14:paraId="39595A5B" w14:textId="77777777" w:rsidR="007524F2" w:rsidRPr="007524F2" w:rsidRDefault="007524F2" w:rsidP="004E336F">
            <w:pPr>
              <w:jc w:val="center"/>
              <w:rPr>
                <w:rFonts w:ascii="Times New Roman" w:hAnsi="Times New Roman"/>
              </w:rPr>
            </w:pPr>
            <w:r w:rsidRPr="007524F2">
              <w:rPr>
                <w:rFonts w:ascii="Times New Roman" w:hAnsi="Times New Roman"/>
                <w:lang w:eastAsia="en-US"/>
              </w:rPr>
              <w:t>196 250,00</w:t>
            </w:r>
          </w:p>
        </w:tc>
      </w:tr>
      <w:tr w:rsidR="007524F2" w:rsidRPr="007524F2" w14:paraId="1875F5F0" w14:textId="77777777" w:rsidTr="004E336F">
        <w:tc>
          <w:tcPr>
            <w:tcW w:w="4673" w:type="dxa"/>
          </w:tcPr>
          <w:p w14:paraId="08346F32" w14:textId="77777777" w:rsidR="007524F2" w:rsidRPr="007524F2" w:rsidRDefault="007524F2" w:rsidP="004E336F">
            <w:pPr>
              <w:rPr>
                <w:rFonts w:ascii="Times New Roman" w:hAnsi="Times New Roman"/>
                <w:lang w:eastAsia="en-US"/>
              </w:rPr>
            </w:pPr>
            <w:r w:rsidRPr="007524F2">
              <w:rPr>
                <w:rFonts w:ascii="Times New Roman" w:hAnsi="Times New Roman"/>
                <w:lang w:eastAsia="en-US"/>
              </w:rPr>
              <w:t>бюджетные ассигнования, всего в т.ч.:</w:t>
            </w:r>
          </w:p>
        </w:tc>
        <w:tc>
          <w:tcPr>
            <w:tcW w:w="1559" w:type="dxa"/>
          </w:tcPr>
          <w:p w14:paraId="5E9A77E7" w14:textId="77777777" w:rsidR="007524F2" w:rsidRPr="007524F2" w:rsidRDefault="007524F2" w:rsidP="004E336F">
            <w:pPr>
              <w:jc w:val="center"/>
              <w:rPr>
                <w:rFonts w:ascii="Times New Roman" w:hAnsi="Times New Roman"/>
              </w:rPr>
            </w:pPr>
            <w:r w:rsidRPr="007524F2">
              <w:rPr>
                <w:rFonts w:ascii="Times New Roman" w:hAnsi="Times New Roman"/>
                <w:lang w:eastAsia="en-US"/>
              </w:rPr>
              <w:t>77 400,00</w:t>
            </w:r>
          </w:p>
        </w:tc>
        <w:tc>
          <w:tcPr>
            <w:tcW w:w="1560" w:type="dxa"/>
          </w:tcPr>
          <w:p w14:paraId="66F6AF3C" w14:textId="77777777" w:rsidR="007524F2" w:rsidRPr="007524F2" w:rsidRDefault="007524F2" w:rsidP="004E336F">
            <w:pPr>
              <w:jc w:val="center"/>
              <w:rPr>
                <w:rFonts w:ascii="Times New Roman" w:hAnsi="Times New Roman"/>
              </w:rPr>
            </w:pPr>
            <w:r w:rsidRPr="007524F2">
              <w:rPr>
                <w:rFonts w:ascii="Times New Roman" w:hAnsi="Times New Roman"/>
                <w:lang w:eastAsia="en-US"/>
              </w:rPr>
              <w:t>118 850,00</w:t>
            </w:r>
          </w:p>
        </w:tc>
        <w:tc>
          <w:tcPr>
            <w:tcW w:w="1559" w:type="dxa"/>
          </w:tcPr>
          <w:p w14:paraId="20AD743B" w14:textId="77777777" w:rsidR="007524F2" w:rsidRPr="007524F2" w:rsidRDefault="007524F2" w:rsidP="004E336F">
            <w:pPr>
              <w:jc w:val="center"/>
              <w:rPr>
                <w:rFonts w:ascii="Times New Roman" w:hAnsi="Times New Roman"/>
              </w:rPr>
            </w:pPr>
            <w:r w:rsidRPr="007524F2">
              <w:rPr>
                <w:rFonts w:ascii="Times New Roman" w:hAnsi="Times New Roman"/>
                <w:lang w:eastAsia="en-US"/>
              </w:rPr>
              <w:t>0</w:t>
            </w:r>
          </w:p>
        </w:tc>
        <w:tc>
          <w:tcPr>
            <w:tcW w:w="1559" w:type="dxa"/>
          </w:tcPr>
          <w:p w14:paraId="3950B055"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67898FDB"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708" w:type="dxa"/>
          </w:tcPr>
          <w:p w14:paraId="2360C2BD"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521BA201"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672" w:type="dxa"/>
          </w:tcPr>
          <w:p w14:paraId="0922D5EF" w14:textId="77777777" w:rsidR="007524F2" w:rsidRPr="007524F2" w:rsidRDefault="007524F2" w:rsidP="004E336F">
            <w:pPr>
              <w:rPr>
                <w:rFonts w:ascii="Times New Roman" w:hAnsi="Times New Roman"/>
              </w:rPr>
            </w:pPr>
            <w:r w:rsidRPr="007524F2">
              <w:rPr>
                <w:rFonts w:ascii="Times New Roman" w:hAnsi="Times New Roman"/>
                <w:lang w:eastAsia="en-US"/>
              </w:rPr>
              <w:t>196 250,00</w:t>
            </w:r>
          </w:p>
        </w:tc>
      </w:tr>
      <w:tr w:rsidR="007524F2" w:rsidRPr="007524F2" w14:paraId="4C75BB70" w14:textId="77777777" w:rsidTr="004E336F">
        <w:tc>
          <w:tcPr>
            <w:tcW w:w="4673" w:type="dxa"/>
          </w:tcPr>
          <w:p w14:paraId="0068AFF0" w14:textId="77777777" w:rsidR="007524F2" w:rsidRPr="007524F2" w:rsidRDefault="007524F2" w:rsidP="004E336F">
            <w:pPr>
              <w:rPr>
                <w:rFonts w:ascii="Times New Roman" w:hAnsi="Times New Roman"/>
                <w:lang w:eastAsia="en-US"/>
              </w:rPr>
            </w:pPr>
            <w:r w:rsidRPr="007524F2">
              <w:rPr>
                <w:rFonts w:ascii="Times New Roman" w:hAnsi="Times New Roman"/>
                <w:lang w:eastAsia="en-US"/>
              </w:rPr>
              <w:t>- бюджет Комсомольского муниципального района</w:t>
            </w:r>
          </w:p>
        </w:tc>
        <w:tc>
          <w:tcPr>
            <w:tcW w:w="1559" w:type="dxa"/>
          </w:tcPr>
          <w:p w14:paraId="4B32430F" w14:textId="77777777" w:rsidR="007524F2" w:rsidRPr="007524F2" w:rsidRDefault="007524F2" w:rsidP="004E336F">
            <w:pPr>
              <w:jc w:val="center"/>
              <w:rPr>
                <w:rFonts w:ascii="Times New Roman" w:hAnsi="Times New Roman"/>
              </w:rPr>
            </w:pPr>
            <w:r w:rsidRPr="007524F2">
              <w:rPr>
                <w:rFonts w:ascii="Times New Roman" w:hAnsi="Times New Roman"/>
                <w:lang w:eastAsia="en-US"/>
              </w:rPr>
              <w:t>77 400,00</w:t>
            </w:r>
          </w:p>
        </w:tc>
        <w:tc>
          <w:tcPr>
            <w:tcW w:w="1560" w:type="dxa"/>
          </w:tcPr>
          <w:p w14:paraId="62436B1E" w14:textId="77777777" w:rsidR="007524F2" w:rsidRPr="007524F2" w:rsidRDefault="007524F2" w:rsidP="004E336F">
            <w:pPr>
              <w:jc w:val="center"/>
              <w:rPr>
                <w:rFonts w:ascii="Times New Roman" w:hAnsi="Times New Roman"/>
              </w:rPr>
            </w:pPr>
            <w:r w:rsidRPr="007524F2">
              <w:rPr>
                <w:rFonts w:ascii="Times New Roman" w:hAnsi="Times New Roman"/>
                <w:lang w:eastAsia="en-US"/>
              </w:rPr>
              <w:t>118 850,00</w:t>
            </w:r>
          </w:p>
        </w:tc>
        <w:tc>
          <w:tcPr>
            <w:tcW w:w="1559" w:type="dxa"/>
          </w:tcPr>
          <w:p w14:paraId="4F714FDD" w14:textId="77777777" w:rsidR="007524F2" w:rsidRPr="007524F2" w:rsidRDefault="007524F2" w:rsidP="004E336F">
            <w:pPr>
              <w:jc w:val="center"/>
              <w:rPr>
                <w:rFonts w:ascii="Times New Roman" w:hAnsi="Times New Roman"/>
              </w:rPr>
            </w:pPr>
            <w:r w:rsidRPr="007524F2">
              <w:rPr>
                <w:rFonts w:ascii="Times New Roman" w:hAnsi="Times New Roman"/>
                <w:lang w:eastAsia="en-US"/>
              </w:rPr>
              <w:t>0</w:t>
            </w:r>
          </w:p>
        </w:tc>
        <w:tc>
          <w:tcPr>
            <w:tcW w:w="1559" w:type="dxa"/>
          </w:tcPr>
          <w:p w14:paraId="4911B5B0"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47740A10"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708" w:type="dxa"/>
          </w:tcPr>
          <w:p w14:paraId="49B2DB95"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6D9EBFD0"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672" w:type="dxa"/>
          </w:tcPr>
          <w:p w14:paraId="7E3182D9" w14:textId="77777777" w:rsidR="007524F2" w:rsidRPr="007524F2" w:rsidRDefault="007524F2" w:rsidP="004E336F">
            <w:pPr>
              <w:rPr>
                <w:rFonts w:ascii="Times New Roman" w:hAnsi="Times New Roman"/>
              </w:rPr>
            </w:pPr>
            <w:r w:rsidRPr="007524F2">
              <w:rPr>
                <w:rFonts w:ascii="Times New Roman" w:hAnsi="Times New Roman"/>
                <w:lang w:eastAsia="en-US"/>
              </w:rPr>
              <w:t>196 250,00</w:t>
            </w:r>
          </w:p>
        </w:tc>
      </w:tr>
      <w:tr w:rsidR="007524F2" w:rsidRPr="007524F2" w14:paraId="16B992FE" w14:textId="77777777" w:rsidTr="004E336F">
        <w:trPr>
          <w:trHeight w:val="188"/>
        </w:trPr>
        <w:tc>
          <w:tcPr>
            <w:tcW w:w="4673" w:type="dxa"/>
          </w:tcPr>
          <w:p w14:paraId="5BA49439" w14:textId="77777777" w:rsidR="007524F2" w:rsidRPr="007524F2" w:rsidRDefault="007524F2" w:rsidP="004E336F">
            <w:pPr>
              <w:rPr>
                <w:rFonts w:ascii="Times New Roman" w:hAnsi="Times New Roman"/>
                <w:lang w:eastAsia="en-US"/>
              </w:rPr>
            </w:pPr>
            <w:r w:rsidRPr="007524F2">
              <w:rPr>
                <w:rFonts w:ascii="Times New Roman" w:hAnsi="Times New Roman"/>
                <w:lang w:eastAsia="en-US"/>
              </w:rPr>
              <w:t>-областной бюджет</w:t>
            </w:r>
          </w:p>
        </w:tc>
        <w:tc>
          <w:tcPr>
            <w:tcW w:w="1559" w:type="dxa"/>
          </w:tcPr>
          <w:p w14:paraId="53D7350F"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60" w:type="dxa"/>
          </w:tcPr>
          <w:p w14:paraId="021B5EF0"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59" w:type="dxa"/>
          </w:tcPr>
          <w:p w14:paraId="6F15D289"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59" w:type="dxa"/>
          </w:tcPr>
          <w:p w14:paraId="333AB833"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6EB9529E"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708" w:type="dxa"/>
          </w:tcPr>
          <w:p w14:paraId="56A36C49"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567E1425"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672" w:type="dxa"/>
          </w:tcPr>
          <w:p w14:paraId="3DD7B14C" w14:textId="77777777" w:rsidR="007524F2" w:rsidRPr="007524F2" w:rsidRDefault="007524F2" w:rsidP="004E336F">
            <w:pPr>
              <w:jc w:val="center"/>
              <w:rPr>
                <w:rFonts w:ascii="Times New Roman" w:hAnsi="Times New Roman"/>
              </w:rPr>
            </w:pPr>
            <w:r w:rsidRPr="007524F2">
              <w:rPr>
                <w:rFonts w:ascii="Times New Roman" w:hAnsi="Times New Roman"/>
              </w:rPr>
              <w:t>0</w:t>
            </w:r>
          </w:p>
        </w:tc>
      </w:tr>
      <w:tr w:rsidR="007524F2" w:rsidRPr="007524F2" w14:paraId="2B4DDFB5" w14:textId="77777777" w:rsidTr="004E336F">
        <w:tc>
          <w:tcPr>
            <w:tcW w:w="4673" w:type="dxa"/>
          </w:tcPr>
          <w:p w14:paraId="6848E0B4" w14:textId="77777777" w:rsidR="007524F2" w:rsidRPr="007524F2" w:rsidRDefault="007524F2" w:rsidP="004E336F">
            <w:pPr>
              <w:rPr>
                <w:rFonts w:ascii="Times New Roman" w:hAnsi="Times New Roman"/>
                <w:lang w:eastAsia="en-US"/>
              </w:rPr>
            </w:pPr>
            <w:r w:rsidRPr="007524F2">
              <w:rPr>
                <w:rFonts w:ascii="Times New Roman" w:hAnsi="Times New Roman"/>
                <w:lang w:eastAsia="en-US"/>
              </w:rPr>
              <w:t>-федеральный бюджет</w:t>
            </w:r>
          </w:p>
        </w:tc>
        <w:tc>
          <w:tcPr>
            <w:tcW w:w="1559" w:type="dxa"/>
          </w:tcPr>
          <w:p w14:paraId="4EE14FB4"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60" w:type="dxa"/>
          </w:tcPr>
          <w:p w14:paraId="34BB7EF6"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59" w:type="dxa"/>
          </w:tcPr>
          <w:p w14:paraId="180283A7"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59" w:type="dxa"/>
          </w:tcPr>
          <w:p w14:paraId="338160CE"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056B8F17"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708" w:type="dxa"/>
          </w:tcPr>
          <w:p w14:paraId="0A5D0714"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2DE533B4"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672" w:type="dxa"/>
          </w:tcPr>
          <w:p w14:paraId="4CFD4506" w14:textId="77777777" w:rsidR="007524F2" w:rsidRPr="007524F2" w:rsidRDefault="007524F2" w:rsidP="004E336F">
            <w:pPr>
              <w:jc w:val="center"/>
              <w:rPr>
                <w:rFonts w:ascii="Times New Roman" w:hAnsi="Times New Roman"/>
              </w:rPr>
            </w:pPr>
            <w:r w:rsidRPr="007524F2">
              <w:rPr>
                <w:rFonts w:ascii="Times New Roman" w:hAnsi="Times New Roman"/>
              </w:rPr>
              <w:t>0</w:t>
            </w:r>
          </w:p>
        </w:tc>
      </w:tr>
      <w:tr w:rsidR="007524F2" w:rsidRPr="007524F2" w14:paraId="180C6C9D" w14:textId="77777777" w:rsidTr="004E336F">
        <w:tc>
          <w:tcPr>
            <w:tcW w:w="4673" w:type="dxa"/>
          </w:tcPr>
          <w:p w14:paraId="658BE523" w14:textId="77777777" w:rsidR="007524F2" w:rsidRPr="007524F2" w:rsidRDefault="007524F2" w:rsidP="004E336F">
            <w:pPr>
              <w:rPr>
                <w:rFonts w:ascii="Times New Roman" w:hAnsi="Times New Roman"/>
                <w:lang w:eastAsia="en-US"/>
              </w:rPr>
            </w:pPr>
            <w:r w:rsidRPr="007524F2">
              <w:rPr>
                <w:rFonts w:ascii="Times New Roman" w:hAnsi="Times New Roman"/>
                <w:lang w:eastAsia="en-US"/>
              </w:rPr>
              <w:t>-средства некоммерческих организаций-фондов</w:t>
            </w:r>
          </w:p>
        </w:tc>
        <w:tc>
          <w:tcPr>
            <w:tcW w:w="1559" w:type="dxa"/>
          </w:tcPr>
          <w:p w14:paraId="42E26D5F"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60" w:type="dxa"/>
          </w:tcPr>
          <w:p w14:paraId="038AA072"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59" w:type="dxa"/>
          </w:tcPr>
          <w:p w14:paraId="7839DB1A"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59" w:type="dxa"/>
          </w:tcPr>
          <w:p w14:paraId="5E975C4B"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6FBCA028"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708" w:type="dxa"/>
          </w:tcPr>
          <w:p w14:paraId="3259027D"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1BC134E1"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672" w:type="dxa"/>
          </w:tcPr>
          <w:p w14:paraId="5E164971" w14:textId="77777777" w:rsidR="007524F2" w:rsidRPr="007524F2" w:rsidRDefault="007524F2" w:rsidP="004E336F">
            <w:pPr>
              <w:jc w:val="center"/>
              <w:rPr>
                <w:rFonts w:ascii="Times New Roman" w:hAnsi="Times New Roman"/>
              </w:rPr>
            </w:pPr>
            <w:r w:rsidRPr="007524F2">
              <w:rPr>
                <w:rFonts w:ascii="Times New Roman" w:hAnsi="Times New Roman"/>
              </w:rPr>
              <w:t>0</w:t>
            </w:r>
          </w:p>
        </w:tc>
      </w:tr>
      <w:tr w:rsidR="007524F2" w:rsidRPr="007524F2" w14:paraId="64B10661" w14:textId="77777777" w:rsidTr="004E336F">
        <w:tc>
          <w:tcPr>
            <w:tcW w:w="4673" w:type="dxa"/>
          </w:tcPr>
          <w:p w14:paraId="2FAF807A" w14:textId="77777777" w:rsidR="007524F2" w:rsidRPr="007524F2" w:rsidRDefault="007524F2" w:rsidP="004E336F">
            <w:pPr>
              <w:rPr>
                <w:rFonts w:ascii="Times New Roman" w:hAnsi="Times New Roman"/>
                <w:lang w:eastAsia="en-US"/>
              </w:rPr>
            </w:pPr>
            <w:r w:rsidRPr="007524F2">
              <w:rPr>
                <w:rFonts w:ascii="Times New Roman" w:hAnsi="Times New Roman"/>
                <w:lang w:eastAsia="en-US"/>
              </w:rPr>
              <w:t>Расходы на оплату членских взносов в ассоциацию Совет муниципальных образований</w:t>
            </w:r>
          </w:p>
        </w:tc>
        <w:tc>
          <w:tcPr>
            <w:tcW w:w="1559" w:type="dxa"/>
          </w:tcPr>
          <w:p w14:paraId="7AE0A00F" w14:textId="77777777" w:rsidR="007524F2" w:rsidRPr="007524F2" w:rsidRDefault="007524F2" w:rsidP="004E336F">
            <w:pPr>
              <w:jc w:val="center"/>
              <w:rPr>
                <w:rFonts w:ascii="Times New Roman" w:hAnsi="Times New Roman"/>
              </w:rPr>
            </w:pPr>
            <w:r w:rsidRPr="007524F2">
              <w:rPr>
                <w:rFonts w:ascii="Times New Roman" w:hAnsi="Times New Roman"/>
                <w:lang w:eastAsia="en-US"/>
              </w:rPr>
              <w:t>58 458,000</w:t>
            </w:r>
          </w:p>
        </w:tc>
        <w:tc>
          <w:tcPr>
            <w:tcW w:w="1560" w:type="dxa"/>
          </w:tcPr>
          <w:p w14:paraId="16695431" w14:textId="77777777" w:rsidR="007524F2" w:rsidRPr="007524F2" w:rsidRDefault="007524F2" w:rsidP="004E336F">
            <w:pPr>
              <w:jc w:val="center"/>
              <w:rPr>
                <w:rFonts w:ascii="Times New Roman" w:hAnsi="Times New Roman"/>
              </w:rPr>
            </w:pPr>
            <w:r w:rsidRPr="007524F2">
              <w:rPr>
                <w:rFonts w:ascii="Times New Roman" w:hAnsi="Times New Roman"/>
                <w:lang w:eastAsia="en-US"/>
              </w:rPr>
              <w:t>65 448,95</w:t>
            </w:r>
          </w:p>
        </w:tc>
        <w:tc>
          <w:tcPr>
            <w:tcW w:w="1559" w:type="dxa"/>
          </w:tcPr>
          <w:p w14:paraId="61CF8F46" w14:textId="77777777" w:rsidR="007524F2" w:rsidRPr="007524F2" w:rsidRDefault="007524F2" w:rsidP="004E336F">
            <w:pPr>
              <w:jc w:val="center"/>
              <w:rPr>
                <w:rFonts w:ascii="Times New Roman" w:hAnsi="Times New Roman"/>
              </w:rPr>
            </w:pPr>
            <w:r w:rsidRPr="007524F2">
              <w:rPr>
                <w:rFonts w:ascii="Times New Roman" w:hAnsi="Times New Roman"/>
                <w:lang w:eastAsia="en-US"/>
              </w:rPr>
              <w:t>0</w:t>
            </w:r>
          </w:p>
        </w:tc>
        <w:tc>
          <w:tcPr>
            <w:tcW w:w="1559" w:type="dxa"/>
          </w:tcPr>
          <w:p w14:paraId="72B86876"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278C769F"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708" w:type="dxa"/>
          </w:tcPr>
          <w:p w14:paraId="52AF8010"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31D0B889"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672" w:type="dxa"/>
          </w:tcPr>
          <w:p w14:paraId="2F4427A1" w14:textId="77777777" w:rsidR="007524F2" w:rsidRPr="007524F2" w:rsidRDefault="007524F2" w:rsidP="004E336F">
            <w:pPr>
              <w:jc w:val="center"/>
              <w:rPr>
                <w:rFonts w:ascii="Times New Roman" w:hAnsi="Times New Roman"/>
              </w:rPr>
            </w:pPr>
            <w:r w:rsidRPr="007524F2">
              <w:rPr>
                <w:rFonts w:ascii="Times New Roman" w:hAnsi="Times New Roman"/>
                <w:lang w:eastAsia="en-US"/>
              </w:rPr>
              <w:t>123 906,95</w:t>
            </w:r>
          </w:p>
        </w:tc>
      </w:tr>
      <w:tr w:rsidR="007524F2" w:rsidRPr="007524F2" w14:paraId="47C3BEC1" w14:textId="77777777" w:rsidTr="004E336F">
        <w:tc>
          <w:tcPr>
            <w:tcW w:w="4673" w:type="dxa"/>
          </w:tcPr>
          <w:p w14:paraId="764EAE99" w14:textId="77777777" w:rsidR="007524F2" w:rsidRPr="007524F2" w:rsidRDefault="007524F2" w:rsidP="004E336F">
            <w:pPr>
              <w:rPr>
                <w:rFonts w:ascii="Times New Roman" w:hAnsi="Times New Roman"/>
                <w:lang w:eastAsia="en-US"/>
              </w:rPr>
            </w:pPr>
            <w:r w:rsidRPr="007524F2">
              <w:rPr>
                <w:rFonts w:ascii="Times New Roman" w:hAnsi="Times New Roman"/>
                <w:lang w:eastAsia="en-US"/>
              </w:rPr>
              <w:t>бюджетные ассигнования, всего в т.ч.:</w:t>
            </w:r>
          </w:p>
        </w:tc>
        <w:tc>
          <w:tcPr>
            <w:tcW w:w="1559" w:type="dxa"/>
          </w:tcPr>
          <w:p w14:paraId="438D0AFC" w14:textId="77777777" w:rsidR="007524F2" w:rsidRPr="007524F2" w:rsidRDefault="007524F2" w:rsidP="004E336F">
            <w:pPr>
              <w:jc w:val="center"/>
              <w:rPr>
                <w:rFonts w:ascii="Times New Roman" w:hAnsi="Times New Roman"/>
              </w:rPr>
            </w:pPr>
            <w:r w:rsidRPr="007524F2">
              <w:rPr>
                <w:rFonts w:ascii="Times New Roman" w:hAnsi="Times New Roman"/>
                <w:lang w:eastAsia="en-US"/>
              </w:rPr>
              <w:t>58 458,00</w:t>
            </w:r>
          </w:p>
        </w:tc>
        <w:tc>
          <w:tcPr>
            <w:tcW w:w="1560" w:type="dxa"/>
          </w:tcPr>
          <w:p w14:paraId="14EB3280" w14:textId="77777777" w:rsidR="007524F2" w:rsidRPr="007524F2" w:rsidRDefault="007524F2" w:rsidP="004E336F">
            <w:pPr>
              <w:jc w:val="center"/>
              <w:rPr>
                <w:rFonts w:ascii="Times New Roman" w:hAnsi="Times New Roman"/>
              </w:rPr>
            </w:pPr>
            <w:r w:rsidRPr="007524F2">
              <w:rPr>
                <w:rFonts w:ascii="Times New Roman" w:hAnsi="Times New Roman"/>
                <w:lang w:eastAsia="en-US"/>
              </w:rPr>
              <w:t>65 448,95</w:t>
            </w:r>
          </w:p>
        </w:tc>
        <w:tc>
          <w:tcPr>
            <w:tcW w:w="1559" w:type="dxa"/>
          </w:tcPr>
          <w:p w14:paraId="1DFD20E2" w14:textId="77777777" w:rsidR="007524F2" w:rsidRPr="007524F2" w:rsidRDefault="007524F2" w:rsidP="004E336F">
            <w:pPr>
              <w:jc w:val="center"/>
              <w:rPr>
                <w:rFonts w:ascii="Times New Roman" w:hAnsi="Times New Roman"/>
              </w:rPr>
            </w:pPr>
            <w:r w:rsidRPr="007524F2">
              <w:rPr>
                <w:rFonts w:ascii="Times New Roman" w:hAnsi="Times New Roman"/>
                <w:lang w:eastAsia="en-US"/>
              </w:rPr>
              <w:t>0</w:t>
            </w:r>
          </w:p>
        </w:tc>
        <w:tc>
          <w:tcPr>
            <w:tcW w:w="1559" w:type="dxa"/>
          </w:tcPr>
          <w:p w14:paraId="12E3436A"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339DEDA9"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708" w:type="dxa"/>
          </w:tcPr>
          <w:p w14:paraId="4CB3300E"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114763C1"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672" w:type="dxa"/>
          </w:tcPr>
          <w:p w14:paraId="7ACA8E58" w14:textId="77777777" w:rsidR="007524F2" w:rsidRPr="007524F2" w:rsidRDefault="007524F2" w:rsidP="004E336F">
            <w:pPr>
              <w:jc w:val="center"/>
              <w:rPr>
                <w:rFonts w:ascii="Times New Roman" w:hAnsi="Times New Roman"/>
              </w:rPr>
            </w:pPr>
            <w:r w:rsidRPr="007524F2">
              <w:rPr>
                <w:rFonts w:ascii="Times New Roman" w:hAnsi="Times New Roman"/>
                <w:lang w:eastAsia="en-US"/>
              </w:rPr>
              <w:t>123 906,95</w:t>
            </w:r>
          </w:p>
        </w:tc>
      </w:tr>
      <w:tr w:rsidR="007524F2" w:rsidRPr="007524F2" w14:paraId="1CE88BAF" w14:textId="77777777" w:rsidTr="004E336F">
        <w:tc>
          <w:tcPr>
            <w:tcW w:w="4673" w:type="dxa"/>
          </w:tcPr>
          <w:p w14:paraId="3B79C476" w14:textId="77777777" w:rsidR="007524F2" w:rsidRPr="007524F2" w:rsidRDefault="007524F2" w:rsidP="004E336F">
            <w:pPr>
              <w:rPr>
                <w:rFonts w:ascii="Times New Roman" w:hAnsi="Times New Roman"/>
                <w:lang w:eastAsia="en-US"/>
              </w:rPr>
            </w:pPr>
            <w:r w:rsidRPr="007524F2">
              <w:rPr>
                <w:rFonts w:ascii="Times New Roman" w:hAnsi="Times New Roman"/>
                <w:lang w:eastAsia="en-US"/>
              </w:rPr>
              <w:t>- бюджет Комсомольского муниципального района</w:t>
            </w:r>
          </w:p>
        </w:tc>
        <w:tc>
          <w:tcPr>
            <w:tcW w:w="1559" w:type="dxa"/>
          </w:tcPr>
          <w:p w14:paraId="4972AE3F" w14:textId="77777777" w:rsidR="007524F2" w:rsidRPr="007524F2" w:rsidRDefault="007524F2" w:rsidP="004E336F">
            <w:pPr>
              <w:jc w:val="center"/>
              <w:rPr>
                <w:rFonts w:ascii="Times New Roman" w:hAnsi="Times New Roman"/>
              </w:rPr>
            </w:pPr>
            <w:r w:rsidRPr="007524F2">
              <w:rPr>
                <w:rFonts w:ascii="Times New Roman" w:hAnsi="Times New Roman"/>
                <w:lang w:eastAsia="en-US"/>
              </w:rPr>
              <w:t>58 458,00</w:t>
            </w:r>
          </w:p>
        </w:tc>
        <w:tc>
          <w:tcPr>
            <w:tcW w:w="1560" w:type="dxa"/>
          </w:tcPr>
          <w:p w14:paraId="4F937663" w14:textId="77777777" w:rsidR="007524F2" w:rsidRPr="007524F2" w:rsidRDefault="007524F2" w:rsidP="004E336F">
            <w:pPr>
              <w:jc w:val="center"/>
              <w:rPr>
                <w:rFonts w:ascii="Times New Roman" w:hAnsi="Times New Roman"/>
              </w:rPr>
            </w:pPr>
            <w:r w:rsidRPr="007524F2">
              <w:rPr>
                <w:rFonts w:ascii="Times New Roman" w:hAnsi="Times New Roman"/>
                <w:lang w:eastAsia="en-US"/>
              </w:rPr>
              <w:t>65 448,95</w:t>
            </w:r>
          </w:p>
        </w:tc>
        <w:tc>
          <w:tcPr>
            <w:tcW w:w="1559" w:type="dxa"/>
          </w:tcPr>
          <w:p w14:paraId="67318316" w14:textId="77777777" w:rsidR="007524F2" w:rsidRPr="007524F2" w:rsidRDefault="007524F2" w:rsidP="004E336F">
            <w:pPr>
              <w:jc w:val="center"/>
              <w:rPr>
                <w:rFonts w:ascii="Times New Roman" w:hAnsi="Times New Roman"/>
              </w:rPr>
            </w:pPr>
            <w:r w:rsidRPr="007524F2">
              <w:rPr>
                <w:rFonts w:ascii="Times New Roman" w:hAnsi="Times New Roman"/>
                <w:lang w:eastAsia="en-US"/>
              </w:rPr>
              <w:t>0</w:t>
            </w:r>
          </w:p>
        </w:tc>
        <w:tc>
          <w:tcPr>
            <w:tcW w:w="1559" w:type="dxa"/>
          </w:tcPr>
          <w:p w14:paraId="717EDC00"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2ACAD341"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708" w:type="dxa"/>
          </w:tcPr>
          <w:p w14:paraId="421723C7"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0CC467DB"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672" w:type="dxa"/>
          </w:tcPr>
          <w:p w14:paraId="65D0F8E0" w14:textId="77777777" w:rsidR="007524F2" w:rsidRPr="007524F2" w:rsidRDefault="007524F2" w:rsidP="004E336F">
            <w:pPr>
              <w:jc w:val="center"/>
              <w:rPr>
                <w:rFonts w:ascii="Times New Roman" w:hAnsi="Times New Roman"/>
              </w:rPr>
            </w:pPr>
            <w:r w:rsidRPr="007524F2">
              <w:rPr>
                <w:rFonts w:ascii="Times New Roman" w:hAnsi="Times New Roman"/>
                <w:lang w:eastAsia="en-US"/>
              </w:rPr>
              <w:t>123 906,95</w:t>
            </w:r>
          </w:p>
        </w:tc>
      </w:tr>
      <w:tr w:rsidR="007524F2" w:rsidRPr="007524F2" w14:paraId="7A793B7E" w14:textId="77777777" w:rsidTr="004E336F">
        <w:tc>
          <w:tcPr>
            <w:tcW w:w="4673" w:type="dxa"/>
          </w:tcPr>
          <w:p w14:paraId="2043780A" w14:textId="77777777" w:rsidR="007524F2" w:rsidRPr="007524F2" w:rsidRDefault="007524F2" w:rsidP="004E336F">
            <w:pPr>
              <w:rPr>
                <w:rFonts w:ascii="Times New Roman" w:hAnsi="Times New Roman"/>
                <w:lang w:eastAsia="en-US"/>
              </w:rPr>
            </w:pPr>
            <w:r w:rsidRPr="007524F2">
              <w:rPr>
                <w:rFonts w:ascii="Times New Roman" w:hAnsi="Times New Roman"/>
                <w:lang w:eastAsia="en-US"/>
              </w:rPr>
              <w:t>-областной бюджет</w:t>
            </w:r>
          </w:p>
        </w:tc>
        <w:tc>
          <w:tcPr>
            <w:tcW w:w="1559" w:type="dxa"/>
          </w:tcPr>
          <w:p w14:paraId="5760EBB4"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60" w:type="dxa"/>
          </w:tcPr>
          <w:p w14:paraId="3C3F2A96"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59" w:type="dxa"/>
          </w:tcPr>
          <w:p w14:paraId="5E51A04C"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59" w:type="dxa"/>
          </w:tcPr>
          <w:p w14:paraId="7C7F5B59"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3CE05A12"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708" w:type="dxa"/>
          </w:tcPr>
          <w:p w14:paraId="05EC3E62"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5321E0E9"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672" w:type="dxa"/>
          </w:tcPr>
          <w:p w14:paraId="55BE2408" w14:textId="77777777" w:rsidR="007524F2" w:rsidRPr="007524F2" w:rsidRDefault="007524F2" w:rsidP="004E336F">
            <w:pPr>
              <w:jc w:val="center"/>
              <w:rPr>
                <w:rFonts w:ascii="Times New Roman" w:hAnsi="Times New Roman"/>
              </w:rPr>
            </w:pPr>
            <w:r w:rsidRPr="007524F2">
              <w:rPr>
                <w:rFonts w:ascii="Times New Roman" w:hAnsi="Times New Roman"/>
              </w:rPr>
              <w:t>0</w:t>
            </w:r>
          </w:p>
        </w:tc>
      </w:tr>
      <w:tr w:rsidR="007524F2" w:rsidRPr="007524F2" w14:paraId="4159C543" w14:textId="77777777" w:rsidTr="004E336F">
        <w:tc>
          <w:tcPr>
            <w:tcW w:w="4673" w:type="dxa"/>
          </w:tcPr>
          <w:p w14:paraId="17EC42E4" w14:textId="77777777" w:rsidR="007524F2" w:rsidRPr="007524F2" w:rsidRDefault="007524F2" w:rsidP="004E336F">
            <w:pPr>
              <w:rPr>
                <w:rFonts w:ascii="Times New Roman" w:hAnsi="Times New Roman"/>
                <w:lang w:eastAsia="en-US"/>
              </w:rPr>
            </w:pPr>
            <w:r w:rsidRPr="007524F2">
              <w:rPr>
                <w:rFonts w:ascii="Times New Roman" w:hAnsi="Times New Roman"/>
                <w:lang w:eastAsia="en-US"/>
              </w:rPr>
              <w:t>-федеральный бюджет</w:t>
            </w:r>
          </w:p>
        </w:tc>
        <w:tc>
          <w:tcPr>
            <w:tcW w:w="1559" w:type="dxa"/>
          </w:tcPr>
          <w:p w14:paraId="5DCEF0E1"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60" w:type="dxa"/>
          </w:tcPr>
          <w:p w14:paraId="66FBCF96"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59" w:type="dxa"/>
          </w:tcPr>
          <w:p w14:paraId="6557A440"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59" w:type="dxa"/>
          </w:tcPr>
          <w:p w14:paraId="6E4527A1"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6E0E3968"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708" w:type="dxa"/>
          </w:tcPr>
          <w:p w14:paraId="32BD369B"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1FE49A79"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672" w:type="dxa"/>
          </w:tcPr>
          <w:p w14:paraId="2006D659" w14:textId="77777777" w:rsidR="007524F2" w:rsidRPr="007524F2" w:rsidRDefault="007524F2" w:rsidP="004E336F">
            <w:pPr>
              <w:jc w:val="center"/>
              <w:rPr>
                <w:rFonts w:ascii="Times New Roman" w:hAnsi="Times New Roman"/>
              </w:rPr>
            </w:pPr>
            <w:r w:rsidRPr="007524F2">
              <w:rPr>
                <w:rFonts w:ascii="Times New Roman" w:hAnsi="Times New Roman"/>
              </w:rPr>
              <w:t>0</w:t>
            </w:r>
          </w:p>
        </w:tc>
      </w:tr>
      <w:tr w:rsidR="007524F2" w:rsidRPr="007524F2" w14:paraId="44F6318C" w14:textId="77777777" w:rsidTr="004E336F">
        <w:tc>
          <w:tcPr>
            <w:tcW w:w="4673" w:type="dxa"/>
          </w:tcPr>
          <w:p w14:paraId="2BF16645" w14:textId="77777777" w:rsidR="007524F2" w:rsidRPr="007524F2" w:rsidRDefault="007524F2" w:rsidP="004E336F">
            <w:pPr>
              <w:rPr>
                <w:rFonts w:ascii="Times New Roman" w:hAnsi="Times New Roman"/>
                <w:lang w:eastAsia="en-US"/>
              </w:rPr>
            </w:pPr>
            <w:r w:rsidRPr="007524F2">
              <w:rPr>
                <w:rFonts w:ascii="Times New Roman" w:hAnsi="Times New Roman"/>
                <w:lang w:eastAsia="en-US"/>
              </w:rPr>
              <w:t>-средства некоммерческих организаций-фондов</w:t>
            </w:r>
          </w:p>
        </w:tc>
        <w:tc>
          <w:tcPr>
            <w:tcW w:w="1559" w:type="dxa"/>
          </w:tcPr>
          <w:p w14:paraId="66ED311E"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60" w:type="dxa"/>
          </w:tcPr>
          <w:p w14:paraId="348233C0"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59" w:type="dxa"/>
          </w:tcPr>
          <w:p w14:paraId="02081D27"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59" w:type="dxa"/>
          </w:tcPr>
          <w:p w14:paraId="0C5310D3"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69B93636"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708" w:type="dxa"/>
          </w:tcPr>
          <w:p w14:paraId="01619200"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172AACC5"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672" w:type="dxa"/>
          </w:tcPr>
          <w:p w14:paraId="5B32BFD5" w14:textId="77777777" w:rsidR="007524F2" w:rsidRPr="007524F2" w:rsidRDefault="007524F2" w:rsidP="004E336F">
            <w:pPr>
              <w:jc w:val="center"/>
              <w:rPr>
                <w:rFonts w:ascii="Times New Roman" w:hAnsi="Times New Roman"/>
              </w:rPr>
            </w:pPr>
            <w:r w:rsidRPr="007524F2">
              <w:rPr>
                <w:rFonts w:ascii="Times New Roman" w:hAnsi="Times New Roman"/>
              </w:rPr>
              <w:t>0</w:t>
            </w:r>
          </w:p>
        </w:tc>
      </w:tr>
      <w:tr w:rsidR="007524F2" w:rsidRPr="007524F2" w14:paraId="6D749140" w14:textId="77777777" w:rsidTr="004E336F">
        <w:tc>
          <w:tcPr>
            <w:tcW w:w="4673" w:type="dxa"/>
          </w:tcPr>
          <w:p w14:paraId="33D79DE1" w14:textId="77777777" w:rsidR="007524F2" w:rsidRPr="007524F2" w:rsidRDefault="007524F2" w:rsidP="004E336F">
            <w:pPr>
              <w:rPr>
                <w:rFonts w:ascii="Times New Roman" w:hAnsi="Times New Roman"/>
                <w:lang w:eastAsia="en-US"/>
              </w:rPr>
            </w:pPr>
            <w:r w:rsidRPr="007524F2">
              <w:rPr>
                <w:rFonts w:ascii="Times New Roman" w:hAnsi="Times New Roman"/>
                <w:lang w:eastAsia="en-US"/>
              </w:rPr>
              <w:t>Выплата премий к Почетным грамотам и других премий</w:t>
            </w:r>
          </w:p>
        </w:tc>
        <w:tc>
          <w:tcPr>
            <w:tcW w:w="1559" w:type="dxa"/>
          </w:tcPr>
          <w:p w14:paraId="71D0884B" w14:textId="77777777" w:rsidR="007524F2" w:rsidRPr="007524F2" w:rsidRDefault="007524F2" w:rsidP="004E336F">
            <w:pPr>
              <w:jc w:val="center"/>
              <w:rPr>
                <w:rFonts w:ascii="Times New Roman" w:hAnsi="Times New Roman"/>
              </w:rPr>
            </w:pPr>
            <w:r w:rsidRPr="007524F2">
              <w:rPr>
                <w:rFonts w:ascii="Times New Roman" w:hAnsi="Times New Roman"/>
                <w:lang w:eastAsia="en-US"/>
              </w:rPr>
              <w:t>0</w:t>
            </w:r>
          </w:p>
        </w:tc>
        <w:tc>
          <w:tcPr>
            <w:tcW w:w="1560" w:type="dxa"/>
          </w:tcPr>
          <w:p w14:paraId="680990FE" w14:textId="77777777" w:rsidR="007524F2" w:rsidRPr="007524F2" w:rsidRDefault="007524F2" w:rsidP="004E336F">
            <w:pPr>
              <w:jc w:val="center"/>
              <w:rPr>
                <w:rFonts w:ascii="Times New Roman" w:hAnsi="Times New Roman"/>
              </w:rPr>
            </w:pPr>
            <w:r w:rsidRPr="007524F2">
              <w:rPr>
                <w:rFonts w:ascii="Times New Roman" w:hAnsi="Times New Roman"/>
                <w:lang w:eastAsia="en-US"/>
              </w:rPr>
              <w:t>0</w:t>
            </w:r>
          </w:p>
        </w:tc>
        <w:tc>
          <w:tcPr>
            <w:tcW w:w="1559" w:type="dxa"/>
          </w:tcPr>
          <w:p w14:paraId="520C41E7" w14:textId="77777777" w:rsidR="007524F2" w:rsidRPr="007524F2" w:rsidRDefault="007524F2" w:rsidP="004E336F">
            <w:pPr>
              <w:jc w:val="center"/>
              <w:rPr>
                <w:rFonts w:ascii="Times New Roman" w:hAnsi="Times New Roman"/>
              </w:rPr>
            </w:pPr>
            <w:r w:rsidRPr="007524F2">
              <w:rPr>
                <w:rFonts w:ascii="Times New Roman" w:hAnsi="Times New Roman"/>
                <w:lang w:eastAsia="en-US"/>
              </w:rPr>
              <w:t>0</w:t>
            </w:r>
          </w:p>
        </w:tc>
        <w:tc>
          <w:tcPr>
            <w:tcW w:w="1559" w:type="dxa"/>
          </w:tcPr>
          <w:p w14:paraId="3B492EC2"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01939B47"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708" w:type="dxa"/>
          </w:tcPr>
          <w:p w14:paraId="16B89B42"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4328E9C0"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672" w:type="dxa"/>
          </w:tcPr>
          <w:p w14:paraId="139C47A0" w14:textId="77777777" w:rsidR="007524F2" w:rsidRPr="007524F2" w:rsidRDefault="007524F2" w:rsidP="004E336F">
            <w:pPr>
              <w:jc w:val="center"/>
              <w:rPr>
                <w:rFonts w:ascii="Times New Roman" w:hAnsi="Times New Roman"/>
              </w:rPr>
            </w:pPr>
            <w:r w:rsidRPr="007524F2">
              <w:rPr>
                <w:rFonts w:ascii="Times New Roman" w:hAnsi="Times New Roman"/>
                <w:lang w:eastAsia="en-US"/>
              </w:rPr>
              <w:t>0</w:t>
            </w:r>
          </w:p>
        </w:tc>
      </w:tr>
      <w:tr w:rsidR="007524F2" w:rsidRPr="007524F2" w14:paraId="70D6D034" w14:textId="77777777" w:rsidTr="004E336F">
        <w:tc>
          <w:tcPr>
            <w:tcW w:w="4673" w:type="dxa"/>
          </w:tcPr>
          <w:p w14:paraId="2BF53312" w14:textId="77777777" w:rsidR="007524F2" w:rsidRPr="007524F2" w:rsidRDefault="007524F2" w:rsidP="004E336F">
            <w:pPr>
              <w:rPr>
                <w:rFonts w:ascii="Times New Roman" w:hAnsi="Times New Roman"/>
                <w:lang w:eastAsia="en-US"/>
              </w:rPr>
            </w:pPr>
            <w:r w:rsidRPr="007524F2">
              <w:rPr>
                <w:rFonts w:ascii="Times New Roman" w:hAnsi="Times New Roman"/>
                <w:lang w:eastAsia="en-US"/>
              </w:rPr>
              <w:t>бюджетные ассигнования, всего в т.ч.:</w:t>
            </w:r>
          </w:p>
        </w:tc>
        <w:tc>
          <w:tcPr>
            <w:tcW w:w="1559" w:type="dxa"/>
          </w:tcPr>
          <w:p w14:paraId="78B505E3" w14:textId="77777777" w:rsidR="007524F2" w:rsidRPr="007524F2" w:rsidRDefault="007524F2" w:rsidP="004E336F">
            <w:pPr>
              <w:jc w:val="center"/>
              <w:rPr>
                <w:rFonts w:ascii="Times New Roman" w:hAnsi="Times New Roman"/>
              </w:rPr>
            </w:pPr>
            <w:r w:rsidRPr="007524F2">
              <w:rPr>
                <w:rFonts w:ascii="Times New Roman" w:hAnsi="Times New Roman"/>
                <w:lang w:eastAsia="en-US"/>
              </w:rPr>
              <w:t>0</w:t>
            </w:r>
          </w:p>
        </w:tc>
        <w:tc>
          <w:tcPr>
            <w:tcW w:w="1560" w:type="dxa"/>
          </w:tcPr>
          <w:p w14:paraId="53AFD930" w14:textId="77777777" w:rsidR="007524F2" w:rsidRPr="007524F2" w:rsidRDefault="007524F2" w:rsidP="004E336F">
            <w:pPr>
              <w:jc w:val="center"/>
              <w:rPr>
                <w:rFonts w:ascii="Times New Roman" w:hAnsi="Times New Roman"/>
              </w:rPr>
            </w:pPr>
            <w:r w:rsidRPr="007524F2">
              <w:rPr>
                <w:rFonts w:ascii="Times New Roman" w:hAnsi="Times New Roman"/>
                <w:lang w:eastAsia="en-US"/>
              </w:rPr>
              <w:t>0</w:t>
            </w:r>
          </w:p>
        </w:tc>
        <w:tc>
          <w:tcPr>
            <w:tcW w:w="1559" w:type="dxa"/>
          </w:tcPr>
          <w:p w14:paraId="1C2BECDE" w14:textId="77777777" w:rsidR="007524F2" w:rsidRPr="007524F2" w:rsidRDefault="007524F2" w:rsidP="004E336F">
            <w:pPr>
              <w:jc w:val="center"/>
              <w:rPr>
                <w:rFonts w:ascii="Times New Roman" w:hAnsi="Times New Roman"/>
              </w:rPr>
            </w:pPr>
            <w:r w:rsidRPr="007524F2">
              <w:rPr>
                <w:rFonts w:ascii="Times New Roman" w:hAnsi="Times New Roman"/>
                <w:lang w:eastAsia="en-US"/>
              </w:rPr>
              <w:t>0</w:t>
            </w:r>
          </w:p>
        </w:tc>
        <w:tc>
          <w:tcPr>
            <w:tcW w:w="1559" w:type="dxa"/>
          </w:tcPr>
          <w:p w14:paraId="5C2ABFBD"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6F0A8D40"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708" w:type="dxa"/>
          </w:tcPr>
          <w:p w14:paraId="02D9B70E"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75504FA7"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672" w:type="dxa"/>
          </w:tcPr>
          <w:p w14:paraId="250CA305" w14:textId="77777777" w:rsidR="007524F2" w:rsidRPr="007524F2" w:rsidRDefault="007524F2" w:rsidP="004E336F">
            <w:pPr>
              <w:jc w:val="center"/>
              <w:rPr>
                <w:rFonts w:ascii="Times New Roman" w:hAnsi="Times New Roman"/>
              </w:rPr>
            </w:pPr>
            <w:r w:rsidRPr="007524F2">
              <w:rPr>
                <w:rFonts w:ascii="Times New Roman" w:hAnsi="Times New Roman"/>
                <w:lang w:eastAsia="en-US"/>
              </w:rPr>
              <w:t>0</w:t>
            </w:r>
          </w:p>
        </w:tc>
      </w:tr>
      <w:tr w:rsidR="007524F2" w:rsidRPr="007524F2" w14:paraId="6869EEA0" w14:textId="77777777" w:rsidTr="004E336F">
        <w:tc>
          <w:tcPr>
            <w:tcW w:w="4673" w:type="dxa"/>
          </w:tcPr>
          <w:p w14:paraId="7BFE4F7A" w14:textId="77777777" w:rsidR="007524F2" w:rsidRPr="007524F2" w:rsidRDefault="007524F2" w:rsidP="004E336F">
            <w:pPr>
              <w:rPr>
                <w:rFonts w:ascii="Times New Roman" w:hAnsi="Times New Roman"/>
                <w:lang w:eastAsia="en-US"/>
              </w:rPr>
            </w:pPr>
            <w:r w:rsidRPr="007524F2">
              <w:rPr>
                <w:rFonts w:ascii="Times New Roman" w:hAnsi="Times New Roman"/>
                <w:lang w:eastAsia="en-US"/>
              </w:rPr>
              <w:t>- бюджет Комсомольского муниципального района</w:t>
            </w:r>
          </w:p>
        </w:tc>
        <w:tc>
          <w:tcPr>
            <w:tcW w:w="1559" w:type="dxa"/>
          </w:tcPr>
          <w:p w14:paraId="663BED6F" w14:textId="77777777" w:rsidR="007524F2" w:rsidRPr="007524F2" w:rsidRDefault="007524F2" w:rsidP="004E336F">
            <w:pPr>
              <w:jc w:val="center"/>
              <w:rPr>
                <w:rFonts w:ascii="Times New Roman" w:hAnsi="Times New Roman"/>
              </w:rPr>
            </w:pPr>
            <w:r w:rsidRPr="007524F2">
              <w:rPr>
                <w:rFonts w:ascii="Times New Roman" w:hAnsi="Times New Roman"/>
                <w:lang w:eastAsia="en-US"/>
              </w:rPr>
              <w:t>0</w:t>
            </w:r>
          </w:p>
        </w:tc>
        <w:tc>
          <w:tcPr>
            <w:tcW w:w="1560" w:type="dxa"/>
          </w:tcPr>
          <w:p w14:paraId="2410ADBE" w14:textId="77777777" w:rsidR="007524F2" w:rsidRPr="007524F2" w:rsidRDefault="007524F2" w:rsidP="004E336F">
            <w:pPr>
              <w:jc w:val="center"/>
              <w:rPr>
                <w:rFonts w:ascii="Times New Roman" w:hAnsi="Times New Roman"/>
              </w:rPr>
            </w:pPr>
            <w:r w:rsidRPr="007524F2">
              <w:rPr>
                <w:rFonts w:ascii="Times New Roman" w:hAnsi="Times New Roman"/>
                <w:lang w:eastAsia="en-US"/>
              </w:rPr>
              <w:t>0</w:t>
            </w:r>
          </w:p>
        </w:tc>
        <w:tc>
          <w:tcPr>
            <w:tcW w:w="1559" w:type="dxa"/>
          </w:tcPr>
          <w:p w14:paraId="2EE61383" w14:textId="77777777" w:rsidR="007524F2" w:rsidRPr="007524F2" w:rsidRDefault="007524F2" w:rsidP="004E336F">
            <w:pPr>
              <w:jc w:val="center"/>
              <w:rPr>
                <w:rFonts w:ascii="Times New Roman" w:hAnsi="Times New Roman"/>
              </w:rPr>
            </w:pPr>
            <w:r w:rsidRPr="007524F2">
              <w:rPr>
                <w:rFonts w:ascii="Times New Roman" w:hAnsi="Times New Roman"/>
                <w:lang w:eastAsia="en-US"/>
              </w:rPr>
              <w:t>0</w:t>
            </w:r>
          </w:p>
        </w:tc>
        <w:tc>
          <w:tcPr>
            <w:tcW w:w="1559" w:type="dxa"/>
          </w:tcPr>
          <w:p w14:paraId="4B8758FD"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226DB7EE"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708" w:type="dxa"/>
          </w:tcPr>
          <w:p w14:paraId="6635ED04"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3DD29E33"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672" w:type="dxa"/>
          </w:tcPr>
          <w:p w14:paraId="540BEC02" w14:textId="77777777" w:rsidR="007524F2" w:rsidRPr="007524F2" w:rsidRDefault="007524F2" w:rsidP="004E336F">
            <w:pPr>
              <w:jc w:val="center"/>
              <w:rPr>
                <w:rFonts w:ascii="Times New Roman" w:hAnsi="Times New Roman"/>
              </w:rPr>
            </w:pPr>
            <w:r w:rsidRPr="007524F2">
              <w:rPr>
                <w:rFonts w:ascii="Times New Roman" w:hAnsi="Times New Roman"/>
                <w:lang w:eastAsia="en-US"/>
              </w:rPr>
              <w:t>0</w:t>
            </w:r>
          </w:p>
        </w:tc>
      </w:tr>
      <w:tr w:rsidR="007524F2" w:rsidRPr="007524F2" w14:paraId="0683D54D" w14:textId="77777777" w:rsidTr="004E336F">
        <w:tc>
          <w:tcPr>
            <w:tcW w:w="4673" w:type="dxa"/>
          </w:tcPr>
          <w:p w14:paraId="42F47187" w14:textId="77777777" w:rsidR="007524F2" w:rsidRPr="007524F2" w:rsidRDefault="007524F2" w:rsidP="004E336F">
            <w:pPr>
              <w:rPr>
                <w:rFonts w:ascii="Times New Roman" w:hAnsi="Times New Roman"/>
                <w:lang w:eastAsia="en-US"/>
              </w:rPr>
            </w:pPr>
            <w:r w:rsidRPr="007524F2">
              <w:rPr>
                <w:rFonts w:ascii="Times New Roman" w:hAnsi="Times New Roman"/>
                <w:lang w:eastAsia="en-US"/>
              </w:rPr>
              <w:t>-областной бюджет</w:t>
            </w:r>
          </w:p>
        </w:tc>
        <w:tc>
          <w:tcPr>
            <w:tcW w:w="1559" w:type="dxa"/>
          </w:tcPr>
          <w:p w14:paraId="36B4161F"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60" w:type="dxa"/>
          </w:tcPr>
          <w:p w14:paraId="35C16114"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59" w:type="dxa"/>
          </w:tcPr>
          <w:p w14:paraId="56B6107C"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59" w:type="dxa"/>
          </w:tcPr>
          <w:p w14:paraId="21A3452F"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0FA1D147"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708" w:type="dxa"/>
          </w:tcPr>
          <w:p w14:paraId="4DE642EB"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15A21F12"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672" w:type="dxa"/>
          </w:tcPr>
          <w:p w14:paraId="078EA605" w14:textId="77777777" w:rsidR="007524F2" w:rsidRPr="007524F2" w:rsidRDefault="007524F2" w:rsidP="004E336F">
            <w:pPr>
              <w:jc w:val="center"/>
              <w:rPr>
                <w:rFonts w:ascii="Times New Roman" w:hAnsi="Times New Roman"/>
              </w:rPr>
            </w:pPr>
            <w:r w:rsidRPr="007524F2">
              <w:rPr>
                <w:rFonts w:ascii="Times New Roman" w:hAnsi="Times New Roman"/>
              </w:rPr>
              <w:t>0</w:t>
            </w:r>
          </w:p>
        </w:tc>
      </w:tr>
      <w:tr w:rsidR="007524F2" w:rsidRPr="007524F2" w14:paraId="5D4357FA" w14:textId="77777777" w:rsidTr="004E336F">
        <w:tc>
          <w:tcPr>
            <w:tcW w:w="4673" w:type="dxa"/>
          </w:tcPr>
          <w:p w14:paraId="0A9AA964" w14:textId="77777777" w:rsidR="007524F2" w:rsidRPr="007524F2" w:rsidRDefault="007524F2" w:rsidP="004E336F">
            <w:pPr>
              <w:rPr>
                <w:rFonts w:ascii="Times New Roman" w:hAnsi="Times New Roman"/>
                <w:lang w:eastAsia="en-US"/>
              </w:rPr>
            </w:pPr>
            <w:r w:rsidRPr="007524F2">
              <w:rPr>
                <w:rFonts w:ascii="Times New Roman" w:hAnsi="Times New Roman"/>
                <w:lang w:eastAsia="en-US"/>
              </w:rPr>
              <w:t>-федеральный бюджет</w:t>
            </w:r>
          </w:p>
        </w:tc>
        <w:tc>
          <w:tcPr>
            <w:tcW w:w="1559" w:type="dxa"/>
          </w:tcPr>
          <w:p w14:paraId="6A612091"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60" w:type="dxa"/>
          </w:tcPr>
          <w:p w14:paraId="2B2B4035"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59" w:type="dxa"/>
          </w:tcPr>
          <w:p w14:paraId="354AE973"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59" w:type="dxa"/>
          </w:tcPr>
          <w:p w14:paraId="15EAC376"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6A5941CF"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708" w:type="dxa"/>
          </w:tcPr>
          <w:p w14:paraId="7D3E8806"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62F5489C"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672" w:type="dxa"/>
          </w:tcPr>
          <w:p w14:paraId="76EF8161" w14:textId="77777777" w:rsidR="007524F2" w:rsidRPr="007524F2" w:rsidRDefault="007524F2" w:rsidP="004E336F">
            <w:pPr>
              <w:jc w:val="center"/>
              <w:rPr>
                <w:rFonts w:ascii="Times New Roman" w:hAnsi="Times New Roman"/>
              </w:rPr>
            </w:pPr>
            <w:r w:rsidRPr="007524F2">
              <w:rPr>
                <w:rFonts w:ascii="Times New Roman" w:hAnsi="Times New Roman"/>
              </w:rPr>
              <w:t>0</w:t>
            </w:r>
          </w:p>
        </w:tc>
      </w:tr>
      <w:tr w:rsidR="007524F2" w:rsidRPr="007524F2" w14:paraId="128AF09D" w14:textId="77777777" w:rsidTr="004E336F">
        <w:tc>
          <w:tcPr>
            <w:tcW w:w="4673" w:type="dxa"/>
          </w:tcPr>
          <w:p w14:paraId="7B9307D4" w14:textId="77777777" w:rsidR="007524F2" w:rsidRPr="007524F2" w:rsidRDefault="007524F2" w:rsidP="004E336F">
            <w:pPr>
              <w:rPr>
                <w:rFonts w:ascii="Times New Roman" w:hAnsi="Times New Roman"/>
                <w:lang w:eastAsia="en-US"/>
              </w:rPr>
            </w:pPr>
            <w:r w:rsidRPr="007524F2">
              <w:rPr>
                <w:rFonts w:ascii="Times New Roman" w:hAnsi="Times New Roman"/>
                <w:lang w:eastAsia="en-US"/>
              </w:rPr>
              <w:t>-средства некоммерческих организаций-фондов</w:t>
            </w:r>
          </w:p>
        </w:tc>
        <w:tc>
          <w:tcPr>
            <w:tcW w:w="1559" w:type="dxa"/>
          </w:tcPr>
          <w:p w14:paraId="52A05370"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60" w:type="dxa"/>
          </w:tcPr>
          <w:p w14:paraId="6BADE09A"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59" w:type="dxa"/>
          </w:tcPr>
          <w:p w14:paraId="088E69E3"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59" w:type="dxa"/>
          </w:tcPr>
          <w:p w14:paraId="5A80D958"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1C1EE16F"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708" w:type="dxa"/>
          </w:tcPr>
          <w:p w14:paraId="67BB1858"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0FA1CA94"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672" w:type="dxa"/>
          </w:tcPr>
          <w:p w14:paraId="4CE544BD" w14:textId="77777777" w:rsidR="007524F2" w:rsidRPr="007524F2" w:rsidRDefault="007524F2" w:rsidP="004E336F">
            <w:pPr>
              <w:jc w:val="center"/>
              <w:rPr>
                <w:rFonts w:ascii="Times New Roman" w:hAnsi="Times New Roman"/>
              </w:rPr>
            </w:pPr>
            <w:r w:rsidRPr="007524F2">
              <w:rPr>
                <w:rFonts w:ascii="Times New Roman" w:hAnsi="Times New Roman"/>
              </w:rPr>
              <w:t>0</w:t>
            </w:r>
          </w:p>
        </w:tc>
      </w:tr>
      <w:tr w:rsidR="007524F2" w:rsidRPr="007524F2" w14:paraId="54E18E66" w14:textId="77777777" w:rsidTr="004E336F">
        <w:tc>
          <w:tcPr>
            <w:tcW w:w="4673" w:type="dxa"/>
          </w:tcPr>
          <w:p w14:paraId="773D645D" w14:textId="77777777" w:rsidR="007524F2" w:rsidRPr="007524F2" w:rsidRDefault="007524F2" w:rsidP="004E336F">
            <w:pPr>
              <w:rPr>
                <w:rFonts w:ascii="Times New Roman" w:hAnsi="Times New Roman"/>
                <w:lang w:eastAsia="en-US"/>
              </w:rPr>
            </w:pPr>
            <w:r w:rsidRPr="007524F2">
              <w:rPr>
                <w:rFonts w:ascii="Times New Roman" w:hAnsi="Times New Roman"/>
                <w:lang w:eastAsia="en-US"/>
              </w:rPr>
              <w:t>Выплата и доставка пенсий за выслугу лет лицам, замещавшим выборные муниципальные должности и должности муниципальной службы</w:t>
            </w:r>
          </w:p>
        </w:tc>
        <w:tc>
          <w:tcPr>
            <w:tcW w:w="1559" w:type="dxa"/>
          </w:tcPr>
          <w:p w14:paraId="09403FDF" w14:textId="77777777" w:rsidR="007524F2" w:rsidRPr="007524F2" w:rsidRDefault="007524F2" w:rsidP="004E336F">
            <w:pPr>
              <w:jc w:val="center"/>
              <w:rPr>
                <w:rFonts w:ascii="Times New Roman" w:hAnsi="Times New Roman"/>
              </w:rPr>
            </w:pPr>
            <w:r w:rsidRPr="007524F2">
              <w:rPr>
                <w:rFonts w:ascii="Times New Roman" w:hAnsi="Times New Roman"/>
                <w:lang w:eastAsia="en-US"/>
              </w:rPr>
              <w:t>1 614 222,96</w:t>
            </w:r>
          </w:p>
        </w:tc>
        <w:tc>
          <w:tcPr>
            <w:tcW w:w="1560" w:type="dxa"/>
          </w:tcPr>
          <w:p w14:paraId="00DEF9B3" w14:textId="77777777" w:rsidR="007524F2" w:rsidRPr="007524F2" w:rsidRDefault="007524F2" w:rsidP="004E336F">
            <w:pPr>
              <w:jc w:val="center"/>
              <w:rPr>
                <w:rFonts w:ascii="Times New Roman" w:hAnsi="Times New Roman"/>
              </w:rPr>
            </w:pPr>
            <w:r w:rsidRPr="007524F2">
              <w:rPr>
                <w:rFonts w:ascii="Times New Roman" w:hAnsi="Times New Roman"/>
                <w:lang w:eastAsia="en-US"/>
              </w:rPr>
              <w:t>1 653 566,65</w:t>
            </w:r>
          </w:p>
        </w:tc>
        <w:tc>
          <w:tcPr>
            <w:tcW w:w="1559" w:type="dxa"/>
          </w:tcPr>
          <w:p w14:paraId="051DF789" w14:textId="77777777" w:rsidR="007524F2" w:rsidRPr="007524F2" w:rsidRDefault="007524F2" w:rsidP="004E336F">
            <w:pPr>
              <w:jc w:val="center"/>
              <w:rPr>
                <w:rFonts w:ascii="Times New Roman" w:hAnsi="Times New Roman"/>
                <w:bCs/>
              </w:rPr>
            </w:pPr>
            <w:r w:rsidRPr="007524F2">
              <w:rPr>
                <w:rFonts w:ascii="Times New Roman" w:hAnsi="Times New Roman"/>
                <w:bCs/>
                <w:lang w:eastAsia="en-US"/>
              </w:rPr>
              <w:t>1 653 390,28</w:t>
            </w:r>
          </w:p>
        </w:tc>
        <w:tc>
          <w:tcPr>
            <w:tcW w:w="1559" w:type="dxa"/>
          </w:tcPr>
          <w:p w14:paraId="69ADFC63"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1 675 118,28</w:t>
            </w:r>
          </w:p>
        </w:tc>
        <w:tc>
          <w:tcPr>
            <w:tcW w:w="851" w:type="dxa"/>
          </w:tcPr>
          <w:p w14:paraId="52B86173"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708" w:type="dxa"/>
          </w:tcPr>
          <w:p w14:paraId="067F608F"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5FA7F104"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672" w:type="dxa"/>
          </w:tcPr>
          <w:p w14:paraId="48D60097" w14:textId="77777777" w:rsidR="007524F2" w:rsidRPr="007524F2" w:rsidRDefault="007524F2" w:rsidP="004E336F">
            <w:pPr>
              <w:jc w:val="center"/>
              <w:rPr>
                <w:rFonts w:ascii="Times New Roman" w:hAnsi="Times New Roman"/>
              </w:rPr>
            </w:pPr>
            <w:r w:rsidRPr="007524F2">
              <w:rPr>
                <w:rFonts w:ascii="Times New Roman" w:hAnsi="Times New Roman"/>
                <w:lang w:eastAsia="en-US"/>
              </w:rPr>
              <w:t>6 596 298,17</w:t>
            </w:r>
          </w:p>
        </w:tc>
      </w:tr>
      <w:tr w:rsidR="007524F2" w:rsidRPr="007524F2" w14:paraId="39B7B5C0" w14:textId="77777777" w:rsidTr="004E336F">
        <w:tc>
          <w:tcPr>
            <w:tcW w:w="4673" w:type="dxa"/>
          </w:tcPr>
          <w:p w14:paraId="6C20CE52" w14:textId="77777777" w:rsidR="007524F2" w:rsidRPr="007524F2" w:rsidRDefault="007524F2" w:rsidP="004E336F">
            <w:pPr>
              <w:rPr>
                <w:rFonts w:ascii="Times New Roman" w:hAnsi="Times New Roman"/>
                <w:lang w:eastAsia="en-US"/>
              </w:rPr>
            </w:pPr>
            <w:r w:rsidRPr="007524F2">
              <w:rPr>
                <w:rFonts w:ascii="Times New Roman" w:hAnsi="Times New Roman"/>
                <w:lang w:eastAsia="en-US"/>
              </w:rPr>
              <w:t>бюджетные ассигнования, всего в т.ч.:</w:t>
            </w:r>
          </w:p>
        </w:tc>
        <w:tc>
          <w:tcPr>
            <w:tcW w:w="1559" w:type="dxa"/>
          </w:tcPr>
          <w:p w14:paraId="419815E0" w14:textId="77777777" w:rsidR="007524F2" w:rsidRPr="007524F2" w:rsidRDefault="007524F2" w:rsidP="004E336F">
            <w:pPr>
              <w:jc w:val="center"/>
              <w:rPr>
                <w:rFonts w:ascii="Times New Roman" w:hAnsi="Times New Roman"/>
              </w:rPr>
            </w:pPr>
            <w:r w:rsidRPr="007524F2">
              <w:rPr>
                <w:rFonts w:ascii="Times New Roman" w:hAnsi="Times New Roman"/>
                <w:lang w:eastAsia="en-US"/>
              </w:rPr>
              <w:t>1 614 222,96</w:t>
            </w:r>
          </w:p>
        </w:tc>
        <w:tc>
          <w:tcPr>
            <w:tcW w:w="1560" w:type="dxa"/>
          </w:tcPr>
          <w:p w14:paraId="028C1669" w14:textId="77777777" w:rsidR="007524F2" w:rsidRPr="007524F2" w:rsidRDefault="007524F2" w:rsidP="004E336F">
            <w:pPr>
              <w:rPr>
                <w:rFonts w:ascii="Times New Roman" w:hAnsi="Times New Roman"/>
              </w:rPr>
            </w:pPr>
            <w:r w:rsidRPr="007524F2">
              <w:rPr>
                <w:rFonts w:ascii="Times New Roman" w:hAnsi="Times New Roman"/>
                <w:lang w:eastAsia="en-US"/>
              </w:rPr>
              <w:t>1 653 566,65</w:t>
            </w:r>
          </w:p>
        </w:tc>
        <w:tc>
          <w:tcPr>
            <w:tcW w:w="1559" w:type="dxa"/>
          </w:tcPr>
          <w:p w14:paraId="53445A10" w14:textId="77777777" w:rsidR="007524F2" w:rsidRPr="007524F2" w:rsidRDefault="007524F2" w:rsidP="004E336F">
            <w:pPr>
              <w:jc w:val="center"/>
              <w:rPr>
                <w:rFonts w:ascii="Times New Roman" w:hAnsi="Times New Roman"/>
                <w:bCs/>
              </w:rPr>
            </w:pPr>
            <w:r w:rsidRPr="007524F2">
              <w:rPr>
                <w:rFonts w:ascii="Times New Roman" w:hAnsi="Times New Roman"/>
                <w:bCs/>
                <w:lang w:eastAsia="en-US"/>
              </w:rPr>
              <w:t>1 653 390,28</w:t>
            </w:r>
          </w:p>
        </w:tc>
        <w:tc>
          <w:tcPr>
            <w:tcW w:w="1559" w:type="dxa"/>
          </w:tcPr>
          <w:p w14:paraId="00400032"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1 675 118,28</w:t>
            </w:r>
          </w:p>
        </w:tc>
        <w:tc>
          <w:tcPr>
            <w:tcW w:w="851" w:type="dxa"/>
          </w:tcPr>
          <w:p w14:paraId="32542341"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708" w:type="dxa"/>
          </w:tcPr>
          <w:p w14:paraId="60D94B15"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0B223E06"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672" w:type="dxa"/>
          </w:tcPr>
          <w:p w14:paraId="3BB2140B" w14:textId="77777777" w:rsidR="007524F2" w:rsidRPr="007524F2" w:rsidRDefault="007524F2" w:rsidP="004E336F">
            <w:pPr>
              <w:rPr>
                <w:rFonts w:ascii="Times New Roman" w:hAnsi="Times New Roman"/>
              </w:rPr>
            </w:pPr>
            <w:r w:rsidRPr="007524F2">
              <w:rPr>
                <w:rFonts w:ascii="Times New Roman" w:hAnsi="Times New Roman"/>
                <w:lang w:eastAsia="en-US"/>
              </w:rPr>
              <w:t>6 596 298,17</w:t>
            </w:r>
          </w:p>
        </w:tc>
      </w:tr>
      <w:tr w:rsidR="007524F2" w:rsidRPr="007524F2" w14:paraId="70F92EAA" w14:textId="77777777" w:rsidTr="004E336F">
        <w:tc>
          <w:tcPr>
            <w:tcW w:w="4673" w:type="dxa"/>
          </w:tcPr>
          <w:p w14:paraId="57C452BA" w14:textId="77777777" w:rsidR="007524F2" w:rsidRPr="007524F2" w:rsidRDefault="007524F2" w:rsidP="004E336F">
            <w:pPr>
              <w:rPr>
                <w:rFonts w:ascii="Times New Roman" w:hAnsi="Times New Roman"/>
                <w:lang w:eastAsia="en-US"/>
              </w:rPr>
            </w:pPr>
            <w:r w:rsidRPr="007524F2">
              <w:rPr>
                <w:rFonts w:ascii="Times New Roman" w:hAnsi="Times New Roman"/>
                <w:lang w:eastAsia="en-US"/>
              </w:rPr>
              <w:t>- бюджет Комсомольского муниципального района</w:t>
            </w:r>
          </w:p>
        </w:tc>
        <w:tc>
          <w:tcPr>
            <w:tcW w:w="1559" w:type="dxa"/>
          </w:tcPr>
          <w:p w14:paraId="21A68A74" w14:textId="77777777" w:rsidR="007524F2" w:rsidRPr="007524F2" w:rsidRDefault="007524F2" w:rsidP="004E336F">
            <w:pPr>
              <w:jc w:val="center"/>
              <w:rPr>
                <w:rFonts w:ascii="Times New Roman" w:hAnsi="Times New Roman"/>
              </w:rPr>
            </w:pPr>
            <w:r w:rsidRPr="007524F2">
              <w:rPr>
                <w:rFonts w:ascii="Times New Roman" w:hAnsi="Times New Roman"/>
                <w:lang w:eastAsia="en-US"/>
              </w:rPr>
              <w:t>1 614 222,96</w:t>
            </w:r>
          </w:p>
        </w:tc>
        <w:tc>
          <w:tcPr>
            <w:tcW w:w="1560" w:type="dxa"/>
          </w:tcPr>
          <w:p w14:paraId="0D1A58AA" w14:textId="77777777" w:rsidR="007524F2" w:rsidRPr="007524F2" w:rsidRDefault="007524F2" w:rsidP="004E336F">
            <w:pPr>
              <w:rPr>
                <w:rFonts w:ascii="Times New Roman" w:hAnsi="Times New Roman"/>
              </w:rPr>
            </w:pPr>
            <w:r w:rsidRPr="007524F2">
              <w:rPr>
                <w:rFonts w:ascii="Times New Roman" w:hAnsi="Times New Roman"/>
                <w:lang w:eastAsia="en-US"/>
              </w:rPr>
              <w:t>1 653 566,65</w:t>
            </w:r>
          </w:p>
        </w:tc>
        <w:tc>
          <w:tcPr>
            <w:tcW w:w="1559" w:type="dxa"/>
          </w:tcPr>
          <w:p w14:paraId="46C8210A" w14:textId="77777777" w:rsidR="007524F2" w:rsidRPr="007524F2" w:rsidRDefault="007524F2" w:rsidP="004E336F">
            <w:pPr>
              <w:jc w:val="center"/>
              <w:rPr>
                <w:rFonts w:ascii="Times New Roman" w:hAnsi="Times New Roman"/>
                <w:bCs/>
              </w:rPr>
            </w:pPr>
            <w:r w:rsidRPr="007524F2">
              <w:rPr>
                <w:rFonts w:ascii="Times New Roman" w:hAnsi="Times New Roman"/>
                <w:bCs/>
                <w:lang w:eastAsia="en-US"/>
              </w:rPr>
              <w:t>1 653 390,28</w:t>
            </w:r>
          </w:p>
        </w:tc>
        <w:tc>
          <w:tcPr>
            <w:tcW w:w="1559" w:type="dxa"/>
          </w:tcPr>
          <w:p w14:paraId="06A847B7"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1 675 118,28</w:t>
            </w:r>
          </w:p>
        </w:tc>
        <w:tc>
          <w:tcPr>
            <w:tcW w:w="851" w:type="dxa"/>
          </w:tcPr>
          <w:p w14:paraId="00D3EB1C"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708" w:type="dxa"/>
          </w:tcPr>
          <w:p w14:paraId="5CEF4A6A"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6306BC05"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672" w:type="dxa"/>
          </w:tcPr>
          <w:p w14:paraId="1467E642" w14:textId="77777777" w:rsidR="007524F2" w:rsidRPr="007524F2" w:rsidRDefault="007524F2" w:rsidP="004E336F">
            <w:pPr>
              <w:rPr>
                <w:rFonts w:ascii="Times New Roman" w:hAnsi="Times New Roman"/>
              </w:rPr>
            </w:pPr>
            <w:r w:rsidRPr="007524F2">
              <w:rPr>
                <w:rFonts w:ascii="Times New Roman" w:hAnsi="Times New Roman"/>
                <w:lang w:eastAsia="en-US"/>
              </w:rPr>
              <w:t>6 596 298,17</w:t>
            </w:r>
          </w:p>
        </w:tc>
      </w:tr>
      <w:tr w:rsidR="007524F2" w:rsidRPr="007524F2" w14:paraId="558B1BB4" w14:textId="77777777" w:rsidTr="004E336F">
        <w:tc>
          <w:tcPr>
            <w:tcW w:w="4673" w:type="dxa"/>
          </w:tcPr>
          <w:p w14:paraId="228034E8" w14:textId="77777777" w:rsidR="007524F2" w:rsidRPr="007524F2" w:rsidRDefault="007524F2" w:rsidP="004E336F">
            <w:pPr>
              <w:rPr>
                <w:rFonts w:ascii="Times New Roman" w:hAnsi="Times New Roman"/>
                <w:lang w:eastAsia="en-US"/>
              </w:rPr>
            </w:pPr>
            <w:r w:rsidRPr="007524F2">
              <w:rPr>
                <w:rFonts w:ascii="Times New Roman" w:hAnsi="Times New Roman"/>
                <w:lang w:eastAsia="en-US"/>
              </w:rPr>
              <w:t>-областной бюджет</w:t>
            </w:r>
          </w:p>
        </w:tc>
        <w:tc>
          <w:tcPr>
            <w:tcW w:w="1559" w:type="dxa"/>
          </w:tcPr>
          <w:p w14:paraId="2B7A7994"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60" w:type="dxa"/>
          </w:tcPr>
          <w:p w14:paraId="1496FFAE"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59" w:type="dxa"/>
          </w:tcPr>
          <w:p w14:paraId="7FDB72AD"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59" w:type="dxa"/>
          </w:tcPr>
          <w:p w14:paraId="20CB4718"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31731B18"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708" w:type="dxa"/>
          </w:tcPr>
          <w:p w14:paraId="27E3241D"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4FED2F72"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672" w:type="dxa"/>
          </w:tcPr>
          <w:p w14:paraId="59420A1F" w14:textId="77777777" w:rsidR="007524F2" w:rsidRPr="007524F2" w:rsidRDefault="007524F2" w:rsidP="004E336F">
            <w:pPr>
              <w:jc w:val="center"/>
              <w:rPr>
                <w:rFonts w:ascii="Times New Roman" w:hAnsi="Times New Roman"/>
              </w:rPr>
            </w:pPr>
            <w:r w:rsidRPr="007524F2">
              <w:rPr>
                <w:rFonts w:ascii="Times New Roman" w:hAnsi="Times New Roman"/>
              </w:rPr>
              <w:t>0</w:t>
            </w:r>
          </w:p>
        </w:tc>
      </w:tr>
      <w:tr w:rsidR="007524F2" w:rsidRPr="007524F2" w14:paraId="3D6AD456" w14:textId="77777777" w:rsidTr="004E336F">
        <w:tc>
          <w:tcPr>
            <w:tcW w:w="4673" w:type="dxa"/>
          </w:tcPr>
          <w:p w14:paraId="54B2BD6D" w14:textId="77777777" w:rsidR="007524F2" w:rsidRPr="007524F2" w:rsidRDefault="007524F2" w:rsidP="004E336F">
            <w:pPr>
              <w:rPr>
                <w:rFonts w:ascii="Times New Roman" w:hAnsi="Times New Roman"/>
                <w:lang w:eastAsia="en-US"/>
              </w:rPr>
            </w:pPr>
            <w:r w:rsidRPr="007524F2">
              <w:rPr>
                <w:rFonts w:ascii="Times New Roman" w:hAnsi="Times New Roman"/>
                <w:lang w:eastAsia="en-US"/>
              </w:rPr>
              <w:t>-федеральный бюджет</w:t>
            </w:r>
          </w:p>
        </w:tc>
        <w:tc>
          <w:tcPr>
            <w:tcW w:w="1559" w:type="dxa"/>
          </w:tcPr>
          <w:p w14:paraId="6819F428"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60" w:type="dxa"/>
          </w:tcPr>
          <w:p w14:paraId="46B8A282"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59" w:type="dxa"/>
          </w:tcPr>
          <w:p w14:paraId="343F385C"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59" w:type="dxa"/>
          </w:tcPr>
          <w:p w14:paraId="7861E0CF"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5DFA58AA"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708" w:type="dxa"/>
          </w:tcPr>
          <w:p w14:paraId="68284826"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6C64C433"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672" w:type="dxa"/>
          </w:tcPr>
          <w:p w14:paraId="70C7D608" w14:textId="77777777" w:rsidR="007524F2" w:rsidRPr="007524F2" w:rsidRDefault="007524F2" w:rsidP="004E336F">
            <w:pPr>
              <w:jc w:val="center"/>
              <w:rPr>
                <w:rFonts w:ascii="Times New Roman" w:hAnsi="Times New Roman"/>
              </w:rPr>
            </w:pPr>
            <w:r w:rsidRPr="007524F2">
              <w:rPr>
                <w:rFonts w:ascii="Times New Roman" w:hAnsi="Times New Roman"/>
              </w:rPr>
              <w:t>0</w:t>
            </w:r>
          </w:p>
        </w:tc>
      </w:tr>
      <w:tr w:rsidR="007524F2" w:rsidRPr="007524F2" w14:paraId="13D40D71" w14:textId="77777777" w:rsidTr="004E336F">
        <w:tc>
          <w:tcPr>
            <w:tcW w:w="4673" w:type="dxa"/>
          </w:tcPr>
          <w:p w14:paraId="4660C294" w14:textId="77777777" w:rsidR="007524F2" w:rsidRPr="007524F2" w:rsidRDefault="007524F2" w:rsidP="004E336F">
            <w:pPr>
              <w:rPr>
                <w:rFonts w:ascii="Times New Roman" w:hAnsi="Times New Roman"/>
                <w:lang w:eastAsia="en-US"/>
              </w:rPr>
            </w:pPr>
            <w:r w:rsidRPr="007524F2">
              <w:rPr>
                <w:rFonts w:ascii="Times New Roman" w:hAnsi="Times New Roman"/>
                <w:lang w:eastAsia="en-US"/>
              </w:rPr>
              <w:lastRenderedPageBreak/>
              <w:t>-средства некоммерческих организаций-фондов</w:t>
            </w:r>
          </w:p>
        </w:tc>
        <w:tc>
          <w:tcPr>
            <w:tcW w:w="1559" w:type="dxa"/>
          </w:tcPr>
          <w:p w14:paraId="091591B8"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60" w:type="dxa"/>
          </w:tcPr>
          <w:p w14:paraId="1B83ED2E"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59" w:type="dxa"/>
          </w:tcPr>
          <w:p w14:paraId="2F2EAD11"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559" w:type="dxa"/>
          </w:tcPr>
          <w:p w14:paraId="2CB23739"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4BFD5B93"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708" w:type="dxa"/>
          </w:tcPr>
          <w:p w14:paraId="51AEF662"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851" w:type="dxa"/>
          </w:tcPr>
          <w:p w14:paraId="402F0197"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0</w:t>
            </w:r>
          </w:p>
        </w:tc>
        <w:tc>
          <w:tcPr>
            <w:tcW w:w="1672" w:type="dxa"/>
          </w:tcPr>
          <w:p w14:paraId="665CDE96" w14:textId="77777777" w:rsidR="007524F2" w:rsidRPr="007524F2" w:rsidRDefault="007524F2" w:rsidP="004E336F">
            <w:pPr>
              <w:jc w:val="center"/>
              <w:rPr>
                <w:rFonts w:ascii="Times New Roman" w:hAnsi="Times New Roman"/>
              </w:rPr>
            </w:pPr>
            <w:r w:rsidRPr="007524F2">
              <w:rPr>
                <w:rFonts w:ascii="Times New Roman" w:hAnsi="Times New Roman"/>
              </w:rPr>
              <w:t>0</w:t>
            </w:r>
          </w:p>
        </w:tc>
      </w:tr>
    </w:tbl>
    <w:p w14:paraId="49145F93" w14:textId="77777777" w:rsidR="007524F2" w:rsidRPr="007524F2" w:rsidRDefault="007524F2" w:rsidP="007524F2">
      <w:pPr>
        <w:jc w:val="center"/>
        <w:rPr>
          <w:b/>
          <w:sz w:val="28"/>
          <w:szCs w:val="28"/>
        </w:rPr>
      </w:pPr>
    </w:p>
    <w:p w14:paraId="2DA354BC" w14:textId="77777777" w:rsidR="007524F2" w:rsidRPr="007524F2" w:rsidRDefault="007524F2" w:rsidP="007524F2">
      <w:pPr>
        <w:jc w:val="center"/>
        <w:rPr>
          <w:b/>
          <w:sz w:val="28"/>
          <w:szCs w:val="28"/>
        </w:rPr>
      </w:pPr>
    </w:p>
    <w:p w14:paraId="6DF66AF7" w14:textId="77777777" w:rsidR="007524F2" w:rsidRPr="007524F2" w:rsidRDefault="007524F2" w:rsidP="007524F2">
      <w:pPr>
        <w:jc w:val="center"/>
        <w:rPr>
          <w:b/>
          <w:sz w:val="28"/>
          <w:szCs w:val="28"/>
        </w:rPr>
      </w:pPr>
      <w:r w:rsidRPr="007524F2">
        <w:rPr>
          <w:b/>
          <w:sz w:val="28"/>
          <w:szCs w:val="28"/>
        </w:rPr>
        <w:t xml:space="preserve">5. Сведения о порядке сбора информации и методике расчета показателя муниципальной программы Комсомольского муниципального района </w:t>
      </w:r>
      <w:r w:rsidRPr="007524F2">
        <w:rPr>
          <w:rFonts w:eastAsia="Calibri"/>
          <w:b/>
          <w:sz w:val="28"/>
          <w:szCs w:val="28"/>
          <w:lang w:eastAsia="en-US"/>
        </w:rPr>
        <w:t>«</w:t>
      </w:r>
      <w:r w:rsidRPr="007524F2">
        <w:rPr>
          <w:b/>
          <w:bCs/>
          <w:sz w:val="28"/>
          <w:szCs w:val="28"/>
        </w:rPr>
        <w:t>Совершенствование местного самоуправления в Комсомольском муниципальном районе»</w:t>
      </w:r>
    </w:p>
    <w:p w14:paraId="21726830" w14:textId="77777777" w:rsidR="007524F2" w:rsidRPr="007524F2" w:rsidRDefault="007524F2" w:rsidP="007524F2">
      <w:pPr>
        <w:jc w:val="center"/>
        <w:rPr>
          <w:b/>
          <w:sz w:val="28"/>
          <w:szCs w:val="28"/>
        </w:rPr>
      </w:pPr>
    </w:p>
    <w:tbl>
      <w:tblPr>
        <w:tblStyle w:val="1ffd"/>
        <w:tblW w:w="16035" w:type="dxa"/>
        <w:tblInd w:w="-459" w:type="dxa"/>
        <w:tblLayout w:type="fixed"/>
        <w:tblLook w:val="04A0" w:firstRow="1" w:lastRow="0" w:firstColumn="1" w:lastColumn="0" w:noHBand="0" w:noVBand="1"/>
      </w:tblPr>
      <w:tblGrid>
        <w:gridCol w:w="514"/>
        <w:gridCol w:w="1754"/>
        <w:gridCol w:w="567"/>
        <w:gridCol w:w="1276"/>
        <w:gridCol w:w="2997"/>
        <w:gridCol w:w="1621"/>
        <w:gridCol w:w="1404"/>
        <w:gridCol w:w="1363"/>
        <w:gridCol w:w="2128"/>
        <w:gridCol w:w="709"/>
        <w:gridCol w:w="1702"/>
      </w:tblGrid>
      <w:tr w:rsidR="007524F2" w:rsidRPr="007524F2" w14:paraId="530B9F64" w14:textId="77777777" w:rsidTr="004E336F">
        <w:tc>
          <w:tcPr>
            <w:tcW w:w="514" w:type="dxa"/>
            <w:tcBorders>
              <w:top w:val="single" w:sz="4" w:space="0" w:color="auto"/>
              <w:left w:val="single" w:sz="4" w:space="0" w:color="auto"/>
              <w:bottom w:val="single" w:sz="4" w:space="0" w:color="auto"/>
              <w:right w:val="single" w:sz="4" w:space="0" w:color="auto"/>
            </w:tcBorders>
            <w:hideMark/>
          </w:tcPr>
          <w:p w14:paraId="3D13C6FD"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 п/п</w:t>
            </w:r>
          </w:p>
        </w:tc>
        <w:tc>
          <w:tcPr>
            <w:tcW w:w="1754" w:type="dxa"/>
            <w:tcBorders>
              <w:top w:val="single" w:sz="4" w:space="0" w:color="auto"/>
              <w:left w:val="single" w:sz="4" w:space="0" w:color="auto"/>
              <w:bottom w:val="single" w:sz="4" w:space="0" w:color="auto"/>
              <w:right w:val="single" w:sz="4" w:space="0" w:color="auto"/>
            </w:tcBorders>
            <w:hideMark/>
          </w:tcPr>
          <w:p w14:paraId="3AC5B1AD"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Наименование показателя</w:t>
            </w:r>
          </w:p>
        </w:tc>
        <w:tc>
          <w:tcPr>
            <w:tcW w:w="567" w:type="dxa"/>
            <w:tcBorders>
              <w:top w:val="single" w:sz="4" w:space="0" w:color="auto"/>
              <w:left w:val="single" w:sz="4" w:space="0" w:color="auto"/>
              <w:bottom w:val="single" w:sz="4" w:space="0" w:color="auto"/>
              <w:right w:val="single" w:sz="4" w:space="0" w:color="auto"/>
            </w:tcBorders>
            <w:hideMark/>
          </w:tcPr>
          <w:p w14:paraId="4D3E048D"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Единица измерения</w:t>
            </w:r>
          </w:p>
        </w:tc>
        <w:tc>
          <w:tcPr>
            <w:tcW w:w="1276" w:type="dxa"/>
            <w:tcBorders>
              <w:top w:val="single" w:sz="4" w:space="0" w:color="auto"/>
              <w:left w:val="single" w:sz="4" w:space="0" w:color="auto"/>
              <w:bottom w:val="single" w:sz="4" w:space="0" w:color="auto"/>
              <w:right w:val="single" w:sz="4" w:space="0" w:color="auto"/>
            </w:tcBorders>
            <w:hideMark/>
          </w:tcPr>
          <w:p w14:paraId="5F4172BB"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Временные характеристики показателя</w:t>
            </w:r>
          </w:p>
        </w:tc>
        <w:tc>
          <w:tcPr>
            <w:tcW w:w="2997" w:type="dxa"/>
            <w:tcBorders>
              <w:top w:val="single" w:sz="4" w:space="0" w:color="auto"/>
              <w:left w:val="single" w:sz="4" w:space="0" w:color="auto"/>
              <w:bottom w:val="single" w:sz="4" w:space="0" w:color="auto"/>
              <w:right w:val="single" w:sz="4" w:space="0" w:color="auto"/>
            </w:tcBorders>
            <w:hideMark/>
          </w:tcPr>
          <w:p w14:paraId="6CDB6425"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Алгоритм формирования (формула) и методологические пояснения к показателю</w:t>
            </w:r>
          </w:p>
        </w:tc>
        <w:tc>
          <w:tcPr>
            <w:tcW w:w="1621" w:type="dxa"/>
            <w:tcBorders>
              <w:top w:val="single" w:sz="4" w:space="0" w:color="auto"/>
              <w:left w:val="single" w:sz="4" w:space="0" w:color="auto"/>
              <w:bottom w:val="single" w:sz="4" w:space="0" w:color="auto"/>
              <w:right w:val="single" w:sz="4" w:space="0" w:color="auto"/>
            </w:tcBorders>
            <w:hideMark/>
          </w:tcPr>
          <w:p w14:paraId="379DD514"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Базовые показатели (используемые в формуле)</w:t>
            </w:r>
          </w:p>
        </w:tc>
        <w:tc>
          <w:tcPr>
            <w:tcW w:w="1404" w:type="dxa"/>
            <w:tcBorders>
              <w:top w:val="single" w:sz="4" w:space="0" w:color="auto"/>
              <w:left w:val="single" w:sz="4" w:space="0" w:color="auto"/>
              <w:bottom w:val="single" w:sz="4" w:space="0" w:color="auto"/>
              <w:right w:val="single" w:sz="4" w:space="0" w:color="auto"/>
            </w:tcBorders>
            <w:hideMark/>
          </w:tcPr>
          <w:p w14:paraId="3D044100"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Метод сбора информации</w:t>
            </w:r>
          </w:p>
        </w:tc>
        <w:tc>
          <w:tcPr>
            <w:tcW w:w="1363" w:type="dxa"/>
            <w:tcBorders>
              <w:top w:val="single" w:sz="4" w:space="0" w:color="auto"/>
              <w:left w:val="single" w:sz="4" w:space="0" w:color="auto"/>
              <w:bottom w:val="single" w:sz="4" w:space="0" w:color="auto"/>
              <w:right w:val="single" w:sz="4" w:space="0" w:color="auto"/>
            </w:tcBorders>
            <w:hideMark/>
          </w:tcPr>
          <w:p w14:paraId="673E6395"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Объект и единица наблюдения</w:t>
            </w:r>
          </w:p>
        </w:tc>
        <w:tc>
          <w:tcPr>
            <w:tcW w:w="2128" w:type="dxa"/>
            <w:tcBorders>
              <w:top w:val="single" w:sz="4" w:space="0" w:color="auto"/>
              <w:left w:val="single" w:sz="4" w:space="0" w:color="auto"/>
              <w:bottom w:val="single" w:sz="4" w:space="0" w:color="auto"/>
              <w:right w:val="single" w:sz="4" w:space="0" w:color="auto"/>
            </w:tcBorders>
            <w:hideMark/>
          </w:tcPr>
          <w:p w14:paraId="5F7F2903"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Ответственный за  сбор данных по показателю</w:t>
            </w:r>
          </w:p>
        </w:tc>
        <w:tc>
          <w:tcPr>
            <w:tcW w:w="709" w:type="dxa"/>
            <w:tcBorders>
              <w:top w:val="single" w:sz="4" w:space="0" w:color="auto"/>
              <w:left w:val="single" w:sz="4" w:space="0" w:color="auto"/>
              <w:bottom w:val="single" w:sz="4" w:space="0" w:color="auto"/>
              <w:right w:val="single" w:sz="4" w:space="0" w:color="auto"/>
            </w:tcBorders>
            <w:hideMark/>
          </w:tcPr>
          <w:p w14:paraId="2C5548C9"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Реквизиты акта</w:t>
            </w:r>
          </w:p>
        </w:tc>
        <w:tc>
          <w:tcPr>
            <w:tcW w:w="1702" w:type="dxa"/>
            <w:tcBorders>
              <w:top w:val="single" w:sz="4" w:space="0" w:color="auto"/>
              <w:left w:val="single" w:sz="4" w:space="0" w:color="auto"/>
              <w:bottom w:val="single" w:sz="4" w:space="0" w:color="auto"/>
              <w:right w:val="single" w:sz="4" w:space="0" w:color="auto"/>
            </w:tcBorders>
            <w:hideMark/>
          </w:tcPr>
          <w:p w14:paraId="5ED601B0"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Срок предоставления годовой отчетной информации</w:t>
            </w:r>
          </w:p>
        </w:tc>
      </w:tr>
      <w:tr w:rsidR="007524F2" w:rsidRPr="007524F2" w14:paraId="69339F7E" w14:textId="77777777" w:rsidTr="004E336F">
        <w:tc>
          <w:tcPr>
            <w:tcW w:w="514" w:type="dxa"/>
            <w:tcBorders>
              <w:top w:val="single" w:sz="4" w:space="0" w:color="auto"/>
              <w:left w:val="single" w:sz="4" w:space="0" w:color="auto"/>
              <w:bottom w:val="single" w:sz="4" w:space="0" w:color="auto"/>
              <w:right w:val="single" w:sz="4" w:space="0" w:color="auto"/>
            </w:tcBorders>
            <w:hideMark/>
          </w:tcPr>
          <w:p w14:paraId="7FEEB317"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1</w:t>
            </w:r>
          </w:p>
        </w:tc>
        <w:tc>
          <w:tcPr>
            <w:tcW w:w="1754" w:type="dxa"/>
            <w:tcBorders>
              <w:top w:val="single" w:sz="4" w:space="0" w:color="auto"/>
              <w:left w:val="single" w:sz="4" w:space="0" w:color="auto"/>
              <w:bottom w:val="single" w:sz="4" w:space="0" w:color="auto"/>
              <w:right w:val="single" w:sz="4" w:space="0" w:color="auto"/>
            </w:tcBorders>
            <w:hideMark/>
          </w:tcPr>
          <w:p w14:paraId="03596B8D"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2</w:t>
            </w:r>
          </w:p>
        </w:tc>
        <w:tc>
          <w:tcPr>
            <w:tcW w:w="567" w:type="dxa"/>
            <w:tcBorders>
              <w:top w:val="single" w:sz="4" w:space="0" w:color="auto"/>
              <w:left w:val="single" w:sz="4" w:space="0" w:color="auto"/>
              <w:bottom w:val="single" w:sz="4" w:space="0" w:color="auto"/>
              <w:right w:val="single" w:sz="4" w:space="0" w:color="auto"/>
            </w:tcBorders>
            <w:hideMark/>
          </w:tcPr>
          <w:p w14:paraId="187FACCF"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3.</w:t>
            </w:r>
          </w:p>
        </w:tc>
        <w:tc>
          <w:tcPr>
            <w:tcW w:w="1276" w:type="dxa"/>
            <w:tcBorders>
              <w:top w:val="single" w:sz="4" w:space="0" w:color="auto"/>
              <w:left w:val="single" w:sz="4" w:space="0" w:color="auto"/>
              <w:bottom w:val="single" w:sz="4" w:space="0" w:color="auto"/>
              <w:right w:val="single" w:sz="4" w:space="0" w:color="auto"/>
            </w:tcBorders>
            <w:hideMark/>
          </w:tcPr>
          <w:p w14:paraId="75153798"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4</w:t>
            </w:r>
          </w:p>
        </w:tc>
        <w:tc>
          <w:tcPr>
            <w:tcW w:w="2997" w:type="dxa"/>
            <w:tcBorders>
              <w:top w:val="single" w:sz="4" w:space="0" w:color="auto"/>
              <w:left w:val="single" w:sz="4" w:space="0" w:color="auto"/>
              <w:bottom w:val="single" w:sz="4" w:space="0" w:color="auto"/>
              <w:right w:val="single" w:sz="4" w:space="0" w:color="auto"/>
            </w:tcBorders>
            <w:hideMark/>
          </w:tcPr>
          <w:p w14:paraId="4A02BD7A"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5</w:t>
            </w:r>
          </w:p>
        </w:tc>
        <w:tc>
          <w:tcPr>
            <w:tcW w:w="1621" w:type="dxa"/>
            <w:tcBorders>
              <w:top w:val="single" w:sz="4" w:space="0" w:color="auto"/>
              <w:left w:val="single" w:sz="4" w:space="0" w:color="auto"/>
              <w:bottom w:val="single" w:sz="4" w:space="0" w:color="auto"/>
              <w:right w:val="single" w:sz="4" w:space="0" w:color="auto"/>
            </w:tcBorders>
            <w:hideMark/>
          </w:tcPr>
          <w:p w14:paraId="662BC384"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6</w:t>
            </w:r>
          </w:p>
        </w:tc>
        <w:tc>
          <w:tcPr>
            <w:tcW w:w="1404" w:type="dxa"/>
            <w:tcBorders>
              <w:top w:val="single" w:sz="4" w:space="0" w:color="auto"/>
              <w:left w:val="single" w:sz="4" w:space="0" w:color="auto"/>
              <w:bottom w:val="single" w:sz="4" w:space="0" w:color="auto"/>
              <w:right w:val="single" w:sz="4" w:space="0" w:color="auto"/>
            </w:tcBorders>
            <w:hideMark/>
          </w:tcPr>
          <w:p w14:paraId="37F882C2"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7</w:t>
            </w:r>
          </w:p>
        </w:tc>
        <w:tc>
          <w:tcPr>
            <w:tcW w:w="1363" w:type="dxa"/>
            <w:tcBorders>
              <w:top w:val="single" w:sz="4" w:space="0" w:color="auto"/>
              <w:left w:val="single" w:sz="4" w:space="0" w:color="auto"/>
              <w:bottom w:val="single" w:sz="4" w:space="0" w:color="auto"/>
              <w:right w:val="single" w:sz="4" w:space="0" w:color="auto"/>
            </w:tcBorders>
            <w:hideMark/>
          </w:tcPr>
          <w:p w14:paraId="53BD2437"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8</w:t>
            </w:r>
          </w:p>
        </w:tc>
        <w:tc>
          <w:tcPr>
            <w:tcW w:w="2128" w:type="dxa"/>
            <w:tcBorders>
              <w:top w:val="single" w:sz="4" w:space="0" w:color="auto"/>
              <w:left w:val="single" w:sz="4" w:space="0" w:color="auto"/>
              <w:bottom w:val="single" w:sz="4" w:space="0" w:color="auto"/>
              <w:right w:val="single" w:sz="4" w:space="0" w:color="auto"/>
            </w:tcBorders>
            <w:hideMark/>
          </w:tcPr>
          <w:p w14:paraId="1A2346B9"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9</w:t>
            </w:r>
          </w:p>
        </w:tc>
        <w:tc>
          <w:tcPr>
            <w:tcW w:w="709" w:type="dxa"/>
            <w:tcBorders>
              <w:top w:val="single" w:sz="4" w:space="0" w:color="auto"/>
              <w:left w:val="single" w:sz="4" w:space="0" w:color="auto"/>
              <w:bottom w:val="single" w:sz="4" w:space="0" w:color="auto"/>
              <w:right w:val="single" w:sz="4" w:space="0" w:color="auto"/>
            </w:tcBorders>
            <w:hideMark/>
          </w:tcPr>
          <w:p w14:paraId="565CDA88"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10</w:t>
            </w:r>
          </w:p>
        </w:tc>
        <w:tc>
          <w:tcPr>
            <w:tcW w:w="1702" w:type="dxa"/>
            <w:tcBorders>
              <w:top w:val="single" w:sz="4" w:space="0" w:color="auto"/>
              <w:left w:val="single" w:sz="4" w:space="0" w:color="auto"/>
              <w:bottom w:val="single" w:sz="4" w:space="0" w:color="auto"/>
              <w:right w:val="single" w:sz="4" w:space="0" w:color="auto"/>
            </w:tcBorders>
            <w:hideMark/>
          </w:tcPr>
          <w:p w14:paraId="43387D81"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11</w:t>
            </w:r>
          </w:p>
        </w:tc>
      </w:tr>
      <w:tr w:rsidR="007524F2" w:rsidRPr="007524F2" w14:paraId="21E72C08" w14:textId="77777777" w:rsidTr="004E336F">
        <w:tc>
          <w:tcPr>
            <w:tcW w:w="514" w:type="dxa"/>
            <w:tcBorders>
              <w:top w:val="single" w:sz="4" w:space="0" w:color="auto"/>
              <w:left w:val="single" w:sz="4" w:space="0" w:color="auto"/>
              <w:bottom w:val="single" w:sz="4" w:space="0" w:color="auto"/>
              <w:right w:val="single" w:sz="4" w:space="0" w:color="auto"/>
            </w:tcBorders>
          </w:tcPr>
          <w:p w14:paraId="7C7A989C"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1</w:t>
            </w:r>
          </w:p>
        </w:tc>
        <w:tc>
          <w:tcPr>
            <w:tcW w:w="1754" w:type="dxa"/>
            <w:tcBorders>
              <w:top w:val="single" w:sz="4" w:space="0" w:color="auto"/>
              <w:left w:val="single" w:sz="4" w:space="0" w:color="auto"/>
              <w:bottom w:val="single" w:sz="4" w:space="0" w:color="auto"/>
              <w:right w:val="single" w:sz="4" w:space="0" w:color="auto"/>
            </w:tcBorders>
          </w:tcPr>
          <w:p w14:paraId="063D91D6" w14:textId="77777777" w:rsidR="007524F2" w:rsidRPr="007524F2" w:rsidRDefault="007524F2" w:rsidP="004E336F">
            <w:pPr>
              <w:tabs>
                <w:tab w:val="left" w:pos="567"/>
              </w:tabs>
              <w:rPr>
                <w:rFonts w:ascii="Times New Roman" w:hAnsi="Times New Roman"/>
              </w:rPr>
            </w:pPr>
            <w:r w:rsidRPr="007524F2">
              <w:rPr>
                <w:rFonts w:ascii="Times New Roman" w:hAnsi="Times New Roman"/>
              </w:rPr>
              <w:t>Эффективность деятельности органов местного самоуправления через интернет-опрос</w:t>
            </w:r>
          </w:p>
        </w:tc>
        <w:tc>
          <w:tcPr>
            <w:tcW w:w="567" w:type="dxa"/>
            <w:tcBorders>
              <w:top w:val="single" w:sz="4" w:space="0" w:color="auto"/>
              <w:left w:val="single" w:sz="4" w:space="0" w:color="auto"/>
              <w:bottom w:val="single" w:sz="4" w:space="0" w:color="auto"/>
              <w:right w:val="single" w:sz="4" w:space="0" w:color="auto"/>
            </w:tcBorders>
          </w:tcPr>
          <w:p w14:paraId="03106748" w14:textId="77777777" w:rsidR="007524F2" w:rsidRPr="007524F2" w:rsidRDefault="007524F2" w:rsidP="004E336F">
            <w:pPr>
              <w:tabs>
                <w:tab w:val="left" w:pos="567"/>
              </w:tabs>
              <w:rPr>
                <w:rFonts w:ascii="Times New Roman" w:hAnsi="Times New Roman"/>
              </w:rPr>
            </w:pPr>
            <w:r w:rsidRPr="007524F2">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Pr>
          <w:p w14:paraId="2756F2E6" w14:textId="77777777" w:rsidR="007524F2" w:rsidRPr="007524F2" w:rsidRDefault="007524F2" w:rsidP="004E336F">
            <w:pPr>
              <w:rPr>
                <w:rFonts w:ascii="Times New Roman" w:hAnsi="Times New Roman"/>
                <w:sz w:val="20"/>
                <w:szCs w:val="20"/>
              </w:rPr>
            </w:pPr>
            <w:r w:rsidRPr="007524F2">
              <w:rPr>
                <w:rFonts w:ascii="Times New Roman" w:hAnsi="Times New Roman"/>
                <w:sz w:val="20"/>
                <w:szCs w:val="20"/>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4DB12ECF"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 xml:space="preserve">Алгоритм формируется исходя из потребности проведения </w:t>
            </w:r>
            <w:r w:rsidRPr="007524F2">
              <w:rPr>
                <w:rFonts w:ascii="Times New Roman" w:hAnsi="Times New Roman"/>
              </w:rPr>
              <w:t>интернет-опросов по эффективности деятельности органов местного самоуправления</w:t>
            </w:r>
          </w:p>
        </w:tc>
        <w:tc>
          <w:tcPr>
            <w:tcW w:w="1621" w:type="dxa"/>
            <w:tcBorders>
              <w:top w:val="single" w:sz="4" w:space="0" w:color="auto"/>
              <w:left w:val="single" w:sz="4" w:space="0" w:color="auto"/>
              <w:bottom w:val="single" w:sz="4" w:space="0" w:color="auto"/>
              <w:right w:val="single" w:sz="4" w:space="0" w:color="auto"/>
            </w:tcBorders>
          </w:tcPr>
          <w:p w14:paraId="215D9018" w14:textId="77777777" w:rsidR="007524F2" w:rsidRPr="007524F2" w:rsidRDefault="007524F2" w:rsidP="004E336F">
            <w:pPr>
              <w:jc w:val="center"/>
              <w:rPr>
                <w:rFonts w:ascii="Times New Roman" w:hAnsi="Times New Roman"/>
                <w:lang w:eastAsia="en-US"/>
              </w:rPr>
            </w:pPr>
            <w:r w:rsidRPr="007524F2">
              <w:rPr>
                <w:rFonts w:ascii="Times New Roman" w:hAnsi="Times New Roman"/>
              </w:rPr>
              <w:t>Результат интернет-опроса по эффективности деятельности органов местного самоуправления</w:t>
            </w:r>
          </w:p>
        </w:tc>
        <w:tc>
          <w:tcPr>
            <w:tcW w:w="1404" w:type="dxa"/>
            <w:tcBorders>
              <w:top w:val="single" w:sz="4" w:space="0" w:color="auto"/>
              <w:left w:val="single" w:sz="4" w:space="0" w:color="auto"/>
              <w:bottom w:val="single" w:sz="4" w:space="0" w:color="auto"/>
              <w:right w:val="single" w:sz="4" w:space="0" w:color="auto"/>
            </w:tcBorders>
          </w:tcPr>
          <w:p w14:paraId="1D6DBAD8" w14:textId="77777777" w:rsidR="007524F2" w:rsidRPr="007524F2" w:rsidRDefault="007524F2" w:rsidP="004E336F">
            <w:pPr>
              <w:rPr>
                <w:rFonts w:ascii="Times New Roman" w:hAnsi="Times New Roman"/>
              </w:rPr>
            </w:pPr>
            <w:r w:rsidRPr="007524F2">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15A5A6F2" w14:textId="77777777" w:rsidR="007524F2" w:rsidRPr="007524F2" w:rsidRDefault="007524F2" w:rsidP="004E336F">
            <w:pPr>
              <w:jc w:val="center"/>
              <w:rPr>
                <w:rFonts w:ascii="Times New Roman" w:hAnsi="Times New Roman"/>
                <w:lang w:eastAsia="en-US"/>
              </w:rPr>
            </w:pPr>
            <w:r w:rsidRPr="007524F2">
              <w:rPr>
                <w:rFonts w:ascii="Times New Roman" w:hAnsi="Times New Roman"/>
              </w:rPr>
              <w:t>Интернет-опрос по эффективности деятельности органов местного самоуправления</w:t>
            </w:r>
          </w:p>
        </w:tc>
        <w:tc>
          <w:tcPr>
            <w:tcW w:w="2128" w:type="dxa"/>
            <w:tcBorders>
              <w:top w:val="single" w:sz="4" w:space="0" w:color="auto"/>
              <w:left w:val="single" w:sz="4" w:space="0" w:color="auto"/>
              <w:bottom w:val="single" w:sz="4" w:space="0" w:color="auto"/>
              <w:right w:val="single" w:sz="4" w:space="0" w:color="auto"/>
            </w:tcBorders>
          </w:tcPr>
          <w:p w14:paraId="0F02476B"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657A7B82"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26E10770"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до 01 марта года следующего за отчетным</w:t>
            </w:r>
          </w:p>
        </w:tc>
      </w:tr>
      <w:tr w:rsidR="007524F2" w:rsidRPr="007524F2" w14:paraId="12E2D9C9" w14:textId="77777777" w:rsidTr="004E336F">
        <w:tc>
          <w:tcPr>
            <w:tcW w:w="514" w:type="dxa"/>
            <w:tcBorders>
              <w:top w:val="single" w:sz="4" w:space="0" w:color="auto"/>
              <w:left w:val="single" w:sz="4" w:space="0" w:color="auto"/>
              <w:bottom w:val="single" w:sz="4" w:space="0" w:color="auto"/>
              <w:right w:val="single" w:sz="4" w:space="0" w:color="auto"/>
            </w:tcBorders>
          </w:tcPr>
          <w:p w14:paraId="3C90E84D"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2</w:t>
            </w:r>
          </w:p>
        </w:tc>
        <w:tc>
          <w:tcPr>
            <w:tcW w:w="1754" w:type="dxa"/>
            <w:tcBorders>
              <w:top w:val="single" w:sz="4" w:space="0" w:color="auto"/>
              <w:left w:val="single" w:sz="4" w:space="0" w:color="auto"/>
              <w:bottom w:val="single" w:sz="4" w:space="0" w:color="auto"/>
              <w:right w:val="single" w:sz="4" w:space="0" w:color="auto"/>
            </w:tcBorders>
          </w:tcPr>
          <w:p w14:paraId="1E2CB10F" w14:textId="77777777" w:rsidR="007524F2" w:rsidRPr="007524F2" w:rsidRDefault="007524F2" w:rsidP="004E336F">
            <w:pPr>
              <w:tabs>
                <w:tab w:val="left" w:pos="567"/>
              </w:tabs>
              <w:rPr>
                <w:rFonts w:ascii="Times New Roman" w:hAnsi="Times New Roman"/>
              </w:rPr>
            </w:pPr>
            <w:r w:rsidRPr="007524F2">
              <w:rPr>
                <w:rFonts w:ascii="Times New Roman" w:hAnsi="Times New Roman"/>
              </w:rPr>
              <w:t xml:space="preserve">Количество рабочих мест сотрудников органов </w:t>
            </w:r>
            <w:r w:rsidRPr="007524F2">
              <w:rPr>
                <w:rFonts w:ascii="Times New Roman" w:hAnsi="Times New Roman"/>
                <w:spacing w:val="-4"/>
              </w:rPr>
              <w:t xml:space="preserve">местного </w:t>
            </w:r>
            <w:r w:rsidRPr="007524F2">
              <w:rPr>
                <w:rFonts w:ascii="Times New Roman" w:hAnsi="Times New Roman"/>
                <w:spacing w:val="-2"/>
              </w:rPr>
              <w:t xml:space="preserve">самоуправления </w:t>
            </w:r>
            <w:r w:rsidRPr="007524F2">
              <w:rPr>
                <w:rFonts w:ascii="Times New Roman" w:hAnsi="Times New Roman"/>
              </w:rPr>
              <w:t xml:space="preserve">района, </w:t>
            </w:r>
            <w:r w:rsidRPr="007524F2">
              <w:rPr>
                <w:rFonts w:ascii="Times New Roman" w:hAnsi="Times New Roman"/>
                <w:spacing w:val="-3"/>
              </w:rPr>
              <w:t xml:space="preserve">включенных в </w:t>
            </w:r>
            <w:r w:rsidRPr="007524F2">
              <w:rPr>
                <w:rFonts w:ascii="Times New Roman" w:hAnsi="Times New Roman"/>
              </w:rPr>
              <w:lastRenderedPageBreak/>
              <w:t>систему               электронного документо</w:t>
            </w:r>
            <w:r w:rsidRPr="007524F2">
              <w:rPr>
                <w:rFonts w:ascii="Times New Roman" w:hAnsi="Times New Roman"/>
                <w:spacing w:val="-2"/>
              </w:rPr>
              <w:t xml:space="preserve">оборота, в том числе </w:t>
            </w:r>
            <w:r w:rsidRPr="007524F2">
              <w:rPr>
                <w:rFonts w:ascii="Times New Roman" w:hAnsi="Times New Roman"/>
              </w:rPr>
              <w:t>территориально обособленных структурных подразделений (ТОСП)</w:t>
            </w:r>
          </w:p>
        </w:tc>
        <w:tc>
          <w:tcPr>
            <w:tcW w:w="567" w:type="dxa"/>
            <w:tcBorders>
              <w:top w:val="single" w:sz="4" w:space="0" w:color="auto"/>
              <w:left w:val="single" w:sz="4" w:space="0" w:color="auto"/>
              <w:bottom w:val="single" w:sz="4" w:space="0" w:color="auto"/>
              <w:right w:val="single" w:sz="4" w:space="0" w:color="auto"/>
            </w:tcBorders>
          </w:tcPr>
          <w:p w14:paraId="3391532F" w14:textId="77777777" w:rsidR="007524F2" w:rsidRPr="007524F2" w:rsidRDefault="007524F2" w:rsidP="004E336F">
            <w:pPr>
              <w:tabs>
                <w:tab w:val="left" w:pos="567"/>
              </w:tabs>
              <w:rPr>
                <w:rFonts w:ascii="Times New Roman" w:hAnsi="Times New Roman"/>
              </w:rPr>
            </w:pPr>
            <w:r w:rsidRPr="007524F2">
              <w:rPr>
                <w:rFonts w:ascii="Times New Roman" w:hAnsi="Times New Roman"/>
              </w:rPr>
              <w:lastRenderedPageBreak/>
              <w:t>шт.</w:t>
            </w:r>
          </w:p>
        </w:tc>
        <w:tc>
          <w:tcPr>
            <w:tcW w:w="1276" w:type="dxa"/>
            <w:tcBorders>
              <w:top w:val="single" w:sz="4" w:space="0" w:color="auto"/>
              <w:left w:val="single" w:sz="4" w:space="0" w:color="auto"/>
              <w:bottom w:val="single" w:sz="4" w:space="0" w:color="auto"/>
              <w:right w:val="single" w:sz="4" w:space="0" w:color="auto"/>
            </w:tcBorders>
          </w:tcPr>
          <w:p w14:paraId="6930F788" w14:textId="77777777" w:rsidR="007524F2" w:rsidRPr="007524F2" w:rsidRDefault="007524F2" w:rsidP="004E336F">
            <w:pPr>
              <w:rPr>
                <w:rFonts w:ascii="Times New Roman" w:hAnsi="Times New Roman"/>
                <w:sz w:val="20"/>
                <w:szCs w:val="20"/>
              </w:rPr>
            </w:pPr>
            <w:r w:rsidRPr="007524F2">
              <w:rPr>
                <w:rFonts w:ascii="Times New Roman" w:hAnsi="Times New Roman"/>
                <w:sz w:val="20"/>
                <w:szCs w:val="20"/>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169504DC"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Алгоритм формируется исходя из потребности</w:t>
            </w:r>
            <w:r w:rsidRPr="007524F2">
              <w:rPr>
                <w:rFonts w:ascii="Times New Roman" w:hAnsi="Times New Roman"/>
                <w:spacing w:val="-3"/>
              </w:rPr>
              <w:t xml:space="preserve"> включения рабочих мест в </w:t>
            </w:r>
            <w:r w:rsidRPr="007524F2">
              <w:rPr>
                <w:rFonts w:ascii="Times New Roman" w:hAnsi="Times New Roman"/>
              </w:rPr>
              <w:t>систему               электронного документо</w:t>
            </w:r>
            <w:r w:rsidRPr="007524F2">
              <w:rPr>
                <w:rFonts w:ascii="Times New Roman" w:hAnsi="Times New Roman"/>
                <w:spacing w:val="-2"/>
              </w:rPr>
              <w:t>оборота</w:t>
            </w:r>
            <w:r w:rsidRPr="007524F2">
              <w:rPr>
                <w:rFonts w:ascii="Times New Roman" w:hAnsi="Times New Roman"/>
                <w:lang w:eastAsia="en-US"/>
              </w:rPr>
              <w:t xml:space="preserve"> </w:t>
            </w:r>
          </w:p>
        </w:tc>
        <w:tc>
          <w:tcPr>
            <w:tcW w:w="1621" w:type="dxa"/>
            <w:tcBorders>
              <w:top w:val="single" w:sz="4" w:space="0" w:color="auto"/>
              <w:left w:val="single" w:sz="4" w:space="0" w:color="auto"/>
              <w:bottom w:val="single" w:sz="4" w:space="0" w:color="auto"/>
              <w:right w:val="single" w:sz="4" w:space="0" w:color="auto"/>
            </w:tcBorders>
          </w:tcPr>
          <w:p w14:paraId="6DE82756" w14:textId="77777777" w:rsidR="007524F2" w:rsidRPr="007524F2" w:rsidRDefault="007524F2" w:rsidP="004E336F">
            <w:pPr>
              <w:jc w:val="center"/>
              <w:rPr>
                <w:rFonts w:ascii="Times New Roman" w:hAnsi="Times New Roman"/>
                <w:lang w:eastAsia="en-US"/>
              </w:rPr>
            </w:pPr>
            <w:r w:rsidRPr="007524F2">
              <w:rPr>
                <w:rFonts w:ascii="Times New Roman" w:hAnsi="Times New Roman"/>
              </w:rPr>
              <w:t xml:space="preserve">Количество рабочих мест сотрудников органов </w:t>
            </w:r>
            <w:r w:rsidRPr="007524F2">
              <w:rPr>
                <w:rFonts w:ascii="Times New Roman" w:hAnsi="Times New Roman"/>
                <w:spacing w:val="-4"/>
              </w:rPr>
              <w:t xml:space="preserve">местного </w:t>
            </w:r>
            <w:r w:rsidRPr="007524F2">
              <w:rPr>
                <w:rFonts w:ascii="Times New Roman" w:hAnsi="Times New Roman"/>
                <w:spacing w:val="-2"/>
              </w:rPr>
              <w:t xml:space="preserve">самоуправления, </w:t>
            </w:r>
            <w:r w:rsidRPr="007524F2">
              <w:rPr>
                <w:rFonts w:ascii="Times New Roman" w:hAnsi="Times New Roman"/>
                <w:spacing w:val="-3"/>
              </w:rPr>
              <w:t xml:space="preserve">включенных в </w:t>
            </w:r>
            <w:r w:rsidRPr="007524F2">
              <w:rPr>
                <w:rFonts w:ascii="Times New Roman" w:hAnsi="Times New Roman"/>
              </w:rPr>
              <w:t xml:space="preserve">систему               </w:t>
            </w:r>
            <w:r w:rsidRPr="007524F2">
              <w:rPr>
                <w:rFonts w:ascii="Times New Roman" w:hAnsi="Times New Roman"/>
              </w:rPr>
              <w:lastRenderedPageBreak/>
              <w:t>электронного документо</w:t>
            </w:r>
            <w:r w:rsidRPr="007524F2">
              <w:rPr>
                <w:rFonts w:ascii="Times New Roman" w:hAnsi="Times New Roman"/>
                <w:spacing w:val="-2"/>
              </w:rPr>
              <w:t>оборота</w:t>
            </w:r>
          </w:p>
        </w:tc>
        <w:tc>
          <w:tcPr>
            <w:tcW w:w="1404" w:type="dxa"/>
            <w:tcBorders>
              <w:top w:val="single" w:sz="4" w:space="0" w:color="auto"/>
              <w:left w:val="single" w:sz="4" w:space="0" w:color="auto"/>
              <w:bottom w:val="single" w:sz="4" w:space="0" w:color="auto"/>
              <w:right w:val="single" w:sz="4" w:space="0" w:color="auto"/>
            </w:tcBorders>
          </w:tcPr>
          <w:p w14:paraId="7E3A1004" w14:textId="77777777" w:rsidR="007524F2" w:rsidRPr="007524F2" w:rsidRDefault="007524F2" w:rsidP="004E336F">
            <w:pPr>
              <w:rPr>
                <w:rFonts w:ascii="Times New Roman" w:hAnsi="Times New Roman"/>
              </w:rPr>
            </w:pPr>
            <w:r w:rsidRPr="007524F2">
              <w:rPr>
                <w:rFonts w:ascii="Times New Roman" w:hAnsi="Times New Roman"/>
              </w:rPr>
              <w:lastRenderedPageBreak/>
              <w:t>Данные формируются Администрацией Комсомольского муниципаль</w:t>
            </w:r>
            <w:r w:rsidRPr="007524F2">
              <w:rPr>
                <w:rFonts w:ascii="Times New Roman" w:hAnsi="Times New Roman"/>
              </w:rPr>
              <w:lastRenderedPageBreak/>
              <w:t>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14855A5F" w14:textId="77777777" w:rsidR="007524F2" w:rsidRPr="007524F2" w:rsidRDefault="007524F2" w:rsidP="004E336F">
            <w:pPr>
              <w:jc w:val="center"/>
              <w:rPr>
                <w:rFonts w:ascii="Times New Roman" w:hAnsi="Times New Roman"/>
                <w:lang w:eastAsia="en-US"/>
              </w:rPr>
            </w:pPr>
            <w:r w:rsidRPr="007524F2">
              <w:rPr>
                <w:rFonts w:ascii="Times New Roman" w:hAnsi="Times New Roman"/>
              </w:rPr>
              <w:lastRenderedPageBreak/>
              <w:t xml:space="preserve">Реестр рабочих мест сотрудников органов </w:t>
            </w:r>
            <w:r w:rsidRPr="007524F2">
              <w:rPr>
                <w:rFonts w:ascii="Times New Roman" w:hAnsi="Times New Roman"/>
                <w:spacing w:val="-4"/>
              </w:rPr>
              <w:t xml:space="preserve">местного </w:t>
            </w:r>
            <w:r w:rsidRPr="007524F2">
              <w:rPr>
                <w:rFonts w:ascii="Times New Roman" w:hAnsi="Times New Roman"/>
                <w:spacing w:val="-2"/>
              </w:rPr>
              <w:t xml:space="preserve">самоуправления, </w:t>
            </w:r>
            <w:r w:rsidRPr="007524F2">
              <w:rPr>
                <w:rFonts w:ascii="Times New Roman" w:hAnsi="Times New Roman"/>
                <w:spacing w:val="-3"/>
              </w:rPr>
              <w:lastRenderedPageBreak/>
              <w:t xml:space="preserve">включенных в </w:t>
            </w:r>
            <w:r w:rsidRPr="007524F2">
              <w:rPr>
                <w:rFonts w:ascii="Times New Roman" w:hAnsi="Times New Roman"/>
              </w:rPr>
              <w:t>систему               электронного документо</w:t>
            </w:r>
            <w:r w:rsidRPr="007524F2">
              <w:rPr>
                <w:rFonts w:ascii="Times New Roman" w:hAnsi="Times New Roman"/>
                <w:spacing w:val="-2"/>
              </w:rPr>
              <w:t>оборота</w:t>
            </w:r>
          </w:p>
        </w:tc>
        <w:tc>
          <w:tcPr>
            <w:tcW w:w="2128" w:type="dxa"/>
            <w:tcBorders>
              <w:top w:val="single" w:sz="4" w:space="0" w:color="auto"/>
              <w:left w:val="single" w:sz="4" w:space="0" w:color="auto"/>
              <w:bottom w:val="single" w:sz="4" w:space="0" w:color="auto"/>
              <w:right w:val="single" w:sz="4" w:space="0" w:color="auto"/>
            </w:tcBorders>
          </w:tcPr>
          <w:p w14:paraId="5AE8BE29"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lastRenderedPageBreak/>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2DD407F5"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3A420C69"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до 01 марта года следующего за отчетным</w:t>
            </w:r>
          </w:p>
        </w:tc>
      </w:tr>
      <w:tr w:rsidR="007524F2" w:rsidRPr="007524F2" w14:paraId="5CD294BE" w14:textId="77777777" w:rsidTr="004E336F">
        <w:tc>
          <w:tcPr>
            <w:tcW w:w="514" w:type="dxa"/>
            <w:tcBorders>
              <w:top w:val="single" w:sz="4" w:space="0" w:color="auto"/>
              <w:left w:val="single" w:sz="4" w:space="0" w:color="auto"/>
              <w:bottom w:val="single" w:sz="4" w:space="0" w:color="auto"/>
              <w:right w:val="single" w:sz="4" w:space="0" w:color="auto"/>
            </w:tcBorders>
          </w:tcPr>
          <w:p w14:paraId="23C9ABFE"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3</w:t>
            </w:r>
          </w:p>
        </w:tc>
        <w:tc>
          <w:tcPr>
            <w:tcW w:w="1754" w:type="dxa"/>
            <w:tcBorders>
              <w:top w:val="single" w:sz="4" w:space="0" w:color="auto"/>
              <w:left w:val="single" w:sz="4" w:space="0" w:color="auto"/>
              <w:bottom w:val="single" w:sz="4" w:space="0" w:color="auto"/>
              <w:right w:val="single" w:sz="4" w:space="0" w:color="auto"/>
            </w:tcBorders>
          </w:tcPr>
          <w:p w14:paraId="0AD7FD0D" w14:textId="77777777" w:rsidR="007524F2" w:rsidRPr="007524F2" w:rsidRDefault="007524F2" w:rsidP="004E336F">
            <w:pPr>
              <w:tabs>
                <w:tab w:val="left" w:pos="567"/>
              </w:tabs>
              <w:rPr>
                <w:rFonts w:ascii="Times New Roman" w:hAnsi="Times New Roman"/>
              </w:rPr>
            </w:pPr>
            <w:r w:rsidRPr="007524F2">
              <w:rPr>
                <w:rFonts w:ascii="Times New Roman" w:hAnsi="Times New Roman"/>
              </w:rPr>
              <w:t xml:space="preserve">Количество </w:t>
            </w:r>
            <w:r w:rsidRPr="007524F2">
              <w:rPr>
                <w:rFonts w:ascii="Times New Roman" w:hAnsi="Times New Roman"/>
                <w:spacing w:val="-7"/>
              </w:rPr>
              <w:t>автоматизированн</w:t>
            </w:r>
            <w:r w:rsidRPr="007524F2">
              <w:rPr>
                <w:rFonts w:ascii="Times New Roman" w:hAnsi="Times New Roman"/>
                <w:spacing w:val="-4"/>
              </w:rPr>
              <w:t xml:space="preserve">ых рабочих мест </w:t>
            </w:r>
            <w:r w:rsidRPr="007524F2">
              <w:rPr>
                <w:rFonts w:ascii="Times New Roman" w:hAnsi="Times New Roman"/>
              </w:rPr>
              <w:t xml:space="preserve">для работы в системе </w:t>
            </w:r>
            <w:r w:rsidRPr="007524F2">
              <w:rPr>
                <w:rFonts w:ascii="Times New Roman" w:hAnsi="Times New Roman"/>
                <w:spacing w:val="-4"/>
              </w:rPr>
              <w:t>межведомственно</w:t>
            </w:r>
            <w:r w:rsidRPr="007524F2">
              <w:rPr>
                <w:rFonts w:ascii="Times New Roman" w:hAnsi="Times New Roman"/>
                <w:spacing w:val="-2"/>
              </w:rPr>
              <w:t xml:space="preserve">го электронного </w:t>
            </w:r>
            <w:r w:rsidRPr="007524F2">
              <w:rPr>
                <w:rFonts w:ascii="Times New Roman" w:hAnsi="Times New Roman"/>
                <w:spacing w:val="-3"/>
              </w:rPr>
              <w:t>взаимодействия</w:t>
            </w:r>
          </w:p>
        </w:tc>
        <w:tc>
          <w:tcPr>
            <w:tcW w:w="567" w:type="dxa"/>
            <w:tcBorders>
              <w:top w:val="single" w:sz="4" w:space="0" w:color="auto"/>
              <w:left w:val="single" w:sz="4" w:space="0" w:color="auto"/>
              <w:bottom w:val="single" w:sz="4" w:space="0" w:color="auto"/>
              <w:right w:val="single" w:sz="4" w:space="0" w:color="auto"/>
            </w:tcBorders>
          </w:tcPr>
          <w:p w14:paraId="1B13A408" w14:textId="77777777" w:rsidR="007524F2" w:rsidRPr="007524F2" w:rsidRDefault="007524F2" w:rsidP="004E336F">
            <w:pPr>
              <w:tabs>
                <w:tab w:val="left" w:pos="567"/>
              </w:tabs>
              <w:rPr>
                <w:rFonts w:ascii="Times New Roman" w:hAnsi="Times New Roman"/>
              </w:rPr>
            </w:pPr>
            <w:r w:rsidRPr="007524F2">
              <w:rPr>
                <w:rFonts w:ascii="Times New Roman" w:hAnsi="Times New Roman"/>
              </w:rPr>
              <w:t>шт.</w:t>
            </w:r>
          </w:p>
        </w:tc>
        <w:tc>
          <w:tcPr>
            <w:tcW w:w="1276" w:type="dxa"/>
            <w:tcBorders>
              <w:top w:val="single" w:sz="4" w:space="0" w:color="auto"/>
              <w:left w:val="single" w:sz="4" w:space="0" w:color="auto"/>
              <w:bottom w:val="single" w:sz="4" w:space="0" w:color="auto"/>
              <w:right w:val="single" w:sz="4" w:space="0" w:color="auto"/>
            </w:tcBorders>
          </w:tcPr>
          <w:p w14:paraId="5B88853F" w14:textId="77777777" w:rsidR="007524F2" w:rsidRPr="007524F2" w:rsidRDefault="007524F2" w:rsidP="004E336F">
            <w:pPr>
              <w:rPr>
                <w:rFonts w:ascii="Times New Roman" w:hAnsi="Times New Roman"/>
                <w:sz w:val="20"/>
                <w:szCs w:val="20"/>
              </w:rPr>
            </w:pPr>
            <w:r w:rsidRPr="007524F2">
              <w:rPr>
                <w:rFonts w:ascii="Times New Roman" w:hAnsi="Times New Roman"/>
                <w:sz w:val="20"/>
                <w:szCs w:val="20"/>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1F6CA086"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Алгоритм формируется исходя из потребности</w:t>
            </w:r>
            <w:r w:rsidRPr="007524F2">
              <w:rPr>
                <w:rFonts w:ascii="Times New Roman" w:hAnsi="Times New Roman"/>
                <w:spacing w:val="-3"/>
              </w:rPr>
              <w:t xml:space="preserve"> включения рабочих мест в </w:t>
            </w:r>
            <w:r w:rsidRPr="007524F2">
              <w:rPr>
                <w:rFonts w:ascii="Times New Roman" w:hAnsi="Times New Roman"/>
              </w:rPr>
              <w:t xml:space="preserve">систему </w:t>
            </w:r>
            <w:r w:rsidRPr="007524F2">
              <w:rPr>
                <w:rFonts w:ascii="Times New Roman" w:hAnsi="Times New Roman"/>
                <w:spacing w:val="-4"/>
              </w:rPr>
              <w:t>межведомственно</w:t>
            </w:r>
            <w:r w:rsidRPr="007524F2">
              <w:rPr>
                <w:rFonts w:ascii="Times New Roman" w:hAnsi="Times New Roman"/>
                <w:spacing w:val="-2"/>
              </w:rPr>
              <w:t xml:space="preserve">го электронного </w:t>
            </w:r>
            <w:r w:rsidRPr="007524F2">
              <w:rPr>
                <w:rFonts w:ascii="Times New Roman" w:hAnsi="Times New Roman"/>
                <w:spacing w:val="-3"/>
              </w:rPr>
              <w:t>взаимодействия</w:t>
            </w:r>
          </w:p>
        </w:tc>
        <w:tc>
          <w:tcPr>
            <w:tcW w:w="1621" w:type="dxa"/>
            <w:tcBorders>
              <w:top w:val="single" w:sz="4" w:space="0" w:color="auto"/>
              <w:left w:val="single" w:sz="4" w:space="0" w:color="auto"/>
              <w:bottom w:val="single" w:sz="4" w:space="0" w:color="auto"/>
              <w:right w:val="single" w:sz="4" w:space="0" w:color="auto"/>
            </w:tcBorders>
          </w:tcPr>
          <w:p w14:paraId="2556F7F8" w14:textId="77777777" w:rsidR="007524F2" w:rsidRPr="007524F2" w:rsidRDefault="007524F2" w:rsidP="004E336F">
            <w:pPr>
              <w:jc w:val="center"/>
              <w:rPr>
                <w:rFonts w:ascii="Times New Roman" w:hAnsi="Times New Roman"/>
                <w:lang w:eastAsia="en-US"/>
              </w:rPr>
            </w:pPr>
            <w:r w:rsidRPr="007524F2">
              <w:rPr>
                <w:rFonts w:ascii="Times New Roman" w:hAnsi="Times New Roman"/>
              </w:rPr>
              <w:t xml:space="preserve">Количество рабочих мест сотрудников органов </w:t>
            </w:r>
            <w:r w:rsidRPr="007524F2">
              <w:rPr>
                <w:rFonts w:ascii="Times New Roman" w:hAnsi="Times New Roman"/>
                <w:spacing w:val="-4"/>
              </w:rPr>
              <w:t xml:space="preserve">местного </w:t>
            </w:r>
            <w:r w:rsidRPr="007524F2">
              <w:rPr>
                <w:rFonts w:ascii="Times New Roman" w:hAnsi="Times New Roman"/>
                <w:spacing w:val="-2"/>
              </w:rPr>
              <w:t xml:space="preserve">самоуправления, </w:t>
            </w:r>
            <w:r w:rsidRPr="007524F2">
              <w:rPr>
                <w:rFonts w:ascii="Times New Roman" w:hAnsi="Times New Roman"/>
                <w:spacing w:val="-3"/>
              </w:rPr>
              <w:t xml:space="preserve">включенных в </w:t>
            </w:r>
            <w:r w:rsidRPr="007524F2">
              <w:rPr>
                <w:rFonts w:ascii="Times New Roman" w:hAnsi="Times New Roman"/>
              </w:rPr>
              <w:t xml:space="preserve">систему   </w:t>
            </w:r>
            <w:r w:rsidRPr="007524F2">
              <w:rPr>
                <w:rFonts w:ascii="Times New Roman" w:hAnsi="Times New Roman"/>
                <w:spacing w:val="-4"/>
              </w:rPr>
              <w:t>межведомственно</w:t>
            </w:r>
            <w:r w:rsidRPr="007524F2">
              <w:rPr>
                <w:rFonts w:ascii="Times New Roman" w:hAnsi="Times New Roman"/>
                <w:spacing w:val="-2"/>
              </w:rPr>
              <w:t xml:space="preserve">го электронного </w:t>
            </w:r>
            <w:r w:rsidRPr="007524F2">
              <w:rPr>
                <w:rFonts w:ascii="Times New Roman" w:hAnsi="Times New Roman"/>
                <w:spacing w:val="-3"/>
              </w:rPr>
              <w:t>взаимодействия</w:t>
            </w:r>
            <w:r w:rsidRPr="007524F2">
              <w:rPr>
                <w:rFonts w:ascii="Times New Roman" w:hAnsi="Times New Roman"/>
              </w:rPr>
              <w:t xml:space="preserve">            </w:t>
            </w:r>
          </w:p>
        </w:tc>
        <w:tc>
          <w:tcPr>
            <w:tcW w:w="1404" w:type="dxa"/>
            <w:tcBorders>
              <w:top w:val="single" w:sz="4" w:space="0" w:color="auto"/>
              <w:left w:val="single" w:sz="4" w:space="0" w:color="auto"/>
              <w:bottom w:val="single" w:sz="4" w:space="0" w:color="auto"/>
              <w:right w:val="single" w:sz="4" w:space="0" w:color="auto"/>
            </w:tcBorders>
          </w:tcPr>
          <w:p w14:paraId="14739CEB" w14:textId="77777777" w:rsidR="007524F2" w:rsidRPr="007524F2" w:rsidRDefault="007524F2" w:rsidP="004E336F">
            <w:pPr>
              <w:rPr>
                <w:rFonts w:ascii="Times New Roman" w:hAnsi="Times New Roman"/>
              </w:rPr>
            </w:pPr>
            <w:r w:rsidRPr="007524F2">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3257A336" w14:textId="77777777" w:rsidR="007524F2" w:rsidRPr="007524F2" w:rsidRDefault="007524F2" w:rsidP="004E336F">
            <w:pPr>
              <w:jc w:val="center"/>
              <w:rPr>
                <w:rFonts w:ascii="Times New Roman" w:hAnsi="Times New Roman"/>
                <w:lang w:eastAsia="en-US"/>
              </w:rPr>
            </w:pPr>
            <w:r w:rsidRPr="007524F2">
              <w:rPr>
                <w:rFonts w:ascii="Times New Roman" w:hAnsi="Times New Roman"/>
              </w:rPr>
              <w:t xml:space="preserve">Реестр рабочих мест сотрудников органов </w:t>
            </w:r>
            <w:r w:rsidRPr="007524F2">
              <w:rPr>
                <w:rFonts w:ascii="Times New Roman" w:hAnsi="Times New Roman"/>
                <w:spacing w:val="-4"/>
              </w:rPr>
              <w:t xml:space="preserve">местного </w:t>
            </w:r>
            <w:r w:rsidRPr="007524F2">
              <w:rPr>
                <w:rFonts w:ascii="Times New Roman" w:hAnsi="Times New Roman"/>
                <w:spacing w:val="-2"/>
              </w:rPr>
              <w:t xml:space="preserve">самоуправления, </w:t>
            </w:r>
            <w:r w:rsidRPr="007524F2">
              <w:rPr>
                <w:rFonts w:ascii="Times New Roman" w:hAnsi="Times New Roman"/>
                <w:spacing w:val="-3"/>
              </w:rPr>
              <w:t xml:space="preserve">включенных в </w:t>
            </w:r>
            <w:r w:rsidRPr="007524F2">
              <w:rPr>
                <w:rFonts w:ascii="Times New Roman" w:hAnsi="Times New Roman"/>
              </w:rPr>
              <w:t xml:space="preserve">систему   </w:t>
            </w:r>
            <w:r w:rsidRPr="007524F2">
              <w:rPr>
                <w:rFonts w:ascii="Times New Roman" w:hAnsi="Times New Roman"/>
                <w:spacing w:val="-4"/>
              </w:rPr>
              <w:t>межведомственно</w:t>
            </w:r>
            <w:r w:rsidRPr="007524F2">
              <w:rPr>
                <w:rFonts w:ascii="Times New Roman" w:hAnsi="Times New Roman"/>
                <w:spacing w:val="-2"/>
              </w:rPr>
              <w:t xml:space="preserve">го электронного </w:t>
            </w:r>
            <w:r w:rsidRPr="007524F2">
              <w:rPr>
                <w:rFonts w:ascii="Times New Roman" w:hAnsi="Times New Roman"/>
                <w:spacing w:val="-3"/>
              </w:rPr>
              <w:t>взаимодействия</w:t>
            </w:r>
            <w:r w:rsidRPr="007524F2">
              <w:rPr>
                <w:rFonts w:ascii="Times New Roman" w:hAnsi="Times New Roman"/>
              </w:rPr>
              <w:t xml:space="preserve">            </w:t>
            </w:r>
          </w:p>
        </w:tc>
        <w:tc>
          <w:tcPr>
            <w:tcW w:w="2128" w:type="dxa"/>
            <w:tcBorders>
              <w:top w:val="single" w:sz="4" w:space="0" w:color="auto"/>
              <w:left w:val="single" w:sz="4" w:space="0" w:color="auto"/>
              <w:bottom w:val="single" w:sz="4" w:space="0" w:color="auto"/>
              <w:right w:val="single" w:sz="4" w:space="0" w:color="auto"/>
            </w:tcBorders>
          </w:tcPr>
          <w:p w14:paraId="671D1F2A"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63417236"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60C7674B"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до 01 марта года следующего за отчетным</w:t>
            </w:r>
          </w:p>
        </w:tc>
      </w:tr>
      <w:tr w:rsidR="007524F2" w:rsidRPr="007524F2" w14:paraId="7968988E" w14:textId="77777777" w:rsidTr="004E336F">
        <w:tc>
          <w:tcPr>
            <w:tcW w:w="514" w:type="dxa"/>
            <w:tcBorders>
              <w:top w:val="single" w:sz="4" w:space="0" w:color="auto"/>
              <w:left w:val="single" w:sz="4" w:space="0" w:color="auto"/>
              <w:bottom w:val="single" w:sz="4" w:space="0" w:color="auto"/>
              <w:right w:val="single" w:sz="4" w:space="0" w:color="auto"/>
            </w:tcBorders>
          </w:tcPr>
          <w:p w14:paraId="15A11777"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4</w:t>
            </w:r>
          </w:p>
        </w:tc>
        <w:tc>
          <w:tcPr>
            <w:tcW w:w="1754" w:type="dxa"/>
            <w:tcBorders>
              <w:top w:val="single" w:sz="4" w:space="0" w:color="auto"/>
              <w:left w:val="single" w:sz="4" w:space="0" w:color="auto"/>
              <w:bottom w:val="single" w:sz="4" w:space="0" w:color="auto"/>
              <w:right w:val="single" w:sz="4" w:space="0" w:color="auto"/>
            </w:tcBorders>
          </w:tcPr>
          <w:p w14:paraId="600DECEC" w14:textId="77777777" w:rsidR="007524F2" w:rsidRPr="007524F2" w:rsidRDefault="007524F2" w:rsidP="004E336F">
            <w:pPr>
              <w:tabs>
                <w:tab w:val="left" w:pos="567"/>
              </w:tabs>
              <w:rPr>
                <w:rFonts w:ascii="Times New Roman" w:hAnsi="Times New Roman"/>
              </w:rPr>
            </w:pPr>
            <w:r w:rsidRPr="007524F2">
              <w:rPr>
                <w:rFonts w:ascii="Times New Roman" w:hAnsi="Times New Roman"/>
              </w:rPr>
              <w:t xml:space="preserve">Количество </w:t>
            </w:r>
            <w:r w:rsidRPr="007524F2">
              <w:rPr>
                <w:rFonts w:ascii="Times New Roman" w:hAnsi="Times New Roman"/>
                <w:spacing w:val="-4"/>
              </w:rPr>
              <w:t xml:space="preserve">муниципальных </w:t>
            </w:r>
            <w:r w:rsidRPr="007524F2">
              <w:rPr>
                <w:rFonts w:ascii="Times New Roman" w:hAnsi="Times New Roman"/>
              </w:rPr>
              <w:t xml:space="preserve">услуг, </w:t>
            </w:r>
            <w:r w:rsidRPr="007524F2">
              <w:rPr>
                <w:rFonts w:ascii="Times New Roman" w:hAnsi="Times New Roman"/>
                <w:spacing w:val="-4"/>
              </w:rPr>
              <w:t xml:space="preserve">предоставляемых </w:t>
            </w:r>
            <w:r w:rsidRPr="007524F2">
              <w:rPr>
                <w:rFonts w:ascii="Times New Roman" w:hAnsi="Times New Roman"/>
                <w:spacing w:val="-3"/>
              </w:rPr>
              <w:t xml:space="preserve">с помощью ИКТ, </w:t>
            </w:r>
            <w:r w:rsidRPr="007524F2">
              <w:rPr>
                <w:rFonts w:ascii="Times New Roman" w:hAnsi="Times New Roman"/>
              </w:rPr>
              <w:t xml:space="preserve">в том числе с </w:t>
            </w:r>
            <w:r w:rsidRPr="007524F2">
              <w:rPr>
                <w:rFonts w:ascii="Times New Roman" w:hAnsi="Times New Roman"/>
                <w:spacing w:val="-2"/>
              </w:rPr>
              <w:t xml:space="preserve">использованием </w:t>
            </w:r>
            <w:r w:rsidRPr="007524F2">
              <w:rPr>
                <w:rFonts w:ascii="Times New Roman" w:hAnsi="Times New Roman"/>
                <w:spacing w:val="-4"/>
              </w:rPr>
              <w:t>сети Интернет</w:t>
            </w:r>
          </w:p>
        </w:tc>
        <w:tc>
          <w:tcPr>
            <w:tcW w:w="567" w:type="dxa"/>
            <w:tcBorders>
              <w:top w:val="single" w:sz="4" w:space="0" w:color="auto"/>
              <w:left w:val="single" w:sz="4" w:space="0" w:color="auto"/>
              <w:bottom w:val="single" w:sz="4" w:space="0" w:color="auto"/>
              <w:right w:val="single" w:sz="4" w:space="0" w:color="auto"/>
            </w:tcBorders>
          </w:tcPr>
          <w:p w14:paraId="1146F886" w14:textId="77777777" w:rsidR="007524F2" w:rsidRPr="007524F2" w:rsidRDefault="007524F2" w:rsidP="004E336F">
            <w:pPr>
              <w:tabs>
                <w:tab w:val="left" w:pos="567"/>
              </w:tabs>
              <w:rPr>
                <w:rFonts w:ascii="Times New Roman" w:hAnsi="Times New Roman"/>
              </w:rPr>
            </w:pPr>
            <w:r w:rsidRPr="007524F2">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Pr>
          <w:p w14:paraId="6AB8D789" w14:textId="77777777" w:rsidR="007524F2" w:rsidRPr="007524F2" w:rsidRDefault="007524F2" w:rsidP="004E336F">
            <w:pPr>
              <w:rPr>
                <w:rFonts w:ascii="Times New Roman" w:hAnsi="Times New Roman"/>
                <w:sz w:val="20"/>
                <w:szCs w:val="20"/>
              </w:rPr>
            </w:pPr>
            <w:r w:rsidRPr="007524F2">
              <w:rPr>
                <w:rFonts w:ascii="Times New Roman" w:hAnsi="Times New Roman"/>
                <w:sz w:val="20"/>
                <w:szCs w:val="20"/>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50319F13"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 xml:space="preserve">Алгоритм формируется исходя из потребности предоставления </w:t>
            </w:r>
            <w:r w:rsidRPr="007524F2">
              <w:rPr>
                <w:rFonts w:ascii="Times New Roman" w:hAnsi="Times New Roman"/>
                <w:spacing w:val="-4"/>
              </w:rPr>
              <w:t xml:space="preserve">муниципальных </w:t>
            </w:r>
            <w:r w:rsidRPr="007524F2">
              <w:rPr>
                <w:rFonts w:ascii="Times New Roman" w:hAnsi="Times New Roman"/>
              </w:rPr>
              <w:t xml:space="preserve">услуг </w:t>
            </w:r>
            <w:r w:rsidRPr="007524F2">
              <w:rPr>
                <w:rFonts w:ascii="Times New Roman" w:hAnsi="Times New Roman"/>
                <w:spacing w:val="-3"/>
              </w:rPr>
              <w:t xml:space="preserve">с помощью ИКТ, </w:t>
            </w:r>
            <w:r w:rsidRPr="007524F2">
              <w:rPr>
                <w:rFonts w:ascii="Times New Roman" w:hAnsi="Times New Roman"/>
              </w:rPr>
              <w:t xml:space="preserve">в том числе с </w:t>
            </w:r>
            <w:r w:rsidRPr="007524F2">
              <w:rPr>
                <w:rFonts w:ascii="Times New Roman" w:hAnsi="Times New Roman"/>
                <w:spacing w:val="-2"/>
              </w:rPr>
              <w:t xml:space="preserve">использованием </w:t>
            </w:r>
            <w:r w:rsidRPr="007524F2">
              <w:rPr>
                <w:rFonts w:ascii="Times New Roman" w:hAnsi="Times New Roman"/>
                <w:spacing w:val="-4"/>
              </w:rPr>
              <w:t>сети Интернет</w:t>
            </w:r>
          </w:p>
        </w:tc>
        <w:tc>
          <w:tcPr>
            <w:tcW w:w="1621" w:type="dxa"/>
            <w:tcBorders>
              <w:top w:val="single" w:sz="4" w:space="0" w:color="auto"/>
              <w:left w:val="single" w:sz="4" w:space="0" w:color="auto"/>
              <w:bottom w:val="single" w:sz="4" w:space="0" w:color="auto"/>
              <w:right w:val="single" w:sz="4" w:space="0" w:color="auto"/>
            </w:tcBorders>
          </w:tcPr>
          <w:p w14:paraId="1AB082DB" w14:textId="77777777" w:rsidR="007524F2" w:rsidRPr="007524F2" w:rsidRDefault="007524F2" w:rsidP="004E336F">
            <w:pPr>
              <w:jc w:val="center"/>
              <w:rPr>
                <w:rFonts w:ascii="Times New Roman" w:hAnsi="Times New Roman"/>
                <w:lang w:eastAsia="en-US"/>
              </w:rPr>
            </w:pPr>
            <w:r w:rsidRPr="007524F2">
              <w:rPr>
                <w:rFonts w:ascii="Times New Roman" w:hAnsi="Times New Roman"/>
              </w:rPr>
              <w:t xml:space="preserve">Количество </w:t>
            </w:r>
            <w:r w:rsidRPr="007524F2">
              <w:rPr>
                <w:rFonts w:ascii="Times New Roman" w:hAnsi="Times New Roman"/>
                <w:spacing w:val="-4"/>
              </w:rPr>
              <w:t xml:space="preserve">муниципальных </w:t>
            </w:r>
            <w:r w:rsidRPr="007524F2">
              <w:rPr>
                <w:rFonts w:ascii="Times New Roman" w:hAnsi="Times New Roman"/>
              </w:rPr>
              <w:t xml:space="preserve">услуг, </w:t>
            </w:r>
            <w:r w:rsidRPr="007524F2">
              <w:rPr>
                <w:rFonts w:ascii="Times New Roman" w:hAnsi="Times New Roman"/>
                <w:spacing w:val="-4"/>
              </w:rPr>
              <w:t xml:space="preserve">предоставляемых </w:t>
            </w:r>
            <w:r w:rsidRPr="007524F2">
              <w:rPr>
                <w:rFonts w:ascii="Times New Roman" w:hAnsi="Times New Roman"/>
                <w:spacing w:val="-3"/>
              </w:rPr>
              <w:t xml:space="preserve">с помощью ИКТ, </w:t>
            </w:r>
            <w:r w:rsidRPr="007524F2">
              <w:rPr>
                <w:rFonts w:ascii="Times New Roman" w:hAnsi="Times New Roman"/>
              </w:rPr>
              <w:t xml:space="preserve">в том числе с </w:t>
            </w:r>
            <w:r w:rsidRPr="007524F2">
              <w:rPr>
                <w:rFonts w:ascii="Times New Roman" w:hAnsi="Times New Roman"/>
                <w:spacing w:val="-2"/>
              </w:rPr>
              <w:t xml:space="preserve">использованием </w:t>
            </w:r>
            <w:r w:rsidRPr="007524F2">
              <w:rPr>
                <w:rFonts w:ascii="Times New Roman" w:hAnsi="Times New Roman"/>
                <w:spacing w:val="-4"/>
              </w:rPr>
              <w:t>сети Интернет</w:t>
            </w:r>
          </w:p>
        </w:tc>
        <w:tc>
          <w:tcPr>
            <w:tcW w:w="1404" w:type="dxa"/>
            <w:tcBorders>
              <w:top w:val="single" w:sz="4" w:space="0" w:color="auto"/>
              <w:left w:val="single" w:sz="4" w:space="0" w:color="auto"/>
              <w:bottom w:val="single" w:sz="4" w:space="0" w:color="auto"/>
              <w:right w:val="single" w:sz="4" w:space="0" w:color="auto"/>
            </w:tcBorders>
          </w:tcPr>
          <w:p w14:paraId="0098D511" w14:textId="77777777" w:rsidR="007524F2" w:rsidRPr="007524F2" w:rsidRDefault="007524F2" w:rsidP="004E336F">
            <w:pPr>
              <w:rPr>
                <w:rFonts w:ascii="Times New Roman" w:hAnsi="Times New Roman"/>
              </w:rPr>
            </w:pPr>
            <w:r w:rsidRPr="007524F2">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0232A7EC" w14:textId="77777777" w:rsidR="007524F2" w:rsidRPr="007524F2" w:rsidRDefault="007524F2" w:rsidP="004E336F">
            <w:pPr>
              <w:jc w:val="center"/>
              <w:rPr>
                <w:rFonts w:ascii="Times New Roman" w:hAnsi="Times New Roman"/>
                <w:lang w:eastAsia="en-US"/>
              </w:rPr>
            </w:pPr>
            <w:r w:rsidRPr="007524F2">
              <w:rPr>
                <w:rFonts w:ascii="Times New Roman" w:hAnsi="Times New Roman"/>
              </w:rPr>
              <w:t xml:space="preserve">Реестр </w:t>
            </w:r>
            <w:r w:rsidRPr="007524F2">
              <w:rPr>
                <w:rFonts w:ascii="Times New Roman" w:hAnsi="Times New Roman"/>
                <w:spacing w:val="-4"/>
              </w:rPr>
              <w:t xml:space="preserve">муниципальных </w:t>
            </w:r>
            <w:r w:rsidRPr="007524F2">
              <w:rPr>
                <w:rFonts w:ascii="Times New Roman" w:hAnsi="Times New Roman"/>
              </w:rPr>
              <w:t xml:space="preserve">услуг, </w:t>
            </w:r>
            <w:r w:rsidRPr="007524F2">
              <w:rPr>
                <w:rFonts w:ascii="Times New Roman" w:hAnsi="Times New Roman"/>
                <w:spacing w:val="-4"/>
              </w:rPr>
              <w:t xml:space="preserve">предоставляемых </w:t>
            </w:r>
            <w:r w:rsidRPr="007524F2">
              <w:rPr>
                <w:rFonts w:ascii="Times New Roman" w:hAnsi="Times New Roman"/>
                <w:spacing w:val="-3"/>
              </w:rPr>
              <w:t xml:space="preserve">с помощью ИКТ, </w:t>
            </w:r>
            <w:r w:rsidRPr="007524F2">
              <w:rPr>
                <w:rFonts w:ascii="Times New Roman" w:hAnsi="Times New Roman"/>
              </w:rPr>
              <w:t xml:space="preserve">в том числе с </w:t>
            </w:r>
            <w:r w:rsidRPr="007524F2">
              <w:rPr>
                <w:rFonts w:ascii="Times New Roman" w:hAnsi="Times New Roman"/>
                <w:spacing w:val="-2"/>
              </w:rPr>
              <w:t xml:space="preserve">использованием </w:t>
            </w:r>
            <w:r w:rsidRPr="007524F2">
              <w:rPr>
                <w:rFonts w:ascii="Times New Roman" w:hAnsi="Times New Roman"/>
                <w:spacing w:val="-4"/>
              </w:rPr>
              <w:t>сети Интернет</w:t>
            </w:r>
          </w:p>
        </w:tc>
        <w:tc>
          <w:tcPr>
            <w:tcW w:w="2128" w:type="dxa"/>
            <w:tcBorders>
              <w:top w:val="single" w:sz="4" w:space="0" w:color="auto"/>
              <w:left w:val="single" w:sz="4" w:space="0" w:color="auto"/>
              <w:bottom w:val="single" w:sz="4" w:space="0" w:color="auto"/>
              <w:right w:val="single" w:sz="4" w:space="0" w:color="auto"/>
            </w:tcBorders>
          </w:tcPr>
          <w:p w14:paraId="6C60CBCB"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587725E3"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6DF55FC9"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до 01 марта года следующего за отчетным</w:t>
            </w:r>
          </w:p>
        </w:tc>
      </w:tr>
      <w:tr w:rsidR="007524F2" w:rsidRPr="007524F2" w14:paraId="5486E0FD" w14:textId="77777777" w:rsidTr="004E336F">
        <w:tc>
          <w:tcPr>
            <w:tcW w:w="514" w:type="dxa"/>
            <w:tcBorders>
              <w:top w:val="single" w:sz="4" w:space="0" w:color="auto"/>
              <w:left w:val="single" w:sz="4" w:space="0" w:color="auto"/>
              <w:bottom w:val="single" w:sz="4" w:space="0" w:color="auto"/>
              <w:right w:val="single" w:sz="4" w:space="0" w:color="auto"/>
            </w:tcBorders>
          </w:tcPr>
          <w:p w14:paraId="3CB16736"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5</w:t>
            </w:r>
          </w:p>
        </w:tc>
        <w:tc>
          <w:tcPr>
            <w:tcW w:w="1754" w:type="dxa"/>
            <w:tcBorders>
              <w:top w:val="single" w:sz="4" w:space="0" w:color="auto"/>
              <w:left w:val="single" w:sz="4" w:space="0" w:color="auto"/>
              <w:bottom w:val="single" w:sz="4" w:space="0" w:color="auto"/>
              <w:right w:val="single" w:sz="4" w:space="0" w:color="auto"/>
            </w:tcBorders>
          </w:tcPr>
          <w:p w14:paraId="7CD1648C" w14:textId="77777777" w:rsidR="007524F2" w:rsidRPr="007524F2" w:rsidRDefault="007524F2" w:rsidP="004E336F">
            <w:pPr>
              <w:tabs>
                <w:tab w:val="left" w:pos="567"/>
              </w:tabs>
              <w:rPr>
                <w:rFonts w:ascii="Times New Roman" w:hAnsi="Times New Roman"/>
              </w:rPr>
            </w:pPr>
            <w:r w:rsidRPr="007524F2">
              <w:rPr>
                <w:rFonts w:ascii="Times New Roman" w:hAnsi="Times New Roman"/>
              </w:rPr>
              <w:t>Количество муниципальных служащих, прошедших повышение квалификации</w:t>
            </w:r>
          </w:p>
        </w:tc>
        <w:tc>
          <w:tcPr>
            <w:tcW w:w="567" w:type="dxa"/>
            <w:tcBorders>
              <w:top w:val="single" w:sz="4" w:space="0" w:color="auto"/>
              <w:left w:val="single" w:sz="4" w:space="0" w:color="auto"/>
              <w:bottom w:val="single" w:sz="4" w:space="0" w:color="auto"/>
              <w:right w:val="single" w:sz="4" w:space="0" w:color="auto"/>
            </w:tcBorders>
          </w:tcPr>
          <w:p w14:paraId="080B3836" w14:textId="77777777" w:rsidR="007524F2" w:rsidRPr="007524F2" w:rsidRDefault="007524F2" w:rsidP="004E336F">
            <w:pPr>
              <w:tabs>
                <w:tab w:val="left" w:pos="567"/>
              </w:tabs>
              <w:rPr>
                <w:rFonts w:ascii="Times New Roman" w:hAnsi="Times New Roman"/>
              </w:rPr>
            </w:pPr>
            <w:r w:rsidRPr="007524F2">
              <w:rPr>
                <w:rFonts w:ascii="Times New Roman" w:hAnsi="Times New Roman"/>
              </w:rPr>
              <w:t>чел.</w:t>
            </w:r>
          </w:p>
        </w:tc>
        <w:tc>
          <w:tcPr>
            <w:tcW w:w="1276" w:type="dxa"/>
            <w:tcBorders>
              <w:top w:val="single" w:sz="4" w:space="0" w:color="auto"/>
              <w:left w:val="single" w:sz="4" w:space="0" w:color="auto"/>
              <w:bottom w:val="single" w:sz="4" w:space="0" w:color="auto"/>
              <w:right w:val="single" w:sz="4" w:space="0" w:color="auto"/>
            </w:tcBorders>
          </w:tcPr>
          <w:p w14:paraId="31783214" w14:textId="77777777" w:rsidR="007524F2" w:rsidRPr="007524F2" w:rsidRDefault="007524F2" w:rsidP="004E336F">
            <w:pPr>
              <w:rPr>
                <w:rFonts w:ascii="Times New Roman" w:hAnsi="Times New Roman"/>
                <w:sz w:val="20"/>
                <w:szCs w:val="20"/>
              </w:rPr>
            </w:pPr>
            <w:r w:rsidRPr="007524F2">
              <w:rPr>
                <w:rFonts w:ascii="Times New Roman" w:hAnsi="Times New Roman"/>
                <w:sz w:val="20"/>
                <w:szCs w:val="20"/>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6B260786"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Алгоритм формируется исходя из потребности прохождения служащими курсов по повышению квалификации</w:t>
            </w:r>
          </w:p>
        </w:tc>
        <w:tc>
          <w:tcPr>
            <w:tcW w:w="1621" w:type="dxa"/>
            <w:tcBorders>
              <w:top w:val="single" w:sz="4" w:space="0" w:color="auto"/>
              <w:left w:val="single" w:sz="4" w:space="0" w:color="auto"/>
              <w:bottom w:val="single" w:sz="4" w:space="0" w:color="auto"/>
              <w:right w:val="single" w:sz="4" w:space="0" w:color="auto"/>
            </w:tcBorders>
          </w:tcPr>
          <w:p w14:paraId="2CFB8CDA" w14:textId="77777777" w:rsidR="007524F2" w:rsidRPr="007524F2" w:rsidRDefault="007524F2" w:rsidP="004E336F">
            <w:pPr>
              <w:jc w:val="center"/>
              <w:rPr>
                <w:rFonts w:ascii="Times New Roman" w:hAnsi="Times New Roman"/>
                <w:lang w:eastAsia="en-US"/>
              </w:rPr>
            </w:pPr>
            <w:r w:rsidRPr="007524F2">
              <w:rPr>
                <w:rFonts w:ascii="Times New Roman" w:hAnsi="Times New Roman"/>
              </w:rPr>
              <w:t>Количество муниципальных служащих, прошедших повышение квалификации</w:t>
            </w:r>
          </w:p>
        </w:tc>
        <w:tc>
          <w:tcPr>
            <w:tcW w:w="1404" w:type="dxa"/>
            <w:tcBorders>
              <w:top w:val="single" w:sz="4" w:space="0" w:color="auto"/>
              <w:left w:val="single" w:sz="4" w:space="0" w:color="auto"/>
              <w:bottom w:val="single" w:sz="4" w:space="0" w:color="auto"/>
              <w:right w:val="single" w:sz="4" w:space="0" w:color="auto"/>
            </w:tcBorders>
          </w:tcPr>
          <w:p w14:paraId="495753B2" w14:textId="77777777" w:rsidR="007524F2" w:rsidRPr="007524F2" w:rsidRDefault="007524F2" w:rsidP="004E336F">
            <w:pPr>
              <w:rPr>
                <w:rFonts w:ascii="Times New Roman" w:hAnsi="Times New Roman"/>
              </w:rPr>
            </w:pPr>
            <w:r w:rsidRPr="007524F2">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3632BEF6" w14:textId="77777777" w:rsidR="007524F2" w:rsidRPr="007524F2" w:rsidRDefault="007524F2" w:rsidP="004E336F">
            <w:pPr>
              <w:jc w:val="center"/>
              <w:rPr>
                <w:rFonts w:ascii="Times New Roman" w:hAnsi="Times New Roman"/>
                <w:lang w:eastAsia="en-US"/>
              </w:rPr>
            </w:pPr>
            <w:r w:rsidRPr="007524F2">
              <w:rPr>
                <w:rFonts w:ascii="Times New Roman" w:hAnsi="Times New Roman"/>
              </w:rPr>
              <w:t>Список муниципальных служащих</w:t>
            </w:r>
          </w:p>
        </w:tc>
        <w:tc>
          <w:tcPr>
            <w:tcW w:w="2128" w:type="dxa"/>
            <w:tcBorders>
              <w:top w:val="single" w:sz="4" w:space="0" w:color="auto"/>
              <w:left w:val="single" w:sz="4" w:space="0" w:color="auto"/>
              <w:bottom w:val="single" w:sz="4" w:space="0" w:color="auto"/>
              <w:right w:val="single" w:sz="4" w:space="0" w:color="auto"/>
            </w:tcBorders>
          </w:tcPr>
          <w:p w14:paraId="53D4C167"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240C64AF"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0A7F665E"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до 01 марта года следующего за отчетным</w:t>
            </w:r>
          </w:p>
        </w:tc>
      </w:tr>
      <w:tr w:rsidR="007524F2" w:rsidRPr="007524F2" w14:paraId="75004A0D" w14:textId="77777777" w:rsidTr="004E336F">
        <w:tc>
          <w:tcPr>
            <w:tcW w:w="514" w:type="dxa"/>
            <w:tcBorders>
              <w:top w:val="single" w:sz="4" w:space="0" w:color="auto"/>
              <w:left w:val="single" w:sz="4" w:space="0" w:color="auto"/>
              <w:bottom w:val="single" w:sz="4" w:space="0" w:color="auto"/>
              <w:right w:val="single" w:sz="4" w:space="0" w:color="auto"/>
            </w:tcBorders>
          </w:tcPr>
          <w:p w14:paraId="557236A1"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6</w:t>
            </w:r>
          </w:p>
        </w:tc>
        <w:tc>
          <w:tcPr>
            <w:tcW w:w="1754" w:type="dxa"/>
            <w:tcBorders>
              <w:top w:val="single" w:sz="4" w:space="0" w:color="auto"/>
              <w:left w:val="single" w:sz="4" w:space="0" w:color="auto"/>
              <w:bottom w:val="single" w:sz="4" w:space="0" w:color="auto"/>
              <w:right w:val="single" w:sz="4" w:space="0" w:color="auto"/>
            </w:tcBorders>
          </w:tcPr>
          <w:p w14:paraId="19A6ADD6" w14:textId="77777777" w:rsidR="007524F2" w:rsidRPr="007524F2" w:rsidRDefault="007524F2" w:rsidP="004E336F">
            <w:pPr>
              <w:tabs>
                <w:tab w:val="left" w:pos="567"/>
              </w:tabs>
              <w:rPr>
                <w:rFonts w:ascii="Times New Roman" w:hAnsi="Times New Roman"/>
              </w:rPr>
            </w:pPr>
            <w:r w:rsidRPr="007524F2">
              <w:rPr>
                <w:rFonts w:ascii="Times New Roman" w:hAnsi="Times New Roman"/>
              </w:rPr>
              <w:t>Количество муниципальных служащих, прошедших профессиональную переподготовку</w:t>
            </w:r>
          </w:p>
        </w:tc>
        <w:tc>
          <w:tcPr>
            <w:tcW w:w="567" w:type="dxa"/>
            <w:tcBorders>
              <w:top w:val="single" w:sz="4" w:space="0" w:color="auto"/>
              <w:left w:val="single" w:sz="4" w:space="0" w:color="auto"/>
              <w:bottom w:val="single" w:sz="4" w:space="0" w:color="auto"/>
              <w:right w:val="single" w:sz="4" w:space="0" w:color="auto"/>
            </w:tcBorders>
          </w:tcPr>
          <w:p w14:paraId="2A679B13" w14:textId="77777777" w:rsidR="007524F2" w:rsidRPr="007524F2" w:rsidRDefault="007524F2" w:rsidP="004E336F">
            <w:pPr>
              <w:tabs>
                <w:tab w:val="left" w:pos="567"/>
              </w:tabs>
              <w:rPr>
                <w:rFonts w:ascii="Times New Roman" w:hAnsi="Times New Roman"/>
              </w:rPr>
            </w:pPr>
            <w:r w:rsidRPr="007524F2">
              <w:rPr>
                <w:rFonts w:ascii="Times New Roman" w:hAnsi="Times New Roman"/>
              </w:rPr>
              <w:t>чел</w:t>
            </w:r>
          </w:p>
        </w:tc>
        <w:tc>
          <w:tcPr>
            <w:tcW w:w="1276" w:type="dxa"/>
            <w:tcBorders>
              <w:top w:val="single" w:sz="4" w:space="0" w:color="auto"/>
              <w:left w:val="single" w:sz="4" w:space="0" w:color="auto"/>
              <w:bottom w:val="single" w:sz="4" w:space="0" w:color="auto"/>
              <w:right w:val="single" w:sz="4" w:space="0" w:color="auto"/>
            </w:tcBorders>
          </w:tcPr>
          <w:p w14:paraId="63B4E172" w14:textId="77777777" w:rsidR="007524F2" w:rsidRPr="007524F2" w:rsidRDefault="007524F2" w:rsidP="004E336F">
            <w:pPr>
              <w:rPr>
                <w:rFonts w:ascii="Times New Roman" w:hAnsi="Times New Roman"/>
                <w:sz w:val="20"/>
                <w:szCs w:val="20"/>
              </w:rPr>
            </w:pPr>
            <w:r w:rsidRPr="007524F2">
              <w:rPr>
                <w:rFonts w:ascii="Times New Roman" w:hAnsi="Times New Roman"/>
                <w:sz w:val="20"/>
                <w:szCs w:val="20"/>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2D39BF70"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Алгоритм формируется исходя из потребности прохождения служащими профессиональной переподготовки</w:t>
            </w:r>
          </w:p>
        </w:tc>
        <w:tc>
          <w:tcPr>
            <w:tcW w:w="1621" w:type="dxa"/>
            <w:tcBorders>
              <w:top w:val="single" w:sz="4" w:space="0" w:color="auto"/>
              <w:left w:val="single" w:sz="4" w:space="0" w:color="auto"/>
              <w:bottom w:val="single" w:sz="4" w:space="0" w:color="auto"/>
              <w:right w:val="single" w:sz="4" w:space="0" w:color="auto"/>
            </w:tcBorders>
          </w:tcPr>
          <w:p w14:paraId="1B71EA2E" w14:textId="77777777" w:rsidR="007524F2" w:rsidRPr="007524F2" w:rsidRDefault="007524F2" w:rsidP="004E336F">
            <w:pPr>
              <w:jc w:val="center"/>
              <w:rPr>
                <w:rFonts w:ascii="Times New Roman" w:hAnsi="Times New Roman"/>
                <w:lang w:eastAsia="en-US"/>
              </w:rPr>
            </w:pPr>
            <w:r w:rsidRPr="007524F2">
              <w:rPr>
                <w:rFonts w:ascii="Times New Roman" w:hAnsi="Times New Roman"/>
              </w:rPr>
              <w:t>Количество муниципальных служащих, прошедших профессиональную переподготовку</w:t>
            </w:r>
          </w:p>
        </w:tc>
        <w:tc>
          <w:tcPr>
            <w:tcW w:w="1404" w:type="dxa"/>
            <w:tcBorders>
              <w:top w:val="single" w:sz="4" w:space="0" w:color="auto"/>
              <w:left w:val="single" w:sz="4" w:space="0" w:color="auto"/>
              <w:bottom w:val="single" w:sz="4" w:space="0" w:color="auto"/>
              <w:right w:val="single" w:sz="4" w:space="0" w:color="auto"/>
            </w:tcBorders>
          </w:tcPr>
          <w:p w14:paraId="7C31ACEA" w14:textId="77777777" w:rsidR="007524F2" w:rsidRPr="007524F2" w:rsidRDefault="007524F2" w:rsidP="004E336F">
            <w:pPr>
              <w:rPr>
                <w:rFonts w:ascii="Times New Roman" w:hAnsi="Times New Roman"/>
              </w:rPr>
            </w:pPr>
            <w:r w:rsidRPr="007524F2">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18C394C8"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 xml:space="preserve">Список </w:t>
            </w:r>
            <w:r w:rsidRPr="007524F2">
              <w:rPr>
                <w:rFonts w:ascii="Times New Roman" w:hAnsi="Times New Roman"/>
              </w:rPr>
              <w:t>муниципальных служащих</w:t>
            </w:r>
          </w:p>
        </w:tc>
        <w:tc>
          <w:tcPr>
            <w:tcW w:w="2128" w:type="dxa"/>
            <w:tcBorders>
              <w:top w:val="single" w:sz="4" w:space="0" w:color="auto"/>
              <w:left w:val="single" w:sz="4" w:space="0" w:color="auto"/>
              <w:bottom w:val="single" w:sz="4" w:space="0" w:color="auto"/>
              <w:right w:val="single" w:sz="4" w:space="0" w:color="auto"/>
            </w:tcBorders>
          </w:tcPr>
          <w:p w14:paraId="222F753B"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11B1113B"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50EED222"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до 01 марта года следующего за отчетным</w:t>
            </w:r>
          </w:p>
        </w:tc>
      </w:tr>
      <w:tr w:rsidR="007524F2" w:rsidRPr="007524F2" w14:paraId="3E1F6A38" w14:textId="77777777" w:rsidTr="004E336F">
        <w:tc>
          <w:tcPr>
            <w:tcW w:w="514" w:type="dxa"/>
            <w:tcBorders>
              <w:top w:val="single" w:sz="4" w:space="0" w:color="auto"/>
              <w:left w:val="single" w:sz="4" w:space="0" w:color="auto"/>
              <w:bottom w:val="single" w:sz="4" w:space="0" w:color="auto"/>
              <w:right w:val="single" w:sz="4" w:space="0" w:color="auto"/>
            </w:tcBorders>
          </w:tcPr>
          <w:p w14:paraId="2725BD8D"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7</w:t>
            </w:r>
          </w:p>
        </w:tc>
        <w:tc>
          <w:tcPr>
            <w:tcW w:w="1754" w:type="dxa"/>
            <w:tcBorders>
              <w:top w:val="single" w:sz="4" w:space="0" w:color="auto"/>
              <w:left w:val="single" w:sz="4" w:space="0" w:color="auto"/>
              <w:bottom w:val="single" w:sz="4" w:space="0" w:color="auto"/>
              <w:right w:val="single" w:sz="4" w:space="0" w:color="auto"/>
            </w:tcBorders>
          </w:tcPr>
          <w:p w14:paraId="6DE58231" w14:textId="77777777" w:rsidR="007524F2" w:rsidRPr="007524F2" w:rsidRDefault="007524F2" w:rsidP="004E336F">
            <w:pPr>
              <w:tabs>
                <w:tab w:val="left" w:pos="567"/>
              </w:tabs>
              <w:rPr>
                <w:rFonts w:ascii="Times New Roman" w:hAnsi="Times New Roman"/>
              </w:rPr>
            </w:pPr>
            <w:r w:rsidRPr="007524F2">
              <w:rPr>
                <w:rFonts w:ascii="Times New Roman" w:hAnsi="Times New Roman"/>
              </w:rPr>
              <w:t>Количество муниципальных служащих, участвующих в обучающих семинарах</w:t>
            </w:r>
          </w:p>
        </w:tc>
        <w:tc>
          <w:tcPr>
            <w:tcW w:w="567" w:type="dxa"/>
            <w:tcBorders>
              <w:top w:val="single" w:sz="4" w:space="0" w:color="auto"/>
              <w:left w:val="single" w:sz="4" w:space="0" w:color="auto"/>
              <w:bottom w:val="single" w:sz="4" w:space="0" w:color="auto"/>
              <w:right w:val="single" w:sz="4" w:space="0" w:color="auto"/>
            </w:tcBorders>
          </w:tcPr>
          <w:p w14:paraId="18C085F1" w14:textId="77777777" w:rsidR="007524F2" w:rsidRPr="007524F2" w:rsidRDefault="007524F2" w:rsidP="004E336F">
            <w:pPr>
              <w:tabs>
                <w:tab w:val="left" w:pos="567"/>
              </w:tabs>
              <w:rPr>
                <w:rFonts w:ascii="Times New Roman" w:hAnsi="Times New Roman"/>
              </w:rPr>
            </w:pPr>
            <w:r w:rsidRPr="007524F2">
              <w:rPr>
                <w:rFonts w:ascii="Times New Roman" w:hAnsi="Times New Roman"/>
              </w:rPr>
              <w:t>чел</w:t>
            </w:r>
          </w:p>
        </w:tc>
        <w:tc>
          <w:tcPr>
            <w:tcW w:w="1276" w:type="dxa"/>
            <w:tcBorders>
              <w:top w:val="single" w:sz="4" w:space="0" w:color="auto"/>
              <w:left w:val="single" w:sz="4" w:space="0" w:color="auto"/>
              <w:bottom w:val="single" w:sz="4" w:space="0" w:color="auto"/>
              <w:right w:val="single" w:sz="4" w:space="0" w:color="auto"/>
            </w:tcBorders>
          </w:tcPr>
          <w:p w14:paraId="2CDF3702" w14:textId="77777777" w:rsidR="007524F2" w:rsidRPr="007524F2" w:rsidRDefault="007524F2" w:rsidP="004E336F">
            <w:pPr>
              <w:rPr>
                <w:rFonts w:ascii="Times New Roman" w:hAnsi="Times New Roman"/>
                <w:sz w:val="20"/>
                <w:szCs w:val="20"/>
              </w:rPr>
            </w:pPr>
            <w:r w:rsidRPr="007524F2">
              <w:rPr>
                <w:rFonts w:ascii="Times New Roman" w:hAnsi="Times New Roman"/>
                <w:sz w:val="20"/>
                <w:szCs w:val="20"/>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0A4E1402"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 xml:space="preserve">Алгоритм формируется исходя из потребности участия служащими </w:t>
            </w:r>
            <w:r w:rsidRPr="007524F2">
              <w:rPr>
                <w:rFonts w:ascii="Times New Roman" w:hAnsi="Times New Roman"/>
              </w:rPr>
              <w:t>в обучающих семинарах</w:t>
            </w:r>
          </w:p>
        </w:tc>
        <w:tc>
          <w:tcPr>
            <w:tcW w:w="1621" w:type="dxa"/>
            <w:tcBorders>
              <w:top w:val="single" w:sz="4" w:space="0" w:color="auto"/>
              <w:left w:val="single" w:sz="4" w:space="0" w:color="auto"/>
              <w:bottom w:val="single" w:sz="4" w:space="0" w:color="auto"/>
              <w:right w:val="single" w:sz="4" w:space="0" w:color="auto"/>
            </w:tcBorders>
          </w:tcPr>
          <w:p w14:paraId="706240C1" w14:textId="77777777" w:rsidR="007524F2" w:rsidRPr="007524F2" w:rsidRDefault="007524F2" w:rsidP="004E336F">
            <w:pPr>
              <w:jc w:val="center"/>
              <w:rPr>
                <w:rFonts w:ascii="Times New Roman" w:hAnsi="Times New Roman"/>
                <w:lang w:eastAsia="en-US"/>
              </w:rPr>
            </w:pPr>
            <w:r w:rsidRPr="007524F2">
              <w:rPr>
                <w:rFonts w:ascii="Times New Roman" w:hAnsi="Times New Roman"/>
              </w:rPr>
              <w:t>Количество муниципальных служащих, участвующих в обучающих семинарах</w:t>
            </w:r>
          </w:p>
        </w:tc>
        <w:tc>
          <w:tcPr>
            <w:tcW w:w="1404" w:type="dxa"/>
            <w:tcBorders>
              <w:top w:val="single" w:sz="4" w:space="0" w:color="auto"/>
              <w:left w:val="single" w:sz="4" w:space="0" w:color="auto"/>
              <w:bottom w:val="single" w:sz="4" w:space="0" w:color="auto"/>
              <w:right w:val="single" w:sz="4" w:space="0" w:color="auto"/>
            </w:tcBorders>
          </w:tcPr>
          <w:p w14:paraId="045B1684" w14:textId="77777777" w:rsidR="007524F2" w:rsidRPr="007524F2" w:rsidRDefault="007524F2" w:rsidP="004E336F">
            <w:pPr>
              <w:rPr>
                <w:rFonts w:ascii="Times New Roman" w:hAnsi="Times New Roman"/>
              </w:rPr>
            </w:pPr>
            <w:r w:rsidRPr="007524F2">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357B76BB"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 xml:space="preserve">Список </w:t>
            </w:r>
            <w:r w:rsidRPr="007524F2">
              <w:rPr>
                <w:rFonts w:ascii="Times New Roman" w:hAnsi="Times New Roman"/>
              </w:rPr>
              <w:t>муниципальных служащих</w:t>
            </w:r>
          </w:p>
        </w:tc>
        <w:tc>
          <w:tcPr>
            <w:tcW w:w="2128" w:type="dxa"/>
            <w:tcBorders>
              <w:top w:val="single" w:sz="4" w:space="0" w:color="auto"/>
              <w:left w:val="single" w:sz="4" w:space="0" w:color="auto"/>
              <w:bottom w:val="single" w:sz="4" w:space="0" w:color="auto"/>
              <w:right w:val="single" w:sz="4" w:space="0" w:color="auto"/>
            </w:tcBorders>
          </w:tcPr>
          <w:p w14:paraId="5C86C749"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3998362E"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1F634374"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до 01 марта года следующего за отчетным</w:t>
            </w:r>
          </w:p>
        </w:tc>
      </w:tr>
      <w:tr w:rsidR="007524F2" w:rsidRPr="007524F2" w14:paraId="49A9A5E4" w14:textId="77777777" w:rsidTr="004E336F">
        <w:tc>
          <w:tcPr>
            <w:tcW w:w="514" w:type="dxa"/>
            <w:tcBorders>
              <w:top w:val="single" w:sz="4" w:space="0" w:color="auto"/>
              <w:left w:val="single" w:sz="4" w:space="0" w:color="auto"/>
              <w:bottom w:val="single" w:sz="4" w:space="0" w:color="auto"/>
              <w:right w:val="single" w:sz="4" w:space="0" w:color="auto"/>
            </w:tcBorders>
          </w:tcPr>
          <w:p w14:paraId="563ABF35"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8</w:t>
            </w:r>
          </w:p>
        </w:tc>
        <w:tc>
          <w:tcPr>
            <w:tcW w:w="1754" w:type="dxa"/>
            <w:tcBorders>
              <w:top w:val="single" w:sz="4" w:space="0" w:color="auto"/>
              <w:left w:val="single" w:sz="4" w:space="0" w:color="auto"/>
              <w:bottom w:val="single" w:sz="4" w:space="0" w:color="auto"/>
              <w:right w:val="single" w:sz="4" w:space="0" w:color="auto"/>
            </w:tcBorders>
          </w:tcPr>
          <w:p w14:paraId="26C63E6E" w14:textId="77777777" w:rsidR="007524F2" w:rsidRPr="007524F2" w:rsidRDefault="007524F2" w:rsidP="004E336F">
            <w:pPr>
              <w:tabs>
                <w:tab w:val="left" w:pos="567"/>
              </w:tabs>
              <w:rPr>
                <w:rFonts w:ascii="Times New Roman" w:hAnsi="Times New Roman"/>
              </w:rPr>
            </w:pPr>
            <w:r w:rsidRPr="007524F2">
              <w:rPr>
                <w:rFonts w:ascii="Times New Roman" w:hAnsi="Times New Roman"/>
              </w:rPr>
              <w:t>Количество муниципальных служащих, прошедших аттестацию в связи с действующим законодательством</w:t>
            </w:r>
          </w:p>
        </w:tc>
        <w:tc>
          <w:tcPr>
            <w:tcW w:w="567" w:type="dxa"/>
            <w:tcBorders>
              <w:top w:val="single" w:sz="4" w:space="0" w:color="auto"/>
              <w:left w:val="single" w:sz="4" w:space="0" w:color="auto"/>
              <w:bottom w:val="single" w:sz="4" w:space="0" w:color="auto"/>
              <w:right w:val="single" w:sz="4" w:space="0" w:color="auto"/>
            </w:tcBorders>
          </w:tcPr>
          <w:p w14:paraId="1E55C433" w14:textId="77777777" w:rsidR="007524F2" w:rsidRPr="007524F2" w:rsidRDefault="007524F2" w:rsidP="004E336F">
            <w:pPr>
              <w:tabs>
                <w:tab w:val="left" w:pos="567"/>
              </w:tabs>
              <w:rPr>
                <w:rFonts w:ascii="Times New Roman" w:hAnsi="Times New Roman"/>
              </w:rPr>
            </w:pPr>
            <w:r w:rsidRPr="007524F2">
              <w:rPr>
                <w:rFonts w:ascii="Times New Roman" w:hAnsi="Times New Roman"/>
              </w:rPr>
              <w:t>чел</w:t>
            </w:r>
          </w:p>
        </w:tc>
        <w:tc>
          <w:tcPr>
            <w:tcW w:w="1276" w:type="dxa"/>
            <w:tcBorders>
              <w:top w:val="single" w:sz="4" w:space="0" w:color="auto"/>
              <w:left w:val="single" w:sz="4" w:space="0" w:color="auto"/>
              <w:bottom w:val="single" w:sz="4" w:space="0" w:color="auto"/>
              <w:right w:val="single" w:sz="4" w:space="0" w:color="auto"/>
            </w:tcBorders>
          </w:tcPr>
          <w:p w14:paraId="5B54A1E1" w14:textId="77777777" w:rsidR="007524F2" w:rsidRPr="007524F2" w:rsidRDefault="007524F2" w:rsidP="004E336F">
            <w:pPr>
              <w:rPr>
                <w:rFonts w:ascii="Times New Roman" w:hAnsi="Times New Roman"/>
                <w:sz w:val="20"/>
                <w:szCs w:val="20"/>
              </w:rPr>
            </w:pPr>
            <w:r w:rsidRPr="007524F2">
              <w:rPr>
                <w:rFonts w:ascii="Times New Roman" w:hAnsi="Times New Roman"/>
                <w:sz w:val="20"/>
                <w:szCs w:val="20"/>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58D32E45"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 xml:space="preserve">Алгоритм формируется исходя из потребности прохождения служащими </w:t>
            </w:r>
            <w:r w:rsidRPr="007524F2">
              <w:rPr>
                <w:rFonts w:ascii="Times New Roman" w:hAnsi="Times New Roman"/>
              </w:rPr>
              <w:t>аттестации в связи с действующим законодательством</w:t>
            </w:r>
          </w:p>
        </w:tc>
        <w:tc>
          <w:tcPr>
            <w:tcW w:w="1621" w:type="dxa"/>
            <w:tcBorders>
              <w:top w:val="single" w:sz="4" w:space="0" w:color="auto"/>
              <w:left w:val="single" w:sz="4" w:space="0" w:color="auto"/>
              <w:bottom w:val="single" w:sz="4" w:space="0" w:color="auto"/>
              <w:right w:val="single" w:sz="4" w:space="0" w:color="auto"/>
            </w:tcBorders>
          </w:tcPr>
          <w:p w14:paraId="38A2FEBC" w14:textId="77777777" w:rsidR="007524F2" w:rsidRPr="007524F2" w:rsidRDefault="007524F2" w:rsidP="004E336F">
            <w:pPr>
              <w:jc w:val="center"/>
              <w:rPr>
                <w:rFonts w:ascii="Times New Roman" w:hAnsi="Times New Roman"/>
                <w:lang w:eastAsia="en-US"/>
              </w:rPr>
            </w:pPr>
            <w:r w:rsidRPr="007524F2">
              <w:rPr>
                <w:rFonts w:ascii="Times New Roman" w:hAnsi="Times New Roman"/>
              </w:rPr>
              <w:t>Количество муниципальных служащих, прошедших аттестацию в связи с действующим законодательством</w:t>
            </w:r>
          </w:p>
        </w:tc>
        <w:tc>
          <w:tcPr>
            <w:tcW w:w="1404" w:type="dxa"/>
            <w:tcBorders>
              <w:top w:val="single" w:sz="4" w:space="0" w:color="auto"/>
              <w:left w:val="single" w:sz="4" w:space="0" w:color="auto"/>
              <w:bottom w:val="single" w:sz="4" w:space="0" w:color="auto"/>
              <w:right w:val="single" w:sz="4" w:space="0" w:color="auto"/>
            </w:tcBorders>
          </w:tcPr>
          <w:p w14:paraId="60133AD3" w14:textId="77777777" w:rsidR="007524F2" w:rsidRPr="007524F2" w:rsidRDefault="007524F2" w:rsidP="004E336F">
            <w:pPr>
              <w:rPr>
                <w:rFonts w:ascii="Times New Roman" w:hAnsi="Times New Roman"/>
              </w:rPr>
            </w:pPr>
            <w:r w:rsidRPr="007524F2">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5CC4AA42"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 xml:space="preserve">Список </w:t>
            </w:r>
            <w:r w:rsidRPr="007524F2">
              <w:rPr>
                <w:rFonts w:ascii="Times New Roman" w:hAnsi="Times New Roman"/>
              </w:rPr>
              <w:t>муниципальных служащих</w:t>
            </w:r>
          </w:p>
        </w:tc>
        <w:tc>
          <w:tcPr>
            <w:tcW w:w="2128" w:type="dxa"/>
            <w:tcBorders>
              <w:top w:val="single" w:sz="4" w:space="0" w:color="auto"/>
              <w:left w:val="single" w:sz="4" w:space="0" w:color="auto"/>
              <w:bottom w:val="single" w:sz="4" w:space="0" w:color="auto"/>
              <w:right w:val="single" w:sz="4" w:space="0" w:color="auto"/>
            </w:tcBorders>
          </w:tcPr>
          <w:p w14:paraId="7FC49E9C"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3505B172"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3675361C"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до 01 марта года следующего за отчетным</w:t>
            </w:r>
          </w:p>
        </w:tc>
      </w:tr>
      <w:tr w:rsidR="007524F2" w:rsidRPr="007524F2" w14:paraId="00F0AA41" w14:textId="77777777" w:rsidTr="004E336F">
        <w:tc>
          <w:tcPr>
            <w:tcW w:w="514" w:type="dxa"/>
            <w:tcBorders>
              <w:top w:val="single" w:sz="4" w:space="0" w:color="auto"/>
              <w:left w:val="single" w:sz="4" w:space="0" w:color="auto"/>
              <w:bottom w:val="single" w:sz="4" w:space="0" w:color="auto"/>
              <w:right w:val="single" w:sz="4" w:space="0" w:color="auto"/>
            </w:tcBorders>
          </w:tcPr>
          <w:p w14:paraId="0C4DEDE1"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9</w:t>
            </w:r>
          </w:p>
        </w:tc>
        <w:tc>
          <w:tcPr>
            <w:tcW w:w="1754" w:type="dxa"/>
            <w:tcBorders>
              <w:top w:val="single" w:sz="4" w:space="0" w:color="auto"/>
              <w:left w:val="single" w:sz="4" w:space="0" w:color="auto"/>
              <w:bottom w:val="single" w:sz="4" w:space="0" w:color="auto"/>
              <w:right w:val="single" w:sz="4" w:space="0" w:color="auto"/>
            </w:tcBorders>
          </w:tcPr>
          <w:p w14:paraId="24AB803F" w14:textId="77777777" w:rsidR="007524F2" w:rsidRPr="007524F2" w:rsidRDefault="007524F2" w:rsidP="004E336F">
            <w:pPr>
              <w:tabs>
                <w:tab w:val="left" w:pos="567"/>
              </w:tabs>
              <w:rPr>
                <w:rFonts w:ascii="Times New Roman" w:hAnsi="Times New Roman"/>
              </w:rPr>
            </w:pPr>
            <w:r w:rsidRPr="007524F2">
              <w:rPr>
                <w:rFonts w:ascii="Times New Roman" w:hAnsi="Times New Roman"/>
              </w:rPr>
              <w:t>Количество муниципальных служащих, которым был присвоен классный чин в соответствии с действующим законодательством</w:t>
            </w:r>
          </w:p>
        </w:tc>
        <w:tc>
          <w:tcPr>
            <w:tcW w:w="567" w:type="dxa"/>
            <w:tcBorders>
              <w:top w:val="single" w:sz="4" w:space="0" w:color="auto"/>
              <w:left w:val="single" w:sz="4" w:space="0" w:color="auto"/>
              <w:bottom w:val="single" w:sz="4" w:space="0" w:color="auto"/>
              <w:right w:val="single" w:sz="4" w:space="0" w:color="auto"/>
            </w:tcBorders>
          </w:tcPr>
          <w:p w14:paraId="6263AA81" w14:textId="77777777" w:rsidR="007524F2" w:rsidRPr="007524F2" w:rsidRDefault="007524F2" w:rsidP="004E336F">
            <w:pPr>
              <w:tabs>
                <w:tab w:val="left" w:pos="567"/>
              </w:tabs>
              <w:rPr>
                <w:rFonts w:ascii="Times New Roman" w:hAnsi="Times New Roman"/>
              </w:rPr>
            </w:pPr>
            <w:r w:rsidRPr="007524F2">
              <w:rPr>
                <w:rFonts w:ascii="Times New Roman" w:hAnsi="Times New Roman"/>
              </w:rPr>
              <w:t>чел</w:t>
            </w:r>
          </w:p>
        </w:tc>
        <w:tc>
          <w:tcPr>
            <w:tcW w:w="1276" w:type="dxa"/>
            <w:tcBorders>
              <w:top w:val="single" w:sz="4" w:space="0" w:color="auto"/>
              <w:left w:val="single" w:sz="4" w:space="0" w:color="auto"/>
              <w:bottom w:val="single" w:sz="4" w:space="0" w:color="auto"/>
              <w:right w:val="single" w:sz="4" w:space="0" w:color="auto"/>
            </w:tcBorders>
          </w:tcPr>
          <w:p w14:paraId="24910ADB" w14:textId="77777777" w:rsidR="007524F2" w:rsidRPr="007524F2" w:rsidRDefault="007524F2" w:rsidP="004E336F">
            <w:pPr>
              <w:rPr>
                <w:rFonts w:ascii="Times New Roman" w:hAnsi="Times New Roman"/>
                <w:sz w:val="20"/>
                <w:szCs w:val="20"/>
              </w:rPr>
            </w:pPr>
            <w:r w:rsidRPr="007524F2">
              <w:rPr>
                <w:rFonts w:ascii="Times New Roman" w:hAnsi="Times New Roman"/>
                <w:sz w:val="20"/>
                <w:szCs w:val="20"/>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6B5A2DED"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 xml:space="preserve">Алгоритм формируется исходя из потребности присвоения служащим </w:t>
            </w:r>
            <w:r w:rsidRPr="007524F2">
              <w:rPr>
                <w:rFonts w:ascii="Times New Roman" w:hAnsi="Times New Roman"/>
              </w:rPr>
              <w:t>классных чинов в соответствии с действующим законодательством</w:t>
            </w:r>
          </w:p>
        </w:tc>
        <w:tc>
          <w:tcPr>
            <w:tcW w:w="1621" w:type="dxa"/>
            <w:tcBorders>
              <w:top w:val="single" w:sz="4" w:space="0" w:color="auto"/>
              <w:left w:val="single" w:sz="4" w:space="0" w:color="auto"/>
              <w:bottom w:val="single" w:sz="4" w:space="0" w:color="auto"/>
              <w:right w:val="single" w:sz="4" w:space="0" w:color="auto"/>
            </w:tcBorders>
          </w:tcPr>
          <w:p w14:paraId="7DA0CA0A" w14:textId="77777777" w:rsidR="007524F2" w:rsidRPr="007524F2" w:rsidRDefault="007524F2" w:rsidP="004E336F">
            <w:pPr>
              <w:jc w:val="center"/>
              <w:rPr>
                <w:rFonts w:ascii="Times New Roman" w:hAnsi="Times New Roman"/>
                <w:lang w:eastAsia="en-US"/>
              </w:rPr>
            </w:pPr>
            <w:r w:rsidRPr="007524F2">
              <w:rPr>
                <w:rFonts w:ascii="Times New Roman" w:hAnsi="Times New Roman"/>
              </w:rPr>
              <w:t>Количество муниципальных служащих, которым был присвоен классный чин в соответствии с действующим законодательством</w:t>
            </w:r>
          </w:p>
        </w:tc>
        <w:tc>
          <w:tcPr>
            <w:tcW w:w="1404" w:type="dxa"/>
            <w:tcBorders>
              <w:top w:val="single" w:sz="4" w:space="0" w:color="auto"/>
              <w:left w:val="single" w:sz="4" w:space="0" w:color="auto"/>
              <w:bottom w:val="single" w:sz="4" w:space="0" w:color="auto"/>
              <w:right w:val="single" w:sz="4" w:space="0" w:color="auto"/>
            </w:tcBorders>
          </w:tcPr>
          <w:p w14:paraId="1C73E609" w14:textId="77777777" w:rsidR="007524F2" w:rsidRPr="007524F2" w:rsidRDefault="007524F2" w:rsidP="004E336F">
            <w:pPr>
              <w:rPr>
                <w:rFonts w:ascii="Times New Roman" w:hAnsi="Times New Roman"/>
              </w:rPr>
            </w:pPr>
            <w:r w:rsidRPr="007524F2">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254C9940"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 xml:space="preserve">Список </w:t>
            </w:r>
            <w:r w:rsidRPr="007524F2">
              <w:rPr>
                <w:rFonts w:ascii="Times New Roman" w:hAnsi="Times New Roman"/>
              </w:rPr>
              <w:t>муниципальных служащих</w:t>
            </w:r>
          </w:p>
        </w:tc>
        <w:tc>
          <w:tcPr>
            <w:tcW w:w="2128" w:type="dxa"/>
            <w:tcBorders>
              <w:top w:val="single" w:sz="4" w:space="0" w:color="auto"/>
              <w:left w:val="single" w:sz="4" w:space="0" w:color="auto"/>
              <w:bottom w:val="single" w:sz="4" w:space="0" w:color="auto"/>
              <w:right w:val="single" w:sz="4" w:space="0" w:color="auto"/>
            </w:tcBorders>
          </w:tcPr>
          <w:p w14:paraId="069FE5A6"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3F39CA07"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27083547" w14:textId="77777777" w:rsidR="007524F2" w:rsidRPr="007524F2" w:rsidRDefault="007524F2" w:rsidP="004E336F">
            <w:pPr>
              <w:jc w:val="center"/>
              <w:rPr>
                <w:rFonts w:ascii="Times New Roman" w:hAnsi="Times New Roman"/>
                <w:lang w:eastAsia="en-US"/>
              </w:rPr>
            </w:pPr>
            <w:r w:rsidRPr="007524F2">
              <w:rPr>
                <w:rFonts w:ascii="Times New Roman" w:hAnsi="Times New Roman"/>
                <w:lang w:eastAsia="en-US"/>
              </w:rPr>
              <w:t>до 01 марта года следующего за отчетным</w:t>
            </w:r>
          </w:p>
        </w:tc>
      </w:tr>
    </w:tbl>
    <w:p w14:paraId="2BC041B4" w14:textId="77777777" w:rsidR="007524F2" w:rsidRPr="007524F2" w:rsidRDefault="007524F2" w:rsidP="007524F2">
      <w:pPr>
        <w:pStyle w:val="ConsPlusNormal"/>
        <w:suppressAutoHyphens/>
        <w:jc w:val="center"/>
        <w:outlineLvl w:val="2"/>
        <w:rPr>
          <w:rFonts w:ascii="Times New Roman" w:hAnsi="Times New Roman" w:cs="Times New Roman"/>
          <w:b/>
          <w:sz w:val="28"/>
          <w:szCs w:val="28"/>
        </w:rPr>
        <w:sectPr w:rsidR="007524F2" w:rsidRPr="007524F2" w:rsidSect="00713313">
          <w:pgSz w:w="16838" w:h="11906" w:orient="landscape"/>
          <w:pgMar w:top="1701" w:right="1134" w:bottom="850" w:left="1134" w:header="708" w:footer="708" w:gutter="0"/>
          <w:cols w:space="708"/>
          <w:docGrid w:linePitch="360"/>
        </w:sectPr>
      </w:pPr>
    </w:p>
    <w:p w14:paraId="53CE3F29" w14:textId="46F47DDE" w:rsidR="00170CA6" w:rsidRPr="007524F2" w:rsidRDefault="00170CA6" w:rsidP="00774F40">
      <w:pPr>
        <w:tabs>
          <w:tab w:val="left" w:pos="7995"/>
        </w:tabs>
        <w:jc w:val="center"/>
      </w:pPr>
      <w:r w:rsidRPr="007524F2">
        <w:rPr>
          <w:noProof/>
          <w:color w:val="000080"/>
        </w:rPr>
        <w:drawing>
          <wp:inline distT="0" distB="0" distL="0" distR="0" wp14:anchorId="0CC745D2" wp14:editId="38B6AB98">
            <wp:extent cx="542925" cy="6762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2A59F8BD" w14:textId="77777777" w:rsidR="00170CA6" w:rsidRPr="007524F2" w:rsidRDefault="00170CA6" w:rsidP="00170CA6">
      <w:pPr>
        <w:jc w:val="center"/>
      </w:pPr>
    </w:p>
    <w:p w14:paraId="58A83344" w14:textId="77777777" w:rsidR="00170CA6" w:rsidRPr="007524F2" w:rsidRDefault="00170CA6" w:rsidP="009F111E">
      <w:pPr>
        <w:pStyle w:val="1"/>
        <w:jc w:val="center"/>
        <w:rPr>
          <w:color w:val="003366"/>
          <w:sz w:val="36"/>
        </w:rPr>
      </w:pPr>
      <w:r w:rsidRPr="007524F2">
        <w:rPr>
          <w:color w:val="003366"/>
          <w:sz w:val="36"/>
        </w:rPr>
        <w:t>ПОСТАНОВЛЕНИЕ</w:t>
      </w:r>
    </w:p>
    <w:p w14:paraId="47C391EB" w14:textId="77777777" w:rsidR="00170CA6" w:rsidRPr="007524F2" w:rsidRDefault="00170CA6" w:rsidP="00170CA6">
      <w:pPr>
        <w:jc w:val="center"/>
        <w:rPr>
          <w:b/>
          <w:color w:val="003366"/>
        </w:rPr>
      </w:pPr>
      <w:r w:rsidRPr="007524F2">
        <w:rPr>
          <w:b/>
          <w:color w:val="003366"/>
        </w:rPr>
        <w:t>АДМИНИСТРАЦИИ</w:t>
      </w:r>
    </w:p>
    <w:p w14:paraId="34C1B286" w14:textId="77777777" w:rsidR="00170CA6" w:rsidRPr="007524F2" w:rsidRDefault="00170CA6" w:rsidP="00170CA6">
      <w:pPr>
        <w:jc w:val="center"/>
        <w:rPr>
          <w:b/>
          <w:color w:val="003366"/>
        </w:rPr>
      </w:pPr>
      <w:r w:rsidRPr="007524F2">
        <w:rPr>
          <w:b/>
          <w:color w:val="003366"/>
        </w:rPr>
        <w:t xml:space="preserve"> КОМСОМОЛЬСКОГО МУНИЦИПАЛЬНОГО  РАЙОНА</w:t>
      </w:r>
    </w:p>
    <w:p w14:paraId="05EA8378" w14:textId="77777777" w:rsidR="00170CA6" w:rsidRPr="007524F2" w:rsidRDefault="00170CA6" w:rsidP="00170CA6">
      <w:pPr>
        <w:jc w:val="center"/>
        <w:rPr>
          <w:b/>
          <w:color w:val="003366"/>
        </w:rPr>
      </w:pPr>
      <w:r w:rsidRPr="007524F2">
        <w:rPr>
          <w:b/>
          <w:color w:val="003366"/>
        </w:rPr>
        <w:t>ИВАНОВСКОЙ ОБЛАСТИ</w:t>
      </w:r>
    </w:p>
    <w:p w14:paraId="10C23C55" w14:textId="77777777" w:rsidR="00170CA6" w:rsidRPr="007524F2" w:rsidRDefault="00170CA6" w:rsidP="00170CA6">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170CA6" w:rsidRPr="007524F2" w14:paraId="16B3636D" w14:textId="77777777" w:rsidTr="001936FD">
        <w:trPr>
          <w:trHeight w:val="100"/>
        </w:trPr>
        <w:tc>
          <w:tcPr>
            <w:tcW w:w="9072" w:type="dxa"/>
            <w:gridSpan w:val="10"/>
            <w:tcBorders>
              <w:top w:val="thinThickThinSmallGap" w:sz="24" w:space="0" w:color="auto"/>
              <w:left w:val="nil"/>
              <w:bottom w:val="nil"/>
              <w:right w:val="nil"/>
            </w:tcBorders>
          </w:tcPr>
          <w:p w14:paraId="06914307" w14:textId="77777777" w:rsidR="00170CA6" w:rsidRPr="007524F2" w:rsidRDefault="00170CA6" w:rsidP="001936FD">
            <w:pPr>
              <w:jc w:val="center"/>
              <w:rPr>
                <w:color w:val="003366"/>
              </w:rPr>
            </w:pPr>
            <w:r w:rsidRPr="007524F2">
              <w:rPr>
                <w:color w:val="003366"/>
              </w:rPr>
              <w:t>155150, Ивановская область, г.Комсомольск, ул.50 лет ВЛКСМ, д.2, ИНН 3714002224,КПП 371401001,</w:t>
            </w:r>
          </w:p>
          <w:p w14:paraId="0DC51539" w14:textId="77777777" w:rsidR="00170CA6" w:rsidRPr="007524F2" w:rsidRDefault="00170CA6" w:rsidP="001936FD">
            <w:pPr>
              <w:jc w:val="center"/>
              <w:rPr>
                <w:color w:val="003366"/>
              </w:rPr>
            </w:pPr>
            <w:r w:rsidRPr="007524F2">
              <w:rPr>
                <w:color w:val="003366"/>
              </w:rPr>
              <w:t xml:space="preserve">ОГРН 1023701625595, Тел./Факс (49352) 4-11-78, e-mail: </w:t>
            </w:r>
            <w:hyperlink r:id="rId15" w:history="1">
              <w:r w:rsidRPr="007524F2">
                <w:rPr>
                  <w:rStyle w:val="a5"/>
                </w:rPr>
                <w:t>admin.komsomolsk@i</w:t>
              </w:r>
              <w:r w:rsidRPr="007524F2">
                <w:rPr>
                  <w:rStyle w:val="a5"/>
                  <w:lang w:val="en-US"/>
                </w:rPr>
                <w:t>vreg</w:t>
              </w:r>
              <w:r w:rsidRPr="007524F2">
                <w:rPr>
                  <w:rStyle w:val="a5"/>
                </w:rPr>
                <w:t>.ru</w:t>
              </w:r>
            </w:hyperlink>
          </w:p>
          <w:p w14:paraId="5CCBEF97" w14:textId="77777777" w:rsidR="00170CA6" w:rsidRPr="007524F2" w:rsidRDefault="00170CA6" w:rsidP="001936FD">
            <w:pPr>
              <w:rPr>
                <w:color w:val="003366"/>
                <w:sz w:val="28"/>
                <w:szCs w:val="28"/>
              </w:rPr>
            </w:pPr>
          </w:p>
        </w:tc>
      </w:tr>
      <w:tr w:rsidR="00170CA6" w:rsidRPr="007524F2" w14:paraId="0D331738" w14:textId="77777777" w:rsidTr="001936FD">
        <w:tblPrEx>
          <w:tblBorders>
            <w:top w:val="none" w:sz="0" w:space="0" w:color="auto"/>
          </w:tblBorders>
        </w:tblPrEx>
        <w:trPr>
          <w:gridAfter w:val="1"/>
          <w:wAfter w:w="497" w:type="dxa"/>
          <w:trHeight w:val="415"/>
        </w:trPr>
        <w:tc>
          <w:tcPr>
            <w:tcW w:w="1582" w:type="dxa"/>
          </w:tcPr>
          <w:p w14:paraId="7AFA11D4" w14:textId="77777777" w:rsidR="00170CA6" w:rsidRPr="007524F2" w:rsidRDefault="00170CA6" w:rsidP="001936FD">
            <w:pPr>
              <w:ind w:right="-108"/>
              <w:jc w:val="center"/>
              <w:rPr>
                <w:sz w:val="28"/>
                <w:szCs w:val="28"/>
              </w:rPr>
            </w:pPr>
          </w:p>
        </w:tc>
        <w:tc>
          <w:tcPr>
            <w:tcW w:w="360" w:type="dxa"/>
          </w:tcPr>
          <w:p w14:paraId="668AEBEC" w14:textId="77777777" w:rsidR="00170CA6" w:rsidRPr="007524F2" w:rsidRDefault="00170CA6" w:rsidP="001936FD">
            <w:pPr>
              <w:ind w:right="-108"/>
              <w:jc w:val="center"/>
              <w:rPr>
                <w:sz w:val="28"/>
                <w:szCs w:val="28"/>
              </w:rPr>
            </w:pPr>
          </w:p>
          <w:p w14:paraId="7A89AAF3" w14:textId="77777777" w:rsidR="00170CA6" w:rsidRPr="007524F2" w:rsidRDefault="00170CA6" w:rsidP="001936FD">
            <w:pPr>
              <w:ind w:right="-108"/>
              <w:jc w:val="center"/>
            </w:pPr>
            <w:r w:rsidRPr="007524F2">
              <w:rPr>
                <w:sz w:val="28"/>
                <w:szCs w:val="28"/>
              </w:rPr>
              <w:t>«</w:t>
            </w:r>
          </w:p>
        </w:tc>
        <w:tc>
          <w:tcPr>
            <w:tcW w:w="610" w:type="dxa"/>
            <w:tcBorders>
              <w:bottom w:val="single" w:sz="4" w:space="0" w:color="auto"/>
            </w:tcBorders>
            <w:vAlign w:val="bottom"/>
          </w:tcPr>
          <w:p w14:paraId="0E7033E7" w14:textId="77777777" w:rsidR="00170CA6" w:rsidRPr="007524F2" w:rsidRDefault="00170CA6" w:rsidP="001936FD">
            <w:pPr>
              <w:ind w:right="-108"/>
              <w:rPr>
                <w:sz w:val="28"/>
                <w:szCs w:val="28"/>
              </w:rPr>
            </w:pPr>
            <w:r w:rsidRPr="007524F2">
              <w:rPr>
                <w:sz w:val="28"/>
                <w:szCs w:val="28"/>
              </w:rPr>
              <w:t>05</w:t>
            </w:r>
          </w:p>
        </w:tc>
        <w:tc>
          <w:tcPr>
            <w:tcW w:w="540" w:type="dxa"/>
            <w:vAlign w:val="bottom"/>
          </w:tcPr>
          <w:p w14:paraId="0183CFB5" w14:textId="77777777" w:rsidR="00170CA6" w:rsidRPr="007524F2" w:rsidRDefault="00170CA6" w:rsidP="001936FD">
            <w:pPr>
              <w:rPr>
                <w:sz w:val="28"/>
                <w:szCs w:val="28"/>
              </w:rPr>
            </w:pPr>
            <w:r w:rsidRPr="007524F2">
              <w:rPr>
                <w:sz w:val="28"/>
                <w:szCs w:val="28"/>
              </w:rPr>
              <w:t>»</w:t>
            </w:r>
          </w:p>
        </w:tc>
        <w:tc>
          <w:tcPr>
            <w:tcW w:w="1728" w:type="dxa"/>
            <w:tcBorders>
              <w:bottom w:val="single" w:sz="4" w:space="0" w:color="auto"/>
            </w:tcBorders>
            <w:vAlign w:val="bottom"/>
          </w:tcPr>
          <w:p w14:paraId="38C3FB5E" w14:textId="77777777" w:rsidR="00170CA6" w:rsidRPr="007524F2" w:rsidRDefault="00170CA6" w:rsidP="001936FD">
            <w:pPr>
              <w:rPr>
                <w:sz w:val="28"/>
                <w:szCs w:val="28"/>
                <w:lang w:val="en-US"/>
              </w:rPr>
            </w:pPr>
            <w:r w:rsidRPr="007524F2">
              <w:rPr>
                <w:sz w:val="28"/>
                <w:szCs w:val="28"/>
              </w:rPr>
              <w:t xml:space="preserve">         02</w:t>
            </w:r>
          </w:p>
        </w:tc>
        <w:tc>
          <w:tcPr>
            <w:tcW w:w="1417" w:type="dxa"/>
            <w:vAlign w:val="bottom"/>
          </w:tcPr>
          <w:p w14:paraId="518F09DC" w14:textId="77777777" w:rsidR="00170CA6" w:rsidRPr="007524F2" w:rsidRDefault="00170CA6" w:rsidP="001936FD">
            <w:pPr>
              <w:rPr>
                <w:sz w:val="28"/>
                <w:szCs w:val="28"/>
              </w:rPr>
            </w:pPr>
            <w:r w:rsidRPr="007524F2">
              <w:rPr>
                <w:sz w:val="28"/>
                <w:szCs w:val="28"/>
              </w:rPr>
              <w:t>2026г.  №</w:t>
            </w:r>
          </w:p>
        </w:tc>
        <w:tc>
          <w:tcPr>
            <w:tcW w:w="1038" w:type="dxa"/>
            <w:tcBorders>
              <w:left w:val="nil"/>
              <w:bottom w:val="single" w:sz="4" w:space="0" w:color="auto"/>
            </w:tcBorders>
            <w:vAlign w:val="bottom"/>
          </w:tcPr>
          <w:p w14:paraId="777A1183" w14:textId="77777777" w:rsidR="00170CA6" w:rsidRPr="007524F2" w:rsidRDefault="00170CA6" w:rsidP="001936FD">
            <w:pPr>
              <w:jc w:val="center"/>
              <w:rPr>
                <w:sz w:val="28"/>
                <w:szCs w:val="28"/>
              </w:rPr>
            </w:pPr>
            <w:r w:rsidRPr="007524F2">
              <w:rPr>
                <w:sz w:val="28"/>
                <w:szCs w:val="28"/>
              </w:rPr>
              <w:t>12</w:t>
            </w:r>
          </w:p>
        </w:tc>
        <w:tc>
          <w:tcPr>
            <w:tcW w:w="520" w:type="dxa"/>
            <w:tcBorders>
              <w:left w:val="nil"/>
            </w:tcBorders>
            <w:vAlign w:val="bottom"/>
          </w:tcPr>
          <w:p w14:paraId="20FED191" w14:textId="77777777" w:rsidR="00170CA6" w:rsidRPr="007524F2" w:rsidRDefault="00170CA6" w:rsidP="001936FD">
            <w:pPr>
              <w:jc w:val="center"/>
              <w:rPr>
                <w:sz w:val="28"/>
                <w:szCs w:val="28"/>
              </w:rPr>
            </w:pPr>
          </w:p>
        </w:tc>
        <w:tc>
          <w:tcPr>
            <w:tcW w:w="780" w:type="dxa"/>
            <w:tcBorders>
              <w:left w:val="nil"/>
            </w:tcBorders>
            <w:vAlign w:val="bottom"/>
          </w:tcPr>
          <w:p w14:paraId="6ABA6EA1" w14:textId="77777777" w:rsidR="00170CA6" w:rsidRPr="007524F2" w:rsidRDefault="00170CA6" w:rsidP="001936FD">
            <w:pPr>
              <w:jc w:val="center"/>
            </w:pPr>
          </w:p>
        </w:tc>
      </w:tr>
    </w:tbl>
    <w:p w14:paraId="7C0E7510" w14:textId="77777777" w:rsidR="00170CA6" w:rsidRPr="007524F2" w:rsidRDefault="00170CA6" w:rsidP="00170CA6">
      <w:pPr>
        <w:ind w:firstLine="720"/>
        <w:jc w:val="center"/>
        <w:rPr>
          <w:sz w:val="28"/>
          <w:szCs w:val="28"/>
        </w:rPr>
      </w:pPr>
    </w:p>
    <w:p w14:paraId="51ADF015" w14:textId="77777777" w:rsidR="00170CA6" w:rsidRPr="007524F2" w:rsidRDefault="00170CA6" w:rsidP="00170CA6">
      <w:pPr>
        <w:ind w:firstLine="720"/>
        <w:jc w:val="center"/>
        <w:rPr>
          <w:b/>
          <w:sz w:val="28"/>
          <w:szCs w:val="28"/>
        </w:rPr>
      </w:pPr>
      <w:r w:rsidRPr="007524F2">
        <w:rPr>
          <w:b/>
          <w:bCs/>
          <w:kern w:val="36"/>
          <w:sz w:val="28"/>
          <w:szCs w:val="28"/>
        </w:rPr>
        <w:t>О внесении изменений в постановление Администрации Комсомольского муниципального района от 05.11.2025  № 252 «Об утверждении перечня главных администраторов доходов бюджета Комсомольского городского поселения, закрепляемые за ними виды (подвиды) доходов бюджета Комсомольского городского поселения»</w:t>
      </w:r>
    </w:p>
    <w:p w14:paraId="18E0267B" w14:textId="77777777" w:rsidR="00170CA6" w:rsidRPr="007524F2" w:rsidRDefault="00170CA6" w:rsidP="00170CA6">
      <w:pPr>
        <w:ind w:firstLine="709"/>
        <w:jc w:val="both"/>
        <w:rPr>
          <w:sz w:val="28"/>
          <w:szCs w:val="28"/>
        </w:rPr>
      </w:pPr>
    </w:p>
    <w:p w14:paraId="6A30EFC8" w14:textId="77777777" w:rsidR="00170CA6" w:rsidRPr="007524F2" w:rsidRDefault="00170CA6" w:rsidP="00170CA6">
      <w:pPr>
        <w:ind w:firstLine="709"/>
        <w:jc w:val="both"/>
        <w:rPr>
          <w:sz w:val="28"/>
          <w:szCs w:val="28"/>
        </w:rPr>
      </w:pPr>
      <w:r w:rsidRPr="007524F2">
        <w:rPr>
          <w:sz w:val="28"/>
          <w:szCs w:val="28"/>
        </w:rPr>
        <w:t>В соответствии с пунктом 3.2 статьи 160.1 Бюджетного кодекса Российской Федерации, Администрация Комсомольского муниципального района постановляет:</w:t>
      </w:r>
    </w:p>
    <w:p w14:paraId="726BC736" w14:textId="77777777" w:rsidR="00170CA6" w:rsidRPr="007524F2" w:rsidRDefault="00170CA6" w:rsidP="00170CA6">
      <w:pPr>
        <w:ind w:firstLine="709"/>
        <w:jc w:val="both"/>
        <w:rPr>
          <w:sz w:val="28"/>
          <w:szCs w:val="28"/>
        </w:rPr>
      </w:pPr>
    </w:p>
    <w:p w14:paraId="2BC6509D" w14:textId="77777777" w:rsidR="00170CA6" w:rsidRPr="007524F2" w:rsidRDefault="00170CA6" w:rsidP="002818CE">
      <w:pPr>
        <w:numPr>
          <w:ilvl w:val="0"/>
          <w:numId w:val="16"/>
        </w:numPr>
        <w:ind w:left="0" w:firstLine="851"/>
        <w:jc w:val="both"/>
        <w:rPr>
          <w:sz w:val="28"/>
          <w:szCs w:val="28"/>
        </w:rPr>
      </w:pPr>
      <w:r w:rsidRPr="007524F2">
        <w:rPr>
          <w:sz w:val="28"/>
          <w:szCs w:val="28"/>
        </w:rPr>
        <w:t>Внести в постановление Администрации Комсомольского муниципального района от 05.11.2025 № 252 «Об утверждении перечня главных администраторов доходов бюджета Комсомольского городского поселения, закрепляемые за ними виды (подвиды) доходов бюджета Комсомольского городского поселения» следующие изменения:</w:t>
      </w:r>
    </w:p>
    <w:p w14:paraId="720F6362" w14:textId="77777777" w:rsidR="00170CA6" w:rsidRPr="007524F2" w:rsidRDefault="00170CA6" w:rsidP="00170CA6">
      <w:pPr>
        <w:jc w:val="both"/>
        <w:rPr>
          <w:sz w:val="28"/>
          <w:szCs w:val="28"/>
        </w:rPr>
      </w:pPr>
      <w:r w:rsidRPr="007524F2">
        <w:rPr>
          <w:sz w:val="28"/>
          <w:szCs w:val="28"/>
        </w:rPr>
        <w:t xml:space="preserve">            1.1. Приложение № 1 к постановлению изложить в новой редакции согласно приложению 1 к настоящему постановлению.</w:t>
      </w:r>
    </w:p>
    <w:p w14:paraId="5364AA53" w14:textId="77777777" w:rsidR="00170CA6" w:rsidRPr="007524F2" w:rsidRDefault="00170CA6" w:rsidP="002818CE">
      <w:pPr>
        <w:pStyle w:val="3a"/>
        <w:numPr>
          <w:ilvl w:val="0"/>
          <w:numId w:val="16"/>
        </w:numPr>
        <w:shd w:val="clear" w:color="auto" w:fill="auto"/>
        <w:tabs>
          <w:tab w:val="left" w:pos="711"/>
        </w:tabs>
        <w:spacing w:after="0" w:line="322" w:lineRule="exact"/>
        <w:ind w:left="0" w:right="20" w:firstLine="851"/>
        <w:jc w:val="both"/>
        <w:rPr>
          <w:sz w:val="28"/>
          <w:szCs w:val="28"/>
        </w:rPr>
      </w:pPr>
      <w:r w:rsidRPr="007524F2">
        <w:rPr>
          <w:color w:val="000000"/>
          <w:sz w:val="28"/>
          <w:szCs w:val="28"/>
        </w:rPr>
        <w:t xml:space="preserve">Настоящее постановление подлежит опубликованию </w:t>
      </w:r>
      <w:r w:rsidRPr="007524F2">
        <w:rPr>
          <w:rFonts w:eastAsia="Calibri"/>
          <w:sz w:val="28"/>
          <w:szCs w:val="28"/>
        </w:rPr>
        <w:t xml:space="preserve">в «Вестнике нормативных правовых актов органов местного самоуправления Комсомольского муниципального района» и </w:t>
      </w:r>
      <w:r w:rsidRPr="007524F2">
        <w:rPr>
          <w:color w:val="000000"/>
          <w:sz w:val="28"/>
          <w:szCs w:val="28"/>
        </w:rPr>
        <w:t xml:space="preserve">на официальном сайте Администрации Комсомольского муниципального района в сети интернет: </w:t>
      </w:r>
      <w:hyperlink r:id="rId16" w:history="1">
        <w:r w:rsidRPr="007524F2">
          <w:rPr>
            <w:rStyle w:val="a5"/>
            <w:color w:val="000000"/>
            <w:sz w:val="28"/>
            <w:szCs w:val="28"/>
          </w:rPr>
          <w:t>adm</w:t>
        </w:r>
        <w:r w:rsidRPr="007524F2">
          <w:rPr>
            <w:rStyle w:val="a5"/>
            <w:color w:val="000000"/>
            <w:sz w:val="28"/>
            <w:szCs w:val="28"/>
            <w:lang w:val="en-US"/>
          </w:rPr>
          <w:t>in</w:t>
        </w:r>
        <w:r w:rsidRPr="007524F2">
          <w:rPr>
            <w:rStyle w:val="a5"/>
            <w:color w:val="000000"/>
            <w:sz w:val="28"/>
            <w:szCs w:val="28"/>
          </w:rPr>
          <w:t>koms37.</w:t>
        </w:r>
        <w:r w:rsidRPr="007524F2">
          <w:rPr>
            <w:rStyle w:val="a5"/>
            <w:color w:val="000000"/>
            <w:sz w:val="28"/>
            <w:szCs w:val="28"/>
            <w:lang w:val="en-US"/>
          </w:rPr>
          <w:t>gosuslugi</w:t>
        </w:r>
        <w:r w:rsidRPr="007524F2">
          <w:rPr>
            <w:rStyle w:val="a5"/>
            <w:color w:val="000000"/>
            <w:sz w:val="28"/>
            <w:szCs w:val="28"/>
          </w:rPr>
          <w:t>.ru</w:t>
        </w:r>
      </w:hyperlink>
      <w:r w:rsidRPr="007524F2">
        <w:rPr>
          <w:color w:val="000000"/>
          <w:sz w:val="28"/>
          <w:szCs w:val="28"/>
        </w:rPr>
        <w:t>.</w:t>
      </w:r>
    </w:p>
    <w:p w14:paraId="57E71894" w14:textId="77777777" w:rsidR="00170CA6" w:rsidRPr="007524F2" w:rsidRDefault="00170CA6" w:rsidP="002818CE">
      <w:pPr>
        <w:numPr>
          <w:ilvl w:val="0"/>
          <w:numId w:val="16"/>
        </w:numPr>
        <w:ind w:left="0" w:firstLine="851"/>
        <w:jc w:val="both"/>
        <w:rPr>
          <w:sz w:val="28"/>
          <w:szCs w:val="28"/>
        </w:rPr>
      </w:pPr>
      <w:r w:rsidRPr="007524F2">
        <w:rPr>
          <w:sz w:val="28"/>
          <w:szCs w:val="28"/>
        </w:rPr>
        <w:t>Настоящее постановление применяется к правоотношениям, возникающим при составлении и исполнении бюджета Комсомольского городского поселения, начиная  с  бюджета  на  2026  год  и  на  плановый</w:t>
      </w:r>
    </w:p>
    <w:p w14:paraId="57A6CB38" w14:textId="77777777" w:rsidR="00170CA6" w:rsidRPr="007524F2" w:rsidRDefault="00170CA6" w:rsidP="00170CA6">
      <w:pPr>
        <w:rPr>
          <w:sz w:val="28"/>
          <w:szCs w:val="28"/>
        </w:rPr>
      </w:pPr>
      <w:r w:rsidRPr="007524F2">
        <w:rPr>
          <w:sz w:val="28"/>
          <w:szCs w:val="28"/>
        </w:rPr>
        <w:t xml:space="preserve"> период 2027 и 2028 годов.</w:t>
      </w:r>
      <w:r w:rsidRPr="007524F2">
        <w:rPr>
          <w:sz w:val="18"/>
          <w:szCs w:val="18"/>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170CA6" w:rsidRPr="007524F2" w14:paraId="12D07F70" w14:textId="77777777" w:rsidTr="001936FD">
        <w:tc>
          <w:tcPr>
            <w:tcW w:w="9286" w:type="dxa"/>
            <w:tcBorders>
              <w:top w:val="nil"/>
              <w:left w:val="nil"/>
              <w:bottom w:val="nil"/>
              <w:right w:val="nil"/>
            </w:tcBorders>
          </w:tcPr>
          <w:p w14:paraId="34CEFAF0" w14:textId="77777777" w:rsidR="00170CA6" w:rsidRPr="007524F2" w:rsidRDefault="00170CA6" w:rsidP="001936FD">
            <w:pPr>
              <w:jc w:val="both"/>
            </w:pPr>
          </w:p>
          <w:p w14:paraId="037D89A1" w14:textId="77777777" w:rsidR="00170CA6" w:rsidRPr="007524F2" w:rsidRDefault="00170CA6" w:rsidP="001936FD">
            <w:pPr>
              <w:jc w:val="both"/>
              <w:rPr>
                <w:b/>
                <w:sz w:val="28"/>
                <w:szCs w:val="28"/>
              </w:rPr>
            </w:pPr>
            <w:r w:rsidRPr="007524F2">
              <w:rPr>
                <w:b/>
                <w:sz w:val="28"/>
                <w:szCs w:val="28"/>
              </w:rPr>
              <w:t xml:space="preserve"> Глава Комсомольского </w:t>
            </w:r>
          </w:p>
          <w:p w14:paraId="0215A10F" w14:textId="77777777" w:rsidR="00170CA6" w:rsidRPr="007524F2" w:rsidRDefault="00170CA6" w:rsidP="001936FD">
            <w:pPr>
              <w:jc w:val="both"/>
              <w:rPr>
                <w:b/>
                <w:sz w:val="28"/>
                <w:szCs w:val="28"/>
              </w:rPr>
            </w:pPr>
            <w:r w:rsidRPr="007524F2">
              <w:rPr>
                <w:b/>
                <w:sz w:val="28"/>
                <w:szCs w:val="28"/>
              </w:rPr>
              <w:t>муниципального района:                                             О.В.Бузулуцкая</w:t>
            </w:r>
          </w:p>
        </w:tc>
      </w:tr>
    </w:tbl>
    <w:p w14:paraId="2C7479D5" w14:textId="77777777" w:rsidR="009F111E" w:rsidRPr="007524F2" w:rsidRDefault="009F111E" w:rsidP="00170CA6">
      <w:pPr>
        <w:jc w:val="right"/>
      </w:pPr>
    </w:p>
    <w:p w14:paraId="48CF6580" w14:textId="77777777" w:rsidR="009F111E" w:rsidRPr="007524F2" w:rsidRDefault="009F111E" w:rsidP="00170CA6">
      <w:pPr>
        <w:jc w:val="right"/>
      </w:pPr>
    </w:p>
    <w:p w14:paraId="5D173076" w14:textId="77777777" w:rsidR="009F111E" w:rsidRPr="007524F2" w:rsidRDefault="009F111E" w:rsidP="00170CA6">
      <w:pPr>
        <w:jc w:val="right"/>
      </w:pPr>
    </w:p>
    <w:p w14:paraId="064FE42F" w14:textId="77777777" w:rsidR="009F111E" w:rsidRPr="007524F2" w:rsidRDefault="009F111E" w:rsidP="00170CA6">
      <w:pPr>
        <w:jc w:val="right"/>
      </w:pPr>
    </w:p>
    <w:p w14:paraId="6BDAB988" w14:textId="77777777" w:rsidR="009F111E" w:rsidRPr="007524F2" w:rsidRDefault="009F111E" w:rsidP="00170CA6">
      <w:pPr>
        <w:jc w:val="right"/>
      </w:pPr>
    </w:p>
    <w:p w14:paraId="165A65B4" w14:textId="77777777" w:rsidR="009F111E" w:rsidRPr="007524F2" w:rsidRDefault="009F111E" w:rsidP="00170CA6">
      <w:pPr>
        <w:jc w:val="right"/>
      </w:pPr>
    </w:p>
    <w:p w14:paraId="63B5AE00" w14:textId="410C77BD" w:rsidR="00170CA6" w:rsidRPr="007524F2" w:rsidRDefault="00170CA6" w:rsidP="00170CA6">
      <w:pPr>
        <w:jc w:val="right"/>
      </w:pPr>
      <w:r w:rsidRPr="007524F2">
        <w:t xml:space="preserve">                                                                                                                             Приложение 1</w:t>
      </w:r>
    </w:p>
    <w:p w14:paraId="4BE11D53" w14:textId="77777777" w:rsidR="00170CA6" w:rsidRPr="007524F2" w:rsidRDefault="00170CA6" w:rsidP="00170CA6">
      <w:pPr>
        <w:ind w:firstLine="709"/>
        <w:jc w:val="right"/>
      </w:pPr>
      <w:r w:rsidRPr="007524F2">
        <w:t>к постановлению Администрации</w:t>
      </w:r>
    </w:p>
    <w:p w14:paraId="162EE580" w14:textId="77777777" w:rsidR="00170CA6" w:rsidRPr="007524F2" w:rsidRDefault="00170CA6" w:rsidP="00170CA6">
      <w:pPr>
        <w:ind w:firstLine="709"/>
        <w:jc w:val="right"/>
      </w:pPr>
      <w:r w:rsidRPr="007524F2">
        <w:t>Комсомольского муниципального района</w:t>
      </w:r>
    </w:p>
    <w:p w14:paraId="20272C01" w14:textId="77777777" w:rsidR="00170CA6" w:rsidRPr="007524F2" w:rsidRDefault="00170CA6" w:rsidP="00170CA6">
      <w:pPr>
        <w:ind w:firstLine="709"/>
        <w:jc w:val="right"/>
      </w:pPr>
      <w:r w:rsidRPr="007524F2">
        <w:t xml:space="preserve">                                                                                                         от 05.02.2026 №12</w:t>
      </w:r>
    </w:p>
    <w:p w14:paraId="19CFE74D" w14:textId="77777777" w:rsidR="00170CA6" w:rsidRPr="007524F2" w:rsidRDefault="00170CA6" w:rsidP="00170CA6">
      <w:pPr>
        <w:ind w:firstLine="709"/>
        <w:jc w:val="right"/>
      </w:pPr>
      <w:r w:rsidRPr="007524F2">
        <w:t xml:space="preserve">  </w:t>
      </w:r>
    </w:p>
    <w:p w14:paraId="57E92CA5" w14:textId="77777777" w:rsidR="00170CA6" w:rsidRPr="007524F2" w:rsidRDefault="00170CA6" w:rsidP="00170CA6">
      <w:pPr>
        <w:ind w:firstLine="709"/>
        <w:jc w:val="right"/>
      </w:pPr>
      <w:r w:rsidRPr="007524F2">
        <w:t>Приложение № 1</w:t>
      </w:r>
    </w:p>
    <w:p w14:paraId="27628E35" w14:textId="77777777" w:rsidR="00170CA6" w:rsidRPr="007524F2" w:rsidRDefault="00170CA6" w:rsidP="00170CA6">
      <w:pPr>
        <w:ind w:firstLine="709"/>
        <w:jc w:val="right"/>
      </w:pPr>
      <w:r w:rsidRPr="007524F2">
        <w:t>к постановлению Администрации</w:t>
      </w:r>
    </w:p>
    <w:p w14:paraId="0AF6600C" w14:textId="77777777" w:rsidR="00170CA6" w:rsidRPr="007524F2" w:rsidRDefault="00170CA6" w:rsidP="00170CA6">
      <w:pPr>
        <w:ind w:firstLine="709"/>
        <w:jc w:val="right"/>
      </w:pPr>
      <w:r w:rsidRPr="007524F2">
        <w:t>Комсомольского муниципального района</w:t>
      </w:r>
    </w:p>
    <w:p w14:paraId="28CF6934" w14:textId="77777777" w:rsidR="00170CA6" w:rsidRPr="007524F2" w:rsidRDefault="00170CA6" w:rsidP="00170CA6">
      <w:pPr>
        <w:ind w:firstLine="709"/>
        <w:jc w:val="right"/>
        <w:rPr>
          <w:b/>
        </w:rPr>
      </w:pPr>
      <w:r w:rsidRPr="007524F2">
        <w:t>от 05 ноября 2025 № 252</w:t>
      </w:r>
    </w:p>
    <w:p w14:paraId="3803B640" w14:textId="77777777" w:rsidR="00170CA6" w:rsidRPr="007524F2" w:rsidRDefault="00170CA6" w:rsidP="00170CA6">
      <w:pPr>
        <w:pStyle w:val="ConsPlusTitle"/>
        <w:jc w:val="center"/>
        <w:rPr>
          <w:rFonts w:ascii="Times New Roman" w:hAnsi="Times New Roman" w:cs="Times New Roman"/>
          <w:sz w:val="26"/>
          <w:szCs w:val="26"/>
        </w:rPr>
      </w:pPr>
    </w:p>
    <w:p w14:paraId="01737E3C" w14:textId="77777777" w:rsidR="00170CA6" w:rsidRPr="007524F2" w:rsidRDefault="00170CA6" w:rsidP="00170CA6">
      <w:pPr>
        <w:pStyle w:val="ConsPlusTitle"/>
        <w:jc w:val="center"/>
        <w:rPr>
          <w:rFonts w:ascii="Times New Roman" w:hAnsi="Times New Roman" w:cs="Times New Roman"/>
          <w:sz w:val="26"/>
          <w:szCs w:val="26"/>
        </w:rPr>
      </w:pPr>
      <w:r w:rsidRPr="007524F2">
        <w:rPr>
          <w:rFonts w:ascii="Times New Roman" w:hAnsi="Times New Roman" w:cs="Times New Roman"/>
          <w:sz w:val="26"/>
          <w:szCs w:val="26"/>
        </w:rPr>
        <w:t xml:space="preserve">Перечень главных администраторов доходов бюджета Комсомольского </w:t>
      </w:r>
    </w:p>
    <w:p w14:paraId="46BE7420" w14:textId="77777777" w:rsidR="00170CA6" w:rsidRPr="007524F2" w:rsidRDefault="00170CA6" w:rsidP="00170CA6">
      <w:pPr>
        <w:pStyle w:val="ConsPlusTitle"/>
        <w:jc w:val="center"/>
        <w:rPr>
          <w:rFonts w:ascii="Times New Roman" w:hAnsi="Times New Roman" w:cs="Times New Roman"/>
          <w:sz w:val="26"/>
          <w:szCs w:val="26"/>
        </w:rPr>
      </w:pPr>
      <w:r w:rsidRPr="007524F2">
        <w:rPr>
          <w:rFonts w:ascii="Times New Roman" w:hAnsi="Times New Roman" w:cs="Times New Roman"/>
          <w:sz w:val="26"/>
          <w:szCs w:val="26"/>
        </w:rPr>
        <w:t>городского поселения, закрепляемые за ними виды (подвиды) доходов</w:t>
      </w:r>
    </w:p>
    <w:p w14:paraId="1379CF8A" w14:textId="77777777" w:rsidR="00170CA6" w:rsidRPr="007524F2" w:rsidRDefault="00170CA6" w:rsidP="00170CA6">
      <w:pPr>
        <w:pStyle w:val="ConsPlusTitle"/>
        <w:jc w:val="center"/>
        <w:rPr>
          <w:rFonts w:ascii="Times New Roman" w:hAnsi="Times New Roman" w:cs="Times New Roman"/>
          <w:sz w:val="26"/>
          <w:szCs w:val="26"/>
        </w:rPr>
      </w:pPr>
      <w:r w:rsidRPr="007524F2">
        <w:rPr>
          <w:rFonts w:ascii="Times New Roman" w:hAnsi="Times New Roman" w:cs="Times New Roman"/>
          <w:sz w:val="26"/>
          <w:szCs w:val="26"/>
        </w:rPr>
        <w:t xml:space="preserve"> бюджета на 2026 год и на плановый период 2027 и 2028 годов</w:t>
      </w:r>
    </w:p>
    <w:p w14:paraId="431B8CE4" w14:textId="77777777" w:rsidR="00170CA6" w:rsidRPr="007524F2" w:rsidRDefault="00170CA6" w:rsidP="00170CA6">
      <w:pPr>
        <w:pStyle w:val="ConsPlusNormal"/>
        <w:jc w:val="center"/>
        <w:rPr>
          <w:rFonts w:ascii="Times New Roman" w:hAnsi="Times New Roman" w:cs="Times New Roman"/>
          <w:sz w:val="26"/>
          <w:szCs w:val="26"/>
        </w:rPr>
      </w:pPr>
    </w:p>
    <w:tbl>
      <w:tblPr>
        <w:tblW w:w="1006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8"/>
        <w:gridCol w:w="2551"/>
        <w:gridCol w:w="6096"/>
      </w:tblGrid>
      <w:tr w:rsidR="00170CA6" w:rsidRPr="007524F2" w14:paraId="596CBF20" w14:textId="77777777" w:rsidTr="001936FD">
        <w:trPr>
          <w:trHeight w:val="372"/>
          <w:tblHeader/>
        </w:trPr>
        <w:tc>
          <w:tcPr>
            <w:tcW w:w="3969" w:type="dxa"/>
            <w:gridSpan w:val="2"/>
            <w:vMerge w:val="restart"/>
            <w:hideMark/>
          </w:tcPr>
          <w:p w14:paraId="12F8E3AB" w14:textId="77777777" w:rsidR="00170CA6" w:rsidRPr="007524F2" w:rsidRDefault="00170CA6" w:rsidP="001936FD">
            <w:pPr>
              <w:pStyle w:val="ConsPlusCell"/>
              <w:jc w:val="center"/>
              <w:rPr>
                <w:rFonts w:ascii="Times New Roman" w:hAnsi="Times New Roman" w:cs="Times New Roman"/>
                <w:sz w:val="24"/>
                <w:szCs w:val="24"/>
              </w:rPr>
            </w:pPr>
            <w:r w:rsidRPr="007524F2">
              <w:rPr>
                <w:rFonts w:ascii="Times New Roman" w:hAnsi="Times New Roman" w:cs="Times New Roman"/>
                <w:sz w:val="24"/>
                <w:szCs w:val="24"/>
              </w:rPr>
              <w:t xml:space="preserve">Код классификации доходов бюджетов </w:t>
            </w:r>
          </w:p>
          <w:p w14:paraId="7142CC9E" w14:textId="77777777" w:rsidR="00170CA6" w:rsidRPr="007524F2" w:rsidRDefault="00170CA6" w:rsidP="001936FD">
            <w:pPr>
              <w:pStyle w:val="ConsPlusCell"/>
              <w:jc w:val="center"/>
              <w:rPr>
                <w:rFonts w:ascii="Times New Roman" w:hAnsi="Times New Roman" w:cs="Times New Roman"/>
                <w:sz w:val="24"/>
                <w:szCs w:val="24"/>
              </w:rPr>
            </w:pPr>
            <w:r w:rsidRPr="007524F2">
              <w:rPr>
                <w:rFonts w:ascii="Times New Roman" w:hAnsi="Times New Roman" w:cs="Times New Roman"/>
                <w:sz w:val="24"/>
                <w:szCs w:val="24"/>
              </w:rPr>
              <w:t xml:space="preserve"> Российской Федерации</w:t>
            </w:r>
          </w:p>
        </w:tc>
        <w:tc>
          <w:tcPr>
            <w:tcW w:w="6096" w:type="dxa"/>
            <w:vMerge w:val="restart"/>
            <w:vAlign w:val="center"/>
            <w:hideMark/>
          </w:tcPr>
          <w:p w14:paraId="2AB0BDC4" w14:textId="77777777" w:rsidR="00170CA6" w:rsidRPr="007524F2" w:rsidRDefault="00170CA6" w:rsidP="001936FD">
            <w:pPr>
              <w:pStyle w:val="ConsPlusCell"/>
              <w:jc w:val="center"/>
              <w:rPr>
                <w:rFonts w:ascii="Times New Roman" w:hAnsi="Times New Roman" w:cs="Times New Roman"/>
                <w:sz w:val="24"/>
                <w:szCs w:val="24"/>
              </w:rPr>
            </w:pPr>
            <w:r w:rsidRPr="007524F2">
              <w:rPr>
                <w:rFonts w:ascii="Times New Roman" w:hAnsi="Times New Roman" w:cs="Times New Roman"/>
                <w:sz w:val="24"/>
                <w:szCs w:val="24"/>
              </w:rPr>
              <w:t>Наименование главного администратора доходов бюджета городского поселения, код вида доходов</w:t>
            </w:r>
          </w:p>
        </w:tc>
      </w:tr>
      <w:tr w:rsidR="00170CA6" w:rsidRPr="007524F2" w14:paraId="780D3F53" w14:textId="77777777" w:rsidTr="001936FD">
        <w:trPr>
          <w:trHeight w:val="377"/>
          <w:tblHeader/>
        </w:trPr>
        <w:tc>
          <w:tcPr>
            <w:tcW w:w="3969" w:type="dxa"/>
            <w:gridSpan w:val="2"/>
            <w:vMerge/>
            <w:vAlign w:val="center"/>
            <w:hideMark/>
          </w:tcPr>
          <w:p w14:paraId="3BED0DEF" w14:textId="77777777" w:rsidR="00170CA6" w:rsidRPr="007524F2" w:rsidRDefault="00170CA6" w:rsidP="001936FD"/>
        </w:tc>
        <w:tc>
          <w:tcPr>
            <w:tcW w:w="6096" w:type="dxa"/>
            <w:vMerge/>
            <w:vAlign w:val="center"/>
            <w:hideMark/>
          </w:tcPr>
          <w:p w14:paraId="103C6577" w14:textId="77777777" w:rsidR="00170CA6" w:rsidRPr="007524F2" w:rsidRDefault="00170CA6" w:rsidP="001936FD"/>
        </w:tc>
      </w:tr>
      <w:tr w:rsidR="00170CA6" w:rsidRPr="007524F2" w14:paraId="70BEDDDF" w14:textId="77777777" w:rsidTr="001936FD">
        <w:trPr>
          <w:trHeight w:val="360"/>
          <w:tblHeader/>
        </w:trPr>
        <w:tc>
          <w:tcPr>
            <w:tcW w:w="1418" w:type="dxa"/>
            <w:hideMark/>
          </w:tcPr>
          <w:p w14:paraId="2F433CBA" w14:textId="77777777" w:rsidR="00170CA6" w:rsidRPr="007524F2" w:rsidRDefault="00170CA6" w:rsidP="001936FD">
            <w:pPr>
              <w:pStyle w:val="ConsPlusCell"/>
              <w:jc w:val="center"/>
              <w:rPr>
                <w:rFonts w:ascii="Times New Roman" w:hAnsi="Times New Roman" w:cs="Times New Roman"/>
                <w:sz w:val="24"/>
                <w:szCs w:val="24"/>
              </w:rPr>
            </w:pPr>
            <w:r w:rsidRPr="007524F2">
              <w:rPr>
                <w:rFonts w:ascii="Times New Roman" w:hAnsi="Times New Roman" w:cs="Times New Roman"/>
                <w:sz w:val="24"/>
                <w:szCs w:val="24"/>
              </w:rPr>
              <w:t>главного</w:t>
            </w:r>
          </w:p>
          <w:p w14:paraId="417D82DD" w14:textId="77777777" w:rsidR="00170CA6" w:rsidRPr="007524F2" w:rsidRDefault="00170CA6" w:rsidP="001936FD">
            <w:pPr>
              <w:pStyle w:val="ConsPlusCell"/>
              <w:jc w:val="center"/>
              <w:rPr>
                <w:rFonts w:ascii="Times New Roman" w:hAnsi="Times New Roman" w:cs="Times New Roman"/>
                <w:sz w:val="24"/>
                <w:szCs w:val="24"/>
              </w:rPr>
            </w:pPr>
            <w:r w:rsidRPr="007524F2">
              <w:rPr>
                <w:rFonts w:ascii="Times New Roman" w:hAnsi="Times New Roman" w:cs="Times New Roman"/>
                <w:sz w:val="24"/>
                <w:szCs w:val="24"/>
              </w:rPr>
              <w:t>администра-тора</w:t>
            </w:r>
            <w:r w:rsidRPr="007524F2">
              <w:rPr>
                <w:rFonts w:ascii="Times New Roman" w:hAnsi="Times New Roman" w:cs="Times New Roman"/>
                <w:sz w:val="24"/>
                <w:szCs w:val="24"/>
              </w:rPr>
              <w:br/>
              <w:t>доходов</w:t>
            </w:r>
          </w:p>
        </w:tc>
        <w:tc>
          <w:tcPr>
            <w:tcW w:w="2551" w:type="dxa"/>
            <w:hideMark/>
          </w:tcPr>
          <w:p w14:paraId="07122338" w14:textId="77777777" w:rsidR="00170CA6" w:rsidRPr="007524F2" w:rsidRDefault="00170CA6" w:rsidP="001936FD">
            <w:pPr>
              <w:pStyle w:val="ConsPlusCell"/>
              <w:jc w:val="center"/>
              <w:rPr>
                <w:rFonts w:ascii="Times New Roman" w:hAnsi="Times New Roman" w:cs="Times New Roman"/>
                <w:sz w:val="24"/>
                <w:szCs w:val="24"/>
              </w:rPr>
            </w:pPr>
            <w:r w:rsidRPr="007524F2">
              <w:rPr>
                <w:rFonts w:ascii="Times New Roman" w:hAnsi="Times New Roman" w:cs="Times New Roman"/>
                <w:sz w:val="24"/>
                <w:szCs w:val="24"/>
              </w:rPr>
              <w:t xml:space="preserve">доходов бюджета </w:t>
            </w:r>
          </w:p>
          <w:p w14:paraId="5DDDC108" w14:textId="77777777" w:rsidR="00170CA6" w:rsidRPr="007524F2" w:rsidRDefault="00170CA6" w:rsidP="001936FD">
            <w:pPr>
              <w:pStyle w:val="ConsPlusCell"/>
              <w:jc w:val="center"/>
              <w:rPr>
                <w:rFonts w:ascii="Times New Roman" w:hAnsi="Times New Roman" w:cs="Times New Roman"/>
                <w:sz w:val="24"/>
                <w:szCs w:val="24"/>
              </w:rPr>
            </w:pPr>
            <w:r w:rsidRPr="007524F2">
              <w:rPr>
                <w:rFonts w:ascii="Times New Roman" w:hAnsi="Times New Roman" w:cs="Times New Roman"/>
                <w:sz w:val="24"/>
                <w:szCs w:val="24"/>
              </w:rPr>
              <w:t>городского поселения</w:t>
            </w:r>
          </w:p>
        </w:tc>
        <w:tc>
          <w:tcPr>
            <w:tcW w:w="6096" w:type="dxa"/>
            <w:vMerge/>
            <w:vAlign w:val="center"/>
            <w:hideMark/>
          </w:tcPr>
          <w:p w14:paraId="1F4337C2" w14:textId="77777777" w:rsidR="00170CA6" w:rsidRPr="007524F2" w:rsidRDefault="00170CA6" w:rsidP="001936FD"/>
        </w:tc>
      </w:tr>
      <w:tr w:rsidR="00170CA6" w:rsidRPr="007524F2" w14:paraId="17B0A8C9" w14:textId="77777777" w:rsidTr="001936FD">
        <w:trPr>
          <w:trHeight w:val="480"/>
        </w:trPr>
        <w:tc>
          <w:tcPr>
            <w:tcW w:w="1418" w:type="dxa"/>
            <w:vAlign w:val="center"/>
            <w:hideMark/>
          </w:tcPr>
          <w:p w14:paraId="6552B064" w14:textId="77777777" w:rsidR="00170CA6" w:rsidRPr="007524F2" w:rsidRDefault="00170CA6" w:rsidP="001936FD">
            <w:pPr>
              <w:pStyle w:val="ConsPlusCell"/>
              <w:jc w:val="center"/>
              <w:rPr>
                <w:rFonts w:ascii="Times New Roman" w:hAnsi="Times New Roman" w:cs="Times New Roman"/>
                <w:b/>
                <w:bCs/>
                <w:sz w:val="24"/>
                <w:szCs w:val="24"/>
              </w:rPr>
            </w:pPr>
            <w:r w:rsidRPr="007524F2">
              <w:rPr>
                <w:rFonts w:ascii="Times New Roman" w:hAnsi="Times New Roman" w:cs="Times New Roman"/>
                <w:b/>
                <w:bCs/>
                <w:sz w:val="24"/>
                <w:szCs w:val="24"/>
              </w:rPr>
              <w:t>050</w:t>
            </w:r>
          </w:p>
        </w:tc>
        <w:tc>
          <w:tcPr>
            <w:tcW w:w="2551" w:type="dxa"/>
            <w:vAlign w:val="center"/>
          </w:tcPr>
          <w:p w14:paraId="3045DA40" w14:textId="77777777" w:rsidR="00170CA6" w:rsidRPr="007524F2" w:rsidRDefault="00170CA6" w:rsidP="001936FD">
            <w:pPr>
              <w:pStyle w:val="ConsPlusCell"/>
              <w:jc w:val="center"/>
              <w:rPr>
                <w:rFonts w:ascii="Times New Roman" w:hAnsi="Times New Roman" w:cs="Times New Roman"/>
                <w:b/>
                <w:bCs/>
                <w:sz w:val="24"/>
                <w:szCs w:val="24"/>
              </w:rPr>
            </w:pPr>
          </w:p>
        </w:tc>
        <w:tc>
          <w:tcPr>
            <w:tcW w:w="6096" w:type="dxa"/>
            <w:hideMark/>
          </w:tcPr>
          <w:p w14:paraId="02D28EA3" w14:textId="77777777" w:rsidR="00170CA6" w:rsidRPr="007524F2" w:rsidRDefault="00170CA6" w:rsidP="001936FD">
            <w:pPr>
              <w:pStyle w:val="ConsPlusCell"/>
              <w:jc w:val="center"/>
              <w:rPr>
                <w:rFonts w:ascii="Times New Roman" w:hAnsi="Times New Roman" w:cs="Times New Roman"/>
                <w:b/>
                <w:bCs/>
                <w:sz w:val="24"/>
                <w:szCs w:val="24"/>
              </w:rPr>
            </w:pPr>
            <w:r w:rsidRPr="007524F2">
              <w:rPr>
                <w:rFonts w:ascii="Times New Roman" w:hAnsi="Times New Roman" w:cs="Times New Roman"/>
                <w:b/>
                <w:bCs/>
                <w:sz w:val="24"/>
                <w:szCs w:val="24"/>
              </w:rPr>
              <w:t>Администрация Комсомольского</w:t>
            </w:r>
          </w:p>
          <w:p w14:paraId="62B6BE55" w14:textId="77777777" w:rsidR="00170CA6" w:rsidRPr="007524F2" w:rsidRDefault="00170CA6" w:rsidP="001936FD">
            <w:pPr>
              <w:pStyle w:val="ConsPlusCell"/>
              <w:jc w:val="center"/>
              <w:rPr>
                <w:rFonts w:ascii="Times New Roman" w:hAnsi="Times New Roman" w:cs="Times New Roman"/>
                <w:b/>
                <w:bCs/>
                <w:sz w:val="24"/>
                <w:szCs w:val="24"/>
              </w:rPr>
            </w:pPr>
            <w:r w:rsidRPr="007524F2">
              <w:rPr>
                <w:rFonts w:ascii="Times New Roman" w:hAnsi="Times New Roman" w:cs="Times New Roman"/>
                <w:b/>
                <w:bCs/>
                <w:sz w:val="24"/>
                <w:szCs w:val="24"/>
              </w:rPr>
              <w:t>муниципального района Ивановской области</w:t>
            </w:r>
          </w:p>
        </w:tc>
      </w:tr>
      <w:tr w:rsidR="00170CA6" w:rsidRPr="007524F2" w14:paraId="5940C972" w14:textId="77777777" w:rsidTr="001936FD">
        <w:trPr>
          <w:trHeight w:val="692"/>
        </w:trPr>
        <w:tc>
          <w:tcPr>
            <w:tcW w:w="1418" w:type="dxa"/>
            <w:vAlign w:val="center"/>
          </w:tcPr>
          <w:p w14:paraId="6F47F2B2" w14:textId="77777777" w:rsidR="00170CA6" w:rsidRPr="007524F2" w:rsidRDefault="00170CA6" w:rsidP="001936FD">
            <w:pPr>
              <w:jc w:val="center"/>
            </w:pPr>
            <w:r w:rsidRPr="007524F2">
              <w:t>050</w:t>
            </w:r>
          </w:p>
        </w:tc>
        <w:tc>
          <w:tcPr>
            <w:tcW w:w="2551" w:type="dxa"/>
            <w:vAlign w:val="center"/>
          </w:tcPr>
          <w:p w14:paraId="3636820A" w14:textId="77777777" w:rsidR="00170CA6" w:rsidRPr="007524F2" w:rsidRDefault="00170CA6" w:rsidP="001936FD">
            <w:pPr>
              <w:jc w:val="center"/>
            </w:pPr>
            <w:r w:rsidRPr="007524F2">
              <w:t>1 11 05313 13 0000 120</w:t>
            </w:r>
          </w:p>
        </w:tc>
        <w:tc>
          <w:tcPr>
            <w:tcW w:w="6096" w:type="dxa"/>
          </w:tcPr>
          <w:p w14:paraId="64277859" w14:textId="77777777" w:rsidR="00170CA6" w:rsidRPr="007524F2" w:rsidRDefault="00170CA6" w:rsidP="001936FD">
            <w:pPr>
              <w:autoSpaceDE w:val="0"/>
              <w:autoSpaceDN w:val="0"/>
              <w:adjustRightInd w:val="0"/>
              <w:jc w:val="both"/>
            </w:pPr>
            <w:r w:rsidRPr="007524F2">
              <w:t>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w:t>
            </w:r>
          </w:p>
        </w:tc>
      </w:tr>
      <w:tr w:rsidR="00170CA6" w:rsidRPr="007524F2" w14:paraId="1A080727" w14:textId="77777777" w:rsidTr="001936FD">
        <w:trPr>
          <w:trHeight w:val="692"/>
        </w:trPr>
        <w:tc>
          <w:tcPr>
            <w:tcW w:w="1418" w:type="dxa"/>
            <w:vAlign w:val="center"/>
          </w:tcPr>
          <w:p w14:paraId="257CEF76" w14:textId="77777777" w:rsidR="00170CA6" w:rsidRPr="007524F2" w:rsidRDefault="00170CA6" w:rsidP="001936FD">
            <w:pPr>
              <w:jc w:val="center"/>
              <w:rPr>
                <w:b/>
              </w:rPr>
            </w:pPr>
            <w:r w:rsidRPr="007524F2">
              <w:rPr>
                <w:b/>
              </w:rPr>
              <w:t>054</w:t>
            </w:r>
          </w:p>
        </w:tc>
        <w:tc>
          <w:tcPr>
            <w:tcW w:w="2551" w:type="dxa"/>
            <w:vAlign w:val="center"/>
          </w:tcPr>
          <w:p w14:paraId="44FB3B90" w14:textId="77777777" w:rsidR="00170CA6" w:rsidRPr="007524F2" w:rsidRDefault="00170CA6" w:rsidP="001936FD">
            <w:pPr>
              <w:jc w:val="center"/>
            </w:pPr>
          </w:p>
        </w:tc>
        <w:tc>
          <w:tcPr>
            <w:tcW w:w="6096" w:type="dxa"/>
          </w:tcPr>
          <w:p w14:paraId="7528D7E7" w14:textId="77777777" w:rsidR="00170CA6" w:rsidRPr="007524F2" w:rsidRDefault="00170CA6" w:rsidP="001936FD">
            <w:pPr>
              <w:pStyle w:val="ConsPlusCell"/>
              <w:jc w:val="center"/>
              <w:rPr>
                <w:rFonts w:ascii="Times New Roman" w:hAnsi="Times New Roman" w:cs="Times New Roman"/>
                <w:b/>
                <w:bCs/>
                <w:sz w:val="24"/>
                <w:szCs w:val="24"/>
              </w:rPr>
            </w:pPr>
            <w:r w:rsidRPr="007524F2">
              <w:rPr>
                <w:rFonts w:ascii="Times New Roman" w:hAnsi="Times New Roman" w:cs="Times New Roman"/>
                <w:b/>
                <w:bCs/>
                <w:sz w:val="24"/>
                <w:szCs w:val="24"/>
              </w:rPr>
              <w:t>Отдел по делам культуры и спорта Администрации Комсомольского</w:t>
            </w:r>
          </w:p>
          <w:p w14:paraId="3AEFBBE5" w14:textId="77777777" w:rsidR="00170CA6" w:rsidRPr="007524F2" w:rsidRDefault="00170CA6" w:rsidP="001936FD">
            <w:pPr>
              <w:autoSpaceDE w:val="0"/>
              <w:autoSpaceDN w:val="0"/>
              <w:adjustRightInd w:val="0"/>
              <w:jc w:val="both"/>
            </w:pPr>
            <w:r w:rsidRPr="007524F2">
              <w:rPr>
                <w:b/>
                <w:bCs/>
              </w:rPr>
              <w:t>муниципального района Ивановской области</w:t>
            </w:r>
          </w:p>
        </w:tc>
      </w:tr>
      <w:tr w:rsidR="00170CA6" w:rsidRPr="007524F2" w14:paraId="2216C63F" w14:textId="77777777" w:rsidTr="001936FD">
        <w:trPr>
          <w:trHeight w:val="692"/>
        </w:trPr>
        <w:tc>
          <w:tcPr>
            <w:tcW w:w="1418" w:type="dxa"/>
            <w:vAlign w:val="center"/>
          </w:tcPr>
          <w:p w14:paraId="4107172B" w14:textId="77777777" w:rsidR="00170CA6" w:rsidRPr="007524F2" w:rsidRDefault="00170CA6" w:rsidP="001936FD">
            <w:pPr>
              <w:jc w:val="center"/>
            </w:pPr>
            <w:r w:rsidRPr="007524F2">
              <w:t>054</w:t>
            </w:r>
          </w:p>
        </w:tc>
        <w:tc>
          <w:tcPr>
            <w:tcW w:w="2551" w:type="dxa"/>
            <w:vAlign w:val="center"/>
          </w:tcPr>
          <w:p w14:paraId="4810A8B5" w14:textId="77777777" w:rsidR="00170CA6" w:rsidRPr="007524F2" w:rsidRDefault="00170CA6" w:rsidP="001936FD">
            <w:pPr>
              <w:jc w:val="center"/>
            </w:pPr>
            <w:r w:rsidRPr="007524F2">
              <w:t>1 13 01995 13 0002 130</w:t>
            </w:r>
          </w:p>
        </w:tc>
        <w:tc>
          <w:tcPr>
            <w:tcW w:w="6096" w:type="dxa"/>
          </w:tcPr>
          <w:p w14:paraId="42250AA9" w14:textId="77777777" w:rsidR="00170CA6" w:rsidRPr="007524F2" w:rsidRDefault="00170CA6" w:rsidP="001936FD">
            <w:pPr>
              <w:autoSpaceDE w:val="0"/>
              <w:autoSpaceDN w:val="0"/>
              <w:adjustRightInd w:val="0"/>
              <w:jc w:val="both"/>
            </w:pPr>
            <w:r w:rsidRPr="007524F2">
              <w:t xml:space="preserve">Прочие доходы от оказания платных услуг (работ) получателями средств бюджетов городских поселений (доходы от оказания платных услуг (работ), зачисляемые в бюджет от МКУК  «Городская библиотека») </w:t>
            </w:r>
          </w:p>
        </w:tc>
      </w:tr>
      <w:tr w:rsidR="00170CA6" w:rsidRPr="007524F2" w14:paraId="2C6FAE67" w14:textId="77777777" w:rsidTr="001936FD">
        <w:trPr>
          <w:trHeight w:val="692"/>
        </w:trPr>
        <w:tc>
          <w:tcPr>
            <w:tcW w:w="1418" w:type="dxa"/>
            <w:vAlign w:val="center"/>
          </w:tcPr>
          <w:p w14:paraId="5EC011FC" w14:textId="77777777" w:rsidR="00170CA6" w:rsidRPr="007524F2" w:rsidRDefault="00170CA6" w:rsidP="001936FD">
            <w:pPr>
              <w:jc w:val="center"/>
            </w:pPr>
            <w:r w:rsidRPr="007524F2">
              <w:t>054</w:t>
            </w:r>
          </w:p>
        </w:tc>
        <w:tc>
          <w:tcPr>
            <w:tcW w:w="2551" w:type="dxa"/>
            <w:vAlign w:val="center"/>
          </w:tcPr>
          <w:p w14:paraId="097EEC1B" w14:textId="77777777" w:rsidR="00170CA6" w:rsidRPr="007524F2" w:rsidRDefault="00170CA6" w:rsidP="001936FD">
            <w:pPr>
              <w:jc w:val="center"/>
            </w:pPr>
            <w:r w:rsidRPr="007524F2">
              <w:t>1 13 01995 13 0010 130</w:t>
            </w:r>
          </w:p>
        </w:tc>
        <w:tc>
          <w:tcPr>
            <w:tcW w:w="6096" w:type="dxa"/>
          </w:tcPr>
          <w:p w14:paraId="65348F70" w14:textId="77777777" w:rsidR="00170CA6" w:rsidRPr="007524F2" w:rsidRDefault="00170CA6" w:rsidP="001936FD">
            <w:pPr>
              <w:autoSpaceDE w:val="0"/>
              <w:autoSpaceDN w:val="0"/>
              <w:adjustRightInd w:val="0"/>
              <w:jc w:val="both"/>
            </w:pPr>
            <w:r w:rsidRPr="007524F2">
              <w:t xml:space="preserve">Прочие доходы от оказания платных услуг (работ) получателями средств бюджетов городских поселений (МКУК  «Городская библиотека» - Пушкинская карта) </w:t>
            </w:r>
          </w:p>
        </w:tc>
      </w:tr>
      <w:tr w:rsidR="00170CA6" w:rsidRPr="007524F2" w14:paraId="3FD94BEC" w14:textId="77777777" w:rsidTr="001936FD">
        <w:trPr>
          <w:trHeight w:val="248"/>
        </w:trPr>
        <w:tc>
          <w:tcPr>
            <w:tcW w:w="1418" w:type="dxa"/>
            <w:vAlign w:val="center"/>
            <w:hideMark/>
          </w:tcPr>
          <w:p w14:paraId="538282C7" w14:textId="77777777" w:rsidR="00170CA6" w:rsidRPr="007524F2" w:rsidRDefault="00170CA6" w:rsidP="001936FD">
            <w:pPr>
              <w:jc w:val="center"/>
              <w:rPr>
                <w:b/>
              </w:rPr>
            </w:pPr>
            <w:r w:rsidRPr="007524F2">
              <w:rPr>
                <w:b/>
              </w:rPr>
              <w:t>061</w:t>
            </w:r>
          </w:p>
        </w:tc>
        <w:tc>
          <w:tcPr>
            <w:tcW w:w="2551" w:type="dxa"/>
            <w:vAlign w:val="center"/>
            <w:hideMark/>
          </w:tcPr>
          <w:p w14:paraId="50DFF292" w14:textId="77777777" w:rsidR="00170CA6" w:rsidRPr="007524F2" w:rsidRDefault="00170CA6" w:rsidP="001936FD">
            <w:pPr>
              <w:jc w:val="center"/>
            </w:pPr>
          </w:p>
        </w:tc>
        <w:tc>
          <w:tcPr>
            <w:tcW w:w="6096" w:type="dxa"/>
            <w:hideMark/>
          </w:tcPr>
          <w:p w14:paraId="3A69A28E" w14:textId="77777777" w:rsidR="00170CA6" w:rsidRPr="007524F2" w:rsidRDefault="00170CA6" w:rsidP="001936FD">
            <w:pPr>
              <w:jc w:val="center"/>
              <w:rPr>
                <w:b/>
              </w:rPr>
            </w:pPr>
            <w:r w:rsidRPr="007524F2">
              <w:rPr>
                <w:b/>
              </w:rPr>
              <w:t xml:space="preserve">Финансовое управление Администрации </w:t>
            </w:r>
          </w:p>
          <w:p w14:paraId="018E016C" w14:textId="77777777" w:rsidR="00170CA6" w:rsidRPr="007524F2" w:rsidRDefault="00170CA6" w:rsidP="001936FD">
            <w:pPr>
              <w:jc w:val="center"/>
              <w:rPr>
                <w:b/>
              </w:rPr>
            </w:pPr>
            <w:r w:rsidRPr="007524F2">
              <w:rPr>
                <w:b/>
              </w:rPr>
              <w:t>Комсомольского муниципального района</w:t>
            </w:r>
          </w:p>
        </w:tc>
      </w:tr>
      <w:tr w:rsidR="00170CA6" w:rsidRPr="007524F2" w14:paraId="2B91F6B4" w14:textId="77777777" w:rsidTr="001936FD">
        <w:trPr>
          <w:trHeight w:val="525"/>
        </w:trPr>
        <w:tc>
          <w:tcPr>
            <w:tcW w:w="1418" w:type="dxa"/>
            <w:vAlign w:val="center"/>
            <w:hideMark/>
          </w:tcPr>
          <w:p w14:paraId="0E4285B7" w14:textId="77777777" w:rsidR="00170CA6" w:rsidRPr="007524F2" w:rsidRDefault="00170CA6" w:rsidP="001936FD">
            <w:pPr>
              <w:jc w:val="center"/>
            </w:pPr>
            <w:r w:rsidRPr="007524F2">
              <w:t>061</w:t>
            </w:r>
          </w:p>
        </w:tc>
        <w:tc>
          <w:tcPr>
            <w:tcW w:w="2551" w:type="dxa"/>
            <w:vAlign w:val="center"/>
            <w:hideMark/>
          </w:tcPr>
          <w:p w14:paraId="2910686B" w14:textId="77777777" w:rsidR="00170CA6" w:rsidRPr="007524F2" w:rsidRDefault="00170CA6" w:rsidP="001936FD">
            <w:pPr>
              <w:jc w:val="center"/>
            </w:pPr>
            <w:r w:rsidRPr="007524F2">
              <w:t>1 17 01050 13 0000 180</w:t>
            </w:r>
          </w:p>
        </w:tc>
        <w:tc>
          <w:tcPr>
            <w:tcW w:w="6096" w:type="dxa"/>
            <w:hideMark/>
          </w:tcPr>
          <w:p w14:paraId="7582876A" w14:textId="77777777" w:rsidR="00170CA6" w:rsidRPr="007524F2" w:rsidRDefault="00170CA6" w:rsidP="001936FD">
            <w:pPr>
              <w:jc w:val="both"/>
            </w:pPr>
            <w:r w:rsidRPr="007524F2">
              <w:t>Невыясненные поступления, зачисляемые в бюджеты городских поселений</w:t>
            </w:r>
          </w:p>
        </w:tc>
      </w:tr>
      <w:tr w:rsidR="00170CA6" w:rsidRPr="007524F2" w14:paraId="298CDEC5" w14:textId="77777777" w:rsidTr="001936FD">
        <w:trPr>
          <w:trHeight w:val="525"/>
        </w:trPr>
        <w:tc>
          <w:tcPr>
            <w:tcW w:w="1418" w:type="dxa"/>
            <w:vAlign w:val="center"/>
            <w:hideMark/>
          </w:tcPr>
          <w:p w14:paraId="19B22159" w14:textId="77777777" w:rsidR="00170CA6" w:rsidRPr="007524F2" w:rsidRDefault="00170CA6" w:rsidP="001936FD">
            <w:pPr>
              <w:jc w:val="center"/>
            </w:pPr>
            <w:r w:rsidRPr="007524F2">
              <w:t>061</w:t>
            </w:r>
          </w:p>
        </w:tc>
        <w:tc>
          <w:tcPr>
            <w:tcW w:w="2551" w:type="dxa"/>
            <w:vAlign w:val="center"/>
            <w:hideMark/>
          </w:tcPr>
          <w:p w14:paraId="61B61185" w14:textId="77777777" w:rsidR="00170CA6" w:rsidRPr="007524F2" w:rsidRDefault="00170CA6" w:rsidP="001936FD">
            <w:pPr>
              <w:jc w:val="center"/>
            </w:pPr>
            <w:r w:rsidRPr="007524F2">
              <w:t>1 17 16000 13 0000 180</w:t>
            </w:r>
          </w:p>
        </w:tc>
        <w:tc>
          <w:tcPr>
            <w:tcW w:w="6096" w:type="dxa"/>
            <w:hideMark/>
          </w:tcPr>
          <w:p w14:paraId="20CB1261" w14:textId="77777777" w:rsidR="00170CA6" w:rsidRPr="007524F2" w:rsidRDefault="00170CA6" w:rsidP="001936FD">
            <w:pPr>
              <w:jc w:val="both"/>
            </w:pPr>
            <w:r w:rsidRPr="007524F2">
              <w:t>Прочие неналоговые доходы бюджетов городских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городского поселения</w:t>
            </w:r>
          </w:p>
        </w:tc>
      </w:tr>
      <w:tr w:rsidR="00170CA6" w:rsidRPr="007524F2" w14:paraId="5A44389F" w14:textId="77777777" w:rsidTr="001936FD">
        <w:trPr>
          <w:trHeight w:val="242"/>
        </w:trPr>
        <w:tc>
          <w:tcPr>
            <w:tcW w:w="1418" w:type="dxa"/>
            <w:vAlign w:val="center"/>
            <w:hideMark/>
          </w:tcPr>
          <w:p w14:paraId="1C4AE2A4" w14:textId="77777777" w:rsidR="00170CA6" w:rsidRPr="007524F2" w:rsidRDefault="00170CA6" w:rsidP="001936FD">
            <w:pPr>
              <w:jc w:val="center"/>
            </w:pPr>
            <w:r w:rsidRPr="007524F2">
              <w:t>061</w:t>
            </w:r>
          </w:p>
        </w:tc>
        <w:tc>
          <w:tcPr>
            <w:tcW w:w="2551" w:type="dxa"/>
            <w:vAlign w:val="center"/>
            <w:hideMark/>
          </w:tcPr>
          <w:p w14:paraId="7FE57475" w14:textId="77777777" w:rsidR="00170CA6" w:rsidRPr="007524F2" w:rsidRDefault="00170CA6" w:rsidP="001936FD">
            <w:pPr>
              <w:jc w:val="center"/>
              <w:rPr>
                <w:bCs/>
              </w:rPr>
            </w:pPr>
            <w:r w:rsidRPr="007524F2">
              <w:t>2 02 15001 13 0000 150</w:t>
            </w:r>
          </w:p>
        </w:tc>
        <w:tc>
          <w:tcPr>
            <w:tcW w:w="6096" w:type="dxa"/>
            <w:hideMark/>
          </w:tcPr>
          <w:p w14:paraId="20B1A644" w14:textId="77777777" w:rsidR="00170CA6" w:rsidRPr="007524F2" w:rsidRDefault="00170CA6" w:rsidP="001936FD">
            <w:pPr>
              <w:autoSpaceDE w:val="0"/>
              <w:autoSpaceDN w:val="0"/>
              <w:adjustRightInd w:val="0"/>
              <w:jc w:val="both"/>
            </w:pPr>
            <w:r w:rsidRPr="007524F2">
              <w:t>Дотации бюджетам городских поселений на выравнивание бюджетной обеспеченности из бюджета субъекта Российской Федерации</w:t>
            </w:r>
          </w:p>
        </w:tc>
      </w:tr>
      <w:tr w:rsidR="00170CA6" w:rsidRPr="007524F2" w14:paraId="28FA2223" w14:textId="77777777" w:rsidTr="001936FD">
        <w:trPr>
          <w:trHeight w:val="692"/>
        </w:trPr>
        <w:tc>
          <w:tcPr>
            <w:tcW w:w="1418" w:type="dxa"/>
            <w:vAlign w:val="center"/>
            <w:hideMark/>
          </w:tcPr>
          <w:p w14:paraId="063D1544" w14:textId="77777777" w:rsidR="00170CA6" w:rsidRPr="007524F2" w:rsidRDefault="00170CA6" w:rsidP="001936FD">
            <w:pPr>
              <w:jc w:val="center"/>
            </w:pPr>
            <w:r w:rsidRPr="007524F2">
              <w:t>061</w:t>
            </w:r>
          </w:p>
        </w:tc>
        <w:tc>
          <w:tcPr>
            <w:tcW w:w="2551" w:type="dxa"/>
            <w:vAlign w:val="center"/>
            <w:hideMark/>
          </w:tcPr>
          <w:p w14:paraId="70657B96" w14:textId="77777777" w:rsidR="00170CA6" w:rsidRPr="007524F2" w:rsidRDefault="00170CA6" w:rsidP="001936FD">
            <w:pPr>
              <w:jc w:val="center"/>
              <w:rPr>
                <w:bCs/>
              </w:rPr>
            </w:pPr>
            <w:r w:rsidRPr="007524F2">
              <w:t>2 02 15002 13 0000 150</w:t>
            </w:r>
          </w:p>
        </w:tc>
        <w:tc>
          <w:tcPr>
            <w:tcW w:w="6096" w:type="dxa"/>
            <w:vAlign w:val="center"/>
            <w:hideMark/>
          </w:tcPr>
          <w:p w14:paraId="004317F1" w14:textId="77777777" w:rsidR="00170CA6" w:rsidRPr="007524F2" w:rsidRDefault="00170CA6" w:rsidP="001936FD">
            <w:pPr>
              <w:autoSpaceDE w:val="0"/>
              <w:autoSpaceDN w:val="0"/>
              <w:adjustRightInd w:val="0"/>
              <w:jc w:val="both"/>
            </w:pPr>
            <w:r w:rsidRPr="007524F2">
              <w:t>Дотации бюджетам городских поселений на поддержку мер по обеспечению сбалансированности бюджетов</w:t>
            </w:r>
          </w:p>
        </w:tc>
      </w:tr>
      <w:tr w:rsidR="00170CA6" w:rsidRPr="007524F2" w14:paraId="32896FB7" w14:textId="77777777" w:rsidTr="001936FD">
        <w:trPr>
          <w:trHeight w:val="389"/>
        </w:trPr>
        <w:tc>
          <w:tcPr>
            <w:tcW w:w="1418" w:type="dxa"/>
            <w:vAlign w:val="center"/>
          </w:tcPr>
          <w:p w14:paraId="1EFC6B4A" w14:textId="77777777" w:rsidR="00170CA6" w:rsidRPr="007524F2" w:rsidRDefault="00170CA6" w:rsidP="001936FD">
            <w:pPr>
              <w:jc w:val="center"/>
            </w:pPr>
            <w:r w:rsidRPr="007524F2">
              <w:t>061</w:t>
            </w:r>
          </w:p>
        </w:tc>
        <w:tc>
          <w:tcPr>
            <w:tcW w:w="2551" w:type="dxa"/>
            <w:vAlign w:val="center"/>
          </w:tcPr>
          <w:p w14:paraId="54ACBE30" w14:textId="77777777" w:rsidR="00170CA6" w:rsidRPr="007524F2" w:rsidRDefault="00170CA6" w:rsidP="001936FD">
            <w:pPr>
              <w:jc w:val="center"/>
              <w:rPr>
                <w:bCs/>
              </w:rPr>
            </w:pPr>
            <w:r w:rsidRPr="007524F2">
              <w:rPr>
                <w:bCs/>
              </w:rPr>
              <w:t>2 02 15009 13 0000 150</w:t>
            </w:r>
          </w:p>
        </w:tc>
        <w:tc>
          <w:tcPr>
            <w:tcW w:w="6096" w:type="dxa"/>
            <w:vAlign w:val="center"/>
          </w:tcPr>
          <w:p w14:paraId="02091C25" w14:textId="77777777" w:rsidR="00170CA6" w:rsidRPr="007524F2" w:rsidRDefault="00170CA6" w:rsidP="001936FD">
            <w:pPr>
              <w:autoSpaceDE w:val="0"/>
              <w:autoSpaceDN w:val="0"/>
              <w:adjustRightInd w:val="0"/>
              <w:jc w:val="both"/>
            </w:pPr>
            <w:r w:rsidRPr="007524F2">
              <w:t>Дотации бюджетам городских поселений на частичную компенсацию дополнительных расходов на повышение оплаты труда работников бюджетной сферы и иные цели</w:t>
            </w:r>
          </w:p>
        </w:tc>
      </w:tr>
      <w:tr w:rsidR="00170CA6" w:rsidRPr="007524F2" w14:paraId="6E0FF99A" w14:textId="77777777" w:rsidTr="001936FD">
        <w:trPr>
          <w:trHeight w:val="389"/>
        </w:trPr>
        <w:tc>
          <w:tcPr>
            <w:tcW w:w="1418" w:type="dxa"/>
            <w:vAlign w:val="center"/>
            <w:hideMark/>
          </w:tcPr>
          <w:p w14:paraId="5D8F82C4" w14:textId="77777777" w:rsidR="00170CA6" w:rsidRPr="007524F2" w:rsidRDefault="00170CA6" w:rsidP="001936FD">
            <w:pPr>
              <w:jc w:val="center"/>
            </w:pPr>
            <w:r w:rsidRPr="007524F2">
              <w:t>061</w:t>
            </w:r>
          </w:p>
        </w:tc>
        <w:tc>
          <w:tcPr>
            <w:tcW w:w="2551" w:type="dxa"/>
            <w:vAlign w:val="center"/>
            <w:hideMark/>
          </w:tcPr>
          <w:p w14:paraId="65988E64" w14:textId="77777777" w:rsidR="00170CA6" w:rsidRPr="007524F2" w:rsidRDefault="00170CA6" w:rsidP="001936FD">
            <w:pPr>
              <w:jc w:val="center"/>
            </w:pPr>
            <w:r w:rsidRPr="007524F2">
              <w:rPr>
                <w:bCs/>
              </w:rPr>
              <w:t>2 02 20041 13 0000 150</w:t>
            </w:r>
          </w:p>
        </w:tc>
        <w:tc>
          <w:tcPr>
            <w:tcW w:w="6096" w:type="dxa"/>
            <w:vAlign w:val="center"/>
            <w:hideMark/>
          </w:tcPr>
          <w:p w14:paraId="289B6F77" w14:textId="77777777" w:rsidR="00170CA6" w:rsidRPr="007524F2" w:rsidRDefault="00170CA6" w:rsidP="001936FD">
            <w:r w:rsidRPr="007524F2">
              <w:t>Субсидии бюджетам  городских  поселений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r>
      <w:tr w:rsidR="00170CA6" w:rsidRPr="007524F2" w14:paraId="69FFACFF" w14:textId="77777777" w:rsidTr="001936FD">
        <w:trPr>
          <w:trHeight w:val="692"/>
        </w:trPr>
        <w:tc>
          <w:tcPr>
            <w:tcW w:w="1418" w:type="dxa"/>
            <w:hideMark/>
          </w:tcPr>
          <w:p w14:paraId="75E76CD2" w14:textId="77777777" w:rsidR="00170CA6" w:rsidRPr="007524F2" w:rsidRDefault="00170CA6" w:rsidP="001936FD">
            <w:pPr>
              <w:jc w:val="center"/>
            </w:pPr>
          </w:p>
          <w:p w14:paraId="4A46B970" w14:textId="77777777" w:rsidR="00170CA6" w:rsidRPr="007524F2" w:rsidRDefault="00170CA6" w:rsidP="001936FD">
            <w:pPr>
              <w:jc w:val="center"/>
            </w:pPr>
          </w:p>
          <w:p w14:paraId="1644CEFD" w14:textId="77777777" w:rsidR="00170CA6" w:rsidRPr="007524F2" w:rsidRDefault="00170CA6" w:rsidP="001936FD">
            <w:pPr>
              <w:jc w:val="center"/>
            </w:pPr>
          </w:p>
          <w:p w14:paraId="68C57675" w14:textId="77777777" w:rsidR="00170CA6" w:rsidRPr="007524F2" w:rsidRDefault="00170CA6" w:rsidP="001936FD">
            <w:pPr>
              <w:jc w:val="center"/>
            </w:pPr>
            <w:r w:rsidRPr="007524F2">
              <w:t>061</w:t>
            </w:r>
          </w:p>
        </w:tc>
        <w:tc>
          <w:tcPr>
            <w:tcW w:w="2551" w:type="dxa"/>
            <w:vAlign w:val="center"/>
            <w:hideMark/>
          </w:tcPr>
          <w:p w14:paraId="7A5E4955" w14:textId="77777777" w:rsidR="00170CA6" w:rsidRPr="007524F2" w:rsidRDefault="00170CA6" w:rsidP="001936FD">
            <w:pPr>
              <w:jc w:val="center"/>
              <w:rPr>
                <w:bCs/>
              </w:rPr>
            </w:pPr>
            <w:r w:rsidRPr="007524F2">
              <w:rPr>
                <w:bCs/>
              </w:rPr>
              <w:t xml:space="preserve">2 02 20216 13 0000 150 </w:t>
            </w:r>
          </w:p>
        </w:tc>
        <w:tc>
          <w:tcPr>
            <w:tcW w:w="6096" w:type="dxa"/>
            <w:hideMark/>
          </w:tcPr>
          <w:p w14:paraId="0E303220" w14:textId="77777777" w:rsidR="00170CA6" w:rsidRPr="007524F2" w:rsidRDefault="00170CA6" w:rsidP="001936FD">
            <w:r w:rsidRPr="007524F2">
              <w:t>Субсидии бюджетам  городских  поселений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170CA6" w:rsidRPr="007524F2" w14:paraId="67474066" w14:textId="77777777" w:rsidTr="001936FD">
        <w:trPr>
          <w:trHeight w:val="692"/>
        </w:trPr>
        <w:tc>
          <w:tcPr>
            <w:tcW w:w="1418" w:type="dxa"/>
            <w:hideMark/>
          </w:tcPr>
          <w:p w14:paraId="109C9565" w14:textId="77777777" w:rsidR="00170CA6" w:rsidRPr="007524F2" w:rsidRDefault="00170CA6" w:rsidP="001936FD">
            <w:pPr>
              <w:jc w:val="center"/>
            </w:pPr>
          </w:p>
          <w:p w14:paraId="621C069A" w14:textId="77777777" w:rsidR="00170CA6" w:rsidRPr="007524F2" w:rsidRDefault="00170CA6" w:rsidP="001936FD">
            <w:pPr>
              <w:jc w:val="center"/>
            </w:pPr>
          </w:p>
          <w:p w14:paraId="683623A6" w14:textId="77777777" w:rsidR="00170CA6" w:rsidRPr="007524F2" w:rsidRDefault="00170CA6" w:rsidP="001936FD">
            <w:pPr>
              <w:jc w:val="center"/>
            </w:pPr>
            <w:r w:rsidRPr="007524F2">
              <w:t>061</w:t>
            </w:r>
          </w:p>
          <w:p w14:paraId="0002921E" w14:textId="77777777" w:rsidR="00170CA6" w:rsidRPr="007524F2" w:rsidRDefault="00170CA6" w:rsidP="001936FD">
            <w:pPr>
              <w:jc w:val="center"/>
            </w:pPr>
          </w:p>
        </w:tc>
        <w:tc>
          <w:tcPr>
            <w:tcW w:w="2551" w:type="dxa"/>
            <w:vAlign w:val="center"/>
            <w:hideMark/>
          </w:tcPr>
          <w:p w14:paraId="7DAC3135" w14:textId="77777777" w:rsidR="00170CA6" w:rsidRPr="007524F2" w:rsidRDefault="00170CA6" w:rsidP="001936FD">
            <w:pPr>
              <w:jc w:val="center"/>
              <w:rPr>
                <w:bCs/>
              </w:rPr>
            </w:pPr>
            <w:r w:rsidRPr="007524F2">
              <w:rPr>
                <w:bCs/>
              </w:rPr>
              <w:t>2 02 25028 13 0000 150</w:t>
            </w:r>
          </w:p>
        </w:tc>
        <w:tc>
          <w:tcPr>
            <w:tcW w:w="6096" w:type="dxa"/>
            <w:hideMark/>
          </w:tcPr>
          <w:p w14:paraId="51E8B3D1" w14:textId="77777777" w:rsidR="00170CA6" w:rsidRPr="007524F2" w:rsidRDefault="00170CA6" w:rsidP="001936FD">
            <w:pPr>
              <w:pStyle w:val="afff"/>
              <w:jc w:val="both"/>
              <w:rPr>
                <w:rFonts w:ascii="Times New Roman" w:hAnsi="Times New Roman" w:cs="Times New Roman"/>
              </w:rPr>
            </w:pPr>
            <w:r w:rsidRPr="007524F2">
              <w:rPr>
                <w:rFonts w:ascii="Times New Roman" w:hAnsi="Times New Roman" w:cs="Times New Roman"/>
              </w:rPr>
              <w:t>Субсидии бюджетам городских поселений на обеспечение оказания региональных услуг в электронном виде в субъектах Российской Федерации посредством ведомственной информационной системы с применением цифровых регламентов</w:t>
            </w:r>
          </w:p>
        </w:tc>
      </w:tr>
      <w:tr w:rsidR="00170CA6" w:rsidRPr="007524F2" w14:paraId="6E96C37D" w14:textId="77777777" w:rsidTr="001936FD">
        <w:trPr>
          <w:trHeight w:val="692"/>
        </w:trPr>
        <w:tc>
          <w:tcPr>
            <w:tcW w:w="1418" w:type="dxa"/>
          </w:tcPr>
          <w:p w14:paraId="337E8357" w14:textId="77777777" w:rsidR="00170CA6" w:rsidRPr="007524F2" w:rsidRDefault="00170CA6" w:rsidP="001936FD">
            <w:pPr>
              <w:jc w:val="center"/>
            </w:pPr>
          </w:p>
          <w:p w14:paraId="178164DE" w14:textId="77777777" w:rsidR="00170CA6" w:rsidRPr="007524F2" w:rsidRDefault="00170CA6" w:rsidP="001936FD">
            <w:pPr>
              <w:jc w:val="center"/>
            </w:pPr>
          </w:p>
          <w:p w14:paraId="5A075E55" w14:textId="77777777" w:rsidR="00170CA6" w:rsidRPr="007524F2" w:rsidRDefault="00170CA6" w:rsidP="001936FD">
            <w:pPr>
              <w:jc w:val="center"/>
            </w:pPr>
            <w:r w:rsidRPr="007524F2">
              <w:t>061</w:t>
            </w:r>
          </w:p>
          <w:p w14:paraId="67BAB9DE" w14:textId="77777777" w:rsidR="00170CA6" w:rsidRPr="007524F2" w:rsidRDefault="00170CA6" w:rsidP="001936FD">
            <w:pPr>
              <w:jc w:val="center"/>
            </w:pPr>
          </w:p>
        </w:tc>
        <w:tc>
          <w:tcPr>
            <w:tcW w:w="2551" w:type="dxa"/>
            <w:vAlign w:val="center"/>
          </w:tcPr>
          <w:p w14:paraId="0179756F" w14:textId="77777777" w:rsidR="00170CA6" w:rsidRPr="007524F2" w:rsidRDefault="00170CA6" w:rsidP="001936FD">
            <w:pPr>
              <w:jc w:val="center"/>
              <w:rPr>
                <w:bCs/>
              </w:rPr>
            </w:pPr>
            <w:r w:rsidRPr="007524F2">
              <w:t>2 02 25424 13 0000 150</w:t>
            </w:r>
          </w:p>
        </w:tc>
        <w:tc>
          <w:tcPr>
            <w:tcW w:w="6096" w:type="dxa"/>
          </w:tcPr>
          <w:p w14:paraId="2B9AD980" w14:textId="77777777" w:rsidR="00170CA6" w:rsidRPr="007524F2" w:rsidRDefault="00170CA6" w:rsidP="001936FD">
            <w:pPr>
              <w:autoSpaceDE w:val="0"/>
              <w:autoSpaceDN w:val="0"/>
              <w:adjustRightInd w:val="0"/>
              <w:jc w:val="both"/>
            </w:pPr>
            <w:r w:rsidRPr="007524F2">
              <w:t>Субсидии бюджетам городских поселений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r>
      <w:tr w:rsidR="00170CA6" w:rsidRPr="007524F2" w14:paraId="673FFFD0" w14:textId="77777777" w:rsidTr="001936FD">
        <w:trPr>
          <w:trHeight w:val="1164"/>
        </w:trPr>
        <w:tc>
          <w:tcPr>
            <w:tcW w:w="1418" w:type="dxa"/>
          </w:tcPr>
          <w:p w14:paraId="28D67C66" w14:textId="77777777" w:rsidR="00170CA6" w:rsidRPr="007524F2" w:rsidRDefault="00170CA6" w:rsidP="001936FD">
            <w:pPr>
              <w:jc w:val="center"/>
            </w:pPr>
          </w:p>
          <w:p w14:paraId="476F192A" w14:textId="77777777" w:rsidR="00170CA6" w:rsidRPr="007524F2" w:rsidRDefault="00170CA6" w:rsidP="001936FD">
            <w:pPr>
              <w:spacing w:line="276" w:lineRule="auto"/>
              <w:jc w:val="center"/>
            </w:pPr>
          </w:p>
          <w:p w14:paraId="0C253E5F" w14:textId="77777777" w:rsidR="00170CA6" w:rsidRPr="007524F2" w:rsidRDefault="00170CA6" w:rsidP="001936FD">
            <w:pPr>
              <w:spacing w:line="276" w:lineRule="auto"/>
              <w:jc w:val="center"/>
            </w:pPr>
            <w:r w:rsidRPr="007524F2">
              <w:t>061</w:t>
            </w:r>
          </w:p>
          <w:p w14:paraId="0BD67B63" w14:textId="77777777" w:rsidR="00170CA6" w:rsidRPr="007524F2" w:rsidRDefault="00170CA6" w:rsidP="001936FD">
            <w:pPr>
              <w:spacing w:line="276" w:lineRule="auto"/>
            </w:pPr>
          </w:p>
          <w:p w14:paraId="3E483345" w14:textId="77777777" w:rsidR="00170CA6" w:rsidRPr="007524F2" w:rsidRDefault="00170CA6" w:rsidP="001936FD">
            <w:pPr>
              <w:spacing w:line="276" w:lineRule="auto"/>
              <w:jc w:val="center"/>
            </w:pPr>
          </w:p>
        </w:tc>
        <w:tc>
          <w:tcPr>
            <w:tcW w:w="2551" w:type="dxa"/>
            <w:vAlign w:val="center"/>
          </w:tcPr>
          <w:p w14:paraId="72E3C1A5" w14:textId="77777777" w:rsidR="00170CA6" w:rsidRPr="007524F2" w:rsidRDefault="00170CA6" w:rsidP="001936FD">
            <w:pPr>
              <w:jc w:val="center"/>
              <w:rPr>
                <w:bCs/>
              </w:rPr>
            </w:pPr>
            <w:r w:rsidRPr="007524F2">
              <w:rPr>
                <w:bCs/>
              </w:rPr>
              <w:t>2 02 25467 13 0000 150</w:t>
            </w:r>
          </w:p>
        </w:tc>
        <w:tc>
          <w:tcPr>
            <w:tcW w:w="6096" w:type="dxa"/>
          </w:tcPr>
          <w:p w14:paraId="2688C025" w14:textId="77777777" w:rsidR="00170CA6" w:rsidRPr="007524F2" w:rsidRDefault="00170CA6" w:rsidP="001936FD">
            <w:pPr>
              <w:autoSpaceDE w:val="0"/>
              <w:autoSpaceDN w:val="0"/>
              <w:adjustRightInd w:val="0"/>
              <w:jc w:val="both"/>
            </w:pPr>
            <w:r w:rsidRPr="007524F2">
              <w:t>Субсидии бюджетам городских поселений на обеспечение развития и укрепления материально-технической базы домов культуры в населенных пунктах с числом жителей до 50 тысяч человек</w:t>
            </w:r>
          </w:p>
        </w:tc>
      </w:tr>
      <w:tr w:rsidR="00170CA6" w:rsidRPr="007524F2" w14:paraId="4654AB71" w14:textId="77777777" w:rsidTr="001936FD">
        <w:trPr>
          <w:trHeight w:val="692"/>
        </w:trPr>
        <w:tc>
          <w:tcPr>
            <w:tcW w:w="1418" w:type="dxa"/>
            <w:hideMark/>
          </w:tcPr>
          <w:p w14:paraId="1D45CD7E" w14:textId="77777777" w:rsidR="00170CA6" w:rsidRPr="007524F2" w:rsidRDefault="00170CA6" w:rsidP="001936FD">
            <w:pPr>
              <w:jc w:val="center"/>
            </w:pPr>
          </w:p>
          <w:p w14:paraId="19E92913" w14:textId="77777777" w:rsidR="00170CA6" w:rsidRPr="007524F2" w:rsidRDefault="00170CA6" w:rsidP="001936FD">
            <w:pPr>
              <w:jc w:val="center"/>
            </w:pPr>
            <w:r w:rsidRPr="007524F2">
              <w:t>061</w:t>
            </w:r>
          </w:p>
        </w:tc>
        <w:tc>
          <w:tcPr>
            <w:tcW w:w="2551" w:type="dxa"/>
            <w:vAlign w:val="center"/>
            <w:hideMark/>
          </w:tcPr>
          <w:p w14:paraId="20D990A0" w14:textId="77777777" w:rsidR="00170CA6" w:rsidRPr="007524F2" w:rsidRDefault="00170CA6" w:rsidP="001936FD">
            <w:pPr>
              <w:jc w:val="center"/>
              <w:rPr>
                <w:bCs/>
              </w:rPr>
            </w:pPr>
            <w:r w:rsidRPr="007524F2">
              <w:rPr>
                <w:bCs/>
              </w:rPr>
              <w:t xml:space="preserve"> 2 02 25519 13 0000 150 </w:t>
            </w:r>
          </w:p>
        </w:tc>
        <w:tc>
          <w:tcPr>
            <w:tcW w:w="6096" w:type="dxa"/>
            <w:hideMark/>
          </w:tcPr>
          <w:p w14:paraId="558E11FB" w14:textId="77777777" w:rsidR="00170CA6" w:rsidRPr="007524F2" w:rsidRDefault="00170CA6" w:rsidP="001936FD">
            <w:pPr>
              <w:autoSpaceDE w:val="0"/>
              <w:autoSpaceDN w:val="0"/>
              <w:adjustRightInd w:val="0"/>
              <w:jc w:val="both"/>
            </w:pPr>
            <w:r w:rsidRPr="007524F2">
              <w:t xml:space="preserve">Субсидии бюджетам городских поселений на поддержку отрасли культуры </w:t>
            </w:r>
          </w:p>
        </w:tc>
      </w:tr>
      <w:tr w:rsidR="00170CA6" w:rsidRPr="007524F2" w14:paraId="23CC164D" w14:textId="77777777" w:rsidTr="001936FD">
        <w:trPr>
          <w:trHeight w:val="692"/>
        </w:trPr>
        <w:tc>
          <w:tcPr>
            <w:tcW w:w="1418" w:type="dxa"/>
            <w:hideMark/>
          </w:tcPr>
          <w:p w14:paraId="3941DF0D" w14:textId="77777777" w:rsidR="00170CA6" w:rsidRPr="007524F2" w:rsidRDefault="00170CA6" w:rsidP="001936FD">
            <w:pPr>
              <w:jc w:val="center"/>
            </w:pPr>
            <w:r w:rsidRPr="007524F2">
              <w:t>061</w:t>
            </w:r>
          </w:p>
        </w:tc>
        <w:tc>
          <w:tcPr>
            <w:tcW w:w="2551" w:type="dxa"/>
            <w:vAlign w:val="center"/>
            <w:hideMark/>
          </w:tcPr>
          <w:p w14:paraId="2F16B6C3" w14:textId="77777777" w:rsidR="00170CA6" w:rsidRPr="007524F2" w:rsidRDefault="00170CA6" w:rsidP="001936FD">
            <w:pPr>
              <w:jc w:val="center"/>
              <w:rPr>
                <w:bCs/>
              </w:rPr>
            </w:pPr>
            <w:r w:rsidRPr="007524F2">
              <w:rPr>
                <w:bCs/>
              </w:rPr>
              <w:t>2 02 25555 13 0000 150</w:t>
            </w:r>
          </w:p>
          <w:p w14:paraId="156E23CB" w14:textId="77777777" w:rsidR="00170CA6" w:rsidRPr="007524F2" w:rsidRDefault="00170CA6" w:rsidP="001936FD">
            <w:pPr>
              <w:jc w:val="center"/>
              <w:rPr>
                <w:bCs/>
              </w:rPr>
            </w:pPr>
          </w:p>
        </w:tc>
        <w:tc>
          <w:tcPr>
            <w:tcW w:w="6096" w:type="dxa"/>
            <w:hideMark/>
          </w:tcPr>
          <w:p w14:paraId="3D5FEB21" w14:textId="77777777" w:rsidR="00170CA6" w:rsidRPr="007524F2" w:rsidRDefault="00170CA6" w:rsidP="001936FD">
            <w:pPr>
              <w:pStyle w:val="afff"/>
              <w:jc w:val="both"/>
              <w:rPr>
                <w:rFonts w:ascii="Times New Roman" w:hAnsi="Times New Roman" w:cs="Times New Roman"/>
              </w:rPr>
            </w:pPr>
            <w:r w:rsidRPr="007524F2">
              <w:rPr>
                <w:rFonts w:ascii="Times New Roman" w:hAnsi="Times New Roman" w:cs="Times New Roman"/>
              </w:rPr>
              <w:t>Субсидии бюджетам городских поселений на реализацию программ формирования современной городской среды</w:t>
            </w:r>
          </w:p>
        </w:tc>
      </w:tr>
      <w:tr w:rsidR="00170CA6" w:rsidRPr="007524F2" w14:paraId="6377AEE7" w14:textId="77777777" w:rsidTr="001936FD">
        <w:trPr>
          <w:trHeight w:val="692"/>
        </w:trPr>
        <w:tc>
          <w:tcPr>
            <w:tcW w:w="1418" w:type="dxa"/>
            <w:hideMark/>
          </w:tcPr>
          <w:p w14:paraId="67803C1F" w14:textId="77777777" w:rsidR="00170CA6" w:rsidRPr="007524F2" w:rsidRDefault="00170CA6" w:rsidP="001936FD">
            <w:pPr>
              <w:jc w:val="center"/>
            </w:pPr>
          </w:p>
          <w:p w14:paraId="3D8F5B49" w14:textId="77777777" w:rsidR="00170CA6" w:rsidRPr="007524F2" w:rsidRDefault="00170CA6" w:rsidP="001936FD">
            <w:pPr>
              <w:jc w:val="center"/>
            </w:pPr>
            <w:r w:rsidRPr="007524F2">
              <w:t>061</w:t>
            </w:r>
          </w:p>
        </w:tc>
        <w:tc>
          <w:tcPr>
            <w:tcW w:w="2551" w:type="dxa"/>
            <w:vAlign w:val="center"/>
            <w:hideMark/>
          </w:tcPr>
          <w:p w14:paraId="3FADDA2F" w14:textId="77777777" w:rsidR="00170CA6" w:rsidRPr="007524F2" w:rsidRDefault="00170CA6" w:rsidP="001936FD">
            <w:pPr>
              <w:jc w:val="center"/>
              <w:rPr>
                <w:bCs/>
              </w:rPr>
            </w:pPr>
            <w:r w:rsidRPr="007524F2">
              <w:rPr>
                <w:bCs/>
              </w:rPr>
              <w:t>2 02 29999 13 0000 150</w:t>
            </w:r>
          </w:p>
        </w:tc>
        <w:tc>
          <w:tcPr>
            <w:tcW w:w="6096" w:type="dxa"/>
            <w:vAlign w:val="center"/>
            <w:hideMark/>
          </w:tcPr>
          <w:p w14:paraId="0B980EAD" w14:textId="77777777" w:rsidR="00170CA6" w:rsidRPr="007524F2" w:rsidRDefault="00170CA6" w:rsidP="001936FD">
            <w:pPr>
              <w:pStyle w:val="afff"/>
              <w:jc w:val="both"/>
              <w:rPr>
                <w:rFonts w:ascii="Times New Roman" w:hAnsi="Times New Roman" w:cs="Times New Roman"/>
              </w:rPr>
            </w:pPr>
            <w:r w:rsidRPr="007524F2">
              <w:rPr>
                <w:rFonts w:ascii="Times New Roman" w:hAnsi="Times New Roman" w:cs="Times New Roman"/>
              </w:rPr>
              <w:t>Прочие субсидии бюджетам  городских  поселений</w:t>
            </w:r>
          </w:p>
        </w:tc>
      </w:tr>
      <w:tr w:rsidR="00170CA6" w:rsidRPr="007524F2" w14:paraId="5EAAA052" w14:textId="77777777" w:rsidTr="001936FD">
        <w:trPr>
          <w:trHeight w:val="224"/>
        </w:trPr>
        <w:tc>
          <w:tcPr>
            <w:tcW w:w="1418" w:type="dxa"/>
            <w:hideMark/>
          </w:tcPr>
          <w:p w14:paraId="017DCCA2" w14:textId="77777777" w:rsidR="00170CA6" w:rsidRPr="007524F2" w:rsidRDefault="00170CA6" w:rsidP="001936FD">
            <w:pPr>
              <w:jc w:val="center"/>
            </w:pPr>
          </w:p>
          <w:p w14:paraId="522007DE" w14:textId="77777777" w:rsidR="00170CA6" w:rsidRPr="007524F2" w:rsidRDefault="00170CA6" w:rsidP="001936FD">
            <w:pPr>
              <w:jc w:val="center"/>
            </w:pPr>
            <w:r w:rsidRPr="007524F2">
              <w:t>061</w:t>
            </w:r>
          </w:p>
        </w:tc>
        <w:tc>
          <w:tcPr>
            <w:tcW w:w="2551" w:type="dxa"/>
            <w:vAlign w:val="center"/>
            <w:hideMark/>
          </w:tcPr>
          <w:p w14:paraId="31DA9F26" w14:textId="77777777" w:rsidR="00170CA6" w:rsidRPr="007524F2" w:rsidRDefault="00170CA6" w:rsidP="001936FD">
            <w:pPr>
              <w:jc w:val="center"/>
              <w:rPr>
                <w:bCs/>
              </w:rPr>
            </w:pPr>
            <w:r w:rsidRPr="007524F2">
              <w:rPr>
                <w:bCs/>
              </w:rPr>
              <w:t>2 02 30024 13 0000 150</w:t>
            </w:r>
          </w:p>
        </w:tc>
        <w:tc>
          <w:tcPr>
            <w:tcW w:w="6096" w:type="dxa"/>
            <w:hideMark/>
          </w:tcPr>
          <w:p w14:paraId="2B184F65" w14:textId="77777777" w:rsidR="00170CA6" w:rsidRPr="007524F2" w:rsidRDefault="00170CA6" w:rsidP="001936FD">
            <w:r w:rsidRPr="007524F2">
              <w:t>Субвенции бюджетам городских  поселений на выполнение передаваемых полномочий субъектов Российской Федерации</w:t>
            </w:r>
          </w:p>
        </w:tc>
      </w:tr>
      <w:tr w:rsidR="00170CA6" w:rsidRPr="007524F2" w14:paraId="50AD6C2C" w14:textId="77777777" w:rsidTr="001936FD">
        <w:trPr>
          <w:trHeight w:val="597"/>
        </w:trPr>
        <w:tc>
          <w:tcPr>
            <w:tcW w:w="1418" w:type="dxa"/>
            <w:hideMark/>
          </w:tcPr>
          <w:p w14:paraId="52D54055" w14:textId="77777777" w:rsidR="00170CA6" w:rsidRPr="007524F2" w:rsidRDefault="00170CA6" w:rsidP="001936FD">
            <w:pPr>
              <w:jc w:val="center"/>
            </w:pPr>
          </w:p>
          <w:p w14:paraId="5A11CED9" w14:textId="77777777" w:rsidR="00170CA6" w:rsidRPr="007524F2" w:rsidRDefault="00170CA6" w:rsidP="001936FD">
            <w:pPr>
              <w:jc w:val="center"/>
            </w:pPr>
            <w:r w:rsidRPr="007524F2">
              <w:t>061</w:t>
            </w:r>
          </w:p>
          <w:p w14:paraId="78395017" w14:textId="77777777" w:rsidR="00170CA6" w:rsidRPr="007524F2" w:rsidRDefault="00170CA6" w:rsidP="001936FD">
            <w:pPr>
              <w:jc w:val="center"/>
            </w:pPr>
          </w:p>
        </w:tc>
        <w:tc>
          <w:tcPr>
            <w:tcW w:w="2551" w:type="dxa"/>
            <w:vAlign w:val="center"/>
            <w:hideMark/>
          </w:tcPr>
          <w:p w14:paraId="49C28CD3" w14:textId="77777777" w:rsidR="00170CA6" w:rsidRPr="007524F2" w:rsidRDefault="00170CA6" w:rsidP="001936FD">
            <w:pPr>
              <w:jc w:val="center"/>
              <w:rPr>
                <w:bCs/>
              </w:rPr>
            </w:pPr>
            <w:r w:rsidRPr="007524F2">
              <w:rPr>
                <w:bCs/>
              </w:rPr>
              <w:t>2 02 39999 13 0000 150</w:t>
            </w:r>
          </w:p>
        </w:tc>
        <w:tc>
          <w:tcPr>
            <w:tcW w:w="6096" w:type="dxa"/>
            <w:hideMark/>
          </w:tcPr>
          <w:p w14:paraId="47A147E7" w14:textId="77777777" w:rsidR="00170CA6" w:rsidRPr="007524F2" w:rsidRDefault="00170CA6" w:rsidP="001936FD">
            <w:pPr>
              <w:autoSpaceDE w:val="0"/>
              <w:autoSpaceDN w:val="0"/>
              <w:adjustRightInd w:val="0"/>
              <w:jc w:val="both"/>
            </w:pPr>
          </w:p>
          <w:p w14:paraId="11504D2D" w14:textId="77777777" w:rsidR="00170CA6" w:rsidRPr="007524F2" w:rsidRDefault="00170CA6" w:rsidP="001936FD">
            <w:pPr>
              <w:autoSpaceDE w:val="0"/>
              <w:autoSpaceDN w:val="0"/>
              <w:adjustRightInd w:val="0"/>
              <w:jc w:val="both"/>
            </w:pPr>
            <w:r w:rsidRPr="007524F2">
              <w:t>Прочие субвенции бюджетам городских поселений</w:t>
            </w:r>
          </w:p>
        </w:tc>
      </w:tr>
      <w:tr w:rsidR="00170CA6" w:rsidRPr="007524F2" w14:paraId="3FFE2656" w14:textId="77777777" w:rsidTr="001936FD">
        <w:trPr>
          <w:trHeight w:val="1601"/>
        </w:trPr>
        <w:tc>
          <w:tcPr>
            <w:tcW w:w="1418" w:type="dxa"/>
            <w:hideMark/>
          </w:tcPr>
          <w:p w14:paraId="281BB000" w14:textId="77777777" w:rsidR="00170CA6" w:rsidRPr="007524F2" w:rsidRDefault="00170CA6" w:rsidP="001936FD">
            <w:pPr>
              <w:jc w:val="center"/>
              <w:rPr>
                <w:sz w:val="12"/>
              </w:rPr>
            </w:pPr>
          </w:p>
          <w:p w14:paraId="493BA593" w14:textId="77777777" w:rsidR="00170CA6" w:rsidRPr="007524F2" w:rsidRDefault="00170CA6" w:rsidP="001936FD">
            <w:pPr>
              <w:jc w:val="center"/>
            </w:pPr>
          </w:p>
          <w:p w14:paraId="104BCD60" w14:textId="77777777" w:rsidR="00170CA6" w:rsidRPr="007524F2" w:rsidRDefault="00170CA6" w:rsidP="001936FD">
            <w:pPr>
              <w:jc w:val="center"/>
            </w:pPr>
          </w:p>
          <w:p w14:paraId="47128E9A" w14:textId="77777777" w:rsidR="00170CA6" w:rsidRPr="007524F2" w:rsidRDefault="00170CA6" w:rsidP="001936FD">
            <w:pPr>
              <w:jc w:val="center"/>
            </w:pPr>
            <w:r w:rsidRPr="007524F2">
              <w:t>061</w:t>
            </w:r>
          </w:p>
          <w:p w14:paraId="2DF582A9" w14:textId="77777777" w:rsidR="00170CA6" w:rsidRPr="007524F2" w:rsidRDefault="00170CA6" w:rsidP="001936FD">
            <w:pPr>
              <w:jc w:val="center"/>
            </w:pPr>
          </w:p>
          <w:p w14:paraId="3EA269A2" w14:textId="77777777" w:rsidR="00170CA6" w:rsidRPr="007524F2" w:rsidRDefault="00170CA6" w:rsidP="001936FD">
            <w:pPr>
              <w:jc w:val="center"/>
            </w:pPr>
          </w:p>
        </w:tc>
        <w:tc>
          <w:tcPr>
            <w:tcW w:w="2551" w:type="dxa"/>
            <w:vAlign w:val="center"/>
            <w:hideMark/>
          </w:tcPr>
          <w:p w14:paraId="77BB3654" w14:textId="77777777" w:rsidR="00170CA6" w:rsidRPr="007524F2" w:rsidRDefault="00170CA6" w:rsidP="001936FD">
            <w:pPr>
              <w:jc w:val="center"/>
              <w:rPr>
                <w:bCs/>
              </w:rPr>
            </w:pPr>
            <w:r w:rsidRPr="007524F2">
              <w:rPr>
                <w:bCs/>
              </w:rPr>
              <w:t>2 02 45424 13 0000 150</w:t>
            </w:r>
          </w:p>
        </w:tc>
        <w:tc>
          <w:tcPr>
            <w:tcW w:w="6096" w:type="dxa"/>
            <w:hideMark/>
          </w:tcPr>
          <w:p w14:paraId="6420237C" w14:textId="77777777" w:rsidR="00170CA6" w:rsidRPr="007524F2" w:rsidRDefault="00170CA6" w:rsidP="001936FD">
            <w:pPr>
              <w:jc w:val="both"/>
            </w:pPr>
            <w:r w:rsidRPr="007524F2">
              <w:t>Межбюджетные трансферты, передаваемые бюджетам городских поселений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r>
      <w:tr w:rsidR="00170CA6" w:rsidRPr="007524F2" w14:paraId="1CF103F9" w14:textId="77777777" w:rsidTr="001936FD">
        <w:trPr>
          <w:trHeight w:val="455"/>
        </w:trPr>
        <w:tc>
          <w:tcPr>
            <w:tcW w:w="1418" w:type="dxa"/>
            <w:hideMark/>
          </w:tcPr>
          <w:p w14:paraId="1411865D" w14:textId="77777777" w:rsidR="00170CA6" w:rsidRPr="007524F2" w:rsidRDefault="00170CA6" w:rsidP="001936FD"/>
          <w:p w14:paraId="7F5C5E72" w14:textId="77777777" w:rsidR="00170CA6" w:rsidRPr="007524F2" w:rsidRDefault="00170CA6" w:rsidP="001936FD"/>
          <w:p w14:paraId="15A03241" w14:textId="77777777" w:rsidR="00170CA6" w:rsidRPr="007524F2" w:rsidRDefault="00170CA6" w:rsidP="001936FD">
            <w:pPr>
              <w:jc w:val="center"/>
            </w:pPr>
            <w:r w:rsidRPr="007524F2">
              <w:t>061</w:t>
            </w:r>
          </w:p>
          <w:p w14:paraId="3DB49E63" w14:textId="77777777" w:rsidR="00170CA6" w:rsidRPr="007524F2" w:rsidRDefault="00170CA6" w:rsidP="001936FD">
            <w:pPr>
              <w:jc w:val="center"/>
            </w:pPr>
          </w:p>
        </w:tc>
        <w:tc>
          <w:tcPr>
            <w:tcW w:w="2551" w:type="dxa"/>
            <w:vAlign w:val="center"/>
            <w:hideMark/>
          </w:tcPr>
          <w:p w14:paraId="552D0D56" w14:textId="77777777" w:rsidR="00170CA6" w:rsidRPr="007524F2" w:rsidRDefault="00170CA6" w:rsidP="001936FD">
            <w:pPr>
              <w:jc w:val="center"/>
              <w:rPr>
                <w:bCs/>
              </w:rPr>
            </w:pPr>
            <w:r w:rsidRPr="007524F2">
              <w:rPr>
                <w:bCs/>
              </w:rPr>
              <w:t>2 02 45784 13 0000 150</w:t>
            </w:r>
          </w:p>
        </w:tc>
        <w:tc>
          <w:tcPr>
            <w:tcW w:w="6096" w:type="dxa"/>
            <w:hideMark/>
          </w:tcPr>
          <w:p w14:paraId="3C65801F" w14:textId="77777777" w:rsidR="00170CA6" w:rsidRPr="007524F2" w:rsidRDefault="00170CA6" w:rsidP="001936FD">
            <w:pPr>
              <w:autoSpaceDE w:val="0"/>
              <w:autoSpaceDN w:val="0"/>
              <w:adjustRightInd w:val="0"/>
              <w:jc w:val="both"/>
            </w:pPr>
            <w:r w:rsidRPr="007524F2">
              <w:t>Межбюджетные трансферты, передаваемые бюджетам городских поселений на 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r>
      <w:tr w:rsidR="00170CA6" w:rsidRPr="007524F2" w14:paraId="4F67DBD3" w14:textId="77777777" w:rsidTr="001936FD">
        <w:trPr>
          <w:trHeight w:val="391"/>
        </w:trPr>
        <w:tc>
          <w:tcPr>
            <w:tcW w:w="1418" w:type="dxa"/>
          </w:tcPr>
          <w:p w14:paraId="653231B6" w14:textId="77777777" w:rsidR="00170CA6" w:rsidRPr="007524F2" w:rsidRDefault="00170CA6" w:rsidP="001936FD">
            <w:pPr>
              <w:jc w:val="center"/>
            </w:pPr>
          </w:p>
          <w:p w14:paraId="51A9ED2E" w14:textId="77777777" w:rsidR="00170CA6" w:rsidRPr="007524F2" w:rsidRDefault="00170CA6" w:rsidP="001936FD">
            <w:pPr>
              <w:jc w:val="center"/>
            </w:pPr>
            <w:r w:rsidRPr="007524F2">
              <w:t>061</w:t>
            </w:r>
          </w:p>
          <w:p w14:paraId="7EFCE449" w14:textId="77777777" w:rsidR="00170CA6" w:rsidRPr="007524F2" w:rsidRDefault="00170CA6" w:rsidP="001936FD">
            <w:pPr>
              <w:jc w:val="center"/>
            </w:pPr>
          </w:p>
        </w:tc>
        <w:tc>
          <w:tcPr>
            <w:tcW w:w="2551" w:type="dxa"/>
            <w:vAlign w:val="center"/>
          </w:tcPr>
          <w:p w14:paraId="46CEB7E9" w14:textId="77777777" w:rsidR="00170CA6" w:rsidRPr="007524F2" w:rsidRDefault="00170CA6" w:rsidP="001936FD">
            <w:pPr>
              <w:jc w:val="center"/>
              <w:rPr>
                <w:bCs/>
              </w:rPr>
            </w:pPr>
            <w:r w:rsidRPr="007524F2">
              <w:rPr>
                <w:bCs/>
              </w:rPr>
              <w:t>2 02 49999 13 0000 150</w:t>
            </w:r>
          </w:p>
        </w:tc>
        <w:tc>
          <w:tcPr>
            <w:tcW w:w="6096" w:type="dxa"/>
          </w:tcPr>
          <w:p w14:paraId="037234FF" w14:textId="77777777" w:rsidR="00170CA6" w:rsidRPr="007524F2" w:rsidRDefault="00170CA6" w:rsidP="001936FD">
            <w:pPr>
              <w:autoSpaceDE w:val="0"/>
              <w:autoSpaceDN w:val="0"/>
              <w:adjustRightInd w:val="0"/>
              <w:jc w:val="both"/>
            </w:pPr>
            <w:r w:rsidRPr="007524F2">
              <w:t>Прочие межбюджетные трансферты, передаваемые  бюджетам городских поселений</w:t>
            </w:r>
          </w:p>
        </w:tc>
      </w:tr>
      <w:tr w:rsidR="00170CA6" w:rsidRPr="007524F2" w14:paraId="4515B5A8" w14:textId="77777777" w:rsidTr="001936FD">
        <w:trPr>
          <w:trHeight w:val="692"/>
        </w:trPr>
        <w:tc>
          <w:tcPr>
            <w:tcW w:w="1418" w:type="dxa"/>
            <w:hideMark/>
          </w:tcPr>
          <w:p w14:paraId="5E69088A" w14:textId="77777777" w:rsidR="00170CA6" w:rsidRPr="007524F2" w:rsidRDefault="00170CA6" w:rsidP="001936FD">
            <w:pPr>
              <w:jc w:val="center"/>
            </w:pPr>
          </w:p>
          <w:p w14:paraId="7E797CA2" w14:textId="77777777" w:rsidR="00170CA6" w:rsidRPr="007524F2" w:rsidRDefault="00170CA6" w:rsidP="001936FD">
            <w:pPr>
              <w:jc w:val="center"/>
            </w:pPr>
          </w:p>
          <w:p w14:paraId="15AF3F47" w14:textId="77777777" w:rsidR="00170CA6" w:rsidRPr="007524F2" w:rsidRDefault="00170CA6" w:rsidP="001936FD">
            <w:pPr>
              <w:jc w:val="center"/>
            </w:pPr>
          </w:p>
          <w:p w14:paraId="7F1B33F9" w14:textId="77777777" w:rsidR="00170CA6" w:rsidRPr="007524F2" w:rsidRDefault="00170CA6" w:rsidP="001936FD">
            <w:pPr>
              <w:jc w:val="center"/>
            </w:pPr>
            <w:r w:rsidRPr="007524F2">
              <w:t>061</w:t>
            </w:r>
          </w:p>
        </w:tc>
        <w:tc>
          <w:tcPr>
            <w:tcW w:w="2551" w:type="dxa"/>
            <w:vAlign w:val="center"/>
            <w:hideMark/>
          </w:tcPr>
          <w:p w14:paraId="51A5C59A" w14:textId="77777777" w:rsidR="00170CA6" w:rsidRPr="007524F2" w:rsidRDefault="00170CA6" w:rsidP="001936FD">
            <w:pPr>
              <w:jc w:val="center"/>
              <w:rPr>
                <w:bCs/>
              </w:rPr>
            </w:pPr>
            <w:r w:rsidRPr="007524F2">
              <w:rPr>
                <w:bCs/>
              </w:rPr>
              <w:t>2 08 05000 13 0000 150</w:t>
            </w:r>
          </w:p>
        </w:tc>
        <w:tc>
          <w:tcPr>
            <w:tcW w:w="6096" w:type="dxa"/>
            <w:hideMark/>
          </w:tcPr>
          <w:p w14:paraId="5F9A7F62" w14:textId="77777777" w:rsidR="00170CA6" w:rsidRPr="007524F2" w:rsidRDefault="00170CA6" w:rsidP="001936FD">
            <w:pPr>
              <w:jc w:val="both"/>
            </w:pPr>
            <w:r w:rsidRPr="007524F2">
              <w:t>Перечисления из бюджетов городских поселений (в бюджеты городских поселений)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170CA6" w:rsidRPr="007524F2" w14:paraId="4D4F086A" w14:textId="77777777" w:rsidTr="001936FD">
        <w:trPr>
          <w:trHeight w:val="692"/>
        </w:trPr>
        <w:tc>
          <w:tcPr>
            <w:tcW w:w="1418" w:type="dxa"/>
            <w:vAlign w:val="center"/>
            <w:hideMark/>
          </w:tcPr>
          <w:p w14:paraId="6CE6CCD0" w14:textId="77777777" w:rsidR="00170CA6" w:rsidRPr="007524F2" w:rsidRDefault="00170CA6" w:rsidP="001936FD">
            <w:pPr>
              <w:jc w:val="center"/>
            </w:pPr>
            <w:r w:rsidRPr="007524F2">
              <w:t>061</w:t>
            </w:r>
          </w:p>
        </w:tc>
        <w:tc>
          <w:tcPr>
            <w:tcW w:w="2551" w:type="dxa"/>
            <w:vAlign w:val="center"/>
            <w:hideMark/>
          </w:tcPr>
          <w:p w14:paraId="6D4C3F25" w14:textId="77777777" w:rsidR="00170CA6" w:rsidRPr="007524F2" w:rsidRDefault="00170CA6" w:rsidP="001936FD">
            <w:pPr>
              <w:jc w:val="center"/>
              <w:rPr>
                <w:bCs/>
              </w:rPr>
            </w:pPr>
            <w:r w:rsidRPr="007524F2">
              <w:t>2 08 10000 13 0000 150</w:t>
            </w:r>
          </w:p>
        </w:tc>
        <w:tc>
          <w:tcPr>
            <w:tcW w:w="6096" w:type="dxa"/>
            <w:hideMark/>
          </w:tcPr>
          <w:p w14:paraId="211F6AC0" w14:textId="77777777" w:rsidR="00170CA6" w:rsidRPr="007524F2" w:rsidRDefault="00170CA6" w:rsidP="001936FD">
            <w:pPr>
              <w:autoSpaceDE w:val="0"/>
              <w:autoSpaceDN w:val="0"/>
              <w:adjustRightInd w:val="0"/>
              <w:jc w:val="both"/>
            </w:pPr>
            <w:r w:rsidRPr="007524F2">
              <w:t>Перечисления из бюджетов городских поселений (в бюджеты городских поселений) для осуществления взыскания</w:t>
            </w:r>
          </w:p>
        </w:tc>
      </w:tr>
      <w:tr w:rsidR="00170CA6" w:rsidRPr="007524F2" w14:paraId="07BAAFDE" w14:textId="77777777" w:rsidTr="001936FD">
        <w:trPr>
          <w:trHeight w:val="692"/>
        </w:trPr>
        <w:tc>
          <w:tcPr>
            <w:tcW w:w="1418" w:type="dxa"/>
            <w:vAlign w:val="center"/>
          </w:tcPr>
          <w:p w14:paraId="6C029AFA" w14:textId="77777777" w:rsidR="00170CA6" w:rsidRPr="007524F2" w:rsidRDefault="00170CA6" w:rsidP="001936FD">
            <w:pPr>
              <w:jc w:val="center"/>
            </w:pPr>
            <w:r w:rsidRPr="007524F2">
              <w:t>061</w:t>
            </w:r>
          </w:p>
        </w:tc>
        <w:tc>
          <w:tcPr>
            <w:tcW w:w="2551" w:type="dxa"/>
            <w:vAlign w:val="center"/>
          </w:tcPr>
          <w:p w14:paraId="3B006C2C" w14:textId="77777777" w:rsidR="00170CA6" w:rsidRPr="007524F2" w:rsidRDefault="00170CA6" w:rsidP="001936FD">
            <w:pPr>
              <w:jc w:val="center"/>
            </w:pPr>
            <w:r w:rsidRPr="007524F2">
              <w:rPr>
                <w:bCs/>
              </w:rPr>
              <w:t>2 18 05030 13 0000 150</w:t>
            </w:r>
          </w:p>
        </w:tc>
        <w:tc>
          <w:tcPr>
            <w:tcW w:w="6096" w:type="dxa"/>
          </w:tcPr>
          <w:p w14:paraId="1A42977F" w14:textId="77777777" w:rsidR="00170CA6" w:rsidRPr="007524F2" w:rsidRDefault="00170CA6" w:rsidP="001936FD">
            <w:pPr>
              <w:autoSpaceDE w:val="0"/>
              <w:autoSpaceDN w:val="0"/>
              <w:adjustRightInd w:val="0"/>
              <w:jc w:val="both"/>
              <w:rPr>
                <w:bCs/>
              </w:rPr>
            </w:pPr>
            <w:r w:rsidRPr="007524F2">
              <w:rPr>
                <w:bCs/>
              </w:rPr>
              <w:t>Доходы бюджетов городских поселений от возврата иными организациями, индивидуальными предпринимателями, физическими лицами - производителями товаров, работ, услуг остатков субсидий прошлых лет</w:t>
            </w:r>
          </w:p>
        </w:tc>
      </w:tr>
      <w:tr w:rsidR="00170CA6" w:rsidRPr="007524F2" w14:paraId="161DF33A" w14:textId="77777777" w:rsidTr="001936FD">
        <w:trPr>
          <w:trHeight w:val="692"/>
        </w:trPr>
        <w:tc>
          <w:tcPr>
            <w:tcW w:w="1418" w:type="dxa"/>
            <w:vAlign w:val="center"/>
            <w:hideMark/>
          </w:tcPr>
          <w:p w14:paraId="1FF98B20" w14:textId="77777777" w:rsidR="00170CA6" w:rsidRPr="007524F2" w:rsidRDefault="00170CA6" w:rsidP="001936FD">
            <w:pPr>
              <w:jc w:val="center"/>
            </w:pPr>
            <w:r w:rsidRPr="007524F2">
              <w:t>061</w:t>
            </w:r>
          </w:p>
        </w:tc>
        <w:tc>
          <w:tcPr>
            <w:tcW w:w="2551" w:type="dxa"/>
            <w:vAlign w:val="center"/>
            <w:hideMark/>
          </w:tcPr>
          <w:p w14:paraId="435B1C4C" w14:textId="77777777" w:rsidR="00170CA6" w:rsidRPr="007524F2" w:rsidRDefault="00170CA6" w:rsidP="001936FD">
            <w:pPr>
              <w:jc w:val="center"/>
            </w:pPr>
            <w:r w:rsidRPr="007524F2">
              <w:t>2 18 60010 13 0000 150</w:t>
            </w:r>
          </w:p>
        </w:tc>
        <w:tc>
          <w:tcPr>
            <w:tcW w:w="6096" w:type="dxa"/>
            <w:hideMark/>
          </w:tcPr>
          <w:p w14:paraId="19596900" w14:textId="77777777" w:rsidR="00170CA6" w:rsidRPr="007524F2" w:rsidRDefault="00170CA6" w:rsidP="001936FD">
            <w:r w:rsidRPr="007524F2">
              <w:rPr>
                <w:shd w:val="clear" w:color="auto" w:fill="FFFFFF"/>
              </w:rPr>
              <w:t>Доходы бюджетов городских поселений от возврата остатков субсидий, субвенций и иных межбюджетных трансфертов, имеющих целевое назначение, прошлых лет из бюджетов муниципальных районов</w:t>
            </w:r>
          </w:p>
        </w:tc>
      </w:tr>
      <w:tr w:rsidR="00170CA6" w:rsidRPr="007524F2" w14:paraId="557E438C" w14:textId="77777777" w:rsidTr="001936FD">
        <w:trPr>
          <w:trHeight w:val="918"/>
        </w:trPr>
        <w:tc>
          <w:tcPr>
            <w:tcW w:w="1418" w:type="dxa"/>
            <w:hideMark/>
          </w:tcPr>
          <w:p w14:paraId="1608C3D3" w14:textId="77777777" w:rsidR="00170CA6" w:rsidRPr="007524F2" w:rsidRDefault="00170CA6" w:rsidP="001936FD"/>
          <w:p w14:paraId="694D41A1" w14:textId="77777777" w:rsidR="00170CA6" w:rsidRPr="007524F2" w:rsidRDefault="00170CA6" w:rsidP="001936FD">
            <w:pPr>
              <w:jc w:val="center"/>
            </w:pPr>
            <w:r w:rsidRPr="007524F2">
              <w:t>061</w:t>
            </w:r>
          </w:p>
        </w:tc>
        <w:tc>
          <w:tcPr>
            <w:tcW w:w="2551" w:type="dxa"/>
            <w:vAlign w:val="center"/>
            <w:hideMark/>
          </w:tcPr>
          <w:p w14:paraId="53DB9E5F" w14:textId="77777777" w:rsidR="00170CA6" w:rsidRPr="007524F2" w:rsidRDefault="00170CA6" w:rsidP="001936FD">
            <w:pPr>
              <w:jc w:val="center"/>
              <w:rPr>
                <w:bCs/>
              </w:rPr>
            </w:pPr>
            <w:r w:rsidRPr="007524F2">
              <w:rPr>
                <w:bCs/>
              </w:rPr>
              <w:t>2 19 60010 13 0000 150</w:t>
            </w:r>
          </w:p>
        </w:tc>
        <w:tc>
          <w:tcPr>
            <w:tcW w:w="6096" w:type="dxa"/>
            <w:hideMark/>
          </w:tcPr>
          <w:p w14:paraId="2B577708" w14:textId="77777777" w:rsidR="00170CA6" w:rsidRPr="007524F2" w:rsidRDefault="00170CA6" w:rsidP="001936FD">
            <w:pPr>
              <w:autoSpaceDE w:val="0"/>
              <w:autoSpaceDN w:val="0"/>
              <w:adjustRightInd w:val="0"/>
              <w:jc w:val="both"/>
            </w:pPr>
            <w:r w:rsidRPr="007524F2">
              <w:t>Возврат прочих остатков субсидий, субвенций и иных межбюджетных трансфертов, имеющих целевое назначение, прошлых лет из бюджетов городских поселений</w:t>
            </w:r>
          </w:p>
        </w:tc>
      </w:tr>
      <w:tr w:rsidR="00170CA6" w:rsidRPr="007524F2" w14:paraId="2C680212" w14:textId="77777777" w:rsidTr="001936FD">
        <w:trPr>
          <w:trHeight w:val="692"/>
        </w:trPr>
        <w:tc>
          <w:tcPr>
            <w:tcW w:w="1418" w:type="dxa"/>
            <w:vAlign w:val="center"/>
            <w:hideMark/>
          </w:tcPr>
          <w:p w14:paraId="67F2434C" w14:textId="77777777" w:rsidR="00170CA6" w:rsidRPr="007524F2" w:rsidRDefault="00170CA6" w:rsidP="001936FD">
            <w:pPr>
              <w:jc w:val="center"/>
            </w:pPr>
            <w:r w:rsidRPr="007524F2">
              <w:rPr>
                <w:b/>
                <w:bCs/>
              </w:rPr>
              <w:t>062</w:t>
            </w:r>
          </w:p>
        </w:tc>
        <w:tc>
          <w:tcPr>
            <w:tcW w:w="2551" w:type="dxa"/>
            <w:vAlign w:val="center"/>
            <w:hideMark/>
          </w:tcPr>
          <w:p w14:paraId="540CBAF6" w14:textId="77777777" w:rsidR="00170CA6" w:rsidRPr="007524F2" w:rsidRDefault="00170CA6" w:rsidP="001936FD">
            <w:pPr>
              <w:jc w:val="center"/>
              <w:rPr>
                <w:bCs/>
              </w:rPr>
            </w:pPr>
          </w:p>
        </w:tc>
        <w:tc>
          <w:tcPr>
            <w:tcW w:w="6096" w:type="dxa"/>
            <w:hideMark/>
          </w:tcPr>
          <w:p w14:paraId="076D4EFB" w14:textId="77777777" w:rsidR="00170CA6" w:rsidRPr="007524F2" w:rsidRDefault="00170CA6" w:rsidP="001936FD">
            <w:pPr>
              <w:pStyle w:val="ConsPlusCell"/>
              <w:jc w:val="center"/>
              <w:rPr>
                <w:rFonts w:ascii="Times New Roman" w:hAnsi="Times New Roman" w:cs="Times New Roman"/>
                <w:b/>
                <w:bCs/>
                <w:sz w:val="24"/>
                <w:szCs w:val="24"/>
              </w:rPr>
            </w:pPr>
            <w:r w:rsidRPr="007524F2">
              <w:rPr>
                <w:rFonts w:ascii="Times New Roman" w:hAnsi="Times New Roman" w:cs="Times New Roman"/>
                <w:b/>
                <w:bCs/>
                <w:sz w:val="24"/>
                <w:szCs w:val="24"/>
              </w:rPr>
              <w:t>Администрация Комсомольского</w:t>
            </w:r>
          </w:p>
          <w:p w14:paraId="077B9DF9" w14:textId="77777777" w:rsidR="00170CA6" w:rsidRPr="007524F2" w:rsidRDefault="00170CA6" w:rsidP="001936FD">
            <w:pPr>
              <w:autoSpaceDE w:val="0"/>
              <w:autoSpaceDN w:val="0"/>
              <w:adjustRightInd w:val="0"/>
              <w:jc w:val="center"/>
            </w:pPr>
            <w:r w:rsidRPr="007524F2">
              <w:rPr>
                <w:b/>
                <w:bCs/>
              </w:rPr>
              <w:t>муниципального района Ивановской области</w:t>
            </w:r>
          </w:p>
        </w:tc>
      </w:tr>
      <w:tr w:rsidR="00170CA6" w:rsidRPr="007524F2" w14:paraId="7AC10A50" w14:textId="77777777" w:rsidTr="001936FD">
        <w:trPr>
          <w:trHeight w:val="692"/>
        </w:trPr>
        <w:tc>
          <w:tcPr>
            <w:tcW w:w="1418" w:type="dxa"/>
            <w:vAlign w:val="center"/>
            <w:hideMark/>
          </w:tcPr>
          <w:p w14:paraId="2D243140" w14:textId="77777777" w:rsidR="00170CA6" w:rsidRPr="007524F2" w:rsidRDefault="00170CA6" w:rsidP="001936FD">
            <w:pPr>
              <w:jc w:val="center"/>
            </w:pPr>
            <w:r w:rsidRPr="007524F2">
              <w:rPr>
                <w:bCs/>
              </w:rPr>
              <w:t>062</w:t>
            </w:r>
          </w:p>
        </w:tc>
        <w:tc>
          <w:tcPr>
            <w:tcW w:w="2551" w:type="dxa"/>
            <w:vAlign w:val="center"/>
            <w:hideMark/>
          </w:tcPr>
          <w:p w14:paraId="60822D61" w14:textId="77777777" w:rsidR="00170CA6" w:rsidRPr="007524F2" w:rsidRDefault="00170CA6" w:rsidP="001936FD">
            <w:pPr>
              <w:jc w:val="center"/>
              <w:rPr>
                <w:bCs/>
              </w:rPr>
            </w:pPr>
            <w:r w:rsidRPr="007524F2">
              <w:rPr>
                <w:bCs/>
              </w:rPr>
              <w:t>1 11 05013 13 0000 120</w:t>
            </w:r>
          </w:p>
        </w:tc>
        <w:tc>
          <w:tcPr>
            <w:tcW w:w="6096" w:type="dxa"/>
            <w:hideMark/>
          </w:tcPr>
          <w:p w14:paraId="7D13C6DD" w14:textId="77777777" w:rsidR="00170CA6" w:rsidRPr="007524F2" w:rsidRDefault="00170CA6" w:rsidP="001936FD">
            <w:pPr>
              <w:autoSpaceDE w:val="0"/>
              <w:autoSpaceDN w:val="0"/>
              <w:adjustRightInd w:val="0"/>
              <w:jc w:val="both"/>
            </w:pPr>
            <w:r w:rsidRPr="007524F2">
              <w:rPr>
                <w:rFonts w:eastAsia="Calibri"/>
                <w:lang w:eastAsia="en-U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170CA6" w:rsidRPr="007524F2" w14:paraId="3EBC7059" w14:textId="77777777" w:rsidTr="001936FD">
        <w:trPr>
          <w:trHeight w:val="611"/>
        </w:trPr>
        <w:tc>
          <w:tcPr>
            <w:tcW w:w="1418" w:type="dxa"/>
            <w:vAlign w:val="center"/>
            <w:hideMark/>
          </w:tcPr>
          <w:p w14:paraId="5AB58CFB" w14:textId="77777777" w:rsidR="00170CA6" w:rsidRPr="007524F2" w:rsidRDefault="00170CA6" w:rsidP="001936FD">
            <w:pPr>
              <w:jc w:val="center"/>
              <w:rPr>
                <w:b/>
              </w:rPr>
            </w:pPr>
            <w:r w:rsidRPr="007524F2">
              <w:rPr>
                <w:bCs/>
              </w:rPr>
              <w:t>062</w:t>
            </w:r>
          </w:p>
        </w:tc>
        <w:tc>
          <w:tcPr>
            <w:tcW w:w="2551" w:type="dxa"/>
            <w:vAlign w:val="center"/>
            <w:hideMark/>
          </w:tcPr>
          <w:p w14:paraId="01EE6502" w14:textId="77777777" w:rsidR="00170CA6" w:rsidRPr="007524F2" w:rsidRDefault="00170CA6" w:rsidP="001936FD">
            <w:r w:rsidRPr="007524F2">
              <w:rPr>
                <w:bCs/>
              </w:rPr>
              <w:t>1 11 05025 13 0000 120</w:t>
            </w:r>
          </w:p>
        </w:tc>
        <w:tc>
          <w:tcPr>
            <w:tcW w:w="6096" w:type="dxa"/>
            <w:hideMark/>
          </w:tcPr>
          <w:p w14:paraId="31A5BFD1" w14:textId="77777777" w:rsidR="00170CA6" w:rsidRPr="007524F2" w:rsidRDefault="00170CA6" w:rsidP="001936FD">
            <w:r w:rsidRPr="007524F2">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r>
      <w:tr w:rsidR="00170CA6" w:rsidRPr="007524F2" w14:paraId="41A45727" w14:textId="77777777" w:rsidTr="001936FD">
        <w:trPr>
          <w:trHeight w:val="611"/>
        </w:trPr>
        <w:tc>
          <w:tcPr>
            <w:tcW w:w="1418" w:type="dxa"/>
            <w:vAlign w:val="center"/>
          </w:tcPr>
          <w:p w14:paraId="5E2ED262" w14:textId="77777777" w:rsidR="00170CA6" w:rsidRPr="007524F2" w:rsidRDefault="00170CA6" w:rsidP="001936FD">
            <w:pPr>
              <w:jc w:val="center"/>
              <w:rPr>
                <w:bCs/>
              </w:rPr>
            </w:pPr>
            <w:r w:rsidRPr="007524F2">
              <w:rPr>
                <w:bCs/>
              </w:rPr>
              <w:t>062</w:t>
            </w:r>
          </w:p>
        </w:tc>
        <w:tc>
          <w:tcPr>
            <w:tcW w:w="2551" w:type="dxa"/>
            <w:vAlign w:val="center"/>
          </w:tcPr>
          <w:p w14:paraId="4549E174" w14:textId="77777777" w:rsidR="00170CA6" w:rsidRPr="007524F2" w:rsidRDefault="00170CA6" w:rsidP="001936FD">
            <w:r w:rsidRPr="007524F2">
              <w:rPr>
                <w:bCs/>
              </w:rPr>
              <w:t>1 11 05035 13 0000 120</w:t>
            </w:r>
          </w:p>
        </w:tc>
        <w:tc>
          <w:tcPr>
            <w:tcW w:w="6096" w:type="dxa"/>
          </w:tcPr>
          <w:p w14:paraId="3E5AEF8A" w14:textId="77777777" w:rsidR="00170CA6" w:rsidRPr="007524F2" w:rsidRDefault="00170CA6" w:rsidP="001936FD">
            <w:pPr>
              <w:pStyle w:val="ConsPlusCell"/>
              <w:rPr>
                <w:rFonts w:ascii="Times New Roman" w:hAnsi="Times New Roman" w:cs="Times New Roman"/>
                <w:b/>
                <w:bCs/>
                <w:sz w:val="24"/>
                <w:szCs w:val="24"/>
              </w:rPr>
            </w:pPr>
            <w:r w:rsidRPr="007524F2">
              <w:rPr>
                <w:rFonts w:ascii="Times New Roman" w:hAnsi="Times New Roman" w:cs="Times New Roman"/>
                <w:sz w:val="24"/>
                <w:szCs w:val="24"/>
              </w:rPr>
              <w:t>Доходы от сдачи в аренду имущества, находящегося в оперативном управлении органов управления городских поселений и созданных ими учреждений (за исключением имущества муниципальных бюджетных и автономных учреждений)</w:t>
            </w:r>
          </w:p>
        </w:tc>
      </w:tr>
      <w:tr w:rsidR="00170CA6" w:rsidRPr="007524F2" w14:paraId="39B1DB3D" w14:textId="77777777" w:rsidTr="001936FD">
        <w:trPr>
          <w:trHeight w:val="480"/>
        </w:trPr>
        <w:tc>
          <w:tcPr>
            <w:tcW w:w="1418" w:type="dxa"/>
            <w:vAlign w:val="center"/>
          </w:tcPr>
          <w:p w14:paraId="58B03AB9"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062</w:t>
            </w:r>
          </w:p>
        </w:tc>
        <w:tc>
          <w:tcPr>
            <w:tcW w:w="2551" w:type="dxa"/>
            <w:vAlign w:val="center"/>
          </w:tcPr>
          <w:p w14:paraId="7BC9B6F3"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sz w:val="24"/>
                <w:szCs w:val="24"/>
              </w:rPr>
              <w:t>1 11 05314 13 0000 120</w:t>
            </w:r>
          </w:p>
        </w:tc>
        <w:tc>
          <w:tcPr>
            <w:tcW w:w="6096" w:type="dxa"/>
          </w:tcPr>
          <w:p w14:paraId="047C9020" w14:textId="77777777" w:rsidR="00170CA6" w:rsidRPr="007524F2" w:rsidRDefault="00170CA6" w:rsidP="001936FD">
            <w:pPr>
              <w:autoSpaceDE w:val="0"/>
              <w:autoSpaceDN w:val="0"/>
              <w:adjustRightInd w:val="0"/>
              <w:jc w:val="both"/>
            </w:pPr>
            <w:r w:rsidRPr="007524F2">
              <w:t>Плата по соглашениям об установлении сервитута, заключенным органами местного самоуправления городских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w:t>
            </w:r>
          </w:p>
        </w:tc>
      </w:tr>
      <w:tr w:rsidR="00170CA6" w:rsidRPr="007524F2" w14:paraId="56DD0292" w14:textId="77777777" w:rsidTr="001936FD">
        <w:trPr>
          <w:trHeight w:val="480"/>
        </w:trPr>
        <w:tc>
          <w:tcPr>
            <w:tcW w:w="1418" w:type="dxa"/>
            <w:vAlign w:val="center"/>
            <w:hideMark/>
          </w:tcPr>
          <w:p w14:paraId="7734952A"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062</w:t>
            </w:r>
          </w:p>
        </w:tc>
        <w:tc>
          <w:tcPr>
            <w:tcW w:w="2551" w:type="dxa"/>
            <w:vAlign w:val="center"/>
            <w:hideMark/>
          </w:tcPr>
          <w:p w14:paraId="374B5C94"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color w:val="000000"/>
                <w:spacing w:val="-4"/>
                <w:sz w:val="24"/>
                <w:szCs w:val="24"/>
              </w:rPr>
              <w:t>1 11 07015 13 0000 120</w:t>
            </w:r>
          </w:p>
        </w:tc>
        <w:tc>
          <w:tcPr>
            <w:tcW w:w="6096" w:type="dxa"/>
            <w:hideMark/>
          </w:tcPr>
          <w:p w14:paraId="612B5808" w14:textId="77777777" w:rsidR="00170CA6" w:rsidRPr="007524F2" w:rsidRDefault="00170CA6" w:rsidP="001936FD">
            <w:pPr>
              <w:autoSpaceDE w:val="0"/>
              <w:autoSpaceDN w:val="0"/>
              <w:adjustRightInd w:val="0"/>
              <w:jc w:val="both"/>
            </w:pPr>
            <w:r w:rsidRPr="007524F2">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поселениями</w:t>
            </w:r>
          </w:p>
        </w:tc>
      </w:tr>
      <w:tr w:rsidR="00170CA6" w:rsidRPr="007524F2" w14:paraId="16D5A202" w14:textId="77777777" w:rsidTr="001936FD">
        <w:trPr>
          <w:trHeight w:val="441"/>
        </w:trPr>
        <w:tc>
          <w:tcPr>
            <w:tcW w:w="1418" w:type="dxa"/>
            <w:vAlign w:val="center"/>
            <w:hideMark/>
          </w:tcPr>
          <w:p w14:paraId="77B888CE"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062</w:t>
            </w:r>
          </w:p>
        </w:tc>
        <w:tc>
          <w:tcPr>
            <w:tcW w:w="2551" w:type="dxa"/>
            <w:vAlign w:val="center"/>
            <w:hideMark/>
          </w:tcPr>
          <w:p w14:paraId="7D654B02" w14:textId="77777777" w:rsidR="00170CA6" w:rsidRPr="007524F2" w:rsidRDefault="00170CA6" w:rsidP="001936FD">
            <w:pPr>
              <w:jc w:val="center"/>
              <w:rPr>
                <w:spacing w:val="-4"/>
              </w:rPr>
            </w:pPr>
            <w:r w:rsidRPr="007524F2">
              <w:rPr>
                <w:bCs/>
              </w:rPr>
              <w:t>1 11 09045 13 0000 120</w:t>
            </w:r>
          </w:p>
        </w:tc>
        <w:tc>
          <w:tcPr>
            <w:tcW w:w="6096" w:type="dxa"/>
            <w:hideMark/>
          </w:tcPr>
          <w:p w14:paraId="31FB7574" w14:textId="77777777" w:rsidR="00170CA6" w:rsidRPr="007524F2" w:rsidRDefault="00170CA6" w:rsidP="001936FD">
            <w:pPr>
              <w:autoSpaceDE w:val="0"/>
              <w:autoSpaceDN w:val="0"/>
              <w:adjustRightInd w:val="0"/>
              <w:jc w:val="both"/>
            </w:pPr>
            <w:r w:rsidRPr="007524F2">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170CA6" w:rsidRPr="007524F2" w14:paraId="168DB7C8" w14:textId="77777777" w:rsidTr="001936FD">
        <w:trPr>
          <w:trHeight w:val="635"/>
        </w:trPr>
        <w:tc>
          <w:tcPr>
            <w:tcW w:w="1418" w:type="dxa"/>
            <w:vAlign w:val="center"/>
          </w:tcPr>
          <w:p w14:paraId="1CB4E96A"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062</w:t>
            </w:r>
          </w:p>
        </w:tc>
        <w:tc>
          <w:tcPr>
            <w:tcW w:w="2551" w:type="dxa"/>
            <w:vAlign w:val="center"/>
          </w:tcPr>
          <w:p w14:paraId="636B544F" w14:textId="77777777" w:rsidR="00170CA6" w:rsidRPr="007524F2" w:rsidRDefault="00170CA6" w:rsidP="001936FD">
            <w:pPr>
              <w:jc w:val="center"/>
            </w:pPr>
            <w:r w:rsidRPr="007524F2">
              <w:t>1 13 02995 13 0000 130</w:t>
            </w:r>
          </w:p>
        </w:tc>
        <w:tc>
          <w:tcPr>
            <w:tcW w:w="6096" w:type="dxa"/>
          </w:tcPr>
          <w:p w14:paraId="278E3B82" w14:textId="77777777" w:rsidR="00170CA6" w:rsidRPr="007524F2" w:rsidRDefault="00170CA6" w:rsidP="001936FD">
            <w:pPr>
              <w:autoSpaceDE w:val="0"/>
              <w:autoSpaceDN w:val="0"/>
              <w:adjustRightInd w:val="0"/>
              <w:jc w:val="both"/>
            </w:pPr>
            <w:r w:rsidRPr="007524F2">
              <w:t>Прочие доходы от компенсации затрат бюджетов городских поселений</w:t>
            </w:r>
          </w:p>
        </w:tc>
      </w:tr>
      <w:tr w:rsidR="00170CA6" w:rsidRPr="007524F2" w14:paraId="778A3F0F" w14:textId="77777777" w:rsidTr="001936FD">
        <w:trPr>
          <w:trHeight w:val="1101"/>
        </w:trPr>
        <w:tc>
          <w:tcPr>
            <w:tcW w:w="1418" w:type="dxa"/>
            <w:vAlign w:val="center"/>
            <w:hideMark/>
          </w:tcPr>
          <w:p w14:paraId="55D0270E"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062</w:t>
            </w:r>
          </w:p>
        </w:tc>
        <w:tc>
          <w:tcPr>
            <w:tcW w:w="2551" w:type="dxa"/>
            <w:vAlign w:val="center"/>
            <w:hideMark/>
          </w:tcPr>
          <w:p w14:paraId="2D773527" w14:textId="77777777" w:rsidR="00170CA6" w:rsidRPr="007524F2" w:rsidRDefault="00170CA6" w:rsidP="001936FD">
            <w:pPr>
              <w:jc w:val="center"/>
              <w:rPr>
                <w:bCs/>
              </w:rPr>
            </w:pPr>
            <w:r w:rsidRPr="007524F2">
              <w:t>1 14 02052 13 0000 410</w:t>
            </w:r>
          </w:p>
        </w:tc>
        <w:tc>
          <w:tcPr>
            <w:tcW w:w="6096" w:type="dxa"/>
            <w:hideMark/>
          </w:tcPr>
          <w:p w14:paraId="513EF6AE" w14:textId="77777777" w:rsidR="00170CA6" w:rsidRPr="007524F2" w:rsidRDefault="00170CA6" w:rsidP="001936FD">
            <w:pPr>
              <w:autoSpaceDE w:val="0"/>
              <w:autoSpaceDN w:val="0"/>
              <w:adjustRightInd w:val="0"/>
              <w:jc w:val="both"/>
            </w:pPr>
            <w:r w:rsidRPr="007524F2">
              <w:t>Доходы от реализации имущества, находящегося в оперативном управлении учреждений, находящихся в ведении органов управления городских поселений (за исключением имущества муниципальных бюджетных и автономных учреждений), в части реализации основных средств по указанному имуществу</w:t>
            </w:r>
          </w:p>
        </w:tc>
      </w:tr>
      <w:tr w:rsidR="00170CA6" w:rsidRPr="007524F2" w14:paraId="3494080E" w14:textId="77777777" w:rsidTr="001936FD">
        <w:trPr>
          <w:trHeight w:val="480"/>
        </w:trPr>
        <w:tc>
          <w:tcPr>
            <w:tcW w:w="1418" w:type="dxa"/>
            <w:vAlign w:val="center"/>
          </w:tcPr>
          <w:p w14:paraId="0DA21817"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062</w:t>
            </w:r>
          </w:p>
        </w:tc>
        <w:tc>
          <w:tcPr>
            <w:tcW w:w="2551" w:type="dxa"/>
            <w:vAlign w:val="center"/>
          </w:tcPr>
          <w:p w14:paraId="1E82E4BA" w14:textId="77777777" w:rsidR="00170CA6" w:rsidRPr="007524F2" w:rsidRDefault="00170CA6" w:rsidP="001936FD">
            <w:pPr>
              <w:jc w:val="center"/>
            </w:pPr>
            <w:r w:rsidRPr="007524F2">
              <w:t>1 14 02053 13 0000 410</w:t>
            </w:r>
          </w:p>
        </w:tc>
        <w:tc>
          <w:tcPr>
            <w:tcW w:w="6096" w:type="dxa"/>
          </w:tcPr>
          <w:p w14:paraId="1E8D7A28" w14:textId="77777777" w:rsidR="00170CA6" w:rsidRPr="007524F2" w:rsidRDefault="00170CA6" w:rsidP="001936FD">
            <w:pPr>
              <w:autoSpaceDE w:val="0"/>
              <w:autoSpaceDN w:val="0"/>
              <w:adjustRightInd w:val="0"/>
              <w:jc w:val="both"/>
            </w:pPr>
            <w:r w:rsidRPr="007524F2">
              <w:t>Доходы от реализации иного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170CA6" w:rsidRPr="007524F2" w14:paraId="31F5D042" w14:textId="77777777" w:rsidTr="001936FD">
        <w:trPr>
          <w:trHeight w:val="480"/>
        </w:trPr>
        <w:tc>
          <w:tcPr>
            <w:tcW w:w="1418" w:type="dxa"/>
            <w:vAlign w:val="center"/>
          </w:tcPr>
          <w:p w14:paraId="2E05CB6B"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062</w:t>
            </w:r>
          </w:p>
        </w:tc>
        <w:tc>
          <w:tcPr>
            <w:tcW w:w="2551" w:type="dxa"/>
            <w:vAlign w:val="center"/>
          </w:tcPr>
          <w:p w14:paraId="2F59828B" w14:textId="77777777" w:rsidR="00170CA6" w:rsidRPr="007524F2" w:rsidRDefault="00170CA6" w:rsidP="001936FD">
            <w:pPr>
              <w:jc w:val="center"/>
            </w:pPr>
            <w:r w:rsidRPr="007524F2">
              <w:rPr>
                <w:bCs/>
              </w:rPr>
              <w:t>1 14 06013 13 0000 430</w:t>
            </w:r>
          </w:p>
        </w:tc>
        <w:tc>
          <w:tcPr>
            <w:tcW w:w="6096" w:type="dxa"/>
          </w:tcPr>
          <w:p w14:paraId="17F1CA97" w14:textId="77777777" w:rsidR="00170CA6" w:rsidRPr="007524F2" w:rsidRDefault="00170CA6" w:rsidP="001936FD">
            <w:pPr>
              <w:autoSpaceDE w:val="0"/>
              <w:autoSpaceDN w:val="0"/>
              <w:adjustRightInd w:val="0"/>
              <w:jc w:val="both"/>
            </w:pPr>
            <w:r w:rsidRPr="007524F2">
              <w:rPr>
                <w:rFonts w:eastAsia="Calibri"/>
                <w:lang w:eastAsia="en-U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170CA6" w:rsidRPr="007524F2" w14:paraId="28CD72C4" w14:textId="77777777" w:rsidTr="001936FD">
        <w:trPr>
          <w:trHeight w:val="480"/>
        </w:trPr>
        <w:tc>
          <w:tcPr>
            <w:tcW w:w="1418" w:type="dxa"/>
            <w:vAlign w:val="center"/>
          </w:tcPr>
          <w:p w14:paraId="3E433FCE"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062</w:t>
            </w:r>
          </w:p>
        </w:tc>
        <w:tc>
          <w:tcPr>
            <w:tcW w:w="2551" w:type="dxa"/>
            <w:vAlign w:val="center"/>
          </w:tcPr>
          <w:p w14:paraId="34F394C8" w14:textId="77777777" w:rsidR="00170CA6" w:rsidRPr="007524F2" w:rsidRDefault="00170CA6" w:rsidP="001936FD">
            <w:pPr>
              <w:jc w:val="center"/>
            </w:pPr>
            <w:r w:rsidRPr="007524F2">
              <w:t>1 16 07010 13 0000 140</w:t>
            </w:r>
          </w:p>
        </w:tc>
        <w:tc>
          <w:tcPr>
            <w:tcW w:w="6096" w:type="dxa"/>
          </w:tcPr>
          <w:p w14:paraId="7F9F996A" w14:textId="77777777" w:rsidR="00170CA6" w:rsidRPr="007524F2" w:rsidRDefault="00170CA6" w:rsidP="001936FD">
            <w:pPr>
              <w:autoSpaceDE w:val="0"/>
              <w:autoSpaceDN w:val="0"/>
              <w:adjustRightInd w:val="0"/>
              <w:jc w:val="both"/>
            </w:pPr>
            <w:r w:rsidRPr="007524F2">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поселения</w:t>
            </w:r>
          </w:p>
        </w:tc>
      </w:tr>
      <w:tr w:rsidR="00170CA6" w:rsidRPr="007524F2" w14:paraId="4AD20E22" w14:textId="77777777" w:rsidTr="001936FD">
        <w:trPr>
          <w:trHeight w:val="480"/>
        </w:trPr>
        <w:tc>
          <w:tcPr>
            <w:tcW w:w="1418" w:type="dxa"/>
            <w:vAlign w:val="center"/>
          </w:tcPr>
          <w:p w14:paraId="6CB89B66"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062</w:t>
            </w:r>
          </w:p>
        </w:tc>
        <w:tc>
          <w:tcPr>
            <w:tcW w:w="2551" w:type="dxa"/>
            <w:vAlign w:val="center"/>
          </w:tcPr>
          <w:p w14:paraId="012E7BDD" w14:textId="77777777" w:rsidR="00170CA6" w:rsidRPr="007524F2" w:rsidRDefault="00170CA6" w:rsidP="001936FD">
            <w:pPr>
              <w:jc w:val="center"/>
            </w:pPr>
            <w:r w:rsidRPr="007524F2">
              <w:t>1 16 10061 13 0000 140</w:t>
            </w:r>
          </w:p>
        </w:tc>
        <w:tc>
          <w:tcPr>
            <w:tcW w:w="6096" w:type="dxa"/>
          </w:tcPr>
          <w:p w14:paraId="6F527EA9" w14:textId="77777777" w:rsidR="00170CA6" w:rsidRPr="007524F2" w:rsidRDefault="00170CA6" w:rsidP="001936FD">
            <w:pPr>
              <w:autoSpaceDE w:val="0"/>
              <w:autoSpaceDN w:val="0"/>
              <w:adjustRightInd w:val="0"/>
              <w:jc w:val="both"/>
            </w:pPr>
            <w:r w:rsidRPr="007524F2">
              <w:t>Платежи в целях возмещения убытков, причиненных уклонением от заключения с муниципальным органом городского поселения (муниципальным казенным учреждением) муниципального контракта, а также иные денежные средства,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170CA6" w:rsidRPr="007524F2" w14:paraId="1B950B1F" w14:textId="77777777" w:rsidTr="001936FD">
        <w:trPr>
          <w:trHeight w:val="943"/>
        </w:trPr>
        <w:tc>
          <w:tcPr>
            <w:tcW w:w="1418" w:type="dxa"/>
            <w:vAlign w:val="center"/>
          </w:tcPr>
          <w:p w14:paraId="77751394"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062</w:t>
            </w:r>
          </w:p>
        </w:tc>
        <w:tc>
          <w:tcPr>
            <w:tcW w:w="2551" w:type="dxa"/>
            <w:vAlign w:val="center"/>
          </w:tcPr>
          <w:p w14:paraId="617CFDD0" w14:textId="77777777" w:rsidR="00170CA6" w:rsidRPr="007524F2" w:rsidRDefault="00170CA6" w:rsidP="001936FD">
            <w:pPr>
              <w:jc w:val="center"/>
            </w:pPr>
            <w:r w:rsidRPr="007524F2">
              <w:t>1 16 11064 01 0000 140</w:t>
            </w:r>
          </w:p>
        </w:tc>
        <w:tc>
          <w:tcPr>
            <w:tcW w:w="6096" w:type="dxa"/>
          </w:tcPr>
          <w:p w14:paraId="132207E1" w14:textId="77777777" w:rsidR="00170CA6" w:rsidRPr="007524F2" w:rsidRDefault="00170CA6" w:rsidP="001936FD">
            <w:pPr>
              <w:autoSpaceDE w:val="0"/>
              <w:autoSpaceDN w:val="0"/>
              <w:adjustRightInd w:val="0"/>
              <w:jc w:val="both"/>
            </w:pPr>
            <w:r w:rsidRPr="007524F2">
              <w:t>Платежи, уплачиваемые в целях возмещения вреда, причиняемого автомобильным дорогам местного значения тяжеловесными транспортными средствами</w:t>
            </w:r>
          </w:p>
        </w:tc>
      </w:tr>
      <w:tr w:rsidR="00170CA6" w:rsidRPr="007524F2" w14:paraId="57AC2AA0" w14:textId="77777777" w:rsidTr="001936FD">
        <w:trPr>
          <w:trHeight w:val="480"/>
        </w:trPr>
        <w:tc>
          <w:tcPr>
            <w:tcW w:w="1418" w:type="dxa"/>
            <w:vAlign w:val="center"/>
          </w:tcPr>
          <w:p w14:paraId="3FD86992"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062</w:t>
            </w:r>
          </w:p>
        </w:tc>
        <w:tc>
          <w:tcPr>
            <w:tcW w:w="2551" w:type="dxa"/>
            <w:vAlign w:val="center"/>
          </w:tcPr>
          <w:p w14:paraId="6C56E08D" w14:textId="77777777" w:rsidR="00170CA6" w:rsidRPr="007524F2" w:rsidRDefault="00170CA6" w:rsidP="001936FD">
            <w:pPr>
              <w:jc w:val="center"/>
            </w:pPr>
            <w:r w:rsidRPr="007524F2">
              <w:t>1 17 01050 13 0000 180</w:t>
            </w:r>
          </w:p>
        </w:tc>
        <w:tc>
          <w:tcPr>
            <w:tcW w:w="6096" w:type="dxa"/>
          </w:tcPr>
          <w:p w14:paraId="5BF16B3F" w14:textId="77777777" w:rsidR="00170CA6" w:rsidRPr="007524F2" w:rsidRDefault="00170CA6" w:rsidP="001936FD">
            <w:pPr>
              <w:autoSpaceDE w:val="0"/>
              <w:autoSpaceDN w:val="0"/>
              <w:adjustRightInd w:val="0"/>
              <w:jc w:val="both"/>
            </w:pPr>
            <w:r w:rsidRPr="007524F2">
              <w:t>Невыясненные поступления, зачисляемые в бюджеты  городских поселений</w:t>
            </w:r>
          </w:p>
        </w:tc>
      </w:tr>
      <w:tr w:rsidR="00170CA6" w:rsidRPr="007524F2" w14:paraId="750CC95F" w14:textId="77777777" w:rsidTr="001936FD">
        <w:trPr>
          <w:trHeight w:val="480"/>
        </w:trPr>
        <w:tc>
          <w:tcPr>
            <w:tcW w:w="1418" w:type="dxa"/>
            <w:vAlign w:val="center"/>
          </w:tcPr>
          <w:p w14:paraId="02EC14B2"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062</w:t>
            </w:r>
          </w:p>
        </w:tc>
        <w:tc>
          <w:tcPr>
            <w:tcW w:w="2551" w:type="dxa"/>
            <w:vAlign w:val="center"/>
          </w:tcPr>
          <w:p w14:paraId="35E2989A" w14:textId="77777777" w:rsidR="00170CA6" w:rsidRPr="007524F2" w:rsidRDefault="00170CA6" w:rsidP="001936FD">
            <w:pPr>
              <w:jc w:val="center"/>
            </w:pPr>
            <w:r w:rsidRPr="007524F2">
              <w:t>1 17 05050 13 0000 180</w:t>
            </w:r>
          </w:p>
        </w:tc>
        <w:tc>
          <w:tcPr>
            <w:tcW w:w="6096" w:type="dxa"/>
            <w:vAlign w:val="center"/>
          </w:tcPr>
          <w:p w14:paraId="51051EAB" w14:textId="77777777" w:rsidR="00170CA6" w:rsidRPr="007524F2" w:rsidRDefault="00170CA6" w:rsidP="001936FD">
            <w:r w:rsidRPr="007524F2">
              <w:t xml:space="preserve">Прочие неналоговые доходы бюджетов городских </w:t>
            </w:r>
          </w:p>
          <w:p w14:paraId="4C7664FB" w14:textId="77777777" w:rsidR="00170CA6" w:rsidRPr="007524F2" w:rsidRDefault="00170CA6" w:rsidP="001936FD">
            <w:r w:rsidRPr="007524F2">
              <w:t>поселений</w:t>
            </w:r>
          </w:p>
        </w:tc>
      </w:tr>
      <w:tr w:rsidR="00170CA6" w:rsidRPr="007524F2" w14:paraId="3762F67B" w14:textId="77777777" w:rsidTr="001936FD">
        <w:trPr>
          <w:trHeight w:val="480"/>
        </w:trPr>
        <w:tc>
          <w:tcPr>
            <w:tcW w:w="1418" w:type="dxa"/>
            <w:vAlign w:val="center"/>
          </w:tcPr>
          <w:p w14:paraId="069639B3"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062</w:t>
            </w:r>
          </w:p>
        </w:tc>
        <w:tc>
          <w:tcPr>
            <w:tcW w:w="2551" w:type="dxa"/>
            <w:vAlign w:val="center"/>
          </w:tcPr>
          <w:p w14:paraId="4C3048FD" w14:textId="77777777" w:rsidR="00170CA6" w:rsidRPr="007524F2" w:rsidRDefault="00170CA6" w:rsidP="001936FD">
            <w:pPr>
              <w:jc w:val="center"/>
            </w:pPr>
            <w:r w:rsidRPr="007524F2">
              <w:t>1 17 15030 13 0001 150</w:t>
            </w:r>
          </w:p>
        </w:tc>
        <w:tc>
          <w:tcPr>
            <w:tcW w:w="6096" w:type="dxa"/>
            <w:vAlign w:val="center"/>
          </w:tcPr>
          <w:p w14:paraId="736CFE41" w14:textId="77777777" w:rsidR="00170CA6" w:rsidRPr="007524F2" w:rsidRDefault="00170CA6" w:rsidP="001936FD">
            <w:r w:rsidRPr="007524F2">
              <w:t>Инициативные платежи, зачисляемые в бюджеты городских поселений (Благоустройство дворовой территории по адресу: Ивановская область, г. Комсомольск, ул. Колганова, д.38)</w:t>
            </w:r>
          </w:p>
        </w:tc>
      </w:tr>
      <w:tr w:rsidR="00170CA6" w:rsidRPr="007524F2" w14:paraId="10CA13DA" w14:textId="77777777" w:rsidTr="001936FD">
        <w:trPr>
          <w:trHeight w:val="480"/>
        </w:trPr>
        <w:tc>
          <w:tcPr>
            <w:tcW w:w="1418" w:type="dxa"/>
            <w:vAlign w:val="center"/>
          </w:tcPr>
          <w:p w14:paraId="6A9691B1"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062</w:t>
            </w:r>
          </w:p>
        </w:tc>
        <w:tc>
          <w:tcPr>
            <w:tcW w:w="2551" w:type="dxa"/>
            <w:vAlign w:val="center"/>
          </w:tcPr>
          <w:p w14:paraId="2D60184E" w14:textId="77777777" w:rsidR="00170CA6" w:rsidRPr="007524F2" w:rsidRDefault="00170CA6" w:rsidP="001936FD">
            <w:pPr>
              <w:jc w:val="center"/>
            </w:pPr>
            <w:r w:rsidRPr="007524F2">
              <w:t>1 17 15030 13 0003 150</w:t>
            </w:r>
          </w:p>
        </w:tc>
        <w:tc>
          <w:tcPr>
            <w:tcW w:w="6096" w:type="dxa"/>
            <w:vAlign w:val="center"/>
          </w:tcPr>
          <w:p w14:paraId="5A913C7B" w14:textId="77777777" w:rsidR="00170CA6" w:rsidRPr="007524F2" w:rsidRDefault="00170CA6" w:rsidP="001936FD">
            <w:r w:rsidRPr="007524F2">
              <w:t>Инициативные платежи, зачисляемые в бюджеты городских поселений (Благоустройство дворовой территории по адресу: Ивановская область, г. Комсомольск, ул. Садовая, д.2)</w:t>
            </w:r>
          </w:p>
        </w:tc>
      </w:tr>
      <w:tr w:rsidR="00170CA6" w:rsidRPr="007524F2" w14:paraId="4BA967C6" w14:textId="77777777" w:rsidTr="001936FD">
        <w:trPr>
          <w:trHeight w:val="480"/>
        </w:trPr>
        <w:tc>
          <w:tcPr>
            <w:tcW w:w="1418" w:type="dxa"/>
            <w:vAlign w:val="center"/>
          </w:tcPr>
          <w:p w14:paraId="33684B84"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062</w:t>
            </w:r>
          </w:p>
        </w:tc>
        <w:tc>
          <w:tcPr>
            <w:tcW w:w="2551" w:type="dxa"/>
            <w:vAlign w:val="center"/>
          </w:tcPr>
          <w:p w14:paraId="4325DF12" w14:textId="77777777" w:rsidR="00170CA6" w:rsidRPr="007524F2" w:rsidRDefault="00170CA6" w:rsidP="001936FD">
            <w:pPr>
              <w:jc w:val="center"/>
            </w:pPr>
            <w:r w:rsidRPr="007524F2">
              <w:t>1 17 15030 13 0004 150</w:t>
            </w:r>
          </w:p>
        </w:tc>
        <w:tc>
          <w:tcPr>
            <w:tcW w:w="6096" w:type="dxa"/>
            <w:vAlign w:val="center"/>
          </w:tcPr>
          <w:p w14:paraId="1EEB8065" w14:textId="77777777" w:rsidR="00170CA6" w:rsidRPr="007524F2" w:rsidRDefault="00170CA6" w:rsidP="001936FD">
            <w:r w:rsidRPr="007524F2">
              <w:t>Инициативные платежи, зачисляемые в бюджеты городских поселений (Благоустройство общественной территории: пруд, расположенный по адресу: Ивановская область, г. Комсомольск, ул. Куйбышева, вблизи д. 2)</w:t>
            </w:r>
          </w:p>
        </w:tc>
      </w:tr>
      <w:tr w:rsidR="00170CA6" w:rsidRPr="007524F2" w14:paraId="7FC4A884" w14:textId="77777777" w:rsidTr="001936FD">
        <w:trPr>
          <w:trHeight w:val="480"/>
        </w:trPr>
        <w:tc>
          <w:tcPr>
            <w:tcW w:w="1418" w:type="dxa"/>
            <w:vAlign w:val="center"/>
          </w:tcPr>
          <w:p w14:paraId="3CFF02E7"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062</w:t>
            </w:r>
          </w:p>
        </w:tc>
        <w:tc>
          <w:tcPr>
            <w:tcW w:w="2551" w:type="dxa"/>
            <w:vAlign w:val="center"/>
          </w:tcPr>
          <w:p w14:paraId="1E1F27F2" w14:textId="77777777" w:rsidR="00170CA6" w:rsidRPr="007524F2" w:rsidRDefault="00170CA6" w:rsidP="001936FD">
            <w:pPr>
              <w:jc w:val="center"/>
            </w:pPr>
            <w:r w:rsidRPr="007524F2">
              <w:t>1 17 15030 13 0005 150</w:t>
            </w:r>
          </w:p>
        </w:tc>
        <w:tc>
          <w:tcPr>
            <w:tcW w:w="6096" w:type="dxa"/>
            <w:vAlign w:val="center"/>
          </w:tcPr>
          <w:p w14:paraId="2C4C2217" w14:textId="77777777" w:rsidR="00170CA6" w:rsidRPr="007524F2" w:rsidRDefault="00170CA6" w:rsidP="001936FD">
            <w:r w:rsidRPr="007524F2">
              <w:t>Инициативные платежи, зачисляемые в бюджеты городских поселений (Благоустройство дворовой территории: обустройство уличного освещения, расположенного: Ивановская обл., г. Комсомольск, ул. Комсомольская, д. д. 1 и 3)</w:t>
            </w:r>
          </w:p>
        </w:tc>
      </w:tr>
      <w:tr w:rsidR="00170CA6" w:rsidRPr="007524F2" w14:paraId="59BE99D9" w14:textId="77777777" w:rsidTr="001936FD">
        <w:trPr>
          <w:trHeight w:val="480"/>
        </w:trPr>
        <w:tc>
          <w:tcPr>
            <w:tcW w:w="1418" w:type="dxa"/>
            <w:vAlign w:val="center"/>
          </w:tcPr>
          <w:p w14:paraId="3681B9D4"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062</w:t>
            </w:r>
          </w:p>
        </w:tc>
        <w:tc>
          <w:tcPr>
            <w:tcW w:w="2551" w:type="dxa"/>
            <w:vAlign w:val="center"/>
          </w:tcPr>
          <w:p w14:paraId="29C2C6D2" w14:textId="77777777" w:rsidR="00170CA6" w:rsidRPr="007524F2" w:rsidRDefault="00170CA6" w:rsidP="001936FD">
            <w:pPr>
              <w:jc w:val="center"/>
            </w:pPr>
            <w:r w:rsidRPr="007524F2">
              <w:t>1 17 15030 13 0006 150</w:t>
            </w:r>
          </w:p>
        </w:tc>
        <w:tc>
          <w:tcPr>
            <w:tcW w:w="6096" w:type="dxa"/>
            <w:vAlign w:val="center"/>
          </w:tcPr>
          <w:p w14:paraId="305220BC" w14:textId="77777777" w:rsidR="00170CA6" w:rsidRPr="007524F2" w:rsidRDefault="00170CA6" w:rsidP="001936FD">
            <w:r w:rsidRPr="007524F2">
              <w:t>Инициативные платежи, зачисляемые в бюджеты городских поселений (Благоустройство общественной территории: молодежный сквер по адресу: Ивановская область, г. Комсомольск, ул. Ломоносова, около д. 2а)</w:t>
            </w:r>
          </w:p>
        </w:tc>
      </w:tr>
      <w:tr w:rsidR="00170CA6" w:rsidRPr="007524F2" w14:paraId="78A81C21" w14:textId="77777777" w:rsidTr="001936FD">
        <w:trPr>
          <w:trHeight w:val="480"/>
        </w:trPr>
        <w:tc>
          <w:tcPr>
            <w:tcW w:w="1418" w:type="dxa"/>
            <w:vAlign w:val="center"/>
          </w:tcPr>
          <w:p w14:paraId="0020F39A"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062</w:t>
            </w:r>
          </w:p>
        </w:tc>
        <w:tc>
          <w:tcPr>
            <w:tcW w:w="2551" w:type="dxa"/>
            <w:vAlign w:val="center"/>
          </w:tcPr>
          <w:p w14:paraId="0B2DFF4A" w14:textId="77777777" w:rsidR="00170CA6" w:rsidRPr="007524F2" w:rsidRDefault="00170CA6" w:rsidP="001936FD">
            <w:r w:rsidRPr="007524F2">
              <w:t>1 17 16000 13 0000 180</w:t>
            </w:r>
          </w:p>
        </w:tc>
        <w:tc>
          <w:tcPr>
            <w:tcW w:w="6096" w:type="dxa"/>
            <w:vAlign w:val="center"/>
          </w:tcPr>
          <w:p w14:paraId="7EA77107" w14:textId="77777777" w:rsidR="00170CA6" w:rsidRPr="007524F2" w:rsidRDefault="00170CA6" w:rsidP="001936FD">
            <w:r w:rsidRPr="007524F2">
              <w:t>Прочие неналоговые доходы бюджетов городских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городского поселения</w:t>
            </w:r>
          </w:p>
        </w:tc>
      </w:tr>
      <w:tr w:rsidR="00170CA6" w:rsidRPr="007524F2" w14:paraId="36EA1989" w14:textId="77777777" w:rsidTr="001936FD">
        <w:trPr>
          <w:trHeight w:val="480"/>
        </w:trPr>
        <w:tc>
          <w:tcPr>
            <w:tcW w:w="1418" w:type="dxa"/>
            <w:vAlign w:val="center"/>
          </w:tcPr>
          <w:p w14:paraId="644C25FB"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062</w:t>
            </w:r>
          </w:p>
        </w:tc>
        <w:tc>
          <w:tcPr>
            <w:tcW w:w="2551" w:type="dxa"/>
            <w:vAlign w:val="center"/>
          </w:tcPr>
          <w:p w14:paraId="585A0219" w14:textId="77777777" w:rsidR="00170CA6" w:rsidRPr="007524F2" w:rsidRDefault="00170CA6" w:rsidP="001936FD">
            <w:pPr>
              <w:jc w:val="center"/>
            </w:pPr>
            <w:r w:rsidRPr="007524F2">
              <w:t>2 04 05099 13 0000 150</w:t>
            </w:r>
          </w:p>
        </w:tc>
        <w:tc>
          <w:tcPr>
            <w:tcW w:w="6096" w:type="dxa"/>
            <w:vAlign w:val="center"/>
          </w:tcPr>
          <w:p w14:paraId="100F52D9" w14:textId="77777777" w:rsidR="00170CA6" w:rsidRPr="007524F2" w:rsidRDefault="00170CA6" w:rsidP="001936FD">
            <w:r w:rsidRPr="007524F2">
              <w:t>Прочие безвозмездные поступления от негосударственных организаций в бюджеты городских поселений</w:t>
            </w:r>
          </w:p>
        </w:tc>
      </w:tr>
      <w:tr w:rsidR="00170CA6" w:rsidRPr="007524F2" w14:paraId="7C72C694" w14:textId="77777777" w:rsidTr="001936FD">
        <w:trPr>
          <w:trHeight w:val="480"/>
        </w:trPr>
        <w:tc>
          <w:tcPr>
            <w:tcW w:w="1418" w:type="dxa"/>
            <w:vAlign w:val="center"/>
          </w:tcPr>
          <w:p w14:paraId="4DE27A48"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
                <w:bCs/>
                <w:sz w:val="24"/>
                <w:szCs w:val="24"/>
              </w:rPr>
              <w:t>182</w:t>
            </w:r>
          </w:p>
        </w:tc>
        <w:tc>
          <w:tcPr>
            <w:tcW w:w="2551" w:type="dxa"/>
            <w:vAlign w:val="center"/>
          </w:tcPr>
          <w:p w14:paraId="0479EA03" w14:textId="77777777" w:rsidR="00170CA6" w:rsidRPr="007524F2" w:rsidRDefault="00170CA6" w:rsidP="001936FD">
            <w:pPr>
              <w:jc w:val="center"/>
            </w:pPr>
          </w:p>
        </w:tc>
        <w:tc>
          <w:tcPr>
            <w:tcW w:w="6096" w:type="dxa"/>
          </w:tcPr>
          <w:p w14:paraId="54131E00" w14:textId="77777777" w:rsidR="00170CA6" w:rsidRPr="007524F2" w:rsidRDefault="00170CA6" w:rsidP="001936FD">
            <w:pPr>
              <w:autoSpaceDE w:val="0"/>
              <w:autoSpaceDN w:val="0"/>
              <w:adjustRightInd w:val="0"/>
              <w:jc w:val="center"/>
            </w:pPr>
            <w:r w:rsidRPr="007524F2">
              <w:rPr>
                <w:b/>
              </w:rPr>
              <w:t>Управление Федеральной налоговой службы по Ивановской области</w:t>
            </w:r>
          </w:p>
        </w:tc>
      </w:tr>
      <w:tr w:rsidR="00170CA6" w:rsidRPr="007524F2" w14:paraId="481E256F" w14:textId="77777777" w:rsidTr="001936FD">
        <w:trPr>
          <w:trHeight w:val="480"/>
        </w:trPr>
        <w:tc>
          <w:tcPr>
            <w:tcW w:w="1418" w:type="dxa"/>
            <w:vAlign w:val="center"/>
          </w:tcPr>
          <w:p w14:paraId="5A392123"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182</w:t>
            </w:r>
          </w:p>
        </w:tc>
        <w:tc>
          <w:tcPr>
            <w:tcW w:w="2551" w:type="dxa"/>
            <w:vAlign w:val="center"/>
          </w:tcPr>
          <w:p w14:paraId="5CB921D7" w14:textId="77777777" w:rsidR="00170CA6" w:rsidRPr="007524F2" w:rsidRDefault="00170CA6" w:rsidP="001936FD">
            <w:pPr>
              <w:jc w:val="center"/>
            </w:pPr>
            <w:r w:rsidRPr="007524F2">
              <w:rPr>
                <w:bCs/>
              </w:rPr>
              <w:t>1 01 02010 01 0000 110</w:t>
            </w:r>
          </w:p>
        </w:tc>
        <w:tc>
          <w:tcPr>
            <w:tcW w:w="6096" w:type="dxa"/>
          </w:tcPr>
          <w:p w14:paraId="4554250C" w14:textId="77777777" w:rsidR="00170CA6" w:rsidRPr="007524F2" w:rsidRDefault="00170CA6" w:rsidP="001936FD">
            <w:pPr>
              <w:autoSpaceDE w:val="0"/>
              <w:autoSpaceDN w:val="0"/>
              <w:adjustRightInd w:val="0"/>
              <w:jc w:val="both"/>
            </w:pPr>
            <w:r w:rsidRPr="007524F2">
              <w:t xml:space="preserve">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 соответствии со </w:t>
            </w:r>
            <w:hyperlink r:id="rId17" w:history="1">
              <w:r w:rsidRPr="007524F2">
                <w:t>статьями 227</w:t>
              </w:r>
            </w:hyperlink>
            <w:r w:rsidRPr="007524F2">
              <w:t xml:space="preserve">, </w:t>
            </w:r>
            <w:hyperlink r:id="rId18" w:history="1">
              <w:r w:rsidRPr="007524F2">
                <w:t>227.1</w:t>
              </w:r>
            </w:hyperlink>
            <w:r w:rsidRPr="007524F2">
              <w:t xml:space="preserve"> и </w:t>
            </w:r>
            <w:hyperlink r:id="rId19" w:history="1">
              <w:r w:rsidRPr="007524F2">
                <w:t>228</w:t>
              </w:r>
            </w:hyperlink>
            <w:r w:rsidRPr="007524F2">
              <w:t xml:space="preserve">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w:t>
            </w:r>
            <w:hyperlink r:id="rId20" w:history="1">
              <w:r w:rsidRPr="007524F2">
                <w:t>пунктах 6.1</w:t>
              </w:r>
            </w:hyperlink>
            <w:r w:rsidRPr="007524F2">
              <w:t xml:space="preserve"> и </w:t>
            </w:r>
            <w:hyperlink r:id="rId21" w:history="1">
              <w:r w:rsidRPr="007524F2">
                <w:t>6.2 статьи 210</w:t>
              </w:r>
            </w:hyperlink>
            <w:r w:rsidRPr="007524F2">
              <w:t xml:space="preserve"> Налогового кодекса Российской Федерации),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r>
      <w:tr w:rsidR="00170CA6" w:rsidRPr="007524F2" w14:paraId="4F7A9C71" w14:textId="77777777" w:rsidTr="001936FD">
        <w:trPr>
          <w:trHeight w:val="480"/>
        </w:trPr>
        <w:tc>
          <w:tcPr>
            <w:tcW w:w="1418" w:type="dxa"/>
            <w:vAlign w:val="center"/>
          </w:tcPr>
          <w:p w14:paraId="478EF8A1"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182</w:t>
            </w:r>
          </w:p>
        </w:tc>
        <w:tc>
          <w:tcPr>
            <w:tcW w:w="2551" w:type="dxa"/>
            <w:vAlign w:val="center"/>
          </w:tcPr>
          <w:p w14:paraId="52E50224" w14:textId="77777777" w:rsidR="00170CA6" w:rsidRPr="007524F2" w:rsidRDefault="00170CA6" w:rsidP="001936FD">
            <w:pPr>
              <w:jc w:val="center"/>
              <w:rPr>
                <w:bCs/>
              </w:rPr>
            </w:pPr>
            <w:r w:rsidRPr="007524F2">
              <w:t>1 01 02020 01 0000 110</w:t>
            </w:r>
          </w:p>
        </w:tc>
        <w:tc>
          <w:tcPr>
            <w:tcW w:w="6096" w:type="dxa"/>
          </w:tcPr>
          <w:p w14:paraId="36900E1F" w14:textId="77777777" w:rsidR="00170CA6" w:rsidRPr="007524F2" w:rsidRDefault="00170CA6" w:rsidP="001936FD">
            <w:pPr>
              <w:autoSpaceDE w:val="0"/>
              <w:autoSpaceDN w:val="0"/>
              <w:adjustRightInd w:val="0"/>
              <w:jc w:val="both"/>
            </w:pPr>
            <w:r w:rsidRPr="007524F2">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22" w:history="1">
              <w:r w:rsidRPr="007524F2">
                <w:t>статьей 227</w:t>
              </w:r>
            </w:hyperlink>
            <w:r w:rsidRPr="007524F2">
              <w:t xml:space="preserve">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170CA6" w:rsidRPr="007524F2" w14:paraId="7F37F115" w14:textId="77777777" w:rsidTr="001936FD">
        <w:trPr>
          <w:trHeight w:val="480"/>
        </w:trPr>
        <w:tc>
          <w:tcPr>
            <w:tcW w:w="1418" w:type="dxa"/>
            <w:vAlign w:val="center"/>
          </w:tcPr>
          <w:p w14:paraId="2DD08B72"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182</w:t>
            </w:r>
          </w:p>
        </w:tc>
        <w:tc>
          <w:tcPr>
            <w:tcW w:w="2551" w:type="dxa"/>
            <w:vAlign w:val="center"/>
          </w:tcPr>
          <w:p w14:paraId="34825993"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sz w:val="24"/>
                <w:szCs w:val="24"/>
              </w:rPr>
              <w:t>1 01 02030 01 0000 110</w:t>
            </w:r>
          </w:p>
        </w:tc>
        <w:tc>
          <w:tcPr>
            <w:tcW w:w="6096" w:type="dxa"/>
          </w:tcPr>
          <w:p w14:paraId="07B328FC" w14:textId="77777777" w:rsidR="00170CA6" w:rsidRPr="007524F2" w:rsidRDefault="00170CA6" w:rsidP="001936FD">
            <w:pPr>
              <w:autoSpaceDE w:val="0"/>
              <w:autoSpaceDN w:val="0"/>
              <w:adjustRightInd w:val="0"/>
              <w:jc w:val="both"/>
            </w:pPr>
            <w:r w:rsidRPr="007524F2">
              <w:t xml:space="preserve">Налог на доходы физических лиц с доходов, полученных физическими лицами в соответствии со </w:t>
            </w:r>
            <w:hyperlink r:id="rId23" w:history="1">
              <w:r w:rsidRPr="007524F2">
                <w:t>статьей 228</w:t>
              </w:r>
            </w:hyperlink>
            <w:r w:rsidRPr="007524F2">
              <w:t xml:space="preserve">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170CA6" w:rsidRPr="007524F2" w14:paraId="708A331A" w14:textId="77777777" w:rsidTr="001936FD">
        <w:trPr>
          <w:trHeight w:val="480"/>
        </w:trPr>
        <w:tc>
          <w:tcPr>
            <w:tcW w:w="1418" w:type="dxa"/>
            <w:vAlign w:val="center"/>
          </w:tcPr>
          <w:p w14:paraId="2028B2E9"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182</w:t>
            </w:r>
          </w:p>
        </w:tc>
        <w:tc>
          <w:tcPr>
            <w:tcW w:w="2551" w:type="dxa"/>
            <w:vAlign w:val="center"/>
          </w:tcPr>
          <w:p w14:paraId="546446EC" w14:textId="77777777" w:rsidR="00170CA6" w:rsidRPr="007524F2" w:rsidRDefault="00170CA6" w:rsidP="001936FD">
            <w:pPr>
              <w:jc w:val="center"/>
            </w:pPr>
          </w:p>
          <w:p w14:paraId="2601A101" w14:textId="77777777" w:rsidR="00170CA6" w:rsidRPr="007524F2" w:rsidRDefault="00170CA6" w:rsidP="001936FD">
            <w:pPr>
              <w:jc w:val="center"/>
            </w:pPr>
            <w:r w:rsidRPr="007524F2">
              <w:t>1 01 02080 01 0000 110</w:t>
            </w:r>
          </w:p>
          <w:p w14:paraId="278A71F7" w14:textId="77777777" w:rsidR="00170CA6" w:rsidRPr="007524F2" w:rsidRDefault="00170CA6" w:rsidP="001936FD">
            <w:pPr>
              <w:pStyle w:val="ConsPlusCell"/>
              <w:jc w:val="center"/>
              <w:rPr>
                <w:rFonts w:ascii="Times New Roman" w:hAnsi="Times New Roman" w:cs="Times New Roman"/>
                <w:sz w:val="24"/>
                <w:szCs w:val="24"/>
              </w:rPr>
            </w:pPr>
          </w:p>
        </w:tc>
        <w:tc>
          <w:tcPr>
            <w:tcW w:w="6096" w:type="dxa"/>
          </w:tcPr>
          <w:p w14:paraId="0542D8F7" w14:textId="77777777" w:rsidR="00170CA6" w:rsidRPr="007524F2" w:rsidRDefault="00170CA6" w:rsidP="001936FD">
            <w:pPr>
              <w:autoSpaceDE w:val="0"/>
              <w:autoSpaceDN w:val="0"/>
              <w:adjustRightInd w:val="0"/>
              <w:jc w:val="both"/>
            </w:pPr>
            <w:r w:rsidRPr="007524F2">
              <w:t xml:space="preserve">Налог на доходы физических лиц в части суммы налога, превышающей 650 тысяч рублей, относящейся к части налоговой базы, превышающей 5 миллионов рублей, за налоговые периоды до 1 января 2025 года (за исключением доходов с сумм прибыли контролируемой иностранной компании, в том числе фиксированной прибыли контролируемой иностранной компании, доходов от долевого участия в организации, полученных физическим лицом - налоговым резидентом Российской Федерации в виде дивидендов),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налоговые периоды после 1 января 2025 года (за исключением налога на доходы физических лиц, уплачиваемого на основании налогового уведомления налогоплательщиками, для которых выполнено условие, предусмотренное </w:t>
            </w:r>
            <w:hyperlink r:id="rId24" w:history="1">
              <w:r w:rsidRPr="007524F2">
                <w:t>абзацем восьмым пункта 6 статьи 228</w:t>
              </w:r>
            </w:hyperlink>
            <w:r w:rsidRPr="007524F2">
              <w:t xml:space="preserve"> Налогового кодекса Российской Федерации, доходов, относящихся к налоговым базам, указанным в </w:t>
            </w:r>
            <w:hyperlink r:id="rId25" w:history="1">
              <w:r w:rsidRPr="007524F2">
                <w:t>пунктах 6</w:t>
              </w:r>
            </w:hyperlink>
            <w:r w:rsidRPr="007524F2">
              <w:t xml:space="preserve">, </w:t>
            </w:r>
            <w:hyperlink r:id="rId26" w:history="1">
              <w:r w:rsidRPr="007524F2">
                <w:t>6.1</w:t>
              </w:r>
            </w:hyperlink>
            <w:r w:rsidRPr="007524F2">
              <w:t xml:space="preserve"> и </w:t>
            </w:r>
            <w:hyperlink r:id="rId27" w:history="1">
              <w:r w:rsidRPr="007524F2">
                <w:t>6.2 статьи 210</w:t>
              </w:r>
            </w:hyperlink>
            <w:r w:rsidRPr="007524F2">
              <w:t xml:space="preserve"> Налогового кодекса Российской Федерации, доходов физических лиц, не являющихся налоговыми резидентами Российской Федерации, указанных в </w:t>
            </w:r>
            <w:hyperlink r:id="rId28" w:history="1">
              <w:r w:rsidRPr="007524F2">
                <w:t>абзаце девятом пункта 3 статьи 224</w:t>
              </w:r>
            </w:hyperlink>
            <w:r w:rsidRPr="007524F2">
              <w:t xml:space="preserve"> Налогового кодекса Российской Федерации)</w:t>
            </w:r>
          </w:p>
        </w:tc>
      </w:tr>
      <w:tr w:rsidR="00170CA6" w:rsidRPr="007524F2" w14:paraId="487BCA66" w14:textId="77777777" w:rsidTr="001936FD">
        <w:trPr>
          <w:trHeight w:val="1589"/>
        </w:trPr>
        <w:tc>
          <w:tcPr>
            <w:tcW w:w="1418" w:type="dxa"/>
            <w:vAlign w:val="center"/>
          </w:tcPr>
          <w:p w14:paraId="00D74F34"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182</w:t>
            </w:r>
          </w:p>
        </w:tc>
        <w:tc>
          <w:tcPr>
            <w:tcW w:w="2551" w:type="dxa"/>
            <w:vAlign w:val="center"/>
          </w:tcPr>
          <w:p w14:paraId="5F0640F3" w14:textId="77777777" w:rsidR="00170CA6" w:rsidRPr="007524F2" w:rsidRDefault="00170CA6" w:rsidP="001936FD">
            <w:pPr>
              <w:pStyle w:val="ConsPlusCell"/>
              <w:jc w:val="center"/>
              <w:rPr>
                <w:rFonts w:ascii="Times New Roman" w:hAnsi="Times New Roman" w:cs="Times New Roman"/>
                <w:sz w:val="24"/>
                <w:szCs w:val="24"/>
              </w:rPr>
            </w:pPr>
            <w:r w:rsidRPr="007524F2">
              <w:rPr>
                <w:rFonts w:ascii="Times New Roman" w:hAnsi="Times New Roman" w:cs="Times New Roman"/>
                <w:color w:val="000000"/>
                <w:sz w:val="24"/>
                <w:szCs w:val="24"/>
              </w:rPr>
              <w:t>1 01 02130 01 0000 110</w:t>
            </w:r>
          </w:p>
        </w:tc>
        <w:tc>
          <w:tcPr>
            <w:tcW w:w="6096" w:type="dxa"/>
          </w:tcPr>
          <w:p w14:paraId="0DF699ED" w14:textId="77777777" w:rsidR="00170CA6" w:rsidRPr="007524F2" w:rsidRDefault="00170CA6" w:rsidP="001936FD">
            <w:pPr>
              <w:autoSpaceDE w:val="0"/>
              <w:autoSpaceDN w:val="0"/>
              <w:adjustRightInd w:val="0"/>
              <w:jc w:val="both"/>
            </w:pPr>
            <w:r w:rsidRPr="007524F2">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170CA6" w:rsidRPr="007524F2" w14:paraId="10F1DF2C" w14:textId="77777777" w:rsidTr="001936FD">
        <w:trPr>
          <w:trHeight w:val="2202"/>
        </w:trPr>
        <w:tc>
          <w:tcPr>
            <w:tcW w:w="1418" w:type="dxa"/>
            <w:vAlign w:val="center"/>
          </w:tcPr>
          <w:p w14:paraId="501098D3" w14:textId="77777777" w:rsidR="00170CA6" w:rsidRPr="007524F2" w:rsidRDefault="00170CA6" w:rsidP="001936FD">
            <w:pPr>
              <w:pStyle w:val="ConsPlusCell"/>
              <w:jc w:val="center"/>
              <w:rPr>
                <w:rFonts w:ascii="Times New Roman" w:hAnsi="Times New Roman" w:cs="Times New Roman"/>
                <w:bCs/>
                <w:sz w:val="24"/>
                <w:szCs w:val="24"/>
              </w:rPr>
            </w:pPr>
          </w:p>
          <w:p w14:paraId="27C3B477"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182</w:t>
            </w:r>
          </w:p>
        </w:tc>
        <w:tc>
          <w:tcPr>
            <w:tcW w:w="2551" w:type="dxa"/>
          </w:tcPr>
          <w:p w14:paraId="19EEFC98" w14:textId="77777777" w:rsidR="00170CA6" w:rsidRPr="007524F2" w:rsidRDefault="00170CA6" w:rsidP="001936FD">
            <w:pPr>
              <w:jc w:val="center"/>
            </w:pPr>
          </w:p>
          <w:p w14:paraId="005D1203" w14:textId="77777777" w:rsidR="00170CA6" w:rsidRPr="007524F2" w:rsidRDefault="00170CA6" w:rsidP="001936FD">
            <w:pPr>
              <w:jc w:val="center"/>
            </w:pPr>
          </w:p>
          <w:p w14:paraId="0D88B8D0" w14:textId="77777777" w:rsidR="00170CA6" w:rsidRPr="007524F2" w:rsidRDefault="00170CA6" w:rsidP="001936FD">
            <w:pPr>
              <w:jc w:val="center"/>
            </w:pPr>
          </w:p>
          <w:p w14:paraId="5126AE1F" w14:textId="77777777" w:rsidR="00170CA6" w:rsidRPr="007524F2" w:rsidRDefault="00170CA6" w:rsidP="001936FD">
            <w:pPr>
              <w:jc w:val="center"/>
            </w:pPr>
          </w:p>
          <w:p w14:paraId="53F2CA10" w14:textId="77777777" w:rsidR="00170CA6" w:rsidRPr="007524F2" w:rsidRDefault="00170CA6" w:rsidP="001936FD">
            <w:pPr>
              <w:jc w:val="center"/>
            </w:pPr>
            <w:r w:rsidRPr="007524F2">
              <w:t>1 01 02140 01 0000 110</w:t>
            </w:r>
          </w:p>
        </w:tc>
        <w:tc>
          <w:tcPr>
            <w:tcW w:w="6096" w:type="dxa"/>
          </w:tcPr>
          <w:p w14:paraId="243E9BF6" w14:textId="77777777" w:rsidR="00170CA6" w:rsidRPr="007524F2" w:rsidRDefault="00170CA6" w:rsidP="001936FD">
            <w:pPr>
              <w:autoSpaceDE w:val="0"/>
              <w:autoSpaceDN w:val="0"/>
              <w:adjustRightInd w:val="0"/>
              <w:jc w:val="both"/>
            </w:pPr>
            <w:r w:rsidRPr="007524F2">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r>
      <w:tr w:rsidR="00170CA6" w:rsidRPr="007524F2" w14:paraId="0E9F1B07" w14:textId="77777777" w:rsidTr="001936FD">
        <w:trPr>
          <w:trHeight w:val="2344"/>
        </w:trPr>
        <w:tc>
          <w:tcPr>
            <w:tcW w:w="1418" w:type="dxa"/>
            <w:vAlign w:val="center"/>
          </w:tcPr>
          <w:p w14:paraId="2A0B544E" w14:textId="77777777" w:rsidR="00170CA6" w:rsidRPr="007524F2" w:rsidRDefault="00170CA6" w:rsidP="001936FD">
            <w:pPr>
              <w:pStyle w:val="ConsPlusCell"/>
              <w:spacing w:line="480" w:lineRule="auto"/>
              <w:jc w:val="center"/>
              <w:rPr>
                <w:rFonts w:ascii="Times New Roman" w:hAnsi="Times New Roman" w:cs="Times New Roman"/>
                <w:bCs/>
                <w:sz w:val="24"/>
                <w:szCs w:val="24"/>
              </w:rPr>
            </w:pPr>
            <w:r w:rsidRPr="007524F2">
              <w:rPr>
                <w:rFonts w:ascii="Times New Roman" w:hAnsi="Times New Roman" w:cs="Times New Roman"/>
                <w:bCs/>
                <w:sz w:val="24"/>
                <w:szCs w:val="24"/>
              </w:rPr>
              <w:t>182</w:t>
            </w:r>
          </w:p>
        </w:tc>
        <w:tc>
          <w:tcPr>
            <w:tcW w:w="2551" w:type="dxa"/>
          </w:tcPr>
          <w:p w14:paraId="0FAE0C74" w14:textId="77777777" w:rsidR="00170CA6" w:rsidRPr="007524F2" w:rsidRDefault="00170CA6" w:rsidP="001936FD">
            <w:pPr>
              <w:jc w:val="center"/>
            </w:pPr>
          </w:p>
          <w:p w14:paraId="232088FF" w14:textId="77777777" w:rsidR="00170CA6" w:rsidRPr="007524F2" w:rsidRDefault="00170CA6" w:rsidP="001936FD">
            <w:pPr>
              <w:jc w:val="center"/>
            </w:pPr>
          </w:p>
          <w:p w14:paraId="323463B9" w14:textId="77777777" w:rsidR="00170CA6" w:rsidRPr="007524F2" w:rsidRDefault="00170CA6" w:rsidP="001936FD">
            <w:pPr>
              <w:jc w:val="center"/>
            </w:pPr>
          </w:p>
          <w:p w14:paraId="1EE275D1" w14:textId="77777777" w:rsidR="00170CA6" w:rsidRPr="007524F2" w:rsidRDefault="00170CA6" w:rsidP="001936FD">
            <w:pPr>
              <w:jc w:val="center"/>
            </w:pPr>
          </w:p>
          <w:p w14:paraId="70CEA2F2" w14:textId="77777777" w:rsidR="00170CA6" w:rsidRPr="007524F2" w:rsidRDefault="00170CA6" w:rsidP="001936FD">
            <w:pPr>
              <w:jc w:val="center"/>
            </w:pPr>
          </w:p>
          <w:p w14:paraId="424E1DD1" w14:textId="77777777" w:rsidR="00170CA6" w:rsidRPr="007524F2" w:rsidRDefault="00170CA6" w:rsidP="001936FD">
            <w:pPr>
              <w:jc w:val="center"/>
            </w:pPr>
          </w:p>
          <w:p w14:paraId="49DAB72A" w14:textId="77777777" w:rsidR="00170CA6" w:rsidRPr="007524F2" w:rsidRDefault="00170CA6" w:rsidP="001936FD">
            <w:pPr>
              <w:jc w:val="center"/>
            </w:pPr>
          </w:p>
          <w:p w14:paraId="66B190BC" w14:textId="77777777" w:rsidR="00170CA6" w:rsidRPr="007524F2" w:rsidRDefault="00170CA6" w:rsidP="001936FD">
            <w:pPr>
              <w:jc w:val="center"/>
            </w:pPr>
          </w:p>
          <w:p w14:paraId="450A6B44" w14:textId="77777777" w:rsidR="00170CA6" w:rsidRPr="007524F2" w:rsidRDefault="00170CA6" w:rsidP="001936FD">
            <w:pPr>
              <w:jc w:val="center"/>
            </w:pPr>
          </w:p>
          <w:p w14:paraId="3BC1E9EB" w14:textId="77777777" w:rsidR="00170CA6" w:rsidRPr="007524F2" w:rsidRDefault="00170CA6" w:rsidP="001936FD">
            <w:pPr>
              <w:jc w:val="center"/>
            </w:pPr>
          </w:p>
          <w:p w14:paraId="1937AA86" w14:textId="77777777" w:rsidR="00170CA6" w:rsidRPr="007524F2" w:rsidRDefault="00170CA6" w:rsidP="001936FD">
            <w:r w:rsidRPr="007524F2">
              <w:t>1 01 02150 01 0000 110</w:t>
            </w:r>
          </w:p>
          <w:p w14:paraId="07959B78" w14:textId="77777777" w:rsidR="00170CA6" w:rsidRPr="007524F2" w:rsidRDefault="00170CA6" w:rsidP="001936FD">
            <w:pPr>
              <w:jc w:val="center"/>
            </w:pPr>
          </w:p>
        </w:tc>
        <w:tc>
          <w:tcPr>
            <w:tcW w:w="6096" w:type="dxa"/>
          </w:tcPr>
          <w:p w14:paraId="1179F455" w14:textId="77777777" w:rsidR="00170CA6" w:rsidRPr="007524F2" w:rsidRDefault="00170CA6" w:rsidP="001936FD">
            <w:pPr>
              <w:autoSpaceDE w:val="0"/>
              <w:autoSpaceDN w:val="0"/>
              <w:adjustRightInd w:val="0"/>
              <w:jc w:val="both"/>
            </w:pPr>
            <w:r w:rsidRPr="007524F2">
              <w:t xml:space="preserve"> 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r:id="rId29" w:history="1">
              <w:r w:rsidRPr="007524F2">
                <w:t>абзаце тридцать девятом статьи 50</w:t>
              </w:r>
            </w:hyperlink>
            <w:r w:rsidRPr="007524F2">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30" w:history="1">
              <w:r w:rsidRPr="007524F2">
                <w:t>пункте 6 статьи 210</w:t>
              </w:r>
            </w:hyperlink>
            <w:r w:rsidRPr="007524F2">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31" w:history="1">
              <w:r w:rsidRPr="007524F2">
                <w:t>абзацах тридцать пятом</w:t>
              </w:r>
            </w:hyperlink>
            <w:r w:rsidRPr="007524F2">
              <w:t xml:space="preserve"> и </w:t>
            </w:r>
            <w:hyperlink r:id="rId32" w:history="1">
              <w:r w:rsidRPr="007524F2">
                <w:t>тридцать шестом статьи 50</w:t>
              </w:r>
            </w:hyperlink>
            <w:r w:rsidRPr="007524F2">
              <w:t xml:space="preserve">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33" w:history="1">
              <w:r w:rsidRPr="007524F2">
                <w:t>абзаце девятом пункта 3 статьи 224</w:t>
              </w:r>
            </w:hyperlink>
            <w:r w:rsidRPr="007524F2">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r>
      <w:tr w:rsidR="00170CA6" w:rsidRPr="007524F2" w14:paraId="2016F6B6" w14:textId="77777777" w:rsidTr="001936FD">
        <w:trPr>
          <w:trHeight w:val="2298"/>
        </w:trPr>
        <w:tc>
          <w:tcPr>
            <w:tcW w:w="1418" w:type="dxa"/>
            <w:vAlign w:val="center"/>
          </w:tcPr>
          <w:p w14:paraId="08DC8D39" w14:textId="77777777" w:rsidR="00170CA6" w:rsidRPr="007524F2" w:rsidRDefault="00170CA6" w:rsidP="001936FD">
            <w:pPr>
              <w:pStyle w:val="ConsPlusCell"/>
              <w:jc w:val="center"/>
              <w:rPr>
                <w:rFonts w:ascii="Times New Roman" w:hAnsi="Times New Roman" w:cs="Times New Roman"/>
                <w:bCs/>
                <w:sz w:val="24"/>
                <w:szCs w:val="24"/>
              </w:rPr>
            </w:pPr>
          </w:p>
          <w:p w14:paraId="10228798"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182</w:t>
            </w:r>
          </w:p>
        </w:tc>
        <w:tc>
          <w:tcPr>
            <w:tcW w:w="2551" w:type="dxa"/>
          </w:tcPr>
          <w:p w14:paraId="17B89B6D" w14:textId="77777777" w:rsidR="00170CA6" w:rsidRPr="007524F2" w:rsidRDefault="00170CA6" w:rsidP="001936FD">
            <w:pPr>
              <w:jc w:val="center"/>
            </w:pPr>
          </w:p>
          <w:p w14:paraId="202F69D5" w14:textId="77777777" w:rsidR="00170CA6" w:rsidRPr="007524F2" w:rsidRDefault="00170CA6" w:rsidP="001936FD">
            <w:pPr>
              <w:jc w:val="center"/>
            </w:pPr>
          </w:p>
          <w:p w14:paraId="55FBE3EC" w14:textId="77777777" w:rsidR="00170CA6" w:rsidRPr="007524F2" w:rsidRDefault="00170CA6" w:rsidP="001936FD">
            <w:pPr>
              <w:jc w:val="center"/>
            </w:pPr>
          </w:p>
          <w:p w14:paraId="3B63C2E1" w14:textId="77777777" w:rsidR="00170CA6" w:rsidRPr="007524F2" w:rsidRDefault="00170CA6" w:rsidP="001936FD">
            <w:pPr>
              <w:pStyle w:val="ConsPlusCell"/>
              <w:rPr>
                <w:rFonts w:ascii="Times New Roman" w:hAnsi="Times New Roman" w:cs="Times New Roman"/>
                <w:sz w:val="24"/>
                <w:szCs w:val="24"/>
              </w:rPr>
            </w:pPr>
          </w:p>
          <w:p w14:paraId="7D380C06" w14:textId="77777777" w:rsidR="00170CA6" w:rsidRPr="007524F2" w:rsidRDefault="00170CA6" w:rsidP="001936FD">
            <w:pPr>
              <w:pStyle w:val="ConsPlusCell"/>
              <w:rPr>
                <w:rFonts w:ascii="Times New Roman" w:hAnsi="Times New Roman" w:cs="Times New Roman"/>
                <w:sz w:val="24"/>
                <w:szCs w:val="24"/>
              </w:rPr>
            </w:pPr>
            <w:r w:rsidRPr="007524F2">
              <w:rPr>
                <w:rFonts w:ascii="Times New Roman" w:hAnsi="Times New Roman" w:cs="Times New Roman"/>
                <w:sz w:val="24"/>
                <w:szCs w:val="24"/>
              </w:rPr>
              <w:t>1 03 02231 01 0000 110</w:t>
            </w:r>
          </w:p>
          <w:p w14:paraId="6A323DA9" w14:textId="77777777" w:rsidR="00170CA6" w:rsidRPr="007524F2" w:rsidRDefault="00170CA6" w:rsidP="001936FD">
            <w:pPr>
              <w:pStyle w:val="ConsPlusCell"/>
              <w:jc w:val="center"/>
              <w:rPr>
                <w:rFonts w:ascii="Times New Roman" w:hAnsi="Times New Roman" w:cs="Times New Roman"/>
                <w:sz w:val="24"/>
                <w:szCs w:val="24"/>
              </w:rPr>
            </w:pPr>
          </w:p>
        </w:tc>
        <w:tc>
          <w:tcPr>
            <w:tcW w:w="6096" w:type="dxa"/>
          </w:tcPr>
          <w:p w14:paraId="2474636C" w14:textId="77777777" w:rsidR="00170CA6" w:rsidRPr="007524F2" w:rsidRDefault="00170CA6" w:rsidP="001936FD">
            <w:pPr>
              <w:autoSpaceDE w:val="0"/>
              <w:autoSpaceDN w:val="0"/>
              <w:adjustRightInd w:val="0"/>
              <w:jc w:val="both"/>
            </w:pPr>
            <w:r w:rsidRPr="007524F2">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170CA6" w:rsidRPr="007524F2" w14:paraId="2B79DA16" w14:textId="77777777" w:rsidTr="001936FD">
        <w:trPr>
          <w:trHeight w:val="69"/>
        </w:trPr>
        <w:tc>
          <w:tcPr>
            <w:tcW w:w="1418" w:type="dxa"/>
            <w:vAlign w:val="center"/>
          </w:tcPr>
          <w:p w14:paraId="2C035ABE"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182</w:t>
            </w:r>
          </w:p>
        </w:tc>
        <w:tc>
          <w:tcPr>
            <w:tcW w:w="2551" w:type="dxa"/>
            <w:vAlign w:val="center"/>
          </w:tcPr>
          <w:p w14:paraId="17BCEE76" w14:textId="77777777" w:rsidR="00170CA6" w:rsidRPr="007524F2" w:rsidRDefault="00170CA6" w:rsidP="001936FD">
            <w:pPr>
              <w:jc w:val="center"/>
            </w:pPr>
            <w:r w:rsidRPr="007524F2">
              <w:t>1 03 02241 01 0000 110</w:t>
            </w:r>
          </w:p>
        </w:tc>
        <w:tc>
          <w:tcPr>
            <w:tcW w:w="6096" w:type="dxa"/>
          </w:tcPr>
          <w:p w14:paraId="4614EAA0" w14:textId="77777777" w:rsidR="00170CA6" w:rsidRPr="007524F2" w:rsidRDefault="00170CA6" w:rsidP="001936FD">
            <w:pPr>
              <w:autoSpaceDE w:val="0"/>
              <w:autoSpaceDN w:val="0"/>
              <w:adjustRightInd w:val="0"/>
              <w:jc w:val="both"/>
            </w:pPr>
            <w:r w:rsidRPr="007524F2">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170CA6" w:rsidRPr="007524F2" w14:paraId="72D0A3A4" w14:textId="77777777" w:rsidTr="001936FD">
        <w:trPr>
          <w:trHeight w:val="480"/>
        </w:trPr>
        <w:tc>
          <w:tcPr>
            <w:tcW w:w="1418" w:type="dxa"/>
            <w:vAlign w:val="center"/>
          </w:tcPr>
          <w:p w14:paraId="7CB04F49"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182</w:t>
            </w:r>
          </w:p>
        </w:tc>
        <w:tc>
          <w:tcPr>
            <w:tcW w:w="2551" w:type="dxa"/>
            <w:vAlign w:val="center"/>
          </w:tcPr>
          <w:p w14:paraId="12DEA6CC" w14:textId="77777777" w:rsidR="00170CA6" w:rsidRPr="007524F2" w:rsidRDefault="00170CA6" w:rsidP="001936FD">
            <w:pPr>
              <w:jc w:val="center"/>
            </w:pPr>
            <w:r w:rsidRPr="007524F2">
              <w:t>1 03 02251 01 0000 110</w:t>
            </w:r>
          </w:p>
        </w:tc>
        <w:tc>
          <w:tcPr>
            <w:tcW w:w="6096" w:type="dxa"/>
          </w:tcPr>
          <w:p w14:paraId="02B19C95" w14:textId="77777777" w:rsidR="00170CA6" w:rsidRPr="007524F2" w:rsidRDefault="00170CA6" w:rsidP="001936FD">
            <w:pPr>
              <w:autoSpaceDE w:val="0"/>
              <w:autoSpaceDN w:val="0"/>
              <w:adjustRightInd w:val="0"/>
              <w:jc w:val="both"/>
            </w:pPr>
            <w:r w:rsidRPr="007524F2">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170CA6" w:rsidRPr="007524F2" w14:paraId="5247E7C4" w14:textId="77777777" w:rsidTr="001936FD">
        <w:trPr>
          <w:trHeight w:val="2368"/>
        </w:trPr>
        <w:tc>
          <w:tcPr>
            <w:tcW w:w="1418" w:type="dxa"/>
            <w:vAlign w:val="center"/>
          </w:tcPr>
          <w:p w14:paraId="4922CE87" w14:textId="77777777" w:rsidR="00170CA6" w:rsidRPr="007524F2" w:rsidRDefault="00170CA6" w:rsidP="001936FD">
            <w:pPr>
              <w:pStyle w:val="ConsPlusCell"/>
              <w:jc w:val="center"/>
              <w:rPr>
                <w:rFonts w:ascii="Times New Roman" w:hAnsi="Times New Roman" w:cs="Times New Roman"/>
                <w:bCs/>
                <w:sz w:val="24"/>
                <w:szCs w:val="24"/>
              </w:rPr>
            </w:pPr>
          </w:p>
          <w:p w14:paraId="5759FCDD"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182</w:t>
            </w:r>
          </w:p>
        </w:tc>
        <w:tc>
          <w:tcPr>
            <w:tcW w:w="2551" w:type="dxa"/>
            <w:vAlign w:val="center"/>
          </w:tcPr>
          <w:p w14:paraId="324692BD" w14:textId="77777777" w:rsidR="00170CA6" w:rsidRPr="007524F2" w:rsidRDefault="00170CA6" w:rsidP="001936FD">
            <w:pPr>
              <w:jc w:val="center"/>
            </w:pPr>
          </w:p>
          <w:p w14:paraId="58781814" w14:textId="77777777" w:rsidR="00170CA6" w:rsidRPr="007524F2" w:rsidRDefault="00170CA6" w:rsidP="001936FD">
            <w:pPr>
              <w:jc w:val="center"/>
            </w:pPr>
            <w:r w:rsidRPr="007524F2">
              <w:t>1 03 02261 01 0000 110</w:t>
            </w:r>
          </w:p>
        </w:tc>
        <w:tc>
          <w:tcPr>
            <w:tcW w:w="6096" w:type="dxa"/>
          </w:tcPr>
          <w:p w14:paraId="124092AE" w14:textId="77777777" w:rsidR="00170CA6" w:rsidRPr="007524F2" w:rsidRDefault="00170CA6" w:rsidP="001936FD">
            <w:pPr>
              <w:autoSpaceDE w:val="0"/>
              <w:autoSpaceDN w:val="0"/>
              <w:adjustRightInd w:val="0"/>
              <w:jc w:val="both"/>
            </w:pPr>
            <w:r w:rsidRPr="007524F2">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170CA6" w:rsidRPr="007524F2" w14:paraId="196F9C0A" w14:textId="77777777" w:rsidTr="001936FD">
        <w:trPr>
          <w:trHeight w:val="1137"/>
        </w:trPr>
        <w:tc>
          <w:tcPr>
            <w:tcW w:w="1418" w:type="dxa"/>
            <w:vAlign w:val="center"/>
          </w:tcPr>
          <w:p w14:paraId="2B9319C7"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182</w:t>
            </w:r>
          </w:p>
        </w:tc>
        <w:tc>
          <w:tcPr>
            <w:tcW w:w="2551" w:type="dxa"/>
            <w:vAlign w:val="center"/>
          </w:tcPr>
          <w:p w14:paraId="4550BD63" w14:textId="77777777" w:rsidR="00170CA6" w:rsidRPr="007524F2" w:rsidRDefault="00170CA6" w:rsidP="001936FD">
            <w:pPr>
              <w:jc w:val="center"/>
            </w:pPr>
            <w:r w:rsidRPr="007524F2">
              <w:t>1 06 01030 13 0000 110</w:t>
            </w:r>
          </w:p>
        </w:tc>
        <w:tc>
          <w:tcPr>
            <w:tcW w:w="6096" w:type="dxa"/>
          </w:tcPr>
          <w:p w14:paraId="457E4D7D" w14:textId="77777777" w:rsidR="00170CA6" w:rsidRPr="007524F2" w:rsidRDefault="00170CA6" w:rsidP="001936FD">
            <w:pPr>
              <w:autoSpaceDE w:val="0"/>
              <w:autoSpaceDN w:val="0"/>
              <w:adjustRightInd w:val="0"/>
              <w:jc w:val="both"/>
            </w:pPr>
            <w:r w:rsidRPr="007524F2">
              <w:t>Налог на имущество физических лиц, взимаемый по ставкам, применяемым к объектам налогообложения, расположенным в границах городских поселений</w:t>
            </w:r>
          </w:p>
        </w:tc>
      </w:tr>
      <w:tr w:rsidR="00170CA6" w:rsidRPr="007524F2" w14:paraId="723DFCD7" w14:textId="77777777" w:rsidTr="001936FD">
        <w:trPr>
          <w:trHeight w:val="480"/>
        </w:trPr>
        <w:tc>
          <w:tcPr>
            <w:tcW w:w="1418" w:type="dxa"/>
            <w:vAlign w:val="center"/>
          </w:tcPr>
          <w:p w14:paraId="69C1E720"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182</w:t>
            </w:r>
          </w:p>
        </w:tc>
        <w:tc>
          <w:tcPr>
            <w:tcW w:w="2551" w:type="dxa"/>
            <w:vAlign w:val="center"/>
          </w:tcPr>
          <w:p w14:paraId="4ECC9901" w14:textId="77777777" w:rsidR="00170CA6" w:rsidRPr="007524F2" w:rsidRDefault="00170CA6" w:rsidP="001936FD">
            <w:pPr>
              <w:jc w:val="center"/>
            </w:pPr>
            <w:r w:rsidRPr="007524F2">
              <w:t>1 06 06033 13 0000 110</w:t>
            </w:r>
          </w:p>
        </w:tc>
        <w:tc>
          <w:tcPr>
            <w:tcW w:w="6096" w:type="dxa"/>
          </w:tcPr>
          <w:p w14:paraId="1A16A829" w14:textId="77777777" w:rsidR="00170CA6" w:rsidRPr="007524F2" w:rsidRDefault="00170CA6" w:rsidP="001936FD">
            <w:pPr>
              <w:autoSpaceDE w:val="0"/>
              <w:autoSpaceDN w:val="0"/>
              <w:adjustRightInd w:val="0"/>
              <w:jc w:val="both"/>
            </w:pPr>
            <w:r w:rsidRPr="007524F2">
              <w:t>Земельный налог с организаций, обладающих земельным участком, расположенным в границах городских поселений</w:t>
            </w:r>
          </w:p>
        </w:tc>
      </w:tr>
      <w:tr w:rsidR="00170CA6" w:rsidRPr="007524F2" w14:paraId="20CB3942" w14:textId="77777777" w:rsidTr="001936FD">
        <w:trPr>
          <w:trHeight w:val="480"/>
        </w:trPr>
        <w:tc>
          <w:tcPr>
            <w:tcW w:w="1418" w:type="dxa"/>
            <w:vAlign w:val="center"/>
          </w:tcPr>
          <w:p w14:paraId="4F19BD0A"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182</w:t>
            </w:r>
          </w:p>
        </w:tc>
        <w:tc>
          <w:tcPr>
            <w:tcW w:w="2551" w:type="dxa"/>
            <w:vAlign w:val="center"/>
          </w:tcPr>
          <w:p w14:paraId="29760911" w14:textId="77777777" w:rsidR="00170CA6" w:rsidRPr="007524F2" w:rsidRDefault="00170CA6" w:rsidP="001936FD">
            <w:pPr>
              <w:pStyle w:val="ConsPlusCell"/>
              <w:jc w:val="center"/>
              <w:rPr>
                <w:rFonts w:ascii="Times New Roman" w:hAnsi="Times New Roman" w:cs="Times New Roman"/>
                <w:sz w:val="24"/>
                <w:szCs w:val="24"/>
              </w:rPr>
            </w:pPr>
            <w:r w:rsidRPr="007524F2">
              <w:rPr>
                <w:rFonts w:ascii="Times New Roman" w:hAnsi="Times New Roman" w:cs="Times New Roman"/>
                <w:sz w:val="24"/>
                <w:szCs w:val="24"/>
              </w:rPr>
              <w:t>1 06 06043 13 0000 110</w:t>
            </w:r>
          </w:p>
        </w:tc>
        <w:tc>
          <w:tcPr>
            <w:tcW w:w="6096" w:type="dxa"/>
          </w:tcPr>
          <w:p w14:paraId="3046A240" w14:textId="77777777" w:rsidR="00170CA6" w:rsidRPr="007524F2" w:rsidRDefault="00170CA6" w:rsidP="001936FD">
            <w:pPr>
              <w:autoSpaceDE w:val="0"/>
              <w:autoSpaceDN w:val="0"/>
              <w:adjustRightInd w:val="0"/>
              <w:jc w:val="both"/>
            </w:pPr>
            <w:r w:rsidRPr="007524F2">
              <w:t>Земельный налог с физических лиц, обладающих земельным участком, расположенным в границах городских поселений</w:t>
            </w:r>
          </w:p>
        </w:tc>
      </w:tr>
    </w:tbl>
    <w:p w14:paraId="2F6061CF" w14:textId="24FC6E47" w:rsidR="00170CA6" w:rsidRPr="007524F2" w:rsidRDefault="00170CA6" w:rsidP="00170CA6">
      <w:pPr>
        <w:ind w:firstLine="709"/>
        <w:jc w:val="both"/>
      </w:pPr>
    </w:p>
    <w:p w14:paraId="031F6301" w14:textId="6625BC3B" w:rsidR="009F111E" w:rsidRPr="007524F2" w:rsidRDefault="009F111E" w:rsidP="00170CA6">
      <w:pPr>
        <w:ind w:firstLine="709"/>
        <w:jc w:val="both"/>
      </w:pPr>
    </w:p>
    <w:p w14:paraId="50B31D58" w14:textId="027997C2" w:rsidR="009F111E" w:rsidRPr="007524F2" w:rsidRDefault="009F111E" w:rsidP="00170CA6">
      <w:pPr>
        <w:ind w:firstLine="709"/>
        <w:jc w:val="both"/>
      </w:pPr>
    </w:p>
    <w:p w14:paraId="0DBF9857" w14:textId="0A43F131" w:rsidR="009F111E" w:rsidRPr="007524F2" w:rsidRDefault="009F111E" w:rsidP="00170CA6">
      <w:pPr>
        <w:ind w:firstLine="709"/>
        <w:jc w:val="both"/>
      </w:pPr>
    </w:p>
    <w:p w14:paraId="6B889607" w14:textId="71F07158" w:rsidR="009F111E" w:rsidRPr="007524F2" w:rsidRDefault="009F111E" w:rsidP="00170CA6">
      <w:pPr>
        <w:ind w:firstLine="709"/>
        <w:jc w:val="both"/>
      </w:pPr>
    </w:p>
    <w:p w14:paraId="30391EE7" w14:textId="1A6346FB" w:rsidR="009F111E" w:rsidRPr="007524F2" w:rsidRDefault="009F111E" w:rsidP="00170CA6">
      <w:pPr>
        <w:ind w:firstLine="709"/>
        <w:jc w:val="both"/>
      </w:pPr>
    </w:p>
    <w:p w14:paraId="6DA6D476" w14:textId="3431A56F" w:rsidR="009F111E" w:rsidRPr="007524F2" w:rsidRDefault="009F111E" w:rsidP="00170CA6">
      <w:pPr>
        <w:ind w:firstLine="709"/>
        <w:jc w:val="both"/>
      </w:pPr>
    </w:p>
    <w:p w14:paraId="6FA462D2" w14:textId="107007C8" w:rsidR="009F111E" w:rsidRPr="007524F2" w:rsidRDefault="009F111E" w:rsidP="00170CA6">
      <w:pPr>
        <w:ind w:firstLine="709"/>
        <w:jc w:val="both"/>
      </w:pPr>
    </w:p>
    <w:p w14:paraId="34E72FF1" w14:textId="2426F171" w:rsidR="009F111E" w:rsidRPr="007524F2" w:rsidRDefault="009F111E" w:rsidP="00170CA6">
      <w:pPr>
        <w:ind w:firstLine="709"/>
        <w:jc w:val="both"/>
      </w:pPr>
    </w:p>
    <w:p w14:paraId="05093B12" w14:textId="4E2BCBCC" w:rsidR="009F111E" w:rsidRPr="007524F2" w:rsidRDefault="009F111E" w:rsidP="00170CA6">
      <w:pPr>
        <w:ind w:firstLine="709"/>
        <w:jc w:val="both"/>
      </w:pPr>
    </w:p>
    <w:p w14:paraId="01363C09" w14:textId="18A9E077" w:rsidR="009F111E" w:rsidRPr="007524F2" w:rsidRDefault="009F111E" w:rsidP="00170CA6">
      <w:pPr>
        <w:ind w:firstLine="709"/>
        <w:jc w:val="both"/>
      </w:pPr>
    </w:p>
    <w:p w14:paraId="4814FBBD" w14:textId="680A6414" w:rsidR="009F111E" w:rsidRPr="007524F2" w:rsidRDefault="009F111E" w:rsidP="00170CA6">
      <w:pPr>
        <w:ind w:firstLine="709"/>
        <w:jc w:val="both"/>
      </w:pPr>
    </w:p>
    <w:p w14:paraId="71AE3053" w14:textId="4280D0EB" w:rsidR="009F111E" w:rsidRPr="007524F2" w:rsidRDefault="009F111E" w:rsidP="00170CA6">
      <w:pPr>
        <w:ind w:firstLine="709"/>
        <w:jc w:val="both"/>
      </w:pPr>
    </w:p>
    <w:p w14:paraId="62DBAF72" w14:textId="20E68DB8" w:rsidR="009F111E" w:rsidRPr="007524F2" w:rsidRDefault="009F111E" w:rsidP="00170CA6">
      <w:pPr>
        <w:ind w:firstLine="709"/>
        <w:jc w:val="both"/>
      </w:pPr>
    </w:p>
    <w:p w14:paraId="47D79580" w14:textId="348F182E" w:rsidR="009F111E" w:rsidRPr="007524F2" w:rsidRDefault="009F111E" w:rsidP="00170CA6">
      <w:pPr>
        <w:ind w:firstLine="709"/>
        <w:jc w:val="both"/>
      </w:pPr>
    </w:p>
    <w:p w14:paraId="709F7DE4" w14:textId="31AD8439" w:rsidR="009F111E" w:rsidRPr="007524F2" w:rsidRDefault="009F111E" w:rsidP="00170CA6">
      <w:pPr>
        <w:ind w:firstLine="709"/>
        <w:jc w:val="both"/>
      </w:pPr>
    </w:p>
    <w:p w14:paraId="68B643DD" w14:textId="3356683A" w:rsidR="009F111E" w:rsidRPr="007524F2" w:rsidRDefault="009F111E" w:rsidP="00170CA6">
      <w:pPr>
        <w:ind w:firstLine="709"/>
        <w:jc w:val="both"/>
      </w:pPr>
    </w:p>
    <w:p w14:paraId="14E944FA" w14:textId="5407DE5F" w:rsidR="009F111E" w:rsidRPr="007524F2" w:rsidRDefault="009F111E" w:rsidP="00170CA6">
      <w:pPr>
        <w:ind w:firstLine="709"/>
        <w:jc w:val="both"/>
      </w:pPr>
    </w:p>
    <w:p w14:paraId="4CEABB27" w14:textId="641A9C6F" w:rsidR="009F111E" w:rsidRPr="007524F2" w:rsidRDefault="009F111E" w:rsidP="00170CA6">
      <w:pPr>
        <w:ind w:firstLine="709"/>
        <w:jc w:val="both"/>
      </w:pPr>
    </w:p>
    <w:p w14:paraId="6BF04349" w14:textId="7B52361C" w:rsidR="009F111E" w:rsidRPr="007524F2" w:rsidRDefault="009F111E" w:rsidP="00170CA6">
      <w:pPr>
        <w:ind w:firstLine="709"/>
        <w:jc w:val="both"/>
      </w:pPr>
    </w:p>
    <w:p w14:paraId="1BF2D446" w14:textId="4DC63DE5" w:rsidR="009F111E" w:rsidRPr="007524F2" w:rsidRDefault="009F111E" w:rsidP="00170CA6">
      <w:pPr>
        <w:ind w:firstLine="709"/>
        <w:jc w:val="both"/>
      </w:pPr>
    </w:p>
    <w:p w14:paraId="49416A6F" w14:textId="6D9D01E8" w:rsidR="009F111E" w:rsidRPr="007524F2" w:rsidRDefault="009F111E" w:rsidP="00170CA6">
      <w:pPr>
        <w:ind w:firstLine="709"/>
        <w:jc w:val="both"/>
      </w:pPr>
    </w:p>
    <w:p w14:paraId="3B5F1C77" w14:textId="4AD3CC62" w:rsidR="009F111E" w:rsidRPr="007524F2" w:rsidRDefault="009F111E" w:rsidP="00170CA6">
      <w:pPr>
        <w:ind w:firstLine="709"/>
        <w:jc w:val="both"/>
      </w:pPr>
    </w:p>
    <w:p w14:paraId="3A54AC8F" w14:textId="5D6CC56F" w:rsidR="009F111E" w:rsidRPr="007524F2" w:rsidRDefault="009F111E" w:rsidP="00170CA6">
      <w:pPr>
        <w:ind w:firstLine="709"/>
        <w:jc w:val="both"/>
      </w:pPr>
    </w:p>
    <w:p w14:paraId="30DF2B36" w14:textId="7C898211" w:rsidR="009F111E" w:rsidRPr="007524F2" w:rsidRDefault="009F111E" w:rsidP="00170CA6">
      <w:pPr>
        <w:ind w:firstLine="709"/>
        <w:jc w:val="both"/>
      </w:pPr>
    </w:p>
    <w:p w14:paraId="424FC302" w14:textId="08F8EEE2" w:rsidR="009F111E" w:rsidRPr="007524F2" w:rsidRDefault="009F111E" w:rsidP="00170CA6">
      <w:pPr>
        <w:ind w:firstLine="709"/>
        <w:jc w:val="both"/>
      </w:pPr>
    </w:p>
    <w:p w14:paraId="50F10EB2" w14:textId="4ACD9E27" w:rsidR="009F111E" w:rsidRPr="007524F2" w:rsidRDefault="009F111E" w:rsidP="00170CA6">
      <w:pPr>
        <w:ind w:firstLine="709"/>
        <w:jc w:val="both"/>
      </w:pPr>
    </w:p>
    <w:p w14:paraId="4D390FB1" w14:textId="211BC4C1" w:rsidR="009F111E" w:rsidRPr="007524F2" w:rsidRDefault="009F111E" w:rsidP="00170CA6">
      <w:pPr>
        <w:ind w:firstLine="709"/>
        <w:jc w:val="both"/>
      </w:pPr>
    </w:p>
    <w:p w14:paraId="4157F695" w14:textId="669B7D21" w:rsidR="009F111E" w:rsidRPr="007524F2" w:rsidRDefault="009F111E" w:rsidP="00170CA6">
      <w:pPr>
        <w:ind w:firstLine="709"/>
        <w:jc w:val="both"/>
      </w:pPr>
    </w:p>
    <w:p w14:paraId="761C545E" w14:textId="37DDA43E" w:rsidR="009F111E" w:rsidRPr="007524F2" w:rsidRDefault="009F111E" w:rsidP="00170CA6">
      <w:pPr>
        <w:ind w:firstLine="709"/>
        <w:jc w:val="both"/>
      </w:pPr>
    </w:p>
    <w:p w14:paraId="4CF2AF5F" w14:textId="153EA8FB" w:rsidR="009F111E" w:rsidRPr="007524F2" w:rsidRDefault="009F111E" w:rsidP="00170CA6">
      <w:pPr>
        <w:ind w:firstLine="709"/>
        <w:jc w:val="both"/>
      </w:pPr>
    </w:p>
    <w:p w14:paraId="1FE55404" w14:textId="3BD4E516" w:rsidR="009F111E" w:rsidRPr="007524F2" w:rsidRDefault="009F111E" w:rsidP="00170CA6">
      <w:pPr>
        <w:ind w:firstLine="709"/>
        <w:jc w:val="both"/>
      </w:pPr>
    </w:p>
    <w:p w14:paraId="71654957" w14:textId="55BB9254" w:rsidR="009F111E" w:rsidRPr="007524F2" w:rsidRDefault="009F111E" w:rsidP="00170CA6">
      <w:pPr>
        <w:ind w:firstLine="709"/>
        <w:jc w:val="both"/>
      </w:pPr>
    </w:p>
    <w:p w14:paraId="17E986F2" w14:textId="74EAB100" w:rsidR="009F111E" w:rsidRPr="007524F2" w:rsidRDefault="009F111E" w:rsidP="00170CA6">
      <w:pPr>
        <w:ind w:firstLine="709"/>
        <w:jc w:val="both"/>
      </w:pPr>
    </w:p>
    <w:p w14:paraId="6A954AF4" w14:textId="77777777" w:rsidR="009F111E" w:rsidRPr="007524F2" w:rsidRDefault="009F111E" w:rsidP="00170CA6">
      <w:pPr>
        <w:ind w:firstLine="709"/>
        <w:jc w:val="both"/>
      </w:pPr>
    </w:p>
    <w:p w14:paraId="6D5CAF6F" w14:textId="38DBDB7C" w:rsidR="00170CA6" w:rsidRPr="007524F2" w:rsidRDefault="00170CA6" w:rsidP="00170CA6">
      <w:pPr>
        <w:jc w:val="center"/>
      </w:pPr>
      <w:r w:rsidRPr="007524F2">
        <w:rPr>
          <w:noProof/>
          <w:color w:val="000080"/>
        </w:rPr>
        <w:drawing>
          <wp:inline distT="0" distB="0" distL="0" distR="0" wp14:anchorId="25A606B9" wp14:editId="3D8BD7A0">
            <wp:extent cx="542925" cy="6762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17C3396D" w14:textId="77777777" w:rsidR="00170CA6" w:rsidRPr="007524F2" w:rsidRDefault="00170CA6" w:rsidP="00170CA6">
      <w:pPr>
        <w:jc w:val="center"/>
      </w:pPr>
    </w:p>
    <w:p w14:paraId="377EC711" w14:textId="77777777" w:rsidR="00170CA6" w:rsidRPr="007524F2" w:rsidRDefault="00170CA6" w:rsidP="009F111E">
      <w:pPr>
        <w:pStyle w:val="1"/>
        <w:jc w:val="center"/>
        <w:rPr>
          <w:color w:val="003366"/>
          <w:sz w:val="36"/>
        </w:rPr>
      </w:pPr>
      <w:r w:rsidRPr="007524F2">
        <w:rPr>
          <w:color w:val="003366"/>
          <w:sz w:val="36"/>
        </w:rPr>
        <w:t>ПОСТАНОВЛЕНИЕ</w:t>
      </w:r>
    </w:p>
    <w:p w14:paraId="15A7A10F" w14:textId="77777777" w:rsidR="00170CA6" w:rsidRPr="007524F2" w:rsidRDefault="00170CA6" w:rsidP="00170CA6">
      <w:pPr>
        <w:jc w:val="center"/>
        <w:rPr>
          <w:b/>
          <w:color w:val="003366"/>
        </w:rPr>
      </w:pPr>
      <w:r w:rsidRPr="007524F2">
        <w:rPr>
          <w:b/>
          <w:color w:val="003366"/>
        </w:rPr>
        <w:t>АДМИНИСТРАЦИИ</w:t>
      </w:r>
    </w:p>
    <w:p w14:paraId="5ADA73AC" w14:textId="77777777" w:rsidR="00170CA6" w:rsidRPr="007524F2" w:rsidRDefault="00170CA6" w:rsidP="00170CA6">
      <w:pPr>
        <w:jc w:val="center"/>
        <w:rPr>
          <w:b/>
          <w:color w:val="003366"/>
        </w:rPr>
      </w:pPr>
      <w:r w:rsidRPr="007524F2">
        <w:rPr>
          <w:b/>
          <w:color w:val="003366"/>
        </w:rPr>
        <w:t xml:space="preserve"> КОМСОМОЛЬСКОГО МУНИЦИПАЛЬНОГО  РАЙОНА</w:t>
      </w:r>
    </w:p>
    <w:p w14:paraId="0994624F" w14:textId="77777777" w:rsidR="00170CA6" w:rsidRPr="007524F2" w:rsidRDefault="00170CA6" w:rsidP="00170CA6">
      <w:pPr>
        <w:jc w:val="center"/>
        <w:rPr>
          <w:b/>
          <w:color w:val="003366"/>
        </w:rPr>
      </w:pPr>
      <w:r w:rsidRPr="007524F2">
        <w:rPr>
          <w:b/>
          <w:color w:val="003366"/>
        </w:rPr>
        <w:t>ИВАНОВСКОЙ ОБЛАСТИ</w:t>
      </w:r>
    </w:p>
    <w:p w14:paraId="1C8C157E" w14:textId="77777777" w:rsidR="00170CA6" w:rsidRPr="007524F2" w:rsidRDefault="00170CA6" w:rsidP="00170CA6">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170CA6" w:rsidRPr="007524F2" w14:paraId="12470E1E" w14:textId="77777777" w:rsidTr="001936FD">
        <w:trPr>
          <w:trHeight w:val="100"/>
        </w:trPr>
        <w:tc>
          <w:tcPr>
            <w:tcW w:w="9072" w:type="dxa"/>
            <w:gridSpan w:val="10"/>
            <w:tcBorders>
              <w:top w:val="thinThickThinSmallGap" w:sz="24" w:space="0" w:color="auto"/>
              <w:left w:val="nil"/>
              <w:bottom w:val="nil"/>
              <w:right w:val="nil"/>
            </w:tcBorders>
          </w:tcPr>
          <w:p w14:paraId="45213D5E" w14:textId="77777777" w:rsidR="00170CA6" w:rsidRPr="007524F2" w:rsidRDefault="00170CA6" w:rsidP="001936FD">
            <w:pPr>
              <w:jc w:val="center"/>
              <w:rPr>
                <w:color w:val="003366"/>
              </w:rPr>
            </w:pPr>
            <w:r w:rsidRPr="007524F2">
              <w:rPr>
                <w:color w:val="003366"/>
              </w:rPr>
              <w:t>155150, Ивановская область, г.Комсомольск, ул.50 лет ВЛКСМ, д.2, ИНН 3714002224,КПП 371401001,</w:t>
            </w:r>
          </w:p>
          <w:p w14:paraId="273C1AA3" w14:textId="77777777" w:rsidR="00170CA6" w:rsidRPr="007524F2" w:rsidRDefault="00170CA6" w:rsidP="001936FD">
            <w:pPr>
              <w:jc w:val="center"/>
              <w:rPr>
                <w:color w:val="003366"/>
              </w:rPr>
            </w:pPr>
            <w:r w:rsidRPr="007524F2">
              <w:rPr>
                <w:color w:val="003366"/>
              </w:rPr>
              <w:t xml:space="preserve">ОГРН 1023701625595, Тел./Факс (49352) 4-11-78, e-mail: </w:t>
            </w:r>
            <w:hyperlink r:id="rId34" w:history="1">
              <w:r w:rsidRPr="007524F2">
                <w:rPr>
                  <w:rStyle w:val="a5"/>
                </w:rPr>
                <w:t>admin.komsomolsk@i</w:t>
              </w:r>
              <w:r w:rsidRPr="007524F2">
                <w:rPr>
                  <w:rStyle w:val="a5"/>
                  <w:lang w:val="en-US"/>
                </w:rPr>
                <w:t>vreg</w:t>
              </w:r>
              <w:r w:rsidRPr="007524F2">
                <w:rPr>
                  <w:rStyle w:val="a5"/>
                </w:rPr>
                <w:t>.ru</w:t>
              </w:r>
            </w:hyperlink>
          </w:p>
          <w:p w14:paraId="47D6B0BD" w14:textId="77777777" w:rsidR="00170CA6" w:rsidRPr="007524F2" w:rsidRDefault="00170CA6" w:rsidP="001936FD">
            <w:pPr>
              <w:rPr>
                <w:color w:val="003366"/>
                <w:sz w:val="28"/>
                <w:szCs w:val="28"/>
              </w:rPr>
            </w:pPr>
          </w:p>
        </w:tc>
      </w:tr>
      <w:tr w:rsidR="00170CA6" w:rsidRPr="007524F2" w14:paraId="7BB6D9FD" w14:textId="77777777" w:rsidTr="001936FD">
        <w:tblPrEx>
          <w:tblBorders>
            <w:top w:val="none" w:sz="0" w:space="0" w:color="auto"/>
          </w:tblBorders>
        </w:tblPrEx>
        <w:trPr>
          <w:gridAfter w:val="1"/>
          <w:wAfter w:w="497" w:type="dxa"/>
          <w:trHeight w:val="415"/>
        </w:trPr>
        <w:tc>
          <w:tcPr>
            <w:tcW w:w="1582" w:type="dxa"/>
          </w:tcPr>
          <w:p w14:paraId="4AF54501" w14:textId="77777777" w:rsidR="00170CA6" w:rsidRPr="007524F2" w:rsidRDefault="00170CA6" w:rsidP="001936FD">
            <w:pPr>
              <w:ind w:right="-108"/>
              <w:jc w:val="center"/>
              <w:rPr>
                <w:sz w:val="28"/>
                <w:szCs w:val="28"/>
              </w:rPr>
            </w:pPr>
          </w:p>
        </w:tc>
        <w:tc>
          <w:tcPr>
            <w:tcW w:w="360" w:type="dxa"/>
          </w:tcPr>
          <w:p w14:paraId="3E65025E" w14:textId="77777777" w:rsidR="00170CA6" w:rsidRPr="007524F2" w:rsidRDefault="00170CA6" w:rsidP="001936FD">
            <w:pPr>
              <w:ind w:right="-108"/>
              <w:jc w:val="center"/>
              <w:rPr>
                <w:sz w:val="28"/>
                <w:szCs w:val="28"/>
              </w:rPr>
            </w:pPr>
          </w:p>
          <w:p w14:paraId="4418A32B" w14:textId="77777777" w:rsidR="00170CA6" w:rsidRPr="007524F2" w:rsidRDefault="00170CA6" w:rsidP="001936FD">
            <w:pPr>
              <w:ind w:right="-108"/>
              <w:jc w:val="center"/>
            </w:pPr>
            <w:r w:rsidRPr="007524F2">
              <w:rPr>
                <w:sz w:val="28"/>
                <w:szCs w:val="28"/>
              </w:rPr>
              <w:t>«</w:t>
            </w:r>
          </w:p>
        </w:tc>
        <w:tc>
          <w:tcPr>
            <w:tcW w:w="610" w:type="dxa"/>
            <w:tcBorders>
              <w:bottom w:val="single" w:sz="4" w:space="0" w:color="auto"/>
            </w:tcBorders>
            <w:vAlign w:val="bottom"/>
          </w:tcPr>
          <w:p w14:paraId="00388C5B" w14:textId="77777777" w:rsidR="00170CA6" w:rsidRPr="007524F2" w:rsidRDefault="00170CA6" w:rsidP="001936FD">
            <w:pPr>
              <w:ind w:right="-108"/>
              <w:rPr>
                <w:sz w:val="28"/>
                <w:szCs w:val="28"/>
              </w:rPr>
            </w:pPr>
            <w:r w:rsidRPr="007524F2">
              <w:rPr>
                <w:sz w:val="28"/>
                <w:szCs w:val="28"/>
              </w:rPr>
              <w:t>12</w:t>
            </w:r>
          </w:p>
        </w:tc>
        <w:tc>
          <w:tcPr>
            <w:tcW w:w="540" w:type="dxa"/>
            <w:vAlign w:val="bottom"/>
          </w:tcPr>
          <w:p w14:paraId="146D2979" w14:textId="77777777" w:rsidR="00170CA6" w:rsidRPr="007524F2" w:rsidRDefault="00170CA6" w:rsidP="001936FD">
            <w:pPr>
              <w:rPr>
                <w:sz w:val="28"/>
                <w:szCs w:val="28"/>
              </w:rPr>
            </w:pPr>
            <w:r w:rsidRPr="007524F2">
              <w:rPr>
                <w:sz w:val="28"/>
                <w:szCs w:val="28"/>
              </w:rPr>
              <w:t>»</w:t>
            </w:r>
          </w:p>
        </w:tc>
        <w:tc>
          <w:tcPr>
            <w:tcW w:w="1728" w:type="dxa"/>
            <w:tcBorders>
              <w:bottom w:val="single" w:sz="4" w:space="0" w:color="auto"/>
            </w:tcBorders>
            <w:vAlign w:val="bottom"/>
          </w:tcPr>
          <w:p w14:paraId="3ADCB318" w14:textId="77777777" w:rsidR="00170CA6" w:rsidRPr="007524F2" w:rsidRDefault="00170CA6" w:rsidP="001936FD">
            <w:pPr>
              <w:rPr>
                <w:sz w:val="28"/>
                <w:szCs w:val="28"/>
                <w:lang w:val="en-US"/>
              </w:rPr>
            </w:pPr>
            <w:r w:rsidRPr="007524F2">
              <w:rPr>
                <w:sz w:val="28"/>
                <w:szCs w:val="28"/>
              </w:rPr>
              <w:t xml:space="preserve">         02</w:t>
            </w:r>
          </w:p>
        </w:tc>
        <w:tc>
          <w:tcPr>
            <w:tcW w:w="1417" w:type="dxa"/>
            <w:vAlign w:val="bottom"/>
          </w:tcPr>
          <w:p w14:paraId="3FCF610A" w14:textId="77777777" w:rsidR="00170CA6" w:rsidRPr="007524F2" w:rsidRDefault="00170CA6" w:rsidP="001936FD">
            <w:pPr>
              <w:rPr>
                <w:sz w:val="28"/>
                <w:szCs w:val="28"/>
              </w:rPr>
            </w:pPr>
            <w:r w:rsidRPr="007524F2">
              <w:rPr>
                <w:sz w:val="28"/>
                <w:szCs w:val="28"/>
              </w:rPr>
              <w:t>2026г.  №</w:t>
            </w:r>
          </w:p>
        </w:tc>
        <w:tc>
          <w:tcPr>
            <w:tcW w:w="1038" w:type="dxa"/>
            <w:tcBorders>
              <w:left w:val="nil"/>
              <w:bottom w:val="single" w:sz="4" w:space="0" w:color="auto"/>
            </w:tcBorders>
            <w:vAlign w:val="bottom"/>
          </w:tcPr>
          <w:p w14:paraId="11CA86F7" w14:textId="77777777" w:rsidR="00170CA6" w:rsidRPr="007524F2" w:rsidRDefault="00170CA6" w:rsidP="001936FD">
            <w:pPr>
              <w:jc w:val="center"/>
              <w:rPr>
                <w:sz w:val="28"/>
                <w:szCs w:val="28"/>
              </w:rPr>
            </w:pPr>
            <w:r w:rsidRPr="007524F2">
              <w:rPr>
                <w:sz w:val="28"/>
                <w:szCs w:val="28"/>
              </w:rPr>
              <w:t>16</w:t>
            </w:r>
          </w:p>
        </w:tc>
        <w:tc>
          <w:tcPr>
            <w:tcW w:w="520" w:type="dxa"/>
            <w:tcBorders>
              <w:left w:val="nil"/>
            </w:tcBorders>
            <w:vAlign w:val="bottom"/>
          </w:tcPr>
          <w:p w14:paraId="21A86C67" w14:textId="77777777" w:rsidR="00170CA6" w:rsidRPr="007524F2" w:rsidRDefault="00170CA6" w:rsidP="001936FD">
            <w:pPr>
              <w:jc w:val="center"/>
              <w:rPr>
                <w:sz w:val="28"/>
                <w:szCs w:val="28"/>
              </w:rPr>
            </w:pPr>
          </w:p>
        </w:tc>
        <w:tc>
          <w:tcPr>
            <w:tcW w:w="780" w:type="dxa"/>
            <w:tcBorders>
              <w:left w:val="nil"/>
            </w:tcBorders>
            <w:vAlign w:val="bottom"/>
          </w:tcPr>
          <w:p w14:paraId="55536782" w14:textId="77777777" w:rsidR="00170CA6" w:rsidRPr="007524F2" w:rsidRDefault="00170CA6" w:rsidP="001936FD">
            <w:pPr>
              <w:jc w:val="center"/>
            </w:pPr>
          </w:p>
        </w:tc>
      </w:tr>
    </w:tbl>
    <w:p w14:paraId="30D5B11A" w14:textId="77777777" w:rsidR="00170CA6" w:rsidRPr="007524F2" w:rsidRDefault="00170CA6" w:rsidP="00170CA6">
      <w:pPr>
        <w:ind w:firstLine="720"/>
        <w:jc w:val="center"/>
        <w:rPr>
          <w:sz w:val="28"/>
          <w:szCs w:val="28"/>
        </w:rPr>
      </w:pPr>
    </w:p>
    <w:p w14:paraId="10F80565" w14:textId="77777777" w:rsidR="00170CA6" w:rsidRPr="007524F2" w:rsidRDefault="00170CA6" w:rsidP="00170CA6">
      <w:pPr>
        <w:ind w:firstLine="720"/>
        <w:jc w:val="center"/>
        <w:rPr>
          <w:b/>
          <w:sz w:val="28"/>
          <w:szCs w:val="28"/>
        </w:rPr>
      </w:pPr>
      <w:r w:rsidRPr="007524F2">
        <w:rPr>
          <w:b/>
          <w:bCs/>
          <w:kern w:val="36"/>
          <w:sz w:val="28"/>
          <w:szCs w:val="28"/>
        </w:rPr>
        <w:t>О внесении изменений в постановление Администрации Комсомольского муниципального района от 05.11.2025  № 252 «Об утверждении перечня главных администраторов доходов бюджета Комсомольского городского поселения, закрепляемые за ними виды (подвиды) доходов бюджета Комсомольского городского поселения»</w:t>
      </w:r>
    </w:p>
    <w:p w14:paraId="15F3AA18" w14:textId="77777777" w:rsidR="00170CA6" w:rsidRPr="007524F2" w:rsidRDefault="00170CA6" w:rsidP="00170CA6">
      <w:pPr>
        <w:ind w:firstLine="709"/>
        <w:jc w:val="both"/>
        <w:rPr>
          <w:sz w:val="28"/>
          <w:szCs w:val="28"/>
        </w:rPr>
      </w:pPr>
    </w:p>
    <w:p w14:paraId="3FD10940" w14:textId="77777777" w:rsidR="00170CA6" w:rsidRPr="007524F2" w:rsidRDefault="00170CA6" w:rsidP="00170CA6">
      <w:pPr>
        <w:ind w:firstLine="709"/>
        <w:jc w:val="both"/>
        <w:rPr>
          <w:sz w:val="28"/>
          <w:szCs w:val="28"/>
        </w:rPr>
      </w:pPr>
      <w:r w:rsidRPr="007524F2">
        <w:rPr>
          <w:sz w:val="28"/>
          <w:szCs w:val="28"/>
        </w:rPr>
        <w:t>В соответствии с пунктом 3.2 статьи 160.1 Бюджетного кодекса Российской Федерации, Администрация Комсомольского муниципального района постановляет:</w:t>
      </w:r>
    </w:p>
    <w:p w14:paraId="515CAE5F" w14:textId="77777777" w:rsidR="00170CA6" w:rsidRPr="007524F2" w:rsidRDefault="00170CA6" w:rsidP="00170CA6">
      <w:pPr>
        <w:ind w:firstLine="709"/>
        <w:jc w:val="both"/>
        <w:rPr>
          <w:sz w:val="28"/>
          <w:szCs w:val="28"/>
        </w:rPr>
      </w:pPr>
    </w:p>
    <w:p w14:paraId="6B9A4F58" w14:textId="77777777" w:rsidR="00170CA6" w:rsidRPr="007524F2" w:rsidRDefault="00170CA6" w:rsidP="002818CE">
      <w:pPr>
        <w:numPr>
          <w:ilvl w:val="0"/>
          <w:numId w:val="17"/>
        </w:numPr>
        <w:jc w:val="both"/>
        <w:rPr>
          <w:sz w:val="28"/>
          <w:szCs w:val="28"/>
        </w:rPr>
      </w:pPr>
      <w:r w:rsidRPr="007524F2">
        <w:rPr>
          <w:sz w:val="28"/>
          <w:szCs w:val="28"/>
        </w:rPr>
        <w:t>Внести в постановление Администрации Комсомольского муниципального района от 05.11.2025 № 252 «Об утверждении перечня главных администраторов доходов бюджета Комсомольского городского поселения, закрепляемые за ними виды (подвиды) доходов бюджета Комсомольского городского поселения» следующие изменения:</w:t>
      </w:r>
    </w:p>
    <w:p w14:paraId="19E2E532" w14:textId="77777777" w:rsidR="00170CA6" w:rsidRPr="007524F2" w:rsidRDefault="00170CA6" w:rsidP="00170CA6">
      <w:pPr>
        <w:jc w:val="both"/>
        <w:rPr>
          <w:sz w:val="28"/>
          <w:szCs w:val="28"/>
        </w:rPr>
      </w:pPr>
      <w:r w:rsidRPr="007524F2">
        <w:rPr>
          <w:sz w:val="28"/>
          <w:szCs w:val="28"/>
        </w:rPr>
        <w:t xml:space="preserve">            1.1. Приложение № 1 к постановлению изложить в новой редакции согласно приложению 1 к настоящему постановлению.</w:t>
      </w:r>
    </w:p>
    <w:p w14:paraId="307F7D51" w14:textId="77777777" w:rsidR="00170CA6" w:rsidRPr="007524F2" w:rsidRDefault="00170CA6" w:rsidP="002818CE">
      <w:pPr>
        <w:pStyle w:val="3a"/>
        <w:numPr>
          <w:ilvl w:val="0"/>
          <w:numId w:val="17"/>
        </w:numPr>
        <w:shd w:val="clear" w:color="auto" w:fill="auto"/>
        <w:tabs>
          <w:tab w:val="left" w:pos="711"/>
        </w:tabs>
        <w:spacing w:after="0" w:line="322" w:lineRule="exact"/>
        <w:ind w:left="0" w:right="20" w:firstLine="851"/>
        <w:jc w:val="both"/>
        <w:rPr>
          <w:sz w:val="28"/>
          <w:szCs w:val="28"/>
        </w:rPr>
      </w:pPr>
      <w:r w:rsidRPr="007524F2">
        <w:rPr>
          <w:color w:val="000000"/>
          <w:sz w:val="28"/>
          <w:szCs w:val="28"/>
        </w:rPr>
        <w:t xml:space="preserve">Настоящее постановление подлежит опубликованию </w:t>
      </w:r>
      <w:r w:rsidRPr="007524F2">
        <w:rPr>
          <w:rFonts w:eastAsia="Calibri"/>
          <w:sz w:val="28"/>
          <w:szCs w:val="28"/>
        </w:rPr>
        <w:t xml:space="preserve">в «Вестнике нормативных правовых актов органов местного самоуправления Комсомольского муниципального района» и </w:t>
      </w:r>
      <w:r w:rsidRPr="007524F2">
        <w:rPr>
          <w:color w:val="000000"/>
          <w:sz w:val="28"/>
          <w:szCs w:val="28"/>
        </w:rPr>
        <w:t xml:space="preserve">на официальном сайте Администрации Комсомольского муниципального района в сети интернет: </w:t>
      </w:r>
      <w:hyperlink r:id="rId35" w:history="1">
        <w:r w:rsidRPr="007524F2">
          <w:rPr>
            <w:rStyle w:val="a5"/>
            <w:color w:val="000000"/>
            <w:sz w:val="28"/>
            <w:szCs w:val="28"/>
          </w:rPr>
          <w:t>adm</w:t>
        </w:r>
        <w:r w:rsidRPr="007524F2">
          <w:rPr>
            <w:rStyle w:val="a5"/>
            <w:color w:val="000000"/>
            <w:sz w:val="28"/>
            <w:szCs w:val="28"/>
            <w:lang w:val="en-US"/>
          </w:rPr>
          <w:t>in</w:t>
        </w:r>
        <w:r w:rsidRPr="007524F2">
          <w:rPr>
            <w:rStyle w:val="a5"/>
            <w:color w:val="000000"/>
            <w:sz w:val="28"/>
            <w:szCs w:val="28"/>
          </w:rPr>
          <w:t>koms37.</w:t>
        </w:r>
        <w:r w:rsidRPr="007524F2">
          <w:rPr>
            <w:rStyle w:val="a5"/>
            <w:color w:val="000000"/>
            <w:sz w:val="28"/>
            <w:szCs w:val="28"/>
            <w:lang w:val="en-US"/>
          </w:rPr>
          <w:t>gosuslugi</w:t>
        </w:r>
        <w:r w:rsidRPr="007524F2">
          <w:rPr>
            <w:rStyle w:val="a5"/>
            <w:color w:val="000000"/>
            <w:sz w:val="28"/>
            <w:szCs w:val="28"/>
          </w:rPr>
          <w:t>.ru</w:t>
        </w:r>
      </w:hyperlink>
      <w:r w:rsidRPr="007524F2">
        <w:rPr>
          <w:color w:val="000000"/>
          <w:sz w:val="28"/>
          <w:szCs w:val="28"/>
        </w:rPr>
        <w:t>.</w:t>
      </w:r>
    </w:p>
    <w:p w14:paraId="25F75136" w14:textId="77777777" w:rsidR="00170CA6" w:rsidRPr="007524F2" w:rsidRDefault="00170CA6" w:rsidP="002818CE">
      <w:pPr>
        <w:numPr>
          <w:ilvl w:val="0"/>
          <w:numId w:val="17"/>
        </w:numPr>
        <w:ind w:left="0" w:firstLine="851"/>
        <w:jc w:val="both"/>
        <w:rPr>
          <w:sz w:val="28"/>
          <w:szCs w:val="28"/>
        </w:rPr>
      </w:pPr>
      <w:r w:rsidRPr="007524F2">
        <w:rPr>
          <w:sz w:val="28"/>
          <w:szCs w:val="28"/>
        </w:rPr>
        <w:t>Настоящее постановление применяется к правоотношениям, возникающим при составлении и исполнении бюджета Комсомольского городского поселения, начиная  с  бюджета  на  2026  год  и  на  плановый</w:t>
      </w:r>
    </w:p>
    <w:p w14:paraId="1BF354B8" w14:textId="77777777" w:rsidR="00170CA6" w:rsidRPr="007524F2" w:rsidRDefault="00170CA6" w:rsidP="00170CA6">
      <w:pPr>
        <w:rPr>
          <w:sz w:val="28"/>
          <w:szCs w:val="28"/>
        </w:rPr>
      </w:pPr>
      <w:r w:rsidRPr="007524F2">
        <w:rPr>
          <w:sz w:val="28"/>
          <w:szCs w:val="28"/>
        </w:rPr>
        <w:t xml:space="preserve"> период 2027 и 2028 годов.</w:t>
      </w:r>
      <w:r w:rsidRPr="007524F2">
        <w:rPr>
          <w:sz w:val="18"/>
          <w:szCs w:val="18"/>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170CA6" w:rsidRPr="007524F2" w14:paraId="00782141" w14:textId="77777777" w:rsidTr="001936FD">
        <w:tc>
          <w:tcPr>
            <w:tcW w:w="9286" w:type="dxa"/>
            <w:tcBorders>
              <w:top w:val="nil"/>
              <w:left w:val="nil"/>
              <w:bottom w:val="nil"/>
              <w:right w:val="nil"/>
            </w:tcBorders>
          </w:tcPr>
          <w:p w14:paraId="6105D0FD" w14:textId="77777777" w:rsidR="00170CA6" w:rsidRPr="007524F2" w:rsidRDefault="00170CA6" w:rsidP="001936FD">
            <w:pPr>
              <w:jc w:val="both"/>
            </w:pPr>
          </w:p>
          <w:p w14:paraId="372F51F4" w14:textId="77777777" w:rsidR="00170CA6" w:rsidRPr="007524F2" w:rsidRDefault="00170CA6" w:rsidP="001936FD">
            <w:pPr>
              <w:jc w:val="both"/>
              <w:rPr>
                <w:b/>
                <w:sz w:val="28"/>
                <w:szCs w:val="28"/>
              </w:rPr>
            </w:pPr>
            <w:r w:rsidRPr="007524F2">
              <w:rPr>
                <w:b/>
                <w:sz w:val="28"/>
                <w:szCs w:val="28"/>
              </w:rPr>
              <w:t xml:space="preserve"> Глава Комсомольского </w:t>
            </w:r>
          </w:p>
          <w:p w14:paraId="2D67C187" w14:textId="77777777" w:rsidR="00170CA6" w:rsidRPr="007524F2" w:rsidRDefault="00170CA6" w:rsidP="001936FD">
            <w:pPr>
              <w:jc w:val="both"/>
              <w:rPr>
                <w:b/>
                <w:sz w:val="28"/>
                <w:szCs w:val="28"/>
              </w:rPr>
            </w:pPr>
            <w:r w:rsidRPr="007524F2">
              <w:rPr>
                <w:b/>
                <w:sz w:val="28"/>
                <w:szCs w:val="28"/>
              </w:rPr>
              <w:t>муниципального района:                                             О.В.Бузулуцкая</w:t>
            </w:r>
          </w:p>
        </w:tc>
      </w:tr>
    </w:tbl>
    <w:p w14:paraId="709C05DA" w14:textId="77777777" w:rsidR="009F111E" w:rsidRPr="007524F2" w:rsidRDefault="00170CA6" w:rsidP="00170CA6">
      <w:r w:rsidRPr="007524F2">
        <w:t xml:space="preserve">                                                                                                                          </w:t>
      </w:r>
    </w:p>
    <w:p w14:paraId="133B555D" w14:textId="77777777" w:rsidR="009F111E" w:rsidRPr="007524F2" w:rsidRDefault="009F111E" w:rsidP="00170CA6"/>
    <w:p w14:paraId="3963FA7D" w14:textId="77777777" w:rsidR="009F111E" w:rsidRPr="007524F2" w:rsidRDefault="009F111E" w:rsidP="00170CA6"/>
    <w:p w14:paraId="08F5C87D" w14:textId="77777777" w:rsidR="009F111E" w:rsidRPr="007524F2" w:rsidRDefault="009F111E" w:rsidP="00170CA6"/>
    <w:p w14:paraId="55F46F9C" w14:textId="77777777" w:rsidR="009F111E" w:rsidRPr="007524F2" w:rsidRDefault="009F111E" w:rsidP="00170CA6"/>
    <w:p w14:paraId="1D13FD22" w14:textId="77777777" w:rsidR="009F111E" w:rsidRPr="007524F2" w:rsidRDefault="009F111E" w:rsidP="00170CA6"/>
    <w:p w14:paraId="70A9FEE1" w14:textId="77777777" w:rsidR="009F111E" w:rsidRPr="007524F2" w:rsidRDefault="009F111E" w:rsidP="00170CA6"/>
    <w:p w14:paraId="1BA0597C" w14:textId="47C01C1C" w:rsidR="00170CA6" w:rsidRPr="007524F2" w:rsidRDefault="00170CA6" w:rsidP="009F111E">
      <w:pPr>
        <w:jc w:val="right"/>
      </w:pPr>
      <w:r w:rsidRPr="007524F2">
        <w:t>Приложение 1</w:t>
      </w:r>
    </w:p>
    <w:p w14:paraId="7195BD97" w14:textId="77777777" w:rsidR="00170CA6" w:rsidRPr="007524F2" w:rsidRDefault="00170CA6" w:rsidP="00170CA6">
      <w:pPr>
        <w:ind w:firstLine="709"/>
        <w:jc w:val="right"/>
      </w:pPr>
      <w:r w:rsidRPr="007524F2">
        <w:t>к постановлению Администрации</w:t>
      </w:r>
    </w:p>
    <w:p w14:paraId="18974381" w14:textId="77777777" w:rsidR="00170CA6" w:rsidRPr="007524F2" w:rsidRDefault="00170CA6" w:rsidP="00170CA6">
      <w:pPr>
        <w:ind w:firstLine="709"/>
        <w:jc w:val="right"/>
      </w:pPr>
      <w:r w:rsidRPr="007524F2">
        <w:t>Комсомольского муниципального района</w:t>
      </w:r>
    </w:p>
    <w:p w14:paraId="7E056E79" w14:textId="77777777" w:rsidR="00170CA6" w:rsidRPr="007524F2" w:rsidRDefault="00170CA6" w:rsidP="00170CA6">
      <w:pPr>
        <w:ind w:firstLine="709"/>
        <w:jc w:val="center"/>
      </w:pPr>
      <w:r w:rsidRPr="007524F2">
        <w:t xml:space="preserve">                                                                                                           от 12.02.2026 №16  </w:t>
      </w:r>
    </w:p>
    <w:p w14:paraId="316C0428" w14:textId="77777777" w:rsidR="00170CA6" w:rsidRPr="007524F2" w:rsidRDefault="00170CA6" w:rsidP="00170CA6">
      <w:pPr>
        <w:ind w:firstLine="709"/>
        <w:jc w:val="right"/>
      </w:pPr>
      <w:r w:rsidRPr="007524F2">
        <w:t>Приложение № 1</w:t>
      </w:r>
    </w:p>
    <w:p w14:paraId="17E83119" w14:textId="77777777" w:rsidR="00170CA6" w:rsidRPr="007524F2" w:rsidRDefault="00170CA6" w:rsidP="00170CA6">
      <w:pPr>
        <w:ind w:firstLine="709"/>
        <w:jc w:val="right"/>
      </w:pPr>
      <w:r w:rsidRPr="007524F2">
        <w:t>к постановлению Администрации</w:t>
      </w:r>
    </w:p>
    <w:p w14:paraId="41B05942" w14:textId="77777777" w:rsidR="00170CA6" w:rsidRPr="007524F2" w:rsidRDefault="00170CA6" w:rsidP="00170CA6">
      <w:pPr>
        <w:ind w:firstLine="709"/>
        <w:jc w:val="right"/>
      </w:pPr>
      <w:r w:rsidRPr="007524F2">
        <w:t>Комсомольского муниципального района</w:t>
      </w:r>
    </w:p>
    <w:p w14:paraId="255D1644" w14:textId="77777777" w:rsidR="00170CA6" w:rsidRPr="007524F2" w:rsidRDefault="00170CA6" w:rsidP="00170CA6">
      <w:pPr>
        <w:ind w:firstLine="709"/>
        <w:jc w:val="right"/>
        <w:rPr>
          <w:b/>
        </w:rPr>
      </w:pPr>
      <w:r w:rsidRPr="007524F2">
        <w:t>от 05 ноября 2025 № 252</w:t>
      </w:r>
    </w:p>
    <w:p w14:paraId="7F2BE7A5" w14:textId="77777777" w:rsidR="00170CA6" w:rsidRPr="007524F2" w:rsidRDefault="00170CA6" w:rsidP="00170CA6">
      <w:pPr>
        <w:pStyle w:val="ConsPlusTitle"/>
        <w:jc w:val="center"/>
        <w:rPr>
          <w:rFonts w:ascii="Times New Roman" w:hAnsi="Times New Roman" w:cs="Times New Roman"/>
          <w:sz w:val="26"/>
          <w:szCs w:val="26"/>
        </w:rPr>
      </w:pPr>
    </w:p>
    <w:p w14:paraId="5262A6F1" w14:textId="77777777" w:rsidR="00170CA6" w:rsidRPr="007524F2" w:rsidRDefault="00170CA6" w:rsidP="00170CA6">
      <w:pPr>
        <w:pStyle w:val="ConsPlusTitle"/>
        <w:jc w:val="center"/>
        <w:rPr>
          <w:rFonts w:ascii="Times New Roman" w:hAnsi="Times New Roman" w:cs="Times New Roman"/>
          <w:sz w:val="26"/>
          <w:szCs w:val="26"/>
        </w:rPr>
      </w:pPr>
      <w:r w:rsidRPr="007524F2">
        <w:rPr>
          <w:rFonts w:ascii="Times New Roman" w:hAnsi="Times New Roman" w:cs="Times New Roman"/>
          <w:sz w:val="26"/>
          <w:szCs w:val="26"/>
        </w:rPr>
        <w:t xml:space="preserve">Перечень главных администраторов доходов бюджета Комсомольского </w:t>
      </w:r>
    </w:p>
    <w:p w14:paraId="2DAB4B16" w14:textId="77777777" w:rsidR="00170CA6" w:rsidRPr="007524F2" w:rsidRDefault="00170CA6" w:rsidP="00170CA6">
      <w:pPr>
        <w:pStyle w:val="ConsPlusTitle"/>
        <w:jc w:val="center"/>
        <w:rPr>
          <w:rFonts w:ascii="Times New Roman" w:hAnsi="Times New Roman" w:cs="Times New Roman"/>
          <w:sz w:val="26"/>
          <w:szCs w:val="26"/>
        </w:rPr>
      </w:pPr>
      <w:r w:rsidRPr="007524F2">
        <w:rPr>
          <w:rFonts w:ascii="Times New Roman" w:hAnsi="Times New Roman" w:cs="Times New Roman"/>
          <w:sz w:val="26"/>
          <w:szCs w:val="26"/>
        </w:rPr>
        <w:t>городского поселения, закрепляемые за ними виды (подвиды) доходов</w:t>
      </w:r>
    </w:p>
    <w:p w14:paraId="1F6C552C" w14:textId="77777777" w:rsidR="00170CA6" w:rsidRPr="007524F2" w:rsidRDefault="00170CA6" w:rsidP="00170CA6">
      <w:pPr>
        <w:pStyle w:val="ConsPlusTitle"/>
        <w:jc w:val="center"/>
        <w:rPr>
          <w:rFonts w:ascii="Times New Roman" w:hAnsi="Times New Roman" w:cs="Times New Roman"/>
          <w:sz w:val="26"/>
          <w:szCs w:val="26"/>
        </w:rPr>
      </w:pPr>
      <w:r w:rsidRPr="007524F2">
        <w:rPr>
          <w:rFonts w:ascii="Times New Roman" w:hAnsi="Times New Roman" w:cs="Times New Roman"/>
          <w:sz w:val="26"/>
          <w:szCs w:val="26"/>
        </w:rPr>
        <w:t xml:space="preserve"> бюджета на 2026 год и на плановый период 2027 и 2028 годов</w:t>
      </w:r>
    </w:p>
    <w:p w14:paraId="1A0C4C15" w14:textId="77777777" w:rsidR="00170CA6" w:rsidRPr="007524F2" w:rsidRDefault="00170CA6" w:rsidP="00170CA6">
      <w:pPr>
        <w:pStyle w:val="ConsPlusNormal"/>
        <w:jc w:val="center"/>
        <w:rPr>
          <w:rFonts w:ascii="Times New Roman" w:hAnsi="Times New Roman" w:cs="Times New Roman"/>
          <w:sz w:val="26"/>
          <w:szCs w:val="26"/>
        </w:rPr>
      </w:pPr>
    </w:p>
    <w:tbl>
      <w:tblPr>
        <w:tblW w:w="1006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8"/>
        <w:gridCol w:w="2551"/>
        <w:gridCol w:w="6096"/>
      </w:tblGrid>
      <w:tr w:rsidR="00170CA6" w:rsidRPr="007524F2" w14:paraId="110B1AC1" w14:textId="77777777" w:rsidTr="001936FD">
        <w:trPr>
          <w:trHeight w:val="372"/>
          <w:tblHeader/>
        </w:trPr>
        <w:tc>
          <w:tcPr>
            <w:tcW w:w="3969" w:type="dxa"/>
            <w:gridSpan w:val="2"/>
            <w:vMerge w:val="restart"/>
            <w:hideMark/>
          </w:tcPr>
          <w:p w14:paraId="64CF85F6" w14:textId="77777777" w:rsidR="00170CA6" w:rsidRPr="007524F2" w:rsidRDefault="00170CA6" w:rsidP="001936FD">
            <w:pPr>
              <w:pStyle w:val="ConsPlusCell"/>
              <w:jc w:val="center"/>
              <w:rPr>
                <w:rFonts w:ascii="Times New Roman" w:hAnsi="Times New Roman" w:cs="Times New Roman"/>
                <w:sz w:val="24"/>
                <w:szCs w:val="24"/>
              </w:rPr>
            </w:pPr>
            <w:r w:rsidRPr="007524F2">
              <w:rPr>
                <w:rFonts w:ascii="Times New Roman" w:hAnsi="Times New Roman" w:cs="Times New Roman"/>
                <w:sz w:val="24"/>
                <w:szCs w:val="24"/>
              </w:rPr>
              <w:t xml:space="preserve">Код классификации доходов бюджетов </w:t>
            </w:r>
          </w:p>
          <w:p w14:paraId="08532163" w14:textId="77777777" w:rsidR="00170CA6" w:rsidRPr="007524F2" w:rsidRDefault="00170CA6" w:rsidP="001936FD">
            <w:pPr>
              <w:pStyle w:val="ConsPlusCell"/>
              <w:jc w:val="center"/>
              <w:rPr>
                <w:rFonts w:ascii="Times New Roman" w:hAnsi="Times New Roman" w:cs="Times New Roman"/>
                <w:sz w:val="24"/>
                <w:szCs w:val="24"/>
              </w:rPr>
            </w:pPr>
            <w:r w:rsidRPr="007524F2">
              <w:rPr>
                <w:rFonts w:ascii="Times New Roman" w:hAnsi="Times New Roman" w:cs="Times New Roman"/>
                <w:sz w:val="24"/>
                <w:szCs w:val="24"/>
              </w:rPr>
              <w:t xml:space="preserve"> Российской Федерации</w:t>
            </w:r>
          </w:p>
        </w:tc>
        <w:tc>
          <w:tcPr>
            <w:tcW w:w="6096" w:type="dxa"/>
            <w:vMerge w:val="restart"/>
            <w:vAlign w:val="center"/>
            <w:hideMark/>
          </w:tcPr>
          <w:p w14:paraId="78347F78" w14:textId="77777777" w:rsidR="00170CA6" w:rsidRPr="007524F2" w:rsidRDefault="00170CA6" w:rsidP="001936FD">
            <w:pPr>
              <w:pStyle w:val="ConsPlusCell"/>
              <w:jc w:val="center"/>
              <w:rPr>
                <w:rFonts w:ascii="Times New Roman" w:hAnsi="Times New Roman" w:cs="Times New Roman"/>
                <w:sz w:val="24"/>
                <w:szCs w:val="24"/>
              </w:rPr>
            </w:pPr>
            <w:r w:rsidRPr="007524F2">
              <w:rPr>
                <w:rFonts w:ascii="Times New Roman" w:hAnsi="Times New Roman" w:cs="Times New Roman"/>
                <w:sz w:val="24"/>
                <w:szCs w:val="24"/>
              </w:rPr>
              <w:t>Наименование главного администратора доходов бюджета городского поселения, код вида доходов</w:t>
            </w:r>
          </w:p>
        </w:tc>
      </w:tr>
      <w:tr w:rsidR="00170CA6" w:rsidRPr="007524F2" w14:paraId="09C5B488" w14:textId="77777777" w:rsidTr="001936FD">
        <w:trPr>
          <w:trHeight w:val="377"/>
          <w:tblHeader/>
        </w:trPr>
        <w:tc>
          <w:tcPr>
            <w:tcW w:w="3969" w:type="dxa"/>
            <w:gridSpan w:val="2"/>
            <w:vMerge/>
            <w:vAlign w:val="center"/>
            <w:hideMark/>
          </w:tcPr>
          <w:p w14:paraId="720E10D6" w14:textId="77777777" w:rsidR="00170CA6" w:rsidRPr="007524F2" w:rsidRDefault="00170CA6" w:rsidP="001936FD"/>
        </w:tc>
        <w:tc>
          <w:tcPr>
            <w:tcW w:w="6096" w:type="dxa"/>
            <w:vMerge/>
            <w:vAlign w:val="center"/>
            <w:hideMark/>
          </w:tcPr>
          <w:p w14:paraId="20A8E0D3" w14:textId="77777777" w:rsidR="00170CA6" w:rsidRPr="007524F2" w:rsidRDefault="00170CA6" w:rsidP="001936FD"/>
        </w:tc>
      </w:tr>
      <w:tr w:rsidR="00170CA6" w:rsidRPr="007524F2" w14:paraId="62AE8BAE" w14:textId="77777777" w:rsidTr="001936FD">
        <w:trPr>
          <w:trHeight w:val="360"/>
          <w:tblHeader/>
        </w:trPr>
        <w:tc>
          <w:tcPr>
            <w:tcW w:w="1418" w:type="dxa"/>
            <w:hideMark/>
          </w:tcPr>
          <w:p w14:paraId="00AB6987" w14:textId="77777777" w:rsidR="00170CA6" w:rsidRPr="007524F2" w:rsidRDefault="00170CA6" w:rsidP="001936FD">
            <w:pPr>
              <w:pStyle w:val="ConsPlusCell"/>
              <w:jc w:val="center"/>
              <w:rPr>
                <w:rFonts w:ascii="Times New Roman" w:hAnsi="Times New Roman" w:cs="Times New Roman"/>
                <w:sz w:val="24"/>
                <w:szCs w:val="24"/>
              </w:rPr>
            </w:pPr>
            <w:r w:rsidRPr="007524F2">
              <w:rPr>
                <w:rFonts w:ascii="Times New Roman" w:hAnsi="Times New Roman" w:cs="Times New Roman"/>
                <w:sz w:val="24"/>
                <w:szCs w:val="24"/>
              </w:rPr>
              <w:t>главного</w:t>
            </w:r>
          </w:p>
          <w:p w14:paraId="4AFC0249" w14:textId="77777777" w:rsidR="00170CA6" w:rsidRPr="007524F2" w:rsidRDefault="00170CA6" w:rsidP="001936FD">
            <w:pPr>
              <w:pStyle w:val="ConsPlusCell"/>
              <w:jc w:val="center"/>
              <w:rPr>
                <w:rFonts w:ascii="Times New Roman" w:hAnsi="Times New Roman" w:cs="Times New Roman"/>
                <w:sz w:val="24"/>
                <w:szCs w:val="24"/>
              </w:rPr>
            </w:pPr>
            <w:r w:rsidRPr="007524F2">
              <w:rPr>
                <w:rFonts w:ascii="Times New Roman" w:hAnsi="Times New Roman" w:cs="Times New Roman"/>
                <w:sz w:val="24"/>
                <w:szCs w:val="24"/>
              </w:rPr>
              <w:t>администра-тора</w:t>
            </w:r>
            <w:r w:rsidRPr="007524F2">
              <w:rPr>
                <w:rFonts w:ascii="Times New Roman" w:hAnsi="Times New Roman" w:cs="Times New Roman"/>
                <w:sz w:val="24"/>
                <w:szCs w:val="24"/>
              </w:rPr>
              <w:br/>
              <w:t>доходов</w:t>
            </w:r>
          </w:p>
        </w:tc>
        <w:tc>
          <w:tcPr>
            <w:tcW w:w="2551" w:type="dxa"/>
            <w:hideMark/>
          </w:tcPr>
          <w:p w14:paraId="40F084BC" w14:textId="77777777" w:rsidR="00170CA6" w:rsidRPr="007524F2" w:rsidRDefault="00170CA6" w:rsidP="001936FD">
            <w:pPr>
              <w:pStyle w:val="ConsPlusCell"/>
              <w:jc w:val="center"/>
              <w:rPr>
                <w:rFonts w:ascii="Times New Roman" w:hAnsi="Times New Roman" w:cs="Times New Roman"/>
                <w:sz w:val="24"/>
                <w:szCs w:val="24"/>
              </w:rPr>
            </w:pPr>
            <w:r w:rsidRPr="007524F2">
              <w:rPr>
                <w:rFonts w:ascii="Times New Roman" w:hAnsi="Times New Roman" w:cs="Times New Roman"/>
                <w:sz w:val="24"/>
                <w:szCs w:val="24"/>
              </w:rPr>
              <w:t xml:space="preserve">доходов бюджета </w:t>
            </w:r>
          </w:p>
          <w:p w14:paraId="6620F9E9" w14:textId="77777777" w:rsidR="00170CA6" w:rsidRPr="007524F2" w:rsidRDefault="00170CA6" w:rsidP="001936FD">
            <w:pPr>
              <w:pStyle w:val="ConsPlusCell"/>
              <w:jc w:val="center"/>
              <w:rPr>
                <w:rFonts w:ascii="Times New Roman" w:hAnsi="Times New Roman" w:cs="Times New Roman"/>
                <w:sz w:val="24"/>
                <w:szCs w:val="24"/>
              </w:rPr>
            </w:pPr>
            <w:r w:rsidRPr="007524F2">
              <w:rPr>
                <w:rFonts w:ascii="Times New Roman" w:hAnsi="Times New Roman" w:cs="Times New Roman"/>
                <w:sz w:val="24"/>
                <w:szCs w:val="24"/>
              </w:rPr>
              <w:t>городского поселения</w:t>
            </w:r>
          </w:p>
        </w:tc>
        <w:tc>
          <w:tcPr>
            <w:tcW w:w="6096" w:type="dxa"/>
            <w:vMerge/>
            <w:vAlign w:val="center"/>
            <w:hideMark/>
          </w:tcPr>
          <w:p w14:paraId="1A2042C7" w14:textId="77777777" w:rsidR="00170CA6" w:rsidRPr="007524F2" w:rsidRDefault="00170CA6" w:rsidP="001936FD"/>
        </w:tc>
      </w:tr>
      <w:tr w:rsidR="00170CA6" w:rsidRPr="007524F2" w14:paraId="33267882" w14:textId="77777777" w:rsidTr="001936FD">
        <w:trPr>
          <w:trHeight w:val="480"/>
        </w:trPr>
        <w:tc>
          <w:tcPr>
            <w:tcW w:w="1418" w:type="dxa"/>
            <w:vAlign w:val="center"/>
            <w:hideMark/>
          </w:tcPr>
          <w:p w14:paraId="5D3185AD" w14:textId="77777777" w:rsidR="00170CA6" w:rsidRPr="007524F2" w:rsidRDefault="00170CA6" w:rsidP="001936FD">
            <w:pPr>
              <w:pStyle w:val="ConsPlusCell"/>
              <w:jc w:val="center"/>
              <w:rPr>
                <w:rFonts w:ascii="Times New Roman" w:hAnsi="Times New Roman" w:cs="Times New Roman"/>
                <w:b/>
                <w:bCs/>
                <w:sz w:val="24"/>
                <w:szCs w:val="24"/>
              </w:rPr>
            </w:pPr>
            <w:r w:rsidRPr="007524F2">
              <w:rPr>
                <w:rFonts w:ascii="Times New Roman" w:hAnsi="Times New Roman" w:cs="Times New Roman"/>
                <w:b/>
                <w:bCs/>
                <w:sz w:val="24"/>
                <w:szCs w:val="24"/>
              </w:rPr>
              <w:t>050</w:t>
            </w:r>
          </w:p>
        </w:tc>
        <w:tc>
          <w:tcPr>
            <w:tcW w:w="2551" w:type="dxa"/>
            <w:vAlign w:val="center"/>
          </w:tcPr>
          <w:p w14:paraId="4FE2142A" w14:textId="77777777" w:rsidR="00170CA6" w:rsidRPr="007524F2" w:rsidRDefault="00170CA6" w:rsidP="001936FD">
            <w:pPr>
              <w:pStyle w:val="ConsPlusCell"/>
              <w:jc w:val="center"/>
              <w:rPr>
                <w:rFonts w:ascii="Times New Roman" w:hAnsi="Times New Roman" w:cs="Times New Roman"/>
                <w:b/>
                <w:bCs/>
                <w:sz w:val="24"/>
                <w:szCs w:val="24"/>
              </w:rPr>
            </w:pPr>
          </w:p>
        </w:tc>
        <w:tc>
          <w:tcPr>
            <w:tcW w:w="6096" w:type="dxa"/>
            <w:hideMark/>
          </w:tcPr>
          <w:p w14:paraId="2F2C72B0" w14:textId="77777777" w:rsidR="00170CA6" w:rsidRPr="007524F2" w:rsidRDefault="00170CA6" w:rsidP="001936FD">
            <w:pPr>
              <w:pStyle w:val="ConsPlusCell"/>
              <w:jc w:val="center"/>
              <w:rPr>
                <w:rFonts w:ascii="Times New Roman" w:hAnsi="Times New Roman" w:cs="Times New Roman"/>
                <w:b/>
                <w:bCs/>
                <w:sz w:val="24"/>
                <w:szCs w:val="24"/>
              </w:rPr>
            </w:pPr>
            <w:r w:rsidRPr="007524F2">
              <w:rPr>
                <w:rFonts w:ascii="Times New Roman" w:hAnsi="Times New Roman" w:cs="Times New Roman"/>
                <w:b/>
                <w:bCs/>
                <w:sz w:val="24"/>
                <w:szCs w:val="24"/>
              </w:rPr>
              <w:t>Администрация Комсомольского</w:t>
            </w:r>
          </w:p>
          <w:p w14:paraId="5738A533" w14:textId="77777777" w:rsidR="00170CA6" w:rsidRPr="007524F2" w:rsidRDefault="00170CA6" w:rsidP="001936FD">
            <w:pPr>
              <w:pStyle w:val="ConsPlusCell"/>
              <w:jc w:val="center"/>
              <w:rPr>
                <w:rFonts w:ascii="Times New Roman" w:hAnsi="Times New Roman" w:cs="Times New Roman"/>
                <w:b/>
                <w:bCs/>
                <w:sz w:val="24"/>
                <w:szCs w:val="24"/>
              </w:rPr>
            </w:pPr>
            <w:r w:rsidRPr="007524F2">
              <w:rPr>
                <w:rFonts w:ascii="Times New Roman" w:hAnsi="Times New Roman" w:cs="Times New Roman"/>
                <w:b/>
                <w:bCs/>
                <w:sz w:val="24"/>
                <w:szCs w:val="24"/>
              </w:rPr>
              <w:t>муниципального района Ивановской области</w:t>
            </w:r>
          </w:p>
        </w:tc>
      </w:tr>
      <w:tr w:rsidR="00170CA6" w:rsidRPr="007524F2" w14:paraId="6CEAAF74" w14:textId="77777777" w:rsidTr="001936FD">
        <w:trPr>
          <w:trHeight w:val="692"/>
        </w:trPr>
        <w:tc>
          <w:tcPr>
            <w:tcW w:w="1418" w:type="dxa"/>
            <w:vAlign w:val="center"/>
          </w:tcPr>
          <w:p w14:paraId="65E9EB0A" w14:textId="77777777" w:rsidR="00170CA6" w:rsidRPr="007524F2" w:rsidRDefault="00170CA6" w:rsidP="001936FD">
            <w:pPr>
              <w:jc w:val="center"/>
            </w:pPr>
            <w:r w:rsidRPr="007524F2">
              <w:t>050</w:t>
            </w:r>
          </w:p>
        </w:tc>
        <w:tc>
          <w:tcPr>
            <w:tcW w:w="2551" w:type="dxa"/>
            <w:vAlign w:val="center"/>
          </w:tcPr>
          <w:p w14:paraId="59EADA57" w14:textId="77777777" w:rsidR="00170CA6" w:rsidRPr="007524F2" w:rsidRDefault="00170CA6" w:rsidP="001936FD">
            <w:pPr>
              <w:jc w:val="center"/>
            </w:pPr>
            <w:r w:rsidRPr="007524F2">
              <w:t>1 11 05313 13 0000 120</w:t>
            </w:r>
          </w:p>
        </w:tc>
        <w:tc>
          <w:tcPr>
            <w:tcW w:w="6096" w:type="dxa"/>
          </w:tcPr>
          <w:p w14:paraId="21C7112D" w14:textId="77777777" w:rsidR="00170CA6" w:rsidRPr="007524F2" w:rsidRDefault="00170CA6" w:rsidP="001936FD">
            <w:pPr>
              <w:autoSpaceDE w:val="0"/>
              <w:autoSpaceDN w:val="0"/>
              <w:adjustRightInd w:val="0"/>
              <w:jc w:val="both"/>
            </w:pPr>
            <w:r w:rsidRPr="007524F2">
              <w:t>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w:t>
            </w:r>
          </w:p>
        </w:tc>
      </w:tr>
      <w:tr w:rsidR="00170CA6" w:rsidRPr="007524F2" w14:paraId="51BE6FDF" w14:textId="77777777" w:rsidTr="001936FD">
        <w:trPr>
          <w:trHeight w:val="692"/>
        </w:trPr>
        <w:tc>
          <w:tcPr>
            <w:tcW w:w="1418" w:type="dxa"/>
            <w:vAlign w:val="center"/>
          </w:tcPr>
          <w:p w14:paraId="0259F99E" w14:textId="77777777" w:rsidR="00170CA6" w:rsidRPr="007524F2" w:rsidRDefault="00170CA6" w:rsidP="001936FD">
            <w:pPr>
              <w:jc w:val="center"/>
              <w:rPr>
                <w:b/>
              </w:rPr>
            </w:pPr>
            <w:r w:rsidRPr="007524F2">
              <w:rPr>
                <w:b/>
              </w:rPr>
              <w:t>054</w:t>
            </w:r>
          </w:p>
        </w:tc>
        <w:tc>
          <w:tcPr>
            <w:tcW w:w="2551" w:type="dxa"/>
            <w:vAlign w:val="center"/>
          </w:tcPr>
          <w:p w14:paraId="50C9DB45" w14:textId="77777777" w:rsidR="00170CA6" w:rsidRPr="007524F2" w:rsidRDefault="00170CA6" w:rsidP="001936FD">
            <w:pPr>
              <w:jc w:val="center"/>
            </w:pPr>
          </w:p>
        </w:tc>
        <w:tc>
          <w:tcPr>
            <w:tcW w:w="6096" w:type="dxa"/>
          </w:tcPr>
          <w:p w14:paraId="6AEDBABC" w14:textId="77777777" w:rsidR="00170CA6" w:rsidRPr="007524F2" w:rsidRDefault="00170CA6" w:rsidP="001936FD">
            <w:pPr>
              <w:pStyle w:val="ConsPlusCell"/>
              <w:jc w:val="center"/>
              <w:rPr>
                <w:rFonts w:ascii="Times New Roman" w:hAnsi="Times New Roman" w:cs="Times New Roman"/>
                <w:b/>
                <w:bCs/>
                <w:sz w:val="24"/>
                <w:szCs w:val="24"/>
              </w:rPr>
            </w:pPr>
            <w:r w:rsidRPr="007524F2">
              <w:rPr>
                <w:rFonts w:ascii="Times New Roman" w:hAnsi="Times New Roman" w:cs="Times New Roman"/>
                <w:b/>
                <w:bCs/>
                <w:sz w:val="24"/>
                <w:szCs w:val="24"/>
              </w:rPr>
              <w:t>Отдел по делам культуры и спорта Администрации Комсомольского</w:t>
            </w:r>
          </w:p>
          <w:p w14:paraId="3D21B8E1" w14:textId="77777777" w:rsidR="00170CA6" w:rsidRPr="007524F2" w:rsidRDefault="00170CA6" w:rsidP="001936FD">
            <w:pPr>
              <w:autoSpaceDE w:val="0"/>
              <w:autoSpaceDN w:val="0"/>
              <w:adjustRightInd w:val="0"/>
              <w:jc w:val="both"/>
            </w:pPr>
            <w:r w:rsidRPr="007524F2">
              <w:rPr>
                <w:b/>
                <w:bCs/>
              </w:rPr>
              <w:t>муниципального района Ивановской области</w:t>
            </w:r>
          </w:p>
        </w:tc>
      </w:tr>
      <w:tr w:rsidR="00170CA6" w:rsidRPr="007524F2" w14:paraId="0289B787" w14:textId="77777777" w:rsidTr="001936FD">
        <w:trPr>
          <w:trHeight w:val="692"/>
        </w:trPr>
        <w:tc>
          <w:tcPr>
            <w:tcW w:w="1418" w:type="dxa"/>
            <w:vAlign w:val="center"/>
          </w:tcPr>
          <w:p w14:paraId="11D69994" w14:textId="77777777" w:rsidR="00170CA6" w:rsidRPr="007524F2" w:rsidRDefault="00170CA6" w:rsidP="001936FD">
            <w:pPr>
              <w:jc w:val="center"/>
            </w:pPr>
            <w:r w:rsidRPr="007524F2">
              <w:t>054</w:t>
            </w:r>
          </w:p>
        </w:tc>
        <w:tc>
          <w:tcPr>
            <w:tcW w:w="2551" w:type="dxa"/>
            <w:vAlign w:val="center"/>
          </w:tcPr>
          <w:p w14:paraId="70CE74E4" w14:textId="77777777" w:rsidR="00170CA6" w:rsidRPr="007524F2" w:rsidRDefault="00170CA6" w:rsidP="001936FD">
            <w:pPr>
              <w:jc w:val="center"/>
            </w:pPr>
            <w:r w:rsidRPr="007524F2">
              <w:t>1 13 01995 13 0002 130</w:t>
            </w:r>
          </w:p>
        </w:tc>
        <w:tc>
          <w:tcPr>
            <w:tcW w:w="6096" w:type="dxa"/>
          </w:tcPr>
          <w:p w14:paraId="3B673C86" w14:textId="77777777" w:rsidR="00170CA6" w:rsidRPr="007524F2" w:rsidRDefault="00170CA6" w:rsidP="001936FD">
            <w:pPr>
              <w:autoSpaceDE w:val="0"/>
              <w:autoSpaceDN w:val="0"/>
              <w:adjustRightInd w:val="0"/>
              <w:jc w:val="both"/>
            </w:pPr>
            <w:r w:rsidRPr="007524F2">
              <w:t xml:space="preserve">Прочие доходы от оказания платных услуг (работ) получателями средств бюджетов городских поселений (доходы от оказания платных услуг (работ), зачисляемые в бюджет от МКУК  «Городская библиотека») </w:t>
            </w:r>
          </w:p>
        </w:tc>
      </w:tr>
      <w:tr w:rsidR="00170CA6" w:rsidRPr="007524F2" w14:paraId="2241E9D2" w14:textId="77777777" w:rsidTr="001936FD">
        <w:trPr>
          <w:trHeight w:val="692"/>
        </w:trPr>
        <w:tc>
          <w:tcPr>
            <w:tcW w:w="1418" w:type="dxa"/>
            <w:vAlign w:val="center"/>
          </w:tcPr>
          <w:p w14:paraId="78525728" w14:textId="77777777" w:rsidR="00170CA6" w:rsidRPr="007524F2" w:rsidRDefault="00170CA6" w:rsidP="001936FD">
            <w:pPr>
              <w:jc w:val="center"/>
            </w:pPr>
            <w:r w:rsidRPr="007524F2">
              <w:t>054</w:t>
            </w:r>
          </w:p>
        </w:tc>
        <w:tc>
          <w:tcPr>
            <w:tcW w:w="2551" w:type="dxa"/>
            <w:vAlign w:val="center"/>
          </w:tcPr>
          <w:p w14:paraId="09E6A4AE" w14:textId="77777777" w:rsidR="00170CA6" w:rsidRPr="007524F2" w:rsidRDefault="00170CA6" w:rsidP="001936FD">
            <w:pPr>
              <w:jc w:val="center"/>
            </w:pPr>
            <w:r w:rsidRPr="007524F2">
              <w:t>1 13 01995 13 0010 130</w:t>
            </w:r>
          </w:p>
        </w:tc>
        <w:tc>
          <w:tcPr>
            <w:tcW w:w="6096" w:type="dxa"/>
          </w:tcPr>
          <w:p w14:paraId="70485716" w14:textId="77777777" w:rsidR="00170CA6" w:rsidRPr="007524F2" w:rsidRDefault="00170CA6" w:rsidP="001936FD">
            <w:pPr>
              <w:autoSpaceDE w:val="0"/>
              <w:autoSpaceDN w:val="0"/>
              <w:adjustRightInd w:val="0"/>
              <w:jc w:val="both"/>
            </w:pPr>
            <w:r w:rsidRPr="007524F2">
              <w:t xml:space="preserve">Прочие доходы от оказания платных услуг (работ) получателями средств бюджетов городских поселений (МКУК  «Городская библиотека» - Пушкинская карта) </w:t>
            </w:r>
          </w:p>
        </w:tc>
      </w:tr>
      <w:tr w:rsidR="00170CA6" w:rsidRPr="007524F2" w14:paraId="43636AA1" w14:textId="77777777" w:rsidTr="001936FD">
        <w:trPr>
          <w:trHeight w:val="248"/>
        </w:trPr>
        <w:tc>
          <w:tcPr>
            <w:tcW w:w="1418" w:type="dxa"/>
            <w:vAlign w:val="center"/>
            <w:hideMark/>
          </w:tcPr>
          <w:p w14:paraId="55B3D675" w14:textId="77777777" w:rsidR="00170CA6" w:rsidRPr="007524F2" w:rsidRDefault="00170CA6" w:rsidP="001936FD">
            <w:pPr>
              <w:jc w:val="center"/>
              <w:rPr>
                <w:b/>
              </w:rPr>
            </w:pPr>
            <w:r w:rsidRPr="007524F2">
              <w:rPr>
                <w:b/>
              </w:rPr>
              <w:t>061</w:t>
            </w:r>
          </w:p>
        </w:tc>
        <w:tc>
          <w:tcPr>
            <w:tcW w:w="2551" w:type="dxa"/>
            <w:vAlign w:val="center"/>
            <w:hideMark/>
          </w:tcPr>
          <w:p w14:paraId="6F37370B" w14:textId="77777777" w:rsidR="00170CA6" w:rsidRPr="007524F2" w:rsidRDefault="00170CA6" w:rsidP="001936FD">
            <w:pPr>
              <w:jc w:val="center"/>
            </w:pPr>
          </w:p>
        </w:tc>
        <w:tc>
          <w:tcPr>
            <w:tcW w:w="6096" w:type="dxa"/>
            <w:hideMark/>
          </w:tcPr>
          <w:p w14:paraId="34479A75" w14:textId="77777777" w:rsidR="00170CA6" w:rsidRPr="007524F2" w:rsidRDefault="00170CA6" w:rsidP="001936FD">
            <w:pPr>
              <w:jc w:val="center"/>
              <w:rPr>
                <w:b/>
              </w:rPr>
            </w:pPr>
            <w:r w:rsidRPr="007524F2">
              <w:rPr>
                <w:b/>
              </w:rPr>
              <w:t xml:space="preserve">Финансовое управление Администрации </w:t>
            </w:r>
          </w:p>
          <w:p w14:paraId="39FD3EEA" w14:textId="77777777" w:rsidR="00170CA6" w:rsidRPr="007524F2" w:rsidRDefault="00170CA6" w:rsidP="001936FD">
            <w:pPr>
              <w:jc w:val="center"/>
              <w:rPr>
                <w:b/>
              </w:rPr>
            </w:pPr>
            <w:r w:rsidRPr="007524F2">
              <w:rPr>
                <w:b/>
              </w:rPr>
              <w:t>Комсомольского муниципального района</w:t>
            </w:r>
          </w:p>
        </w:tc>
      </w:tr>
      <w:tr w:rsidR="00170CA6" w:rsidRPr="007524F2" w14:paraId="6064EB3B" w14:textId="77777777" w:rsidTr="001936FD">
        <w:trPr>
          <w:trHeight w:val="525"/>
        </w:trPr>
        <w:tc>
          <w:tcPr>
            <w:tcW w:w="1418" w:type="dxa"/>
            <w:vAlign w:val="center"/>
            <w:hideMark/>
          </w:tcPr>
          <w:p w14:paraId="57FE713D" w14:textId="77777777" w:rsidR="00170CA6" w:rsidRPr="007524F2" w:rsidRDefault="00170CA6" w:rsidP="001936FD">
            <w:pPr>
              <w:jc w:val="center"/>
            </w:pPr>
            <w:r w:rsidRPr="007524F2">
              <w:t>061</w:t>
            </w:r>
          </w:p>
        </w:tc>
        <w:tc>
          <w:tcPr>
            <w:tcW w:w="2551" w:type="dxa"/>
            <w:vAlign w:val="center"/>
            <w:hideMark/>
          </w:tcPr>
          <w:p w14:paraId="574B0754" w14:textId="77777777" w:rsidR="00170CA6" w:rsidRPr="007524F2" w:rsidRDefault="00170CA6" w:rsidP="001936FD">
            <w:pPr>
              <w:jc w:val="center"/>
            </w:pPr>
            <w:r w:rsidRPr="007524F2">
              <w:t>1 17 01050 13 0000 180</w:t>
            </w:r>
          </w:p>
        </w:tc>
        <w:tc>
          <w:tcPr>
            <w:tcW w:w="6096" w:type="dxa"/>
            <w:hideMark/>
          </w:tcPr>
          <w:p w14:paraId="7464F702" w14:textId="77777777" w:rsidR="00170CA6" w:rsidRPr="007524F2" w:rsidRDefault="00170CA6" w:rsidP="001936FD">
            <w:pPr>
              <w:jc w:val="both"/>
            </w:pPr>
            <w:r w:rsidRPr="007524F2">
              <w:t>Невыясненные поступления, зачисляемые в бюджеты городских поселений</w:t>
            </w:r>
          </w:p>
        </w:tc>
      </w:tr>
      <w:tr w:rsidR="00170CA6" w:rsidRPr="007524F2" w14:paraId="531E53AD" w14:textId="77777777" w:rsidTr="001936FD">
        <w:trPr>
          <w:trHeight w:val="525"/>
        </w:trPr>
        <w:tc>
          <w:tcPr>
            <w:tcW w:w="1418" w:type="dxa"/>
            <w:vAlign w:val="center"/>
            <w:hideMark/>
          </w:tcPr>
          <w:p w14:paraId="1AA118AB" w14:textId="77777777" w:rsidR="00170CA6" w:rsidRPr="007524F2" w:rsidRDefault="00170CA6" w:rsidP="001936FD">
            <w:pPr>
              <w:jc w:val="center"/>
            </w:pPr>
            <w:r w:rsidRPr="007524F2">
              <w:t>061</w:t>
            </w:r>
          </w:p>
        </w:tc>
        <w:tc>
          <w:tcPr>
            <w:tcW w:w="2551" w:type="dxa"/>
            <w:vAlign w:val="center"/>
            <w:hideMark/>
          </w:tcPr>
          <w:p w14:paraId="313C109E" w14:textId="77777777" w:rsidR="00170CA6" w:rsidRPr="007524F2" w:rsidRDefault="00170CA6" w:rsidP="001936FD">
            <w:pPr>
              <w:jc w:val="center"/>
            </w:pPr>
            <w:r w:rsidRPr="007524F2">
              <w:t>1 17 16000 13 0000 180</w:t>
            </w:r>
          </w:p>
        </w:tc>
        <w:tc>
          <w:tcPr>
            <w:tcW w:w="6096" w:type="dxa"/>
            <w:hideMark/>
          </w:tcPr>
          <w:p w14:paraId="68565596" w14:textId="77777777" w:rsidR="00170CA6" w:rsidRPr="007524F2" w:rsidRDefault="00170CA6" w:rsidP="001936FD">
            <w:pPr>
              <w:jc w:val="both"/>
            </w:pPr>
            <w:r w:rsidRPr="007524F2">
              <w:t>Прочие неналоговые доходы бюджетов городских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городского поселения</w:t>
            </w:r>
          </w:p>
        </w:tc>
      </w:tr>
      <w:tr w:rsidR="00170CA6" w:rsidRPr="007524F2" w14:paraId="6D07C488" w14:textId="77777777" w:rsidTr="001936FD">
        <w:trPr>
          <w:trHeight w:val="242"/>
        </w:trPr>
        <w:tc>
          <w:tcPr>
            <w:tcW w:w="1418" w:type="dxa"/>
            <w:vAlign w:val="center"/>
            <w:hideMark/>
          </w:tcPr>
          <w:p w14:paraId="4D7CFB2C" w14:textId="77777777" w:rsidR="00170CA6" w:rsidRPr="007524F2" w:rsidRDefault="00170CA6" w:rsidP="001936FD">
            <w:pPr>
              <w:jc w:val="center"/>
            </w:pPr>
            <w:r w:rsidRPr="007524F2">
              <w:t>061</w:t>
            </w:r>
          </w:p>
        </w:tc>
        <w:tc>
          <w:tcPr>
            <w:tcW w:w="2551" w:type="dxa"/>
            <w:vAlign w:val="center"/>
            <w:hideMark/>
          </w:tcPr>
          <w:p w14:paraId="4EBCB355" w14:textId="77777777" w:rsidR="00170CA6" w:rsidRPr="007524F2" w:rsidRDefault="00170CA6" w:rsidP="001936FD">
            <w:pPr>
              <w:jc w:val="center"/>
              <w:rPr>
                <w:bCs/>
              </w:rPr>
            </w:pPr>
            <w:r w:rsidRPr="007524F2">
              <w:t>2 02 15001 13 0000 150</w:t>
            </w:r>
          </w:p>
        </w:tc>
        <w:tc>
          <w:tcPr>
            <w:tcW w:w="6096" w:type="dxa"/>
            <w:hideMark/>
          </w:tcPr>
          <w:p w14:paraId="38389062" w14:textId="77777777" w:rsidR="00170CA6" w:rsidRPr="007524F2" w:rsidRDefault="00170CA6" w:rsidP="001936FD">
            <w:pPr>
              <w:autoSpaceDE w:val="0"/>
              <w:autoSpaceDN w:val="0"/>
              <w:adjustRightInd w:val="0"/>
              <w:jc w:val="both"/>
            </w:pPr>
            <w:r w:rsidRPr="007524F2">
              <w:t>Дотации бюджетам городских поселений на выравнивание бюджетной обеспеченности из бюджета субъекта Российской Федерации</w:t>
            </w:r>
          </w:p>
        </w:tc>
      </w:tr>
      <w:tr w:rsidR="00170CA6" w:rsidRPr="007524F2" w14:paraId="7FD4FD0A" w14:textId="77777777" w:rsidTr="001936FD">
        <w:trPr>
          <w:trHeight w:val="692"/>
        </w:trPr>
        <w:tc>
          <w:tcPr>
            <w:tcW w:w="1418" w:type="dxa"/>
            <w:vAlign w:val="center"/>
            <w:hideMark/>
          </w:tcPr>
          <w:p w14:paraId="5E0B99CE" w14:textId="77777777" w:rsidR="00170CA6" w:rsidRPr="007524F2" w:rsidRDefault="00170CA6" w:rsidP="001936FD">
            <w:pPr>
              <w:jc w:val="center"/>
            </w:pPr>
            <w:r w:rsidRPr="007524F2">
              <w:t>061</w:t>
            </w:r>
          </w:p>
        </w:tc>
        <w:tc>
          <w:tcPr>
            <w:tcW w:w="2551" w:type="dxa"/>
            <w:vAlign w:val="center"/>
            <w:hideMark/>
          </w:tcPr>
          <w:p w14:paraId="7E184C2C" w14:textId="77777777" w:rsidR="00170CA6" w:rsidRPr="007524F2" w:rsidRDefault="00170CA6" w:rsidP="001936FD">
            <w:pPr>
              <w:jc w:val="center"/>
              <w:rPr>
                <w:bCs/>
              </w:rPr>
            </w:pPr>
            <w:r w:rsidRPr="007524F2">
              <w:t>2 02 15002 13 0000 150</w:t>
            </w:r>
          </w:p>
        </w:tc>
        <w:tc>
          <w:tcPr>
            <w:tcW w:w="6096" w:type="dxa"/>
            <w:vAlign w:val="center"/>
            <w:hideMark/>
          </w:tcPr>
          <w:p w14:paraId="052F3A1C" w14:textId="77777777" w:rsidR="00170CA6" w:rsidRPr="007524F2" w:rsidRDefault="00170CA6" w:rsidP="001936FD">
            <w:pPr>
              <w:autoSpaceDE w:val="0"/>
              <w:autoSpaceDN w:val="0"/>
              <w:adjustRightInd w:val="0"/>
              <w:jc w:val="both"/>
            </w:pPr>
            <w:r w:rsidRPr="007524F2">
              <w:t>Дотации бюджетам городских поселений на поддержку мер по обеспечению сбалансированности бюджетов</w:t>
            </w:r>
          </w:p>
        </w:tc>
      </w:tr>
      <w:tr w:rsidR="00170CA6" w:rsidRPr="007524F2" w14:paraId="3E5FADB8" w14:textId="77777777" w:rsidTr="001936FD">
        <w:trPr>
          <w:trHeight w:val="389"/>
        </w:trPr>
        <w:tc>
          <w:tcPr>
            <w:tcW w:w="1418" w:type="dxa"/>
            <w:vAlign w:val="center"/>
          </w:tcPr>
          <w:p w14:paraId="28FC63AB" w14:textId="77777777" w:rsidR="00170CA6" w:rsidRPr="007524F2" w:rsidRDefault="00170CA6" w:rsidP="001936FD">
            <w:pPr>
              <w:jc w:val="center"/>
            </w:pPr>
            <w:r w:rsidRPr="007524F2">
              <w:t>061</w:t>
            </w:r>
          </w:p>
        </w:tc>
        <w:tc>
          <w:tcPr>
            <w:tcW w:w="2551" w:type="dxa"/>
            <w:vAlign w:val="center"/>
          </w:tcPr>
          <w:p w14:paraId="7588547C" w14:textId="77777777" w:rsidR="00170CA6" w:rsidRPr="007524F2" w:rsidRDefault="00170CA6" w:rsidP="001936FD">
            <w:pPr>
              <w:jc w:val="center"/>
              <w:rPr>
                <w:bCs/>
              </w:rPr>
            </w:pPr>
            <w:r w:rsidRPr="007524F2">
              <w:rPr>
                <w:bCs/>
              </w:rPr>
              <w:t>2 02 15009 13 0000 150</w:t>
            </w:r>
          </w:p>
        </w:tc>
        <w:tc>
          <w:tcPr>
            <w:tcW w:w="6096" w:type="dxa"/>
            <w:vAlign w:val="center"/>
          </w:tcPr>
          <w:p w14:paraId="0A1E1030" w14:textId="77777777" w:rsidR="00170CA6" w:rsidRPr="007524F2" w:rsidRDefault="00170CA6" w:rsidP="001936FD">
            <w:pPr>
              <w:autoSpaceDE w:val="0"/>
              <w:autoSpaceDN w:val="0"/>
              <w:adjustRightInd w:val="0"/>
              <w:jc w:val="both"/>
            </w:pPr>
            <w:r w:rsidRPr="007524F2">
              <w:t>Дотации бюджетам городских поселений на частичную компенсацию дополнительных расходов на повышение оплаты труда работников бюджетной сферы и иные цели</w:t>
            </w:r>
          </w:p>
        </w:tc>
      </w:tr>
      <w:tr w:rsidR="00170CA6" w:rsidRPr="007524F2" w14:paraId="14334430" w14:textId="77777777" w:rsidTr="001936FD">
        <w:trPr>
          <w:trHeight w:val="389"/>
        </w:trPr>
        <w:tc>
          <w:tcPr>
            <w:tcW w:w="1418" w:type="dxa"/>
            <w:vAlign w:val="center"/>
            <w:hideMark/>
          </w:tcPr>
          <w:p w14:paraId="77985318" w14:textId="77777777" w:rsidR="00170CA6" w:rsidRPr="007524F2" w:rsidRDefault="00170CA6" w:rsidP="001936FD">
            <w:pPr>
              <w:jc w:val="center"/>
            </w:pPr>
            <w:r w:rsidRPr="007524F2">
              <w:t>061</w:t>
            </w:r>
          </w:p>
        </w:tc>
        <w:tc>
          <w:tcPr>
            <w:tcW w:w="2551" w:type="dxa"/>
            <w:vAlign w:val="center"/>
            <w:hideMark/>
          </w:tcPr>
          <w:p w14:paraId="29B8A519" w14:textId="77777777" w:rsidR="00170CA6" w:rsidRPr="007524F2" w:rsidRDefault="00170CA6" w:rsidP="001936FD">
            <w:pPr>
              <w:jc w:val="center"/>
            </w:pPr>
            <w:r w:rsidRPr="007524F2">
              <w:rPr>
                <w:bCs/>
              </w:rPr>
              <w:t>2 02 20041 13 0000 150</w:t>
            </w:r>
          </w:p>
        </w:tc>
        <w:tc>
          <w:tcPr>
            <w:tcW w:w="6096" w:type="dxa"/>
            <w:vAlign w:val="center"/>
            <w:hideMark/>
          </w:tcPr>
          <w:p w14:paraId="2BA280C8" w14:textId="77777777" w:rsidR="00170CA6" w:rsidRPr="007524F2" w:rsidRDefault="00170CA6" w:rsidP="001936FD">
            <w:r w:rsidRPr="007524F2">
              <w:t>Субсидии бюджетам  городских  поселений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r>
      <w:tr w:rsidR="00170CA6" w:rsidRPr="007524F2" w14:paraId="6E691E82" w14:textId="77777777" w:rsidTr="001936FD">
        <w:trPr>
          <w:trHeight w:val="692"/>
        </w:trPr>
        <w:tc>
          <w:tcPr>
            <w:tcW w:w="1418" w:type="dxa"/>
            <w:hideMark/>
          </w:tcPr>
          <w:p w14:paraId="0DCB9C83" w14:textId="77777777" w:rsidR="00170CA6" w:rsidRPr="007524F2" w:rsidRDefault="00170CA6" w:rsidP="001936FD">
            <w:pPr>
              <w:jc w:val="center"/>
            </w:pPr>
          </w:p>
          <w:p w14:paraId="57401479" w14:textId="77777777" w:rsidR="00170CA6" w:rsidRPr="007524F2" w:rsidRDefault="00170CA6" w:rsidP="001936FD">
            <w:pPr>
              <w:jc w:val="center"/>
            </w:pPr>
          </w:p>
          <w:p w14:paraId="505E395A" w14:textId="77777777" w:rsidR="00170CA6" w:rsidRPr="007524F2" w:rsidRDefault="00170CA6" w:rsidP="001936FD">
            <w:pPr>
              <w:jc w:val="center"/>
            </w:pPr>
          </w:p>
          <w:p w14:paraId="49CB11E7" w14:textId="77777777" w:rsidR="00170CA6" w:rsidRPr="007524F2" w:rsidRDefault="00170CA6" w:rsidP="001936FD">
            <w:pPr>
              <w:jc w:val="center"/>
            </w:pPr>
            <w:r w:rsidRPr="007524F2">
              <w:t>061</w:t>
            </w:r>
          </w:p>
        </w:tc>
        <w:tc>
          <w:tcPr>
            <w:tcW w:w="2551" w:type="dxa"/>
            <w:vAlign w:val="center"/>
            <w:hideMark/>
          </w:tcPr>
          <w:p w14:paraId="0E7AAD74" w14:textId="77777777" w:rsidR="00170CA6" w:rsidRPr="007524F2" w:rsidRDefault="00170CA6" w:rsidP="001936FD">
            <w:pPr>
              <w:jc w:val="center"/>
              <w:rPr>
                <w:bCs/>
              </w:rPr>
            </w:pPr>
            <w:r w:rsidRPr="007524F2">
              <w:rPr>
                <w:bCs/>
              </w:rPr>
              <w:t xml:space="preserve">2 02 20216 13 0000 150 </w:t>
            </w:r>
          </w:p>
        </w:tc>
        <w:tc>
          <w:tcPr>
            <w:tcW w:w="6096" w:type="dxa"/>
            <w:hideMark/>
          </w:tcPr>
          <w:p w14:paraId="135CE926" w14:textId="77777777" w:rsidR="00170CA6" w:rsidRPr="007524F2" w:rsidRDefault="00170CA6" w:rsidP="001936FD">
            <w:r w:rsidRPr="007524F2">
              <w:t>Субсидии бюджетам  городских  поселений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170CA6" w:rsidRPr="007524F2" w14:paraId="2FDB3EF5" w14:textId="77777777" w:rsidTr="001936FD">
        <w:trPr>
          <w:trHeight w:val="692"/>
        </w:trPr>
        <w:tc>
          <w:tcPr>
            <w:tcW w:w="1418" w:type="dxa"/>
            <w:hideMark/>
          </w:tcPr>
          <w:p w14:paraId="51C45AE9" w14:textId="77777777" w:rsidR="00170CA6" w:rsidRPr="007524F2" w:rsidRDefault="00170CA6" w:rsidP="001936FD">
            <w:pPr>
              <w:jc w:val="center"/>
            </w:pPr>
          </w:p>
          <w:p w14:paraId="74E075E2" w14:textId="77777777" w:rsidR="00170CA6" w:rsidRPr="007524F2" w:rsidRDefault="00170CA6" w:rsidP="001936FD">
            <w:pPr>
              <w:jc w:val="center"/>
            </w:pPr>
          </w:p>
          <w:p w14:paraId="621745C0" w14:textId="77777777" w:rsidR="00170CA6" w:rsidRPr="007524F2" w:rsidRDefault="00170CA6" w:rsidP="001936FD">
            <w:pPr>
              <w:jc w:val="center"/>
            </w:pPr>
            <w:r w:rsidRPr="007524F2">
              <w:t>061</w:t>
            </w:r>
          </w:p>
          <w:p w14:paraId="31DBD142" w14:textId="77777777" w:rsidR="00170CA6" w:rsidRPr="007524F2" w:rsidRDefault="00170CA6" w:rsidP="001936FD">
            <w:pPr>
              <w:jc w:val="center"/>
            </w:pPr>
          </w:p>
        </w:tc>
        <w:tc>
          <w:tcPr>
            <w:tcW w:w="2551" w:type="dxa"/>
            <w:vAlign w:val="center"/>
            <w:hideMark/>
          </w:tcPr>
          <w:p w14:paraId="58F7AA24" w14:textId="77777777" w:rsidR="00170CA6" w:rsidRPr="007524F2" w:rsidRDefault="00170CA6" w:rsidP="001936FD">
            <w:pPr>
              <w:jc w:val="center"/>
              <w:rPr>
                <w:bCs/>
              </w:rPr>
            </w:pPr>
            <w:r w:rsidRPr="007524F2">
              <w:rPr>
                <w:bCs/>
              </w:rPr>
              <w:t>2 02 25028 13 0000 150</w:t>
            </w:r>
          </w:p>
        </w:tc>
        <w:tc>
          <w:tcPr>
            <w:tcW w:w="6096" w:type="dxa"/>
            <w:hideMark/>
          </w:tcPr>
          <w:p w14:paraId="304706C3" w14:textId="77777777" w:rsidR="00170CA6" w:rsidRPr="007524F2" w:rsidRDefault="00170CA6" w:rsidP="001936FD">
            <w:pPr>
              <w:pStyle w:val="afff"/>
              <w:jc w:val="both"/>
              <w:rPr>
                <w:rFonts w:ascii="Times New Roman" w:hAnsi="Times New Roman" w:cs="Times New Roman"/>
              </w:rPr>
            </w:pPr>
            <w:r w:rsidRPr="007524F2">
              <w:rPr>
                <w:rFonts w:ascii="Times New Roman" w:hAnsi="Times New Roman" w:cs="Times New Roman"/>
              </w:rPr>
              <w:t>Субсидии бюджетам городских поселений на обеспечение оказания региональных услуг в электронном виде в субъектах Российской Федерации посредством ведомственной информационной системы с применением цифровых регламентов</w:t>
            </w:r>
          </w:p>
        </w:tc>
      </w:tr>
      <w:tr w:rsidR="00170CA6" w:rsidRPr="007524F2" w14:paraId="305275B0" w14:textId="77777777" w:rsidTr="001936FD">
        <w:trPr>
          <w:trHeight w:val="421"/>
        </w:trPr>
        <w:tc>
          <w:tcPr>
            <w:tcW w:w="1418" w:type="dxa"/>
          </w:tcPr>
          <w:p w14:paraId="090B07DC" w14:textId="77777777" w:rsidR="00170CA6" w:rsidRPr="007524F2" w:rsidRDefault="00170CA6" w:rsidP="001936FD">
            <w:pPr>
              <w:jc w:val="center"/>
            </w:pPr>
          </w:p>
          <w:p w14:paraId="07394802" w14:textId="77777777" w:rsidR="00170CA6" w:rsidRPr="007524F2" w:rsidRDefault="00170CA6" w:rsidP="001936FD">
            <w:pPr>
              <w:jc w:val="center"/>
            </w:pPr>
            <w:r w:rsidRPr="007524F2">
              <w:t>061</w:t>
            </w:r>
          </w:p>
          <w:p w14:paraId="3B8C3A56" w14:textId="77777777" w:rsidR="00170CA6" w:rsidRPr="007524F2" w:rsidRDefault="00170CA6" w:rsidP="001936FD">
            <w:pPr>
              <w:jc w:val="center"/>
            </w:pPr>
          </w:p>
        </w:tc>
        <w:tc>
          <w:tcPr>
            <w:tcW w:w="2551" w:type="dxa"/>
            <w:vAlign w:val="center"/>
          </w:tcPr>
          <w:p w14:paraId="0DA6C545" w14:textId="77777777" w:rsidR="00170CA6" w:rsidRPr="007524F2" w:rsidRDefault="00170CA6" w:rsidP="001936FD">
            <w:pPr>
              <w:jc w:val="center"/>
            </w:pPr>
            <w:r w:rsidRPr="007524F2">
              <w:t>2 02 25154 13 0000 150</w:t>
            </w:r>
          </w:p>
        </w:tc>
        <w:tc>
          <w:tcPr>
            <w:tcW w:w="6096" w:type="dxa"/>
          </w:tcPr>
          <w:p w14:paraId="51EA9B3E" w14:textId="77777777" w:rsidR="00170CA6" w:rsidRPr="007524F2" w:rsidRDefault="00170CA6" w:rsidP="001936FD">
            <w:pPr>
              <w:autoSpaceDE w:val="0"/>
              <w:autoSpaceDN w:val="0"/>
              <w:adjustRightInd w:val="0"/>
              <w:jc w:val="both"/>
            </w:pPr>
            <w:r w:rsidRPr="007524F2">
              <w:t>Субсидии бюджетам городских поселений на реализацию мероприятий по модернизации коммунальной инфраструктуры</w:t>
            </w:r>
          </w:p>
        </w:tc>
      </w:tr>
      <w:tr w:rsidR="00170CA6" w:rsidRPr="007524F2" w14:paraId="6CB347A6" w14:textId="77777777" w:rsidTr="001936FD">
        <w:trPr>
          <w:trHeight w:val="692"/>
        </w:trPr>
        <w:tc>
          <w:tcPr>
            <w:tcW w:w="1418" w:type="dxa"/>
          </w:tcPr>
          <w:p w14:paraId="6679A472" w14:textId="77777777" w:rsidR="00170CA6" w:rsidRPr="007524F2" w:rsidRDefault="00170CA6" w:rsidP="001936FD">
            <w:pPr>
              <w:jc w:val="center"/>
            </w:pPr>
          </w:p>
          <w:p w14:paraId="63A69C81" w14:textId="77777777" w:rsidR="00170CA6" w:rsidRPr="007524F2" w:rsidRDefault="00170CA6" w:rsidP="001936FD">
            <w:pPr>
              <w:jc w:val="center"/>
            </w:pPr>
          </w:p>
          <w:p w14:paraId="09CEDAB5" w14:textId="77777777" w:rsidR="00170CA6" w:rsidRPr="007524F2" w:rsidRDefault="00170CA6" w:rsidP="001936FD">
            <w:pPr>
              <w:jc w:val="center"/>
            </w:pPr>
            <w:r w:rsidRPr="007524F2">
              <w:t>061</w:t>
            </w:r>
          </w:p>
          <w:p w14:paraId="5FA8FD10" w14:textId="77777777" w:rsidR="00170CA6" w:rsidRPr="007524F2" w:rsidRDefault="00170CA6" w:rsidP="001936FD">
            <w:pPr>
              <w:jc w:val="center"/>
            </w:pPr>
          </w:p>
        </w:tc>
        <w:tc>
          <w:tcPr>
            <w:tcW w:w="2551" w:type="dxa"/>
            <w:vAlign w:val="center"/>
          </w:tcPr>
          <w:p w14:paraId="71012833" w14:textId="77777777" w:rsidR="00170CA6" w:rsidRPr="007524F2" w:rsidRDefault="00170CA6" w:rsidP="001936FD">
            <w:pPr>
              <w:jc w:val="center"/>
              <w:rPr>
                <w:bCs/>
              </w:rPr>
            </w:pPr>
            <w:r w:rsidRPr="007524F2">
              <w:t>2 02 25424 13 0000 150</w:t>
            </w:r>
          </w:p>
        </w:tc>
        <w:tc>
          <w:tcPr>
            <w:tcW w:w="6096" w:type="dxa"/>
          </w:tcPr>
          <w:p w14:paraId="5470211D" w14:textId="77777777" w:rsidR="00170CA6" w:rsidRPr="007524F2" w:rsidRDefault="00170CA6" w:rsidP="001936FD">
            <w:pPr>
              <w:autoSpaceDE w:val="0"/>
              <w:autoSpaceDN w:val="0"/>
              <w:adjustRightInd w:val="0"/>
              <w:jc w:val="both"/>
            </w:pPr>
            <w:r w:rsidRPr="007524F2">
              <w:t>Субсидии бюджетам городских поселений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r>
      <w:tr w:rsidR="00170CA6" w:rsidRPr="007524F2" w14:paraId="5ED0E69A" w14:textId="77777777" w:rsidTr="001936FD">
        <w:trPr>
          <w:trHeight w:val="1176"/>
        </w:trPr>
        <w:tc>
          <w:tcPr>
            <w:tcW w:w="1418" w:type="dxa"/>
          </w:tcPr>
          <w:p w14:paraId="34D09DA5" w14:textId="77777777" w:rsidR="00170CA6" w:rsidRPr="007524F2" w:rsidRDefault="00170CA6" w:rsidP="001936FD">
            <w:pPr>
              <w:jc w:val="center"/>
            </w:pPr>
          </w:p>
          <w:p w14:paraId="423CA3F9" w14:textId="77777777" w:rsidR="00170CA6" w:rsidRPr="007524F2" w:rsidRDefault="00170CA6" w:rsidP="001936FD">
            <w:pPr>
              <w:spacing w:line="276" w:lineRule="auto"/>
              <w:jc w:val="center"/>
            </w:pPr>
          </w:p>
          <w:p w14:paraId="2B6B69EA" w14:textId="77777777" w:rsidR="00170CA6" w:rsidRPr="007524F2" w:rsidRDefault="00170CA6" w:rsidP="001936FD">
            <w:pPr>
              <w:spacing w:line="276" w:lineRule="auto"/>
              <w:jc w:val="center"/>
            </w:pPr>
            <w:r w:rsidRPr="007524F2">
              <w:t>061</w:t>
            </w:r>
          </w:p>
          <w:p w14:paraId="52CB0368" w14:textId="77777777" w:rsidR="00170CA6" w:rsidRPr="007524F2" w:rsidRDefault="00170CA6" w:rsidP="001936FD">
            <w:pPr>
              <w:spacing w:line="276" w:lineRule="auto"/>
            </w:pPr>
          </w:p>
          <w:p w14:paraId="514E9EF9" w14:textId="77777777" w:rsidR="00170CA6" w:rsidRPr="007524F2" w:rsidRDefault="00170CA6" w:rsidP="001936FD">
            <w:pPr>
              <w:spacing w:line="276" w:lineRule="auto"/>
              <w:jc w:val="center"/>
            </w:pPr>
          </w:p>
        </w:tc>
        <w:tc>
          <w:tcPr>
            <w:tcW w:w="2551" w:type="dxa"/>
            <w:vAlign w:val="center"/>
          </w:tcPr>
          <w:p w14:paraId="50358967" w14:textId="77777777" w:rsidR="00170CA6" w:rsidRPr="007524F2" w:rsidRDefault="00170CA6" w:rsidP="001936FD">
            <w:pPr>
              <w:jc w:val="center"/>
              <w:rPr>
                <w:bCs/>
              </w:rPr>
            </w:pPr>
            <w:r w:rsidRPr="007524F2">
              <w:rPr>
                <w:bCs/>
              </w:rPr>
              <w:t>2 02 25467 13 0000 150</w:t>
            </w:r>
          </w:p>
        </w:tc>
        <w:tc>
          <w:tcPr>
            <w:tcW w:w="6096" w:type="dxa"/>
          </w:tcPr>
          <w:p w14:paraId="30E5112E" w14:textId="77777777" w:rsidR="00170CA6" w:rsidRPr="007524F2" w:rsidRDefault="00170CA6" w:rsidP="001936FD">
            <w:pPr>
              <w:autoSpaceDE w:val="0"/>
              <w:autoSpaceDN w:val="0"/>
              <w:adjustRightInd w:val="0"/>
              <w:jc w:val="both"/>
            </w:pPr>
            <w:r w:rsidRPr="007524F2">
              <w:t>Субсидии бюджетам городских поселений на обеспечение развития и укрепления материально-технической базы домов культуры в населенных пунктах с числом жителей до 50 тысяч человек</w:t>
            </w:r>
          </w:p>
        </w:tc>
      </w:tr>
      <w:tr w:rsidR="00170CA6" w:rsidRPr="007524F2" w14:paraId="4E3A52B7" w14:textId="77777777" w:rsidTr="001936FD">
        <w:trPr>
          <w:trHeight w:val="692"/>
        </w:trPr>
        <w:tc>
          <w:tcPr>
            <w:tcW w:w="1418" w:type="dxa"/>
            <w:hideMark/>
          </w:tcPr>
          <w:p w14:paraId="0F2B9A6F" w14:textId="77777777" w:rsidR="00170CA6" w:rsidRPr="007524F2" w:rsidRDefault="00170CA6" w:rsidP="001936FD">
            <w:pPr>
              <w:jc w:val="center"/>
            </w:pPr>
          </w:p>
          <w:p w14:paraId="16D04ACD" w14:textId="77777777" w:rsidR="00170CA6" w:rsidRPr="007524F2" w:rsidRDefault="00170CA6" w:rsidP="001936FD">
            <w:pPr>
              <w:jc w:val="center"/>
            </w:pPr>
            <w:r w:rsidRPr="007524F2">
              <w:t>061</w:t>
            </w:r>
          </w:p>
        </w:tc>
        <w:tc>
          <w:tcPr>
            <w:tcW w:w="2551" w:type="dxa"/>
            <w:vAlign w:val="center"/>
            <w:hideMark/>
          </w:tcPr>
          <w:p w14:paraId="4FD24FF9" w14:textId="77777777" w:rsidR="00170CA6" w:rsidRPr="007524F2" w:rsidRDefault="00170CA6" w:rsidP="001936FD">
            <w:pPr>
              <w:jc w:val="center"/>
              <w:rPr>
                <w:bCs/>
              </w:rPr>
            </w:pPr>
            <w:r w:rsidRPr="007524F2">
              <w:rPr>
                <w:bCs/>
              </w:rPr>
              <w:t xml:space="preserve"> 2 02 25519 13 0000 150 </w:t>
            </w:r>
          </w:p>
        </w:tc>
        <w:tc>
          <w:tcPr>
            <w:tcW w:w="6096" w:type="dxa"/>
            <w:hideMark/>
          </w:tcPr>
          <w:p w14:paraId="5252D175" w14:textId="77777777" w:rsidR="00170CA6" w:rsidRPr="007524F2" w:rsidRDefault="00170CA6" w:rsidP="001936FD">
            <w:pPr>
              <w:autoSpaceDE w:val="0"/>
              <w:autoSpaceDN w:val="0"/>
              <w:adjustRightInd w:val="0"/>
              <w:jc w:val="both"/>
            </w:pPr>
            <w:r w:rsidRPr="007524F2">
              <w:t xml:space="preserve">Субсидии бюджетам городских поселений на поддержку отрасли культуры </w:t>
            </w:r>
          </w:p>
        </w:tc>
      </w:tr>
      <w:tr w:rsidR="00170CA6" w:rsidRPr="007524F2" w14:paraId="1B65CC44" w14:textId="77777777" w:rsidTr="001936FD">
        <w:trPr>
          <w:trHeight w:val="692"/>
        </w:trPr>
        <w:tc>
          <w:tcPr>
            <w:tcW w:w="1418" w:type="dxa"/>
            <w:hideMark/>
          </w:tcPr>
          <w:p w14:paraId="2E840ED3" w14:textId="77777777" w:rsidR="00170CA6" w:rsidRPr="007524F2" w:rsidRDefault="00170CA6" w:rsidP="001936FD">
            <w:pPr>
              <w:jc w:val="center"/>
            </w:pPr>
            <w:r w:rsidRPr="007524F2">
              <w:t>061</w:t>
            </w:r>
          </w:p>
        </w:tc>
        <w:tc>
          <w:tcPr>
            <w:tcW w:w="2551" w:type="dxa"/>
            <w:vAlign w:val="center"/>
            <w:hideMark/>
          </w:tcPr>
          <w:p w14:paraId="1B396E0D" w14:textId="77777777" w:rsidR="00170CA6" w:rsidRPr="007524F2" w:rsidRDefault="00170CA6" w:rsidP="001936FD">
            <w:pPr>
              <w:jc w:val="center"/>
              <w:rPr>
                <w:bCs/>
              </w:rPr>
            </w:pPr>
            <w:r w:rsidRPr="007524F2">
              <w:rPr>
                <w:bCs/>
              </w:rPr>
              <w:t>2 02 25555 13 0000 150</w:t>
            </w:r>
          </w:p>
          <w:p w14:paraId="053FA173" w14:textId="77777777" w:rsidR="00170CA6" w:rsidRPr="007524F2" w:rsidRDefault="00170CA6" w:rsidP="001936FD">
            <w:pPr>
              <w:jc w:val="center"/>
              <w:rPr>
                <w:bCs/>
              </w:rPr>
            </w:pPr>
          </w:p>
        </w:tc>
        <w:tc>
          <w:tcPr>
            <w:tcW w:w="6096" w:type="dxa"/>
            <w:hideMark/>
          </w:tcPr>
          <w:p w14:paraId="75215925" w14:textId="77777777" w:rsidR="00170CA6" w:rsidRPr="007524F2" w:rsidRDefault="00170CA6" w:rsidP="001936FD">
            <w:pPr>
              <w:pStyle w:val="afff"/>
              <w:jc w:val="both"/>
              <w:rPr>
                <w:rFonts w:ascii="Times New Roman" w:hAnsi="Times New Roman" w:cs="Times New Roman"/>
              </w:rPr>
            </w:pPr>
            <w:r w:rsidRPr="007524F2">
              <w:rPr>
                <w:rFonts w:ascii="Times New Roman" w:hAnsi="Times New Roman" w:cs="Times New Roman"/>
              </w:rPr>
              <w:t>Субсидии бюджетам городских поселений на реализацию программ формирования современной городской среды</w:t>
            </w:r>
          </w:p>
        </w:tc>
      </w:tr>
      <w:tr w:rsidR="00170CA6" w:rsidRPr="007524F2" w14:paraId="3AC5DA94" w14:textId="77777777" w:rsidTr="001936FD">
        <w:trPr>
          <w:trHeight w:val="692"/>
        </w:trPr>
        <w:tc>
          <w:tcPr>
            <w:tcW w:w="1418" w:type="dxa"/>
            <w:hideMark/>
          </w:tcPr>
          <w:p w14:paraId="2B5A0EDE" w14:textId="77777777" w:rsidR="00170CA6" w:rsidRPr="007524F2" w:rsidRDefault="00170CA6" w:rsidP="001936FD">
            <w:pPr>
              <w:jc w:val="center"/>
            </w:pPr>
          </w:p>
          <w:p w14:paraId="38F91D09" w14:textId="77777777" w:rsidR="00170CA6" w:rsidRPr="007524F2" w:rsidRDefault="00170CA6" w:rsidP="001936FD">
            <w:pPr>
              <w:jc w:val="center"/>
            </w:pPr>
            <w:r w:rsidRPr="007524F2">
              <w:t>061</w:t>
            </w:r>
          </w:p>
        </w:tc>
        <w:tc>
          <w:tcPr>
            <w:tcW w:w="2551" w:type="dxa"/>
            <w:vAlign w:val="center"/>
            <w:hideMark/>
          </w:tcPr>
          <w:p w14:paraId="47DBB990" w14:textId="77777777" w:rsidR="00170CA6" w:rsidRPr="007524F2" w:rsidRDefault="00170CA6" w:rsidP="001936FD">
            <w:pPr>
              <w:jc w:val="center"/>
              <w:rPr>
                <w:bCs/>
              </w:rPr>
            </w:pPr>
            <w:r w:rsidRPr="007524F2">
              <w:rPr>
                <w:bCs/>
              </w:rPr>
              <w:t>2 02 29999 13 0000 150</w:t>
            </w:r>
          </w:p>
        </w:tc>
        <w:tc>
          <w:tcPr>
            <w:tcW w:w="6096" w:type="dxa"/>
            <w:vAlign w:val="center"/>
            <w:hideMark/>
          </w:tcPr>
          <w:p w14:paraId="536A943D" w14:textId="77777777" w:rsidR="00170CA6" w:rsidRPr="007524F2" w:rsidRDefault="00170CA6" w:rsidP="001936FD">
            <w:pPr>
              <w:pStyle w:val="afff"/>
              <w:jc w:val="both"/>
              <w:rPr>
                <w:rFonts w:ascii="Times New Roman" w:hAnsi="Times New Roman" w:cs="Times New Roman"/>
              </w:rPr>
            </w:pPr>
            <w:r w:rsidRPr="007524F2">
              <w:rPr>
                <w:rFonts w:ascii="Times New Roman" w:hAnsi="Times New Roman" w:cs="Times New Roman"/>
              </w:rPr>
              <w:t>Прочие субсидии бюджетам  городских  поселений</w:t>
            </w:r>
          </w:p>
        </w:tc>
      </w:tr>
      <w:tr w:rsidR="00170CA6" w:rsidRPr="007524F2" w14:paraId="1FEE4852" w14:textId="77777777" w:rsidTr="001936FD">
        <w:trPr>
          <w:trHeight w:val="224"/>
        </w:trPr>
        <w:tc>
          <w:tcPr>
            <w:tcW w:w="1418" w:type="dxa"/>
            <w:hideMark/>
          </w:tcPr>
          <w:p w14:paraId="535F2141" w14:textId="77777777" w:rsidR="00170CA6" w:rsidRPr="007524F2" w:rsidRDefault="00170CA6" w:rsidP="001936FD">
            <w:pPr>
              <w:jc w:val="center"/>
            </w:pPr>
          </w:p>
          <w:p w14:paraId="038B8B04" w14:textId="77777777" w:rsidR="00170CA6" w:rsidRPr="007524F2" w:rsidRDefault="00170CA6" w:rsidP="001936FD">
            <w:pPr>
              <w:jc w:val="center"/>
            </w:pPr>
            <w:r w:rsidRPr="007524F2">
              <w:t>061</w:t>
            </w:r>
          </w:p>
        </w:tc>
        <w:tc>
          <w:tcPr>
            <w:tcW w:w="2551" w:type="dxa"/>
            <w:vAlign w:val="center"/>
            <w:hideMark/>
          </w:tcPr>
          <w:p w14:paraId="1B60C81C" w14:textId="77777777" w:rsidR="00170CA6" w:rsidRPr="007524F2" w:rsidRDefault="00170CA6" w:rsidP="001936FD">
            <w:pPr>
              <w:jc w:val="center"/>
              <w:rPr>
                <w:bCs/>
              </w:rPr>
            </w:pPr>
            <w:r w:rsidRPr="007524F2">
              <w:rPr>
                <w:bCs/>
              </w:rPr>
              <w:t>2 02 30024 13 0000 150</w:t>
            </w:r>
          </w:p>
        </w:tc>
        <w:tc>
          <w:tcPr>
            <w:tcW w:w="6096" w:type="dxa"/>
            <w:hideMark/>
          </w:tcPr>
          <w:p w14:paraId="6AE9A1BA" w14:textId="77777777" w:rsidR="00170CA6" w:rsidRPr="007524F2" w:rsidRDefault="00170CA6" w:rsidP="001936FD">
            <w:r w:rsidRPr="007524F2">
              <w:t>Субвенции бюджетам городских  поселений на выполнение передаваемых полномочий субъектов Российской Федерации</w:t>
            </w:r>
          </w:p>
        </w:tc>
      </w:tr>
      <w:tr w:rsidR="00170CA6" w:rsidRPr="007524F2" w14:paraId="0A90FBF4" w14:textId="77777777" w:rsidTr="001936FD">
        <w:trPr>
          <w:trHeight w:val="597"/>
        </w:trPr>
        <w:tc>
          <w:tcPr>
            <w:tcW w:w="1418" w:type="dxa"/>
            <w:hideMark/>
          </w:tcPr>
          <w:p w14:paraId="13592D0F" w14:textId="77777777" w:rsidR="00170CA6" w:rsidRPr="007524F2" w:rsidRDefault="00170CA6" w:rsidP="001936FD">
            <w:pPr>
              <w:jc w:val="center"/>
            </w:pPr>
          </w:p>
          <w:p w14:paraId="5F2265EC" w14:textId="77777777" w:rsidR="00170CA6" w:rsidRPr="007524F2" w:rsidRDefault="00170CA6" w:rsidP="001936FD">
            <w:pPr>
              <w:jc w:val="center"/>
            </w:pPr>
            <w:r w:rsidRPr="007524F2">
              <w:t>061</w:t>
            </w:r>
          </w:p>
          <w:p w14:paraId="45AD07E5" w14:textId="77777777" w:rsidR="00170CA6" w:rsidRPr="007524F2" w:rsidRDefault="00170CA6" w:rsidP="001936FD">
            <w:pPr>
              <w:jc w:val="center"/>
            </w:pPr>
          </w:p>
        </w:tc>
        <w:tc>
          <w:tcPr>
            <w:tcW w:w="2551" w:type="dxa"/>
            <w:vAlign w:val="center"/>
            <w:hideMark/>
          </w:tcPr>
          <w:p w14:paraId="1A14AB05" w14:textId="77777777" w:rsidR="00170CA6" w:rsidRPr="007524F2" w:rsidRDefault="00170CA6" w:rsidP="001936FD">
            <w:pPr>
              <w:jc w:val="center"/>
              <w:rPr>
                <w:bCs/>
              </w:rPr>
            </w:pPr>
            <w:r w:rsidRPr="007524F2">
              <w:rPr>
                <w:bCs/>
              </w:rPr>
              <w:t>2 02 39999 13 0000 150</w:t>
            </w:r>
          </w:p>
        </w:tc>
        <w:tc>
          <w:tcPr>
            <w:tcW w:w="6096" w:type="dxa"/>
            <w:hideMark/>
          </w:tcPr>
          <w:p w14:paraId="25F19597" w14:textId="77777777" w:rsidR="00170CA6" w:rsidRPr="007524F2" w:rsidRDefault="00170CA6" w:rsidP="001936FD">
            <w:pPr>
              <w:autoSpaceDE w:val="0"/>
              <w:autoSpaceDN w:val="0"/>
              <w:adjustRightInd w:val="0"/>
              <w:jc w:val="both"/>
            </w:pPr>
          </w:p>
          <w:p w14:paraId="4004933A" w14:textId="77777777" w:rsidR="00170CA6" w:rsidRPr="007524F2" w:rsidRDefault="00170CA6" w:rsidP="001936FD">
            <w:pPr>
              <w:autoSpaceDE w:val="0"/>
              <w:autoSpaceDN w:val="0"/>
              <w:adjustRightInd w:val="0"/>
              <w:jc w:val="both"/>
            </w:pPr>
            <w:r w:rsidRPr="007524F2">
              <w:t>Прочие субвенции бюджетам городских поселений</w:t>
            </w:r>
          </w:p>
        </w:tc>
      </w:tr>
      <w:tr w:rsidR="00170CA6" w:rsidRPr="007524F2" w14:paraId="5D937A79" w14:textId="77777777" w:rsidTr="001936FD">
        <w:trPr>
          <w:trHeight w:val="1601"/>
        </w:trPr>
        <w:tc>
          <w:tcPr>
            <w:tcW w:w="1418" w:type="dxa"/>
            <w:hideMark/>
          </w:tcPr>
          <w:p w14:paraId="771E77FC" w14:textId="77777777" w:rsidR="00170CA6" w:rsidRPr="007524F2" w:rsidRDefault="00170CA6" w:rsidP="001936FD">
            <w:pPr>
              <w:jc w:val="center"/>
              <w:rPr>
                <w:sz w:val="12"/>
              </w:rPr>
            </w:pPr>
          </w:p>
          <w:p w14:paraId="66EDEF29" w14:textId="77777777" w:rsidR="00170CA6" w:rsidRPr="007524F2" w:rsidRDefault="00170CA6" w:rsidP="001936FD">
            <w:pPr>
              <w:jc w:val="center"/>
            </w:pPr>
          </w:p>
          <w:p w14:paraId="50FCF865" w14:textId="77777777" w:rsidR="00170CA6" w:rsidRPr="007524F2" w:rsidRDefault="00170CA6" w:rsidP="001936FD">
            <w:pPr>
              <w:jc w:val="center"/>
            </w:pPr>
          </w:p>
          <w:p w14:paraId="13D2283D" w14:textId="77777777" w:rsidR="00170CA6" w:rsidRPr="007524F2" w:rsidRDefault="00170CA6" w:rsidP="001936FD">
            <w:pPr>
              <w:jc w:val="center"/>
            </w:pPr>
            <w:r w:rsidRPr="007524F2">
              <w:t>061</w:t>
            </w:r>
          </w:p>
          <w:p w14:paraId="005E7512" w14:textId="77777777" w:rsidR="00170CA6" w:rsidRPr="007524F2" w:rsidRDefault="00170CA6" w:rsidP="001936FD">
            <w:pPr>
              <w:jc w:val="center"/>
            </w:pPr>
          </w:p>
          <w:p w14:paraId="42BDDCE6" w14:textId="77777777" w:rsidR="00170CA6" w:rsidRPr="007524F2" w:rsidRDefault="00170CA6" w:rsidP="001936FD">
            <w:pPr>
              <w:jc w:val="center"/>
            </w:pPr>
          </w:p>
        </w:tc>
        <w:tc>
          <w:tcPr>
            <w:tcW w:w="2551" w:type="dxa"/>
            <w:vAlign w:val="center"/>
            <w:hideMark/>
          </w:tcPr>
          <w:p w14:paraId="08D04797" w14:textId="77777777" w:rsidR="00170CA6" w:rsidRPr="007524F2" w:rsidRDefault="00170CA6" w:rsidP="001936FD">
            <w:pPr>
              <w:jc w:val="center"/>
              <w:rPr>
                <w:bCs/>
              </w:rPr>
            </w:pPr>
            <w:r w:rsidRPr="007524F2">
              <w:rPr>
                <w:bCs/>
              </w:rPr>
              <w:t>2 02 45424 13 0000 150</w:t>
            </w:r>
          </w:p>
        </w:tc>
        <w:tc>
          <w:tcPr>
            <w:tcW w:w="6096" w:type="dxa"/>
            <w:hideMark/>
          </w:tcPr>
          <w:p w14:paraId="39571A29" w14:textId="77777777" w:rsidR="00170CA6" w:rsidRPr="007524F2" w:rsidRDefault="00170CA6" w:rsidP="001936FD">
            <w:pPr>
              <w:jc w:val="both"/>
            </w:pPr>
            <w:r w:rsidRPr="007524F2">
              <w:t>Межбюджетные трансферты, передаваемые бюджетам городских поселений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r>
      <w:tr w:rsidR="00170CA6" w:rsidRPr="007524F2" w14:paraId="28B56868" w14:textId="77777777" w:rsidTr="001936FD">
        <w:trPr>
          <w:trHeight w:val="455"/>
        </w:trPr>
        <w:tc>
          <w:tcPr>
            <w:tcW w:w="1418" w:type="dxa"/>
            <w:hideMark/>
          </w:tcPr>
          <w:p w14:paraId="7DCE5D27" w14:textId="77777777" w:rsidR="00170CA6" w:rsidRPr="007524F2" w:rsidRDefault="00170CA6" w:rsidP="001936FD"/>
          <w:p w14:paraId="70D8A244" w14:textId="77777777" w:rsidR="00170CA6" w:rsidRPr="007524F2" w:rsidRDefault="00170CA6" w:rsidP="001936FD"/>
          <w:p w14:paraId="41D609B5" w14:textId="77777777" w:rsidR="00170CA6" w:rsidRPr="007524F2" w:rsidRDefault="00170CA6" w:rsidP="001936FD">
            <w:pPr>
              <w:jc w:val="center"/>
            </w:pPr>
            <w:r w:rsidRPr="007524F2">
              <w:t>061</w:t>
            </w:r>
          </w:p>
          <w:p w14:paraId="4B3F3A19" w14:textId="77777777" w:rsidR="00170CA6" w:rsidRPr="007524F2" w:rsidRDefault="00170CA6" w:rsidP="001936FD">
            <w:pPr>
              <w:jc w:val="center"/>
            </w:pPr>
          </w:p>
        </w:tc>
        <w:tc>
          <w:tcPr>
            <w:tcW w:w="2551" w:type="dxa"/>
            <w:vAlign w:val="center"/>
            <w:hideMark/>
          </w:tcPr>
          <w:p w14:paraId="53A4A6A6" w14:textId="77777777" w:rsidR="00170CA6" w:rsidRPr="007524F2" w:rsidRDefault="00170CA6" w:rsidP="001936FD">
            <w:pPr>
              <w:jc w:val="center"/>
              <w:rPr>
                <w:bCs/>
              </w:rPr>
            </w:pPr>
            <w:r w:rsidRPr="007524F2">
              <w:rPr>
                <w:bCs/>
              </w:rPr>
              <w:t>2 02 45784 13 0000 150</w:t>
            </w:r>
          </w:p>
        </w:tc>
        <w:tc>
          <w:tcPr>
            <w:tcW w:w="6096" w:type="dxa"/>
            <w:hideMark/>
          </w:tcPr>
          <w:p w14:paraId="6E9A18C6" w14:textId="77777777" w:rsidR="00170CA6" w:rsidRPr="007524F2" w:rsidRDefault="00170CA6" w:rsidP="001936FD">
            <w:pPr>
              <w:autoSpaceDE w:val="0"/>
              <w:autoSpaceDN w:val="0"/>
              <w:adjustRightInd w:val="0"/>
              <w:jc w:val="both"/>
            </w:pPr>
            <w:r w:rsidRPr="007524F2">
              <w:t>Межбюджетные трансферты, передаваемые бюджетам городских поселений на 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r>
      <w:tr w:rsidR="00170CA6" w:rsidRPr="007524F2" w14:paraId="0C2E3860" w14:textId="77777777" w:rsidTr="001936FD">
        <w:trPr>
          <w:trHeight w:val="391"/>
        </w:trPr>
        <w:tc>
          <w:tcPr>
            <w:tcW w:w="1418" w:type="dxa"/>
          </w:tcPr>
          <w:p w14:paraId="527316A7" w14:textId="77777777" w:rsidR="00170CA6" w:rsidRPr="007524F2" w:rsidRDefault="00170CA6" w:rsidP="001936FD">
            <w:pPr>
              <w:jc w:val="center"/>
            </w:pPr>
          </w:p>
          <w:p w14:paraId="2438D957" w14:textId="77777777" w:rsidR="00170CA6" w:rsidRPr="007524F2" w:rsidRDefault="00170CA6" w:rsidP="001936FD">
            <w:pPr>
              <w:jc w:val="center"/>
            </w:pPr>
            <w:r w:rsidRPr="007524F2">
              <w:t>061</w:t>
            </w:r>
          </w:p>
          <w:p w14:paraId="33F69BD3" w14:textId="77777777" w:rsidR="00170CA6" w:rsidRPr="007524F2" w:rsidRDefault="00170CA6" w:rsidP="001936FD">
            <w:pPr>
              <w:jc w:val="center"/>
            </w:pPr>
          </w:p>
        </w:tc>
        <w:tc>
          <w:tcPr>
            <w:tcW w:w="2551" w:type="dxa"/>
            <w:vAlign w:val="center"/>
          </w:tcPr>
          <w:p w14:paraId="16C4B07E" w14:textId="77777777" w:rsidR="00170CA6" w:rsidRPr="007524F2" w:rsidRDefault="00170CA6" w:rsidP="001936FD">
            <w:pPr>
              <w:jc w:val="center"/>
              <w:rPr>
                <w:bCs/>
              </w:rPr>
            </w:pPr>
            <w:r w:rsidRPr="007524F2">
              <w:rPr>
                <w:bCs/>
              </w:rPr>
              <w:t>2 02 49999 13 0000 150</w:t>
            </w:r>
          </w:p>
        </w:tc>
        <w:tc>
          <w:tcPr>
            <w:tcW w:w="6096" w:type="dxa"/>
          </w:tcPr>
          <w:p w14:paraId="12B38627" w14:textId="77777777" w:rsidR="00170CA6" w:rsidRPr="007524F2" w:rsidRDefault="00170CA6" w:rsidP="001936FD">
            <w:pPr>
              <w:autoSpaceDE w:val="0"/>
              <w:autoSpaceDN w:val="0"/>
              <w:adjustRightInd w:val="0"/>
              <w:jc w:val="both"/>
            </w:pPr>
            <w:r w:rsidRPr="007524F2">
              <w:t>Прочие межбюджетные трансферты, передаваемые  бюджетам городских поселений</w:t>
            </w:r>
          </w:p>
        </w:tc>
      </w:tr>
      <w:tr w:rsidR="00170CA6" w:rsidRPr="007524F2" w14:paraId="6446A773" w14:textId="77777777" w:rsidTr="001936FD">
        <w:trPr>
          <w:trHeight w:val="692"/>
        </w:trPr>
        <w:tc>
          <w:tcPr>
            <w:tcW w:w="1418" w:type="dxa"/>
            <w:hideMark/>
          </w:tcPr>
          <w:p w14:paraId="643562CF" w14:textId="77777777" w:rsidR="00170CA6" w:rsidRPr="007524F2" w:rsidRDefault="00170CA6" w:rsidP="001936FD">
            <w:pPr>
              <w:jc w:val="center"/>
            </w:pPr>
          </w:p>
          <w:p w14:paraId="6F1C9848" w14:textId="77777777" w:rsidR="00170CA6" w:rsidRPr="007524F2" w:rsidRDefault="00170CA6" w:rsidP="001936FD">
            <w:pPr>
              <w:jc w:val="center"/>
            </w:pPr>
          </w:p>
          <w:p w14:paraId="370AF060" w14:textId="77777777" w:rsidR="00170CA6" w:rsidRPr="007524F2" w:rsidRDefault="00170CA6" w:rsidP="001936FD">
            <w:pPr>
              <w:jc w:val="center"/>
            </w:pPr>
          </w:p>
          <w:p w14:paraId="39B47435" w14:textId="77777777" w:rsidR="00170CA6" w:rsidRPr="007524F2" w:rsidRDefault="00170CA6" w:rsidP="001936FD">
            <w:pPr>
              <w:jc w:val="center"/>
            </w:pPr>
            <w:r w:rsidRPr="007524F2">
              <w:t>061</w:t>
            </w:r>
          </w:p>
        </w:tc>
        <w:tc>
          <w:tcPr>
            <w:tcW w:w="2551" w:type="dxa"/>
            <w:vAlign w:val="center"/>
            <w:hideMark/>
          </w:tcPr>
          <w:p w14:paraId="5ADAED38" w14:textId="77777777" w:rsidR="00170CA6" w:rsidRPr="007524F2" w:rsidRDefault="00170CA6" w:rsidP="001936FD">
            <w:pPr>
              <w:jc w:val="center"/>
              <w:rPr>
                <w:bCs/>
              </w:rPr>
            </w:pPr>
            <w:r w:rsidRPr="007524F2">
              <w:rPr>
                <w:bCs/>
              </w:rPr>
              <w:t>2 08 05000 13 0000 150</w:t>
            </w:r>
          </w:p>
        </w:tc>
        <w:tc>
          <w:tcPr>
            <w:tcW w:w="6096" w:type="dxa"/>
            <w:hideMark/>
          </w:tcPr>
          <w:p w14:paraId="1BCB60A0" w14:textId="77777777" w:rsidR="00170CA6" w:rsidRPr="007524F2" w:rsidRDefault="00170CA6" w:rsidP="001936FD">
            <w:pPr>
              <w:jc w:val="both"/>
            </w:pPr>
            <w:r w:rsidRPr="007524F2">
              <w:t>Перечисления из бюджетов городских поселений (в бюджеты городских поселений)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170CA6" w:rsidRPr="007524F2" w14:paraId="3FE91DCE" w14:textId="77777777" w:rsidTr="001936FD">
        <w:trPr>
          <w:trHeight w:val="692"/>
        </w:trPr>
        <w:tc>
          <w:tcPr>
            <w:tcW w:w="1418" w:type="dxa"/>
            <w:vAlign w:val="center"/>
            <w:hideMark/>
          </w:tcPr>
          <w:p w14:paraId="0592D201" w14:textId="77777777" w:rsidR="00170CA6" w:rsidRPr="007524F2" w:rsidRDefault="00170CA6" w:rsidP="001936FD">
            <w:pPr>
              <w:jc w:val="center"/>
            </w:pPr>
            <w:r w:rsidRPr="007524F2">
              <w:t>061</w:t>
            </w:r>
          </w:p>
        </w:tc>
        <w:tc>
          <w:tcPr>
            <w:tcW w:w="2551" w:type="dxa"/>
            <w:vAlign w:val="center"/>
            <w:hideMark/>
          </w:tcPr>
          <w:p w14:paraId="6C8F2110" w14:textId="77777777" w:rsidR="00170CA6" w:rsidRPr="007524F2" w:rsidRDefault="00170CA6" w:rsidP="001936FD">
            <w:pPr>
              <w:jc w:val="center"/>
              <w:rPr>
                <w:bCs/>
              </w:rPr>
            </w:pPr>
            <w:r w:rsidRPr="007524F2">
              <w:t>2 08 10000 13 0000 150</w:t>
            </w:r>
          </w:p>
        </w:tc>
        <w:tc>
          <w:tcPr>
            <w:tcW w:w="6096" w:type="dxa"/>
            <w:hideMark/>
          </w:tcPr>
          <w:p w14:paraId="49F46590" w14:textId="77777777" w:rsidR="00170CA6" w:rsidRPr="007524F2" w:rsidRDefault="00170CA6" w:rsidP="001936FD">
            <w:pPr>
              <w:autoSpaceDE w:val="0"/>
              <w:autoSpaceDN w:val="0"/>
              <w:adjustRightInd w:val="0"/>
              <w:jc w:val="both"/>
            </w:pPr>
            <w:r w:rsidRPr="007524F2">
              <w:t>Перечисления из бюджетов городских поселений (в бюджеты городских поселений) для осуществления взыскания</w:t>
            </w:r>
          </w:p>
        </w:tc>
      </w:tr>
      <w:tr w:rsidR="00170CA6" w:rsidRPr="007524F2" w14:paraId="424329C4" w14:textId="77777777" w:rsidTr="001936FD">
        <w:trPr>
          <w:trHeight w:val="692"/>
        </w:trPr>
        <w:tc>
          <w:tcPr>
            <w:tcW w:w="1418" w:type="dxa"/>
            <w:vAlign w:val="center"/>
          </w:tcPr>
          <w:p w14:paraId="6D292F2A" w14:textId="77777777" w:rsidR="00170CA6" w:rsidRPr="007524F2" w:rsidRDefault="00170CA6" w:rsidP="001936FD">
            <w:pPr>
              <w:jc w:val="center"/>
            </w:pPr>
            <w:r w:rsidRPr="007524F2">
              <w:t>061</w:t>
            </w:r>
          </w:p>
        </w:tc>
        <w:tc>
          <w:tcPr>
            <w:tcW w:w="2551" w:type="dxa"/>
            <w:vAlign w:val="center"/>
          </w:tcPr>
          <w:p w14:paraId="60035B76" w14:textId="77777777" w:rsidR="00170CA6" w:rsidRPr="007524F2" w:rsidRDefault="00170CA6" w:rsidP="001936FD">
            <w:pPr>
              <w:jc w:val="center"/>
            </w:pPr>
            <w:r w:rsidRPr="007524F2">
              <w:rPr>
                <w:bCs/>
              </w:rPr>
              <w:t>2 18 05030 13 0000 150</w:t>
            </w:r>
          </w:p>
        </w:tc>
        <w:tc>
          <w:tcPr>
            <w:tcW w:w="6096" w:type="dxa"/>
          </w:tcPr>
          <w:p w14:paraId="7BD8ABC9" w14:textId="77777777" w:rsidR="00170CA6" w:rsidRPr="007524F2" w:rsidRDefault="00170CA6" w:rsidP="001936FD">
            <w:pPr>
              <w:autoSpaceDE w:val="0"/>
              <w:autoSpaceDN w:val="0"/>
              <w:adjustRightInd w:val="0"/>
              <w:jc w:val="both"/>
              <w:rPr>
                <w:bCs/>
              </w:rPr>
            </w:pPr>
            <w:r w:rsidRPr="007524F2">
              <w:rPr>
                <w:bCs/>
              </w:rPr>
              <w:t>Доходы бюджетов городских поселений от возврата иными организациями, индивидуальными предпринимателями, физическими лицами - производителями товаров, работ, услуг остатков субсидий прошлых лет</w:t>
            </w:r>
          </w:p>
        </w:tc>
      </w:tr>
      <w:tr w:rsidR="00170CA6" w:rsidRPr="007524F2" w14:paraId="77F5FEF9" w14:textId="77777777" w:rsidTr="001936FD">
        <w:trPr>
          <w:trHeight w:val="692"/>
        </w:trPr>
        <w:tc>
          <w:tcPr>
            <w:tcW w:w="1418" w:type="dxa"/>
            <w:vAlign w:val="center"/>
            <w:hideMark/>
          </w:tcPr>
          <w:p w14:paraId="25A625D6" w14:textId="77777777" w:rsidR="00170CA6" w:rsidRPr="007524F2" w:rsidRDefault="00170CA6" w:rsidP="001936FD">
            <w:pPr>
              <w:jc w:val="center"/>
            </w:pPr>
            <w:r w:rsidRPr="007524F2">
              <w:t>061</w:t>
            </w:r>
          </w:p>
        </w:tc>
        <w:tc>
          <w:tcPr>
            <w:tcW w:w="2551" w:type="dxa"/>
            <w:vAlign w:val="center"/>
            <w:hideMark/>
          </w:tcPr>
          <w:p w14:paraId="72065037" w14:textId="77777777" w:rsidR="00170CA6" w:rsidRPr="007524F2" w:rsidRDefault="00170CA6" w:rsidP="001936FD">
            <w:pPr>
              <w:jc w:val="center"/>
            </w:pPr>
            <w:r w:rsidRPr="007524F2">
              <w:t>2 18 60010 13 0000 150</w:t>
            </w:r>
          </w:p>
        </w:tc>
        <w:tc>
          <w:tcPr>
            <w:tcW w:w="6096" w:type="dxa"/>
            <w:hideMark/>
          </w:tcPr>
          <w:p w14:paraId="77404723" w14:textId="77777777" w:rsidR="00170CA6" w:rsidRPr="007524F2" w:rsidRDefault="00170CA6" w:rsidP="001936FD">
            <w:r w:rsidRPr="007524F2">
              <w:rPr>
                <w:shd w:val="clear" w:color="auto" w:fill="FFFFFF"/>
              </w:rPr>
              <w:t>Доходы бюджетов городских поселений от возврата остатков субсидий, субвенций и иных межбюджетных трансфертов, имеющих целевое назначение, прошлых лет из бюджетов муниципальных районов</w:t>
            </w:r>
          </w:p>
        </w:tc>
      </w:tr>
      <w:tr w:rsidR="00170CA6" w:rsidRPr="007524F2" w14:paraId="43C0B6CB" w14:textId="77777777" w:rsidTr="001936FD">
        <w:trPr>
          <w:trHeight w:val="918"/>
        </w:trPr>
        <w:tc>
          <w:tcPr>
            <w:tcW w:w="1418" w:type="dxa"/>
            <w:hideMark/>
          </w:tcPr>
          <w:p w14:paraId="3343A100" w14:textId="77777777" w:rsidR="00170CA6" w:rsidRPr="007524F2" w:rsidRDefault="00170CA6" w:rsidP="001936FD"/>
          <w:p w14:paraId="4484514B" w14:textId="77777777" w:rsidR="00170CA6" w:rsidRPr="007524F2" w:rsidRDefault="00170CA6" w:rsidP="001936FD">
            <w:pPr>
              <w:jc w:val="center"/>
            </w:pPr>
            <w:r w:rsidRPr="007524F2">
              <w:t>061</w:t>
            </w:r>
          </w:p>
        </w:tc>
        <w:tc>
          <w:tcPr>
            <w:tcW w:w="2551" w:type="dxa"/>
            <w:vAlign w:val="center"/>
            <w:hideMark/>
          </w:tcPr>
          <w:p w14:paraId="232F9159" w14:textId="77777777" w:rsidR="00170CA6" w:rsidRPr="007524F2" w:rsidRDefault="00170CA6" w:rsidP="001936FD">
            <w:pPr>
              <w:jc w:val="center"/>
              <w:rPr>
                <w:bCs/>
              </w:rPr>
            </w:pPr>
            <w:r w:rsidRPr="007524F2">
              <w:rPr>
                <w:bCs/>
              </w:rPr>
              <w:t>2 19 60010 13 0000 150</w:t>
            </w:r>
          </w:p>
        </w:tc>
        <w:tc>
          <w:tcPr>
            <w:tcW w:w="6096" w:type="dxa"/>
            <w:hideMark/>
          </w:tcPr>
          <w:p w14:paraId="72E7DAC5" w14:textId="77777777" w:rsidR="00170CA6" w:rsidRPr="007524F2" w:rsidRDefault="00170CA6" w:rsidP="001936FD">
            <w:pPr>
              <w:autoSpaceDE w:val="0"/>
              <w:autoSpaceDN w:val="0"/>
              <w:adjustRightInd w:val="0"/>
              <w:jc w:val="both"/>
            </w:pPr>
            <w:r w:rsidRPr="007524F2">
              <w:t>Возврат прочих остатков субсидий, субвенций и иных межбюджетных трансфертов, имеющих целевое назначение, прошлых лет из бюджетов городских поселений</w:t>
            </w:r>
          </w:p>
        </w:tc>
      </w:tr>
      <w:tr w:rsidR="00170CA6" w:rsidRPr="007524F2" w14:paraId="6AB10B56" w14:textId="77777777" w:rsidTr="001936FD">
        <w:trPr>
          <w:trHeight w:val="692"/>
        </w:trPr>
        <w:tc>
          <w:tcPr>
            <w:tcW w:w="1418" w:type="dxa"/>
            <w:vAlign w:val="center"/>
            <w:hideMark/>
          </w:tcPr>
          <w:p w14:paraId="53317412" w14:textId="77777777" w:rsidR="00170CA6" w:rsidRPr="007524F2" w:rsidRDefault="00170CA6" w:rsidP="001936FD">
            <w:pPr>
              <w:jc w:val="center"/>
            </w:pPr>
            <w:r w:rsidRPr="007524F2">
              <w:rPr>
                <w:b/>
                <w:bCs/>
              </w:rPr>
              <w:t>062</w:t>
            </w:r>
          </w:p>
        </w:tc>
        <w:tc>
          <w:tcPr>
            <w:tcW w:w="2551" w:type="dxa"/>
            <w:vAlign w:val="center"/>
            <w:hideMark/>
          </w:tcPr>
          <w:p w14:paraId="2B3EA6B7" w14:textId="77777777" w:rsidR="00170CA6" w:rsidRPr="007524F2" w:rsidRDefault="00170CA6" w:rsidP="001936FD">
            <w:pPr>
              <w:jc w:val="center"/>
              <w:rPr>
                <w:bCs/>
              </w:rPr>
            </w:pPr>
          </w:p>
        </w:tc>
        <w:tc>
          <w:tcPr>
            <w:tcW w:w="6096" w:type="dxa"/>
            <w:hideMark/>
          </w:tcPr>
          <w:p w14:paraId="1D8E7B98" w14:textId="77777777" w:rsidR="00170CA6" w:rsidRPr="007524F2" w:rsidRDefault="00170CA6" w:rsidP="001936FD">
            <w:pPr>
              <w:pStyle w:val="ConsPlusCell"/>
              <w:jc w:val="center"/>
              <w:rPr>
                <w:rFonts w:ascii="Times New Roman" w:hAnsi="Times New Roman" w:cs="Times New Roman"/>
                <w:b/>
                <w:bCs/>
                <w:sz w:val="24"/>
                <w:szCs w:val="24"/>
              </w:rPr>
            </w:pPr>
            <w:r w:rsidRPr="007524F2">
              <w:rPr>
                <w:rFonts w:ascii="Times New Roman" w:hAnsi="Times New Roman" w:cs="Times New Roman"/>
                <w:b/>
                <w:bCs/>
                <w:sz w:val="24"/>
                <w:szCs w:val="24"/>
              </w:rPr>
              <w:t>Администрация Комсомольского</w:t>
            </w:r>
          </w:p>
          <w:p w14:paraId="7E284A23" w14:textId="77777777" w:rsidR="00170CA6" w:rsidRPr="007524F2" w:rsidRDefault="00170CA6" w:rsidP="001936FD">
            <w:pPr>
              <w:autoSpaceDE w:val="0"/>
              <w:autoSpaceDN w:val="0"/>
              <w:adjustRightInd w:val="0"/>
              <w:jc w:val="center"/>
            </w:pPr>
            <w:r w:rsidRPr="007524F2">
              <w:rPr>
                <w:b/>
                <w:bCs/>
              </w:rPr>
              <w:t>муниципального района Ивановской области</w:t>
            </w:r>
          </w:p>
        </w:tc>
      </w:tr>
      <w:tr w:rsidR="00170CA6" w:rsidRPr="007524F2" w14:paraId="2868C190" w14:textId="77777777" w:rsidTr="001936FD">
        <w:trPr>
          <w:trHeight w:val="692"/>
        </w:trPr>
        <w:tc>
          <w:tcPr>
            <w:tcW w:w="1418" w:type="dxa"/>
            <w:vAlign w:val="center"/>
            <w:hideMark/>
          </w:tcPr>
          <w:p w14:paraId="250CCE5E" w14:textId="77777777" w:rsidR="00170CA6" w:rsidRPr="007524F2" w:rsidRDefault="00170CA6" w:rsidP="001936FD">
            <w:pPr>
              <w:jc w:val="center"/>
            </w:pPr>
            <w:r w:rsidRPr="007524F2">
              <w:rPr>
                <w:bCs/>
              </w:rPr>
              <w:t>062</w:t>
            </w:r>
          </w:p>
        </w:tc>
        <w:tc>
          <w:tcPr>
            <w:tcW w:w="2551" w:type="dxa"/>
            <w:vAlign w:val="center"/>
            <w:hideMark/>
          </w:tcPr>
          <w:p w14:paraId="7755A3BE" w14:textId="77777777" w:rsidR="00170CA6" w:rsidRPr="007524F2" w:rsidRDefault="00170CA6" w:rsidP="001936FD">
            <w:pPr>
              <w:jc w:val="center"/>
              <w:rPr>
                <w:bCs/>
              </w:rPr>
            </w:pPr>
            <w:r w:rsidRPr="007524F2">
              <w:rPr>
                <w:bCs/>
              </w:rPr>
              <w:t>1 11 05013 13 0000 120</w:t>
            </w:r>
          </w:p>
        </w:tc>
        <w:tc>
          <w:tcPr>
            <w:tcW w:w="6096" w:type="dxa"/>
            <w:hideMark/>
          </w:tcPr>
          <w:p w14:paraId="2B77A7AF" w14:textId="77777777" w:rsidR="00170CA6" w:rsidRPr="007524F2" w:rsidRDefault="00170CA6" w:rsidP="001936FD">
            <w:pPr>
              <w:autoSpaceDE w:val="0"/>
              <w:autoSpaceDN w:val="0"/>
              <w:adjustRightInd w:val="0"/>
              <w:jc w:val="both"/>
            </w:pPr>
            <w:r w:rsidRPr="007524F2">
              <w:rPr>
                <w:rFonts w:eastAsia="Calibri"/>
                <w:lang w:eastAsia="en-U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170CA6" w:rsidRPr="007524F2" w14:paraId="4B17BEBC" w14:textId="77777777" w:rsidTr="001936FD">
        <w:trPr>
          <w:trHeight w:val="611"/>
        </w:trPr>
        <w:tc>
          <w:tcPr>
            <w:tcW w:w="1418" w:type="dxa"/>
            <w:vAlign w:val="center"/>
            <w:hideMark/>
          </w:tcPr>
          <w:p w14:paraId="55D674BF" w14:textId="77777777" w:rsidR="00170CA6" w:rsidRPr="007524F2" w:rsidRDefault="00170CA6" w:rsidP="001936FD">
            <w:pPr>
              <w:jc w:val="center"/>
              <w:rPr>
                <w:b/>
              </w:rPr>
            </w:pPr>
            <w:r w:rsidRPr="007524F2">
              <w:rPr>
                <w:bCs/>
              </w:rPr>
              <w:t>062</w:t>
            </w:r>
          </w:p>
        </w:tc>
        <w:tc>
          <w:tcPr>
            <w:tcW w:w="2551" w:type="dxa"/>
            <w:vAlign w:val="center"/>
            <w:hideMark/>
          </w:tcPr>
          <w:p w14:paraId="1F49AF83" w14:textId="77777777" w:rsidR="00170CA6" w:rsidRPr="007524F2" w:rsidRDefault="00170CA6" w:rsidP="001936FD">
            <w:r w:rsidRPr="007524F2">
              <w:rPr>
                <w:bCs/>
              </w:rPr>
              <w:t>1 11 05025 13 0000 120</w:t>
            </w:r>
          </w:p>
        </w:tc>
        <w:tc>
          <w:tcPr>
            <w:tcW w:w="6096" w:type="dxa"/>
            <w:hideMark/>
          </w:tcPr>
          <w:p w14:paraId="68DEEC2F" w14:textId="77777777" w:rsidR="00170CA6" w:rsidRPr="007524F2" w:rsidRDefault="00170CA6" w:rsidP="001936FD">
            <w:r w:rsidRPr="007524F2">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r>
      <w:tr w:rsidR="00170CA6" w:rsidRPr="007524F2" w14:paraId="40ABA899" w14:textId="77777777" w:rsidTr="001936FD">
        <w:trPr>
          <w:trHeight w:val="611"/>
        </w:trPr>
        <w:tc>
          <w:tcPr>
            <w:tcW w:w="1418" w:type="dxa"/>
            <w:vAlign w:val="center"/>
          </w:tcPr>
          <w:p w14:paraId="68FD0F35" w14:textId="77777777" w:rsidR="00170CA6" w:rsidRPr="007524F2" w:rsidRDefault="00170CA6" w:rsidP="001936FD">
            <w:pPr>
              <w:jc w:val="center"/>
              <w:rPr>
                <w:bCs/>
              </w:rPr>
            </w:pPr>
            <w:r w:rsidRPr="007524F2">
              <w:rPr>
                <w:bCs/>
              </w:rPr>
              <w:t>062</w:t>
            </w:r>
          </w:p>
        </w:tc>
        <w:tc>
          <w:tcPr>
            <w:tcW w:w="2551" w:type="dxa"/>
            <w:vAlign w:val="center"/>
          </w:tcPr>
          <w:p w14:paraId="4F3D4715" w14:textId="77777777" w:rsidR="00170CA6" w:rsidRPr="007524F2" w:rsidRDefault="00170CA6" w:rsidP="001936FD">
            <w:r w:rsidRPr="007524F2">
              <w:rPr>
                <w:bCs/>
              </w:rPr>
              <w:t>1 11 05035 13 0000 120</w:t>
            </w:r>
          </w:p>
        </w:tc>
        <w:tc>
          <w:tcPr>
            <w:tcW w:w="6096" w:type="dxa"/>
          </w:tcPr>
          <w:p w14:paraId="7CDCE0DE" w14:textId="77777777" w:rsidR="00170CA6" w:rsidRPr="007524F2" w:rsidRDefault="00170CA6" w:rsidP="001936FD">
            <w:pPr>
              <w:pStyle w:val="ConsPlusCell"/>
              <w:rPr>
                <w:rFonts w:ascii="Times New Roman" w:hAnsi="Times New Roman" w:cs="Times New Roman"/>
                <w:b/>
                <w:bCs/>
                <w:sz w:val="24"/>
                <w:szCs w:val="24"/>
              </w:rPr>
            </w:pPr>
            <w:r w:rsidRPr="007524F2">
              <w:rPr>
                <w:rFonts w:ascii="Times New Roman" w:hAnsi="Times New Roman" w:cs="Times New Roman"/>
                <w:sz w:val="24"/>
                <w:szCs w:val="24"/>
              </w:rPr>
              <w:t>Доходы от сдачи в аренду имущества, находящегося в оперативном управлении органов управления городских поселений и созданных ими учреждений (за исключением имущества муниципальных бюджетных и автономных учреждений)</w:t>
            </w:r>
          </w:p>
        </w:tc>
      </w:tr>
      <w:tr w:rsidR="00170CA6" w:rsidRPr="007524F2" w14:paraId="42BFFB54" w14:textId="77777777" w:rsidTr="001936FD">
        <w:trPr>
          <w:trHeight w:val="480"/>
        </w:trPr>
        <w:tc>
          <w:tcPr>
            <w:tcW w:w="1418" w:type="dxa"/>
            <w:vAlign w:val="center"/>
          </w:tcPr>
          <w:p w14:paraId="146FCA7B"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062</w:t>
            </w:r>
          </w:p>
        </w:tc>
        <w:tc>
          <w:tcPr>
            <w:tcW w:w="2551" w:type="dxa"/>
            <w:vAlign w:val="center"/>
          </w:tcPr>
          <w:p w14:paraId="1FB77C72"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sz w:val="24"/>
                <w:szCs w:val="24"/>
              </w:rPr>
              <w:t>1 11 05314 13 0000 120</w:t>
            </w:r>
          </w:p>
        </w:tc>
        <w:tc>
          <w:tcPr>
            <w:tcW w:w="6096" w:type="dxa"/>
          </w:tcPr>
          <w:p w14:paraId="5D2DD7E3" w14:textId="77777777" w:rsidR="00170CA6" w:rsidRPr="007524F2" w:rsidRDefault="00170CA6" w:rsidP="001936FD">
            <w:pPr>
              <w:autoSpaceDE w:val="0"/>
              <w:autoSpaceDN w:val="0"/>
              <w:adjustRightInd w:val="0"/>
              <w:jc w:val="both"/>
            </w:pPr>
            <w:r w:rsidRPr="007524F2">
              <w:t>Плата по соглашениям об установлении сервитута, заключенным органами местного самоуправления городских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w:t>
            </w:r>
          </w:p>
        </w:tc>
      </w:tr>
      <w:tr w:rsidR="00170CA6" w:rsidRPr="007524F2" w14:paraId="3013F057" w14:textId="77777777" w:rsidTr="001936FD">
        <w:trPr>
          <w:trHeight w:val="480"/>
        </w:trPr>
        <w:tc>
          <w:tcPr>
            <w:tcW w:w="1418" w:type="dxa"/>
            <w:vAlign w:val="center"/>
            <w:hideMark/>
          </w:tcPr>
          <w:p w14:paraId="5A199384"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062</w:t>
            </w:r>
          </w:p>
        </w:tc>
        <w:tc>
          <w:tcPr>
            <w:tcW w:w="2551" w:type="dxa"/>
            <w:vAlign w:val="center"/>
            <w:hideMark/>
          </w:tcPr>
          <w:p w14:paraId="223D0C2B"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color w:val="000000"/>
                <w:spacing w:val="-4"/>
                <w:sz w:val="24"/>
                <w:szCs w:val="24"/>
              </w:rPr>
              <w:t>1 11 07015 13 0000 120</w:t>
            </w:r>
          </w:p>
        </w:tc>
        <w:tc>
          <w:tcPr>
            <w:tcW w:w="6096" w:type="dxa"/>
            <w:hideMark/>
          </w:tcPr>
          <w:p w14:paraId="1B087F9A" w14:textId="77777777" w:rsidR="00170CA6" w:rsidRPr="007524F2" w:rsidRDefault="00170CA6" w:rsidP="001936FD">
            <w:pPr>
              <w:autoSpaceDE w:val="0"/>
              <w:autoSpaceDN w:val="0"/>
              <w:adjustRightInd w:val="0"/>
              <w:jc w:val="both"/>
            </w:pPr>
            <w:r w:rsidRPr="007524F2">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поселениями</w:t>
            </w:r>
          </w:p>
        </w:tc>
      </w:tr>
      <w:tr w:rsidR="00170CA6" w:rsidRPr="007524F2" w14:paraId="130A9B06" w14:textId="77777777" w:rsidTr="001936FD">
        <w:trPr>
          <w:trHeight w:val="441"/>
        </w:trPr>
        <w:tc>
          <w:tcPr>
            <w:tcW w:w="1418" w:type="dxa"/>
            <w:vAlign w:val="center"/>
            <w:hideMark/>
          </w:tcPr>
          <w:p w14:paraId="07F818B1"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062</w:t>
            </w:r>
          </w:p>
        </w:tc>
        <w:tc>
          <w:tcPr>
            <w:tcW w:w="2551" w:type="dxa"/>
            <w:vAlign w:val="center"/>
            <w:hideMark/>
          </w:tcPr>
          <w:p w14:paraId="53D80508" w14:textId="77777777" w:rsidR="00170CA6" w:rsidRPr="007524F2" w:rsidRDefault="00170CA6" w:rsidP="001936FD">
            <w:pPr>
              <w:jc w:val="center"/>
              <w:rPr>
                <w:spacing w:val="-4"/>
              </w:rPr>
            </w:pPr>
            <w:r w:rsidRPr="007524F2">
              <w:rPr>
                <w:bCs/>
              </w:rPr>
              <w:t>1 11 09045 13 0000 120</w:t>
            </w:r>
          </w:p>
        </w:tc>
        <w:tc>
          <w:tcPr>
            <w:tcW w:w="6096" w:type="dxa"/>
            <w:hideMark/>
          </w:tcPr>
          <w:p w14:paraId="2145EFBB" w14:textId="77777777" w:rsidR="00170CA6" w:rsidRPr="007524F2" w:rsidRDefault="00170CA6" w:rsidP="001936FD">
            <w:pPr>
              <w:autoSpaceDE w:val="0"/>
              <w:autoSpaceDN w:val="0"/>
              <w:adjustRightInd w:val="0"/>
              <w:jc w:val="both"/>
            </w:pPr>
            <w:r w:rsidRPr="007524F2">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170CA6" w:rsidRPr="007524F2" w14:paraId="10933C61" w14:textId="77777777" w:rsidTr="001936FD">
        <w:trPr>
          <w:trHeight w:val="635"/>
        </w:trPr>
        <w:tc>
          <w:tcPr>
            <w:tcW w:w="1418" w:type="dxa"/>
            <w:vAlign w:val="center"/>
          </w:tcPr>
          <w:p w14:paraId="18E9F09A"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062</w:t>
            </w:r>
          </w:p>
        </w:tc>
        <w:tc>
          <w:tcPr>
            <w:tcW w:w="2551" w:type="dxa"/>
            <w:vAlign w:val="center"/>
          </w:tcPr>
          <w:p w14:paraId="61BFF8FE" w14:textId="77777777" w:rsidR="00170CA6" w:rsidRPr="007524F2" w:rsidRDefault="00170CA6" w:rsidP="001936FD">
            <w:pPr>
              <w:jc w:val="center"/>
            </w:pPr>
            <w:r w:rsidRPr="007524F2">
              <w:t>1 13 02995 13 0000 130</w:t>
            </w:r>
          </w:p>
        </w:tc>
        <w:tc>
          <w:tcPr>
            <w:tcW w:w="6096" w:type="dxa"/>
          </w:tcPr>
          <w:p w14:paraId="1CC01931" w14:textId="77777777" w:rsidR="00170CA6" w:rsidRPr="007524F2" w:rsidRDefault="00170CA6" w:rsidP="001936FD">
            <w:pPr>
              <w:autoSpaceDE w:val="0"/>
              <w:autoSpaceDN w:val="0"/>
              <w:adjustRightInd w:val="0"/>
              <w:jc w:val="both"/>
            </w:pPr>
            <w:r w:rsidRPr="007524F2">
              <w:t>Прочие доходы от компенсации затрат бюджетов городских поселений</w:t>
            </w:r>
          </w:p>
        </w:tc>
      </w:tr>
      <w:tr w:rsidR="00170CA6" w:rsidRPr="007524F2" w14:paraId="6469B51C" w14:textId="77777777" w:rsidTr="001936FD">
        <w:trPr>
          <w:trHeight w:val="455"/>
        </w:trPr>
        <w:tc>
          <w:tcPr>
            <w:tcW w:w="1418" w:type="dxa"/>
            <w:vAlign w:val="center"/>
            <w:hideMark/>
          </w:tcPr>
          <w:p w14:paraId="7B8004F7"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062</w:t>
            </w:r>
          </w:p>
        </w:tc>
        <w:tc>
          <w:tcPr>
            <w:tcW w:w="2551" w:type="dxa"/>
            <w:vAlign w:val="center"/>
            <w:hideMark/>
          </w:tcPr>
          <w:p w14:paraId="794B6C9E" w14:textId="77777777" w:rsidR="00170CA6" w:rsidRPr="007524F2" w:rsidRDefault="00170CA6" w:rsidP="001936FD">
            <w:pPr>
              <w:jc w:val="center"/>
              <w:rPr>
                <w:bCs/>
              </w:rPr>
            </w:pPr>
            <w:r w:rsidRPr="007524F2">
              <w:t>1 14 02052 13 0000 410</w:t>
            </w:r>
          </w:p>
        </w:tc>
        <w:tc>
          <w:tcPr>
            <w:tcW w:w="6096" w:type="dxa"/>
            <w:hideMark/>
          </w:tcPr>
          <w:p w14:paraId="5D92D106" w14:textId="77777777" w:rsidR="00170CA6" w:rsidRPr="007524F2" w:rsidRDefault="00170CA6" w:rsidP="001936FD">
            <w:pPr>
              <w:autoSpaceDE w:val="0"/>
              <w:autoSpaceDN w:val="0"/>
              <w:adjustRightInd w:val="0"/>
              <w:jc w:val="both"/>
            </w:pPr>
            <w:r w:rsidRPr="007524F2">
              <w:t>Доходы от реализации имущества, находящегося в оперативном управлении учреждений, находящихся в ведении органов управления городских поселений (за исключением имущества муниципальных бюджетных и автономных учреждений), в части реализации основных средств по указанному имуществу</w:t>
            </w:r>
          </w:p>
        </w:tc>
      </w:tr>
      <w:tr w:rsidR="00170CA6" w:rsidRPr="007524F2" w14:paraId="06326EA3" w14:textId="77777777" w:rsidTr="001936FD">
        <w:trPr>
          <w:trHeight w:val="480"/>
        </w:trPr>
        <w:tc>
          <w:tcPr>
            <w:tcW w:w="1418" w:type="dxa"/>
            <w:vAlign w:val="center"/>
          </w:tcPr>
          <w:p w14:paraId="4655DC85"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062</w:t>
            </w:r>
          </w:p>
        </w:tc>
        <w:tc>
          <w:tcPr>
            <w:tcW w:w="2551" w:type="dxa"/>
            <w:vAlign w:val="center"/>
          </w:tcPr>
          <w:p w14:paraId="66F9C2FD" w14:textId="77777777" w:rsidR="00170CA6" w:rsidRPr="007524F2" w:rsidRDefault="00170CA6" w:rsidP="001936FD">
            <w:pPr>
              <w:jc w:val="center"/>
            </w:pPr>
            <w:r w:rsidRPr="007524F2">
              <w:t>1 14 02053 13 0000 410</w:t>
            </w:r>
          </w:p>
        </w:tc>
        <w:tc>
          <w:tcPr>
            <w:tcW w:w="6096" w:type="dxa"/>
          </w:tcPr>
          <w:p w14:paraId="16BA5A99" w14:textId="77777777" w:rsidR="00170CA6" w:rsidRPr="007524F2" w:rsidRDefault="00170CA6" w:rsidP="001936FD">
            <w:pPr>
              <w:autoSpaceDE w:val="0"/>
              <w:autoSpaceDN w:val="0"/>
              <w:adjustRightInd w:val="0"/>
              <w:jc w:val="both"/>
            </w:pPr>
            <w:r w:rsidRPr="007524F2">
              <w:t>Доходы от реализации иного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170CA6" w:rsidRPr="007524F2" w14:paraId="476ABEBC" w14:textId="77777777" w:rsidTr="001936FD">
        <w:trPr>
          <w:trHeight w:val="480"/>
        </w:trPr>
        <w:tc>
          <w:tcPr>
            <w:tcW w:w="1418" w:type="dxa"/>
            <w:vAlign w:val="center"/>
          </w:tcPr>
          <w:p w14:paraId="57CB0887"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062</w:t>
            </w:r>
          </w:p>
        </w:tc>
        <w:tc>
          <w:tcPr>
            <w:tcW w:w="2551" w:type="dxa"/>
            <w:vAlign w:val="center"/>
          </w:tcPr>
          <w:p w14:paraId="23130E6B" w14:textId="77777777" w:rsidR="00170CA6" w:rsidRPr="007524F2" w:rsidRDefault="00170CA6" w:rsidP="001936FD">
            <w:pPr>
              <w:jc w:val="center"/>
            </w:pPr>
            <w:r w:rsidRPr="007524F2">
              <w:rPr>
                <w:bCs/>
              </w:rPr>
              <w:t>1 14 06013 13 0000 430</w:t>
            </w:r>
          </w:p>
        </w:tc>
        <w:tc>
          <w:tcPr>
            <w:tcW w:w="6096" w:type="dxa"/>
          </w:tcPr>
          <w:p w14:paraId="2D1CDD83" w14:textId="77777777" w:rsidR="00170CA6" w:rsidRPr="007524F2" w:rsidRDefault="00170CA6" w:rsidP="001936FD">
            <w:pPr>
              <w:autoSpaceDE w:val="0"/>
              <w:autoSpaceDN w:val="0"/>
              <w:adjustRightInd w:val="0"/>
              <w:jc w:val="both"/>
            </w:pPr>
            <w:r w:rsidRPr="007524F2">
              <w:rPr>
                <w:rFonts w:eastAsia="Calibri"/>
                <w:lang w:eastAsia="en-U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170CA6" w:rsidRPr="007524F2" w14:paraId="0086FE77" w14:textId="77777777" w:rsidTr="001936FD">
        <w:trPr>
          <w:trHeight w:val="480"/>
        </w:trPr>
        <w:tc>
          <w:tcPr>
            <w:tcW w:w="1418" w:type="dxa"/>
            <w:vAlign w:val="center"/>
          </w:tcPr>
          <w:p w14:paraId="65240B76"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062</w:t>
            </w:r>
          </w:p>
        </w:tc>
        <w:tc>
          <w:tcPr>
            <w:tcW w:w="2551" w:type="dxa"/>
            <w:vAlign w:val="center"/>
          </w:tcPr>
          <w:p w14:paraId="32D88D8D" w14:textId="77777777" w:rsidR="00170CA6" w:rsidRPr="007524F2" w:rsidRDefault="00170CA6" w:rsidP="001936FD">
            <w:pPr>
              <w:jc w:val="center"/>
            </w:pPr>
            <w:r w:rsidRPr="007524F2">
              <w:t>1 16 07010 13 0000 140</w:t>
            </w:r>
          </w:p>
        </w:tc>
        <w:tc>
          <w:tcPr>
            <w:tcW w:w="6096" w:type="dxa"/>
          </w:tcPr>
          <w:p w14:paraId="38BB3257" w14:textId="77777777" w:rsidR="00170CA6" w:rsidRPr="007524F2" w:rsidRDefault="00170CA6" w:rsidP="001936FD">
            <w:pPr>
              <w:autoSpaceDE w:val="0"/>
              <w:autoSpaceDN w:val="0"/>
              <w:adjustRightInd w:val="0"/>
              <w:jc w:val="both"/>
            </w:pPr>
            <w:r w:rsidRPr="007524F2">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поселения</w:t>
            </w:r>
          </w:p>
        </w:tc>
      </w:tr>
      <w:tr w:rsidR="00170CA6" w:rsidRPr="007524F2" w14:paraId="504EB12E" w14:textId="77777777" w:rsidTr="001936FD">
        <w:trPr>
          <w:trHeight w:val="480"/>
        </w:trPr>
        <w:tc>
          <w:tcPr>
            <w:tcW w:w="1418" w:type="dxa"/>
            <w:vAlign w:val="center"/>
          </w:tcPr>
          <w:p w14:paraId="55DCB9F3"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062</w:t>
            </w:r>
          </w:p>
        </w:tc>
        <w:tc>
          <w:tcPr>
            <w:tcW w:w="2551" w:type="dxa"/>
            <w:vAlign w:val="center"/>
          </w:tcPr>
          <w:p w14:paraId="0FD68B41" w14:textId="77777777" w:rsidR="00170CA6" w:rsidRPr="007524F2" w:rsidRDefault="00170CA6" w:rsidP="001936FD">
            <w:pPr>
              <w:jc w:val="center"/>
            </w:pPr>
            <w:r w:rsidRPr="007524F2">
              <w:t>1 16 10061 13 0000 140</w:t>
            </w:r>
          </w:p>
        </w:tc>
        <w:tc>
          <w:tcPr>
            <w:tcW w:w="6096" w:type="dxa"/>
          </w:tcPr>
          <w:p w14:paraId="34A8F1BD" w14:textId="77777777" w:rsidR="00170CA6" w:rsidRPr="007524F2" w:rsidRDefault="00170CA6" w:rsidP="001936FD">
            <w:pPr>
              <w:autoSpaceDE w:val="0"/>
              <w:autoSpaceDN w:val="0"/>
              <w:adjustRightInd w:val="0"/>
              <w:jc w:val="both"/>
            </w:pPr>
            <w:r w:rsidRPr="007524F2">
              <w:t>Платежи в целях возмещения убытков, причиненных уклонением от заключения с муниципальным органом городского поселения (муниципальным казенным учреждением) муниципального контракта, а также иные денежные средства,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170CA6" w:rsidRPr="007524F2" w14:paraId="6D849DFA" w14:textId="77777777" w:rsidTr="001936FD">
        <w:trPr>
          <w:trHeight w:val="943"/>
        </w:trPr>
        <w:tc>
          <w:tcPr>
            <w:tcW w:w="1418" w:type="dxa"/>
            <w:vAlign w:val="center"/>
          </w:tcPr>
          <w:p w14:paraId="75F02386"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062</w:t>
            </w:r>
          </w:p>
        </w:tc>
        <w:tc>
          <w:tcPr>
            <w:tcW w:w="2551" w:type="dxa"/>
            <w:vAlign w:val="center"/>
          </w:tcPr>
          <w:p w14:paraId="188FC883" w14:textId="77777777" w:rsidR="00170CA6" w:rsidRPr="007524F2" w:rsidRDefault="00170CA6" w:rsidP="001936FD">
            <w:pPr>
              <w:jc w:val="center"/>
            </w:pPr>
            <w:r w:rsidRPr="007524F2">
              <w:t>1 16 11064 01 0000 140</w:t>
            </w:r>
          </w:p>
        </w:tc>
        <w:tc>
          <w:tcPr>
            <w:tcW w:w="6096" w:type="dxa"/>
          </w:tcPr>
          <w:p w14:paraId="5F0C14BE" w14:textId="77777777" w:rsidR="00170CA6" w:rsidRPr="007524F2" w:rsidRDefault="00170CA6" w:rsidP="001936FD">
            <w:pPr>
              <w:autoSpaceDE w:val="0"/>
              <w:autoSpaceDN w:val="0"/>
              <w:adjustRightInd w:val="0"/>
              <w:jc w:val="both"/>
            </w:pPr>
            <w:r w:rsidRPr="007524F2">
              <w:t>Платежи, уплачиваемые в целях возмещения вреда, причиняемого автомобильным дорогам местного значения тяжеловесными транспортными средствами</w:t>
            </w:r>
          </w:p>
        </w:tc>
      </w:tr>
      <w:tr w:rsidR="00170CA6" w:rsidRPr="007524F2" w14:paraId="485CBA12" w14:textId="77777777" w:rsidTr="001936FD">
        <w:trPr>
          <w:trHeight w:val="480"/>
        </w:trPr>
        <w:tc>
          <w:tcPr>
            <w:tcW w:w="1418" w:type="dxa"/>
            <w:vAlign w:val="center"/>
          </w:tcPr>
          <w:p w14:paraId="13AD81AD"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062</w:t>
            </w:r>
          </w:p>
        </w:tc>
        <w:tc>
          <w:tcPr>
            <w:tcW w:w="2551" w:type="dxa"/>
            <w:vAlign w:val="center"/>
          </w:tcPr>
          <w:p w14:paraId="02547516" w14:textId="77777777" w:rsidR="00170CA6" w:rsidRPr="007524F2" w:rsidRDefault="00170CA6" w:rsidP="001936FD">
            <w:pPr>
              <w:jc w:val="center"/>
            </w:pPr>
            <w:r w:rsidRPr="007524F2">
              <w:t>1 17 01050 13 0000 180</w:t>
            </w:r>
          </w:p>
        </w:tc>
        <w:tc>
          <w:tcPr>
            <w:tcW w:w="6096" w:type="dxa"/>
          </w:tcPr>
          <w:p w14:paraId="7D1C790C" w14:textId="77777777" w:rsidR="00170CA6" w:rsidRPr="007524F2" w:rsidRDefault="00170CA6" w:rsidP="001936FD">
            <w:pPr>
              <w:autoSpaceDE w:val="0"/>
              <w:autoSpaceDN w:val="0"/>
              <w:adjustRightInd w:val="0"/>
              <w:jc w:val="both"/>
            </w:pPr>
            <w:r w:rsidRPr="007524F2">
              <w:t>Невыясненные поступления, зачисляемые в бюджеты  городских поселений</w:t>
            </w:r>
          </w:p>
        </w:tc>
      </w:tr>
      <w:tr w:rsidR="00170CA6" w:rsidRPr="007524F2" w14:paraId="44310B1B" w14:textId="77777777" w:rsidTr="001936FD">
        <w:trPr>
          <w:trHeight w:val="480"/>
        </w:trPr>
        <w:tc>
          <w:tcPr>
            <w:tcW w:w="1418" w:type="dxa"/>
            <w:vAlign w:val="center"/>
          </w:tcPr>
          <w:p w14:paraId="285B26EC"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062</w:t>
            </w:r>
          </w:p>
        </w:tc>
        <w:tc>
          <w:tcPr>
            <w:tcW w:w="2551" w:type="dxa"/>
            <w:vAlign w:val="center"/>
          </w:tcPr>
          <w:p w14:paraId="4BF0F22B" w14:textId="77777777" w:rsidR="00170CA6" w:rsidRPr="007524F2" w:rsidRDefault="00170CA6" w:rsidP="001936FD">
            <w:pPr>
              <w:jc w:val="center"/>
            </w:pPr>
            <w:r w:rsidRPr="007524F2">
              <w:t>1 17 05050 13 0000 180</w:t>
            </w:r>
          </w:p>
        </w:tc>
        <w:tc>
          <w:tcPr>
            <w:tcW w:w="6096" w:type="dxa"/>
            <w:vAlign w:val="center"/>
          </w:tcPr>
          <w:p w14:paraId="75872B91" w14:textId="77777777" w:rsidR="00170CA6" w:rsidRPr="007524F2" w:rsidRDefault="00170CA6" w:rsidP="001936FD">
            <w:r w:rsidRPr="007524F2">
              <w:t xml:space="preserve">Прочие неналоговые доходы бюджетов городских </w:t>
            </w:r>
          </w:p>
          <w:p w14:paraId="5D9F529C" w14:textId="77777777" w:rsidR="00170CA6" w:rsidRPr="007524F2" w:rsidRDefault="00170CA6" w:rsidP="001936FD">
            <w:r w:rsidRPr="007524F2">
              <w:t>поселений</w:t>
            </w:r>
          </w:p>
        </w:tc>
      </w:tr>
      <w:tr w:rsidR="00170CA6" w:rsidRPr="007524F2" w14:paraId="6653BB1E" w14:textId="77777777" w:rsidTr="001936FD">
        <w:trPr>
          <w:trHeight w:val="480"/>
        </w:trPr>
        <w:tc>
          <w:tcPr>
            <w:tcW w:w="1418" w:type="dxa"/>
            <w:vAlign w:val="center"/>
          </w:tcPr>
          <w:p w14:paraId="2883DBE2"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062</w:t>
            </w:r>
          </w:p>
        </w:tc>
        <w:tc>
          <w:tcPr>
            <w:tcW w:w="2551" w:type="dxa"/>
            <w:vAlign w:val="center"/>
          </w:tcPr>
          <w:p w14:paraId="6597351B" w14:textId="77777777" w:rsidR="00170CA6" w:rsidRPr="007524F2" w:rsidRDefault="00170CA6" w:rsidP="001936FD">
            <w:pPr>
              <w:jc w:val="center"/>
            </w:pPr>
            <w:r w:rsidRPr="007524F2">
              <w:t>1 17 15030 13 0001 150</w:t>
            </w:r>
          </w:p>
        </w:tc>
        <w:tc>
          <w:tcPr>
            <w:tcW w:w="6096" w:type="dxa"/>
            <w:vAlign w:val="center"/>
          </w:tcPr>
          <w:p w14:paraId="74DD3C00" w14:textId="77777777" w:rsidR="00170CA6" w:rsidRPr="007524F2" w:rsidRDefault="00170CA6" w:rsidP="001936FD">
            <w:r w:rsidRPr="007524F2">
              <w:t>Инициативные платежи, зачисляемые в бюджеты городских поселений (Благоустройство дворовой территории по адресу: Ивановская область, г. Комсомольск, ул. Колганова, д.38)</w:t>
            </w:r>
          </w:p>
        </w:tc>
      </w:tr>
      <w:tr w:rsidR="00170CA6" w:rsidRPr="007524F2" w14:paraId="7E737138" w14:textId="77777777" w:rsidTr="001936FD">
        <w:trPr>
          <w:trHeight w:val="480"/>
        </w:trPr>
        <w:tc>
          <w:tcPr>
            <w:tcW w:w="1418" w:type="dxa"/>
            <w:vAlign w:val="center"/>
          </w:tcPr>
          <w:p w14:paraId="353E5620"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062</w:t>
            </w:r>
          </w:p>
        </w:tc>
        <w:tc>
          <w:tcPr>
            <w:tcW w:w="2551" w:type="dxa"/>
            <w:vAlign w:val="center"/>
          </w:tcPr>
          <w:p w14:paraId="337AD681" w14:textId="77777777" w:rsidR="00170CA6" w:rsidRPr="007524F2" w:rsidRDefault="00170CA6" w:rsidP="001936FD">
            <w:pPr>
              <w:jc w:val="center"/>
            </w:pPr>
            <w:r w:rsidRPr="007524F2">
              <w:t>1 17 15030 13 0003 150</w:t>
            </w:r>
          </w:p>
        </w:tc>
        <w:tc>
          <w:tcPr>
            <w:tcW w:w="6096" w:type="dxa"/>
            <w:vAlign w:val="center"/>
          </w:tcPr>
          <w:p w14:paraId="0A83D447" w14:textId="77777777" w:rsidR="00170CA6" w:rsidRPr="007524F2" w:rsidRDefault="00170CA6" w:rsidP="001936FD">
            <w:r w:rsidRPr="007524F2">
              <w:t>Инициативные платежи, зачисляемые в бюджеты городских поселений (Благоустройство дворовой территории по адресу: Ивановская область, г. Комсомольск, ул. Садовая, д.2)</w:t>
            </w:r>
          </w:p>
        </w:tc>
      </w:tr>
      <w:tr w:rsidR="00170CA6" w:rsidRPr="007524F2" w14:paraId="4DB77E30" w14:textId="77777777" w:rsidTr="001936FD">
        <w:trPr>
          <w:trHeight w:val="480"/>
        </w:trPr>
        <w:tc>
          <w:tcPr>
            <w:tcW w:w="1418" w:type="dxa"/>
            <w:vAlign w:val="center"/>
          </w:tcPr>
          <w:p w14:paraId="2DCB71D9"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062</w:t>
            </w:r>
          </w:p>
        </w:tc>
        <w:tc>
          <w:tcPr>
            <w:tcW w:w="2551" w:type="dxa"/>
            <w:vAlign w:val="center"/>
          </w:tcPr>
          <w:p w14:paraId="70DB5916" w14:textId="77777777" w:rsidR="00170CA6" w:rsidRPr="007524F2" w:rsidRDefault="00170CA6" w:rsidP="001936FD">
            <w:pPr>
              <w:jc w:val="center"/>
            </w:pPr>
            <w:r w:rsidRPr="007524F2">
              <w:t>1 17 15030 13 0004 150</w:t>
            </w:r>
          </w:p>
        </w:tc>
        <w:tc>
          <w:tcPr>
            <w:tcW w:w="6096" w:type="dxa"/>
            <w:vAlign w:val="center"/>
          </w:tcPr>
          <w:p w14:paraId="29F5973B" w14:textId="77777777" w:rsidR="00170CA6" w:rsidRPr="007524F2" w:rsidRDefault="00170CA6" w:rsidP="001936FD">
            <w:r w:rsidRPr="007524F2">
              <w:t>Инициативные платежи, зачисляемые в бюджеты городских поселений (Благоустройство общественной территории: пруд, расположенный по адресу: Ивановская область, г. Комсомольск, ул. Куйбышева, вблизи д. 2)</w:t>
            </w:r>
          </w:p>
        </w:tc>
      </w:tr>
      <w:tr w:rsidR="00170CA6" w:rsidRPr="007524F2" w14:paraId="4A3FD47A" w14:textId="77777777" w:rsidTr="001936FD">
        <w:trPr>
          <w:trHeight w:val="480"/>
        </w:trPr>
        <w:tc>
          <w:tcPr>
            <w:tcW w:w="1418" w:type="dxa"/>
            <w:vAlign w:val="center"/>
          </w:tcPr>
          <w:p w14:paraId="1370C36B"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062</w:t>
            </w:r>
          </w:p>
        </w:tc>
        <w:tc>
          <w:tcPr>
            <w:tcW w:w="2551" w:type="dxa"/>
            <w:vAlign w:val="center"/>
          </w:tcPr>
          <w:p w14:paraId="68059A63" w14:textId="77777777" w:rsidR="00170CA6" w:rsidRPr="007524F2" w:rsidRDefault="00170CA6" w:rsidP="001936FD">
            <w:pPr>
              <w:jc w:val="center"/>
            </w:pPr>
            <w:r w:rsidRPr="007524F2">
              <w:t>1 17 15030 13 0005 150</w:t>
            </w:r>
          </w:p>
        </w:tc>
        <w:tc>
          <w:tcPr>
            <w:tcW w:w="6096" w:type="dxa"/>
            <w:vAlign w:val="center"/>
          </w:tcPr>
          <w:p w14:paraId="3A00C2D9" w14:textId="77777777" w:rsidR="00170CA6" w:rsidRPr="007524F2" w:rsidRDefault="00170CA6" w:rsidP="001936FD">
            <w:r w:rsidRPr="007524F2">
              <w:t>Инициативные платежи, зачисляемые в бюджеты городских поселений (Благоустройство дворовой территории: обустройство уличного освещения, расположенного: Ивановская обл., г. Комсомольск, ул. Комсомольская, д. д. 1 и 3)</w:t>
            </w:r>
          </w:p>
        </w:tc>
      </w:tr>
      <w:tr w:rsidR="00170CA6" w:rsidRPr="007524F2" w14:paraId="06F24A76" w14:textId="77777777" w:rsidTr="001936FD">
        <w:trPr>
          <w:trHeight w:val="480"/>
        </w:trPr>
        <w:tc>
          <w:tcPr>
            <w:tcW w:w="1418" w:type="dxa"/>
            <w:vAlign w:val="center"/>
          </w:tcPr>
          <w:p w14:paraId="0DC71767"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062</w:t>
            </w:r>
          </w:p>
        </w:tc>
        <w:tc>
          <w:tcPr>
            <w:tcW w:w="2551" w:type="dxa"/>
            <w:vAlign w:val="center"/>
          </w:tcPr>
          <w:p w14:paraId="29D97E0C" w14:textId="77777777" w:rsidR="00170CA6" w:rsidRPr="007524F2" w:rsidRDefault="00170CA6" w:rsidP="001936FD">
            <w:pPr>
              <w:jc w:val="center"/>
            </w:pPr>
            <w:r w:rsidRPr="007524F2">
              <w:t>1 17 15030 13 0006 150</w:t>
            </w:r>
          </w:p>
        </w:tc>
        <w:tc>
          <w:tcPr>
            <w:tcW w:w="6096" w:type="dxa"/>
            <w:vAlign w:val="center"/>
          </w:tcPr>
          <w:p w14:paraId="17C54B9B" w14:textId="77777777" w:rsidR="00170CA6" w:rsidRPr="007524F2" w:rsidRDefault="00170CA6" w:rsidP="001936FD">
            <w:r w:rsidRPr="007524F2">
              <w:t>Инициативные платежи, зачисляемые в бюджеты городских поселений (Благоустройство общественной территории: молодежный сквер по адресу: Ивановская область, г. Комсомольск, ул. Ломоносова, около д. 2а)</w:t>
            </w:r>
          </w:p>
        </w:tc>
      </w:tr>
      <w:tr w:rsidR="00170CA6" w:rsidRPr="007524F2" w14:paraId="527CE3EB" w14:textId="77777777" w:rsidTr="001936FD">
        <w:trPr>
          <w:trHeight w:val="480"/>
        </w:trPr>
        <w:tc>
          <w:tcPr>
            <w:tcW w:w="1418" w:type="dxa"/>
            <w:vAlign w:val="center"/>
          </w:tcPr>
          <w:p w14:paraId="181F397B"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062</w:t>
            </w:r>
          </w:p>
        </w:tc>
        <w:tc>
          <w:tcPr>
            <w:tcW w:w="2551" w:type="dxa"/>
            <w:vAlign w:val="center"/>
          </w:tcPr>
          <w:p w14:paraId="00ECE866" w14:textId="77777777" w:rsidR="00170CA6" w:rsidRPr="007524F2" w:rsidRDefault="00170CA6" w:rsidP="001936FD">
            <w:r w:rsidRPr="007524F2">
              <w:t>1 17 16000 13 0000 180</w:t>
            </w:r>
          </w:p>
        </w:tc>
        <w:tc>
          <w:tcPr>
            <w:tcW w:w="6096" w:type="dxa"/>
            <w:vAlign w:val="center"/>
          </w:tcPr>
          <w:p w14:paraId="1B9C33D3" w14:textId="77777777" w:rsidR="00170CA6" w:rsidRPr="007524F2" w:rsidRDefault="00170CA6" w:rsidP="001936FD">
            <w:r w:rsidRPr="007524F2">
              <w:t>Прочие неналоговые доходы бюджетов городских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городского поселения</w:t>
            </w:r>
          </w:p>
        </w:tc>
      </w:tr>
      <w:tr w:rsidR="00170CA6" w:rsidRPr="007524F2" w14:paraId="3DD5E108" w14:textId="77777777" w:rsidTr="001936FD">
        <w:trPr>
          <w:trHeight w:val="480"/>
        </w:trPr>
        <w:tc>
          <w:tcPr>
            <w:tcW w:w="1418" w:type="dxa"/>
            <w:vAlign w:val="center"/>
          </w:tcPr>
          <w:p w14:paraId="1C40918B"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062</w:t>
            </w:r>
          </w:p>
        </w:tc>
        <w:tc>
          <w:tcPr>
            <w:tcW w:w="2551" w:type="dxa"/>
            <w:vAlign w:val="center"/>
          </w:tcPr>
          <w:p w14:paraId="741C3126" w14:textId="77777777" w:rsidR="00170CA6" w:rsidRPr="007524F2" w:rsidRDefault="00170CA6" w:rsidP="001936FD">
            <w:pPr>
              <w:jc w:val="center"/>
            </w:pPr>
            <w:r w:rsidRPr="007524F2">
              <w:t>2 04 05099 13 0000 150</w:t>
            </w:r>
          </w:p>
        </w:tc>
        <w:tc>
          <w:tcPr>
            <w:tcW w:w="6096" w:type="dxa"/>
            <w:vAlign w:val="center"/>
          </w:tcPr>
          <w:p w14:paraId="78966CB9" w14:textId="77777777" w:rsidR="00170CA6" w:rsidRPr="007524F2" w:rsidRDefault="00170CA6" w:rsidP="001936FD">
            <w:r w:rsidRPr="007524F2">
              <w:t>Прочие безвозмездные поступления от негосударственных организаций в бюджеты городских поселений</w:t>
            </w:r>
          </w:p>
        </w:tc>
      </w:tr>
      <w:tr w:rsidR="00170CA6" w:rsidRPr="007524F2" w14:paraId="63C66441" w14:textId="77777777" w:rsidTr="001936FD">
        <w:trPr>
          <w:trHeight w:val="480"/>
        </w:trPr>
        <w:tc>
          <w:tcPr>
            <w:tcW w:w="1418" w:type="dxa"/>
            <w:vAlign w:val="center"/>
          </w:tcPr>
          <w:p w14:paraId="5126B211"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
                <w:bCs/>
                <w:sz w:val="24"/>
                <w:szCs w:val="24"/>
              </w:rPr>
              <w:t>182</w:t>
            </w:r>
          </w:p>
        </w:tc>
        <w:tc>
          <w:tcPr>
            <w:tcW w:w="2551" w:type="dxa"/>
            <w:vAlign w:val="center"/>
          </w:tcPr>
          <w:p w14:paraId="548A1EED" w14:textId="77777777" w:rsidR="00170CA6" w:rsidRPr="007524F2" w:rsidRDefault="00170CA6" w:rsidP="001936FD">
            <w:pPr>
              <w:jc w:val="center"/>
            </w:pPr>
          </w:p>
        </w:tc>
        <w:tc>
          <w:tcPr>
            <w:tcW w:w="6096" w:type="dxa"/>
          </w:tcPr>
          <w:p w14:paraId="51D14163" w14:textId="77777777" w:rsidR="00170CA6" w:rsidRPr="007524F2" w:rsidRDefault="00170CA6" w:rsidP="001936FD">
            <w:pPr>
              <w:autoSpaceDE w:val="0"/>
              <w:autoSpaceDN w:val="0"/>
              <w:adjustRightInd w:val="0"/>
              <w:jc w:val="center"/>
            </w:pPr>
            <w:r w:rsidRPr="007524F2">
              <w:rPr>
                <w:b/>
              </w:rPr>
              <w:t>Управление Федеральной налоговой службы по Ивановской области</w:t>
            </w:r>
          </w:p>
        </w:tc>
      </w:tr>
      <w:tr w:rsidR="00170CA6" w:rsidRPr="007524F2" w14:paraId="4987375F" w14:textId="77777777" w:rsidTr="001936FD">
        <w:trPr>
          <w:trHeight w:val="480"/>
        </w:trPr>
        <w:tc>
          <w:tcPr>
            <w:tcW w:w="1418" w:type="dxa"/>
            <w:vAlign w:val="center"/>
          </w:tcPr>
          <w:p w14:paraId="4D010407"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182</w:t>
            </w:r>
          </w:p>
        </w:tc>
        <w:tc>
          <w:tcPr>
            <w:tcW w:w="2551" w:type="dxa"/>
            <w:vAlign w:val="center"/>
          </w:tcPr>
          <w:p w14:paraId="3B046865" w14:textId="77777777" w:rsidR="00170CA6" w:rsidRPr="007524F2" w:rsidRDefault="00170CA6" w:rsidP="001936FD">
            <w:pPr>
              <w:jc w:val="center"/>
            </w:pPr>
            <w:r w:rsidRPr="007524F2">
              <w:rPr>
                <w:bCs/>
              </w:rPr>
              <w:t>1 01 02010 01 0000 110</w:t>
            </w:r>
          </w:p>
        </w:tc>
        <w:tc>
          <w:tcPr>
            <w:tcW w:w="6096" w:type="dxa"/>
          </w:tcPr>
          <w:p w14:paraId="3325BB17" w14:textId="77777777" w:rsidR="00170CA6" w:rsidRPr="007524F2" w:rsidRDefault="00170CA6" w:rsidP="001936FD">
            <w:pPr>
              <w:autoSpaceDE w:val="0"/>
              <w:autoSpaceDN w:val="0"/>
              <w:adjustRightInd w:val="0"/>
              <w:jc w:val="both"/>
            </w:pPr>
            <w:r w:rsidRPr="007524F2">
              <w:t xml:space="preserve">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 соответствии со </w:t>
            </w:r>
            <w:hyperlink r:id="rId36" w:history="1">
              <w:r w:rsidRPr="007524F2">
                <w:t>статьями 227</w:t>
              </w:r>
            </w:hyperlink>
            <w:r w:rsidRPr="007524F2">
              <w:t xml:space="preserve">, </w:t>
            </w:r>
            <w:hyperlink r:id="rId37" w:history="1">
              <w:r w:rsidRPr="007524F2">
                <w:t>227.1</w:t>
              </w:r>
            </w:hyperlink>
            <w:r w:rsidRPr="007524F2">
              <w:t xml:space="preserve"> и </w:t>
            </w:r>
            <w:hyperlink r:id="rId38" w:history="1">
              <w:r w:rsidRPr="007524F2">
                <w:t>228</w:t>
              </w:r>
            </w:hyperlink>
            <w:r w:rsidRPr="007524F2">
              <w:t xml:space="preserve">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w:t>
            </w:r>
            <w:hyperlink r:id="rId39" w:history="1">
              <w:r w:rsidRPr="007524F2">
                <w:t>пунктах 6.1</w:t>
              </w:r>
            </w:hyperlink>
            <w:r w:rsidRPr="007524F2">
              <w:t xml:space="preserve"> и </w:t>
            </w:r>
            <w:hyperlink r:id="rId40" w:history="1">
              <w:r w:rsidRPr="007524F2">
                <w:t>6.2 статьи 210</w:t>
              </w:r>
            </w:hyperlink>
            <w:r w:rsidRPr="007524F2">
              <w:t xml:space="preserve"> Налогового кодекса Российской Федерации),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r>
      <w:tr w:rsidR="00170CA6" w:rsidRPr="007524F2" w14:paraId="6DC1D8B2" w14:textId="77777777" w:rsidTr="001936FD">
        <w:trPr>
          <w:trHeight w:val="480"/>
        </w:trPr>
        <w:tc>
          <w:tcPr>
            <w:tcW w:w="1418" w:type="dxa"/>
            <w:vAlign w:val="center"/>
          </w:tcPr>
          <w:p w14:paraId="6364256E"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182</w:t>
            </w:r>
          </w:p>
        </w:tc>
        <w:tc>
          <w:tcPr>
            <w:tcW w:w="2551" w:type="dxa"/>
            <w:vAlign w:val="center"/>
          </w:tcPr>
          <w:p w14:paraId="13FCD8B6" w14:textId="77777777" w:rsidR="00170CA6" w:rsidRPr="007524F2" w:rsidRDefault="00170CA6" w:rsidP="001936FD">
            <w:pPr>
              <w:jc w:val="center"/>
              <w:rPr>
                <w:bCs/>
              </w:rPr>
            </w:pPr>
            <w:r w:rsidRPr="007524F2">
              <w:t>1 01 02020 01 0000 110</w:t>
            </w:r>
          </w:p>
        </w:tc>
        <w:tc>
          <w:tcPr>
            <w:tcW w:w="6096" w:type="dxa"/>
          </w:tcPr>
          <w:p w14:paraId="6612793C" w14:textId="77777777" w:rsidR="00170CA6" w:rsidRPr="007524F2" w:rsidRDefault="00170CA6" w:rsidP="001936FD">
            <w:pPr>
              <w:autoSpaceDE w:val="0"/>
              <w:autoSpaceDN w:val="0"/>
              <w:adjustRightInd w:val="0"/>
              <w:jc w:val="both"/>
            </w:pPr>
            <w:r w:rsidRPr="007524F2">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41" w:history="1">
              <w:r w:rsidRPr="007524F2">
                <w:t>статьей 227</w:t>
              </w:r>
            </w:hyperlink>
            <w:r w:rsidRPr="007524F2">
              <w:t xml:space="preserve">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170CA6" w:rsidRPr="007524F2" w14:paraId="7C2FD111" w14:textId="77777777" w:rsidTr="001936FD">
        <w:trPr>
          <w:trHeight w:val="480"/>
        </w:trPr>
        <w:tc>
          <w:tcPr>
            <w:tcW w:w="1418" w:type="dxa"/>
            <w:vAlign w:val="center"/>
          </w:tcPr>
          <w:p w14:paraId="40A32611"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182</w:t>
            </w:r>
          </w:p>
        </w:tc>
        <w:tc>
          <w:tcPr>
            <w:tcW w:w="2551" w:type="dxa"/>
            <w:vAlign w:val="center"/>
          </w:tcPr>
          <w:p w14:paraId="4DF82853"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sz w:val="24"/>
                <w:szCs w:val="24"/>
              </w:rPr>
              <w:t>1 01 02030 01 0000 110</w:t>
            </w:r>
          </w:p>
        </w:tc>
        <w:tc>
          <w:tcPr>
            <w:tcW w:w="6096" w:type="dxa"/>
          </w:tcPr>
          <w:p w14:paraId="442FE34D" w14:textId="77777777" w:rsidR="00170CA6" w:rsidRPr="007524F2" w:rsidRDefault="00170CA6" w:rsidP="001936FD">
            <w:pPr>
              <w:autoSpaceDE w:val="0"/>
              <w:autoSpaceDN w:val="0"/>
              <w:adjustRightInd w:val="0"/>
              <w:jc w:val="both"/>
            </w:pPr>
            <w:r w:rsidRPr="007524F2">
              <w:t xml:space="preserve">Налог на доходы физических лиц с доходов, полученных физическими лицами в соответствии со </w:t>
            </w:r>
            <w:hyperlink r:id="rId42" w:history="1">
              <w:r w:rsidRPr="007524F2">
                <w:t>статьей 228</w:t>
              </w:r>
            </w:hyperlink>
            <w:r w:rsidRPr="007524F2">
              <w:t xml:space="preserve">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170CA6" w:rsidRPr="007524F2" w14:paraId="785BA642" w14:textId="77777777" w:rsidTr="001936FD">
        <w:trPr>
          <w:trHeight w:val="480"/>
        </w:trPr>
        <w:tc>
          <w:tcPr>
            <w:tcW w:w="1418" w:type="dxa"/>
            <w:vAlign w:val="center"/>
          </w:tcPr>
          <w:p w14:paraId="5174800C"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182</w:t>
            </w:r>
          </w:p>
        </w:tc>
        <w:tc>
          <w:tcPr>
            <w:tcW w:w="2551" w:type="dxa"/>
            <w:vAlign w:val="center"/>
          </w:tcPr>
          <w:p w14:paraId="7D612466" w14:textId="77777777" w:rsidR="00170CA6" w:rsidRPr="007524F2" w:rsidRDefault="00170CA6" w:rsidP="001936FD">
            <w:pPr>
              <w:jc w:val="center"/>
            </w:pPr>
          </w:p>
          <w:p w14:paraId="12BE474E" w14:textId="77777777" w:rsidR="00170CA6" w:rsidRPr="007524F2" w:rsidRDefault="00170CA6" w:rsidP="001936FD">
            <w:pPr>
              <w:jc w:val="center"/>
            </w:pPr>
            <w:r w:rsidRPr="007524F2">
              <w:t>1 01 02080 01 0000 110</w:t>
            </w:r>
          </w:p>
          <w:p w14:paraId="28C244B1" w14:textId="77777777" w:rsidR="00170CA6" w:rsidRPr="007524F2" w:rsidRDefault="00170CA6" w:rsidP="001936FD">
            <w:pPr>
              <w:pStyle w:val="ConsPlusCell"/>
              <w:jc w:val="center"/>
              <w:rPr>
                <w:rFonts w:ascii="Times New Roman" w:hAnsi="Times New Roman" w:cs="Times New Roman"/>
                <w:sz w:val="24"/>
                <w:szCs w:val="24"/>
              </w:rPr>
            </w:pPr>
          </w:p>
        </w:tc>
        <w:tc>
          <w:tcPr>
            <w:tcW w:w="6096" w:type="dxa"/>
          </w:tcPr>
          <w:p w14:paraId="3FD20D79" w14:textId="77777777" w:rsidR="00170CA6" w:rsidRPr="007524F2" w:rsidRDefault="00170CA6" w:rsidP="001936FD">
            <w:pPr>
              <w:autoSpaceDE w:val="0"/>
              <w:autoSpaceDN w:val="0"/>
              <w:adjustRightInd w:val="0"/>
              <w:jc w:val="both"/>
            </w:pPr>
            <w:r w:rsidRPr="007524F2">
              <w:t xml:space="preserve">Налог на доходы физических лиц в части суммы налога, превышающей 650 тысяч рублей, относящейся к части налоговой базы, превышающей 5 миллионов рублей, за налоговые периоды до 1 января 2025 года (за исключением доходов с сумм прибыли контролируемой иностранной компании, в том числе фиксированной прибыли контролируемой иностранной компании, доходов от долевого участия в организации, полученных физическим лицом - налоговым резидентом Российской Федерации в виде дивидендов),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налоговые периоды после 1 января 2025 года (за исключением налога на доходы физических лиц, уплачиваемого на основании налогового уведомления налогоплательщиками, для которых выполнено условие, предусмотренное </w:t>
            </w:r>
            <w:hyperlink r:id="rId43" w:history="1">
              <w:r w:rsidRPr="007524F2">
                <w:t>абзацем восьмым пункта 6 статьи 228</w:t>
              </w:r>
            </w:hyperlink>
            <w:r w:rsidRPr="007524F2">
              <w:t xml:space="preserve"> Налогового кодекса Российской Федерации, доходов, относящихся к налоговым базам, указанным в </w:t>
            </w:r>
            <w:hyperlink r:id="rId44" w:history="1">
              <w:r w:rsidRPr="007524F2">
                <w:t>пунктах 6</w:t>
              </w:r>
            </w:hyperlink>
            <w:r w:rsidRPr="007524F2">
              <w:t xml:space="preserve">, </w:t>
            </w:r>
            <w:hyperlink r:id="rId45" w:history="1">
              <w:r w:rsidRPr="007524F2">
                <w:t>6.1</w:t>
              </w:r>
            </w:hyperlink>
            <w:r w:rsidRPr="007524F2">
              <w:t xml:space="preserve"> и </w:t>
            </w:r>
            <w:hyperlink r:id="rId46" w:history="1">
              <w:r w:rsidRPr="007524F2">
                <w:t>6.2 статьи 210</w:t>
              </w:r>
            </w:hyperlink>
            <w:r w:rsidRPr="007524F2">
              <w:t xml:space="preserve"> Налогового кодекса Российской Федерации, доходов физических лиц, не являющихся налоговыми резидентами Российской Федерации, указанных в </w:t>
            </w:r>
            <w:hyperlink r:id="rId47" w:history="1">
              <w:r w:rsidRPr="007524F2">
                <w:t>абзаце девятом пункта 3 статьи 224</w:t>
              </w:r>
            </w:hyperlink>
            <w:r w:rsidRPr="007524F2">
              <w:t xml:space="preserve"> Налогового кодекса Российской Федерации)</w:t>
            </w:r>
          </w:p>
        </w:tc>
      </w:tr>
      <w:tr w:rsidR="00170CA6" w:rsidRPr="007524F2" w14:paraId="6290A787" w14:textId="77777777" w:rsidTr="001936FD">
        <w:trPr>
          <w:trHeight w:val="1589"/>
        </w:trPr>
        <w:tc>
          <w:tcPr>
            <w:tcW w:w="1418" w:type="dxa"/>
            <w:vAlign w:val="center"/>
          </w:tcPr>
          <w:p w14:paraId="6F0620DE"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182</w:t>
            </w:r>
          </w:p>
        </w:tc>
        <w:tc>
          <w:tcPr>
            <w:tcW w:w="2551" w:type="dxa"/>
            <w:vAlign w:val="center"/>
          </w:tcPr>
          <w:p w14:paraId="5927DE41" w14:textId="77777777" w:rsidR="00170CA6" w:rsidRPr="007524F2" w:rsidRDefault="00170CA6" w:rsidP="001936FD">
            <w:pPr>
              <w:pStyle w:val="ConsPlusCell"/>
              <w:jc w:val="center"/>
              <w:rPr>
                <w:rFonts w:ascii="Times New Roman" w:hAnsi="Times New Roman" w:cs="Times New Roman"/>
                <w:sz w:val="24"/>
                <w:szCs w:val="24"/>
              </w:rPr>
            </w:pPr>
            <w:r w:rsidRPr="007524F2">
              <w:rPr>
                <w:rFonts w:ascii="Times New Roman" w:hAnsi="Times New Roman" w:cs="Times New Roman"/>
                <w:color w:val="000000"/>
                <w:sz w:val="24"/>
                <w:szCs w:val="24"/>
              </w:rPr>
              <w:t>1 01 02130 01 0000 110</w:t>
            </w:r>
          </w:p>
        </w:tc>
        <w:tc>
          <w:tcPr>
            <w:tcW w:w="6096" w:type="dxa"/>
          </w:tcPr>
          <w:p w14:paraId="69865C52" w14:textId="77777777" w:rsidR="00170CA6" w:rsidRPr="007524F2" w:rsidRDefault="00170CA6" w:rsidP="001936FD">
            <w:pPr>
              <w:autoSpaceDE w:val="0"/>
              <w:autoSpaceDN w:val="0"/>
              <w:adjustRightInd w:val="0"/>
              <w:jc w:val="both"/>
            </w:pPr>
            <w:r w:rsidRPr="007524F2">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170CA6" w:rsidRPr="007524F2" w14:paraId="108AD9F3" w14:textId="77777777" w:rsidTr="001936FD">
        <w:trPr>
          <w:trHeight w:val="2202"/>
        </w:trPr>
        <w:tc>
          <w:tcPr>
            <w:tcW w:w="1418" w:type="dxa"/>
            <w:vAlign w:val="center"/>
          </w:tcPr>
          <w:p w14:paraId="6277DBE7" w14:textId="77777777" w:rsidR="00170CA6" w:rsidRPr="007524F2" w:rsidRDefault="00170CA6" w:rsidP="001936FD">
            <w:pPr>
              <w:pStyle w:val="ConsPlusCell"/>
              <w:jc w:val="center"/>
              <w:rPr>
                <w:rFonts w:ascii="Times New Roman" w:hAnsi="Times New Roman" w:cs="Times New Roman"/>
                <w:bCs/>
                <w:sz w:val="24"/>
                <w:szCs w:val="24"/>
              </w:rPr>
            </w:pPr>
          </w:p>
          <w:p w14:paraId="2B3C2268"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182</w:t>
            </w:r>
          </w:p>
        </w:tc>
        <w:tc>
          <w:tcPr>
            <w:tcW w:w="2551" w:type="dxa"/>
          </w:tcPr>
          <w:p w14:paraId="3D00C26D" w14:textId="77777777" w:rsidR="00170CA6" w:rsidRPr="007524F2" w:rsidRDefault="00170CA6" w:rsidP="001936FD">
            <w:pPr>
              <w:jc w:val="center"/>
            </w:pPr>
          </w:p>
          <w:p w14:paraId="612FB6D9" w14:textId="77777777" w:rsidR="00170CA6" w:rsidRPr="007524F2" w:rsidRDefault="00170CA6" w:rsidP="001936FD">
            <w:pPr>
              <w:jc w:val="center"/>
            </w:pPr>
          </w:p>
          <w:p w14:paraId="7E868835" w14:textId="77777777" w:rsidR="00170CA6" w:rsidRPr="007524F2" w:rsidRDefault="00170CA6" w:rsidP="001936FD">
            <w:pPr>
              <w:jc w:val="center"/>
            </w:pPr>
          </w:p>
          <w:p w14:paraId="0A24503E" w14:textId="77777777" w:rsidR="00170CA6" w:rsidRPr="007524F2" w:rsidRDefault="00170CA6" w:rsidP="001936FD">
            <w:pPr>
              <w:jc w:val="center"/>
            </w:pPr>
          </w:p>
          <w:p w14:paraId="2E271F16" w14:textId="77777777" w:rsidR="00170CA6" w:rsidRPr="007524F2" w:rsidRDefault="00170CA6" w:rsidP="001936FD">
            <w:pPr>
              <w:jc w:val="center"/>
            </w:pPr>
            <w:r w:rsidRPr="007524F2">
              <w:t>1 01 02140 01 0000 110</w:t>
            </w:r>
          </w:p>
        </w:tc>
        <w:tc>
          <w:tcPr>
            <w:tcW w:w="6096" w:type="dxa"/>
          </w:tcPr>
          <w:p w14:paraId="2DE04A30" w14:textId="77777777" w:rsidR="00170CA6" w:rsidRPr="007524F2" w:rsidRDefault="00170CA6" w:rsidP="001936FD">
            <w:pPr>
              <w:autoSpaceDE w:val="0"/>
              <w:autoSpaceDN w:val="0"/>
              <w:adjustRightInd w:val="0"/>
              <w:jc w:val="both"/>
            </w:pPr>
            <w:r w:rsidRPr="007524F2">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r>
      <w:tr w:rsidR="00170CA6" w:rsidRPr="007524F2" w14:paraId="77D1B4EB" w14:textId="77777777" w:rsidTr="001936FD">
        <w:trPr>
          <w:trHeight w:val="2344"/>
        </w:trPr>
        <w:tc>
          <w:tcPr>
            <w:tcW w:w="1418" w:type="dxa"/>
            <w:vAlign w:val="center"/>
          </w:tcPr>
          <w:p w14:paraId="39D7EFD5" w14:textId="77777777" w:rsidR="00170CA6" w:rsidRPr="007524F2" w:rsidRDefault="00170CA6" w:rsidP="001936FD">
            <w:pPr>
              <w:pStyle w:val="ConsPlusCell"/>
              <w:spacing w:line="480" w:lineRule="auto"/>
              <w:jc w:val="center"/>
              <w:rPr>
                <w:rFonts w:ascii="Times New Roman" w:hAnsi="Times New Roman" w:cs="Times New Roman"/>
                <w:bCs/>
                <w:sz w:val="24"/>
                <w:szCs w:val="24"/>
              </w:rPr>
            </w:pPr>
            <w:r w:rsidRPr="007524F2">
              <w:rPr>
                <w:rFonts w:ascii="Times New Roman" w:hAnsi="Times New Roman" w:cs="Times New Roman"/>
                <w:bCs/>
                <w:sz w:val="24"/>
                <w:szCs w:val="24"/>
              </w:rPr>
              <w:t>182</w:t>
            </w:r>
          </w:p>
        </w:tc>
        <w:tc>
          <w:tcPr>
            <w:tcW w:w="2551" w:type="dxa"/>
          </w:tcPr>
          <w:p w14:paraId="2C188CD5" w14:textId="77777777" w:rsidR="00170CA6" w:rsidRPr="007524F2" w:rsidRDefault="00170CA6" w:rsidP="001936FD">
            <w:pPr>
              <w:jc w:val="center"/>
            </w:pPr>
          </w:p>
          <w:p w14:paraId="44DF81AC" w14:textId="77777777" w:rsidR="00170CA6" w:rsidRPr="007524F2" w:rsidRDefault="00170CA6" w:rsidP="001936FD">
            <w:pPr>
              <w:jc w:val="center"/>
            </w:pPr>
          </w:p>
          <w:p w14:paraId="4D7E8976" w14:textId="77777777" w:rsidR="00170CA6" w:rsidRPr="007524F2" w:rsidRDefault="00170CA6" w:rsidP="001936FD">
            <w:pPr>
              <w:jc w:val="center"/>
            </w:pPr>
          </w:p>
          <w:p w14:paraId="0A6C55E1" w14:textId="77777777" w:rsidR="00170CA6" w:rsidRPr="007524F2" w:rsidRDefault="00170CA6" w:rsidP="001936FD">
            <w:pPr>
              <w:jc w:val="center"/>
            </w:pPr>
          </w:p>
          <w:p w14:paraId="79273C53" w14:textId="77777777" w:rsidR="00170CA6" w:rsidRPr="007524F2" w:rsidRDefault="00170CA6" w:rsidP="001936FD">
            <w:pPr>
              <w:jc w:val="center"/>
            </w:pPr>
          </w:p>
          <w:p w14:paraId="71424711" w14:textId="77777777" w:rsidR="00170CA6" w:rsidRPr="007524F2" w:rsidRDefault="00170CA6" w:rsidP="001936FD">
            <w:pPr>
              <w:jc w:val="center"/>
            </w:pPr>
          </w:p>
          <w:p w14:paraId="16AD4E64" w14:textId="77777777" w:rsidR="00170CA6" w:rsidRPr="007524F2" w:rsidRDefault="00170CA6" w:rsidP="001936FD">
            <w:pPr>
              <w:jc w:val="center"/>
            </w:pPr>
          </w:p>
          <w:p w14:paraId="11A50582" w14:textId="77777777" w:rsidR="00170CA6" w:rsidRPr="007524F2" w:rsidRDefault="00170CA6" w:rsidP="001936FD">
            <w:pPr>
              <w:jc w:val="center"/>
            </w:pPr>
          </w:p>
          <w:p w14:paraId="02D10207" w14:textId="77777777" w:rsidR="00170CA6" w:rsidRPr="007524F2" w:rsidRDefault="00170CA6" w:rsidP="001936FD">
            <w:pPr>
              <w:jc w:val="center"/>
            </w:pPr>
          </w:p>
          <w:p w14:paraId="27478A0E" w14:textId="77777777" w:rsidR="00170CA6" w:rsidRPr="007524F2" w:rsidRDefault="00170CA6" w:rsidP="001936FD">
            <w:pPr>
              <w:jc w:val="center"/>
            </w:pPr>
          </w:p>
          <w:p w14:paraId="7E8807D0" w14:textId="77777777" w:rsidR="00170CA6" w:rsidRPr="007524F2" w:rsidRDefault="00170CA6" w:rsidP="001936FD">
            <w:r w:rsidRPr="007524F2">
              <w:t>1 01 02150 01 0000 110</w:t>
            </w:r>
          </w:p>
          <w:p w14:paraId="43A0A768" w14:textId="77777777" w:rsidR="00170CA6" w:rsidRPr="007524F2" w:rsidRDefault="00170CA6" w:rsidP="001936FD">
            <w:pPr>
              <w:jc w:val="center"/>
            </w:pPr>
          </w:p>
        </w:tc>
        <w:tc>
          <w:tcPr>
            <w:tcW w:w="6096" w:type="dxa"/>
          </w:tcPr>
          <w:p w14:paraId="0543098A" w14:textId="77777777" w:rsidR="00170CA6" w:rsidRPr="007524F2" w:rsidRDefault="00170CA6" w:rsidP="001936FD">
            <w:pPr>
              <w:autoSpaceDE w:val="0"/>
              <w:autoSpaceDN w:val="0"/>
              <w:adjustRightInd w:val="0"/>
              <w:jc w:val="both"/>
            </w:pPr>
            <w:r w:rsidRPr="007524F2">
              <w:t xml:space="preserve"> 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r:id="rId48" w:history="1">
              <w:r w:rsidRPr="007524F2">
                <w:t>абзаце тридцать девятом статьи 50</w:t>
              </w:r>
            </w:hyperlink>
            <w:r w:rsidRPr="007524F2">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49" w:history="1">
              <w:r w:rsidRPr="007524F2">
                <w:t>пункте 6 статьи 210</w:t>
              </w:r>
            </w:hyperlink>
            <w:r w:rsidRPr="007524F2">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50" w:history="1">
              <w:r w:rsidRPr="007524F2">
                <w:t>абзацах тридцать пятом</w:t>
              </w:r>
            </w:hyperlink>
            <w:r w:rsidRPr="007524F2">
              <w:t xml:space="preserve"> и </w:t>
            </w:r>
            <w:hyperlink r:id="rId51" w:history="1">
              <w:r w:rsidRPr="007524F2">
                <w:t>тридцать шестом статьи 50</w:t>
              </w:r>
            </w:hyperlink>
            <w:r w:rsidRPr="007524F2">
              <w:t xml:space="preserve">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52" w:history="1">
              <w:r w:rsidRPr="007524F2">
                <w:t>абзаце девятом пункта 3 статьи 224</w:t>
              </w:r>
            </w:hyperlink>
            <w:r w:rsidRPr="007524F2">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r>
      <w:tr w:rsidR="00170CA6" w:rsidRPr="007524F2" w14:paraId="34E4652F" w14:textId="77777777" w:rsidTr="001936FD">
        <w:trPr>
          <w:trHeight w:val="2298"/>
        </w:trPr>
        <w:tc>
          <w:tcPr>
            <w:tcW w:w="1418" w:type="dxa"/>
            <w:vAlign w:val="center"/>
          </w:tcPr>
          <w:p w14:paraId="431687A5" w14:textId="77777777" w:rsidR="00170CA6" w:rsidRPr="007524F2" w:rsidRDefault="00170CA6" w:rsidP="001936FD">
            <w:pPr>
              <w:pStyle w:val="ConsPlusCell"/>
              <w:jc w:val="center"/>
              <w:rPr>
                <w:rFonts w:ascii="Times New Roman" w:hAnsi="Times New Roman" w:cs="Times New Roman"/>
                <w:bCs/>
                <w:sz w:val="24"/>
                <w:szCs w:val="24"/>
              </w:rPr>
            </w:pPr>
          </w:p>
          <w:p w14:paraId="525E8A8D"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182</w:t>
            </w:r>
          </w:p>
        </w:tc>
        <w:tc>
          <w:tcPr>
            <w:tcW w:w="2551" w:type="dxa"/>
          </w:tcPr>
          <w:p w14:paraId="0FF61340" w14:textId="77777777" w:rsidR="00170CA6" w:rsidRPr="007524F2" w:rsidRDefault="00170CA6" w:rsidP="001936FD">
            <w:pPr>
              <w:jc w:val="center"/>
            </w:pPr>
          </w:p>
          <w:p w14:paraId="6E4D316C" w14:textId="77777777" w:rsidR="00170CA6" w:rsidRPr="007524F2" w:rsidRDefault="00170CA6" w:rsidP="001936FD">
            <w:pPr>
              <w:jc w:val="center"/>
            </w:pPr>
          </w:p>
          <w:p w14:paraId="226DFEC3" w14:textId="77777777" w:rsidR="00170CA6" w:rsidRPr="007524F2" w:rsidRDefault="00170CA6" w:rsidP="001936FD">
            <w:pPr>
              <w:jc w:val="center"/>
            </w:pPr>
          </w:p>
          <w:p w14:paraId="70D3427F" w14:textId="77777777" w:rsidR="00170CA6" w:rsidRPr="007524F2" w:rsidRDefault="00170CA6" w:rsidP="001936FD">
            <w:pPr>
              <w:pStyle w:val="ConsPlusCell"/>
              <w:rPr>
                <w:rFonts w:ascii="Times New Roman" w:hAnsi="Times New Roman" w:cs="Times New Roman"/>
                <w:sz w:val="24"/>
                <w:szCs w:val="24"/>
              </w:rPr>
            </w:pPr>
          </w:p>
          <w:p w14:paraId="73AB0329" w14:textId="77777777" w:rsidR="00170CA6" w:rsidRPr="007524F2" w:rsidRDefault="00170CA6" w:rsidP="001936FD">
            <w:pPr>
              <w:pStyle w:val="ConsPlusCell"/>
              <w:rPr>
                <w:rFonts w:ascii="Times New Roman" w:hAnsi="Times New Roman" w:cs="Times New Roman"/>
                <w:sz w:val="24"/>
                <w:szCs w:val="24"/>
              </w:rPr>
            </w:pPr>
            <w:r w:rsidRPr="007524F2">
              <w:rPr>
                <w:rFonts w:ascii="Times New Roman" w:hAnsi="Times New Roman" w:cs="Times New Roman"/>
                <w:sz w:val="24"/>
                <w:szCs w:val="24"/>
              </w:rPr>
              <w:t>1 03 02231 01 0000 110</w:t>
            </w:r>
          </w:p>
          <w:p w14:paraId="02A53402" w14:textId="77777777" w:rsidR="00170CA6" w:rsidRPr="007524F2" w:rsidRDefault="00170CA6" w:rsidP="001936FD">
            <w:pPr>
              <w:pStyle w:val="ConsPlusCell"/>
              <w:jc w:val="center"/>
              <w:rPr>
                <w:rFonts w:ascii="Times New Roman" w:hAnsi="Times New Roman" w:cs="Times New Roman"/>
                <w:sz w:val="24"/>
                <w:szCs w:val="24"/>
              </w:rPr>
            </w:pPr>
          </w:p>
        </w:tc>
        <w:tc>
          <w:tcPr>
            <w:tcW w:w="6096" w:type="dxa"/>
          </w:tcPr>
          <w:p w14:paraId="16C8EACD" w14:textId="77777777" w:rsidR="00170CA6" w:rsidRPr="007524F2" w:rsidRDefault="00170CA6" w:rsidP="001936FD">
            <w:pPr>
              <w:autoSpaceDE w:val="0"/>
              <w:autoSpaceDN w:val="0"/>
              <w:adjustRightInd w:val="0"/>
              <w:jc w:val="both"/>
            </w:pPr>
            <w:r w:rsidRPr="007524F2">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170CA6" w:rsidRPr="007524F2" w14:paraId="23F0972A" w14:textId="77777777" w:rsidTr="001936FD">
        <w:trPr>
          <w:trHeight w:val="69"/>
        </w:trPr>
        <w:tc>
          <w:tcPr>
            <w:tcW w:w="1418" w:type="dxa"/>
            <w:vAlign w:val="center"/>
          </w:tcPr>
          <w:p w14:paraId="390A9B16"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182</w:t>
            </w:r>
          </w:p>
        </w:tc>
        <w:tc>
          <w:tcPr>
            <w:tcW w:w="2551" w:type="dxa"/>
            <w:vAlign w:val="center"/>
          </w:tcPr>
          <w:p w14:paraId="66EC5AC1" w14:textId="77777777" w:rsidR="00170CA6" w:rsidRPr="007524F2" w:rsidRDefault="00170CA6" w:rsidP="001936FD">
            <w:pPr>
              <w:jc w:val="center"/>
            </w:pPr>
            <w:r w:rsidRPr="007524F2">
              <w:t>1 03 02241 01 0000 110</w:t>
            </w:r>
          </w:p>
        </w:tc>
        <w:tc>
          <w:tcPr>
            <w:tcW w:w="6096" w:type="dxa"/>
          </w:tcPr>
          <w:p w14:paraId="14628E0F" w14:textId="77777777" w:rsidR="00170CA6" w:rsidRPr="007524F2" w:rsidRDefault="00170CA6" w:rsidP="001936FD">
            <w:pPr>
              <w:autoSpaceDE w:val="0"/>
              <w:autoSpaceDN w:val="0"/>
              <w:adjustRightInd w:val="0"/>
              <w:jc w:val="both"/>
            </w:pPr>
            <w:r w:rsidRPr="007524F2">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170CA6" w:rsidRPr="007524F2" w14:paraId="764B4B4B" w14:textId="77777777" w:rsidTr="001936FD">
        <w:trPr>
          <w:trHeight w:val="480"/>
        </w:trPr>
        <w:tc>
          <w:tcPr>
            <w:tcW w:w="1418" w:type="dxa"/>
            <w:vAlign w:val="center"/>
          </w:tcPr>
          <w:p w14:paraId="5FE3E532"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182</w:t>
            </w:r>
          </w:p>
        </w:tc>
        <w:tc>
          <w:tcPr>
            <w:tcW w:w="2551" w:type="dxa"/>
            <w:vAlign w:val="center"/>
          </w:tcPr>
          <w:p w14:paraId="44DC9F2F" w14:textId="77777777" w:rsidR="00170CA6" w:rsidRPr="007524F2" w:rsidRDefault="00170CA6" w:rsidP="001936FD">
            <w:pPr>
              <w:jc w:val="center"/>
            </w:pPr>
            <w:r w:rsidRPr="007524F2">
              <w:t>1 03 02251 01 0000 110</w:t>
            </w:r>
          </w:p>
        </w:tc>
        <w:tc>
          <w:tcPr>
            <w:tcW w:w="6096" w:type="dxa"/>
          </w:tcPr>
          <w:p w14:paraId="5ED396C1" w14:textId="77777777" w:rsidR="00170CA6" w:rsidRPr="007524F2" w:rsidRDefault="00170CA6" w:rsidP="001936FD">
            <w:pPr>
              <w:autoSpaceDE w:val="0"/>
              <w:autoSpaceDN w:val="0"/>
              <w:adjustRightInd w:val="0"/>
              <w:jc w:val="both"/>
            </w:pPr>
            <w:r w:rsidRPr="007524F2">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170CA6" w:rsidRPr="007524F2" w14:paraId="18A54DFF" w14:textId="77777777" w:rsidTr="001936FD">
        <w:trPr>
          <w:trHeight w:val="2368"/>
        </w:trPr>
        <w:tc>
          <w:tcPr>
            <w:tcW w:w="1418" w:type="dxa"/>
            <w:vAlign w:val="center"/>
          </w:tcPr>
          <w:p w14:paraId="41946CA4" w14:textId="77777777" w:rsidR="00170CA6" w:rsidRPr="007524F2" w:rsidRDefault="00170CA6" w:rsidP="001936FD">
            <w:pPr>
              <w:pStyle w:val="ConsPlusCell"/>
              <w:jc w:val="center"/>
              <w:rPr>
                <w:rFonts w:ascii="Times New Roman" w:hAnsi="Times New Roman" w:cs="Times New Roman"/>
                <w:bCs/>
                <w:sz w:val="24"/>
                <w:szCs w:val="24"/>
              </w:rPr>
            </w:pPr>
          </w:p>
          <w:p w14:paraId="761894BC"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182</w:t>
            </w:r>
          </w:p>
        </w:tc>
        <w:tc>
          <w:tcPr>
            <w:tcW w:w="2551" w:type="dxa"/>
            <w:vAlign w:val="center"/>
          </w:tcPr>
          <w:p w14:paraId="280EE33D" w14:textId="77777777" w:rsidR="00170CA6" w:rsidRPr="007524F2" w:rsidRDefault="00170CA6" w:rsidP="001936FD">
            <w:pPr>
              <w:jc w:val="center"/>
            </w:pPr>
          </w:p>
          <w:p w14:paraId="5E306736" w14:textId="77777777" w:rsidR="00170CA6" w:rsidRPr="007524F2" w:rsidRDefault="00170CA6" w:rsidP="001936FD">
            <w:pPr>
              <w:jc w:val="center"/>
            </w:pPr>
            <w:r w:rsidRPr="007524F2">
              <w:t>1 03 02261 01 0000 110</w:t>
            </w:r>
          </w:p>
        </w:tc>
        <w:tc>
          <w:tcPr>
            <w:tcW w:w="6096" w:type="dxa"/>
          </w:tcPr>
          <w:p w14:paraId="01F46A79" w14:textId="77777777" w:rsidR="00170CA6" w:rsidRPr="007524F2" w:rsidRDefault="00170CA6" w:rsidP="001936FD">
            <w:pPr>
              <w:autoSpaceDE w:val="0"/>
              <w:autoSpaceDN w:val="0"/>
              <w:adjustRightInd w:val="0"/>
              <w:jc w:val="both"/>
            </w:pPr>
            <w:r w:rsidRPr="007524F2">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170CA6" w:rsidRPr="007524F2" w14:paraId="4E255542" w14:textId="77777777" w:rsidTr="001936FD">
        <w:trPr>
          <w:trHeight w:val="1137"/>
        </w:trPr>
        <w:tc>
          <w:tcPr>
            <w:tcW w:w="1418" w:type="dxa"/>
            <w:vAlign w:val="center"/>
          </w:tcPr>
          <w:p w14:paraId="18ADDF4C"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182</w:t>
            </w:r>
          </w:p>
        </w:tc>
        <w:tc>
          <w:tcPr>
            <w:tcW w:w="2551" w:type="dxa"/>
            <w:vAlign w:val="center"/>
          </w:tcPr>
          <w:p w14:paraId="615C1ECE" w14:textId="77777777" w:rsidR="00170CA6" w:rsidRPr="007524F2" w:rsidRDefault="00170CA6" w:rsidP="001936FD">
            <w:pPr>
              <w:jc w:val="center"/>
            </w:pPr>
            <w:r w:rsidRPr="007524F2">
              <w:t>1 06 01030 13 0000 110</w:t>
            </w:r>
          </w:p>
        </w:tc>
        <w:tc>
          <w:tcPr>
            <w:tcW w:w="6096" w:type="dxa"/>
          </w:tcPr>
          <w:p w14:paraId="2616A785" w14:textId="77777777" w:rsidR="00170CA6" w:rsidRPr="007524F2" w:rsidRDefault="00170CA6" w:rsidP="001936FD">
            <w:pPr>
              <w:autoSpaceDE w:val="0"/>
              <w:autoSpaceDN w:val="0"/>
              <w:adjustRightInd w:val="0"/>
              <w:jc w:val="both"/>
            </w:pPr>
            <w:r w:rsidRPr="007524F2">
              <w:t>Налог на имущество физических лиц, взимаемый по ставкам, применяемым к объектам налогообложения, расположенным в границах городских поселений</w:t>
            </w:r>
          </w:p>
        </w:tc>
      </w:tr>
      <w:tr w:rsidR="00170CA6" w:rsidRPr="007524F2" w14:paraId="628CBE1F" w14:textId="77777777" w:rsidTr="001936FD">
        <w:trPr>
          <w:trHeight w:val="480"/>
        </w:trPr>
        <w:tc>
          <w:tcPr>
            <w:tcW w:w="1418" w:type="dxa"/>
            <w:vAlign w:val="center"/>
          </w:tcPr>
          <w:p w14:paraId="0944AACF"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182</w:t>
            </w:r>
          </w:p>
        </w:tc>
        <w:tc>
          <w:tcPr>
            <w:tcW w:w="2551" w:type="dxa"/>
            <w:vAlign w:val="center"/>
          </w:tcPr>
          <w:p w14:paraId="2A5974E8" w14:textId="77777777" w:rsidR="00170CA6" w:rsidRPr="007524F2" w:rsidRDefault="00170CA6" w:rsidP="001936FD">
            <w:pPr>
              <w:jc w:val="center"/>
            </w:pPr>
            <w:r w:rsidRPr="007524F2">
              <w:t>1 06 06033 13 0000 110</w:t>
            </w:r>
          </w:p>
        </w:tc>
        <w:tc>
          <w:tcPr>
            <w:tcW w:w="6096" w:type="dxa"/>
          </w:tcPr>
          <w:p w14:paraId="44E6BA7A" w14:textId="77777777" w:rsidR="00170CA6" w:rsidRPr="007524F2" w:rsidRDefault="00170CA6" w:rsidP="001936FD">
            <w:pPr>
              <w:autoSpaceDE w:val="0"/>
              <w:autoSpaceDN w:val="0"/>
              <w:adjustRightInd w:val="0"/>
              <w:jc w:val="both"/>
            </w:pPr>
            <w:r w:rsidRPr="007524F2">
              <w:t>Земельный налог с организаций, обладающих земельным участком, расположенным в границах городских поселений</w:t>
            </w:r>
          </w:p>
        </w:tc>
      </w:tr>
      <w:tr w:rsidR="00170CA6" w:rsidRPr="007524F2" w14:paraId="14DFC740" w14:textId="77777777" w:rsidTr="001936FD">
        <w:trPr>
          <w:trHeight w:val="480"/>
        </w:trPr>
        <w:tc>
          <w:tcPr>
            <w:tcW w:w="1418" w:type="dxa"/>
            <w:vAlign w:val="center"/>
          </w:tcPr>
          <w:p w14:paraId="4C66A95E" w14:textId="77777777" w:rsidR="00170CA6" w:rsidRPr="007524F2" w:rsidRDefault="00170CA6" w:rsidP="001936FD">
            <w:pPr>
              <w:pStyle w:val="ConsPlusCell"/>
              <w:jc w:val="center"/>
              <w:rPr>
                <w:rFonts w:ascii="Times New Roman" w:hAnsi="Times New Roman" w:cs="Times New Roman"/>
                <w:bCs/>
                <w:sz w:val="24"/>
                <w:szCs w:val="24"/>
              </w:rPr>
            </w:pPr>
            <w:r w:rsidRPr="007524F2">
              <w:rPr>
                <w:rFonts w:ascii="Times New Roman" w:hAnsi="Times New Roman" w:cs="Times New Roman"/>
                <w:bCs/>
                <w:sz w:val="24"/>
                <w:szCs w:val="24"/>
              </w:rPr>
              <w:t>182</w:t>
            </w:r>
          </w:p>
        </w:tc>
        <w:tc>
          <w:tcPr>
            <w:tcW w:w="2551" w:type="dxa"/>
            <w:vAlign w:val="center"/>
          </w:tcPr>
          <w:p w14:paraId="197C4987" w14:textId="77777777" w:rsidR="00170CA6" w:rsidRPr="007524F2" w:rsidRDefault="00170CA6" w:rsidP="001936FD">
            <w:pPr>
              <w:pStyle w:val="ConsPlusCell"/>
              <w:jc w:val="center"/>
              <w:rPr>
                <w:rFonts w:ascii="Times New Roman" w:hAnsi="Times New Roman" w:cs="Times New Roman"/>
                <w:sz w:val="24"/>
                <w:szCs w:val="24"/>
              </w:rPr>
            </w:pPr>
            <w:r w:rsidRPr="007524F2">
              <w:rPr>
                <w:rFonts w:ascii="Times New Roman" w:hAnsi="Times New Roman" w:cs="Times New Roman"/>
                <w:sz w:val="24"/>
                <w:szCs w:val="24"/>
              </w:rPr>
              <w:t>1 06 06043 13 0000 110</w:t>
            </w:r>
          </w:p>
        </w:tc>
        <w:tc>
          <w:tcPr>
            <w:tcW w:w="6096" w:type="dxa"/>
          </w:tcPr>
          <w:p w14:paraId="501D735E" w14:textId="77777777" w:rsidR="00170CA6" w:rsidRPr="007524F2" w:rsidRDefault="00170CA6" w:rsidP="001936FD">
            <w:pPr>
              <w:autoSpaceDE w:val="0"/>
              <w:autoSpaceDN w:val="0"/>
              <w:adjustRightInd w:val="0"/>
              <w:jc w:val="both"/>
            </w:pPr>
            <w:r w:rsidRPr="007524F2">
              <w:t>Земельный налог с физических лиц, обладающих земельным участком, расположенным в границах городских поселений</w:t>
            </w:r>
          </w:p>
        </w:tc>
      </w:tr>
    </w:tbl>
    <w:p w14:paraId="67EB9D84" w14:textId="77777777" w:rsidR="00170CA6" w:rsidRPr="007524F2" w:rsidRDefault="00170CA6" w:rsidP="00170CA6">
      <w:pPr>
        <w:ind w:firstLine="709"/>
        <w:jc w:val="both"/>
      </w:pPr>
    </w:p>
    <w:p w14:paraId="1973DBE3" w14:textId="769D6445" w:rsidR="00170CA6" w:rsidRPr="007524F2" w:rsidRDefault="00170CA6" w:rsidP="00170890">
      <w:pPr>
        <w:widowControl w:val="0"/>
        <w:jc w:val="center"/>
        <w:rPr>
          <w:b/>
          <w:color w:val="auto"/>
        </w:rPr>
      </w:pPr>
    </w:p>
    <w:p w14:paraId="33F0BB49" w14:textId="77777777" w:rsidR="00170CA6" w:rsidRPr="007524F2" w:rsidRDefault="00170CA6" w:rsidP="00170CA6">
      <w:pPr>
        <w:jc w:val="right"/>
        <w:rPr>
          <w:b/>
          <w:noProof/>
          <w:color w:val="000080"/>
          <w:sz w:val="32"/>
          <w:szCs w:val="28"/>
        </w:rPr>
      </w:pPr>
    </w:p>
    <w:p w14:paraId="7ED0327E" w14:textId="30033E28" w:rsidR="00170CA6" w:rsidRPr="007524F2" w:rsidRDefault="00170CA6" w:rsidP="00170CA6">
      <w:pPr>
        <w:jc w:val="right"/>
        <w:rPr>
          <w:b/>
          <w:noProof/>
          <w:color w:val="000080"/>
          <w:sz w:val="32"/>
          <w:szCs w:val="28"/>
        </w:rPr>
      </w:pPr>
    </w:p>
    <w:p w14:paraId="07745229" w14:textId="1480A944" w:rsidR="009F111E" w:rsidRPr="007524F2" w:rsidRDefault="009F111E" w:rsidP="00170CA6">
      <w:pPr>
        <w:jc w:val="right"/>
        <w:rPr>
          <w:b/>
          <w:noProof/>
          <w:color w:val="000080"/>
          <w:sz w:val="32"/>
          <w:szCs w:val="28"/>
        </w:rPr>
      </w:pPr>
    </w:p>
    <w:p w14:paraId="26EA5C4A" w14:textId="07E33A69" w:rsidR="009F111E" w:rsidRPr="007524F2" w:rsidRDefault="009F111E" w:rsidP="00170CA6">
      <w:pPr>
        <w:jc w:val="right"/>
        <w:rPr>
          <w:b/>
          <w:noProof/>
          <w:color w:val="000080"/>
          <w:sz w:val="32"/>
          <w:szCs w:val="28"/>
        </w:rPr>
      </w:pPr>
    </w:p>
    <w:p w14:paraId="3344721C" w14:textId="63DA7D34" w:rsidR="009F111E" w:rsidRPr="007524F2" w:rsidRDefault="009F111E" w:rsidP="00170CA6">
      <w:pPr>
        <w:jc w:val="right"/>
        <w:rPr>
          <w:b/>
          <w:noProof/>
          <w:color w:val="000080"/>
          <w:sz w:val="32"/>
          <w:szCs w:val="28"/>
        </w:rPr>
      </w:pPr>
    </w:p>
    <w:p w14:paraId="50021659" w14:textId="7B2021BB" w:rsidR="009F111E" w:rsidRPr="007524F2" w:rsidRDefault="009F111E" w:rsidP="00170CA6">
      <w:pPr>
        <w:jc w:val="right"/>
        <w:rPr>
          <w:b/>
          <w:noProof/>
          <w:color w:val="000080"/>
          <w:sz w:val="32"/>
          <w:szCs w:val="28"/>
        </w:rPr>
      </w:pPr>
    </w:p>
    <w:p w14:paraId="1ABAF520" w14:textId="115A9F93" w:rsidR="009F111E" w:rsidRPr="007524F2" w:rsidRDefault="009F111E" w:rsidP="00170CA6">
      <w:pPr>
        <w:jc w:val="right"/>
        <w:rPr>
          <w:b/>
          <w:noProof/>
          <w:color w:val="000080"/>
          <w:sz w:val="32"/>
          <w:szCs w:val="28"/>
        </w:rPr>
      </w:pPr>
    </w:p>
    <w:p w14:paraId="5CA880CD" w14:textId="47620D5E" w:rsidR="009F111E" w:rsidRPr="007524F2" w:rsidRDefault="009F111E" w:rsidP="00170CA6">
      <w:pPr>
        <w:jc w:val="right"/>
        <w:rPr>
          <w:b/>
          <w:noProof/>
          <w:color w:val="000080"/>
          <w:sz w:val="32"/>
          <w:szCs w:val="28"/>
        </w:rPr>
      </w:pPr>
    </w:p>
    <w:p w14:paraId="17A7A146" w14:textId="14E2B0E8" w:rsidR="009F111E" w:rsidRPr="007524F2" w:rsidRDefault="009F111E" w:rsidP="00170CA6">
      <w:pPr>
        <w:jc w:val="right"/>
        <w:rPr>
          <w:b/>
          <w:noProof/>
          <w:color w:val="000080"/>
          <w:sz w:val="32"/>
          <w:szCs w:val="28"/>
        </w:rPr>
      </w:pPr>
    </w:p>
    <w:p w14:paraId="57A969C7" w14:textId="194BEBA9" w:rsidR="009F111E" w:rsidRPr="007524F2" w:rsidRDefault="009F111E" w:rsidP="00170CA6">
      <w:pPr>
        <w:jc w:val="right"/>
        <w:rPr>
          <w:b/>
          <w:noProof/>
          <w:color w:val="000080"/>
          <w:sz w:val="32"/>
          <w:szCs w:val="28"/>
        </w:rPr>
      </w:pPr>
    </w:p>
    <w:p w14:paraId="109C693F" w14:textId="5B7E47DD" w:rsidR="009F111E" w:rsidRPr="007524F2" w:rsidRDefault="009F111E" w:rsidP="00170CA6">
      <w:pPr>
        <w:jc w:val="right"/>
        <w:rPr>
          <w:b/>
          <w:noProof/>
          <w:color w:val="000080"/>
          <w:sz w:val="32"/>
          <w:szCs w:val="28"/>
        </w:rPr>
      </w:pPr>
    </w:p>
    <w:p w14:paraId="1697C90C" w14:textId="58088A14" w:rsidR="009F111E" w:rsidRPr="007524F2" w:rsidRDefault="009F111E" w:rsidP="00170CA6">
      <w:pPr>
        <w:jc w:val="right"/>
        <w:rPr>
          <w:b/>
          <w:noProof/>
          <w:color w:val="000080"/>
          <w:sz w:val="32"/>
          <w:szCs w:val="28"/>
        </w:rPr>
      </w:pPr>
    </w:p>
    <w:p w14:paraId="5AA60E5C" w14:textId="2F81CB3F" w:rsidR="009F111E" w:rsidRPr="007524F2" w:rsidRDefault="009F111E" w:rsidP="00170CA6">
      <w:pPr>
        <w:jc w:val="right"/>
        <w:rPr>
          <w:b/>
          <w:noProof/>
          <w:color w:val="000080"/>
          <w:sz w:val="32"/>
          <w:szCs w:val="28"/>
        </w:rPr>
      </w:pPr>
    </w:p>
    <w:p w14:paraId="215EF1FA" w14:textId="5275BF3D" w:rsidR="009F111E" w:rsidRPr="007524F2" w:rsidRDefault="009F111E" w:rsidP="00170CA6">
      <w:pPr>
        <w:jc w:val="right"/>
        <w:rPr>
          <w:b/>
          <w:noProof/>
          <w:color w:val="000080"/>
          <w:sz w:val="32"/>
          <w:szCs w:val="28"/>
        </w:rPr>
      </w:pPr>
    </w:p>
    <w:p w14:paraId="0A366294" w14:textId="63706BF4" w:rsidR="009F111E" w:rsidRPr="007524F2" w:rsidRDefault="009F111E" w:rsidP="00170CA6">
      <w:pPr>
        <w:jc w:val="right"/>
        <w:rPr>
          <w:b/>
          <w:noProof/>
          <w:color w:val="000080"/>
          <w:sz w:val="32"/>
          <w:szCs w:val="28"/>
        </w:rPr>
      </w:pPr>
    </w:p>
    <w:p w14:paraId="6AEA6593" w14:textId="3D47B4DC" w:rsidR="009F111E" w:rsidRPr="007524F2" w:rsidRDefault="009F111E" w:rsidP="00170CA6">
      <w:pPr>
        <w:jc w:val="right"/>
        <w:rPr>
          <w:b/>
          <w:noProof/>
          <w:color w:val="000080"/>
          <w:sz w:val="32"/>
          <w:szCs w:val="28"/>
        </w:rPr>
      </w:pPr>
    </w:p>
    <w:p w14:paraId="02F22A87" w14:textId="1F561EEA" w:rsidR="009F111E" w:rsidRPr="007524F2" w:rsidRDefault="009F111E" w:rsidP="00170CA6">
      <w:pPr>
        <w:jc w:val="right"/>
        <w:rPr>
          <w:b/>
          <w:noProof/>
          <w:color w:val="000080"/>
          <w:sz w:val="32"/>
          <w:szCs w:val="28"/>
        </w:rPr>
      </w:pPr>
    </w:p>
    <w:p w14:paraId="45ECAE62" w14:textId="77777777" w:rsidR="009F111E" w:rsidRPr="007524F2" w:rsidRDefault="009F111E" w:rsidP="00170CA6">
      <w:pPr>
        <w:jc w:val="right"/>
        <w:rPr>
          <w:b/>
          <w:noProof/>
          <w:color w:val="000080"/>
          <w:sz w:val="32"/>
          <w:szCs w:val="28"/>
        </w:rPr>
      </w:pPr>
    </w:p>
    <w:p w14:paraId="430A6489" w14:textId="77777777" w:rsidR="00170CA6" w:rsidRPr="007524F2" w:rsidRDefault="00170CA6" w:rsidP="00170CA6">
      <w:pPr>
        <w:jc w:val="right"/>
        <w:rPr>
          <w:b/>
          <w:noProof/>
          <w:color w:val="000080"/>
          <w:sz w:val="32"/>
          <w:szCs w:val="28"/>
        </w:rPr>
      </w:pPr>
    </w:p>
    <w:p w14:paraId="56FD03F4" w14:textId="77777777" w:rsidR="00170CA6" w:rsidRPr="007524F2" w:rsidRDefault="00170CA6" w:rsidP="00170CA6">
      <w:pPr>
        <w:jc w:val="right"/>
        <w:rPr>
          <w:b/>
          <w:noProof/>
          <w:color w:val="000080"/>
          <w:sz w:val="32"/>
          <w:szCs w:val="28"/>
        </w:rPr>
      </w:pPr>
    </w:p>
    <w:p w14:paraId="00F0F560" w14:textId="00BFBE87" w:rsidR="00170CA6" w:rsidRPr="007524F2" w:rsidRDefault="00170CA6" w:rsidP="00170CA6">
      <w:pPr>
        <w:jc w:val="right"/>
        <w:rPr>
          <w:b/>
          <w:noProof/>
          <w:color w:val="000080"/>
          <w:sz w:val="32"/>
          <w:szCs w:val="28"/>
        </w:rPr>
      </w:pPr>
      <w:r w:rsidRPr="007524F2">
        <w:rPr>
          <w:b/>
          <w:noProof/>
          <w:color w:val="000080"/>
          <w:sz w:val="32"/>
          <w:szCs w:val="28"/>
        </w:rPr>
        <w:tab/>
      </w:r>
      <w:r w:rsidRPr="007524F2">
        <w:rPr>
          <w:b/>
          <w:noProof/>
          <w:color w:val="000080"/>
          <w:sz w:val="32"/>
          <w:szCs w:val="28"/>
        </w:rPr>
        <w:tab/>
        <w:t xml:space="preserve"> </w:t>
      </w:r>
    </w:p>
    <w:p w14:paraId="37020F1C" w14:textId="77777777" w:rsidR="00170CA6" w:rsidRPr="007524F2" w:rsidRDefault="00170CA6" w:rsidP="00170CA6">
      <w:pPr>
        <w:jc w:val="center"/>
        <w:rPr>
          <w:b/>
          <w:sz w:val="28"/>
          <w:szCs w:val="28"/>
        </w:rPr>
      </w:pPr>
      <w:r w:rsidRPr="007524F2">
        <w:rPr>
          <w:b/>
          <w:noProof/>
          <w:color w:val="000080"/>
          <w:sz w:val="32"/>
          <w:szCs w:val="28"/>
        </w:rPr>
        <w:drawing>
          <wp:inline distT="0" distB="0" distL="0" distR="0" wp14:anchorId="0FBD6F15" wp14:editId="715B2EF3">
            <wp:extent cx="543560" cy="681355"/>
            <wp:effectExtent l="0" t="0" r="8890" b="4445"/>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53" cstate="print">
                      <a:lum bright="6000" contrast="42000"/>
                      <a:extLst>
                        <a:ext uri="{28A0092B-C50C-407E-A947-70E740481C1C}">
                          <a14:useLocalDpi xmlns:a14="http://schemas.microsoft.com/office/drawing/2010/main" val="0"/>
                        </a:ext>
                      </a:extLst>
                    </a:blip>
                    <a:srcRect/>
                    <a:stretch>
                      <a:fillRect/>
                    </a:stretch>
                  </pic:blipFill>
                  <pic:spPr bwMode="auto">
                    <a:xfrm>
                      <a:off x="0" y="0"/>
                      <a:ext cx="543560" cy="681355"/>
                    </a:xfrm>
                    <a:prstGeom prst="rect">
                      <a:avLst/>
                    </a:prstGeom>
                    <a:noFill/>
                    <a:ln>
                      <a:noFill/>
                    </a:ln>
                  </pic:spPr>
                </pic:pic>
              </a:graphicData>
            </a:graphic>
          </wp:inline>
        </w:drawing>
      </w:r>
    </w:p>
    <w:p w14:paraId="650A7798" w14:textId="77777777" w:rsidR="00170CA6" w:rsidRPr="007524F2" w:rsidRDefault="00170CA6" w:rsidP="00170CA6">
      <w:pPr>
        <w:jc w:val="center"/>
        <w:outlineLvl w:val="0"/>
        <w:rPr>
          <w:bCs/>
          <w:sz w:val="28"/>
          <w:szCs w:val="28"/>
        </w:rPr>
      </w:pPr>
      <w:r w:rsidRPr="007524F2">
        <w:rPr>
          <w:bCs/>
          <w:sz w:val="28"/>
          <w:szCs w:val="28"/>
        </w:rPr>
        <w:t>Российская Федерация</w:t>
      </w:r>
    </w:p>
    <w:p w14:paraId="5D9AE007" w14:textId="77777777" w:rsidR="00170CA6" w:rsidRPr="007524F2" w:rsidRDefault="00170CA6" w:rsidP="00170CA6">
      <w:pPr>
        <w:jc w:val="center"/>
        <w:rPr>
          <w:bCs/>
          <w:sz w:val="28"/>
          <w:szCs w:val="28"/>
        </w:rPr>
      </w:pPr>
      <w:r w:rsidRPr="007524F2">
        <w:rPr>
          <w:bCs/>
          <w:sz w:val="28"/>
          <w:szCs w:val="28"/>
        </w:rPr>
        <w:t>Ивановская область</w:t>
      </w:r>
    </w:p>
    <w:p w14:paraId="19915645" w14:textId="77777777" w:rsidR="00170CA6" w:rsidRPr="007524F2" w:rsidRDefault="00170CA6" w:rsidP="00170CA6">
      <w:pPr>
        <w:jc w:val="center"/>
        <w:rPr>
          <w:bCs/>
          <w:sz w:val="28"/>
          <w:szCs w:val="28"/>
        </w:rPr>
      </w:pPr>
      <w:r w:rsidRPr="007524F2">
        <w:rPr>
          <w:bCs/>
          <w:sz w:val="28"/>
          <w:szCs w:val="28"/>
        </w:rPr>
        <w:t>Комсомольский муниципальный район</w:t>
      </w:r>
    </w:p>
    <w:p w14:paraId="77A753DA" w14:textId="77777777" w:rsidR="00170CA6" w:rsidRPr="007524F2" w:rsidRDefault="00170CA6" w:rsidP="00170CA6">
      <w:pPr>
        <w:jc w:val="center"/>
        <w:rPr>
          <w:bCs/>
          <w:sz w:val="28"/>
          <w:szCs w:val="28"/>
        </w:rPr>
      </w:pPr>
      <w:r w:rsidRPr="007524F2">
        <w:rPr>
          <w:bCs/>
          <w:sz w:val="28"/>
          <w:szCs w:val="28"/>
        </w:rPr>
        <w:t>СОВЕТ КОМСОМОЛЬСКОГО ГОРОДСКОГО ПОСЕЛЕНИЯ</w:t>
      </w:r>
    </w:p>
    <w:p w14:paraId="6948DAA3" w14:textId="77777777" w:rsidR="00170CA6" w:rsidRPr="007524F2" w:rsidRDefault="00170CA6" w:rsidP="00170CA6">
      <w:pPr>
        <w:jc w:val="center"/>
        <w:rPr>
          <w:bCs/>
          <w:sz w:val="28"/>
          <w:szCs w:val="28"/>
        </w:rPr>
      </w:pPr>
      <w:r w:rsidRPr="007524F2">
        <w:rPr>
          <w:bCs/>
          <w:sz w:val="28"/>
          <w:szCs w:val="28"/>
        </w:rPr>
        <w:t>пятого созыва</w:t>
      </w:r>
    </w:p>
    <w:tbl>
      <w:tblPr>
        <w:tblW w:w="9059" w:type="dxa"/>
        <w:tblInd w:w="135" w:type="dxa"/>
        <w:tblBorders>
          <w:top w:val="thinThickSmallGap" w:sz="24" w:space="0" w:color="auto"/>
        </w:tblBorders>
        <w:tblLook w:val="04A0" w:firstRow="1" w:lastRow="0" w:firstColumn="1" w:lastColumn="0" w:noHBand="0" w:noVBand="1"/>
      </w:tblPr>
      <w:tblGrid>
        <w:gridCol w:w="9059"/>
      </w:tblGrid>
      <w:tr w:rsidR="00170CA6" w:rsidRPr="007524F2" w14:paraId="1DB56CCE" w14:textId="77777777" w:rsidTr="001936FD">
        <w:trPr>
          <w:trHeight w:val="149"/>
        </w:trPr>
        <w:tc>
          <w:tcPr>
            <w:tcW w:w="9059" w:type="dxa"/>
            <w:tcBorders>
              <w:top w:val="thinThickSmallGap" w:sz="24" w:space="0" w:color="auto"/>
              <w:left w:val="nil"/>
              <w:bottom w:val="nil"/>
              <w:right w:val="nil"/>
            </w:tcBorders>
            <w:hideMark/>
          </w:tcPr>
          <w:p w14:paraId="2AF89694" w14:textId="77777777" w:rsidR="00170CA6" w:rsidRPr="007524F2" w:rsidRDefault="00170CA6" w:rsidP="001936FD">
            <w:pPr>
              <w:jc w:val="center"/>
              <w:rPr>
                <w:b/>
                <w:sz w:val="28"/>
                <w:szCs w:val="28"/>
              </w:rPr>
            </w:pPr>
            <w:smartTag w:uri="urn:schemas-microsoft-com:office:smarttags" w:element="metricconverter">
              <w:smartTagPr>
                <w:attr w:name="ProductID" w:val="155150, г"/>
              </w:smartTagPr>
              <w:r w:rsidRPr="007524F2">
                <w:rPr>
                  <w:bCs/>
                  <w:sz w:val="28"/>
                  <w:szCs w:val="28"/>
                </w:rPr>
                <w:t>155150, г</w:t>
              </w:r>
            </w:smartTag>
            <w:r w:rsidRPr="007524F2">
              <w:rPr>
                <w:bCs/>
                <w:sz w:val="28"/>
                <w:szCs w:val="28"/>
              </w:rPr>
              <w:t>. Комсомольск, ул. 50 лет ВЛКСМ, д. 2</w:t>
            </w:r>
          </w:p>
        </w:tc>
      </w:tr>
    </w:tbl>
    <w:p w14:paraId="541BE7C9" w14:textId="77777777" w:rsidR="00170CA6" w:rsidRPr="007524F2" w:rsidRDefault="00170CA6" w:rsidP="00170CA6">
      <w:pPr>
        <w:rPr>
          <w:b/>
          <w:sz w:val="22"/>
          <w:szCs w:val="28"/>
        </w:rPr>
      </w:pPr>
    </w:p>
    <w:p w14:paraId="4D97F8C3" w14:textId="77777777" w:rsidR="00170CA6" w:rsidRPr="007524F2" w:rsidRDefault="00170CA6" w:rsidP="00170CA6">
      <w:pPr>
        <w:jc w:val="center"/>
        <w:rPr>
          <w:b/>
          <w:sz w:val="28"/>
          <w:szCs w:val="28"/>
        </w:rPr>
      </w:pPr>
      <w:r w:rsidRPr="007524F2">
        <w:rPr>
          <w:b/>
          <w:sz w:val="28"/>
          <w:szCs w:val="28"/>
        </w:rPr>
        <w:t>Р Е Ш Е Н И Е</w:t>
      </w:r>
    </w:p>
    <w:p w14:paraId="5A2F3C83" w14:textId="77777777" w:rsidR="00170CA6" w:rsidRPr="007524F2" w:rsidRDefault="00170CA6" w:rsidP="00170CA6">
      <w:pPr>
        <w:jc w:val="center"/>
        <w:rPr>
          <w:b/>
          <w:sz w:val="28"/>
          <w:szCs w:val="28"/>
        </w:rPr>
      </w:pPr>
    </w:p>
    <w:p w14:paraId="6131481A" w14:textId="77777777" w:rsidR="00170CA6" w:rsidRPr="007524F2" w:rsidRDefault="00170CA6" w:rsidP="00170CA6">
      <w:pPr>
        <w:ind w:right="264"/>
        <w:rPr>
          <w:b/>
          <w:sz w:val="28"/>
          <w:szCs w:val="28"/>
        </w:rPr>
      </w:pPr>
      <w:r w:rsidRPr="007524F2">
        <w:rPr>
          <w:b/>
          <w:sz w:val="28"/>
          <w:szCs w:val="28"/>
        </w:rPr>
        <w:t xml:space="preserve">               от 26.01.2026г.                                                                   № 33</w:t>
      </w:r>
    </w:p>
    <w:p w14:paraId="3AA7F778" w14:textId="77777777" w:rsidR="00170CA6" w:rsidRPr="007524F2" w:rsidRDefault="00170CA6" w:rsidP="00170CA6">
      <w:pPr>
        <w:pStyle w:val="afc"/>
        <w:rPr>
          <w:b/>
          <w:sz w:val="22"/>
          <w:szCs w:val="28"/>
        </w:rPr>
      </w:pPr>
    </w:p>
    <w:tbl>
      <w:tblPr>
        <w:tblW w:w="9640" w:type="dxa"/>
        <w:tblInd w:w="-176" w:type="dxa"/>
        <w:tblLayout w:type="fixed"/>
        <w:tblLook w:val="04A0" w:firstRow="1" w:lastRow="0" w:firstColumn="1" w:lastColumn="0" w:noHBand="0" w:noVBand="1"/>
      </w:tblPr>
      <w:tblGrid>
        <w:gridCol w:w="176"/>
        <w:gridCol w:w="9288"/>
        <w:gridCol w:w="176"/>
      </w:tblGrid>
      <w:tr w:rsidR="00170CA6" w:rsidRPr="007524F2" w14:paraId="736604E0" w14:textId="77777777" w:rsidTr="001936FD">
        <w:trPr>
          <w:gridBefore w:val="1"/>
          <w:wBefore w:w="176" w:type="dxa"/>
        </w:trPr>
        <w:tc>
          <w:tcPr>
            <w:tcW w:w="9464" w:type="dxa"/>
            <w:gridSpan w:val="2"/>
          </w:tcPr>
          <w:p w14:paraId="0ECC3800" w14:textId="77777777" w:rsidR="00170CA6" w:rsidRPr="007524F2" w:rsidRDefault="00170CA6" w:rsidP="001936FD">
            <w:pPr>
              <w:spacing w:line="276" w:lineRule="auto"/>
              <w:ind w:right="264"/>
              <w:jc w:val="center"/>
              <w:rPr>
                <w:b/>
                <w:bCs/>
                <w:sz w:val="28"/>
                <w:szCs w:val="28"/>
              </w:rPr>
            </w:pPr>
            <w:r w:rsidRPr="007524F2">
              <w:rPr>
                <w:b/>
                <w:bCs/>
                <w:sz w:val="28"/>
                <w:szCs w:val="28"/>
              </w:rPr>
              <w:t>О внесении изменений в решение Совета</w:t>
            </w:r>
          </w:p>
          <w:p w14:paraId="4B8D2374" w14:textId="77777777" w:rsidR="00170CA6" w:rsidRPr="007524F2" w:rsidRDefault="00170CA6" w:rsidP="001936FD">
            <w:pPr>
              <w:spacing w:line="276" w:lineRule="auto"/>
              <w:jc w:val="center"/>
              <w:rPr>
                <w:b/>
                <w:bCs/>
                <w:sz w:val="28"/>
                <w:szCs w:val="28"/>
              </w:rPr>
            </w:pPr>
            <w:r w:rsidRPr="007524F2">
              <w:rPr>
                <w:b/>
                <w:bCs/>
                <w:sz w:val="28"/>
                <w:szCs w:val="28"/>
              </w:rPr>
              <w:t>Комсомольского городского поселения № 24 от 11.12.2025г.</w:t>
            </w:r>
          </w:p>
          <w:p w14:paraId="0095EF9D" w14:textId="77777777" w:rsidR="00170CA6" w:rsidRPr="007524F2" w:rsidRDefault="00170CA6" w:rsidP="001936FD">
            <w:pPr>
              <w:pStyle w:val="afc"/>
              <w:jc w:val="center"/>
              <w:rPr>
                <w:b/>
                <w:sz w:val="28"/>
                <w:szCs w:val="28"/>
              </w:rPr>
            </w:pPr>
            <w:r w:rsidRPr="007524F2">
              <w:rPr>
                <w:b/>
                <w:bCs/>
                <w:sz w:val="28"/>
                <w:szCs w:val="28"/>
              </w:rPr>
              <w:t xml:space="preserve"> «</w:t>
            </w:r>
            <w:r w:rsidRPr="007524F2">
              <w:rPr>
                <w:b/>
                <w:sz w:val="28"/>
                <w:szCs w:val="28"/>
              </w:rPr>
              <w:t>О бюджете Комсомольского городского поселения на 2026 год и на плановый период 2027 и 2028 годов»</w:t>
            </w:r>
          </w:p>
          <w:p w14:paraId="1315FEAE" w14:textId="77777777" w:rsidR="00170CA6" w:rsidRPr="007524F2" w:rsidRDefault="00170CA6" w:rsidP="001936FD">
            <w:pPr>
              <w:pStyle w:val="afc"/>
              <w:jc w:val="center"/>
              <w:rPr>
                <w:b/>
                <w:sz w:val="28"/>
                <w:szCs w:val="28"/>
              </w:rPr>
            </w:pPr>
          </w:p>
          <w:p w14:paraId="4DD805DE" w14:textId="77777777" w:rsidR="00170CA6" w:rsidRPr="007524F2" w:rsidRDefault="00170CA6" w:rsidP="001936FD">
            <w:pPr>
              <w:pStyle w:val="afc"/>
              <w:jc w:val="center"/>
              <w:rPr>
                <w:b/>
                <w:sz w:val="28"/>
                <w:szCs w:val="28"/>
              </w:rPr>
            </w:pPr>
          </w:p>
        </w:tc>
      </w:tr>
      <w:tr w:rsidR="00170CA6" w:rsidRPr="007524F2" w14:paraId="49A6877F" w14:textId="77777777" w:rsidTr="001936FD">
        <w:trPr>
          <w:gridAfter w:val="1"/>
          <w:wAfter w:w="176" w:type="dxa"/>
          <w:trHeight w:val="345"/>
        </w:trPr>
        <w:tc>
          <w:tcPr>
            <w:tcW w:w="9464" w:type="dxa"/>
            <w:gridSpan w:val="2"/>
          </w:tcPr>
          <w:p w14:paraId="2BD60B33" w14:textId="77777777" w:rsidR="00170CA6" w:rsidRPr="007524F2" w:rsidRDefault="00170CA6" w:rsidP="001936FD">
            <w:pPr>
              <w:ind w:firstLine="351"/>
              <w:jc w:val="both"/>
              <w:rPr>
                <w:bCs/>
                <w:sz w:val="28"/>
                <w:szCs w:val="28"/>
              </w:rPr>
            </w:pPr>
            <w:r w:rsidRPr="007524F2">
              <w:rPr>
                <w:bCs/>
                <w:sz w:val="28"/>
                <w:szCs w:val="28"/>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Федеральный закон от 20.03.2025 N 33-ФЗ "Об общих принципах организации местного самоуправления в единой системе публичной власти", Уставом Комсомольского городского поселения Комсомольского муниципального района и в целях регулирования бюджетных правоотношений, Совет Комсомольского городского поселения</w:t>
            </w:r>
          </w:p>
          <w:p w14:paraId="4D7866E3" w14:textId="77777777" w:rsidR="00170CA6" w:rsidRPr="007524F2" w:rsidRDefault="00170CA6" w:rsidP="001936FD">
            <w:pPr>
              <w:spacing w:line="276" w:lineRule="auto"/>
              <w:ind w:firstLine="351"/>
              <w:jc w:val="both"/>
              <w:rPr>
                <w:bCs/>
                <w:sz w:val="28"/>
                <w:szCs w:val="28"/>
              </w:rPr>
            </w:pPr>
          </w:p>
          <w:p w14:paraId="1F0FF79F" w14:textId="77777777" w:rsidR="00170CA6" w:rsidRPr="007524F2" w:rsidRDefault="00170CA6" w:rsidP="001936FD">
            <w:pPr>
              <w:spacing w:line="276" w:lineRule="auto"/>
              <w:ind w:firstLine="351"/>
              <w:jc w:val="both"/>
              <w:rPr>
                <w:b/>
                <w:bCs/>
                <w:i/>
                <w:sz w:val="28"/>
                <w:szCs w:val="28"/>
              </w:rPr>
            </w:pPr>
            <w:r w:rsidRPr="007524F2">
              <w:rPr>
                <w:bCs/>
                <w:sz w:val="28"/>
                <w:szCs w:val="28"/>
              </w:rPr>
              <w:t xml:space="preserve"> </w:t>
            </w:r>
            <w:r w:rsidRPr="007524F2">
              <w:rPr>
                <w:b/>
                <w:bCs/>
                <w:i/>
                <w:sz w:val="28"/>
                <w:szCs w:val="28"/>
              </w:rPr>
              <w:t>РЕШИЛ:</w:t>
            </w:r>
          </w:p>
          <w:p w14:paraId="429B4A7B" w14:textId="77777777" w:rsidR="00170CA6" w:rsidRPr="007524F2" w:rsidRDefault="00170CA6" w:rsidP="002818CE">
            <w:pPr>
              <w:pStyle w:val="a6"/>
              <w:numPr>
                <w:ilvl w:val="0"/>
                <w:numId w:val="18"/>
              </w:numPr>
              <w:ind w:left="0" w:firstLine="634"/>
              <w:jc w:val="both"/>
              <w:rPr>
                <w:rFonts w:ascii="Times New Roman" w:hAnsi="Times New Roman"/>
                <w:bCs/>
                <w:sz w:val="28"/>
                <w:szCs w:val="28"/>
              </w:rPr>
            </w:pPr>
            <w:r w:rsidRPr="007524F2">
              <w:rPr>
                <w:rFonts w:ascii="Times New Roman" w:hAnsi="Times New Roman"/>
                <w:bCs/>
                <w:sz w:val="28"/>
                <w:szCs w:val="28"/>
              </w:rPr>
              <w:t>Внести в решение Совета Комсомольского городского поселения от 11.12.2025 №24 «О бюджете Комсомольского городского поселения на 2026 год и на плановый период 2027 и 2028 годов» следующие изменения:</w:t>
            </w:r>
          </w:p>
          <w:p w14:paraId="5A85219B" w14:textId="77777777" w:rsidR="00170CA6" w:rsidRPr="007524F2" w:rsidRDefault="00170CA6" w:rsidP="002818CE">
            <w:pPr>
              <w:pStyle w:val="a6"/>
              <w:numPr>
                <w:ilvl w:val="1"/>
                <w:numId w:val="18"/>
              </w:numPr>
              <w:ind w:left="0" w:firstLine="642"/>
              <w:jc w:val="both"/>
              <w:rPr>
                <w:rFonts w:ascii="Times New Roman" w:hAnsi="Times New Roman"/>
                <w:bCs/>
                <w:sz w:val="28"/>
                <w:szCs w:val="28"/>
              </w:rPr>
            </w:pPr>
            <w:r w:rsidRPr="007524F2">
              <w:rPr>
                <w:rFonts w:ascii="Times New Roman" w:hAnsi="Times New Roman"/>
                <w:bCs/>
                <w:sz w:val="28"/>
                <w:szCs w:val="28"/>
              </w:rPr>
              <w:t>В подпункте 1.1 пункта 1 решения:</w:t>
            </w:r>
          </w:p>
          <w:p w14:paraId="406717BE" w14:textId="77777777" w:rsidR="00170CA6" w:rsidRPr="007524F2" w:rsidRDefault="00170CA6" w:rsidP="001936FD">
            <w:pPr>
              <w:pStyle w:val="a6"/>
              <w:ind w:firstLine="351"/>
              <w:jc w:val="both"/>
              <w:rPr>
                <w:rFonts w:ascii="Times New Roman" w:hAnsi="Times New Roman"/>
                <w:bCs/>
                <w:sz w:val="28"/>
                <w:szCs w:val="28"/>
              </w:rPr>
            </w:pPr>
            <w:r w:rsidRPr="007524F2">
              <w:rPr>
                <w:rFonts w:ascii="Times New Roman" w:hAnsi="Times New Roman"/>
                <w:bCs/>
                <w:sz w:val="28"/>
                <w:szCs w:val="28"/>
              </w:rPr>
              <w:t>На 2026 год:</w:t>
            </w:r>
          </w:p>
          <w:p w14:paraId="4E06A518" w14:textId="77777777" w:rsidR="00170CA6" w:rsidRPr="007524F2" w:rsidRDefault="00170CA6" w:rsidP="001936FD">
            <w:pPr>
              <w:pStyle w:val="a6"/>
              <w:ind w:firstLine="351"/>
              <w:jc w:val="both"/>
              <w:rPr>
                <w:rFonts w:ascii="Times New Roman" w:hAnsi="Times New Roman"/>
                <w:sz w:val="28"/>
                <w:szCs w:val="28"/>
              </w:rPr>
            </w:pPr>
            <w:r w:rsidRPr="007524F2">
              <w:rPr>
                <w:rFonts w:ascii="Times New Roman" w:hAnsi="Times New Roman"/>
                <w:bCs/>
                <w:sz w:val="28"/>
                <w:szCs w:val="28"/>
              </w:rPr>
              <w:t>- в подпункте первом цифру «120 375 757,34</w:t>
            </w:r>
            <w:r w:rsidRPr="007524F2">
              <w:rPr>
                <w:rFonts w:ascii="Times New Roman" w:hAnsi="Times New Roman"/>
                <w:sz w:val="28"/>
                <w:szCs w:val="28"/>
              </w:rPr>
              <w:t>» заменить цифрой «129 537 423,83»;</w:t>
            </w:r>
          </w:p>
          <w:p w14:paraId="6FF87816" w14:textId="77777777" w:rsidR="00170CA6" w:rsidRPr="007524F2" w:rsidRDefault="00170CA6" w:rsidP="001936FD">
            <w:pPr>
              <w:pStyle w:val="a6"/>
              <w:ind w:firstLine="351"/>
              <w:jc w:val="both"/>
              <w:rPr>
                <w:rFonts w:ascii="Times New Roman" w:hAnsi="Times New Roman"/>
                <w:sz w:val="28"/>
                <w:szCs w:val="28"/>
              </w:rPr>
            </w:pPr>
            <w:r w:rsidRPr="007524F2">
              <w:rPr>
                <w:rFonts w:ascii="Times New Roman" w:hAnsi="Times New Roman"/>
                <w:sz w:val="28"/>
                <w:szCs w:val="28"/>
              </w:rPr>
              <w:t>- в подпункте втором цифру «</w:t>
            </w:r>
            <w:r w:rsidRPr="007524F2">
              <w:rPr>
                <w:rFonts w:ascii="Times New Roman" w:hAnsi="Times New Roman"/>
                <w:bCs/>
                <w:sz w:val="28"/>
                <w:szCs w:val="28"/>
              </w:rPr>
              <w:t>120 375 757,34</w:t>
            </w:r>
            <w:r w:rsidRPr="007524F2">
              <w:rPr>
                <w:rFonts w:ascii="Times New Roman" w:hAnsi="Times New Roman"/>
                <w:sz w:val="28"/>
                <w:szCs w:val="28"/>
              </w:rPr>
              <w:t>» заменить цифрой                        «139 654 341,90»;</w:t>
            </w:r>
          </w:p>
          <w:p w14:paraId="2A23D330" w14:textId="77777777" w:rsidR="00170CA6" w:rsidRPr="007524F2" w:rsidRDefault="00170CA6" w:rsidP="001936FD">
            <w:pPr>
              <w:pStyle w:val="a6"/>
              <w:ind w:firstLine="351"/>
              <w:jc w:val="both"/>
              <w:rPr>
                <w:rFonts w:ascii="Times New Roman" w:hAnsi="Times New Roman"/>
                <w:bCs/>
                <w:sz w:val="28"/>
                <w:szCs w:val="28"/>
              </w:rPr>
            </w:pPr>
            <w:r w:rsidRPr="007524F2">
              <w:rPr>
                <w:rFonts w:ascii="Times New Roman" w:hAnsi="Times New Roman"/>
                <w:bCs/>
                <w:sz w:val="28"/>
                <w:szCs w:val="28"/>
              </w:rPr>
              <w:t>- в подпункте третьем цифру «0,00» заменить цифрой «10 116 918,07».</w:t>
            </w:r>
          </w:p>
          <w:p w14:paraId="3B69A132" w14:textId="77777777" w:rsidR="00170CA6" w:rsidRPr="007524F2" w:rsidRDefault="00170CA6" w:rsidP="001936FD">
            <w:pPr>
              <w:pStyle w:val="a6"/>
              <w:ind w:firstLine="351"/>
              <w:jc w:val="both"/>
              <w:rPr>
                <w:rFonts w:ascii="Times New Roman" w:hAnsi="Times New Roman"/>
                <w:bCs/>
                <w:sz w:val="28"/>
                <w:szCs w:val="28"/>
              </w:rPr>
            </w:pPr>
          </w:p>
          <w:p w14:paraId="5E59BCF3" w14:textId="77777777" w:rsidR="00170CA6" w:rsidRPr="007524F2" w:rsidRDefault="00170CA6" w:rsidP="001936FD">
            <w:pPr>
              <w:pStyle w:val="a6"/>
              <w:ind w:firstLine="351"/>
              <w:jc w:val="both"/>
              <w:rPr>
                <w:rFonts w:ascii="Times New Roman" w:hAnsi="Times New Roman"/>
                <w:bCs/>
                <w:sz w:val="28"/>
                <w:szCs w:val="28"/>
              </w:rPr>
            </w:pPr>
          </w:p>
          <w:p w14:paraId="33B2A28D" w14:textId="77777777" w:rsidR="00170CA6" w:rsidRPr="007524F2" w:rsidRDefault="00170CA6" w:rsidP="002818CE">
            <w:pPr>
              <w:pStyle w:val="a6"/>
              <w:numPr>
                <w:ilvl w:val="1"/>
                <w:numId w:val="18"/>
              </w:numPr>
              <w:ind w:left="0" w:firstLine="642"/>
              <w:jc w:val="both"/>
              <w:rPr>
                <w:rFonts w:ascii="Times New Roman" w:hAnsi="Times New Roman"/>
                <w:bCs/>
                <w:sz w:val="28"/>
                <w:szCs w:val="28"/>
              </w:rPr>
            </w:pPr>
            <w:r w:rsidRPr="007524F2">
              <w:rPr>
                <w:rFonts w:ascii="Times New Roman" w:hAnsi="Times New Roman"/>
                <w:bCs/>
                <w:sz w:val="28"/>
                <w:szCs w:val="28"/>
              </w:rPr>
              <w:t>В подпункте 1.3 пункта 1 решения:</w:t>
            </w:r>
          </w:p>
          <w:p w14:paraId="6712C0C1" w14:textId="77777777" w:rsidR="00170CA6" w:rsidRPr="007524F2" w:rsidRDefault="00170CA6" w:rsidP="001936FD">
            <w:pPr>
              <w:pStyle w:val="a6"/>
              <w:ind w:firstLine="351"/>
              <w:jc w:val="both"/>
              <w:rPr>
                <w:rFonts w:ascii="Times New Roman" w:hAnsi="Times New Roman"/>
                <w:bCs/>
                <w:sz w:val="28"/>
                <w:szCs w:val="28"/>
              </w:rPr>
            </w:pPr>
            <w:r w:rsidRPr="007524F2">
              <w:rPr>
                <w:rFonts w:ascii="Times New Roman" w:hAnsi="Times New Roman"/>
                <w:bCs/>
                <w:sz w:val="28"/>
                <w:szCs w:val="28"/>
              </w:rPr>
              <w:t>На 2028 год:</w:t>
            </w:r>
          </w:p>
          <w:p w14:paraId="55799B88" w14:textId="77777777" w:rsidR="00170CA6" w:rsidRPr="007524F2" w:rsidRDefault="00170CA6" w:rsidP="001936FD">
            <w:pPr>
              <w:pStyle w:val="a6"/>
              <w:ind w:firstLine="351"/>
              <w:jc w:val="both"/>
              <w:rPr>
                <w:rFonts w:ascii="Times New Roman" w:hAnsi="Times New Roman"/>
                <w:bCs/>
                <w:sz w:val="28"/>
                <w:szCs w:val="28"/>
              </w:rPr>
            </w:pPr>
            <w:r w:rsidRPr="007524F2">
              <w:rPr>
                <w:rFonts w:ascii="Times New Roman" w:hAnsi="Times New Roman"/>
                <w:bCs/>
                <w:sz w:val="28"/>
                <w:szCs w:val="28"/>
              </w:rPr>
              <w:t>- в подпункте первом цифру «110 317 024,54» заменить цифрой «121 798 555,23»</w:t>
            </w:r>
          </w:p>
          <w:p w14:paraId="35508E11" w14:textId="77777777" w:rsidR="00170CA6" w:rsidRPr="007524F2" w:rsidRDefault="00170CA6" w:rsidP="001936FD">
            <w:pPr>
              <w:pStyle w:val="a6"/>
              <w:ind w:firstLine="351"/>
              <w:jc w:val="both"/>
              <w:rPr>
                <w:rFonts w:ascii="Times New Roman" w:hAnsi="Times New Roman"/>
                <w:bCs/>
                <w:sz w:val="28"/>
                <w:szCs w:val="28"/>
              </w:rPr>
            </w:pPr>
            <w:r w:rsidRPr="007524F2">
              <w:rPr>
                <w:rFonts w:ascii="Times New Roman" w:hAnsi="Times New Roman"/>
                <w:bCs/>
                <w:sz w:val="28"/>
                <w:szCs w:val="28"/>
              </w:rPr>
              <w:t>- в подпункте втором цифру «110 317 024,54» заменить цифрой «121 798 555,23».</w:t>
            </w:r>
          </w:p>
          <w:p w14:paraId="6E66FDF6" w14:textId="77777777" w:rsidR="00170CA6" w:rsidRPr="007524F2" w:rsidRDefault="00170CA6" w:rsidP="001936FD">
            <w:pPr>
              <w:pStyle w:val="a6"/>
              <w:ind w:firstLine="351"/>
              <w:jc w:val="both"/>
              <w:rPr>
                <w:rFonts w:ascii="Times New Roman" w:hAnsi="Times New Roman"/>
                <w:bCs/>
                <w:sz w:val="28"/>
                <w:szCs w:val="28"/>
              </w:rPr>
            </w:pPr>
          </w:p>
          <w:p w14:paraId="0029B3C4" w14:textId="77777777" w:rsidR="00170CA6" w:rsidRPr="007524F2" w:rsidRDefault="00170CA6" w:rsidP="001936FD">
            <w:pPr>
              <w:pStyle w:val="a6"/>
              <w:ind w:firstLine="209"/>
              <w:jc w:val="both"/>
              <w:rPr>
                <w:rFonts w:ascii="Times New Roman" w:hAnsi="Times New Roman"/>
                <w:bCs/>
                <w:sz w:val="28"/>
                <w:szCs w:val="28"/>
              </w:rPr>
            </w:pPr>
          </w:p>
          <w:p w14:paraId="5AE2212C" w14:textId="77777777" w:rsidR="00170CA6" w:rsidRPr="007524F2" w:rsidRDefault="00170CA6" w:rsidP="002818CE">
            <w:pPr>
              <w:pStyle w:val="a6"/>
              <w:numPr>
                <w:ilvl w:val="1"/>
                <w:numId w:val="18"/>
              </w:numPr>
              <w:ind w:left="0" w:firstLine="642"/>
              <w:jc w:val="both"/>
              <w:rPr>
                <w:rFonts w:ascii="Times New Roman" w:hAnsi="Times New Roman"/>
                <w:bCs/>
                <w:sz w:val="28"/>
                <w:szCs w:val="28"/>
              </w:rPr>
            </w:pPr>
            <w:r w:rsidRPr="007524F2">
              <w:rPr>
                <w:rFonts w:ascii="Times New Roman" w:hAnsi="Times New Roman"/>
                <w:bCs/>
                <w:sz w:val="28"/>
                <w:szCs w:val="28"/>
              </w:rPr>
              <w:t>Подпункт 4.1. пункта 4 решения изложить в новой редакции:</w:t>
            </w:r>
          </w:p>
          <w:p w14:paraId="301F6CF4" w14:textId="77777777" w:rsidR="00170CA6" w:rsidRPr="007524F2" w:rsidRDefault="00170CA6" w:rsidP="001936FD">
            <w:pPr>
              <w:pStyle w:val="a6"/>
              <w:ind w:left="-67" w:firstLine="209"/>
              <w:jc w:val="both"/>
              <w:rPr>
                <w:rFonts w:ascii="Times New Roman" w:hAnsi="Times New Roman"/>
                <w:bCs/>
                <w:sz w:val="28"/>
                <w:szCs w:val="28"/>
              </w:rPr>
            </w:pPr>
          </w:p>
          <w:p w14:paraId="40A397F2" w14:textId="77777777" w:rsidR="00170CA6" w:rsidRPr="007524F2" w:rsidRDefault="00170CA6" w:rsidP="001936FD">
            <w:pPr>
              <w:pStyle w:val="a6"/>
              <w:ind w:left="-67" w:firstLine="209"/>
              <w:jc w:val="both"/>
              <w:rPr>
                <w:rFonts w:ascii="Times New Roman" w:hAnsi="Times New Roman"/>
                <w:bCs/>
                <w:sz w:val="28"/>
                <w:szCs w:val="28"/>
              </w:rPr>
            </w:pPr>
            <w:r w:rsidRPr="007524F2">
              <w:rPr>
                <w:rFonts w:ascii="Times New Roman" w:hAnsi="Times New Roman"/>
                <w:bCs/>
                <w:sz w:val="28"/>
                <w:szCs w:val="28"/>
              </w:rPr>
              <w:t>«4.1. из областного бюджета согласно приложению 3:</w:t>
            </w:r>
          </w:p>
          <w:p w14:paraId="5F08E771" w14:textId="77777777" w:rsidR="00170CA6" w:rsidRPr="007524F2" w:rsidRDefault="00170CA6" w:rsidP="001936FD">
            <w:pPr>
              <w:pStyle w:val="a6"/>
              <w:ind w:left="-67" w:firstLine="209"/>
              <w:jc w:val="both"/>
              <w:rPr>
                <w:rFonts w:ascii="Times New Roman" w:hAnsi="Times New Roman"/>
                <w:bCs/>
                <w:sz w:val="28"/>
                <w:szCs w:val="28"/>
              </w:rPr>
            </w:pPr>
          </w:p>
          <w:p w14:paraId="73A3D3A8" w14:textId="77777777" w:rsidR="00170CA6" w:rsidRPr="007524F2" w:rsidRDefault="00170CA6" w:rsidP="001936FD">
            <w:pPr>
              <w:pStyle w:val="a6"/>
              <w:ind w:firstLine="209"/>
              <w:jc w:val="both"/>
              <w:rPr>
                <w:rFonts w:ascii="Times New Roman" w:hAnsi="Times New Roman"/>
                <w:bCs/>
                <w:sz w:val="28"/>
                <w:szCs w:val="28"/>
              </w:rPr>
            </w:pPr>
            <w:r w:rsidRPr="007524F2">
              <w:rPr>
                <w:rFonts w:ascii="Times New Roman" w:hAnsi="Times New Roman"/>
                <w:bCs/>
                <w:sz w:val="28"/>
                <w:szCs w:val="28"/>
              </w:rPr>
              <w:t>1) на 2026 год в сумме   43 601 619,83 руб.;</w:t>
            </w:r>
          </w:p>
          <w:p w14:paraId="6EFBCCAA" w14:textId="77777777" w:rsidR="00170CA6" w:rsidRPr="007524F2" w:rsidRDefault="00170CA6" w:rsidP="001936FD">
            <w:pPr>
              <w:pStyle w:val="a6"/>
              <w:ind w:firstLine="209"/>
              <w:jc w:val="both"/>
              <w:rPr>
                <w:rFonts w:ascii="Times New Roman" w:hAnsi="Times New Roman"/>
                <w:bCs/>
                <w:sz w:val="28"/>
                <w:szCs w:val="28"/>
              </w:rPr>
            </w:pPr>
            <w:r w:rsidRPr="007524F2">
              <w:rPr>
                <w:rFonts w:ascii="Times New Roman" w:hAnsi="Times New Roman"/>
                <w:bCs/>
                <w:sz w:val="28"/>
                <w:szCs w:val="28"/>
              </w:rPr>
              <w:t>2) на 2027 год в сумме   59 563 087,52 руб.;</w:t>
            </w:r>
          </w:p>
          <w:p w14:paraId="4CE780AE" w14:textId="77777777" w:rsidR="00170CA6" w:rsidRPr="007524F2" w:rsidRDefault="00170CA6" w:rsidP="001936FD">
            <w:pPr>
              <w:pStyle w:val="a6"/>
              <w:ind w:left="-67" w:firstLine="209"/>
              <w:jc w:val="both"/>
              <w:rPr>
                <w:rFonts w:ascii="Times New Roman" w:hAnsi="Times New Roman"/>
                <w:bCs/>
                <w:sz w:val="28"/>
                <w:szCs w:val="28"/>
              </w:rPr>
            </w:pPr>
            <w:r w:rsidRPr="007524F2">
              <w:rPr>
                <w:rFonts w:ascii="Times New Roman" w:hAnsi="Times New Roman"/>
                <w:bCs/>
                <w:sz w:val="28"/>
                <w:szCs w:val="28"/>
              </w:rPr>
              <w:t xml:space="preserve"> 3) на 2028 год в сумме   30 905 191,23.»</w:t>
            </w:r>
          </w:p>
          <w:p w14:paraId="684074D7" w14:textId="77777777" w:rsidR="00170CA6" w:rsidRPr="007524F2" w:rsidRDefault="00170CA6" w:rsidP="001936FD">
            <w:pPr>
              <w:pStyle w:val="a6"/>
              <w:ind w:left="1069" w:firstLine="351"/>
              <w:jc w:val="both"/>
              <w:rPr>
                <w:rFonts w:ascii="Times New Roman" w:hAnsi="Times New Roman"/>
                <w:bCs/>
                <w:sz w:val="28"/>
                <w:szCs w:val="28"/>
              </w:rPr>
            </w:pPr>
          </w:p>
          <w:p w14:paraId="0BCF4FF3" w14:textId="77777777" w:rsidR="00170CA6" w:rsidRPr="007524F2" w:rsidRDefault="00170CA6" w:rsidP="002818CE">
            <w:pPr>
              <w:pStyle w:val="a6"/>
              <w:numPr>
                <w:ilvl w:val="1"/>
                <w:numId w:val="18"/>
              </w:numPr>
              <w:ind w:left="67" w:firstLine="575"/>
              <w:jc w:val="both"/>
              <w:rPr>
                <w:rFonts w:ascii="Times New Roman" w:hAnsi="Times New Roman"/>
                <w:bCs/>
                <w:sz w:val="28"/>
                <w:szCs w:val="28"/>
              </w:rPr>
            </w:pPr>
            <w:r w:rsidRPr="007524F2">
              <w:rPr>
                <w:rFonts w:ascii="Times New Roman" w:hAnsi="Times New Roman"/>
                <w:bCs/>
                <w:sz w:val="28"/>
                <w:szCs w:val="28"/>
              </w:rPr>
              <w:t>Пункт 10 решения изложить в следующей редакции:</w:t>
            </w:r>
          </w:p>
          <w:p w14:paraId="2B3AC9B6" w14:textId="77777777" w:rsidR="00170CA6" w:rsidRPr="007524F2" w:rsidRDefault="00170CA6" w:rsidP="001936FD">
            <w:pPr>
              <w:pStyle w:val="a6"/>
              <w:ind w:firstLine="634"/>
              <w:jc w:val="both"/>
              <w:rPr>
                <w:rFonts w:ascii="Times New Roman" w:hAnsi="Times New Roman"/>
                <w:bCs/>
                <w:sz w:val="28"/>
                <w:szCs w:val="28"/>
              </w:rPr>
            </w:pPr>
          </w:p>
          <w:p w14:paraId="095919F2" w14:textId="77777777" w:rsidR="00170CA6" w:rsidRPr="007524F2" w:rsidRDefault="00170CA6" w:rsidP="001936FD">
            <w:pPr>
              <w:pStyle w:val="af1"/>
              <w:autoSpaceDE w:val="0"/>
              <w:autoSpaceDN w:val="0"/>
              <w:adjustRightInd w:val="0"/>
              <w:ind w:left="0" w:firstLine="735"/>
              <w:jc w:val="both"/>
              <w:rPr>
                <w:rFonts w:ascii="Times New Roman" w:hAnsi="Times New Roman" w:cs="Times New Roman"/>
                <w:color w:val="000000"/>
                <w:sz w:val="28"/>
                <w:szCs w:val="28"/>
              </w:rPr>
            </w:pPr>
            <w:r w:rsidRPr="007524F2">
              <w:rPr>
                <w:rFonts w:ascii="Times New Roman" w:hAnsi="Times New Roman" w:cs="Times New Roman"/>
                <w:color w:val="000000"/>
                <w:sz w:val="28"/>
                <w:szCs w:val="28"/>
              </w:rPr>
              <w:t xml:space="preserve">«10. Утвердить объем бюджетных ассигнований дорожного фонда </w:t>
            </w:r>
            <w:r w:rsidRPr="007524F2">
              <w:rPr>
                <w:rFonts w:ascii="Times New Roman" w:hAnsi="Times New Roman" w:cs="Times New Roman"/>
                <w:sz w:val="28"/>
                <w:szCs w:val="28"/>
              </w:rPr>
              <w:t>Комсомольского городского поселения</w:t>
            </w:r>
            <w:r w:rsidRPr="007524F2">
              <w:rPr>
                <w:rFonts w:ascii="Times New Roman" w:hAnsi="Times New Roman" w:cs="Times New Roman"/>
                <w:color w:val="000000"/>
                <w:sz w:val="28"/>
                <w:szCs w:val="28"/>
              </w:rPr>
              <w:t>:</w:t>
            </w:r>
          </w:p>
          <w:p w14:paraId="3A450FB0" w14:textId="77777777" w:rsidR="00170CA6" w:rsidRPr="007524F2" w:rsidRDefault="00170CA6" w:rsidP="001936FD">
            <w:pPr>
              <w:autoSpaceDE w:val="0"/>
              <w:autoSpaceDN w:val="0"/>
              <w:adjustRightInd w:val="0"/>
              <w:ind w:firstLine="709"/>
              <w:jc w:val="both"/>
              <w:rPr>
                <w:sz w:val="28"/>
                <w:szCs w:val="28"/>
              </w:rPr>
            </w:pPr>
            <w:r w:rsidRPr="007524F2">
              <w:rPr>
                <w:sz w:val="28"/>
                <w:szCs w:val="28"/>
              </w:rPr>
              <w:t>а) на 2026 год в сумме   35 796 635,22 руб.;</w:t>
            </w:r>
          </w:p>
          <w:p w14:paraId="0677A450" w14:textId="77777777" w:rsidR="00170CA6" w:rsidRPr="007524F2" w:rsidRDefault="00170CA6" w:rsidP="001936FD">
            <w:pPr>
              <w:autoSpaceDE w:val="0"/>
              <w:autoSpaceDN w:val="0"/>
              <w:adjustRightInd w:val="0"/>
              <w:ind w:firstLine="709"/>
              <w:jc w:val="both"/>
              <w:rPr>
                <w:sz w:val="28"/>
                <w:szCs w:val="28"/>
              </w:rPr>
            </w:pPr>
            <w:r w:rsidRPr="007524F2">
              <w:rPr>
                <w:sz w:val="28"/>
                <w:szCs w:val="28"/>
              </w:rPr>
              <w:t>б) на 2027 год в сумме   62 160 696,60 руб.;</w:t>
            </w:r>
          </w:p>
          <w:p w14:paraId="36E74E94" w14:textId="77777777" w:rsidR="00170CA6" w:rsidRPr="007524F2" w:rsidRDefault="00170CA6" w:rsidP="001936FD">
            <w:pPr>
              <w:autoSpaceDE w:val="0"/>
              <w:autoSpaceDN w:val="0"/>
              <w:adjustRightInd w:val="0"/>
              <w:ind w:firstLine="709"/>
              <w:jc w:val="both"/>
              <w:rPr>
                <w:sz w:val="28"/>
                <w:szCs w:val="28"/>
              </w:rPr>
            </w:pPr>
            <w:r w:rsidRPr="007524F2">
              <w:rPr>
                <w:sz w:val="28"/>
                <w:szCs w:val="28"/>
              </w:rPr>
              <w:t>в) на 2028 год в сумме   33 406 730,69 руб.»</w:t>
            </w:r>
          </w:p>
          <w:p w14:paraId="62BE6279" w14:textId="77777777" w:rsidR="00170CA6" w:rsidRPr="007524F2" w:rsidRDefault="00170CA6" w:rsidP="001936FD">
            <w:pPr>
              <w:autoSpaceDE w:val="0"/>
              <w:autoSpaceDN w:val="0"/>
              <w:adjustRightInd w:val="0"/>
              <w:ind w:firstLine="351"/>
              <w:jc w:val="both"/>
              <w:rPr>
                <w:sz w:val="28"/>
                <w:szCs w:val="28"/>
              </w:rPr>
            </w:pPr>
          </w:p>
          <w:p w14:paraId="3CD4AC93" w14:textId="77777777" w:rsidR="00170CA6" w:rsidRPr="007524F2" w:rsidRDefault="00170CA6" w:rsidP="002818CE">
            <w:pPr>
              <w:pStyle w:val="af1"/>
              <w:numPr>
                <w:ilvl w:val="1"/>
                <w:numId w:val="18"/>
              </w:numPr>
              <w:autoSpaceDE w:val="0"/>
              <w:autoSpaceDN w:val="0"/>
              <w:adjustRightInd w:val="0"/>
              <w:spacing w:after="0" w:line="240" w:lineRule="auto"/>
              <w:ind w:left="0" w:firstLine="642"/>
              <w:contextualSpacing/>
              <w:jc w:val="both"/>
              <w:rPr>
                <w:rFonts w:ascii="Times New Roman" w:hAnsi="Times New Roman" w:cs="Times New Roman"/>
                <w:color w:val="000000"/>
                <w:sz w:val="28"/>
                <w:szCs w:val="28"/>
              </w:rPr>
            </w:pPr>
            <w:r w:rsidRPr="007524F2">
              <w:rPr>
                <w:rFonts w:ascii="Times New Roman" w:hAnsi="Times New Roman" w:cs="Times New Roman"/>
                <w:color w:val="000000"/>
                <w:sz w:val="28"/>
                <w:szCs w:val="28"/>
              </w:rPr>
              <w:t>Пункт 13 решения изложить в следующей редакции:</w:t>
            </w:r>
          </w:p>
          <w:p w14:paraId="45ED5D77" w14:textId="77777777" w:rsidR="00170CA6" w:rsidRPr="007524F2" w:rsidRDefault="00170CA6" w:rsidP="001936FD">
            <w:pPr>
              <w:pStyle w:val="af1"/>
              <w:autoSpaceDE w:val="0"/>
              <w:autoSpaceDN w:val="0"/>
              <w:adjustRightInd w:val="0"/>
              <w:ind w:left="493"/>
              <w:jc w:val="both"/>
              <w:rPr>
                <w:rFonts w:ascii="Times New Roman" w:hAnsi="Times New Roman" w:cs="Times New Roman"/>
                <w:color w:val="000000"/>
                <w:sz w:val="28"/>
                <w:szCs w:val="28"/>
              </w:rPr>
            </w:pPr>
          </w:p>
          <w:p w14:paraId="3E2784CF" w14:textId="77777777" w:rsidR="00170CA6" w:rsidRPr="007524F2" w:rsidRDefault="00170CA6" w:rsidP="001936FD">
            <w:pPr>
              <w:autoSpaceDE w:val="0"/>
              <w:autoSpaceDN w:val="0"/>
              <w:adjustRightInd w:val="0"/>
              <w:ind w:left="-75" w:firstLine="784"/>
              <w:jc w:val="both"/>
              <w:rPr>
                <w:sz w:val="28"/>
                <w:szCs w:val="28"/>
              </w:rPr>
            </w:pPr>
            <w:r w:rsidRPr="007524F2">
              <w:rPr>
                <w:sz w:val="28"/>
                <w:szCs w:val="28"/>
              </w:rPr>
              <w:t>«13. Утвердить общий объем межбюджетных трансфертов, предоставляемых из бюджета Комсомольского городского поселения другим бюджетам бюджетной системы Российской Федерации, в том числе:</w:t>
            </w:r>
          </w:p>
          <w:p w14:paraId="0D1EC63B" w14:textId="77777777" w:rsidR="00170CA6" w:rsidRPr="007524F2" w:rsidRDefault="00170CA6" w:rsidP="002818CE">
            <w:pPr>
              <w:numPr>
                <w:ilvl w:val="0"/>
                <w:numId w:val="19"/>
              </w:numPr>
              <w:autoSpaceDE w:val="0"/>
              <w:autoSpaceDN w:val="0"/>
              <w:adjustRightInd w:val="0"/>
              <w:ind w:left="29" w:firstLine="680"/>
              <w:jc w:val="both"/>
              <w:rPr>
                <w:sz w:val="28"/>
                <w:szCs w:val="28"/>
              </w:rPr>
            </w:pPr>
            <w:r w:rsidRPr="007524F2">
              <w:rPr>
                <w:sz w:val="28"/>
                <w:szCs w:val="28"/>
              </w:rPr>
              <w:t>Бюджету Комсомольского муниципального района:</w:t>
            </w:r>
          </w:p>
          <w:p w14:paraId="70A76E6B" w14:textId="77777777" w:rsidR="00170CA6" w:rsidRPr="007524F2" w:rsidRDefault="00170CA6" w:rsidP="001936FD">
            <w:pPr>
              <w:autoSpaceDE w:val="0"/>
              <w:autoSpaceDN w:val="0"/>
              <w:adjustRightInd w:val="0"/>
              <w:ind w:left="29" w:firstLine="680"/>
              <w:jc w:val="both"/>
              <w:rPr>
                <w:sz w:val="28"/>
                <w:szCs w:val="28"/>
              </w:rPr>
            </w:pPr>
            <w:r w:rsidRPr="007524F2">
              <w:rPr>
                <w:sz w:val="28"/>
                <w:szCs w:val="28"/>
              </w:rPr>
              <w:t>а) в 2026 году в сумме 44 226 181,86 руб.;</w:t>
            </w:r>
          </w:p>
          <w:p w14:paraId="6243E66C" w14:textId="77777777" w:rsidR="00170CA6" w:rsidRPr="007524F2" w:rsidRDefault="00170CA6" w:rsidP="001936FD">
            <w:pPr>
              <w:autoSpaceDE w:val="0"/>
              <w:autoSpaceDN w:val="0"/>
              <w:adjustRightInd w:val="0"/>
              <w:ind w:left="29" w:firstLine="680"/>
              <w:jc w:val="both"/>
              <w:rPr>
                <w:sz w:val="28"/>
                <w:szCs w:val="28"/>
              </w:rPr>
            </w:pPr>
            <w:r w:rsidRPr="007524F2">
              <w:rPr>
                <w:sz w:val="28"/>
                <w:szCs w:val="28"/>
              </w:rPr>
              <w:t>б) в 2027 году в сумме 42 463 498,40 руб.;</w:t>
            </w:r>
          </w:p>
          <w:p w14:paraId="61EB9845" w14:textId="77777777" w:rsidR="00170CA6" w:rsidRPr="007524F2" w:rsidRDefault="00170CA6" w:rsidP="001936FD">
            <w:pPr>
              <w:autoSpaceDE w:val="0"/>
              <w:autoSpaceDN w:val="0"/>
              <w:adjustRightInd w:val="0"/>
              <w:ind w:left="29" w:firstLine="680"/>
              <w:jc w:val="both"/>
              <w:rPr>
                <w:sz w:val="28"/>
                <w:szCs w:val="28"/>
              </w:rPr>
            </w:pPr>
            <w:r w:rsidRPr="007524F2">
              <w:rPr>
                <w:sz w:val="28"/>
                <w:szCs w:val="28"/>
              </w:rPr>
              <w:t>в) в 2028 году в сумме 41 344 454,14 руб.»</w:t>
            </w:r>
          </w:p>
          <w:p w14:paraId="263D8382" w14:textId="77777777" w:rsidR="00170CA6" w:rsidRPr="007524F2" w:rsidRDefault="00170CA6" w:rsidP="001936FD">
            <w:pPr>
              <w:pStyle w:val="af1"/>
              <w:autoSpaceDE w:val="0"/>
              <w:autoSpaceDN w:val="0"/>
              <w:adjustRightInd w:val="0"/>
              <w:ind w:left="493"/>
              <w:jc w:val="both"/>
              <w:rPr>
                <w:rFonts w:ascii="Times New Roman" w:hAnsi="Times New Roman" w:cs="Times New Roman"/>
                <w:color w:val="000000"/>
                <w:sz w:val="28"/>
                <w:szCs w:val="28"/>
              </w:rPr>
            </w:pPr>
          </w:p>
          <w:p w14:paraId="20EAD00B" w14:textId="77777777" w:rsidR="00170CA6" w:rsidRPr="007524F2" w:rsidRDefault="00170CA6" w:rsidP="002818CE">
            <w:pPr>
              <w:pStyle w:val="a6"/>
              <w:numPr>
                <w:ilvl w:val="1"/>
                <w:numId w:val="18"/>
              </w:numPr>
              <w:spacing w:line="276" w:lineRule="auto"/>
              <w:ind w:left="0" w:firstLine="784"/>
              <w:jc w:val="both"/>
              <w:rPr>
                <w:rFonts w:ascii="Times New Roman" w:hAnsi="Times New Roman"/>
                <w:sz w:val="28"/>
                <w:szCs w:val="28"/>
              </w:rPr>
            </w:pPr>
            <w:r w:rsidRPr="007524F2">
              <w:rPr>
                <w:rFonts w:ascii="Times New Roman" w:hAnsi="Times New Roman"/>
                <w:sz w:val="28"/>
                <w:szCs w:val="28"/>
              </w:rPr>
              <w:t>Приложения 2,3,4,5,6,7,8,9,10 изложить в новой редакции, согласно приложению 1 к настоящему решению.</w:t>
            </w:r>
          </w:p>
          <w:p w14:paraId="6B3C0A37" w14:textId="77777777" w:rsidR="00170CA6" w:rsidRPr="007524F2" w:rsidRDefault="00170CA6" w:rsidP="002818CE">
            <w:pPr>
              <w:pStyle w:val="a6"/>
              <w:numPr>
                <w:ilvl w:val="1"/>
                <w:numId w:val="18"/>
              </w:numPr>
              <w:spacing w:line="276" w:lineRule="auto"/>
              <w:ind w:left="0" w:firstLine="784"/>
              <w:jc w:val="both"/>
              <w:rPr>
                <w:rFonts w:ascii="Times New Roman" w:hAnsi="Times New Roman"/>
                <w:sz w:val="28"/>
                <w:szCs w:val="28"/>
              </w:rPr>
            </w:pPr>
            <w:r w:rsidRPr="007524F2">
              <w:rPr>
                <w:rFonts w:ascii="Times New Roman" w:hAnsi="Times New Roman"/>
                <w:sz w:val="28"/>
                <w:szCs w:val="28"/>
              </w:rPr>
              <w:t xml:space="preserve"> В связи с изменениями, принятыми настоящим решением, подготовить актуальную версию решения Совета Комсомольского городского поселения №24 от 11.12.2025 «О бюджете Комсомольского городского поселения на 2026 год и на плановый период 2027 и 2028 годов».</w:t>
            </w:r>
          </w:p>
          <w:p w14:paraId="7960C01C" w14:textId="77777777" w:rsidR="00170CA6" w:rsidRPr="007524F2" w:rsidRDefault="00170CA6" w:rsidP="001936FD">
            <w:pPr>
              <w:pStyle w:val="a6"/>
              <w:tabs>
                <w:tab w:val="left" w:pos="7187"/>
              </w:tabs>
              <w:ind w:firstLine="351"/>
              <w:jc w:val="both"/>
              <w:rPr>
                <w:rFonts w:ascii="Times New Roman" w:hAnsi="Times New Roman"/>
                <w:b/>
                <w:sz w:val="28"/>
                <w:szCs w:val="28"/>
              </w:rPr>
            </w:pPr>
          </w:p>
          <w:p w14:paraId="0FB6F42D" w14:textId="77777777" w:rsidR="00170CA6" w:rsidRPr="007524F2" w:rsidRDefault="00170CA6" w:rsidP="001936FD">
            <w:pPr>
              <w:pStyle w:val="a6"/>
              <w:tabs>
                <w:tab w:val="left" w:pos="7187"/>
              </w:tabs>
              <w:ind w:firstLine="351"/>
              <w:jc w:val="both"/>
              <w:rPr>
                <w:rFonts w:ascii="Times New Roman" w:hAnsi="Times New Roman"/>
                <w:b/>
                <w:sz w:val="28"/>
                <w:szCs w:val="28"/>
              </w:rPr>
            </w:pPr>
            <w:r w:rsidRPr="007524F2">
              <w:rPr>
                <w:rFonts w:ascii="Times New Roman" w:hAnsi="Times New Roman"/>
                <w:b/>
                <w:sz w:val="28"/>
                <w:szCs w:val="28"/>
              </w:rPr>
              <w:t xml:space="preserve">Глава Комсомольского </w:t>
            </w:r>
          </w:p>
          <w:p w14:paraId="78C21B84" w14:textId="77777777" w:rsidR="00170CA6" w:rsidRPr="007524F2" w:rsidRDefault="00170CA6" w:rsidP="001936FD">
            <w:pPr>
              <w:pStyle w:val="a6"/>
              <w:tabs>
                <w:tab w:val="left" w:pos="7187"/>
              </w:tabs>
              <w:ind w:firstLine="351"/>
              <w:jc w:val="both"/>
              <w:rPr>
                <w:rFonts w:ascii="Times New Roman" w:hAnsi="Times New Roman"/>
                <w:b/>
                <w:sz w:val="28"/>
                <w:szCs w:val="28"/>
              </w:rPr>
            </w:pPr>
            <w:r w:rsidRPr="007524F2">
              <w:rPr>
                <w:rFonts w:ascii="Times New Roman" w:hAnsi="Times New Roman"/>
                <w:b/>
                <w:sz w:val="28"/>
                <w:szCs w:val="28"/>
              </w:rPr>
              <w:t>городского поселения                                                       Е.Н. Нургатина</w:t>
            </w:r>
            <w:bookmarkStart w:id="1" w:name="Par2"/>
            <w:bookmarkEnd w:id="1"/>
          </w:p>
        </w:tc>
      </w:tr>
    </w:tbl>
    <w:p w14:paraId="14A8E663" w14:textId="77777777" w:rsidR="00170CA6" w:rsidRPr="007524F2" w:rsidRDefault="00170CA6" w:rsidP="00170CA6">
      <w:pPr>
        <w:jc w:val="both"/>
        <w:rPr>
          <w:bCs/>
          <w:szCs w:val="28"/>
        </w:rPr>
        <w:sectPr w:rsidR="00170CA6" w:rsidRPr="007524F2" w:rsidSect="007E27E4">
          <w:pgSz w:w="11906" w:h="16838"/>
          <w:pgMar w:top="284" w:right="851" w:bottom="1134" w:left="992" w:header="709" w:footer="709" w:gutter="0"/>
          <w:cols w:space="708"/>
          <w:docGrid w:linePitch="360"/>
        </w:sectPr>
      </w:pPr>
    </w:p>
    <w:tbl>
      <w:tblPr>
        <w:tblW w:w="15168" w:type="dxa"/>
        <w:tblLayout w:type="fixed"/>
        <w:tblLook w:val="04A0" w:firstRow="1" w:lastRow="0" w:firstColumn="1" w:lastColumn="0" w:noHBand="0" w:noVBand="1"/>
      </w:tblPr>
      <w:tblGrid>
        <w:gridCol w:w="2977"/>
        <w:gridCol w:w="263"/>
        <w:gridCol w:w="4557"/>
        <w:gridCol w:w="992"/>
        <w:gridCol w:w="1276"/>
        <w:gridCol w:w="279"/>
        <w:gridCol w:w="713"/>
        <w:gridCol w:w="2126"/>
        <w:gridCol w:w="1745"/>
        <w:gridCol w:w="240"/>
      </w:tblGrid>
      <w:tr w:rsidR="00170CA6" w:rsidRPr="007524F2" w14:paraId="0DBCC8CA" w14:textId="77777777" w:rsidTr="001936FD">
        <w:trPr>
          <w:gridAfter w:val="6"/>
          <w:wAfter w:w="6379" w:type="dxa"/>
          <w:trHeight w:val="345"/>
        </w:trPr>
        <w:tc>
          <w:tcPr>
            <w:tcW w:w="8789" w:type="dxa"/>
            <w:gridSpan w:val="4"/>
          </w:tcPr>
          <w:p w14:paraId="2E9B0FE0" w14:textId="77777777" w:rsidR="00170CA6" w:rsidRPr="007524F2" w:rsidRDefault="00170CA6" w:rsidP="001936FD">
            <w:pPr>
              <w:jc w:val="both"/>
              <w:rPr>
                <w:bCs/>
                <w:szCs w:val="28"/>
              </w:rPr>
            </w:pPr>
          </w:p>
        </w:tc>
      </w:tr>
      <w:tr w:rsidR="00170CA6" w:rsidRPr="007524F2" w14:paraId="3A8C5454" w14:textId="77777777" w:rsidTr="001936FD">
        <w:tblPrEx>
          <w:tblCellMar>
            <w:left w:w="0" w:type="dxa"/>
            <w:right w:w="0" w:type="dxa"/>
          </w:tblCellMar>
        </w:tblPrEx>
        <w:trPr>
          <w:gridAfter w:val="1"/>
          <w:wAfter w:w="240" w:type="dxa"/>
          <w:trHeight w:val="405"/>
        </w:trPr>
        <w:tc>
          <w:tcPr>
            <w:tcW w:w="14928" w:type="dxa"/>
            <w:gridSpan w:val="9"/>
            <w:tcBorders>
              <w:top w:val="nil"/>
              <w:left w:val="nil"/>
              <w:bottom w:val="nil"/>
              <w:right w:val="nil"/>
            </w:tcBorders>
            <w:shd w:val="clear" w:color="auto" w:fill="auto"/>
            <w:noWrap/>
            <w:tcMar>
              <w:top w:w="15" w:type="dxa"/>
              <w:left w:w="15" w:type="dxa"/>
              <w:bottom w:w="0" w:type="dxa"/>
              <w:right w:w="15" w:type="dxa"/>
            </w:tcMar>
            <w:vAlign w:val="bottom"/>
            <w:hideMark/>
          </w:tcPr>
          <w:p w14:paraId="1E6F9AA4" w14:textId="77777777" w:rsidR="00170CA6" w:rsidRPr="007524F2" w:rsidRDefault="00170CA6" w:rsidP="001936FD">
            <w:pPr>
              <w:jc w:val="right"/>
              <w:rPr>
                <w:b/>
                <w:bCs/>
                <w:sz w:val="22"/>
                <w:szCs w:val="22"/>
              </w:rPr>
            </w:pPr>
            <w:r w:rsidRPr="007524F2">
              <w:rPr>
                <w:b/>
                <w:bCs/>
                <w:sz w:val="22"/>
                <w:szCs w:val="22"/>
              </w:rPr>
              <w:t>Приложение №1</w:t>
            </w:r>
          </w:p>
        </w:tc>
      </w:tr>
      <w:tr w:rsidR="00170CA6" w:rsidRPr="007524F2" w14:paraId="3D35BF71" w14:textId="77777777" w:rsidTr="001936FD">
        <w:tblPrEx>
          <w:tblCellMar>
            <w:left w:w="0" w:type="dxa"/>
            <w:right w:w="0" w:type="dxa"/>
          </w:tblCellMar>
        </w:tblPrEx>
        <w:trPr>
          <w:gridAfter w:val="1"/>
          <w:wAfter w:w="240" w:type="dxa"/>
          <w:trHeight w:val="841"/>
        </w:trPr>
        <w:tc>
          <w:tcPr>
            <w:tcW w:w="2977" w:type="dxa"/>
            <w:tcBorders>
              <w:top w:val="nil"/>
              <w:left w:val="nil"/>
              <w:right w:val="nil"/>
            </w:tcBorders>
            <w:shd w:val="clear" w:color="auto" w:fill="auto"/>
            <w:noWrap/>
            <w:tcMar>
              <w:top w:w="15" w:type="dxa"/>
              <w:left w:w="15" w:type="dxa"/>
              <w:bottom w:w="0" w:type="dxa"/>
              <w:right w:w="15" w:type="dxa"/>
            </w:tcMar>
            <w:vAlign w:val="bottom"/>
            <w:hideMark/>
          </w:tcPr>
          <w:p w14:paraId="348BF0AF" w14:textId="77777777" w:rsidR="00170CA6" w:rsidRPr="007524F2" w:rsidRDefault="00170CA6" w:rsidP="001936FD">
            <w:pPr>
              <w:jc w:val="right"/>
              <w:rPr>
                <w:b/>
                <w:bCs/>
                <w:sz w:val="22"/>
                <w:szCs w:val="22"/>
              </w:rPr>
            </w:pPr>
          </w:p>
        </w:tc>
        <w:tc>
          <w:tcPr>
            <w:tcW w:w="4820" w:type="dxa"/>
            <w:gridSpan w:val="2"/>
            <w:tcBorders>
              <w:top w:val="nil"/>
              <w:left w:val="nil"/>
              <w:right w:val="nil"/>
            </w:tcBorders>
            <w:shd w:val="clear" w:color="auto" w:fill="auto"/>
            <w:noWrap/>
            <w:tcMar>
              <w:top w:w="15" w:type="dxa"/>
              <w:left w:w="15" w:type="dxa"/>
              <w:bottom w:w="0" w:type="dxa"/>
              <w:right w:w="15" w:type="dxa"/>
            </w:tcMar>
            <w:vAlign w:val="bottom"/>
            <w:hideMark/>
          </w:tcPr>
          <w:p w14:paraId="779D3F10" w14:textId="77777777" w:rsidR="00170CA6" w:rsidRPr="007524F2" w:rsidRDefault="00170CA6" w:rsidP="001936FD">
            <w:pPr>
              <w:jc w:val="right"/>
            </w:pPr>
          </w:p>
        </w:tc>
        <w:tc>
          <w:tcPr>
            <w:tcW w:w="7131" w:type="dxa"/>
            <w:gridSpan w:val="6"/>
            <w:tcBorders>
              <w:top w:val="nil"/>
              <w:left w:val="nil"/>
              <w:right w:val="nil"/>
            </w:tcBorders>
            <w:shd w:val="clear" w:color="auto" w:fill="auto"/>
            <w:tcMar>
              <w:top w:w="15" w:type="dxa"/>
              <w:left w:w="15" w:type="dxa"/>
              <w:bottom w:w="0" w:type="dxa"/>
              <w:right w:w="15" w:type="dxa"/>
            </w:tcMar>
            <w:vAlign w:val="bottom"/>
            <w:hideMark/>
          </w:tcPr>
          <w:p w14:paraId="668952AE" w14:textId="77777777" w:rsidR="00170CA6" w:rsidRPr="007524F2" w:rsidRDefault="00170CA6" w:rsidP="001936FD">
            <w:pPr>
              <w:jc w:val="right"/>
              <w:rPr>
                <w:sz w:val="22"/>
                <w:szCs w:val="22"/>
              </w:rPr>
            </w:pPr>
            <w:r w:rsidRPr="007524F2">
              <w:rPr>
                <w:sz w:val="22"/>
                <w:szCs w:val="22"/>
              </w:rPr>
              <w:t xml:space="preserve">к решению Совета Комсомольского городского поселения "О внесении изменений в решение Совета Комсомольского городского поселения от 11.12.2025 №24 "О бюджете Комсомольского городского поселения на 2026 год и на плановый период 2027 и 2028 годов" </w:t>
            </w:r>
          </w:p>
        </w:tc>
      </w:tr>
      <w:tr w:rsidR="00170CA6" w:rsidRPr="007524F2" w14:paraId="19A469B0" w14:textId="77777777" w:rsidTr="001936FD">
        <w:tblPrEx>
          <w:tblCellMar>
            <w:left w:w="0" w:type="dxa"/>
            <w:right w:w="0" w:type="dxa"/>
          </w:tblCellMar>
        </w:tblPrEx>
        <w:trPr>
          <w:gridAfter w:val="1"/>
          <w:wAfter w:w="240" w:type="dxa"/>
          <w:trHeight w:val="286"/>
        </w:trPr>
        <w:tc>
          <w:tcPr>
            <w:tcW w:w="2977" w:type="dxa"/>
            <w:tcBorders>
              <w:left w:val="nil"/>
            </w:tcBorders>
            <w:shd w:val="clear" w:color="auto" w:fill="auto"/>
            <w:tcMar>
              <w:top w:w="15" w:type="dxa"/>
              <w:left w:w="15" w:type="dxa"/>
              <w:bottom w:w="0" w:type="dxa"/>
              <w:right w:w="15" w:type="dxa"/>
            </w:tcMar>
            <w:vAlign w:val="center"/>
            <w:hideMark/>
          </w:tcPr>
          <w:p w14:paraId="51FE30E9" w14:textId="77777777" w:rsidR="00170CA6" w:rsidRPr="007524F2" w:rsidRDefault="00170CA6" w:rsidP="001936FD">
            <w:pPr>
              <w:jc w:val="right"/>
              <w:rPr>
                <w:sz w:val="22"/>
                <w:szCs w:val="22"/>
              </w:rPr>
            </w:pPr>
          </w:p>
        </w:tc>
        <w:tc>
          <w:tcPr>
            <w:tcW w:w="4820" w:type="dxa"/>
            <w:gridSpan w:val="2"/>
            <w:shd w:val="clear" w:color="auto" w:fill="auto"/>
            <w:tcMar>
              <w:top w:w="15" w:type="dxa"/>
              <w:left w:w="15" w:type="dxa"/>
              <w:bottom w:w="0" w:type="dxa"/>
              <w:right w:w="15" w:type="dxa"/>
            </w:tcMar>
            <w:vAlign w:val="center"/>
            <w:hideMark/>
          </w:tcPr>
          <w:p w14:paraId="1FA732D6" w14:textId="77777777" w:rsidR="00170CA6" w:rsidRPr="007524F2" w:rsidRDefault="00170CA6" w:rsidP="001936FD">
            <w:pPr>
              <w:jc w:val="right"/>
            </w:pPr>
          </w:p>
        </w:tc>
        <w:tc>
          <w:tcPr>
            <w:tcW w:w="2268" w:type="dxa"/>
            <w:gridSpan w:val="2"/>
            <w:shd w:val="clear" w:color="auto" w:fill="auto"/>
            <w:noWrap/>
            <w:tcMar>
              <w:top w:w="15" w:type="dxa"/>
              <w:left w:w="15" w:type="dxa"/>
              <w:bottom w:w="0" w:type="dxa"/>
              <w:right w:w="15" w:type="dxa"/>
            </w:tcMar>
            <w:vAlign w:val="bottom"/>
            <w:hideMark/>
          </w:tcPr>
          <w:p w14:paraId="6C560D90" w14:textId="77777777" w:rsidR="00170CA6" w:rsidRPr="007524F2" w:rsidRDefault="00170CA6" w:rsidP="001936FD">
            <w:pPr>
              <w:jc w:val="right"/>
            </w:pPr>
          </w:p>
        </w:tc>
        <w:tc>
          <w:tcPr>
            <w:tcW w:w="279" w:type="dxa"/>
            <w:shd w:val="clear" w:color="000000" w:fill="FFFFFF"/>
            <w:noWrap/>
            <w:tcMar>
              <w:top w:w="15" w:type="dxa"/>
              <w:left w:w="15" w:type="dxa"/>
              <w:bottom w:w="0" w:type="dxa"/>
              <w:right w:w="15" w:type="dxa"/>
            </w:tcMar>
            <w:vAlign w:val="bottom"/>
            <w:hideMark/>
          </w:tcPr>
          <w:p w14:paraId="3C5334A4" w14:textId="77777777" w:rsidR="00170CA6" w:rsidRPr="007524F2" w:rsidRDefault="00170CA6" w:rsidP="001936FD">
            <w:pPr>
              <w:jc w:val="right"/>
              <w:rPr>
                <w:sz w:val="22"/>
                <w:szCs w:val="22"/>
              </w:rPr>
            </w:pPr>
          </w:p>
        </w:tc>
        <w:tc>
          <w:tcPr>
            <w:tcW w:w="4584" w:type="dxa"/>
            <w:gridSpan w:val="3"/>
            <w:shd w:val="clear" w:color="000000" w:fill="FFFFFF"/>
            <w:noWrap/>
            <w:tcMar>
              <w:top w:w="15" w:type="dxa"/>
              <w:left w:w="15" w:type="dxa"/>
              <w:bottom w:w="0" w:type="dxa"/>
              <w:right w:w="15" w:type="dxa"/>
            </w:tcMar>
            <w:vAlign w:val="bottom"/>
            <w:hideMark/>
          </w:tcPr>
          <w:p w14:paraId="5F173DA2" w14:textId="77777777" w:rsidR="00170CA6" w:rsidRPr="007524F2" w:rsidRDefault="00170CA6" w:rsidP="001936FD">
            <w:pPr>
              <w:jc w:val="center"/>
              <w:rPr>
                <w:sz w:val="22"/>
                <w:szCs w:val="22"/>
              </w:rPr>
            </w:pPr>
            <w:r w:rsidRPr="007524F2">
              <w:rPr>
                <w:sz w:val="22"/>
                <w:szCs w:val="22"/>
              </w:rPr>
              <w:t>от____________2025г №______</w:t>
            </w:r>
          </w:p>
        </w:tc>
      </w:tr>
      <w:tr w:rsidR="00170CA6" w:rsidRPr="007524F2" w14:paraId="21BBB529" w14:textId="77777777" w:rsidTr="001936FD">
        <w:tblPrEx>
          <w:tblCellMar>
            <w:left w:w="0" w:type="dxa"/>
            <w:right w:w="0" w:type="dxa"/>
          </w:tblCellMar>
        </w:tblPrEx>
        <w:trPr>
          <w:gridAfter w:val="1"/>
          <w:wAfter w:w="240" w:type="dxa"/>
          <w:trHeight w:val="286"/>
        </w:trPr>
        <w:tc>
          <w:tcPr>
            <w:tcW w:w="14928" w:type="dxa"/>
            <w:gridSpan w:val="9"/>
            <w:tcBorders>
              <w:left w:val="nil"/>
              <w:bottom w:val="nil"/>
              <w:right w:val="nil"/>
            </w:tcBorders>
            <w:shd w:val="clear" w:color="auto" w:fill="auto"/>
            <w:noWrap/>
            <w:tcMar>
              <w:top w:w="15" w:type="dxa"/>
              <w:left w:w="15" w:type="dxa"/>
              <w:bottom w:w="0" w:type="dxa"/>
              <w:right w:w="15" w:type="dxa"/>
            </w:tcMar>
            <w:vAlign w:val="bottom"/>
            <w:hideMark/>
          </w:tcPr>
          <w:p w14:paraId="537745C0" w14:textId="77777777" w:rsidR="00170CA6" w:rsidRPr="007524F2" w:rsidRDefault="00170CA6" w:rsidP="001936FD">
            <w:pPr>
              <w:rPr>
                <w:sz w:val="22"/>
                <w:szCs w:val="22"/>
              </w:rPr>
            </w:pPr>
          </w:p>
        </w:tc>
      </w:tr>
      <w:tr w:rsidR="00170CA6" w:rsidRPr="007524F2" w14:paraId="5E01E9C3" w14:textId="77777777" w:rsidTr="001936FD">
        <w:trPr>
          <w:trHeight w:val="589"/>
        </w:trPr>
        <w:tc>
          <w:tcPr>
            <w:tcW w:w="15168" w:type="dxa"/>
            <w:gridSpan w:val="10"/>
            <w:tcBorders>
              <w:top w:val="nil"/>
              <w:left w:val="nil"/>
              <w:bottom w:val="nil"/>
              <w:right w:val="nil"/>
            </w:tcBorders>
            <w:shd w:val="clear" w:color="auto" w:fill="auto"/>
            <w:noWrap/>
            <w:vAlign w:val="bottom"/>
            <w:hideMark/>
          </w:tcPr>
          <w:p w14:paraId="3921BAA4" w14:textId="77777777" w:rsidR="00170CA6" w:rsidRPr="007524F2" w:rsidRDefault="00170CA6" w:rsidP="001936FD">
            <w:pPr>
              <w:jc w:val="right"/>
              <w:rPr>
                <w:b/>
                <w:bCs/>
                <w:sz w:val="22"/>
                <w:szCs w:val="22"/>
              </w:rPr>
            </w:pPr>
            <w:r w:rsidRPr="007524F2">
              <w:rPr>
                <w:b/>
                <w:bCs/>
                <w:sz w:val="22"/>
                <w:szCs w:val="22"/>
              </w:rPr>
              <w:t xml:space="preserve">                                                                                                                                                                                                           </w:t>
            </w:r>
            <w:bookmarkStart w:id="2" w:name="RANGE!A1:E115"/>
            <w:r w:rsidRPr="007524F2">
              <w:rPr>
                <w:b/>
                <w:bCs/>
                <w:sz w:val="22"/>
                <w:szCs w:val="22"/>
              </w:rPr>
              <w:t>Приложение № 2</w:t>
            </w:r>
            <w:bookmarkEnd w:id="2"/>
          </w:p>
        </w:tc>
      </w:tr>
      <w:tr w:rsidR="00170CA6" w:rsidRPr="007524F2" w14:paraId="494F8C7C" w14:textId="77777777" w:rsidTr="001936FD">
        <w:trPr>
          <w:trHeight w:val="300"/>
        </w:trPr>
        <w:tc>
          <w:tcPr>
            <w:tcW w:w="15168" w:type="dxa"/>
            <w:gridSpan w:val="10"/>
            <w:tcBorders>
              <w:top w:val="nil"/>
              <w:left w:val="nil"/>
              <w:bottom w:val="nil"/>
              <w:right w:val="nil"/>
            </w:tcBorders>
            <w:shd w:val="clear" w:color="auto" w:fill="auto"/>
            <w:noWrap/>
            <w:vAlign w:val="bottom"/>
            <w:hideMark/>
          </w:tcPr>
          <w:p w14:paraId="0A71C2EC" w14:textId="77777777" w:rsidR="00170CA6" w:rsidRPr="007524F2" w:rsidRDefault="00170CA6" w:rsidP="001936FD">
            <w:pPr>
              <w:jc w:val="right"/>
              <w:rPr>
                <w:sz w:val="22"/>
                <w:szCs w:val="22"/>
              </w:rPr>
            </w:pPr>
            <w:r w:rsidRPr="007524F2">
              <w:rPr>
                <w:sz w:val="22"/>
                <w:szCs w:val="22"/>
              </w:rPr>
              <w:t xml:space="preserve">                                                                                                                                                                                        к  решению  Совета Комсомольского городского поселения  </w:t>
            </w:r>
          </w:p>
        </w:tc>
      </w:tr>
      <w:tr w:rsidR="00170CA6" w:rsidRPr="007524F2" w14:paraId="5D06C069" w14:textId="77777777" w:rsidTr="001936FD">
        <w:trPr>
          <w:trHeight w:val="690"/>
        </w:trPr>
        <w:tc>
          <w:tcPr>
            <w:tcW w:w="15168" w:type="dxa"/>
            <w:gridSpan w:val="10"/>
            <w:tcBorders>
              <w:top w:val="nil"/>
              <w:left w:val="nil"/>
              <w:bottom w:val="nil"/>
              <w:right w:val="nil"/>
            </w:tcBorders>
            <w:shd w:val="clear" w:color="auto" w:fill="auto"/>
            <w:vAlign w:val="center"/>
            <w:hideMark/>
          </w:tcPr>
          <w:p w14:paraId="0BCD4618" w14:textId="77777777" w:rsidR="00170CA6" w:rsidRPr="007524F2" w:rsidRDefault="00170CA6" w:rsidP="001936FD">
            <w:pPr>
              <w:jc w:val="right"/>
              <w:rPr>
                <w:sz w:val="22"/>
                <w:szCs w:val="22"/>
              </w:rPr>
            </w:pPr>
            <w:r w:rsidRPr="007524F2">
              <w:rPr>
                <w:sz w:val="22"/>
                <w:szCs w:val="22"/>
              </w:rPr>
              <w:t xml:space="preserve">                                             "О бюджете Комсомольского городского поселения на 2026 год                                                                                                                                                                                                                            и на плановый период 2027 и 2028 годов"</w:t>
            </w:r>
          </w:p>
        </w:tc>
      </w:tr>
      <w:tr w:rsidR="00170CA6" w:rsidRPr="007524F2" w14:paraId="7DB5FD0E" w14:textId="77777777" w:rsidTr="001936FD">
        <w:trPr>
          <w:trHeight w:val="300"/>
        </w:trPr>
        <w:tc>
          <w:tcPr>
            <w:tcW w:w="15168" w:type="dxa"/>
            <w:gridSpan w:val="10"/>
            <w:tcBorders>
              <w:top w:val="nil"/>
              <w:left w:val="nil"/>
              <w:bottom w:val="nil"/>
              <w:right w:val="nil"/>
            </w:tcBorders>
            <w:shd w:val="clear" w:color="auto" w:fill="auto"/>
            <w:noWrap/>
            <w:vAlign w:val="bottom"/>
            <w:hideMark/>
          </w:tcPr>
          <w:p w14:paraId="6710771A" w14:textId="77777777" w:rsidR="00170CA6" w:rsidRPr="007524F2" w:rsidRDefault="00170CA6" w:rsidP="001936FD">
            <w:pPr>
              <w:jc w:val="right"/>
              <w:rPr>
                <w:sz w:val="22"/>
                <w:szCs w:val="22"/>
              </w:rPr>
            </w:pPr>
            <w:r w:rsidRPr="007524F2">
              <w:rPr>
                <w:sz w:val="22"/>
                <w:szCs w:val="22"/>
              </w:rPr>
              <w:t xml:space="preserve">    от  11.12.2025г №24</w:t>
            </w:r>
          </w:p>
        </w:tc>
      </w:tr>
      <w:tr w:rsidR="00170CA6" w:rsidRPr="007524F2" w14:paraId="2F0E3A3E" w14:textId="77777777" w:rsidTr="001936FD">
        <w:trPr>
          <w:trHeight w:val="300"/>
        </w:trPr>
        <w:tc>
          <w:tcPr>
            <w:tcW w:w="3240" w:type="dxa"/>
            <w:gridSpan w:val="2"/>
            <w:tcBorders>
              <w:top w:val="nil"/>
              <w:left w:val="nil"/>
              <w:bottom w:val="nil"/>
              <w:right w:val="nil"/>
            </w:tcBorders>
            <w:shd w:val="clear" w:color="auto" w:fill="auto"/>
            <w:noWrap/>
            <w:vAlign w:val="bottom"/>
            <w:hideMark/>
          </w:tcPr>
          <w:p w14:paraId="49B9EF68" w14:textId="77777777" w:rsidR="00170CA6" w:rsidRPr="007524F2" w:rsidRDefault="00170CA6" w:rsidP="001936FD">
            <w:pPr>
              <w:jc w:val="right"/>
              <w:rPr>
                <w:sz w:val="22"/>
                <w:szCs w:val="22"/>
              </w:rPr>
            </w:pPr>
          </w:p>
        </w:tc>
        <w:tc>
          <w:tcPr>
            <w:tcW w:w="5549" w:type="dxa"/>
            <w:gridSpan w:val="2"/>
            <w:tcBorders>
              <w:top w:val="nil"/>
              <w:left w:val="nil"/>
              <w:bottom w:val="nil"/>
              <w:right w:val="nil"/>
            </w:tcBorders>
            <w:shd w:val="clear" w:color="auto" w:fill="auto"/>
            <w:noWrap/>
            <w:vAlign w:val="bottom"/>
            <w:hideMark/>
          </w:tcPr>
          <w:p w14:paraId="7D224337" w14:textId="77777777" w:rsidR="00170CA6" w:rsidRPr="007524F2" w:rsidRDefault="00170CA6" w:rsidP="001936FD"/>
        </w:tc>
        <w:tc>
          <w:tcPr>
            <w:tcW w:w="2268" w:type="dxa"/>
            <w:gridSpan w:val="3"/>
            <w:tcBorders>
              <w:top w:val="nil"/>
              <w:left w:val="nil"/>
              <w:bottom w:val="nil"/>
              <w:right w:val="nil"/>
            </w:tcBorders>
            <w:shd w:val="clear" w:color="auto" w:fill="auto"/>
            <w:noWrap/>
            <w:vAlign w:val="bottom"/>
            <w:hideMark/>
          </w:tcPr>
          <w:p w14:paraId="26799E67" w14:textId="77777777" w:rsidR="00170CA6" w:rsidRPr="007524F2" w:rsidRDefault="00170CA6" w:rsidP="001936FD"/>
        </w:tc>
        <w:tc>
          <w:tcPr>
            <w:tcW w:w="2126" w:type="dxa"/>
            <w:tcBorders>
              <w:top w:val="nil"/>
              <w:left w:val="nil"/>
              <w:bottom w:val="nil"/>
              <w:right w:val="nil"/>
            </w:tcBorders>
            <w:shd w:val="clear" w:color="auto" w:fill="auto"/>
            <w:noWrap/>
            <w:vAlign w:val="bottom"/>
            <w:hideMark/>
          </w:tcPr>
          <w:p w14:paraId="22BE8DFE" w14:textId="77777777" w:rsidR="00170CA6" w:rsidRPr="007524F2" w:rsidRDefault="00170CA6" w:rsidP="001936FD"/>
        </w:tc>
        <w:tc>
          <w:tcPr>
            <w:tcW w:w="1985" w:type="dxa"/>
            <w:gridSpan w:val="2"/>
            <w:tcBorders>
              <w:top w:val="nil"/>
              <w:left w:val="nil"/>
              <w:bottom w:val="nil"/>
              <w:right w:val="nil"/>
            </w:tcBorders>
            <w:shd w:val="clear" w:color="auto" w:fill="auto"/>
            <w:noWrap/>
            <w:vAlign w:val="bottom"/>
            <w:hideMark/>
          </w:tcPr>
          <w:p w14:paraId="035A0213" w14:textId="77777777" w:rsidR="00170CA6" w:rsidRPr="007524F2" w:rsidRDefault="00170CA6" w:rsidP="001936FD"/>
        </w:tc>
      </w:tr>
      <w:tr w:rsidR="00170CA6" w:rsidRPr="007524F2" w14:paraId="0F7FC1B5" w14:textId="77777777" w:rsidTr="001936FD">
        <w:trPr>
          <w:trHeight w:val="300"/>
        </w:trPr>
        <w:tc>
          <w:tcPr>
            <w:tcW w:w="8789" w:type="dxa"/>
            <w:gridSpan w:val="4"/>
            <w:tcBorders>
              <w:top w:val="nil"/>
              <w:left w:val="nil"/>
              <w:bottom w:val="nil"/>
              <w:right w:val="nil"/>
            </w:tcBorders>
            <w:shd w:val="clear" w:color="auto" w:fill="auto"/>
            <w:noWrap/>
            <w:vAlign w:val="bottom"/>
            <w:hideMark/>
          </w:tcPr>
          <w:p w14:paraId="4FDD1DDC" w14:textId="77777777" w:rsidR="00170CA6" w:rsidRPr="007524F2" w:rsidRDefault="00170CA6" w:rsidP="001936FD"/>
        </w:tc>
        <w:tc>
          <w:tcPr>
            <w:tcW w:w="2268" w:type="dxa"/>
            <w:gridSpan w:val="3"/>
            <w:tcBorders>
              <w:top w:val="nil"/>
              <w:left w:val="nil"/>
              <w:bottom w:val="nil"/>
              <w:right w:val="nil"/>
            </w:tcBorders>
            <w:shd w:val="clear" w:color="auto" w:fill="auto"/>
            <w:noWrap/>
            <w:vAlign w:val="bottom"/>
            <w:hideMark/>
          </w:tcPr>
          <w:p w14:paraId="70CF69BE" w14:textId="77777777" w:rsidR="00170CA6" w:rsidRPr="007524F2" w:rsidRDefault="00170CA6" w:rsidP="001936FD">
            <w:pPr>
              <w:jc w:val="right"/>
            </w:pPr>
          </w:p>
        </w:tc>
        <w:tc>
          <w:tcPr>
            <w:tcW w:w="2126" w:type="dxa"/>
            <w:tcBorders>
              <w:top w:val="nil"/>
              <w:left w:val="nil"/>
              <w:bottom w:val="nil"/>
              <w:right w:val="nil"/>
            </w:tcBorders>
            <w:shd w:val="clear" w:color="auto" w:fill="auto"/>
            <w:noWrap/>
            <w:vAlign w:val="bottom"/>
            <w:hideMark/>
          </w:tcPr>
          <w:p w14:paraId="6018A2A5" w14:textId="77777777" w:rsidR="00170CA6" w:rsidRPr="007524F2" w:rsidRDefault="00170CA6" w:rsidP="001936FD"/>
        </w:tc>
        <w:tc>
          <w:tcPr>
            <w:tcW w:w="1985" w:type="dxa"/>
            <w:gridSpan w:val="2"/>
            <w:tcBorders>
              <w:top w:val="nil"/>
              <w:left w:val="nil"/>
              <w:bottom w:val="nil"/>
              <w:right w:val="nil"/>
            </w:tcBorders>
            <w:shd w:val="clear" w:color="auto" w:fill="auto"/>
            <w:noWrap/>
            <w:vAlign w:val="bottom"/>
            <w:hideMark/>
          </w:tcPr>
          <w:p w14:paraId="2C248143" w14:textId="77777777" w:rsidR="00170CA6" w:rsidRPr="007524F2" w:rsidRDefault="00170CA6" w:rsidP="001936FD"/>
        </w:tc>
      </w:tr>
      <w:tr w:rsidR="00170CA6" w:rsidRPr="007524F2" w14:paraId="5E011539" w14:textId="77777777" w:rsidTr="001936FD">
        <w:trPr>
          <w:trHeight w:val="814"/>
        </w:trPr>
        <w:tc>
          <w:tcPr>
            <w:tcW w:w="15168" w:type="dxa"/>
            <w:gridSpan w:val="10"/>
            <w:tcBorders>
              <w:top w:val="nil"/>
              <w:left w:val="nil"/>
              <w:bottom w:val="nil"/>
              <w:right w:val="nil"/>
            </w:tcBorders>
            <w:shd w:val="clear" w:color="auto" w:fill="auto"/>
            <w:hideMark/>
          </w:tcPr>
          <w:p w14:paraId="3336F27B" w14:textId="77777777" w:rsidR="00170CA6" w:rsidRPr="007524F2" w:rsidRDefault="00170CA6" w:rsidP="001936FD">
            <w:pPr>
              <w:jc w:val="center"/>
              <w:rPr>
                <w:b/>
                <w:bCs/>
                <w:sz w:val="28"/>
                <w:szCs w:val="28"/>
              </w:rPr>
            </w:pPr>
            <w:r w:rsidRPr="007524F2">
              <w:rPr>
                <w:b/>
                <w:bCs/>
                <w:sz w:val="28"/>
                <w:szCs w:val="28"/>
              </w:rPr>
              <w:t>Доходы бюджета Комсомольского городского поселения по кодам классификации                                                                                                                                                   доходов бюджетов на 2026 год и плановый период 2027 и 2028 годов</w:t>
            </w:r>
          </w:p>
        </w:tc>
      </w:tr>
      <w:tr w:rsidR="00170CA6" w:rsidRPr="007524F2" w14:paraId="5DEA5AF0" w14:textId="77777777" w:rsidTr="001936FD">
        <w:trPr>
          <w:trHeight w:val="330"/>
        </w:trPr>
        <w:tc>
          <w:tcPr>
            <w:tcW w:w="3240" w:type="dxa"/>
            <w:gridSpan w:val="2"/>
            <w:tcBorders>
              <w:top w:val="nil"/>
              <w:left w:val="nil"/>
              <w:bottom w:val="nil"/>
              <w:right w:val="nil"/>
            </w:tcBorders>
            <w:shd w:val="clear" w:color="auto" w:fill="auto"/>
            <w:noWrap/>
            <w:vAlign w:val="bottom"/>
            <w:hideMark/>
          </w:tcPr>
          <w:p w14:paraId="6A9822EA" w14:textId="77777777" w:rsidR="00170CA6" w:rsidRPr="007524F2" w:rsidRDefault="00170CA6" w:rsidP="001936FD">
            <w:pPr>
              <w:jc w:val="center"/>
              <w:rPr>
                <w:b/>
                <w:bCs/>
                <w:sz w:val="28"/>
                <w:szCs w:val="28"/>
              </w:rPr>
            </w:pPr>
          </w:p>
        </w:tc>
        <w:tc>
          <w:tcPr>
            <w:tcW w:w="5549" w:type="dxa"/>
            <w:gridSpan w:val="2"/>
            <w:tcBorders>
              <w:top w:val="nil"/>
              <w:left w:val="nil"/>
              <w:bottom w:val="nil"/>
              <w:right w:val="nil"/>
            </w:tcBorders>
            <w:shd w:val="clear" w:color="auto" w:fill="auto"/>
            <w:noWrap/>
            <w:vAlign w:val="bottom"/>
            <w:hideMark/>
          </w:tcPr>
          <w:p w14:paraId="69806AD5" w14:textId="77777777" w:rsidR="00170CA6" w:rsidRPr="007524F2" w:rsidRDefault="00170CA6" w:rsidP="001936FD">
            <w:pPr>
              <w:jc w:val="center"/>
            </w:pPr>
          </w:p>
        </w:tc>
        <w:tc>
          <w:tcPr>
            <w:tcW w:w="2268" w:type="dxa"/>
            <w:gridSpan w:val="3"/>
            <w:tcBorders>
              <w:top w:val="nil"/>
              <w:left w:val="nil"/>
              <w:bottom w:val="nil"/>
              <w:right w:val="nil"/>
            </w:tcBorders>
            <w:shd w:val="clear" w:color="auto" w:fill="auto"/>
            <w:noWrap/>
            <w:vAlign w:val="bottom"/>
            <w:hideMark/>
          </w:tcPr>
          <w:p w14:paraId="7E8F68EF" w14:textId="77777777" w:rsidR="00170CA6" w:rsidRPr="007524F2" w:rsidRDefault="00170CA6" w:rsidP="001936FD"/>
        </w:tc>
        <w:tc>
          <w:tcPr>
            <w:tcW w:w="2126" w:type="dxa"/>
            <w:tcBorders>
              <w:top w:val="nil"/>
              <w:left w:val="nil"/>
              <w:bottom w:val="nil"/>
              <w:right w:val="nil"/>
            </w:tcBorders>
            <w:shd w:val="clear" w:color="auto" w:fill="auto"/>
            <w:noWrap/>
            <w:vAlign w:val="bottom"/>
            <w:hideMark/>
          </w:tcPr>
          <w:p w14:paraId="5EB986D1" w14:textId="77777777" w:rsidR="00170CA6" w:rsidRPr="007524F2" w:rsidRDefault="00170CA6" w:rsidP="001936FD"/>
        </w:tc>
        <w:tc>
          <w:tcPr>
            <w:tcW w:w="1985" w:type="dxa"/>
            <w:gridSpan w:val="2"/>
            <w:tcBorders>
              <w:top w:val="nil"/>
              <w:left w:val="nil"/>
              <w:bottom w:val="nil"/>
              <w:right w:val="nil"/>
            </w:tcBorders>
            <w:shd w:val="clear" w:color="auto" w:fill="auto"/>
            <w:noWrap/>
            <w:vAlign w:val="bottom"/>
            <w:hideMark/>
          </w:tcPr>
          <w:p w14:paraId="0E75F2A5" w14:textId="77777777" w:rsidR="00170CA6" w:rsidRPr="007524F2" w:rsidRDefault="00170CA6" w:rsidP="001936FD">
            <w:pPr>
              <w:jc w:val="right"/>
              <w:rPr>
                <w:sz w:val="22"/>
                <w:szCs w:val="22"/>
              </w:rPr>
            </w:pPr>
            <w:r w:rsidRPr="007524F2">
              <w:rPr>
                <w:sz w:val="22"/>
                <w:szCs w:val="22"/>
              </w:rPr>
              <w:t>руб.</w:t>
            </w:r>
          </w:p>
        </w:tc>
      </w:tr>
      <w:tr w:rsidR="00170CA6" w:rsidRPr="007524F2" w14:paraId="4496A555" w14:textId="77777777" w:rsidTr="001936FD">
        <w:trPr>
          <w:trHeight w:val="645"/>
        </w:trPr>
        <w:tc>
          <w:tcPr>
            <w:tcW w:w="3240" w:type="dxa"/>
            <w:gridSpan w:val="2"/>
            <w:tcBorders>
              <w:top w:val="single" w:sz="8" w:space="0" w:color="auto"/>
              <w:left w:val="single" w:sz="8" w:space="0" w:color="auto"/>
              <w:bottom w:val="single" w:sz="8" w:space="0" w:color="auto"/>
              <w:right w:val="single" w:sz="4" w:space="0" w:color="auto"/>
            </w:tcBorders>
            <w:shd w:val="clear" w:color="auto" w:fill="auto"/>
            <w:vAlign w:val="center"/>
            <w:hideMark/>
          </w:tcPr>
          <w:p w14:paraId="02AF8F78" w14:textId="77777777" w:rsidR="00170CA6" w:rsidRPr="007524F2" w:rsidRDefault="00170CA6" w:rsidP="001936FD">
            <w:pPr>
              <w:jc w:val="center"/>
              <w:rPr>
                <w:b/>
                <w:bCs/>
              </w:rPr>
            </w:pPr>
            <w:r w:rsidRPr="007524F2">
              <w:rPr>
                <w:b/>
                <w:bCs/>
              </w:rPr>
              <w:t>Код бюджетной классификации</w:t>
            </w:r>
          </w:p>
        </w:tc>
        <w:tc>
          <w:tcPr>
            <w:tcW w:w="5549" w:type="dxa"/>
            <w:gridSpan w:val="2"/>
            <w:tcBorders>
              <w:top w:val="single" w:sz="8" w:space="0" w:color="auto"/>
              <w:left w:val="nil"/>
              <w:bottom w:val="single" w:sz="8" w:space="0" w:color="auto"/>
              <w:right w:val="single" w:sz="4" w:space="0" w:color="auto"/>
            </w:tcBorders>
            <w:shd w:val="clear" w:color="auto" w:fill="auto"/>
            <w:vAlign w:val="center"/>
            <w:hideMark/>
          </w:tcPr>
          <w:p w14:paraId="241F9FC0" w14:textId="77777777" w:rsidR="00170CA6" w:rsidRPr="007524F2" w:rsidRDefault="00170CA6" w:rsidP="001936FD">
            <w:pPr>
              <w:jc w:val="center"/>
              <w:rPr>
                <w:b/>
                <w:bCs/>
              </w:rPr>
            </w:pPr>
            <w:r w:rsidRPr="007524F2">
              <w:rPr>
                <w:b/>
                <w:bCs/>
              </w:rPr>
              <w:t>Наименование доходов</w:t>
            </w:r>
          </w:p>
        </w:tc>
        <w:tc>
          <w:tcPr>
            <w:tcW w:w="2268" w:type="dxa"/>
            <w:gridSpan w:val="3"/>
            <w:tcBorders>
              <w:top w:val="single" w:sz="8" w:space="0" w:color="auto"/>
              <w:left w:val="nil"/>
              <w:bottom w:val="single" w:sz="8" w:space="0" w:color="auto"/>
              <w:right w:val="single" w:sz="4" w:space="0" w:color="auto"/>
            </w:tcBorders>
            <w:shd w:val="clear" w:color="auto" w:fill="auto"/>
            <w:vAlign w:val="center"/>
            <w:hideMark/>
          </w:tcPr>
          <w:p w14:paraId="6C404238" w14:textId="77777777" w:rsidR="00170CA6" w:rsidRPr="007524F2" w:rsidRDefault="00170CA6" w:rsidP="001936FD">
            <w:pPr>
              <w:jc w:val="center"/>
              <w:rPr>
                <w:b/>
                <w:bCs/>
              </w:rPr>
            </w:pPr>
            <w:r w:rsidRPr="007524F2">
              <w:rPr>
                <w:b/>
                <w:bCs/>
              </w:rPr>
              <w:t>Сумма 2026 год</w:t>
            </w:r>
          </w:p>
        </w:tc>
        <w:tc>
          <w:tcPr>
            <w:tcW w:w="2126" w:type="dxa"/>
            <w:tcBorders>
              <w:top w:val="single" w:sz="8" w:space="0" w:color="auto"/>
              <w:left w:val="nil"/>
              <w:bottom w:val="single" w:sz="8" w:space="0" w:color="auto"/>
              <w:right w:val="single" w:sz="4" w:space="0" w:color="auto"/>
            </w:tcBorders>
            <w:shd w:val="clear" w:color="auto" w:fill="auto"/>
            <w:vAlign w:val="center"/>
            <w:hideMark/>
          </w:tcPr>
          <w:p w14:paraId="78395B65" w14:textId="77777777" w:rsidR="00170CA6" w:rsidRPr="007524F2" w:rsidRDefault="00170CA6" w:rsidP="001936FD">
            <w:pPr>
              <w:jc w:val="center"/>
              <w:rPr>
                <w:b/>
                <w:bCs/>
              </w:rPr>
            </w:pPr>
            <w:r w:rsidRPr="007524F2">
              <w:rPr>
                <w:b/>
                <w:bCs/>
              </w:rPr>
              <w:t>Сумма 2027 год</w:t>
            </w:r>
          </w:p>
        </w:tc>
        <w:tc>
          <w:tcPr>
            <w:tcW w:w="1985" w:type="dxa"/>
            <w:gridSpan w:val="2"/>
            <w:tcBorders>
              <w:top w:val="single" w:sz="8" w:space="0" w:color="auto"/>
              <w:left w:val="nil"/>
              <w:bottom w:val="single" w:sz="8" w:space="0" w:color="auto"/>
              <w:right w:val="single" w:sz="8" w:space="0" w:color="auto"/>
            </w:tcBorders>
            <w:shd w:val="clear" w:color="auto" w:fill="auto"/>
            <w:vAlign w:val="center"/>
            <w:hideMark/>
          </w:tcPr>
          <w:p w14:paraId="4B74380A" w14:textId="77777777" w:rsidR="00170CA6" w:rsidRPr="007524F2" w:rsidRDefault="00170CA6" w:rsidP="001936FD">
            <w:pPr>
              <w:jc w:val="center"/>
              <w:rPr>
                <w:b/>
                <w:bCs/>
              </w:rPr>
            </w:pPr>
            <w:r w:rsidRPr="007524F2">
              <w:rPr>
                <w:b/>
                <w:bCs/>
              </w:rPr>
              <w:t>Сумма 2028 год</w:t>
            </w:r>
          </w:p>
        </w:tc>
      </w:tr>
      <w:tr w:rsidR="00170CA6" w:rsidRPr="007524F2" w14:paraId="6804E7D2" w14:textId="77777777" w:rsidTr="001936FD">
        <w:trPr>
          <w:trHeight w:val="315"/>
        </w:trPr>
        <w:tc>
          <w:tcPr>
            <w:tcW w:w="3240" w:type="dxa"/>
            <w:gridSpan w:val="2"/>
            <w:tcBorders>
              <w:top w:val="nil"/>
              <w:left w:val="single" w:sz="8" w:space="0" w:color="auto"/>
              <w:bottom w:val="single" w:sz="4" w:space="0" w:color="auto"/>
              <w:right w:val="single" w:sz="4" w:space="0" w:color="auto"/>
            </w:tcBorders>
            <w:shd w:val="clear" w:color="000000" w:fill="FFFFFF"/>
            <w:hideMark/>
          </w:tcPr>
          <w:p w14:paraId="62519594" w14:textId="77777777" w:rsidR="00170CA6" w:rsidRPr="007524F2" w:rsidRDefault="00170CA6" w:rsidP="001936FD">
            <w:pPr>
              <w:rPr>
                <w:b/>
                <w:bCs/>
              </w:rPr>
            </w:pPr>
            <w:r w:rsidRPr="007524F2">
              <w:rPr>
                <w:b/>
                <w:bCs/>
              </w:rPr>
              <w:t>000 100 00000 00 0000 000</w:t>
            </w:r>
          </w:p>
        </w:tc>
        <w:tc>
          <w:tcPr>
            <w:tcW w:w="5549" w:type="dxa"/>
            <w:gridSpan w:val="2"/>
            <w:tcBorders>
              <w:top w:val="nil"/>
              <w:left w:val="nil"/>
              <w:bottom w:val="single" w:sz="4" w:space="0" w:color="auto"/>
              <w:right w:val="single" w:sz="4" w:space="0" w:color="auto"/>
            </w:tcBorders>
            <w:shd w:val="clear" w:color="auto" w:fill="auto"/>
            <w:hideMark/>
          </w:tcPr>
          <w:p w14:paraId="6EE43796" w14:textId="77777777" w:rsidR="00170CA6" w:rsidRPr="007524F2" w:rsidRDefault="00170CA6" w:rsidP="001936FD">
            <w:pPr>
              <w:rPr>
                <w:b/>
                <w:bCs/>
              </w:rPr>
            </w:pPr>
            <w:r w:rsidRPr="007524F2">
              <w:rPr>
                <w:b/>
                <w:bCs/>
              </w:rPr>
              <w:t>Налоговые и неналоговые доходы</w:t>
            </w:r>
          </w:p>
        </w:tc>
        <w:tc>
          <w:tcPr>
            <w:tcW w:w="2268" w:type="dxa"/>
            <w:gridSpan w:val="3"/>
            <w:tcBorders>
              <w:top w:val="nil"/>
              <w:left w:val="nil"/>
              <w:bottom w:val="single" w:sz="4" w:space="0" w:color="auto"/>
              <w:right w:val="single" w:sz="4" w:space="0" w:color="auto"/>
            </w:tcBorders>
            <w:shd w:val="clear" w:color="auto" w:fill="auto"/>
            <w:hideMark/>
          </w:tcPr>
          <w:p w14:paraId="44357A1E" w14:textId="77777777" w:rsidR="00170CA6" w:rsidRPr="007524F2" w:rsidRDefault="00170CA6" w:rsidP="001936FD">
            <w:pPr>
              <w:jc w:val="right"/>
              <w:rPr>
                <w:b/>
                <w:bCs/>
              </w:rPr>
            </w:pPr>
            <w:r w:rsidRPr="007524F2">
              <w:rPr>
                <w:b/>
                <w:bCs/>
              </w:rPr>
              <w:t>85 935 804,00</w:t>
            </w:r>
          </w:p>
        </w:tc>
        <w:tc>
          <w:tcPr>
            <w:tcW w:w="2126" w:type="dxa"/>
            <w:tcBorders>
              <w:top w:val="nil"/>
              <w:left w:val="nil"/>
              <w:bottom w:val="single" w:sz="4" w:space="0" w:color="auto"/>
              <w:right w:val="single" w:sz="4" w:space="0" w:color="auto"/>
            </w:tcBorders>
            <w:shd w:val="clear" w:color="auto" w:fill="auto"/>
            <w:hideMark/>
          </w:tcPr>
          <w:p w14:paraId="529A97DB" w14:textId="77777777" w:rsidR="00170CA6" w:rsidRPr="007524F2" w:rsidRDefault="00170CA6" w:rsidP="001936FD">
            <w:pPr>
              <w:jc w:val="right"/>
              <w:rPr>
                <w:b/>
                <w:bCs/>
              </w:rPr>
            </w:pPr>
            <w:r w:rsidRPr="007524F2">
              <w:rPr>
                <w:b/>
                <w:bCs/>
              </w:rPr>
              <w:t>90 789 564,00</w:t>
            </w:r>
          </w:p>
        </w:tc>
        <w:tc>
          <w:tcPr>
            <w:tcW w:w="1985" w:type="dxa"/>
            <w:gridSpan w:val="2"/>
            <w:tcBorders>
              <w:top w:val="nil"/>
              <w:left w:val="nil"/>
              <w:bottom w:val="single" w:sz="4" w:space="0" w:color="auto"/>
              <w:right w:val="single" w:sz="8" w:space="0" w:color="auto"/>
            </w:tcBorders>
            <w:shd w:val="clear" w:color="auto" w:fill="auto"/>
            <w:hideMark/>
          </w:tcPr>
          <w:p w14:paraId="0FC086ED" w14:textId="77777777" w:rsidR="00170CA6" w:rsidRPr="007524F2" w:rsidRDefault="00170CA6" w:rsidP="001936FD">
            <w:pPr>
              <w:jc w:val="right"/>
              <w:rPr>
                <w:b/>
                <w:bCs/>
              </w:rPr>
            </w:pPr>
            <w:r w:rsidRPr="007524F2">
              <w:rPr>
                <w:b/>
                <w:bCs/>
              </w:rPr>
              <w:t>90 893 364,00</w:t>
            </w:r>
          </w:p>
        </w:tc>
      </w:tr>
      <w:tr w:rsidR="00170CA6" w:rsidRPr="007524F2" w14:paraId="24A2683D" w14:textId="77777777" w:rsidTr="001936FD">
        <w:trPr>
          <w:trHeight w:val="315"/>
        </w:trPr>
        <w:tc>
          <w:tcPr>
            <w:tcW w:w="3240" w:type="dxa"/>
            <w:gridSpan w:val="2"/>
            <w:tcBorders>
              <w:top w:val="nil"/>
              <w:left w:val="single" w:sz="8" w:space="0" w:color="auto"/>
              <w:bottom w:val="single" w:sz="4" w:space="0" w:color="auto"/>
              <w:right w:val="single" w:sz="4" w:space="0" w:color="auto"/>
            </w:tcBorders>
            <w:shd w:val="clear" w:color="auto" w:fill="auto"/>
            <w:hideMark/>
          </w:tcPr>
          <w:p w14:paraId="1F3E4632" w14:textId="77777777" w:rsidR="00170CA6" w:rsidRPr="007524F2" w:rsidRDefault="00170CA6" w:rsidP="001936FD">
            <w:pPr>
              <w:rPr>
                <w:b/>
                <w:bCs/>
              </w:rPr>
            </w:pPr>
            <w:r w:rsidRPr="007524F2">
              <w:rPr>
                <w:b/>
                <w:bCs/>
              </w:rPr>
              <w:t>000 101 00000 00 0000 000</w:t>
            </w:r>
          </w:p>
        </w:tc>
        <w:tc>
          <w:tcPr>
            <w:tcW w:w="5549" w:type="dxa"/>
            <w:gridSpan w:val="2"/>
            <w:tcBorders>
              <w:top w:val="nil"/>
              <w:left w:val="nil"/>
              <w:bottom w:val="single" w:sz="4" w:space="0" w:color="auto"/>
              <w:right w:val="single" w:sz="4" w:space="0" w:color="auto"/>
            </w:tcBorders>
            <w:shd w:val="clear" w:color="auto" w:fill="auto"/>
            <w:hideMark/>
          </w:tcPr>
          <w:p w14:paraId="3317BD03" w14:textId="77777777" w:rsidR="00170CA6" w:rsidRPr="007524F2" w:rsidRDefault="00170CA6" w:rsidP="001936FD">
            <w:pPr>
              <w:rPr>
                <w:b/>
                <w:bCs/>
              </w:rPr>
            </w:pPr>
            <w:r w:rsidRPr="007524F2">
              <w:rPr>
                <w:b/>
                <w:bCs/>
              </w:rPr>
              <w:t>Налоги на прибыль, доходы</w:t>
            </w:r>
          </w:p>
        </w:tc>
        <w:tc>
          <w:tcPr>
            <w:tcW w:w="2268" w:type="dxa"/>
            <w:gridSpan w:val="3"/>
            <w:tcBorders>
              <w:top w:val="nil"/>
              <w:left w:val="nil"/>
              <w:bottom w:val="single" w:sz="4" w:space="0" w:color="auto"/>
              <w:right w:val="single" w:sz="4" w:space="0" w:color="auto"/>
            </w:tcBorders>
            <w:shd w:val="clear" w:color="auto" w:fill="auto"/>
            <w:hideMark/>
          </w:tcPr>
          <w:p w14:paraId="30BAF58E" w14:textId="77777777" w:rsidR="00170CA6" w:rsidRPr="007524F2" w:rsidRDefault="00170CA6" w:rsidP="001936FD">
            <w:pPr>
              <w:jc w:val="right"/>
              <w:rPr>
                <w:b/>
                <w:bCs/>
              </w:rPr>
            </w:pPr>
            <w:r w:rsidRPr="007524F2">
              <w:rPr>
                <w:b/>
                <w:bCs/>
              </w:rPr>
              <w:t>79 222 170,00</w:t>
            </w:r>
          </w:p>
        </w:tc>
        <w:tc>
          <w:tcPr>
            <w:tcW w:w="2126" w:type="dxa"/>
            <w:tcBorders>
              <w:top w:val="nil"/>
              <w:left w:val="nil"/>
              <w:bottom w:val="single" w:sz="4" w:space="0" w:color="auto"/>
              <w:right w:val="single" w:sz="4" w:space="0" w:color="auto"/>
            </w:tcBorders>
            <w:shd w:val="clear" w:color="auto" w:fill="auto"/>
            <w:hideMark/>
          </w:tcPr>
          <w:p w14:paraId="0F6B1DC8" w14:textId="77777777" w:rsidR="00170CA6" w:rsidRPr="007524F2" w:rsidRDefault="00170CA6" w:rsidP="001936FD">
            <w:pPr>
              <w:jc w:val="right"/>
              <w:rPr>
                <w:b/>
                <w:bCs/>
              </w:rPr>
            </w:pPr>
            <w:r w:rsidRPr="007524F2">
              <w:rPr>
                <w:b/>
                <w:bCs/>
              </w:rPr>
              <w:t>83 335 330,00</w:t>
            </w:r>
          </w:p>
        </w:tc>
        <w:tc>
          <w:tcPr>
            <w:tcW w:w="1985" w:type="dxa"/>
            <w:gridSpan w:val="2"/>
            <w:tcBorders>
              <w:top w:val="nil"/>
              <w:left w:val="nil"/>
              <w:bottom w:val="single" w:sz="4" w:space="0" w:color="auto"/>
              <w:right w:val="single" w:sz="8" w:space="0" w:color="auto"/>
            </w:tcBorders>
            <w:shd w:val="clear" w:color="auto" w:fill="auto"/>
            <w:hideMark/>
          </w:tcPr>
          <w:p w14:paraId="1B62494A" w14:textId="77777777" w:rsidR="00170CA6" w:rsidRPr="007524F2" w:rsidRDefault="00170CA6" w:rsidP="001936FD">
            <w:pPr>
              <w:jc w:val="right"/>
              <w:rPr>
                <w:b/>
                <w:bCs/>
              </w:rPr>
            </w:pPr>
            <w:r w:rsidRPr="007524F2">
              <w:rPr>
                <w:b/>
                <w:bCs/>
              </w:rPr>
              <w:t>83 335 330,00</w:t>
            </w:r>
          </w:p>
        </w:tc>
      </w:tr>
      <w:tr w:rsidR="00170CA6" w:rsidRPr="007524F2" w14:paraId="49DCBB82" w14:textId="77777777" w:rsidTr="001936FD">
        <w:trPr>
          <w:trHeight w:val="315"/>
        </w:trPr>
        <w:tc>
          <w:tcPr>
            <w:tcW w:w="3240" w:type="dxa"/>
            <w:gridSpan w:val="2"/>
            <w:tcBorders>
              <w:top w:val="nil"/>
              <w:left w:val="single" w:sz="8" w:space="0" w:color="auto"/>
              <w:bottom w:val="single" w:sz="4" w:space="0" w:color="auto"/>
              <w:right w:val="single" w:sz="4" w:space="0" w:color="auto"/>
            </w:tcBorders>
            <w:shd w:val="clear" w:color="auto" w:fill="auto"/>
            <w:hideMark/>
          </w:tcPr>
          <w:p w14:paraId="0585A329" w14:textId="77777777" w:rsidR="00170CA6" w:rsidRPr="007524F2" w:rsidRDefault="00170CA6" w:rsidP="001936FD">
            <w:pPr>
              <w:rPr>
                <w:b/>
                <w:bCs/>
                <w:i/>
                <w:iCs/>
              </w:rPr>
            </w:pPr>
            <w:r w:rsidRPr="007524F2">
              <w:rPr>
                <w:b/>
                <w:bCs/>
                <w:i/>
                <w:iCs/>
              </w:rPr>
              <w:t>000 101 02000 01 0000 110</w:t>
            </w:r>
          </w:p>
        </w:tc>
        <w:tc>
          <w:tcPr>
            <w:tcW w:w="5549" w:type="dxa"/>
            <w:gridSpan w:val="2"/>
            <w:tcBorders>
              <w:top w:val="nil"/>
              <w:left w:val="nil"/>
              <w:bottom w:val="single" w:sz="4" w:space="0" w:color="auto"/>
              <w:right w:val="single" w:sz="4" w:space="0" w:color="auto"/>
            </w:tcBorders>
            <w:shd w:val="clear" w:color="auto" w:fill="auto"/>
            <w:hideMark/>
          </w:tcPr>
          <w:p w14:paraId="72D11BCE" w14:textId="77777777" w:rsidR="00170CA6" w:rsidRPr="007524F2" w:rsidRDefault="00170CA6" w:rsidP="001936FD">
            <w:pPr>
              <w:rPr>
                <w:b/>
                <w:bCs/>
                <w:i/>
                <w:iCs/>
              </w:rPr>
            </w:pPr>
            <w:r w:rsidRPr="007524F2">
              <w:rPr>
                <w:b/>
                <w:bCs/>
                <w:i/>
                <w:iCs/>
              </w:rPr>
              <w:t>Налог на доходы физических лиц</w:t>
            </w:r>
          </w:p>
        </w:tc>
        <w:tc>
          <w:tcPr>
            <w:tcW w:w="2268" w:type="dxa"/>
            <w:gridSpan w:val="3"/>
            <w:tcBorders>
              <w:top w:val="nil"/>
              <w:left w:val="nil"/>
              <w:bottom w:val="single" w:sz="4" w:space="0" w:color="auto"/>
              <w:right w:val="single" w:sz="4" w:space="0" w:color="auto"/>
            </w:tcBorders>
            <w:shd w:val="clear" w:color="auto" w:fill="auto"/>
            <w:hideMark/>
          </w:tcPr>
          <w:p w14:paraId="5B24ABB7" w14:textId="77777777" w:rsidR="00170CA6" w:rsidRPr="007524F2" w:rsidRDefault="00170CA6" w:rsidP="001936FD">
            <w:pPr>
              <w:jc w:val="right"/>
              <w:rPr>
                <w:b/>
                <w:bCs/>
                <w:i/>
                <w:iCs/>
              </w:rPr>
            </w:pPr>
            <w:r w:rsidRPr="007524F2">
              <w:rPr>
                <w:b/>
                <w:bCs/>
                <w:i/>
                <w:iCs/>
              </w:rPr>
              <w:t>79 222 170,00</w:t>
            </w:r>
          </w:p>
        </w:tc>
        <w:tc>
          <w:tcPr>
            <w:tcW w:w="2126" w:type="dxa"/>
            <w:tcBorders>
              <w:top w:val="nil"/>
              <w:left w:val="nil"/>
              <w:bottom w:val="single" w:sz="4" w:space="0" w:color="auto"/>
              <w:right w:val="single" w:sz="4" w:space="0" w:color="auto"/>
            </w:tcBorders>
            <w:shd w:val="clear" w:color="auto" w:fill="auto"/>
            <w:hideMark/>
          </w:tcPr>
          <w:p w14:paraId="28DC6B51" w14:textId="77777777" w:rsidR="00170CA6" w:rsidRPr="007524F2" w:rsidRDefault="00170CA6" w:rsidP="001936FD">
            <w:pPr>
              <w:jc w:val="right"/>
              <w:rPr>
                <w:b/>
                <w:bCs/>
                <w:i/>
                <w:iCs/>
              </w:rPr>
            </w:pPr>
            <w:r w:rsidRPr="007524F2">
              <w:rPr>
                <w:b/>
                <w:bCs/>
                <w:i/>
                <w:iCs/>
              </w:rPr>
              <w:t>83 335 330,00</w:t>
            </w:r>
          </w:p>
        </w:tc>
        <w:tc>
          <w:tcPr>
            <w:tcW w:w="1985" w:type="dxa"/>
            <w:gridSpan w:val="2"/>
            <w:tcBorders>
              <w:top w:val="nil"/>
              <w:left w:val="nil"/>
              <w:bottom w:val="single" w:sz="4" w:space="0" w:color="auto"/>
              <w:right w:val="single" w:sz="8" w:space="0" w:color="auto"/>
            </w:tcBorders>
            <w:shd w:val="clear" w:color="auto" w:fill="auto"/>
            <w:hideMark/>
          </w:tcPr>
          <w:p w14:paraId="2B0DC21E" w14:textId="77777777" w:rsidR="00170CA6" w:rsidRPr="007524F2" w:rsidRDefault="00170CA6" w:rsidP="001936FD">
            <w:pPr>
              <w:jc w:val="right"/>
              <w:rPr>
                <w:b/>
                <w:bCs/>
                <w:i/>
                <w:iCs/>
              </w:rPr>
            </w:pPr>
            <w:r w:rsidRPr="007524F2">
              <w:rPr>
                <w:b/>
                <w:bCs/>
                <w:i/>
                <w:iCs/>
              </w:rPr>
              <w:t>83 335 330,00</w:t>
            </w:r>
          </w:p>
        </w:tc>
      </w:tr>
      <w:tr w:rsidR="00170CA6" w:rsidRPr="007524F2" w14:paraId="5AAD7CD2" w14:textId="77777777" w:rsidTr="001936FD">
        <w:trPr>
          <w:trHeight w:val="4163"/>
        </w:trPr>
        <w:tc>
          <w:tcPr>
            <w:tcW w:w="3240" w:type="dxa"/>
            <w:gridSpan w:val="2"/>
            <w:tcBorders>
              <w:top w:val="nil"/>
              <w:left w:val="single" w:sz="8" w:space="0" w:color="auto"/>
              <w:bottom w:val="single" w:sz="4" w:space="0" w:color="auto"/>
              <w:right w:val="single" w:sz="4" w:space="0" w:color="auto"/>
            </w:tcBorders>
            <w:shd w:val="clear" w:color="auto" w:fill="auto"/>
            <w:hideMark/>
          </w:tcPr>
          <w:p w14:paraId="3412566D" w14:textId="77777777" w:rsidR="00170CA6" w:rsidRPr="007524F2" w:rsidRDefault="00170CA6" w:rsidP="001936FD">
            <w:pPr>
              <w:rPr>
                <w:i/>
                <w:iCs/>
              </w:rPr>
            </w:pPr>
            <w:r w:rsidRPr="007524F2">
              <w:rPr>
                <w:i/>
                <w:iCs/>
              </w:rPr>
              <w:t>000 101 02010 01 0000 110</w:t>
            </w:r>
          </w:p>
        </w:tc>
        <w:tc>
          <w:tcPr>
            <w:tcW w:w="5549" w:type="dxa"/>
            <w:gridSpan w:val="2"/>
            <w:tcBorders>
              <w:top w:val="nil"/>
              <w:left w:val="nil"/>
              <w:bottom w:val="single" w:sz="4" w:space="0" w:color="auto"/>
              <w:right w:val="single" w:sz="4" w:space="0" w:color="auto"/>
            </w:tcBorders>
            <w:shd w:val="clear" w:color="auto" w:fill="auto"/>
            <w:hideMark/>
          </w:tcPr>
          <w:p w14:paraId="3E8A522A" w14:textId="77777777" w:rsidR="00170CA6" w:rsidRPr="007524F2" w:rsidRDefault="00170CA6" w:rsidP="001936FD">
            <w:pPr>
              <w:spacing w:after="240"/>
              <w:rPr>
                <w:i/>
                <w:iCs/>
              </w:rPr>
            </w:pPr>
            <w:r w:rsidRPr="007524F2">
              <w:rPr>
                <w:i/>
                <w:iCs/>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r w:rsidRPr="007524F2">
              <w:rPr>
                <w:i/>
                <w:iCs/>
              </w:rPr>
              <w:br/>
            </w:r>
          </w:p>
        </w:tc>
        <w:tc>
          <w:tcPr>
            <w:tcW w:w="2268" w:type="dxa"/>
            <w:gridSpan w:val="3"/>
            <w:tcBorders>
              <w:top w:val="nil"/>
              <w:left w:val="nil"/>
              <w:bottom w:val="single" w:sz="4" w:space="0" w:color="auto"/>
              <w:right w:val="single" w:sz="4" w:space="0" w:color="auto"/>
            </w:tcBorders>
            <w:shd w:val="clear" w:color="auto" w:fill="auto"/>
            <w:hideMark/>
          </w:tcPr>
          <w:p w14:paraId="5B7EE26F" w14:textId="77777777" w:rsidR="00170CA6" w:rsidRPr="007524F2" w:rsidRDefault="00170CA6" w:rsidP="001936FD">
            <w:pPr>
              <w:jc w:val="right"/>
              <w:rPr>
                <w:i/>
                <w:iCs/>
              </w:rPr>
            </w:pPr>
            <w:r w:rsidRPr="007524F2">
              <w:rPr>
                <w:i/>
                <w:iCs/>
              </w:rPr>
              <w:t>76 000 000,00</w:t>
            </w:r>
          </w:p>
        </w:tc>
        <w:tc>
          <w:tcPr>
            <w:tcW w:w="2126" w:type="dxa"/>
            <w:tcBorders>
              <w:top w:val="nil"/>
              <w:left w:val="nil"/>
              <w:bottom w:val="single" w:sz="4" w:space="0" w:color="auto"/>
              <w:right w:val="single" w:sz="4" w:space="0" w:color="auto"/>
            </w:tcBorders>
            <w:shd w:val="clear" w:color="auto" w:fill="auto"/>
            <w:hideMark/>
          </w:tcPr>
          <w:p w14:paraId="2DC1999D" w14:textId="77777777" w:rsidR="00170CA6" w:rsidRPr="007524F2" w:rsidRDefault="00170CA6" w:rsidP="001936FD">
            <w:pPr>
              <w:jc w:val="right"/>
              <w:rPr>
                <w:i/>
                <w:iCs/>
              </w:rPr>
            </w:pPr>
            <w:r w:rsidRPr="007524F2">
              <w:rPr>
                <w:i/>
                <w:iCs/>
              </w:rPr>
              <w:t>80 000 000,00</w:t>
            </w:r>
          </w:p>
        </w:tc>
        <w:tc>
          <w:tcPr>
            <w:tcW w:w="1985" w:type="dxa"/>
            <w:gridSpan w:val="2"/>
            <w:tcBorders>
              <w:top w:val="nil"/>
              <w:left w:val="nil"/>
              <w:bottom w:val="single" w:sz="4" w:space="0" w:color="auto"/>
              <w:right w:val="single" w:sz="8" w:space="0" w:color="auto"/>
            </w:tcBorders>
            <w:shd w:val="clear" w:color="auto" w:fill="auto"/>
            <w:hideMark/>
          </w:tcPr>
          <w:p w14:paraId="772ED4FA" w14:textId="77777777" w:rsidR="00170CA6" w:rsidRPr="007524F2" w:rsidRDefault="00170CA6" w:rsidP="001936FD">
            <w:pPr>
              <w:jc w:val="right"/>
              <w:rPr>
                <w:i/>
                <w:iCs/>
              </w:rPr>
            </w:pPr>
            <w:r w:rsidRPr="007524F2">
              <w:rPr>
                <w:i/>
                <w:iCs/>
              </w:rPr>
              <w:t>80 000 000,00</w:t>
            </w:r>
          </w:p>
        </w:tc>
      </w:tr>
      <w:tr w:rsidR="00170CA6" w:rsidRPr="007524F2" w14:paraId="7F2F3271" w14:textId="77777777" w:rsidTr="001936FD">
        <w:trPr>
          <w:trHeight w:val="4077"/>
        </w:trPr>
        <w:tc>
          <w:tcPr>
            <w:tcW w:w="3240" w:type="dxa"/>
            <w:gridSpan w:val="2"/>
            <w:tcBorders>
              <w:top w:val="nil"/>
              <w:left w:val="single" w:sz="8" w:space="0" w:color="auto"/>
              <w:bottom w:val="single" w:sz="4" w:space="0" w:color="auto"/>
              <w:right w:val="single" w:sz="4" w:space="0" w:color="auto"/>
            </w:tcBorders>
            <w:shd w:val="clear" w:color="auto" w:fill="auto"/>
            <w:hideMark/>
          </w:tcPr>
          <w:p w14:paraId="4C9A63D2" w14:textId="77777777" w:rsidR="00170CA6" w:rsidRPr="007524F2" w:rsidRDefault="00170CA6" w:rsidP="001936FD">
            <w:r w:rsidRPr="007524F2">
              <w:t>182 101 02010 01 0000 110</w:t>
            </w:r>
          </w:p>
        </w:tc>
        <w:tc>
          <w:tcPr>
            <w:tcW w:w="5549" w:type="dxa"/>
            <w:gridSpan w:val="2"/>
            <w:tcBorders>
              <w:top w:val="nil"/>
              <w:left w:val="nil"/>
              <w:bottom w:val="single" w:sz="4" w:space="0" w:color="auto"/>
              <w:right w:val="single" w:sz="4" w:space="0" w:color="auto"/>
            </w:tcBorders>
            <w:shd w:val="clear" w:color="auto" w:fill="auto"/>
            <w:hideMark/>
          </w:tcPr>
          <w:p w14:paraId="59F45FD5" w14:textId="77777777" w:rsidR="00170CA6" w:rsidRPr="007524F2" w:rsidRDefault="00170CA6" w:rsidP="001936FD">
            <w:pPr>
              <w:spacing w:after="240"/>
            </w:pPr>
            <w:r w:rsidRPr="007524F2">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r w:rsidRPr="007524F2">
              <w:br/>
            </w:r>
          </w:p>
        </w:tc>
        <w:tc>
          <w:tcPr>
            <w:tcW w:w="2268" w:type="dxa"/>
            <w:gridSpan w:val="3"/>
            <w:tcBorders>
              <w:top w:val="nil"/>
              <w:left w:val="nil"/>
              <w:bottom w:val="single" w:sz="4" w:space="0" w:color="auto"/>
              <w:right w:val="single" w:sz="4" w:space="0" w:color="auto"/>
            </w:tcBorders>
            <w:shd w:val="clear" w:color="auto" w:fill="auto"/>
            <w:hideMark/>
          </w:tcPr>
          <w:p w14:paraId="0F0D417A" w14:textId="77777777" w:rsidR="00170CA6" w:rsidRPr="007524F2" w:rsidRDefault="00170CA6" w:rsidP="001936FD">
            <w:pPr>
              <w:jc w:val="right"/>
            </w:pPr>
            <w:r w:rsidRPr="007524F2">
              <w:t>76 000 000,00</w:t>
            </w:r>
          </w:p>
        </w:tc>
        <w:tc>
          <w:tcPr>
            <w:tcW w:w="2126" w:type="dxa"/>
            <w:tcBorders>
              <w:top w:val="nil"/>
              <w:left w:val="nil"/>
              <w:bottom w:val="single" w:sz="4" w:space="0" w:color="auto"/>
              <w:right w:val="single" w:sz="4" w:space="0" w:color="auto"/>
            </w:tcBorders>
            <w:shd w:val="clear" w:color="auto" w:fill="auto"/>
            <w:hideMark/>
          </w:tcPr>
          <w:p w14:paraId="0A95A9A9" w14:textId="77777777" w:rsidR="00170CA6" w:rsidRPr="007524F2" w:rsidRDefault="00170CA6" w:rsidP="001936FD">
            <w:pPr>
              <w:jc w:val="right"/>
            </w:pPr>
            <w:r w:rsidRPr="007524F2">
              <w:t>80 000 000,00</w:t>
            </w:r>
          </w:p>
        </w:tc>
        <w:tc>
          <w:tcPr>
            <w:tcW w:w="1985" w:type="dxa"/>
            <w:gridSpan w:val="2"/>
            <w:tcBorders>
              <w:top w:val="nil"/>
              <w:left w:val="nil"/>
              <w:bottom w:val="single" w:sz="4" w:space="0" w:color="auto"/>
              <w:right w:val="single" w:sz="8" w:space="0" w:color="auto"/>
            </w:tcBorders>
            <w:shd w:val="clear" w:color="auto" w:fill="auto"/>
            <w:hideMark/>
          </w:tcPr>
          <w:p w14:paraId="2A9A5EAF" w14:textId="77777777" w:rsidR="00170CA6" w:rsidRPr="007524F2" w:rsidRDefault="00170CA6" w:rsidP="001936FD">
            <w:pPr>
              <w:jc w:val="right"/>
            </w:pPr>
            <w:r w:rsidRPr="007524F2">
              <w:t>80 000 000,00</w:t>
            </w:r>
          </w:p>
        </w:tc>
      </w:tr>
      <w:tr w:rsidR="00170CA6" w:rsidRPr="007524F2" w14:paraId="123ECC9B" w14:textId="77777777" w:rsidTr="001936FD">
        <w:trPr>
          <w:trHeight w:val="3289"/>
        </w:trPr>
        <w:tc>
          <w:tcPr>
            <w:tcW w:w="3240" w:type="dxa"/>
            <w:gridSpan w:val="2"/>
            <w:tcBorders>
              <w:top w:val="nil"/>
              <w:left w:val="single" w:sz="8" w:space="0" w:color="auto"/>
              <w:bottom w:val="single" w:sz="4" w:space="0" w:color="auto"/>
              <w:right w:val="single" w:sz="4" w:space="0" w:color="auto"/>
            </w:tcBorders>
            <w:shd w:val="clear" w:color="auto" w:fill="auto"/>
            <w:noWrap/>
            <w:hideMark/>
          </w:tcPr>
          <w:p w14:paraId="50AF1535" w14:textId="77777777" w:rsidR="00170CA6" w:rsidRPr="007524F2" w:rsidRDefault="00170CA6" w:rsidP="001936FD">
            <w:pPr>
              <w:rPr>
                <w:i/>
                <w:iCs/>
              </w:rPr>
            </w:pPr>
            <w:r w:rsidRPr="007524F2">
              <w:rPr>
                <w:i/>
                <w:iCs/>
              </w:rPr>
              <w:t>000  101 02020 01 0000 110</w:t>
            </w:r>
          </w:p>
        </w:tc>
        <w:tc>
          <w:tcPr>
            <w:tcW w:w="5549" w:type="dxa"/>
            <w:gridSpan w:val="2"/>
            <w:tcBorders>
              <w:top w:val="nil"/>
              <w:left w:val="nil"/>
              <w:bottom w:val="single" w:sz="4" w:space="0" w:color="auto"/>
              <w:right w:val="single" w:sz="4" w:space="0" w:color="auto"/>
            </w:tcBorders>
            <w:shd w:val="clear" w:color="auto" w:fill="auto"/>
            <w:hideMark/>
          </w:tcPr>
          <w:p w14:paraId="67CD6B57" w14:textId="77777777" w:rsidR="00170CA6" w:rsidRPr="007524F2" w:rsidRDefault="00170CA6" w:rsidP="001936FD">
            <w:pPr>
              <w:rPr>
                <w:i/>
                <w:iCs/>
              </w:rPr>
            </w:pPr>
            <w:r w:rsidRPr="007524F2">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268" w:type="dxa"/>
            <w:gridSpan w:val="3"/>
            <w:tcBorders>
              <w:top w:val="nil"/>
              <w:left w:val="nil"/>
              <w:bottom w:val="single" w:sz="4" w:space="0" w:color="auto"/>
              <w:right w:val="single" w:sz="4" w:space="0" w:color="auto"/>
            </w:tcBorders>
            <w:shd w:val="clear" w:color="000000" w:fill="FFFFFF"/>
            <w:hideMark/>
          </w:tcPr>
          <w:p w14:paraId="4E9BE7AF" w14:textId="77777777" w:rsidR="00170CA6" w:rsidRPr="007524F2" w:rsidRDefault="00170CA6" w:rsidP="001936FD">
            <w:pPr>
              <w:jc w:val="right"/>
              <w:rPr>
                <w:i/>
                <w:iCs/>
              </w:rPr>
            </w:pPr>
            <w:r w:rsidRPr="007524F2">
              <w:rPr>
                <w:i/>
                <w:iCs/>
              </w:rPr>
              <w:t>407 250,00</w:t>
            </w:r>
          </w:p>
        </w:tc>
        <w:tc>
          <w:tcPr>
            <w:tcW w:w="2126" w:type="dxa"/>
            <w:tcBorders>
              <w:top w:val="nil"/>
              <w:left w:val="nil"/>
              <w:bottom w:val="single" w:sz="4" w:space="0" w:color="auto"/>
              <w:right w:val="single" w:sz="4" w:space="0" w:color="auto"/>
            </w:tcBorders>
            <w:shd w:val="clear" w:color="000000" w:fill="FFFFFF"/>
            <w:hideMark/>
          </w:tcPr>
          <w:p w14:paraId="4E1400CF" w14:textId="77777777" w:rsidR="00170CA6" w:rsidRPr="007524F2" w:rsidRDefault="00170CA6" w:rsidP="001936FD">
            <w:pPr>
              <w:jc w:val="right"/>
              <w:rPr>
                <w:i/>
                <w:iCs/>
              </w:rPr>
            </w:pPr>
            <w:r w:rsidRPr="007524F2">
              <w:rPr>
                <w:i/>
                <w:iCs/>
              </w:rPr>
              <w:t>427 500,00</w:t>
            </w:r>
          </w:p>
        </w:tc>
        <w:tc>
          <w:tcPr>
            <w:tcW w:w="1985" w:type="dxa"/>
            <w:gridSpan w:val="2"/>
            <w:tcBorders>
              <w:top w:val="nil"/>
              <w:left w:val="nil"/>
              <w:bottom w:val="single" w:sz="4" w:space="0" w:color="auto"/>
              <w:right w:val="single" w:sz="8" w:space="0" w:color="auto"/>
            </w:tcBorders>
            <w:shd w:val="clear" w:color="000000" w:fill="FFFFFF"/>
            <w:hideMark/>
          </w:tcPr>
          <w:p w14:paraId="706FF60A" w14:textId="77777777" w:rsidR="00170CA6" w:rsidRPr="007524F2" w:rsidRDefault="00170CA6" w:rsidP="001936FD">
            <w:pPr>
              <w:jc w:val="right"/>
              <w:rPr>
                <w:i/>
                <w:iCs/>
              </w:rPr>
            </w:pPr>
            <w:r w:rsidRPr="007524F2">
              <w:rPr>
                <w:i/>
                <w:iCs/>
              </w:rPr>
              <w:t>427 500,00</w:t>
            </w:r>
          </w:p>
        </w:tc>
      </w:tr>
      <w:tr w:rsidR="00170CA6" w:rsidRPr="007524F2" w14:paraId="04243187" w14:textId="77777777" w:rsidTr="001936FD">
        <w:trPr>
          <w:trHeight w:val="3180"/>
        </w:trPr>
        <w:tc>
          <w:tcPr>
            <w:tcW w:w="3240" w:type="dxa"/>
            <w:gridSpan w:val="2"/>
            <w:tcBorders>
              <w:top w:val="single" w:sz="4" w:space="0" w:color="auto"/>
              <w:left w:val="single" w:sz="8" w:space="0" w:color="auto"/>
              <w:bottom w:val="single" w:sz="4" w:space="0" w:color="auto"/>
              <w:right w:val="single" w:sz="4" w:space="0" w:color="auto"/>
            </w:tcBorders>
            <w:shd w:val="clear" w:color="auto" w:fill="auto"/>
            <w:noWrap/>
            <w:hideMark/>
          </w:tcPr>
          <w:p w14:paraId="0E3C0A3D" w14:textId="77777777" w:rsidR="00170CA6" w:rsidRPr="007524F2" w:rsidRDefault="00170CA6" w:rsidP="001936FD">
            <w:r w:rsidRPr="007524F2">
              <w:t>182  101 02020 01 0000 110</w:t>
            </w:r>
          </w:p>
        </w:tc>
        <w:tc>
          <w:tcPr>
            <w:tcW w:w="5549" w:type="dxa"/>
            <w:gridSpan w:val="2"/>
            <w:tcBorders>
              <w:top w:val="single" w:sz="4" w:space="0" w:color="auto"/>
              <w:left w:val="nil"/>
              <w:bottom w:val="single" w:sz="4" w:space="0" w:color="auto"/>
              <w:right w:val="single" w:sz="4" w:space="0" w:color="auto"/>
            </w:tcBorders>
            <w:shd w:val="clear" w:color="auto" w:fill="auto"/>
            <w:hideMark/>
          </w:tcPr>
          <w:p w14:paraId="306174EB" w14:textId="77777777" w:rsidR="00170CA6" w:rsidRPr="007524F2" w:rsidRDefault="00170CA6" w:rsidP="001936FD">
            <w:pPr>
              <w:spacing w:after="240"/>
            </w:pPr>
            <w:r w:rsidRPr="007524F2">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268" w:type="dxa"/>
            <w:gridSpan w:val="3"/>
            <w:tcBorders>
              <w:top w:val="single" w:sz="4" w:space="0" w:color="auto"/>
              <w:left w:val="nil"/>
              <w:bottom w:val="single" w:sz="4" w:space="0" w:color="auto"/>
              <w:right w:val="single" w:sz="4" w:space="0" w:color="auto"/>
            </w:tcBorders>
            <w:shd w:val="clear" w:color="000000" w:fill="FFFFFF"/>
            <w:hideMark/>
          </w:tcPr>
          <w:p w14:paraId="25CF1C09" w14:textId="77777777" w:rsidR="00170CA6" w:rsidRPr="007524F2" w:rsidRDefault="00170CA6" w:rsidP="001936FD">
            <w:pPr>
              <w:jc w:val="right"/>
            </w:pPr>
            <w:r w:rsidRPr="007524F2">
              <w:t>407 250,00</w:t>
            </w:r>
          </w:p>
        </w:tc>
        <w:tc>
          <w:tcPr>
            <w:tcW w:w="2126" w:type="dxa"/>
            <w:tcBorders>
              <w:top w:val="single" w:sz="4" w:space="0" w:color="auto"/>
              <w:left w:val="nil"/>
              <w:bottom w:val="single" w:sz="4" w:space="0" w:color="auto"/>
              <w:right w:val="single" w:sz="4" w:space="0" w:color="auto"/>
            </w:tcBorders>
            <w:shd w:val="clear" w:color="000000" w:fill="FFFFFF"/>
            <w:hideMark/>
          </w:tcPr>
          <w:p w14:paraId="157355BF" w14:textId="77777777" w:rsidR="00170CA6" w:rsidRPr="007524F2" w:rsidRDefault="00170CA6" w:rsidP="001936FD">
            <w:pPr>
              <w:jc w:val="right"/>
            </w:pPr>
            <w:r w:rsidRPr="007524F2">
              <w:t>427 500,00</w:t>
            </w:r>
          </w:p>
        </w:tc>
        <w:tc>
          <w:tcPr>
            <w:tcW w:w="1985" w:type="dxa"/>
            <w:gridSpan w:val="2"/>
            <w:tcBorders>
              <w:top w:val="single" w:sz="4" w:space="0" w:color="auto"/>
              <w:left w:val="nil"/>
              <w:bottom w:val="single" w:sz="4" w:space="0" w:color="auto"/>
              <w:right w:val="single" w:sz="8" w:space="0" w:color="auto"/>
            </w:tcBorders>
            <w:shd w:val="clear" w:color="000000" w:fill="FFFFFF"/>
            <w:hideMark/>
          </w:tcPr>
          <w:p w14:paraId="04AD3703" w14:textId="77777777" w:rsidR="00170CA6" w:rsidRPr="007524F2" w:rsidRDefault="00170CA6" w:rsidP="001936FD">
            <w:pPr>
              <w:jc w:val="right"/>
            </w:pPr>
            <w:r w:rsidRPr="007524F2">
              <w:t>427 500,00</w:t>
            </w:r>
          </w:p>
        </w:tc>
      </w:tr>
      <w:tr w:rsidR="00170CA6" w:rsidRPr="007524F2" w14:paraId="59D1A0B6" w14:textId="77777777" w:rsidTr="001936FD">
        <w:trPr>
          <w:trHeight w:val="2637"/>
        </w:trPr>
        <w:tc>
          <w:tcPr>
            <w:tcW w:w="3240" w:type="dxa"/>
            <w:gridSpan w:val="2"/>
            <w:tcBorders>
              <w:top w:val="nil"/>
              <w:left w:val="single" w:sz="8" w:space="0" w:color="auto"/>
              <w:bottom w:val="single" w:sz="4" w:space="0" w:color="auto"/>
              <w:right w:val="single" w:sz="4" w:space="0" w:color="auto"/>
            </w:tcBorders>
            <w:shd w:val="clear" w:color="auto" w:fill="auto"/>
            <w:hideMark/>
          </w:tcPr>
          <w:p w14:paraId="7B8CCDCC" w14:textId="77777777" w:rsidR="00170CA6" w:rsidRPr="007524F2" w:rsidRDefault="00170CA6" w:rsidP="001936FD">
            <w:pPr>
              <w:rPr>
                <w:i/>
                <w:iCs/>
              </w:rPr>
            </w:pPr>
            <w:r w:rsidRPr="007524F2">
              <w:rPr>
                <w:i/>
                <w:iCs/>
              </w:rPr>
              <w:t>000 101 02030 01 0000 110</w:t>
            </w:r>
          </w:p>
        </w:tc>
        <w:tc>
          <w:tcPr>
            <w:tcW w:w="5549" w:type="dxa"/>
            <w:gridSpan w:val="2"/>
            <w:tcBorders>
              <w:top w:val="nil"/>
              <w:left w:val="nil"/>
              <w:bottom w:val="single" w:sz="4" w:space="0" w:color="auto"/>
              <w:right w:val="single" w:sz="4" w:space="0" w:color="auto"/>
            </w:tcBorders>
            <w:shd w:val="clear" w:color="auto" w:fill="auto"/>
            <w:hideMark/>
          </w:tcPr>
          <w:p w14:paraId="63C00F6E" w14:textId="77777777" w:rsidR="00170CA6" w:rsidRPr="007524F2" w:rsidRDefault="00170CA6" w:rsidP="001936FD">
            <w:pPr>
              <w:spacing w:after="240"/>
              <w:rPr>
                <w:i/>
                <w:iCs/>
              </w:rPr>
            </w:pPr>
            <w:r w:rsidRPr="007524F2">
              <w:rPr>
                <w:i/>
                <w:iCs/>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r w:rsidRPr="007524F2">
              <w:rPr>
                <w:i/>
                <w:iCs/>
              </w:rPr>
              <w:br/>
            </w:r>
          </w:p>
        </w:tc>
        <w:tc>
          <w:tcPr>
            <w:tcW w:w="2268" w:type="dxa"/>
            <w:gridSpan w:val="3"/>
            <w:tcBorders>
              <w:top w:val="nil"/>
              <w:left w:val="nil"/>
              <w:bottom w:val="single" w:sz="4" w:space="0" w:color="auto"/>
              <w:right w:val="single" w:sz="4" w:space="0" w:color="auto"/>
            </w:tcBorders>
            <w:shd w:val="clear" w:color="000000" w:fill="FFFFFF"/>
            <w:hideMark/>
          </w:tcPr>
          <w:p w14:paraId="5A1CE6C5" w14:textId="77777777" w:rsidR="00170CA6" w:rsidRPr="007524F2" w:rsidRDefault="00170CA6" w:rsidP="001936FD">
            <w:pPr>
              <w:jc w:val="right"/>
              <w:rPr>
                <w:i/>
                <w:iCs/>
              </w:rPr>
            </w:pPr>
            <w:r w:rsidRPr="007524F2">
              <w:rPr>
                <w:i/>
                <w:iCs/>
              </w:rPr>
              <w:t>490 000,00</w:t>
            </w:r>
          </w:p>
        </w:tc>
        <w:tc>
          <w:tcPr>
            <w:tcW w:w="2126" w:type="dxa"/>
            <w:tcBorders>
              <w:top w:val="nil"/>
              <w:left w:val="nil"/>
              <w:bottom w:val="single" w:sz="4" w:space="0" w:color="auto"/>
              <w:right w:val="single" w:sz="4" w:space="0" w:color="auto"/>
            </w:tcBorders>
            <w:shd w:val="clear" w:color="000000" w:fill="FFFFFF"/>
            <w:hideMark/>
          </w:tcPr>
          <w:p w14:paraId="21CDFE6B" w14:textId="77777777" w:rsidR="00170CA6" w:rsidRPr="007524F2" w:rsidRDefault="00170CA6" w:rsidP="001936FD">
            <w:pPr>
              <w:jc w:val="right"/>
              <w:rPr>
                <w:i/>
                <w:iCs/>
              </w:rPr>
            </w:pPr>
            <w:r w:rsidRPr="007524F2">
              <w:rPr>
                <w:i/>
                <w:iCs/>
              </w:rPr>
              <w:t>490 000,00</w:t>
            </w:r>
          </w:p>
        </w:tc>
        <w:tc>
          <w:tcPr>
            <w:tcW w:w="1985" w:type="dxa"/>
            <w:gridSpan w:val="2"/>
            <w:tcBorders>
              <w:top w:val="nil"/>
              <w:left w:val="nil"/>
              <w:bottom w:val="single" w:sz="4" w:space="0" w:color="auto"/>
              <w:right w:val="single" w:sz="8" w:space="0" w:color="auto"/>
            </w:tcBorders>
            <w:shd w:val="clear" w:color="000000" w:fill="FFFFFF"/>
            <w:hideMark/>
          </w:tcPr>
          <w:p w14:paraId="76A60318" w14:textId="77777777" w:rsidR="00170CA6" w:rsidRPr="007524F2" w:rsidRDefault="00170CA6" w:rsidP="001936FD">
            <w:pPr>
              <w:jc w:val="right"/>
              <w:rPr>
                <w:i/>
                <w:iCs/>
              </w:rPr>
            </w:pPr>
            <w:r w:rsidRPr="007524F2">
              <w:rPr>
                <w:i/>
                <w:iCs/>
              </w:rPr>
              <w:t>490 000,00</w:t>
            </w:r>
          </w:p>
        </w:tc>
      </w:tr>
      <w:tr w:rsidR="00170CA6" w:rsidRPr="007524F2" w14:paraId="2C6496F0" w14:textId="77777777" w:rsidTr="001936FD">
        <w:trPr>
          <w:trHeight w:val="2595"/>
        </w:trPr>
        <w:tc>
          <w:tcPr>
            <w:tcW w:w="3240" w:type="dxa"/>
            <w:gridSpan w:val="2"/>
            <w:tcBorders>
              <w:top w:val="single" w:sz="4" w:space="0" w:color="auto"/>
              <w:left w:val="single" w:sz="8" w:space="0" w:color="auto"/>
              <w:bottom w:val="single" w:sz="4" w:space="0" w:color="auto"/>
              <w:right w:val="single" w:sz="4" w:space="0" w:color="auto"/>
            </w:tcBorders>
            <w:shd w:val="clear" w:color="auto" w:fill="auto"/>
            <w:hideMark/>
          </w:tcPr>
          <w:p w14:paraId="5A0F3CA8" w14:textId="77777777" w:rsidR="00170CA6" w:rsidRPr="007524F2" w:rsidRDefault="00170CA6" w:rsidP="001936FD">
            <w:r w:rsidRPr="007524F2">
              <w:t>182 101 02030 01 0000 110</w:t>
            </w:r>
          </w:p>
        </w:tc>
        <w:tc>
          <w:tcPr>
            <w:tcW w:w="5549" w:type="dxa"/>
            <w:gridSpan w:val="2"/>
            <w:tcBorders>
              <w:top w:val="single" w:sz="4" w:space="0" w:color="auto"/>
              <w:left w:val="nil"/>
              <w:bottom w:val="single" w:sz="4" w:space="0" w:color="auto"/>
              <w:right w:val="single" w:sz="4" w:space="0" w:color="auto"/>
            </w:tcBorders>
            <w:shd w:val="clear" w:color="auto" w:fill="auto"/>
            <w:hideMark/>
          </w:tcPr>
          <w:p w14:paraId="1596F15E" w14:textId="77777777" w:rsidR="00170CA6" w:rsidRPr="007524F2" w:rsidRDefault="00170CA6" w:rsidP="001936FD">
            <w:r w:rsidRPr="007524F2">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r w:rsidRPr="007524F2">
              <w:br w:type="page"/>
            </w:r>
            <w:r w:rsidRPr="007524F2">
              <w:br w:type="page"/>
            </w:r>
            <w:r w:rsidRPr="007524F2">
              <w:br w:type="page"/>
            </w:r>
          </w:p>
        </w:tc>
        <w:tc>
          <w:tcPr>
            <w:tcW w:w="2268" w:type="dxa"/>
            <w:gridSpan w:val="3"/>
            <w:tcBorders>
              <w:top w:val="single" w:sz="4" w:space="0" w:color="auto"/>
              <w:left w:val="nil"/>
              <w:bottom w:val="single" w:sz="4" w:space="0" w:color="auto"/>
              <w:right w:val="single" w:sz="4" w:space="0" w:color="auto"/>
            </w:tcBorders>
            <w:shd w:val="clear" w:color="000000" w:fill="FFFFFF"/>
            <w:hideMark/>
          </w:tcPr>
          <w:p w14:paraId="5AB6720C" w14:textId="77777777" w:rsidR="00170CA6" w:rsidRPr="007524F2" w:rsidRDefault="00170CA6" w:rsidP="001936FD">
            <w:pPr>
              <w:jc w:val="right"/>
            </w:pPr>
            <w:r w:rsidRPr="007524F2">
              <w:t>490 000,00</w:t>
            </w:r>
          </w:p>
        </w:tc>
        <w:tc>
          <w:tcPr>
            <w:tcW w:w="2126" w:type="dxa"/>
            <w:tcBorders>
              <w:top w:val="single" w:sz="4" w:space="0" w:color="auto"/>
              <w:left w:val="nil"/>
              <w:bottom w:val="single" w:sz="4" w:space="0" w:color="auto"/>
              <w:right w:val="single" w:sz="4" w:space="0" w:color="auto"/>
            </w:tcBorders>
            <w:shd w:val="clear" w:color="000000" w:fill="FFFFFF"/>
            <w:hideMark/>
          </w:tcPr>
          <w:p w14:paraId="24421A77" w14:textId="77777777" w:rsidR="00170CA6" w:rsidRPr="007524F2" w:rsidRDefault="00170CA6" w:rsidP="001936FD">
            <w:pPr>
              <w:jc w:val="right"/>
            </w:pPr>
            <w:r w:rsidRPr="007524F2">
              <w:t>490 000,00</w:t>
            </w:r>
          </w:p>
        </w:tc>
        <w:tc>
          <w:tcPr>
            <w:tcW w:w="1985" w:type="dxa"/>
            <w:gridSpan w:val="2"/>
            <w:tcBorders>
              <w:top w:val="single" w:sz="4" w:space="0" w:color="auto"/>
              <w:left w:val="nil"/>
              <w:bottom w:val="single" w:sz="4" w:space="0" w:color="auto"/>
              <w:right w:val="single" w:sz="8" w:space="0" w:color="auto"/>
            </w:tcBorders>
            <w:shd w:val="clear" w:color="000000" w:fill="FFFFFF"/>
            <w:hideMark/>
          </w:tcPr>
          <w:p w14:paraId="16FE147C" w14:textId="77777777" w:rsidR="00170CA6" w:rsidRPr="007524F2" w:rsidRDefault="00170CA6" w:rsidP="001936FD">
            <w:pPr>
              <w:jc w:val="right"/>
            </w:pPr>
            <w:r w:rsidRPr="007524F2">
              <w:t>490 000,00</w:t>
            </w:r>
          </w:p>
        </w:tc>
      </w:tr>
      <w:tr w:rsidR="00170CA6" w:rsidRPr="007524F2" w14:paraId="51B3F6CD" w14:textId="77777777" w:rsidTr="001936FD">
        <w:trPr>
          <w:trHeight w:val="7797"/>
        </w:trPr>
        <w:tc>
          <w:tcPr>
            <w:tcW w:w="3240" w:type="dxa"/>
            <w:gridSpan w:val="2"/>
            <w:tcBorders>
              <w:top w:val="single" w:sz="4" w:space="0" w:color="auto"/>
              <w:left w:val="single" w:sz="8" w:space="0" w:color="auto"/>
              <w:bottom w:val="single" w:sz="4" w:space="0" w:color="auto"/>
              <w:right w:val="single" w:sz="4" w:space="0" w:color="auto"/>
            </w:tcBorders>
            <w:shd w:val="clear" w:color="auto" w:fill="auto"/>
            <w:hideMark/>
          </w:tcPr>
          <w:p w14:paraId="29FF5060" w14:textId="77777777" w:rsidR="00170CA6" w:rsidRPr="007524F2" w:rsidRDefault="00170CA6" w:rsidP="001936FD">
            <w:pPr>
              <w:rPr>
                <w:i/>
                <w:iCs/>
              </w:rPr>
            </w:pPr>
            <w:r w:rsidRPr="007524F2">
              <w:rPr>
                <w:i/>
                <w:iCs/>
              </w:rPr>
              <w:t>000 1 01 02080 01 0000 110</w:t>
            </w:r>
          </w:p>
        </w:tc>
        <w:tc>
          <w:tcPr>
            <w:tcW w:w="5549" w:type="dxa"/>
            <w:gridSpan w:val="2"/>
            <w:tcBorders>
              <w:top w:val="single" w:sz="4" w:space="0" w:color="auto"/>
              <w:left w:val="nil"/>
              <w:bottom w:val="single" w:sz="4" w:space="0" w:color="auto"/>
              <w:right w:val="single" w:sz="4" w:space="0" w:color="auto"/>
            </w:tcBorders>
            <w:shd w:val="clear" w:color="auto" w:fill="auto"/>
            <w:hideMark/>
          </w:tcPr>
          <w:p w14:paraId="42BB4EE3" w14:textId="77777777" w:rsidR="00170CA6" w:rsidRPr="007524F2" w:rsidRDefault="00170CA6" w:rsidP="001936FD">
            <w:pPr>
              <w:spacing w:after="240"/>
              <w:rPr>
                <w:i/>
                <w:iCs/>
              </w:rPr>
            </w:pPr>
            <w:r w:rsidRPr="007524F2">
              <w:rPr>
                <w:i/>
                <w:iCs/>
              </w:rPr>
              <w:t>Налог на доходы физических лиц в части суммы налога, превышающей 650 тысяч рублей, относящейся к части налоговой базы, превышающей 5 миллионов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2268" w:type="dxa"/>
            <w:gridSpan w:val="3"/>
            <w:tcBorders>
              <w:top w:val="single" w:sz="4" w:space="0" w:color="auto"/>
              <w:left w:val="nil"/>
              <w:bottom w:val="single" w:sz="4" w:space="0" w:color="auto"/>
              <w:right w:val="single" w:sz="4" w:space="0" w:color="auto"/>
            </w:tcBorders>
            <w:shd w:val="clear" w:color="000000" w:fill="FFFFFF"/>
            <w:hideMark/>
          </w:tcPr>
          <w:p w14:paraId="26CE3667" w14:textId="77777777" w:rsidR="00170CA6" w:rsidRPr="007524F2" w:rsidRDefault="00170CA6" w:rsidP="001936FD">
            <w:pPr>
              <w:jc w:val="right"/>
              <w:rPr>
                <w:i/>
                <w:iCs/>
              </w:rPr>
            </w:pPr>
            <w:r w:rsidRPr="007524F2">
              <w:rPr>
                <w:i/>
                <w:iCs/>
              </w:rPr>
              <w:t>1 006 720,00</w:t>
            </w:r>
          </w:p>
        </w:tc>
        <w:tc>
          <w:tcPr>
            <w:tcW w:w="2126" w:type="dxa"/>
            <w:tcBorders>
              <w:top w:val="single" w:sz="4" w:space="0" w:color="auto"/>
              <w:left w:val="nil"/>
              <w:bottom w:val="single" w:sz="4" w:space="0" w:color="auto"/>
              <w:right w:val="single" w:sz="4" w:space="0" w:color="auto"/>
            </w:tcBorders>
            <w:shd w:val="clear" w:color="000000" w:fill="FFFFFF"/>
            <w:hideMark/>
          </w:tcPr>
          <w:p w14:paraId="5009E263" w14:textId="77777777" w:rsidR="00170CA6" w:rsidRPr="007524F2" w:rsidRDefault="00170CA6" w:rsidP="001936FD">
            <w:pPr>
              <w:jc w:val="right"/>
              <w:rPr>
                <w:i/>
                <w:iCs/>
              </w:rPr>
            </w:pPr>
            <w:r w:rsidRPr="007524F2">
              <w:rPr>
                <w:i/>
                <w:iCs/>
              </w:rPr>
              <w:t>1 056 880,00</w:t>
            </w:r>
          </w:p>
        </w:tc>
        <w:tc>
          <w:tcPr>
            <w:tcW w:w="1985" w:type="dxa"/>
            <w:gridSpan w:val="2"/>
            <w:tcBorders>
              <w:top w:val="single" w:sz="4" w:space="0" w:color="auto"/>
              <w:left w:val="nil"/>
              <w:bottom w:val="single" w:sz="4" w:space="0" w:color="auto"/>
              <w:right w:val="single" w:sz="8" w:space="0" w:color="auto"/>
            </w:tcBorders>
            <w:shd w:val="clear" w:color="000000" w:fill="FFFFFF"/>
            <w:hideMark/>
          </w:tcPr>
          <w:p w14:paraId="263EC90E" w14:textId="77777777" w:rsidR="00170CA6" w:rsidRPr="007524F2" w:rsidRDefault="00170CA6" w:rsidP="001936FD">
            <w:pPr>
              <w:jc w:val="right"/>
              <w:rPr>
                <w:i/>
                <w:iCs/>
              </w:rPr>
            </w:pPr>
            <w:r w:rsidRPr="007524F2">
              <w:rPr>
                <w:i/>
                <w:iCs/>
              </w:rPr>
              <w:t>1 056 880,00</w:t>
            </w:r>
          </w:p>
        </w:tc>
      </w:tr>
      <w:tr w:rsidR="00170CA6" w:rsidRPr="007524F2" w14:paraId="28163E11" w14:textId="77777777" w:rsidTr="001936FD">
        <w:trPr>
          <w:trHeight w:val="7977"/>
        </w:trPr>
        <w:tc>
          <w:tcPr>
            <w:tcW w:w="3240" w:type="dxa"/>
            <w:gridSpan w:val="2"/>
            <w:tcBorders>
              <w:top w:val="single" w:sz="4" w:space="0" w:color="auto"/>
              <w:left w:val="single" w:sz="8" w:space="0" w:color="auto"/>
              <w:bottom w:val="single" w:sz="4" w:space="0" w:color="auto"/>
              <w:right w:val="single" w:sz="4" w:space="0" w:color="auto"/>
            </w:tcBorders>
            <w:shd w:val="clear" w:color="auto" w:fill="auto"/>
            <w:hideMark/>
          </w:tcPr>
          <w:p w14:paraId="000FF2B7" w14:textId="77777777" w:rsidR="00170CA6" w:rsidRPr="007524F2" w:rsidRDefault="00170CA6" w:rsidP="001936FD">
            <w:r w:rsidRPr="007524F2">
              <w:t>182 1 01 02080 01 1000 110</w:t>
            </w:r>
          </w:p>
        </w:tc>
        <w:tc>
          <w:tcPr>
            <w:tcW w:w="5549" w:type="dxa"/>
            <w:gridSpan w:val="2"/>
            <w:tcBorders>
              <w:top w:val="single" w:sz="4" w:space="0" w:color="auto"/>
              <w:left w:val="nil"/>
              <w:bottom w:val="single" w:sz="4" w:space="0" w:color="auto"/>
              <w:right w:val="single" w:sz="4" w:space="0" w:color="auto"/>
            </w:tcBorders>
            <w:shd w:val="clear" w:color="auto" w:fill="auto"/>
            <w:hideMark/>
          </w:tcPr>
          <w:p w14:paraId="7EDEFA98" w14:textId="77777777" w:rsidR="00170CA6" w:rsidRPr="007524F2" w:rsidRDefault="00170CA6" w:rsidP="001936FD">
            <w:r w:rsidRPr="007524F2">
              <w:t>Налог на доходы физических лиц в части суммы налога, превышающей 650 тысяч рублей, относящейся к части налоговой базы, превышающей 5 миллионов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2268" w:type="dxa"/>
            <w:gridSpan w:val="3"/>
            <w:tcBorders>
              <w:top w:val="single" w:sz="4" w:space="0" w:color="auto"/>
              <w:left w:val="nil"/>
              <w:bottom w:val="single" w:sz="4" w:space="0" w:color="auto"/>
              <w:right w:val="single" w:sz="4" w:space="0" w:color="auto"/>
            </w:tcBorders>
            <w:shd w:val="clear" w:color="000000" w:fill="FFFFFF"/>
            <w:hideMark/>
          </w:tcPr>
          <w:p w14:paraId="4B408830" w14:textId="77777777" w:rsidR="00170CA6" w:rsidRPr="007524F2" w:rsidRDefault="00170CA6" w:rsidP="001936FD">
            <w:pPr>
              <w:jc w:val="right"/>
            </w:pPr>
            <w:r w:rsidRPr="007524F2">
              <w:t>1 006 720,00</w:t>
            </w:r>
          </w:p>
        </w:tc>
        <w:tc>
          <w:tcPr>
            <w:tcW w:w="2126" w:type="dxa"/>
            <w:tcBorders>
              <w:top w:val="single" w:sz="4" w:space="0" w:color="auto"/>
              <w:left w:val="nil"/>
              <w:bottom w:val="single" w:sz="4" w:space="0" w:color="auto"/>
              <w:right w:val="single" w:sz="4" w:space="0" w:color="auto"/>
            </w:tcBorders>
            <w:shd w:val="clear" w:color="000000" w:fill="FFFFFF"/>
            <w:hideMark/>
          </w:tcPr>
          <w:p w14:paraId="05B5815E" w14:textId="77777777" w:rsidR="00170CA6" w:rsidRPr="007524F2" w:rsidRDefault="00170CA6" w:rsidP="001936FD">
            <w:pPr>
              <w:jc w:val="right"/>
            </w:pPr>
            <w:r w:rsidRPr="007524F2">
              <w:t>1 056 880,00</w:t>
            </w:r>
          </w:p>
        </w:tc>
        <w:tc>
          <w:tcPr>
            <w:tcW w:w="1985" w:type="dxa"/>
            <w:gridSpan w:val="2"/>
            <w:tcBorders>
              <w:top w:val="single" w:sz="4" w:space="0" w:color="auto"/>
              <w:left w:val="nil"/>
              <w:bottom w:val="single" w:sz="4" w:space="0" w:color="auto"/>
              <w:right w:val="single" w:sz="8" w:space="0" w:color="auto"/>
            </w:tcBorders>
            <w:shd w:val="clear" w:color="000000" w:fill="FFFFFF"/>
            <w:hideMark/>
          </w:tcPr>
          <w:p w14:paraId="1F30A427" w14:textId="77777777" w:rsidR="00170CA6" w:rsidRPr="007524F2" w:rsidRDefault="00170CA6" w:rsidP="001936FD">
            <w:pPr>
              <w:jc w:val="right"/>
            </w:pPr>
            <w:r w:rsidRPr="007524F2">
              <w:t>1 056 880,00</w:t>
            </w:r>
          </w:p>
        </w:tc>
      </w:tr>
      <w:tr w:rsidR="00170CA6" w:rsidRPr="007524F2" w14:paraId="32A5FE04" w14:textId="77777777" w:rsidTr="001936FD">
        <w:trPr>
          <w:trHeight w:val="2074"/>
        </w:trPr>
        <w:tc>
          <w:tcPr>
            <w:tcW w:w="3240" w:type="dxa"/>
            <w:gridSpan w:val="2"/>
            <w:tcBorders>
              <w:top w:val="single" w:sz="4" w:space="0" w:color="auto"/>
              <w:left w:val="single" w:sz="8" w:space="0" w:color="auto"/>
              <w:bottom w:val="single" w:sz="4" w:space="0" w:color="auto"/>
              <w:right w:val="single" w:sz="4" w:space="0" w:color="auto"/>
            </w:tcBorders>
            <w:shd w:val="clear" w:color="auto" w:fill="auto"/>
            <w:hideMark/>
          </w:tcPr>
          <w:p w14:paraId="7857DA1B" w14:textId="77777777" w:rsidR="00170CA6" w:rsidRPr="007524F2" w:rsidRDefault="00170CA6" w:rsidP="001936FD">
            <w:pPr>
              <w:rPr>
                <w:i/>
                <w:iCs/>
              </w:rPr>
            </w:pPr>
            <w:r w:rsidRPr="007524F2">
              <w:rPr>
                <w:i/>
                <w:iCs/>
              </w:rPr>
              <w:t>000 1 01 02130 01 0000 110</w:t>
            </w:r>
          </w:p>
        </w:tc>
        <w:tc>
          <w:tcPr>
            <w:tcW w:w="5549" w:type="dxa"/>
            <w:gridSpan w:val="2"/>
            <w:tcBorders>
              <w:top w:val="single" w:sz="4" w:space="0" w:color="auto"/>
              <w:left w:val="nil"/>
              <w:bottom w:val="single" w:sz="4" w:space="0" w:color="auto"/>
              <w:right w:val="single" w:sz="4" w:space="0" w:color="auto"/>
            </w:tcBorders>
            <w:shd w:val="clear" w:color="auto" w:fill="auto"/>
            <w:hideMark/>
          </w:tcPr>
          <w:p w14:paraId="5D572608" w14:textId="77777777" w:rsidR="00170CA6" w:rsidRPr="007524F2" w:rsidRDefault="00170CA6" w:rsidP="001936FD">
            <w:pPr>
              <w:spacing w:after="240"/>
              <w:rPr>
                <w:i/>
                <w:iCs/>
              </w:rPr>
            </w:pPr>
            <w:r w:rsidRPr="007524F2">
              <w:rPr>
                <w:i/>
                <w:iC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268" w:type="dxa"/>
            <w:gridSpan w:val="3"/>
            <w:tcBorders>
              <w:top w:val="single" w:sz="4" w:space="0" w:color="auto"/>
              <w:left w:val="nil"/>
              <w:bottom w:val="single" w:sz="4" w:space="0" w:color="auto"/>
              <w:right w:val="single" w:sz="4" w:space="0" w:color="auto"/>
            </w:tcBorders>
            <w:shd w:val="clear" w:color="000000" w:fill="FFFFFF"/>
            <w:hideMark/>
          </w:tcPr>
          <w:p w14:paraId="735AF438" w14:textId="77777777" w:rsidR="00170CA6" w:rsidRPr="007524F2" w:rsidRDefault="00170CA6" w:rsidP="001936FD">
            <w:pPr>
              <w:jc w:val="right"/>
              <w:rPr>
                <w:i/>
                <w:iCs/>
              </w:rPr>
            </w:pPr>
            <w:r w:rsidRPr="007524F2">
              <w:rPr>
                <w:i/>
                <w:iCs/>
              </w:rPr>
              <w:t>1 006 200,00</w:t>
            </w:r>
          </w:p>
        </w:tc>
        <w:tc>
          <w:tcPr>
            <w:tcW w:w="2126" w:type="dxa"/>
            <w:tcBorders>
              <w:top w:val="single" w:sz="4" w:space="0" w:color="auto"/>
              <w:left w:val="nil"/>
              <w:bottom w:val="single" w:sz="4" w:space="0" w:color="auto"/>
              <w:right w:val="single" w:sz="4" w:space="0" w:color="auto"/>
            </w:tcBorders>
            <w:shd w:val="clear" w:color="000000" w:fill="FFFFFF"/>
            <w:hideMark/>
          </w:tcPr>
          <w:p w14:paraId="0357F718" w14:textId="77777777" w:rsidR="00170CA6" w:rsidRPr="007524F2" w:rsidRDefault="00170CA6" w:rsidP="001936FD">
            <w:pPr>
              <w:jc w:val="right"/>
              <w:rPr>
                <w:i/>
                <w:iCs/>
              </w:rPr>
            </w:pPr>
            <w:r w:rsidRPr="007524F2">
              <w:rPr>
                <w:i/>
                <w:iCs/>
              </w:rPr>
              <w:t>1 048 950,00</w:t>
            </w:r>
          </w:p>
        </w:tc>
        <w:tc>
          <w:tcPr>
            <w:tcW w:w="1985" w:type="dxa"/>
            <w:gridSpan w:val="2"/>
            <w:tcBorders>
              <w:top w:val="single" w:sz="4" w:space="0" w:color="auto"/>
              <w:left w:val="nil"/>
              <w:bottom w:val="single" w:sz="4" w:space="0" w:color="auto"/>
              <w:right w:val="single" w:sz="8" w:space="0" w:color="auto"/>
            </w:tcBorders>
            <w:shd w:val="clear" w:color="000000" w:fill="FFFFFF"/>
            <w:hideMark/>
          </w:tcPr>
          <w:p w14:paraId="60AEF2D0" w14:textId="77777777" w:rsidR="00170CA6" w:rsidRPr="007524F2" w:rsidRDefault="00170CA6" w:rsidP="001936FD">
            <w:pPr>
              <w:jc w:val="right"/>
              <w:rPr>
                <w:i/>
                <w:iCs/>
              </w:rPr>
            </w:pPr>
            <w:r w:rsidRPr="007524F2">
              <w:rPr>
                <w:i/>
                <w:iCs/>
              </w:rPr>
              <w:t>1 048 950,00</w:t>
            </w:r>
          </w:p>
        </w:tc>
      </w:tr>
      <w:tr w:rsidR="00170CA6" w:rsidRPr="007524F2" w14:paraId="25DC776D" w14:textId="77777777" w:rsidTr="001936FD">
        <w:trPr>
          <w:trHeight w:val="2052"/>
        </w:trPr>
        <w:tc>
          <w:tcPr>
            <w:tcW w:w="3240" w:type="dxa"/>
            <w:gridSpan w:val="2"/>
            <w:tcBorders>
              <w:top w:val="nil"/>
              <w:left w:val="single" w:sz="8" w:space="0" w:color="auto"/>
              <w:bottom w:val="single" w:sz="4" w:space="0" w:color="auto"/>
              <w:right w:val="single" w:sz="4" w:space="0" w:color="auto"/>
            </w:tcBorders>
            <w:shd w:val="clear" w:color="auto" w:fill="auto"/>
            <w:hideMark/>
          </w:tcPr>
          <w:p w14:paraId="250E9AE0" w14:textId="77777777" w:rsidR="00170CA6" w:rsidRPr="007524F2" w:rsidRDefault="00170CA6" w:rsidP="001936FD">
            <w:r w:rsidRPr="007524F2">
              <w:t>182 1 01 02130 01 0000 110</w:t>
            </w:r>
          </w:p>
        </w:tc>
        <w:tc>
          <w:tcPr>
            <w:tcW w:w="5549" w:type="dxa"/>
            <w:gridSpan w:val="2"/>
            <w:tcBorders>
              <w:top w:val="nil"/>
              <w:left w:val="nil"/>
              <w:bottom w:val="single" w:sz="4" w:space="0" w:color="auto"/>
              <w:right w:val="single" w:sz="4" w:space="0" w:color="auto"/>
            </w:tcBorders>
            <w:shd w:val="clear" w:color="auto" w:fill="auto"/>
            <w:hideMark/>
          </w:tcPr>
          <w:p w14:paraId="3C58386D" w14:textId="77777777" w:rsidR="00170CA6" w:rsidRPr="007524F2" w:rsidRDefault="00170CA6" w:rsidP="001936FD">
            <w:pPr>
              <w:spacing w:after="240"/>
            </w:pPr>
            <w:r w:rsidRPr="007524F2">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268" w:type="dxa"/>
            <w:gridSpan w:val="3"/>
            <w:tcBorders>
              <w:top w:val="nil"/>
              <w:left w:val="nil"/>
              <w:bottom w:val="single" w:sz="4" w:space="0" w:color="auto"/>
              <w:right w:val="single" w:sz="4" w:space="0" w:color="auto"/>
            </w:tcBorders>
            <w:shd w:val="clear" w:color="000000" w:fill="FFFFFF"/>
            <w:hideMark/>
          </w:tcPr>
          <w:p w14:paraId="1F797827" w14:textId="77777777" w:rsidR="00170CA6" w:rsidRPr="007524F2" w:rsidRDefault="00170CA6" w:rsidP="001936FD">
            <w:pPr>
              <w:jc w:val="right"/>
            </w:pPr>
            <w:r w:rsidRPr="007524F2">
              <w:t>1 006 200,00</w:t>
            </w:r>
          </w:p>
        </w:tc>
        <w:tc>
          <w:tcPr>
            <w:tcW w:w="2126" w:type="dxa"/>
            <w:tcBorders>
              <w:top w:val="nil"/>
              <w:left w:val="nil"/>
              <w:bottom w:val="single" w:sz="4" w:space="0" w:color="auto"/>
              <w:right w:val="single" w:sz="4" w:space="0" w:color="auto"/>
            </w:tcBorders>
            <w:shd w:val="clear" w:color="000000" w:fill="FFFFFF"/>
            <w:hideMark/>
          </w:tcPr>
          <w:p w14:paraId="12033FBF" w14:textId="77777777" w:rsidR="00170CA6" w:rsidRPr="007524F2" w:rsidRDefault="00170CA6" w:rsidP="001936FD">
            <w:pPr>
              <w:jc w:val="right"/>
            </w:pPr>
            <w:r w:rsidRPr="007524F2">
              <w:t>1 048 950,00</w:t>
            </w:r>
          </w:p>
        </w:tc>
        <w:tc>
          <w:tcPr>
            <w:tcW w:w="1985" w:type="dxa"/>
            <w:gridSpan w:val="2"/>
            <w:tcBorders>
              <w:top w:val="nil"/>
              <w:left w:val="nil"/>
              <w:bottom w:val="single" w:sz="4" w:space="0" w:color="auto"/>
              <w:right w:val="single" w:sz="8" w:space="0" w:color="auto"/>
            </w:tcBorders>
            <w:shd w:val="clear" w:color="000000" w:fill="FFFFFF"/>
            <w:hideMark/>
          </w:tcPr>
          <w:p w14:paraId="21B1321E" w14:textId="77777777" w:rsidR="00170CA6" w:rsidRPr="007524F2" w:rsidRDefault="00170CA6" w:rsidP="001936FD">
            <w:pPr>
              <w:jc w:val="right"/>
            </w:pPr>
            <w:r w:rsidRPr="007524F2">
              <w:t>1 048 950,00</w:t>
            </w:r>
          </w:p>
        </w:tc>
      </w:tr>
      <w:tr w:rsidR="00170CA6" w:rsidRPr="007524F2" w14:paraId="77890560" w14:textId="77777777" w:rsidTr="001936FD">
        <w:trPr>
          <w:trHeight w:val="2003"/>
        </w:trPr>
        <w:tc>
          <w:tcPr>
            <w:tcW w:w="3240" w:type="dxa"/>
            <w:gridSpan w:val="2"/>
            <w:tcBorders>
              <w:top w:val="nil"/>
              <w:left w:val="single" w:sz="8" w:space="0" w:color="auto"/>
              <w:bottom w:val="single" w:sz="4" w:space="0" w:color="auto"/>
              <w:right w:val="single" w:sz="4" w:space="0" w:color="auto"/>
            </w:tcBorders>
            <w:shd w:val="clear" w:color="auto" w:fill="auto"/>
            <w:hideMark/>
          </w:tcPr>
          <w:p w14:paraId="15DE51DD" w14:textId="77777777" w:rsidR="00170CA6" w:rsidRPr="007524F2" w:rsidRDefault="00170CA6" w:rsidP="001936FD">
            <w:pPr>
              <w:rPr>
                <w:i/>
                <w:iCs/>
              </w:rPr>
            </w:pPr>
            <w:r w:rsidRPr="007524F2">
              <w:rPr>
                <w:i/>
                <w:iCs/>
              </w:rPr>
              <w:t>000 1 01 02140 01 0000 110</w:t>
            </w:r>
          </w:p>
        </w:tc>
        <w:tc>
          <w:tcPr>
            <w:tcW w:w="5549" w:type="dxa"/>
            <w:gridSpan w:val="2"/>
            <w:tcBorders>
              <w:top w:val="nil"/>
              <w:left w:val="nil"/>
              <w:bottom w:val="single" w:sz="4" w:space="0" w:color="auto"/>
              <w:right w:val="single" w:sz="4" w:space="0" w:color="auto"/>
            </w:tcBorders>
            <w:shd w:val="clear" w:color="auto" w:fill="auto"/>
            <w:hideMark/>
          </w:tcPr>
          <w:p w14:paraId="0CF746C8" w14:textId="77777777" w:rsidR="00170CA6" w:rsidRPr="007524F2" w:rsidRDefault="00170CA6" w:rsidP="001936FD">
            <w:pPr>
              <w:rPr>
                <w:i/>
                <w:iCs/>
              </w:rPr>
            </w:pPr>
            <w:r w:rsidRPr="007524F2">
              <w:rPr>
                <w:i/>
                <w:iC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2268" w:type="dxa"/>
            <w:gridSpan w:val="3"/>
            <w:tcBorders>
              <w:top w:val="nil"/>
              <w:left w:val="nil"/>
              <w:bottom w:val="single" w:sz="4" w:space="0" w:color="auto"/>
              <w:right w:val="single" w:sz="4" w:space="0" w:color="auto"/>
            </w:tcBorders>
            <w:shd w:val="clear" w:color="000000" w:fill="FFFFFF"/>
            <w:hideMark/>
          </w:tcPr>
          <w:p w14:paraId="056322AD" w14:textId="77777777" w:rsidR="00170CA6" w:rsidRPr="007524F2" w:rsidRDefault="00170CA6" w:rsidP="001936FD">
            <w:pPr>
              <w:jc w:val="right"/>
              <w:rPr>
                <w:i/>
                <w:iCs/>
              </w:rPr>
            </w:pPr>
            <w:r w:rsidRPr="007524F2">
              <w:rPr>
                <w:i/>
                <w:iCs/>
              </w:rPr>
              <w:t>205 000,00</w:t>
            </w:r>
          </w:p>
        </w:tc>
        <w:tc>
          <w:tcPr>
            <w:tcW w:w="2126" w:type="dxa"/>
            <w:tcBorders>
              <w:top w:val="nil"/>
              <w:left w:val="nil"/>
              <w:bottom w:val="single" w:sz="4" w:space="0" w:color="auto"/>
              <w:right w:val="single" w:sz="4" w:space="0" w:color="auto"/>
            </w:tcBorders>
            <w:shd w:val="clear" w:color="000000" w:fill="FFFFFF"/>
            <w:hideMark/>
          </w:tcPr>
          <w:p w14:paraId="47360D48" w14:textId="77777777" w:rsidR="00170CA6" w:rsidRPr="007524F2" w:rsidRDefault="00170CA6" w:rsidP="001936FD">
            <w:pPr>
              <w:jc w:val="right"/>
              <w:rPr>
                <w:i/>
                <w:iCs/>
              </w:rPr>
            </w:pPr>
            <w:r w:rsidRPr="007524F2">
              <w:rPr>
                <w:i/>
                <w:iCs/>
              </w:rPr>
              <w:t>205 000,00</w:t>
            </w:r>
          </w:p>
        </w:tc>
        <w:tc>
          <w:tcPr>
            <w:tcW w:w="1985" w:type="dxa"/>
            <w:gridSpan w:val="2"/>
            <w:tcBorders>
              <w:top w:val="nil"/>
              <w:left w:val="nil"/>
              <w:bottom w:val="single" w:sz="4" w:space="0" w:color="auto"/>
              <w:right w:val="single" w:sz="8" w:space="0" w:color="auto"/>
            </w:tcBorders>
            <w:shd w:val="clear" w:color="000000" w:fill="FFFFFF"/>
            <w:hideMark/>
          </w:tcPr>
          <w:p w14:paraId="7FA8531A" w14:textId="77777777" w:rsidR="00170CA6" w:rsidRPr="007524F2" w:rsidRDefault="00170CA6" w:rsidP="001936FD">
            <w:pPr>
              <w:jc w:val="right"/>
              <w:rPr>
                <w:i/>
                <w:iCs/>
              </w:rPr>
            </w:pPr>
            <w:r w:rsidRPr="007524F2">
              <w:rPr>
                <w:i/>
                <w:iCs/>
              </w:rPr>
              <w:t>205 000,00</w:t>
            </w:r>
          </w:p>
        </w:tc>
      </w:tr>
      <w:tr w:rsidR="00170CA6" w:rsidRPr="007524F2" w14:paraId="014AB2A9" w14:textId="77777777" w:rsidTr="001936FD">
        <w:trPr>
          <w:trHeight w:val="1962"/>
        </w:trPr>
        <w:tc>
          <w:tcPr>
            <w:tcW w:w="3240" w:type="dxa"/>
            <w:gridSpan w:val="2"/>
            <w:tcBorders>
              <w:top w:val="nil"/>
              <w:left w:val="single" w:sz="8" w:space="0" w:color="auto"/>
              <w:bottom w:val="single" w:sz="4" w:space="0" w:color="auto"/>
              <w:right w:val="single" w:sz="4" w:space="0" w:color="auto"/>
            </w:tcBorders>
            <w:shd w:val="clear" w:color="auto" w:fill="auto"/>
            <w:hideMark/>
          </w:tcPr>
          <w:p w14:paraId="5EA03AAB" w14:textId="77777777" w:rsidR="00170CA6" w:rsidRPr="007524F2" w:rsidRDefault="00170CA6" w:rsidP="001936FD">
            <w:r w:rsidRPr="007524F2">
              <w:t>182 1 01 02140 01 0000 110</w:t>
            </w:r>
          </w:p>
        </w:tc>
        <w:tc>
          <w:tcPr>
            <w:tcW w:w="5549" w:type="dxa"/>
            <w:gridSpan w:val="2"/>
            <w:tcBorders>
              <w:top w:val="nil"/>
              <w:left w:val="nil"/>
              <w:bottom w:val="single" w:sz="4" w:space="0" w:color="auto"/>
              <w:right w:val="single" w:sz="4" w:space="0" w:color="auto"/>
            </w:tcBorders>
            <w:shd w:val="clear" w:color="auto" w:fill="auto"/>
            <w:hideMark/>
          </w:tcPr>
          <w:p w14:paraId="43F7A9A2" w14:textId="77777777" w:rsidR="00170CA6" w:rsidRPr="007524F2" w:rsidRDefault="00170CA6" w:rsidP="001936FD">
            <w:r w:rsidRPr="007524F2">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2268" w:type="dxa"/>
            <w:gridSpan w:val="3"/>
            <w:tcBorders>
              <w:top w:val="nil"/>
              <w:left w:val="nil"/>
              <w:bottom w:val="single" w:sz="4" w:space="0" w:color="auto"/>
              <w:right w:val="single" w:sz="4" w:space="0" w:color="auto"/>
            </w:tcBorders>
            <w:shd w:val="clear" w:color="000000" w:fill="FFFFFF"/>
            <w:hideMark/>
          </w:tcPr>
          <w:p w14:paraId="0F337AD4" w14:textId="77777777" w:rsidR="00170CA6" w:rsidRPr="007524F2" w:rsidRDefault="00170CA6" w:rsidP="001936FD">
            <w:pPr>
              <w:jc w:val="right"/>
            </w:pPr>
            <w:r w:rsidRPr="007524F2">
              <w:t>205 000,00</w:t>
            </w:r>
          </w:p>
        </w:tc>
        <w:tc>
          <w:tcPr>
            <w:tcW w:w="2126" w:type="dxa"/>
            <w:tcBorders>
              <w:top w:val="nil"/>
              <w:left w:val="nil"/>
              <w:bottom w:val="single" w:sz="4" w:space="0" w:color="auto"/>
              <w:right w:val="single" w:sz="4" w:space="0" w:color="auto"/>
            </w:tcBorders>
            <w:shd w:val="clear" w:color="000000" w:fill="FFFFFF"/>
            <w:hideMark/>
          </w:tcPr>
          <w:p w14:paraId="44FBDBBA" w14:textId="77777777" w:rsidR="00170CA6" w:rsidRPr="007524F2" w:rsidRDefault="00170CA6" w:rsidP="001936FD">
            <w:pPr>
              <w:jc w:val="right"/>
            </w:pPr>
            <w:r w:rsidRPr="007524F2">
              <w:t>205 000,00</w:t>
            </w:r>
          </w:p>
        </w:tc>
        <w:tc>
          <w:tcPr>
            <w:tcW w:w="1985" w:type="dxa"/>
            <w:gridSpan w:val="2"/>
            <w:tcBorders>
              <w:top w:val="nil"/>
              <w:left w:val="nil"/>
              <w:bottom w:val="single" w:sz="4" w:space="0" w:color="auto"/>
              <w:right w:val="single" w:sz="8" w:space="0" w:color="auto"/>
            </w:tcBorders>
            <w:shd w:val="clear" w:color="000000" w:fill="FFFFFF"/>
            <w:hideMark/>
          </w:tcPr>
          <w:p w14:paraId="0D2937B4" w14:textId="77777777" w:rsidR="00170CA6" w:rsidRPr="007524F2" w:rsidRDefault="00170CA6" w:rsidP="001936FD">
            <w:pPr>
              <w:jc w:val="right"/>
            </w:pPr>
            <w:r w:rsidRPr="007524F2">
              <w:t>205 000,00</w:t>
            </w:r>
          </w:p>
        </w:tc>
      </w:tr>
      <w:tr w:rsidR="00170CA6" w:rsidRPr="007524F2" w14:paraId="08C76A3B" w14:textId="77777777" w:rsidTr="001936FD">
        <w:trPr>
          <w:trHeight w:val="5760"/>
        </w:trPr>
        <w:tc>
          <w:tcPr>
            <w:tcW w:w="3240" w:type="dxa"/>
            <w:gridSpan w:val="2"/>
            <w:tcBorders>
              <w:top w:val="nil"/>
              <w:left w:val="single" w:sz="8" w:space="0" w:color="auto"/>
              <w:bottom w:val="single" w:sz="4" w:space="0" w:color="auto"/>
              <w:right w:val="single" w:sz="4" w:space="0" w:color="auto"/>
            </w:tcBorders>
            <w:shd w:val="clear" w:color="auto" w:fill="auto"/>
            <w:hideMark/>
          </w:tcPr>
          <w:p w14:paraId="29B4AEB3" w14:textId="77777777" w:rsidR="00170CA6" w:rsidRPr="007524F2" w:rsidRDefault="00170CA6" w:rsidP="001936FD">
            <w:pPr>
              <w:rPr>
                <w:i/>
                <w:iCs/>
              </w:rPr>
            </w:pPr>
            <w:r w:rsidRPr="007524F2">
              <w:rPr>
                <w:i/>
                <w:iCs/>
              </w:rPr>
              <w:t>000 1 01 02150 01 0000 110</w:t>
            </w:r>
          </w:p>
        </w:tc>
        <w:tc>
          <w:tcPr>
            <w:tcW w:w="5549" w:type="dxa"/>
            <w:gridSpan w:val="2"/>
            <w:tcBorders>
              <w:top w:val="nil"/>
              <w:left w:val="nil"/>
              <w:bottom w:val="single" w:sz="4" w:space="0" w:color="auto"/>
              <w:right w:val="single" w:sz="4" w:space="0" w:color="auto"/>
            </w:tcBorders>
            <w:shd w:val="clear" w:color="auto" w:fill="auto"/>
            <w:hideMark/>
          </w:tcPr>
          <w:p w14:paraId="139ED070" w14:textId="77777777" w:rsidR="00170CA6" w:rsidRPr="007524F2" w:rsidRDefault="00170CA6" w:rsidP="001936FD">
            <w:pPr>
              <w:rPr>
                <w:i/>
                <w:iCs/>
              </w:rPr>
            </w:pPr>
            <w:r w:rsidRPr="007524F2">
              <w:rPr>
                <w:i/>
                <w:iCs/>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2268" w:type="dxa"/>
            <w:gridSpan w:val="3"/>
            <w:tcBorders>
              <w:top w:val="nil"/>
              <w:left w:val="nil"/>
              <w:bottom w:val="single" w:sz="4" w:space="0" w:color="auto"/>
              <w:right w:val="single" w:sz="4" w:space="0" w:color="auto"/>
            </w:tcBorders>
            <w:shd w:val="clear" w:color="000000" w:fill="FFFFFF"/>
            <w:hideMark/>
          </w:tcPr>
          <w:p w14:paraId="4EAF1BA3" w14:textId="77777777" w:rsidR="00170CA6" w:rsidRPr="007524F2" w:rsidRDefault="00170CA6" w:rsidP="001936FD">
            <w:pPr>
              <w:jc w:val="right"/>
              <w:rPr>
                <w:i/>
                <w:iCs/>
              </w:rPr>
            </w:pPr>
            <w:r w:rsidRPr="007524F2">
              <w:rPr>
                <w:i/>
                <w:iCs/>
              </w:rPr>
              <w:t>107 000,00</w:t>
            </w:r>
          </w:p>
        </w:tc>
        <w:tc>
          <w:tcPr>
            <w:tcW w:w="2126" w:type="dxa"/>
            <w:tcBorders>
              <w:top w:val="nil"/>
              <w:left w:val="nil"/>
              <w:bottom w:val="single" w:sz="4" w:space="0" w:color="auto"/>
              <w:right w:val="single" w:sz="4" w:space="0" w:color="auto"/>
            </w:tcBorders>
            <w:shd w:val="clear" w:color="000000" w:fill="FFFFFF"/>
            <w:hideMark/>
          </w:tcPr>
          <w:p w14:paraId="2EC40E3A" w14:textId="77777777" w:rsidR="00170CA6" w:rsidRPr="007524F2" w:rsidRDefault="00170CA6" w:rsidP="001936FD">
            <w:pPr>
              <w:jc w:val="right"/>
              <w:rPr>
                <w:i/>
                <w:iCs/>
              </w:rPr>
            </w:pPr>
            <w:r w:rsidRPr="007524F2">
              <w:rPr>
                <w:i/>
                <w:iCs/>
              </w:rPr>
              <w:t>107 000,00</w:t>
            </w:r>
          </w:p>
        </w:tc>
        <w:tc>
          <w:tcPr>
            <w:tcW w:w="1985" w:type="dxa"/>
            <w:gridSpan w:val="2"/>
            <w:tcBorders>
              <w:top w:val="nil"/>
              <w:left w:val="nil"/>
              <w:bottom w:val="single" w:sz="4" w:space="0" w:color="auto"/>
              <w:right w:val="single" w:sz="8" w:space="0" w:color="auto"/>
            </w:tcBorders>
            <w:shd w:val="clear" w:color="000000" w:fill="FFFFFF"/>
            <w:hideMark/>
          </w:tcPr>
          <w:p w14:paraId="32628650" w14:textId="77777777" w:rsidR="00170CA6" w:rsidRPr="007524F2" w:rsidRDefault="00170CA6" w:rsidP="001936FD">
            <w:pPr>
              <w:jc w:val="right"/>
              <w:rPr>
                <w:i/>
                <w:iCs/>
              </w:rPr>
            </w:pPr>
            <w:r w:rsidRPr="007524F2">
              <w:rPr>
                <w:i/>
                <w:iCs/>
              </w:rPr>
              <w:t>107 000,00</w:t>
            </w:r>
          </w:p>
        </w:tc>
      </w:tr>
      <w:tr w:rsidR="00170CA6" w:rsidRPr="007524F2" w14:paraId="1A727BD2" w14:textId="77777777" w:rsidTr="001936FD">
        <w:trPr>
          <w:trHeight w:val="5352"/>
        </w:trPr>
        <w:tc>
          <w:tcPr>
            <w:tcW w:w="3240" w:type="dxa"/>
            <w:gridSpan w:val="2"/>
            <w:tcBorders>
              <w:top w:val="single" w:sz="4" w:space="0" w:color="auto"/>
              <w:left w:val="single" w:sz="8" w:space="0" w:color="auto"/>
              <w:bottom w:val="single" w:sz="4" w:space="0" w:color="auto"/>
              <w:right w:val="single" w:sz="4" w:space="0" w:color="auto"/>
            </w:tcBorders>
            <w:shd w:val="clear" w:color="auto" w:fill="auto"/>
            <w:hideMark/>
          </w:tcPr>
          <w:p w14:paraId="654311A1" w14:textId="77777777" w:rsidR="00170CA6" w:rsidRPr="007524F2" w:rsidRDefault="00170CA6" w:rsidP="001936FD">
            <w:r w:rsidRPr="007524F2">
              <w:t>182 1 01 02150 01 0000 110</w:t>
            </w:r>
          </w:p>
        </w:tc>
        <w:tc>
          <w:tcPr>
            <w:tcW w:w="5549" w:type="dxa"/>
            <w:gridSpan w:val="2"/>
            <w:tcBorders>
              <w:top w:val="single" w:sz="4" w:space="0" w:color="auto"/>
              <w:left w:val="nil"/>
              <w:bottom w:val="single" w:sz="4" w:space="0" w:color="auto"/>
              <w:right w:val="single" w:sz="4" w:space="0" w:color="auto"/>
            </w:tcBorders>
            <w:shd w:val="clear" w:color="auto" w:fill="auto"/>
            <w:hideMark/>
          </w:tcPr>
          <w:p w14:paraId="5908302B" w14:textId="77777777" w:rsidR="00170CA6" w:rsidRPr="007524F2" w:rsidRDefault="00170CA6" w:rsidP="001936FD">
            <w:r w:rsidRPr="007524F2">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2268" w:type="dxa"/>
            <w:gridSpan w:val="3"/>
            <w:tcBorders>
              <w:top w:val="single" w:sz="4" w:space="0" w:color="auto"/>
              <w:left w:val="nil"/>
              <w:bottom w:val="single" w:sz="4" w:space="0" w:color="auto"/>
              <w:right w:val="single" w:sz="4" w:space="0" w:color="auto"/>
            </w:tcBorders>
            <w:shd w:val="clear" w:color="000000" w:fill="FFFFFF"/>
            <w:hideMark/>
          </w:tcPr>
          <w:p w14:paraId="2A2CC3EE" w14:textId="77777777" w:rsidR="00170CA6" w:rsidRPr="007524F2" w:rsidRDefault="00170CA6" w:rsidP="001936FD">
            <w:pPr>
              <w:jc w:val="right"/>
            </w:pPr>
            <w:r w:rsidRPr="007524F2">
              <w:t>107 000,00</w:t>
            </w:r>
          </w:p>
        </w:tc>
        <w:tc>
          <w:tcPr>
            <w:tcW w:w="2126" w:type="dxa"/>
            <w:tcBorders>
              <w:top w:val="single" w:sz="4" w:space="0" w:color="auto"/>
              <w:left w:val="nil"/>
              <w:bottom w:val="single" w:sz="4" w:space="0" w:color="auto"/>
              <w:right w:val="single" w:sz="4" w:space="0" w:color="auto"/>
            </w:tcBorders>
            <w:shd w:val="clear" w:color="000000" w:fill="FFFFFF"/>
            <w:hideMark/>
          </w:tcPr>
          <w:p w14:paraId="126540EE" w14:textId="77777777" w:rsidR="00170CA6" w:rsidRPr="007524F2" w:rsidRDefault="00170CA6" w:rsidP="001936FD">
            <w:pPr>
              <w:jc w:val="right"/>
            </w:pPr>
            <w:r w:rsidRPr="007524F2">
              <w:t>107 000,00</w:t>
            </w:r>
          </w:p>
        </w:tc>
        <w:tc>
          <w:tcPr>
            <w:tcW w:w="1985" w:type="dxa"/>
            <w:gridSpan w:val="2"/>
            <w:tcBorders>
              <w:top w:val="single" w:sz="4" w:space="0" w:color="auto"/>
              <w:left w:val="nil"/>
              <w:bottom w:val="single" w:sz="4" w:space="0" w:color="auto"/>
              <w:right w:val="single" w:sz="8" w:space="0" w:color="auto"/>
            </w:tcBorders>
            <w:shd w:val="clear" w:color="000000" w:fill="FFFFFF"/>
            <w:hideMark/>
          </w:tcPr>
          <w:p w14:paraId="5178982B" w14:textId="77777777" w:rsidR="00170CA6" w:rsidRPr="007524F2" w:rsidRDefault="00170CA6" w:rsidP="001936FD">
            <w:pPr>
              <w:jc w:val="right"/>
            </w:pPr>
            <w:r w:rsidRPr="007524F2">
              <w:t>107 000,00</w:t>
            </w:r>
          </w:p>
        </w:tc>
      </w:tr>
      <w:tr w:rsidR="00170CA6" w:rsidRPr="007524F2" w14:paraId="15DB2F04" w14:textId="77777777" w:rsidTr="001936FD">
        <w:trPr>
          <w:trHeight w:val="630"/>
        </w:trPr>
        <w:tc>
          <w:tcPr>
            <w:tcW w:w="3240" w:type="dxa"/>
            <w:gridSpan w:val="2"/>
            <w:tcBorders>
              <w:top w:val="nil"/>
              <w:left w:val="single" w:sz="8" w:space="0" w:color="auto"/>
              <w:bottom w:val="single" w:sz="4" w:space="0" w:color="auto"/>
              <w:right w:val="single" w:sz="4" w:space="0" w:color="auto"/>
            </w:tcBorders>
            <w:shd w:val="clear" w:color="auto" w:fill="auto"/>
            <w:noWrap/>
            <w:hideMark/>
          </w:tcPr>
          <w:p w14:paraId="3504E4BB" w14:textId="77777777" w:rsidR="00170CA6" w:rsidRPr="007524F2" w:rsidRDefault="00170CA6" w:rsidP="001936FD">
            <w:pPr>
              <w:rPr>
                <w:b/>
                <w:bCs/>
              </w:rPr>
            </w:pPr>
            <w:r w:rsidRPr="007524F2">
              <w:rPr>
                <w:b/>
                <w:bCs/>
              </w:rPr>
              <w:t>000 103 00000 00 0000 00</w:t>
            </w:r>
          </w:p>
        </w:tc>
        <w:tc>
          <w:tcPr>
            <w:tcW w:w="5549" w:type="dxa"/>
            <w:gridSpan w:val="2"/>
            <w:tcBorders>
              <w:top w:val="nil"/>
              <w:left w:val="nil"/>
              <w:bottom w:val="single" w:sz="4" w:space="0" w:color="auto"/>
              <w:right w:val="single" w:sz="4" w:space="0" w:color="auto"/>
            </w:tcBorders>
            <w:shd w:val="clear" w:color="000000" w:fill="FFFFFF"/>
            <w:hideMark/>
          </w:tcPr>
          <w:p w14:paraId="17C7B1AD" w14:textId="77777777" w:rsidR="00170CA6" w:rsidRPr="007524F2" w:rsidRDefault="00170CA6" w:rsidP="001936FD">
            <w:pPr>
              <w:rPr>
                <w:b/>
                <w:bCs/>
              </w:rPr>
            </w:pPr>
            <w:r w:rsidRPr="007524F2">
              <w:rPr>
                <w:b/>
                <w:bCs/>
              </w:rPr>
              <w:t>Налоги, товары, (работы, услуги) реализуемые на территории Российской Федерации</w:t>
            </w:r>
          </w:p>
        </w:tc>
        <w:tc>
          <w:tcPr>
            <w:tcW w:w="2268" w:type="dxa"/>
            <w:gridSpan w:val="3"/>
            <w:tcBorders>
              <w:top w:val="nil"/>
              <w:left w:val="nil"/>
              <w:bottom w:val="single" w:sz="4" w:space="0" w:color="auto"/>
              <w:right w:val="single" w:sz="4" w:space="0" w:color="auto"/>
            </w:tcBorders>
            <w:shd w:val="clear" w:color="000000" w:fill="FFFFFF"/>
            <w:hideMark/>
          </w:tcPr>
          <w:p w14:paraId="62F80839" w14:textId="77777777" w:rsidR="00170CA6" w:rsidRPr="007524F2" w:rsidRDefault="00170CA6" w:rsidP="001936FD">
            <w:pPr>
              <w:jc w:val="right"/>
              <w:rPr>
                <w:b/>
                <w:bCs/>
                <w:i/>
                <w:iCs/>
              </w:rPr>
            </w:pPr>
            <w:r w:rsidRPr="007524F2">
              <w:rPr>
                <w:b/>
                <w:bCs/>
                <w:i/>
                <w:iCs/>
              </w:rPr>
              <w:t>1 703 400,00</w:t>
            </w:r>
          </w:p>
        </w:tc>
        <w:tc>
          <w:tcPr>
            <w:tcW w:w="2126" w:type="dxa"/>
            <w:tcBorders>
              <w:top w:val="nil"/>
              <w:left w:val="nil"/>
              <w:bottom w:val="single" w:sz="4" w:space="0" w:color="auto"/>
              <w:right w:val="single" w:sz="4" w:space="0" w:color="auto"/>
            </w:tcBorders>
            <w:shd w:val="clear" w:color="000000" w:fill="FFFFFF"/>
            <w:hideMark/>
          </w:tcPr>
          <w:p w14:paraId="60604C65" w14:textId="77777777" w:rsidR="00170CA6" w:rsidRPr="007524F2" w:rsidRDefault="00170CA6" w:rsidP="001936FD">
            <w:pPr>
              <w:jc w:val="right"/>
              <w:rPr>
                <w:b/>
                <w:bCs/>
                <w:i/>
                <w:iCs/>
              </w:rPr>
            </w:pPr>
            <w:r w:rsidRPr="007524F2">
              <w:rPr>
                <w:b/>
                <w:bCs/>
                <w:i/>
                <w:iCs/>
              </w:rPr>
              <w:t>2 408 000,00</w:t>
            </w:r>
          </w:p>
        </w:tc>
        <w:tc>
          <w:tcPr>
            <w:tcW w:w="1985" w:type="dxa"/>
            <w:gridSpan w:val="2"/>
            <w:tcBorders>
              <w:top w:val="nil"/>
              <w:left w:val="nil"/>
              <w:bottom w:val="single" w:sz="4" w:space="0" w:color="auto"/>
              <w:right w:val="single" w:sz="8" w:space="0" w:color="auto"/>
            </w:tcBorders>
            <w:shd w:val="clear" w:color="000000" w:fill="FFFFFF"/>
            <w:hideMark/>
          </w:tcPr>
          <w:p w14:paraId="695FA8CA" w14:textId="77777777" w:rsidR="00170CA6" w:rsidRPr="007524F2" w:rsidRDefault="00170CA6" w:rsidP="001936FD">
            <w:pPr>
              <w:jc w:val="right"/>
              <w:rPr>
                <w:b/>
                <w:bCs/>
                <w:i/>
                <w:iCs/>
              </w:rPr>
            </w:pPr>
            <w:r w:rsidRPr="007524F2">
              <w:rPr>
                <w:b/>
                <w:bCs/>
                <w:i/>
                <w:iCs/>
              </w:rPr>
              <w:t>2 511 800,00</w:t>
            </w:r>
          </w:p>
        </w:tc>
      </w:tr>
      <w:tr w:rsidR="00170CA6" w:rsidRPr="007524F2" w14:paraId="2B233CE1" w14:textId="77777777" w:rsidTr="001936FD">
        <w:trPr>
          <w:trHeight w:val="1429"/>
        </w:trPr>
        <w:tc>
          <w:tcPr>
            <w:tcW w:w="3240" w:type="dxa"/>
            <w:gridSpan w:val="2"/>
            <w:tcBorders>
              <w:top w:val="nil"/>
              <w:left w:val="single" w:sz="8" w:space="0" w:color="auto"/>
              <w:bottom w:val="single" w:sz="4" w:space="0" w:color="auto"/>
              <w:right w:val="single" w:sz="4" w:space="0" w:color="auto"/>
            </w:tcBorders>
            <w:shd w:val="clear" w:color="auto" w:fill="auto"/>
            <w:noWrap/>
            <w:hideMark/>
          </w:tcPr>
          <w:p w14:paraId="14A779EF" w14:textId="77777777" w:rsidR="00170CA6" w:rsidRPr="007524F2" w:rsidRDefault="00170CA6" w:rsidP="001936FD">
            <w:pPr>
              <w:rPr>
                <w:i/>
                <w:iCs/>
              </w:rPr>
            </w:pPr>
            <w:r w:rsidRPr="007524F2">
              <w:rPr>
                <w:i/>
                <w:iCs/>
              </w:rPr>
              <w:t>000 103 02230 01 0000 110</w:t>
            </w:r>
          </w:p>
        </w:tc>
        <w:tc>
          <w:tcPr>
            <w:tcW w:w="5549" w:type="dxa"/>
            <w:gridSpan w:val="2"/>
            <w:tcBorders>
              <w:top w:val="nil"/>
              <w:left w:val="nil"/>
              <w:bottom w:val="single" w:sz="4" w:space="0" w:color="auto"/>
              <w:right w:val="single" w:sz="4" w:space="0" w:color="auto"/>
            </w:tcBorders>
            <w:shd w:val="clear" w:color="auto" w:fill="auto"/>
            <w:hideMark/>
          </w:tcPr>
          <w:p w14:paraId="77FD7241" w14:textId="77777777" w:rsidR="00170CA6" w:rsidRPr="007524F2" w:rsidRDefault="00170CA6" w:rsidP="001936FD">
            <w:pPr>
              <w:rPr>
                <w:i/>
                <w:iCs/>
              </w:rPr>
            </w:pPr>
            <w:r w:rsidRPr="007524F2">
              <w:rPr>
                <w:i/>
                <w:iCs/>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68" w:type="dxa"/>
            <w:gridSpan w:val="3"/>
            <w:tcBorders>
              <w:top w:val="nil"/>
              <w:left w:val="nil"/>
              <w:bottom w:val="single" w:sz="4" w:space="0" w:color="auto"/>
              <w:right w:val="single" w:sz="4" w:space="0" w:color="auto"/>
            </w:tcBorders>
            <w:shd w:val="clear" w:color="000000" w:fill="FFFFFF"/>
            <w:hideMark/>
          </w:tcPr>
          <w:p w14:paraId="51151CCD" w14:textId="77777777" w:rsidR="00170CA6" w:rsidRPr="007524F2" w:rsidRDefault="00170CA6" w:rsidP="001936FD">
            <w:pPr>
              <w:jc w:val="right"/>
              <w:rPr>
                <w:i/>
                <w:iCs/>
              </w:rPr>
            </w:pPr>
            <w:r w:rsidRPr="007524F2">
              <w:rPr>
                <w:i/>
                <w:iCs/>
              </w:rPr>
              <w:t>882 300,00</w:t>
            </w:r>
          </w:p>
        </w:tc>
        <w:tc>
          <w:tcPr>
            <w:tcW w:w="2126" w:type="dxa"/>
            <w:tcBorders>
              <w:top w:val="nil"/>
              <w:left w:val="nil"/>
              <w:bottom w:val="single" w:sz="4" w:space="0" w:color="auto"/>
              <w:right w:val="single" w:sz="4" w:space="0" w:color="auto"/>
            </w:tcBorders>
            <w:shd w:val="clear" w:color="000000" w:fill="FFFFFF"/>
            <w:hideMark/>
          </w:tcPr>
          <w:p w14:paraId="31FEC19C" w14:textId="77777777" w:rsidR="00170CA6" w:rsidRPr="007524F2" w:rsidRDefault="00170CA6" w:rsidP="001936FD">
            <w:pPr>
              <w:jc w:val="right"/>
              <w:rPr>
                <w:i/>
                <w:iCs/>
              </w:rPr>
            </w:pPr>
            <w:r w:rsidRPr="007524F2">
              <w:rPr>
                <w:i/>
                <w:iCs/>
              </w:rPr>
              <w:t>1 249 700,00</w:t>
            </w:r>
          </w:p>
        </w:tc>
        <w:tc>
          <w:tcPr>
            <w:tcW w:w="1985" w:type="dxa"/>
            <w:gridSpan w:val="2"/>
            <w:tcBorders>
              <w:top w:val="nil"/>
              <w:left w:val="nil"/>
              <w:bottom w:val="single" w:sz="4" w:space="0" w:color="auto"/>
              <w:right w:val="single" w:sz="8" w:space="0" w:color="auto"/>
            </w:tcBorders>
            <w:shd w:val="clear" w:color="000000" w:fill="FFFFFF"/>
            <w:hideMark/>
          </w:tcPr>
          <w:p w14:paraId="15564F0C" w14:textId="77777777" w:rsidR="00170CA6" w:rsidRPr="007524F2" w:rsidRDefault="00170CA6" w:rsidP="001936FD">
            <w:pPr>
              <w:jc w:val="right"/>
              <w:rPr>
                <w:i/>
                <w:iCs/>
              </w:rPr>
            </w:pPr>
            <w:r w:rsidRPr="007524F2">
              <w:rPr>
                <w:i/>
                <w:iCs/>
              </w:rPr>
              <w:t>1 301 600,00</w:t>
            </w:r>
          </w:p>
        </w:tc>
      </w:tr>
      <w:tr w:rsidR="00170CA6" w:rsidRPr="007524F2" w14:paraId="0A428F17" w14:textId="77777777" w:rsidTr="001936FD">
        <w:trPr>
          <w:trHeight w:val="1309"/>
        </w:trPr>
        <w:tc>
          <w:tcPr>
            <w:tcW w:w="3240" w:type="dxa"/>
            <w:gridSpan w:val="2"/>
            <w:tcBorders>
              <w:top w:val="single" w:sz="4" w:space="0" w:color="auto"/>
              <w:left w:val="single" w:sz="8" w:space="0" w:color="auto"/>
              <w:bottom w:val="single" w:sz="4" w:space="0" w:color="auto"/>
              <w:right w:val="single" w:sz="4" w:space="0" w:color="auto"/>
            </w:tcBorders>
            <w:shd w:val="clear" w:color="auto" w:fill="auto"/>
            <w:noWrap/>
            <w:hideMark/>
          </w:tcPr>
          <w:p w14:paraId="01E33C17" w14:textId="77777777" w:rsidR="00170CA6" w:rsidRPr="007524F2" w:rsidRDefault="00170CA6" w:rsidP="001936FD">
            <w:r w:rsidRPr="007524F2">
              <w:t>000 103 02230 01 0000 110</w:t>
            </w:r>
          </w:p>
        </w:tc>
        <w:tc>
          <w:tcPr>
            <w:tcW w:w="5549" w:type="dxa"/>
            <w:gridSpan w:val="2"/>
            <w:tcBorders>
              <w:top w:val="single" w:sz="4" w:space="0" w:color="auto"/>
              <w:left w:val="nil"/>
              <w:bottom w:val="single" w:sz="4" w:space="0" w:color="auto"/>
              <w:right w:val="single" w:sz="4" w:space="0" w:color="auto"/>
            </w:tcBorders>
            <w:shd w:val="clear" w:color="auto" w:fill="auto"/>
            <w:hideMark/>
          </w:tcPr>
          <w:p w14:paraId="0584E240" w14:textId="77777777" w:rsidR="00170CA6" w:rsidRPr="007524F2" w:rsidRDefault="00170CA6" w:rsidP="001936FD">
            <w:r w:rsidRPr="007524F2">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68" w:type="dxa"/>
            <w:gridSpan w:val="3"/>
            <w:tcBorders>
              <w:top w:val="single" w:sz="4" w:space="0" w:color="auto"/>
              <w:left w:val="nil"/>
              <w:bottom w:val="single" w:sz="4" w:space="0" w:color="auto"/>
              <w:right w:val="single" w:sz="4" w:space="0" w:color="auto"/>
            </w:tcBorders>
            <w:shd w:val="clear" w:color="000000" w:fill="FFFFFF"/>
            <w:hideMark/>
          </w:tcPr>
          <w:p w14:paraId="55E864F4" w14:textId="77777777" w:rsidR="00170CA6" w:rsidRPr="007524F2" w:rsidRDefault="00170CA6" w:rsidP="001936FD">
            <w:pPr>
              <w:jc w:val="right"/>
            </w:pPr>
            <w:r w:rsidRPr="007524F2">
              <w:t>882 300,00</w:t>
            </w:r>
          </w:p>
        </w:tc>
        <w:tc>
          <w:tcPr>
            <w:tcW w:w="2126" w:type="dxa"/>
            <w:tcBorders>
              <w:top w:val="single" w:sz="4" w:space="0" w:color="auto"/>
              <w:left w:val="nil"/>
              <w:bottom w:val="single" w:sz="4" w:space="0" w:color="auto"/>
              <w:right w:val="single" w:sz="4" w:space="0" w:color="auto"/>
            </w:tcBorders>
            <w:shd w:val="clear" w:color="000000" w:fill="FFFFFF"/>
            <w:hideMark/>
          </w:tcPr>
          <w:p w14:paraId="4F75BBD9" w14:textId="77777777" w:rsidR="00170CA6" w:rsidRPr="007524F2" w:rsidRDefault="00170CA6" w:rsidP="001936FD">
            <w:pPr>
              <w:jc w:val="right"/>
            </w:pPr>
            <w:r w:rsidRPr="007524F2">
              <w:t>1 249 700,00</w:t>
            </w:r>
          </w:p>
        </w:tc>
        <w:tc>
          <w:tcPr>
            <w:tcW w:w="1985" w:type="dxa"/>
            <w:gridSpan w:val="2"/>
            <w:tcBorders>
              <w:top w:val="single" w:sz="4" w:space="0" w:color="auto"/>
              <w:left w:val="nil"/>
              <w:bottom w:val="single" w:sz="4" w:space="0" w:color="auto"/>
              <w:right w:val="single" w:sz="8" w:space="0" w:color="auto"/>
            </w:tcBorders>
            <w:shd w:val="clear" w:color="000000" w:fill="FFFFFF"/>
            <w:hideMark/>
          </w:tcPr>
          <w:p w14:paraId="72B44EDE" w14:textId="77777777" w:rsidR="00170CA6" w:rsidRPr="007524F2" w:rsidRDefault="00170CA6" w:rsidP="001936FD">
            <w:pPr>
              <w:jc w:val="right"/>
            </w:pPr>
            <w:r w:rsidRPr="007524F2">
              <w:t>1 301 600,00</w:t>
            </w:r>
          </w:p>
        </w:tc>
      </w:tr>
      <w:tr w:rsidR="00170CA6" w:rsidRPr="007524F2" w14:paraId="0A79F52D" w14:textId="77777777" w:rsidTr="001936FD">
        <w:trPr>
          <w:trHeight w:val="1928"/>
        </w:trPr>
        <w:tc>
          <w:tcPr>
            <w:tcW w:w="3240" w:type="dxa"/>
            <w:gridSpan w:val="2"/>
            <w:tcBorders>
              <w:top w:val="nil"/>
              <w:left w:val="single" w:sz="8" w:space="0" w:color="auto"/>
              <w:bottom w:val="single" w:sz="4" w:space="0" w:color="auto"/>
              <w:right w:val="single" w:sz="4" w:space="0" w:color="auto"/>
            </w:tcBorders>
            <w:shd w:val="clear" w:color="000000" w:fill="FFFFFF"/>
            <w:hideMark/>
          </w:tcPr>
          <w:p w14:paraId="36782352" w14:textId="77777777" w:rsidR="00170CA6" w:rsidRPr="007524F2" w:rsidRDefault="00170CA6" w:rsidP="001936FD">
            <w:r w:rsidRPr="007524F2">
              <w:t>182 1 03 02231 01 0000 110</w:t>
            </w:r>
          </w:p>
        </w:tc>
        <w:tc>
          <w:tcPr>
            <w:tcW w:w="5549" w:type="dxa"/>
            <w:gridSpan w:val="2"/>
            <w:tcBorders>
              <w:top w:val="nil"/>
              <w:left w:val="nil"/>
              <w:bottom w:val="single" w:sz="4" w:space="0" w:color="auto"/>
              <w:right w:val="single" w:sz="4" w:space="0" w:color="auto"/>
            </w:tcBorders>
            <w:shd w:val="clear" w:color="000000" w:fill="FFFFFF"/>
            <w:hideMark/>
          </w:tcPr>
          <w:p w14:paraId="39EFE2F2" w14:textId="77777777" w:rsidR="00170CA6" w:rsidRPr="007524F2" w:rsidRDefault="00170CA6" w:rsidP="001936FD">
            <w:pPr>
              <w:jc w:val="both"/>
              <w:rPr>
                <w:sz w:val="22"/>
                <w:szCs w:val="22"/>
              </w:rPr>
            </w:pPr>
            <w:r w:rsidRPr="007524F2">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gridSpan w:val="3"/>
            <w:tcBorders>
              <w:top w:val="nil"/>
              <w:left w:val="nil"/>
              <w:bottom w:val="single" w:sz="4" w:space="0" w:color="auto"/>
              <w:right w:val="single" w:sz="4" w:space="0" w:color="auto"/>
            </w:tcBorders>
            <w:shd w:val="clear" w:color="000000" w:fill="FFFFFF"/>
            <w:hideMark/>
          </w:tcPr>
          <w:p w14:paraId="42E235CE" w14:textId="77777777" w:rsidR="00170CA6" w:rsidRPr="007524F2" w:rsidRDefault="00170CA6" w:rsidP="001936FD">
            <w:pPr>
              <w:jc w:val="right"/>
            </w:pPr>
            <w:r w:rsidRPr="007524F2">
              <w:t>882 300,00</w:t>
            </w:r>
          </w:p>
        </w:tc>
        <w:tc>
          <w:tcPr>
            <w:tcW w:w="2126" w:type="dxa"/>
            <w:tcBorders>
              <w:top w:val="nil"/>
              <w:left w:val="nil"/>
              <w:bottom w:val="single" w:sz="4" w:space="0" w:color="auto"/>
              <w:right w:val="single" w:sz="4" w:space="0" w:color="auto"/>
            </w:tcBorders>
            <w:shd w:val="clear" w:color="000000" w:fill="FFFFFF"/>
            <w:hideMark/>
          </w:tcPr>
          <w:p w14:paraId="7B36FC25" w14:textId="77777777" w:rsidR="00170CA6" w:rsidRPr="007524F2" w:rsidRDefault="00170CA6" w:rsidP="001936FD">
            <w:pPr>
              <w:jc w:val="right"/>
            </w:pPr>
            <w:r w:rsidRPr="007524F2">
              <w:t>1 249 700,00</w:t>
            </w:r>
          </w:p>
        </w:tc>
        <w:tc>
          <w:tcPr>
            <w:tcW w:w="1985" w:type="dxa"/>
            <w:gridSpan w:val="2"/>
            <w:tcBorders>
              <w:top w:val="nil"/>
              <w:left w:val="nil"/>
              <w:bottom w:val="single" w:sz="4" w:space="0" w:color="auto"/>
              <w:right w:val="single" w:sz="8" w:space="0" w:color="auto"/>
            </w:tcBorders>
            <w:shd w:val="clear" w:color="000000" w:fill="FFFFFF"/>
            <w:hideMark/>
          </w:tcPr>
          <w:p w14:paraId="07740F41" w14:textId="77777777" w:rsidR="00170CA6" w:rsidRPr="007524F2" w:rsidRDefault="00170CA6" w:rsidP="001936FD">
            <w:pPr>
              <w:jc w:val="right"/>
            </w:pPr>
            <w:r w:rsidRPr="007524F2">
              <w:t>1 301 600,00</w:t>
            </w:r>
          </w:p>
        </w:tc>
      </w:tr>
      <w:tr w:rsidR="00170CA6" w:rsidRPr="007524F2" w14:paraId="2D7B21B6" w14:textId="77777777" w:rsidTr="001936FD">
        <w:trPr>
          <w:trHeight w:val="1643"/>
        </w:trPr>
        <w:tc>
          <w:tcPr>
            <w:tcW w:w="3240" w:type="dxa"/>
            <w:gridSpan w:val="2"/>
            <w:tcBorders>
              <w:top w:val="nil"/>
              <w:left w:val="single" w:sz="8" w:space="0" w:color="auto"/>
              <w:bottom w:val="single" w:sz="4" w:space="0" w:color="auto"/>
              <w:right w:val="single" w:sz="4" w:space="0" w:color="auto"/>
            </w:tcBorders>
            <w:shd w:val="clear" w:color="auto" w:fill="auto"/>
            <w:noWrap/>
            <w:hideMark/>
          </w:tcPr>
          <w:p w14:paraId="03BF7A8C" w14:textId="77777777" w:rsidR="00170CA6" w:rsidRPr="007524F2" w:rsidRDefault="00170CA6" w:rsidP="001936FD">
            <w:pPr>
              <w:rPr>
                <w:i/>
                <w:iCs/>
              </w:rPr>
            </w:pPr>
            <w:r w:rsidRPr="007524F2">
              <w:rPr>
                <w:i/>
                <w:iCs/>
              </w:rPr>
              <w:t>000 103 02240 01 0000 110</w:t>
            </w:r>
          </w:p>
        </w:tc>
        <w:tc>
          <w:tcPr>
            <w:tcW w:w="5549" w:type="dxa"/>
            <w:gridSpan w:val="2"/>
            <w:tcBorders>
              <w:top w:val="nil"/>
              <w:left w:val="nil"/>
              <w:bottom w:val="single" w:sz="4" w:space="0" w:color="auto"/>
              <w:right w:val="single" w:sz="4" w:space="0" w:color="auto"/>
            </w:tcBorders>
            <w:shd w:val="clear" w:color="auto" w:fill="auto"/>
            <w:hideMark/>
          </w:tcPr>
          <w:p w14:paraId="63CCED00" w14:textId="77777777" w:rsidR="00170CA6" w:rsidRPr="007524F2" w:rsidRDefault="00170CA6" w:rsidP="001936FD">
            <w:pPr>
              <w:rPr>
                <w:i/>
                <w:iCs/>
              </w:rPr>
            </w:pPr>
            <w:r w:rsidRPr="007524F2">
              <w:rPr>
                <w:i/>
                <w:iCs/>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68" w:type="dxa"/>
            <w:gridSpan w:val="3"/>
            <w:tcBorders>
              <w:top w:val="nil"/>
              <w:left w:val="nil"/>
              <w:bottom w:val="single" w:sz="4" w:space="0" w:color="auto"/>
              <w:right w:val="single" w:sz="4" w:space="0" w:color="auto"/>
            </w:tcBorders>
            <w:shd w:val="clear" w:color="000000" w:fill="FFFFFF"/>
            <w:hideMark/>
          </w:tcPr>
          <w:p w14:paraId="47AD1648" w14:textId="77777777" w:rsidR="00170CA6" w:rsidRPr="007524F2" w:rsidRDefault="00170CA6" w:rsidP="001936FD">
            <w:pPr>
              <w:jc w:val="right"/>
              <w:rPr>
                <w:i/>
                <w:iCs/>
              </w:rPr>
            </w:pPr>
            <w:r w:rsidRPr="007524F2">
              <w:rPr>
                <w:i/>
                <w:iCs/>
              </w:rPr>
              <w:t>4 200,00</w:t>
            </w:r>
          </w:p>
        </w:tc>
        <w:tc>
          <w:tcPr>
            <w:tcW w:w="2126" w:type="dxa"/>
            <w:tcBorders>
              <w:top w:val="nil"/>
              <w:left w:val="nil"/>
              <w:bottom w:val="single" w:sz="4" w:space="0" w:color="auto"/>
              <w:right w:val="single" w:sz="4" w:space="0" w:color="auto"/>
            </w:tcBorders>
            <w:shd w:val="clear" w:color="000000" w:fill="FFFFFF"/>
            <w:hideMark/>
          </w:tcPr>
          <w:p w14:paraId="563C969B" w14:textId="77777777" w:rsidR="00170CA6" w:rsidRPr="007524F2" w:rsidRDefault="00170CA6" w:rsidP="001936FD">
            <w:pPr>
              <w:jc w:val="right"/>
              <w:rPr>
                <w:i/>
                <w:iCs/>
              </w:rPr>
            </w:pPr>
            <w:r w:rsidRPr="007524F2">
              <w:rPr>
                <w:i/>
                <w:iCs/>
              </w:rPr>
              <w:t>5 900,00</w:t>
            </w:r>
          </w:p>
        </w:tc>
        <w:tc>
          <w:tcPr>
            <w:tcW w:w="1985" w:type="dxa"/>
            <w:gridSpan w:val="2"/>
            <w:tcBorders>
              <w:top w:val="nil"/>
              <w:left w:val="nil"/>
              <w:bottom w:val="single" w:sz="4" w:space="0" w:color="auto"/>
              <w:right w:val="single" w:sz="8" w:space="0" w:color="auto"/>
            </w:tcBorders>
            <w:shd w:val="clear" w:color="000000" w:fill="FFFFFF"/>
            <w:hideMark/>
          </w:tcPr>
          <w:p w14:paraId="6D6A98F7" w14:textId="77777777" w:rsidR="00170CA6" w:rsidRPr="007524F2" w:rsidRDefault="00170CA6" w:rsidP="001936FD">
            <w:pPr>
              <w:jc w:val="right"/>
              <w:rPr>
                <w:i/>
                <w:iCs/>
              </w:rPr>
            </w:pPr>
            <w:r w:rsidRPr="007524F2">
              <w:rPr>
                <w:i/>
                <w:iCs/>
              </w:rPr>
              <w:t>6 100,00</w:t>
            </w:r>
          </w:p>
        </w:tc>
      </w:tr>
      <w:tr w:rsidR="00170CA6" w:rsidRPr="007524F2" w14:paraId="56C09F6E" w14:textId="77777777" w:rsidTr="001936FD">
        <w:trPr>
          <w:trHeight w:val="1643"/>
        </w:trPr>
        <w:tc>
          <w:tcPr>
            <w:tcW w:w="3240" w:type="dxa"/>
            <w:gridSpan w:val="2"/>
            <w:tcBorders>
              <w:top w:val="nil"/>
              <w:left w:val="single" w:sz="8" w:space="0" w:color="auto"/>
              <w:bottom w:val="single" w:sz="4" w:space="0" w:color="auto"/>
              <w:right w:val="single" w:sz="4" w:space="0" w:color="auto"/>
            </w:tcBorders>
            <w:shd w:val="clear" w:color="auto" w:fill="auto"/>
            <w:noWrap/>
            <w:hideMark/>
          </w:tcPr>
          <w:p w14:paraId="67C8FED5" w14:textId="77777777" w:rsidR="00170CA6" w:rsidRPr="007524F2" w:rsidRDefault="00170CA6" w:rsidP="001936FD">
            <w:r w:rsidRPr="007524F2">
              <w:t>000 103 02240 01 0000 110</w:t>
            </w:r>
          </w:p>
        </w:tc>
        <w:tc>
          <w:tcPr>
            <w:tcW w:w="5549" w:type="dxa"/>
            <w:gridSpan w:val="2"/>
            <w:tcBorders>
              <w:top w:val="nil"/>
              <w:left w:val="nil"/>
              <w:bottom w:val="single" w:sz="4" w:space="0" w:color="auto"/>
              <w:right w:val="single" w:sz="4" w:space="0" w:color="auto"/>
            </w:tcBorders>
            <w:shd w:val="clear" w:color="auto" w:fill="auto"/>
            <w:hideMark/>
          </w:tcPr>
          <w:p w14:paraId="24E528AB" w14:textId="77777777" w:rsidR="00170CA6" w:rsidRPr="007524F2" w:rsidRDefault="00170CA6" w:rsidP="001936FD">
            <w:r w:rsidRPr="007524F2">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68" w:type="dxa"/>
            <w:gridSpan w:val="3"/>
            <w:tcBorders>
              <w:top w:val="nil"/>
              <w:left w:val="nil"/>
              <w:bottom w:val="single" w:sz="4" w:space="0" w:color="auto"/>
              <w:right w:val="single" w:sz="4" w:space="0" w:color="auto"/>
            </w:tcBorders>
            <w:shd w:val="clear" w:color="000000" w:fill="FFFFFF"/>
            <w:hideMark/>
          </w:tcPr>
          <w:p w14:paraId="0655E232" w14:textId="77777777" w:rsidR="00170CA6" w:rsidRPr="007524F2" w:rsidRDefault="00170CA6" w:rsidP="001936FD">
            <w:pPr>
              <w:jc w:val="right"/>
            </w:pPr>
            <w:r w:rsidRPr="007524F2">
              <w:t>4 200,00</w:t>
            </w:r>
          </w:p>
        </w:tc>
        <w:tc>
          <w:tcPr>
            <w:tcW w:w="2126" w:type="dxa"/>
            <w:tcBorders>
              <w:top w:val="nil"/>
              <w:left w:val="nil"/>
              <w:bottom w:val="single" w:sz="4" w:space="0" w:color="auto"/>
              <w:right w:val="single" w:sz="4" w:space="0" w:color="auto"/>
            </w:tcBorders>
            <w:shd w:val="clear" w:color="000000" w:fill="FFFFFF"/>
            <w:hideMark/>
          </w:tcPr>
          <w:p w14:paraId="27D342E0" w14:textId="77777777" w:rsidR="00170CA6" w:rsidRPr="007524F2" w:rsidRDefault="00170CA6" w:rsidP="001936FD">
            <w:pPr>
              <w:jc w:val="right"/>
            </w:pPr>
            <w:r w:rsidRPr="007524F2">
              <w:t>5 900,00</w:t>
            </w:r>
          </w:p>
        </w:tc>
        <w:tc>
          <w:tcPr>
            <w:tcW w:w="1985" w:type="dxa"/>
            <w:gridSpan w:val="2"/>
            <w:tcBorders>
              <w:top w:val="nil"/>
              <w:left w:val="nil"/>
              <w:bottom w:val="single" w:sz="4" w:space="0" w:color="auto"/>
              <w:right w:val="single" w:sz="8" w:space="0" w:color="auto"/>
            </w:tcBorders>
            <w:shd w:val="clear" w:color="000000" w:fill="FFFFFF"/>
            <w:hideMark/>
          </w:tcPr>
          <w:p w14:paraId="6EB95361" w14:textId="77777777" w:rsidR="00170CA6" w:rsidRPr="007524F2" w:rsidRDefault="00170CA6" w:rsidP="001936FD">
            <w:pPr>
              <w:jc w:val="right"/>
            </w:pPr>
            <w:r w:rsidRPr="007524F2">
              <w:t>6 100,00</w:t>
            </w:r>
          </w:p>
        </w:tc>
      </w:tr>
      <w:tr w:rsidR="00170CA6" w:rsidRPr="007524F2" w14:paraId="474EB04B" w14:textId="77777777" w:rsidTr="001936FD">
        <w:trPr>
          <w:trHeight w:val="2337"/>
        </w:trPr>
        <w:tc>
          <w:tcPr>
            <w:tcW w:w="3240" w:type="dxa"/>
            <w:gridSpan w:val="2"/>
            <w:tcBorders>
              <w:top w:val="single" w:sz="4" w:space="0" w:color="auto"/>
              <w:left w:val="single" w:sz="8" w:space="0" w:color="auto"/>
              <w:bottom w:val="single" w:sz="4" w:space="0" w:color="auto"/>
              <w:right w:val="single" w:sz="4" w:space="0" w:color="auto"/>
            </w:tcBorders>
            <w:shd w:val="clear" w:color="000000" w:fill="FFFFFF"/>
            <w:hideMark/>
          </w:tcPr>
          <w:p w14:paraId="36B12E15" w14:textId="77777777" w:rsidR="00170CA6" w:rsidRPr="007524F2" w:rsidRDefault="00170CA6" w:rsidP="001936FD">
            <w:r w:rsidRPr="007524F2">
              <w:t>182 1 03 02241 01 0000 110</w:t>
            </w:r>
          </w:p>
        </w:tc>
        <w:tc>
          <w:tcPr>
            <w:tcW w:w="5549" w:type="dxa"/>
            <w:gridSpan w:val="2"/>
            <w:tcBorders>
              <w:top w:val="single" w:sz="4" w:space="0" w:color="auto"/>
              <w:left w:val="nil"/>
              <w:bottom w:val="single" w:sz="4" w:space="0" w:color="auto"/>
              <w:right w:val="single" w:sz="4" w:space="0" w:color="auto"/>
            </w:tcBorders>
            <w:shd w:val="clear" w:color="000000" w:fill="FFFFFF"/>
            <w:hideMark/>
          </w:tcPr>
          <w:p w14:paraId="46419D6A" w14:textId="77777777" w:rsidR="00170CA6" w:rsidRPr="007524F2" w:rsidRDefault="00170CA6" w:rsidP="001936FD">
            <w:pPr>
              <w:jc w:val="both"/>
              <w:rPr>
                <w:sz w:val="22"/>
                <w:szCs w:val="22"/>
              </w:rPr>
            </w:pPr>
            <w:r w:rsidRPr="007524F2">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r w:rsidRPr="007524F2">
              <w:rPr>
                <w:sz w:val="22"/>
                <w:szCs w:val="22"/>
              </w:rPr>
              <w:br w:type="page"/>
            </w:r>
          </w:p>
        </w:tc>
        <w:tc>
          <w:tcPr>
            <w:tcW w:w="2268" w:type="dxa"/>
            <w:gridSpan w:val="3"/>
            <w:tcBorders>
              <w:top w:val="single" w:sz="4" w:space="0" w:color="auto"/>
              <w:left w:val="nil"/>
              <w:bottom w:val="single" w:sz="4" w:space="0" w:color="auto"/>
              <w:right w:val="single" w:sz="4" w:space="0" w:color="auto"/>
            </w:tcBorders>
            <w:shd w:val="clear" w:color="000000" w:fill="FFFFFF"/>
            <w:hideMark/>
          </w:tcPr>
          <w:p w14:paraId="5E40D7C7" w14:textId="77777777" w:rsidR="00170CA6" w:rsidRPr="007524F2" w:rsidRDefault="00170CA6" w:rsidP="001936FD">
            <w:pPr>
              <w:jc w:val="right"/>
            </w:pPr>
            <w:r w:rsidRPr="007524F2">
              <w:t>4 200,00</w:t>
            </w:r>
          </w:p>
        </w:tc>
        <w:tc>
          <w:tcPr>
            <w:tcW w:w="2126" w:type="dxa"/>
            <w:tcBorders>
              <w:top w:val="single" w:sz="4" w:space="0" w:color="auto"/>
              <w:left w:val="nil"/>
              <w:bottom w:val="single" w:sz="4" w:space="0" w:color="auto"/>
              <w:right w:val="single" w:sz="4" w:space="0" w:color="auto"/>
            </w:tcBorders>
            <w:shd w:val="clear" w:color="000000" w:fill="FFFFFF"/>
            <w:hideMark/>
          </w:tcPr>
          <w:p w14:paraId="78A2D930" w14:textId="77777777" w:rsidR="00170CA6" w:rsidRPr="007524F2" w:rsidRDefault="00170CA6" w:rsidP="001936FD">
            <w:pPr>
              <w:jc w:val="right"/>
            </w:pPr>
            <w:r w:rsidRPr="007524F2">
              <w:t>5 900,00</w:t>
            </w:r>
          </w:p>
        </w:tc>
        <w:tc>
          <w:tcPr>
            <w:tcW w:w="1985" w:type="dxa"/>
            <w:gridSpan w:val="2"/>
            <w:tcBorders>
              <w:top w:val="single" w:sz="4" w:space="0" w:color="auto"/>
              <w:left w:val="nil"/>
              <w:bottom w:val="single" w:sz="4" w:space="0" w:color="auto"/>
              <w:right w:val="single" w:sz="8" w:space="0" w:color="auto"/>
            </w:tcBorders>
            <w:shd w:val="clear" w:color="000000" w:fill="FFFFFF"/>
            <w:hideMark/>
          </w:tcPr>
          <w:p w14:paraId="1A72F5DC" w14:textId="77777777" w:rsidR="00170CA6" w:rsidRPr="007524F2" w:rsidRDefault="00170CA6" w:rsidP="001936FD">
            <w:pPr>
              <w:jc w:val="right"/>
            </w:pPr>
            <w:r w:rsidRPr="007524F2">
              <w:t>6 100,00</w:t>
            </w:r>
          </w:p>
        </w:tc>
      </w:tr>
      <w:tr w:rsidR="00170CA6" w:rsidRPr="007524F2" w14:paraId="67C9C63C" w14:textId="77777777" w:rsidTr="001936FD">
        <w:trPr>
          <w:trHeight w:val="1482"/>
        </w:trPr>
        <w:tc>
          <w:tcPr>
            <w:tcW w:w="3240" w:type="dxa"/>
            <w:gridSpan w:val="2"/>
            <w:tcBorders>
              <w:top w:val="nil"/>
              <w:left w:val="single" w:sz="8" w:space="0" w:color="auto"/>
              <w:bottom w:val="single" w:sz="4" w:space="0" w:color="auto"/>
              <w:right w:val="single" w:sz="4" w:space="0" w:color="auto"/>
            </w:tcBorders>
            <w:shd w:val="clear" w:color="auto" w:fill="auto"/>
            <w:noWrap/>
            <w:hideMark/>
          </w:tcPr>
          <w:p w14:paraId="30CE1001" w14:textId="77777777" w:rsidR="00170CA6" w:rsidRPr="007524F2" w:rsidRDefault="00170CA6" w:rsidP="001936FD">
            <w:pPr>
              <w:rPr>
                <w:i/>
                <w:iCs/>
              </w:rPr>
            </w:pPr>
            <w:r w:rsidRPr="007524F2">
              <w:rPr>
                <w:i/>
                <w:iCs/>
              </w:rPr>
              <w:t>000 103 02250 01 0000 110</w:t>
            </w:r>
          </w:p>
        </w:tc>
        <w:tc>
          <w:tcPr>
            <w:tcW w:w="5549" w:type="dxa"/>
            <w:gridSpan w:val="2"/>
            <w:tcBorders>
              <w:top w:val="nil"/>
              <w:left w:val="nil"/>
              <w:bottom w:val="single" w:sz="4" w:space="0" w:color="auto"/>
              <w:right w:val="single" w:sz="4" w:space="0" w:color="auto"/>
            </w:tcBorders>
            <w:shd w:val="clear" w:color="auto" w:fill="auto"/>
            <w:hideMark/>
          </w:tcPr>
          <w:p w14:paraId="6C48B946" w14:textId="77777777" w:rsidR="00170CA6" w:rsidRPr="007524F2" w:rsidRDefault="00170CA6" w:rsidP="001936FD">
            <w:pPr>
              <w:spacing w:after="240"/>
              <w:rPr>
                <w:i/>
                <w:iCs/>
              </w:rPr>
            </w:pPr>
            <w:r w:rsidRPr="007524F2">
              <w:rPr>
                <w:i/>
                <w:iCs/>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68" w:type="dxa"/>
            <w:gridSpan w:val="3"/>
            <w:tcBorders>
              <w:top w:val="nil"/>
              <w:left w:val="nil"/>
              <w:bottom w:val="single" w:sz="4" w:space="0" w:color="auto"/>
              <w:right w:val="single" w:sz="4" w:space="0" w:color="auto"/>
            </w:tcBorders>
            <w:shd w:val="clear" w:color="000000" w:fill="FFFFFF"/>
            <w:hideMark/>
          </w:tcPr>
          <w:p w14:paraId="3CF89423" w14:textId="77777777" w:rsidR="00170CA6" w:rsidRPr="007524F2" w:rsidRDefault="00170CA6" w:rsidP="001936FD">
            <w:pPr>
              <w:jc w:val="right"/>
              <w:rPr>
                <w:i/>
                <w:iCs/>
              </w:rPr>
            </w:pPr>
            <w:r w:rsidRPr="007524F2">
              <w:rPr>
                <w:i/>
                <w:iCs/>
              </w:rPr>
              <w:t>882 100,00</w:t>
            </w:r>
          </w:p>
        </w:tc>
        <w:tc>
          <w:tcPr>
            <w:tcW w:w="2126" w:type="dxa"/>
            <w:tcBorders>
              <w:top w:val="nil"/>
              <w:left w:val="nil"/>
              <w:bottom w:val="single" w:sz="4" w:space="0" w:color="auto"/>
              <w:right w:val="single" w:sz="4" w:space="0" w:color="auto"/>
            </w:tcBorders>
            <w:shd w:val="clear" w:color="000000" w:fill="FFFFFF"/>
            <w:hideMark/>
          </w:tcPr>
          <w:p w14:paraId="2757D729" w14:textId="77777777" w:rsidR="00170CA6" w:rsidRPr="007524F2" w:rsidRDefault="00170CA6" w:rsidP="001936FD">
            <w:pPr>
              <w:jc w:val="right"/>
              <w:rPr>
                <w:i/>
                <w:iCs/>
              </w:rPr>
            </w:pPr>
            <w:r w:rsidRPr="007524F2">
              <w:rPr>
                <w:i/>
                <w:iCs/>
              </w:rPr>
              <w:t>1 240 500,00</w:t>
            </w:r>
          </w:p>
        </w:tc>
        <w:tc>
          <w:tcPr>
            <w:tcW w:w="1985" w:type="dxa"/>
            <w:gridSpan w:val="2"/>
            <w:tcBorders>
              <w:top w:val="nil"/>
              <w:left w:val="nil"/>
              <w:bottom w:val="single" w:sz="4" w:space="0" w:color="auto"/>
              <w:right w:val="single" w:sz="8" w:space="0" w:color="auto"/>
            </w:tcBorders>
            <w:shd w:val="clear" w:color="000000" w:fill="FFFFFF"/>
            <w:hideMark/>
          </w:tcPr>
          <w:p w14:paraId="6FE60E91" w14:textId="77777777" w:rsidR="00170CA6" w:rsidRPr="007524F2" w:rsidRDefault="00170CA6" w:rsidP="001936FD">
            <w:pPr>
              <w:jc w:val="right"/>
              <w:rPr>
                <w:i/>
                <w:iCs/>
              </w:rPr>
            </w:pPr>
            <w:r w:rsidRPr="007524F2">
              <w:rPr>
                <w:i/>
                <w:iCs/>
              </w:rPr>
              <w:t>1 292 200,00</w:t>
            </w:r>
          </w:p>
        </w:tc>
      </w:tr>
      <w:tr w:rsidR="00170CA6" w:rsidRPr="007524F2" w14:paraId="1C07EB32" w14:textId="77777777" w:rsidTr="001936FD">
        <w:trPr>
          <w:trHeight w:val="1249"/>
        </w:trPr>
        <w:tc>
          <w:tcPr>
            <w:tcW w:w="3240" w:type="dxa"/>
            <w:gridSpan w:val="2"/>
            <w:tcBorders>
              <w:top w:val="nil"/>
              <w:left w:val="single" w:sz="8" w:space="0" w:color="auto"/>
              <w:bottom w:val="single" w:sz="4" w:space="0" w:color="auto"/>
              <w:right w:val="single" w:sz="4" w:space="0" w:color="auto"/>
            </w:tcBorders>
            <w:shd w:val="clear" w:color="auto" w:fill="auto"/>
            <w:noWrap/>
            <w:hideMark/>
          </w:tcPr>
          <w:p w14:paraId="42C6EBD9" w14:textId="77777777" w:rsidR="00170CA6" w:rsidRPr="007524F2" w:rsidRDefault="00170CA6" w:rsidP="001936FD">
            <w:r w:rsidRPr="007524F2">
              <w:t>000 103 02250 01 0000 110</w:t>
            </w:r>
          </w:p>
        </w:tc>
        <w:tc>
          <w:tcPr>
            <w:tcW w:w="5549" w:type="dxa"/>
            <w:gridSpan w:val="2"/>
            <w:tcBorders>
              <w:top w:val="nil"/>
              <w:left w:val="nil"/>
              <w:bottom w:val="single" w:sz="4" w:space="0" w:color="auto"/>
              <w:right w:val="single" w:sz="4" w:space="0" w:color="auto"/>
            </w:tcBorders>
            <w:shd w:val="clear" w:color="auto" w:fill="auto"/>
            <w:hideMark/>
          </w:tcPr>
          <w:p w14:paraId="6452CDEE" w14:textId="77777777" w:rsidR="00170CA6" w:rsidRPr="007524F2" w:rsidRDefault="00170CA6" w:rsidP="001936FD">
            <w:pPr>
              <w:spacing w:after="240"/>
            </w:pPr>
            <w:r w:rsidRPr="007524F2">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68" w:type="dxa"/>
            <w:gridSpan w:val="3"/>
            <w:tcBorders>
              <w:top w:val="nil"/>
              <w:left w:val="nil"/>
              <w:bottom w:val="single" w:sz="4" w:space="0" w:color="auto"/>
              <w:right w:val="single" w:sz="4" w:space="0" w:color="auto"/>
            </w:tcBorders>
            <w:shd w:val="clear" w:color="000000" w:fill="FFFFFF"/>
            <w:hideMark/>
          </w:tcPr>
          <w:p w14:paraId="57B30517" w14:textId="77777777" w:rsidR="00170CA6" w:rsidRPr="007524F2" w:rsidRDefault="00170CA6" w:rsidP="001936FD">
            <w:pPr>
              <w:jc w:val="right"/>
            </w:pPr>
            <w:r w:rsidRPr="007524F2">
              <w:t>882 100,00</w:t>
            </w:r>
          </w:p>
        </w:tc>
        <w:tc>
          <w:tcPr>
            <w:tcW w:w="2126" w:type="dxa"/>
            <w:tcBorders>
              <w:top w:val="nil"/>
              <w:left w:val="nil"/>
              <w:bottom w:val="single" w:sz="4" w:space="0" w:color="auto"/>
              <w:right w:val="single" w:sz="4" w:space="0" w:color="auto"/>
            </w:tcBorders>
            <w:shd w:val="clear" w:color="000000" w:fill="FFFFFF"/>
            <w:hideMark/>
          </w:tcPr>
          <w:p w14:paraId="09D73733" w14:textId="77777777" w:rsidR="00170CA6" w:rsidRPr="007524F2" w:rsidRDefault="00170CA6" w:rsidP="001936FD">
            <w:pPr>
              <w:jc w:val="right"/>
            </w:pPr>
            <w:r w:rsidRPr="007524F2">
              <w:t>1 240 500,00</w:t>
            </w:r>
          </w:p>
        </w:tc>
        <w:tc>
          <w:tcPr>
            <w:tcW w:w="1985" w:type="dxa"/>
            <w:gridSpan w:val="2"/>
            <w:tcBorders>
              <w:top w:val="nil"/>
              <w:left w:val="nil"/>
              <w:bottom w:val="single" w:sz="4" w:space="0" w:color="auto"/>
              <w:right w:val="single" w:sz="8" w:space="0" w:color="auto"/>
            </w:tcBorders>
            <w:shd w:val="clear" w:color="000000" w:fill="FFFFFF"/>
            <w:hideMark/>
          </w:tcPr>
          <w:p w14:paraId="206D4BF6" w14:textId="77777777" w:rsidR="00170CA6" w:rsidRPr="007524F2" w:rsidRDefault="00170CA6" w:rsidP="001936FD">
            <w:pPr>
              <w:jc w:val="right"/>
            </w:pPr>
            <w:r w:rsidRPr="007524F2">
              <w:t>1 292 200,00</w:t>
            </w:r>
          </w:p>
        </w:tc>
      </w:tr>
      <w:tr w:rsidR="00170CA6" w:rsidRPr="007524F2" w14:paraId="5FDC6D1F" w14:textId="77777777" w:rsidTr="001936FD">
        <w:trPr>
          <w:trHeight w:val="1894"/>
        </w:trPr>
        <w:tc>
          <w:tcPr>
            <w:tcW w:w="3240" w:type="dxa"/>
            <w:gridSpan w:val="2"/>
            <w:tcBorders>
              <w:top w:val="nil"/>
              <w:left w:val="single" w:sz="8" w:space="0" w:color="auto"/>
              <w:bottom w:val="single" w:sz="4" w:space="0" w:color="auto"/>
              <w:right w:val="single" w:sz="4" w:space="0" w:color="auto"/>
            </w:tcBorders>
            <w:shd w:val="clear" w:color="000000" w:fill="FFFFFF"/>
            <w:hideMark/>
          </w:tcPr>
          <w:p w14:paraId="76D693EF" w14:textId="77777777" w:rsidR="00170CA6" w:rsidRPr="007524F2" w:rsidRDefault="00170CA6" w:rsidP="001936FD">
            <w:r w:rsidRPr="007524F2">
              <w:t>182 1 03 02251 01 0000 110</w:t>
            </w:r>
          </w:p>
        </w:tc>
        <w:tc>
          <w:tcPr>
            <w:tcW w:w="5549" w:type="dxa"/>
            <w:gridSpan w:val="2"/>
            <w:tcBorders>
              <w:top w:val="nil"/>
              <w:left w:val="nil"/>
              <w:bottom w:val="single" w:sz="4" w:space="0" w:color="auto"/>
              <w:right w:val="single" w:sz="4" w:space="0" w:color="auto"/>
            </w:tcBorders>
            <w:shd w:val="clear" w:color="000000" w:fill="FFFFFF"/>
            <w:hideMark/>
          </w:tcPr>
          <w:p w14:paraId="20F62F90" w14:textId="77777777" w:rsidR="00170CA6" w:rsidRPr="007524F2" w:rsidRDefault="00170CA6" w:rsidP="001936FD">
            <w:pPr>
              <w:jc w:val="both"/>
              <w:rPr>
                <w:sz w:val="22"/>
                <w:szCs w:val="22"/>
              </w:rPr>
            </w:pPr>
            <w:r w:rsidRPr="007524F2">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остановленных дифференцированных нормативов отчислений в местные бюджеты (по нормативам, остановленным федеральным законом о федеральном бюджете в целях формирования дорожных фондов субъектов Российской Федерации)</w:t>
            </w:r>
          </w:p>
        </w:tc>
        <w:tc>
          <w:tcPr>
            <w:tcW w:w="2268" w:type="dxa"/>
            <w:gridSpan w:val="3"/>
            <w:tcBorders>
              <w:top w:val="nil"/>
              <w:left w:val="nil"/>
              <w:bottom w:val="single" w:sz="4" w:space="0" w:color="auto"/>
              <w:right w:val="single" w:sz="4" w:space="0" w:color="auto"/>
            </w:tcBorders>
            <w:shd w:val="clear" w:color="000000" w:fill="FFFFFF"/>
            <w:hideMark/>
          </w:tcPr>
          <w:p w14:paraId="1F8B64FB" w14:textId="77777777" w:rsidR="00170CA6" w:rsidRPr="007524F2" w:rsidRDefault="00170CA6" w:rsidP="001936FD">
            <w:pPr>
              <w:jc w:val="right"/>
            </w:pPr>
            <w:r w:rsidRPr="007524F2">
              <w:t>882 100,00</w:t>
            </w:r>
          </w:p>
        </w:tc>
        <w:tc>
          <w:tcPr>
            <w:tcW w:w="2126" w:type="dxa"/>
            <w:tcBorders>
              <w:top w:val="nil"/>
              <w:left w:val="nil"/>
              <w:bottom w:val="single" w:sz="4" w:space="0" w:color="auto"/>
              <w:right w:val="single" w:sz="4" w:space="0" w:color="auto"/>
            </w:tcBorders>
            <w:shd w:val="clear" w:color="000000" w:fill="FFFFFF"/>
            <w:hideMark/>
          </w:tcPr>
          <w:p w14:paraId="41ADB777" w14:textId="77777777" w:rsidR="00170CA6" w:rsidRPr="007524F2" w:rsidRDefault="00170CA6" w:rsidP="001936FD">
            <w:pPr>
              <w:jc w:val="right"/>
            </w:pPr>
            <w:r w:rsidRPr="007524F2">
              <w:t>1 240 500,00</w:t>
            </w:r>
          </w:p>
        </w:tc>
        <w:tc>
          <w:tcPr>
            <w:tcW w:w="1985" w:type="dxa"/>
            <w:gridSpan w:val="2"/>
            <w:tcBorders>
              <w:top w:val="nil"/>
              <w:left w:val="nil"/>
              <w:bottom w:val="single" w:sz="4" w:space="0" w:color="auto"/>
              <w:right w:val="single" w:sz="8" w:space="0" w:color="auto"/>
            </w:tcBorders>
            <w:shd w:val="clear" w:color="000000" w:fill="FFFFFF"/>
            <w:hideMark/>
          </w:tcPr>
          <w:p w14:paraId="4064389B" w14:textId="77777777" w:rsidR="00170CA6" w:rsidRPr="007524F2" w:rsidRDefault="00170CA6" w:rsidP="001936FD">
            <w:pPr>
              <w:jc w:val="right"/>
            </w:pPr>
            <w:r w:rsidRPr="007524F2">
              <w:t>1 292 200,00</w:t>
            </w:r>
          </w:p>
        </w:tc>
      </w:tr>
      <w:tr w:rsidR="00170CA6" w:rsidRPr="007524F2" w14:paraId="58044855" w14:textId="77777777" w:rsidTr="001936FD">
        <w:trPr>
          <w:trHeight w:val="1275"/>
        </w:trPr>
        <w:tc>
          <w:tcPr>
            <w:tcW w:w="3240" w:type="dxa"/>
            <w:gridSpan w:val="2"/>
            <w:tcBorders>
              <w:top w:val="single" w:sz="4" w:space="0" w:color="auto"/>
              <w:left w:val="single" w:sz="8" w:space="0" w:color="auto"/>
              <w:bottom w:val="single" w:sz="4" w:space="0" w:color="auto"/>
              <w:right w:val="single" w:sz="4" w:space="0" w:color="auto"/>
            </w:tcBorders>
            <w:shd w:val="clear" w:color="auto" w:fill="auto"/>
            <w:noWrap/>
            <w:hideMark/>
          </w:tcPr>
          <w:p w14:paraId="26531DCC" w14:textId="77777777" w:rsidR="00170CA6" w:rsidRPr="007524F2" w:rsidRDefault="00170CA6" w:rsidP="001936FD">
            <w:pPr>
              <w:rPr>
                <w:i/>
                <w:iCs/>
              </w:rPr>
            </w:pPr>
            <w:r w:rsidRPr="007524F2">
              <w:rPr>
                <w:i/>
                <w:iCs/>
              </w:rPr>
              <w:t xml:space="preserve"> 000 103 02260 01 0000 110</w:t>
            </w:r>
          </w:p>
        </w:tc>
        <w:tc>
          <w:tcPr>
            <w:tcW w:w="5549" w:type="dxa"/>
            <w:gridSpan w:val="2"/>
            <w:tcBorders>
              <w:top w:val="single" w:sz="4" w:space="0" w:color="auto"/>
              <w:left w:val="nil"/>
              <w:bottom w:val="single" w:sz="4" w:space="0" w:color="auto"/>
              <w:right w:val="single" w:sz="4" w:space="0" w:color="auto"/>
            </w:tcBorders>
            <w:shd w:val="clear" w:color="auto" w:fill="auto"/>
            <w:hideMark/>
          </w:tcPr>
          <w:p w14:paraId="5DAAE549" w14:textId="77777777" w:rsidR="00170CA6" w:rsidRPr="007524F2" w:rsidRDefault="00170CA6" w:rsidP="001936FD">
            <w:pPr>
              <w:spacing w:after="240"/>
              <w:rPr>
                <w:i/>
                <w:iCs/>
              </w:rPr>
            </w:pPr>
            <w:r w:rsidRPr="007524F2">
              <w:rPr>
                <w:i/>
                <w:iCs/>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68" w:type="dxa"/>
            <w:gridSpan w:val="3"/>
            <w:tcBorders>
              <w:top w:val="single" w:sz="4" w:space="0" w:color="auto"/>
              <w:left w:val="nil"/>
              <w:bottom w:val="single" w:sz="4" w:space="0" w:color="auto"/>
              <w:right w:val="single" w:sz="4" w:space="0" w:color="auto"/>
            </w:tcBorders>
            <w:shd w:val="clear" w:color="000000" w:fill="FFFFFF"/>
            <w:hideMark/>
          </w:tcPr>
          <w:p w14:paraId="002B1AFC" w14:textId="77777777" w:rsidR="00170CA6" w:rsidRPr="007524F2" w:rsidRDefault="00170CA6" w:rsidP="001936FD">
            <w:pPr>
              <w:jc w:val="right"/>
              <w:rPr>
                <w:i/>
                <w:iCs/>
              </w:rPr>
            </w:pPr>
            <w:r w:rsidRPr="007524F2">
              <w:rPr>
                <w:i/>
                <w:iCs/>
              </w:rPr>
              <w:t>-65 200,00</w:t>
            </w:r>
          </w:p>
        </w:tc>
        <w:tc>
          <w:tcPr>
            <w:tcW w:w="2126" w:type="dxa"/>
            <w:tcBorders>
              <w:top w:val="single" w:sz="4" w:space="0" w:color="auto"/>
              <w:left w:val="nil"/>
              <w:bottom w:val="single" w:sz="4" w:space="0" w:color="auto"/>
              <w:right w:val="single" w:sz="4" w:space="0" w:color="auto"/>
            </w:tcBorders>
            <w:shd w:val="clear" w:color="000000" w:fill="FFFFFF"/>
            <w:hideMark/>
          </w:tcPr>
          <w:p w14:paraId="10B6D385" w14:textId="77777777" w:rsidR="00170CA6" w:rsidRPr="007524F2" w:rsidRDefault="00170CA6" w:rsidP="001936FD">
            <w:pPr>
              <w:jc w:val="right"/>
              <w:rPr>
                <w:i/>
                <w:iCs/>
              </w:rPr>
            </w:pPr>
            <w:r w:rsidRPr="007524F2">
              <w:rPr>
                <w:i/>
                <w:iCs/>
              </w:rPr>
              <w:t>-88 100,00</w:t>
            </w:r>
          </w:p>
        </w:tc>
        <w:tc>
          <w:tcPr>
            <w:tcW w:w="1985" w:type="dxa"/>
            <w:gridSpan w:val="2"/>
            <w:tcBorders>
              <w:top w:val="single" w:sz="4" w:space="0" w:color="auto"/>
              <w:left w:val="nil"/>
              <w:bottom w:val="single" w:sz="4" w:space="0" w:color="auto"/>
              <w:right w:val="single" w:sz="8" w:space="0" w:color="auto"/>
            </w:tcBorders>
            <w:shd w:val="clear" w:color="000000" w:fill="FFFFFF"/>
            <w:hideMark/>
          </w:tcPr>
          <w:p w14:paraId="50DD61F8" w14:textId="77777777" w:rsidR="00170CA6" w:rsidRPr="007524F2" w:rsidRDefault="00170CA6" w:rsidP="001936FD">
            <w:pPr>
              <w:jc w:val="right"/>
              <w:rPr>
                <w:i/>
                <w:iCs/>
              </w:rPr>
            </w:pPr>
            <w:r w:rsidRPr="007524F2">
              <w:rPr>
                <w:i/>
                <w:iCs/>
              </w:rPr>
              <w:t>-88 100,00</w:t>
            </w:r>
          </w:p>
        </w:tc>
      </w:tr>
      <w:tr w:rsidR="00170CA6" w:rsidRPr="007524F2" w14:paraId="35853F91" w14:textId="77777777" w:rsidTr="001936FD">
        <w:trPr>
          <w:trHeight w:val="1283"/>
        </w:trPr>
        <w:tc>
          <w:tcPr>
            <w:tcW w:w="3240" w:type="dxa"/>
            <w:gridSpan w:val="2"/>
            <w:tcBorders>
              <w:top w:val="nil"/>
              <w:left w:val="single" w:sz="8" w:space="0" w:color="auto"/>
              <w:bottom w:val="single" w:sz="4" w:space="0" w:color="auto"/>
              <w:right w:val="single" w:sz="4" w:space="0" w:color="auto"/>
            </w:tcBorders>
            <w:shd w:val="clear" w:color="auto" w:fill="auto"/>
            <w:noWrap/>
            <w:hideMark/>
          </w:tcPr>
          <w:p w14:paraId="3757BDBF" w14:textId="77777777" w:rsidR="00170CA6" w:rsidRPr="007524F2" w:rsidRDefault="00170CA6" w:rsidP="001936FD">
            <w:r w:rsidRPr="007524F2">
              <w:t xml:space="preserve"> 000 103 02260 01 0000 110</w:t>
            </w:r>
          </w:p>
        </w:tc>
        <w:tc>
          <w:tcPr>
            <w:tcW w:w="5549" w:type="dxa"/>
            <w:gridSpan w:val="2"/>
            <w:tcBorders>
              <w:top w:val="nil"/>
              <w:left w:val="nil"/>
              <w:bottom w:val="single" w:sz="4" w:space="0" w:color="auto"/>
              <w:right w:val="single" w:sz="4" w:space="0" w:color="auto"/>
            </w:tcBorders>
            <w:shd w:val="clear" w:color="auto" w:fill="auto"/>
            <w:hideMark/>
          </w:tcPr>
          <w:p w14:paraId="3C170C33" w14:textId="77777777" w:rsidR="00170CA6" w:rsidRPr="007524F2" w:rsidRDefault="00170CA6" w:rsidP="001936FD">
            <w:pPr>
              <w:spacing w:after="240"/>
            </w:pPr>
            <w:r w:rsidRPr="007524F2">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68" w:type="dxa"/>
            <w:gridSpan w:val="3"/>
            <w:tcBorders>
              <w:top w:val="nil"/>
              <w:left w:val="nil"/>
              <w:bottom w:val="single" w:sz="4" w:space="0" w:color="auto"/>
              <w:right w:val="single" w:sz="4" w:space="0" w:color="auto"/>
            </w:tcBorders>
            <w:shd w:val="clear" w:color="000000" w:fill="FFFFFF"/>
            <w:hideMark/>
          </w:tcPr>
          <w:p w14:paraId="5B3BC2C3" w14:textId="77777777" w:rsidR="00170CA6" w:rsidRPr="007524F2" w:rsidRDefault="00170CA6" w:rsidP="001936FD">
            <w:pPr>
              <w:jc w:val="right"/>
            </w:pPr>
            <w:r w:rsidRPr="007524F2">
              <w:t>-65 200,00</w:t>
            </w:r>
          </w:p>
        </w:tc>
        <w:tc>
          <w:tcPr>
            <w:tcW w:w="2126" w:type="dxa"/>
            <w:tcBorders>
              <w:top w:val="nil"/>
              <w:left w:val="nil"/>
              <w:bottom w:val="single" w:sz="4" w:space="0" w:color="auto"/>
              <w:right w:val="single" w:sz="4" w:space="0" w:color="auto"/>
            </w:tcBorders>
            <w:shd w:val="clear" w:color="000000" w:fill="FFFFFF"/>
            <w:hideMark/>
          </w:tcPr>
          <w:p w14:paraId="1EABA28F" w14:textId="77777777" w:rsidR="00170CA6" w:rsidRPr="007524F2" w:rsidRDefault="00170CA6" w:rsidP="001936FD">
            <w:pPr>
              <w:jc w:val="right"/>
            </w:pPr>
            <w:r w:rsidRPr="007524F2">
              <w:t>-88 100,00</w:t>
            </w:r>
          </w:p>
        </w:tc>
        <w:tc>
          <w:tcPr>
            <w:tcW w:w="1985" w:type="dxa"/>
            <w:gridSpan w:val="2"/>
            <w:tcBorders>
              <w:top w:val="nil"/>
              <w:left w:val="nil"/>
              <w:bottom w:val="single" w:sz="4" w:space="0" w:color="auto"/>
              <w:right w:val="single" w:sz="8" w:space="0" w:color="auto"/>
            </w:tcBorders>
            <w:shd w:val="clear" w:color="000000" w:fill="FFFFFF"/>
            <w:hideMark/>
          </w:tcPr>
          <w:p w14:paraId="39881B1F" w14:textId="77777777" w:rsidR="00170CA6" w:rsidRPr="007524F2" w:rsidRDefault="00170CA6" w:rsidP="001936FD">
            <w:pPr>
              <w:jc w:val="right"/>
            </w:pPr>
            <w:r w:rsidRPr="007524F2">
              <w:t>-88 100,00</w:t>
            </w:r>
          </w:p>
        </w:tc>
      </w:tr>
      <w:tr w:rsidR="00170CA6" w:rsidRPr="007524F2" w14:paraId="17A1FE9B" w14:textId="77777777" w:rsidTr="001936FD">
        <w:trPr>
          <w:trHeight w:val="1917"/>
        </w:trPr>
        <w:tc>
          <w:tcPr>
            <w:tcW w:w="3240" w:type="dxa"/>
            <w:gridSpan w:val="2"/>
            <w:tcBorders>
              <w:top w:val="nil"/>
              <w:left w:val="single" w:sz="8" w:space="0" w:color="auto"/>
              <w:bottom w:val="single" w:sz="4" w:space="0" w:color="auto"/>
              <w:right w:val="single" w:sz="4" w:space="0" w:color="auto"/>
            </w:tcBorders>
            <w:shd w:val="clear" w:color="000000" w:fill="FFFFFF"/>
            <w:hideMark/>
          </w:tcPr>
          <w:p w14:paraId="53E46635" w14:textId="77777777" w:rsidR="00170CA6" w:rsidRPr="007524F2" w:rsidRDefault="00170CA6" w:rsidP="001936FD">
            <w:r w:rsidRPr="007524F2">
              <w:t>182 1 03 02261 01 0000 110</w:t>
            </w:r>
          </w:p>
        </w:tc>
        <w:tc>
          <w:tcPr>
            <w:tcW w:w="5549" w:type="dxa"/>
            <w:gridSpan w:val="2"/>
            <w:tcBorders>
              <w:top w:val="nil"/>
              <w:left w:val="nil"/>
              <w:bottom w:val="single" w:sz="4" w:space="0" w:color="auto"/>
              <w:right w:val="single" w:sz="4" w:space="0" w:color="auto"/>
            </w:tcBorders>
            <w:shd w:val="clear" w:color="000000" w:fill="FFFFFF"/>
            <w:hideMark/>
          </w:tcPr>
          <w:p w14:paraId="7C31D27F" w14:textId="77777777" w:rsidR="00170CA6" w:rsidRPr="007524F2" w:rsidRDefault="00170CA6" w:rsidP="001936FD">
            <w:pPr>
              <w:jc w:val="both"/>
            </w:pPr>
            <w:r w:rsidRPr="007524F2">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gridSpan w:val="3"/>
            <w:tcBorders>
              <w:top w:val="nil"/>
              <w:left w:val="nil"/>
              <w:bottom w:val="single" w:sz="4" w:space="0" w:color="auto"/>
              <w:right w:val="single" w:sz="4" w:space="0" w:color="auto"/>
            </w:tcBorders>
            <w:shd w:val="clear" w:color="000000" w:fill="FFFFFF"/>
            <w:hideMark/>
          </w:tcPr>
          <w:p w14:paraId="1E654AC6" w14:textId="77777777" w:rsidR="00170CA6" w:rsidRPr="007524F2" w:rsidRDefault="00170CA6" w:rsidP="001936FD">
            <w:pPr>
              <w:jc w:val="right"/>
            </w:pPr>
            <w:r w:rsidRPr="007524F2">
              <w:t>-65 200,00</w:t>
            </w:r>
          </w:p>
        </w:tc>
        <w:tc>
          <w:tcPr>
            <w:tcW w:w="2126" w:type="dxa"/>
            <w:tcBorders>
              <w:top w:val="nil"/>
              <w:left w:val="nil"/>
              <w:bottom w:val="single" w:sz="4" w:space="0" w:color="auto"/>
              <w:right w:val="single" w:sz="4" w:space="0" w:color="auto"/>
            </w:tcBorders>
            <w:shd w:val="clear" w:color="000000" w:fill="FFFFFF"/>
            <w:hideMark/>
          </w:tcPr>
          <w:p w14:paraId="2EF2527E" w14:textId="77777777" w:rsidR="00170CA6" w:rsidRPr="007524F2" w:rsidRDefault="00170CA6" w:rsidP="001936FD">
            <w:pPr>
              <w:jc w:val="right"/>
            </w:pPr>
            <w:r w:rsidRPr="007524F2">
              <w:t>-88 100,00</w:t>
            </w:r>
          </w:p>
        </w:tc>
        <w:tc>
          <w:tcPr>
            <w:tcW w:w="1985" w:type="dxa"/>
            <w:gridSpan w:val="2"/>
            <w:tcBorders>
              <w:top w:val="nil"/>
              <w:left w:val="nil"/>
              <w:bottom w:val="single" w:sz="4" w:space="0" w:color="auto"/>
              <w:right w:val="single" w:sz="8" w:space="0" w:color="auto"/>
            </w:tcBorders>
            <w:shd w:val="clear" w:color="000000" w:fill="FFFFFF"/>
            <w:hideMark/>
          </w:tcPr>
          <w:p w14:paraId="215366F8" w14:textId="77777777" w:rsidR="00170CA6" w:rsidRPr="007524F2" w:rsidRDefault="00170CA6" w:rsidP="001936FD">
            <w:pPr>
              <w:jc w:val="right"/>
            </w:pPr>
            <w:r w:rsidRPr="007524F2">
              <w:t>-88 100,00</w:t>
            </w:r>
          </w:p>
        </w:tc>
      </w:tr>
      <w:tr w:rsidR="00170CA6" w:rsidRPr="007524F2" w14:paraId="40072484" w14:textId="77777777" w:rsidTr="001936FD">
        <w:trPr>
          <w:trHeight w:val="315"/>
        </w:trPr>
        <w:tc>
          <w:tcPr>
            <w:tcW w:w="3240" w:type="dxa"/>
            <w:gridSpan w:val="2"/>
            <w:tcBorders>
              <w:top w:val="nil"/>
              <w:left w:val="single" w:sz="8" w:space="0" w:color="auto"/>
              <w:bottom w:val="single" w:sz="4" w:space="0" w:color="auto"/>
              <w:right w:val="single" w:sz="4" w:space="0" w:color="auto"/>
            </w:tcBorders>
            <w:shd w:val="clear" w:color="auto" w:fill="auto"/>
            <w:hideMark/>
          </w:tcPr>
          <w:p w14:paraId="3CB130DD" w14:textId="77777777" w:rsidR="00170CA6" w:rsidRPr="007524F2" w:rsidRDefault="00170CA6" w:rsidP="001936FD">
            <w:pPr>
              <w:rPr>
                <w:b/>
                <w:bCs/>
              </w:rPr>
            </w:pPr>
            <w:r w:rsidRPr="007524F2">
              <w:rPr>
                <w:b/>
                <w:bCs/>
              </w:rPr>
              <w:t>000 106 00000 00 0000 000</w:t>
            </w:r>
          </w:p>
        </w:tc>
        <w:tc>
          <w:tcPr>
            <w:tcW w:w="5549" w:type="dxa"/>
            <w:gridSpan w:val="2"/>
            <w:tcBorders>
              <w:top w:val="nil"/>
              <w:left w:val="nil"/>
              <w:bottom w:val="single" w:sz="4" w:space="0" w:color="auto"/>
              <w:right w:val="single" w:sz="4" w:space="0" w:color="auto"/>
            </w:tcBorders>
            <w:shd w:val="clear" w:color="auto" w:fill="auto"/>
            <w:hideMark/>
          </w:tcPr>
          <w:p w14:paraId="74AC5CBB" w14:textId="77777777" w:rsidR="00170CA6" w:rsidRPr="007524F2" w:rsidRDefault="00170CA6" w:rsidP="001936FD">
            <w:pPr>
              <w:rPr>
                <w:b/>
                <w:bCs/>
              </w:rPr>
            </w:pPr>
            <w:r w:rsidRPr="007524F2">
              <w:rPr>
                <w:b/>
                <w:bCs/>
              </w:rPr>
              <w:t>Налоги на имущество</w:t>
            </w:r>
          </w:p>
        </w:tc>
        <w:tc>
          <w:tcPr>
            <w:tcW w:w="2268" w:type="dxa"/>
            <w:gridSpan w:val="3"/>
            <w:tcBorders>
              <w:top w:val="nil"/>
              <w:left w:val="nil"/>
              <w:bottom w:val="single" w:sz="4" w:space="0" w:color="auto"/>
              <w:right w:val="single" w:sz="4" w:space="0" w:color="auto"/>
            </w:tcBorders>
            <w:shd w:val="clear" w:color="000000" w:fill="FFFFFF"/>
            <w:hideMark/>
          </w:tcPr>
          <w:p w14:paraId="136E78F5" w14:textId="77777777" w:rsidR="00170CA6" w:rsidRPr="007524F2" w:rsidRDefault="00170CA6" w:rsidP="001936FD">
            <w:pPr>
              <w:jc w:val="right"/>
              <w:rPr>
                <w:b/>
                <w:bCs/>
              </w:rPr>
            </w:pPr>
            <w:r w:rsidRPr="007524F2">
              <w:rPr>
                <w:b/>
                <w:bCs/>
              </w:rPr>
              <w:t>3 292 000,00</w:t>
            </w:r>
          </w:p>
        </w:tc>
        <w:tc>
          <w:tcPr>
            <w:tcW w:w="2126" w:type="dxa"/>
            <w:tcBorders>
              <w:top w:val="nil"/>
              <w:left w:val="nil"/>
              <w:bottom w:val="single" w:sz="4" w:space="0" w:color="auto"/>
              <w:right w:val="single" w:sz="4" w:space="0" w:color="auto"/>
            </w:tcBorders>
            <w:shd w:val="clear" w:color="000000" w:fill="FFFFFF"/>
            <w:hideMark/>
          </w:tcPr>
          <w:p w14:paraId="10230EC5" w14:textId="77777777" w:rsidR="00170CA6" w:rsidRPr="007524F2" w:rsidRDefault="00170CA6" w:rsidP="001936FD">
            <w:pPr>
              <w:jc w:val="right"/>
              <w:rPr>
                <w:b/>
                <w:bCs/>
              </w:rPr>
            </w:pPr>
            <w:r w:rsidRPr="007524F2">
              <w:rPr>
                <w:b/>
                <w:bCs/>
              </w:rPr>
              <w:t>3 328 000,00</w:t>
            </w:r>
          </w:p>
        </w:tc>
        <w:tc>
          <w:tcPr>
            <w:tcW w:w="1985" w:type="dxa"/>
            <w:gridSpan w:val="2"/>
            <w:tcBorders>
              <w:top w:val="nil"/>
              <w:left w:val="nil"/>
              <w:bottom w:val="single" w:sz="4" w:space="0" w:color="auto"/>
              <w:right w:val="single" w:sz="8" w:space="0" w:color="auto"/>
            </w:tcBorders>
            <w:shd w:val="clear" w:color="000000" w:fill="FFFFFF"/>
            <w:hideMark/>
          </w:tcPr>
          <w:p w14:paraId="2BFA6526" w14:textId="77777777" w:rsidR="00170CA6" w:rsidRPr="007524F2" w:rsidRDefault="00170CA6" w:rsidP="001936FD">
            <w:pPr>
              <w:jc w:val="right"/>
              <w:rPr>
                <w:b/>
                <w:bCs/>
              </w:rPr>
            </w:pPr>
            <w:r w:rsidRPr="007524F2">
              <w:rPr>
                <w:b/>
                <w:bCs/>
              </w:rPr>
              <w:t>3 328 000,00</w:t>
            </w:r>
          </w:p>
        </w:tc>
      </w:tr>
      <w:tr w:rsidR="00170CA6" w:rsidRPr="007524F2" w14:paraId="7EB9A2D3" w14:textId="77777777" w:rsidTr="001936FD">
        <w:trPr>
          <w:trHeight w:val="432"/>
        </w:trPr>
        <w:tc>
          <w:tcPr>
            <w:tcW w:w="3240" w:type="dxa"/>
            <w:gridSpan w:val="2"/>
            <w:tcBorders>
              <w:top w:val="nil"/>
              <w:left w:val="single" w:sz="8" w:space="0" w:color="auto"/>
              <w:bottom w:val="single" w:sz="4" w:space="0" w:color="auto"/>
              <w:right w:val="single" w:sz="4" w:space="0" w:color="auto"/>
            </w:tcBorders>
            <w:shd w:val="clear" w:color="auto" w:fill="auto"/>
            <w:hideMark/>
          </w:tcPr>
          <w:p w14:paraId="6D10C141" w14:textId="77777777" w:rsidR="00170CA6" w:rsidRPr="007524F2" w:rsidRDefault="00170CA6" w:rsidP="001936FD">
            <w:pPr>
              <w:rPr>
                <w:b/>
                <w:bCs/>
              </w:rPr>
            </w:pPr>
            <w:r w:rsidRPr="007524F2">
              <w:rPr>
                <w:b/>
                <w:bCs/>
              </w:rPr>
              <w:t>000 106 01000 00 0000 110</w:t>
            </w:r>
          </w:p>
        </w:tc>
        <w:tc>
          <w:tcPr>
            <w:tcW w:w="5549" w:type="dxa"/>
            <w:gridSpan w:val="2"/>
            <w:tcBorders>
              <w:top w:val="nil"/>
              <w:left w:val="nil"/>
              <w:bottom w:val="single" w:sz="4" w:space="0" w:color="auto"/>
              <w:right w:val="single" w:sz="4" w:space="0" w:color="auto"/>
            </w:tcBorders>
            <w:shd w:val="clear" w:color="auto" w:fill="auto"/>
            <w:hideMark/>
          </w:tcPr>
          <w:p w14:paraId="36D2CAA2" w14:textId="77777777" w:rsidR="00170CA6" w:rsidRPr="007524F2" w:rsidRDefault="00170CA6" w:rsidP="001936FD">
            <w:pPr>
              <w:rPr>
                <w:b/>
                <w:bCs/>
              </w:rPr>
            </w:pPr>
            <w:r w:rsidRPr="007524F2">
              <w:rPr>
                <w:b/>
                <w:bCs/>
              </w:rPr>
              <w:t xml:space="preserve"> Налог на имущество физических лиц</w:t>
            </w:r>
          </w:p>
        </w:tc>
        <w:tc>
          <w:tcPr>
            <w:tcW w:w="2268" w:type="dxa"/>
            <w:gridSpan w:val="3"/>
            <w:tcBorders>
              <w:top w:val="nil"/>
              <w:left w:val="nil"/>
              <w:bottom w:val="single" w:sz="4" w:space="0" w:color="auto"/>
              <w:right w:val="single" w:sz="4" w:space="0" w:color="auto"/>
            </w:tcBorders>
            <w:shd w:val="clear" w:color="000000" w:fill="FFFFFF"/>
            <w:hideMark/>
          </w:tcPr>
          <w:p w14:paraId="4FB4719B" w14:textId="77777777" w:rsidR="00170CA6" w:rsidRPr="007524F2" w:rsidRDefault="00170CA6" w:rsidP="001936FD">
            <w:pPr>
              <w:jc w:val="right"/>
              <w:rPr>
                <w:b/>
                <w:bCs/>
              </w:rPr>
            </w:pPr>
            <w:r w:rsidRPr="007524F2">
              <w:rPr>
                <w:b/>
                <w:bCs/>
              </w:rPr>
              <w:t>2 058 000,00</w:t>
            </w:r>
          </w:p>
        </w:tc>
        <w:tc>
          <w:tcPr>
            <w:tcW w:w="2126" w:type="dxa"/>
            <w:tcBorders>
              <w:top w:val="nil"/>
              <w:left w:val="nil"/>
              <w:bottom w:val="single" w:sz="4" w:space="0" w:color="auto"/>
              <w:right w:val="single" w:sz="4" w:space="0" w:color="auto"/>
            </w:tcBorders>
            <w:shd w:val="clear" w:color="000000" w:fill="FFFFFF"/>
            <w:hideMark/>
          </w:tcPr>
          <w:p w14:paraId="58772F75" w14:textId="77777777" w:rsidR="00170CA6" w:rsidRPr="007524F2" w:rsidRDefault="00170CA6" w:rsidP="001936FD">
            <w:pPr>
              <w:jc w:val="right"/>
              <w:rPr>
                <w:b/>
                <w:bCs/>
              </w:rPr>
            </w:pPr>
            <w:r w:rsidRPr="007524F2">
              <w:rPr>
                <w:b/>
                <w:bCs/>
              </w:rPr>
              <w:t>2 094 000,00</w:t>
            </w:r>
          </w:p>
        </w:tc>
        <w:tc>
          <w:tcPr>
            <w:tcW w:w="1985" w:type="dxa"/>
            <w:gridSpan w:val="2"/>
            <w:tcBorders>
              <w:top w:val="nil"/>
              <w:left w:val="nil"/>
              <w:bottom w:val="single" w:sz="4" w:space="0" w:color="auto"/>
              <w:right w:val="single" w:sz="8" w:space="0" w:color="auto"/>
            </w:tcBorders>
            <w:shd w:val="clear" w:color="000000" w:fill="FFFFFF"/>
            <w:hideMark/>
          </w:tcPr>
          <w:p w14:paraId="6F6487C6" w14:textId="77777777" w:rsidR="00170CA6" w:rsidRPr="007524F2" w:rsidRDefault="00170CA6" w:rsidP="001936FD">
            <w:pPr>
              <w:jc w:val="right"/>
              <w:rPr>
                <w:b/>
                <w:bCs/>
              </w:rPr>
            </w:pPr>
            <w:r w:rsidRPr="007524F2">
              <w:rPr>
                <w:b/>
                <w:bCs/>
              </w:rPr>
              <w:t>2 094 000,00</w:t>
            </w:r>
          </w:p>
        </w:tc>
      </w:tr>
      <w:tr w:rsidR="00170CA6" w:rsidRPr="007524F2" w14:paraId="6C87705F" w14:textId="77777777" w:rsidTr="001936FD">
        <w:trPr>
          <w:trHeight w:val="964"/>
        </w:trPr>
        <w:tc>
          <w:tcPr>
            <w:tcW w:w="3240" w:type="dxa"/>
            <w:gridSpan w:val="2"/>
            <w:tcBorders>
              <w:top w:val="nil"/>
              <w:left w:val="single" w:sz="8" w:space="0" w:color="auto"/>
              <w:bottom w:val="single" w:sz="4" w:space="0" w:color="auto"/>
              <w:right w:val="single" w:sz="4" w:space="0" w:color="auto"/>
            </w:tcBorders>
            <w:shd w:val="clear" w:color="auto" w:fill="auto"/>
            <w:hideMark/>
          </w:tcPr>
          <w:p w14:paraId="32A86812" w14:textId="77777777" w:rsidR="00170CA6" w:rsidRPr="007524F2" w:rsidRDefault="00170CA6" w:rsidP="001936FD">
            <w:pPr>
              <w:rPr>
                <w:i/>
                <w:iCs/>
              </w:rPr>
            </w:pPr>
            <w:r w:rsidRPr="007524F2">
              <w:rPr>
                <w:i/>
                <w:iCs/>
              </w:rPr>
              <w:t>000 106 01030 13 0000 110</w:t>
            </w:r>
          </w:p>
        </w:tc>
        <w:tc>
          <w:tcPr>
            <w:tcW w:w="5549" w:type="dxa"/>
            <w:gridSpan w:val="2"/>
            <w:tcBorders>
              <w:top w:val="nil"/>
              <w:left w:val="nil"/>
              <w:bottom w:val="single" w:sz="4" w:space="0" w:color="auto"/>
              <w:right w:val="single" w:sz="4" w:space="0" w:color="auto"/>
            </w:tcBorders>
            <w:shd w:val="clear" w:color="auto" w:fill="auto"/>
            <w:hideMark/>
          </w:tcPr>
          <w:p w14:paraId="01AD5847" w14:textId="77777777" w:rsidR="00170CA6" w:rsidRPr="007524F2" w:rsidRDefault="00170CA6" w:rsidP="001936FD">
            <w:pPr>
              <w:rPr>
                <w:i/>
                <w:iCs/>
              </w:rPr>
            </w:pPr>
            <w:r w:rsidRPr="007524F2">
              <w:rPr>
                <w:i/>
                <w:iCs/>
              </w:rPr>
              <w:t xml:space="preserve"> 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2268" w:type="dxa"/>
            <w:gridSpan w:val="3"/>
            <w:tcBorders>
              <w:top w:val="nil"/>
              <w:left w:val="nil"/>
              <w:bottom w:val="single" w:sz="4" w:space="0" w:color="auto"/>
              <w:right w:val="single" w:sz="4" w:space="0" w:color="auto"/>
            </w:tcBorders>
            <w:shd w:val="clear" w:color="000000" w:fill="FFFFFF"/>
            <w:hideMark/>
          </w:tcPr>
          <w:p w14:paraId="7220582F" w14:textId="77777777" w:rsidR="00170CA6" w:rsidRPr="007524F2" w:rsidRDefault="00170CA6" w:rsidP="001936FD">
            <w:pPr>
              <w:jc w:val="right"/>
              <w:rPr>
                <w:i/>
                <w:iCs/>
              </w:rPr>
            </w:pPr>
            <w:r w:rsidRPr="007524F2">
              <w:rPr>
                <w:i/>
                <w:iCs/>
              </w:rPr>
              <w:t>2 058 000,00</w:t>
            </w:r>
          </w:p>
        </w:tc>
        <w:tc>
          <w:tcPr>
            <w:tcW w:w="2126" w:type="dxa"/>
            <w:tcBorders>
              <w:top w:val="nil"/>
              <w:left w:val="nil"/>
              <w:bottom w:val="single" w:sz="4" w:space="0" w:color="auto"/>
              <w:right w:val="single" w:sz="4" w:space="0" w:color="auto"/>
            </w:tcBorders>
            <w:shd w:val="clear" w:color="000000" w:fill="FFFFFF"/>
            <w:hideMark/>
          </w:tcPr>
          <w:p w14:paraId="5DE3EC59" w14:textId="77777777" w:rsidR="00170CA6" w:rsidRPr="007524F2" w:rsidRDefault="00170CA6" w:rsidP="001936FD">
            <w:pPr>
              <w:jc w:val="right"/>
              <w:rPr>
                <w:i/>
                <w:iCs/>
              </w:rPr>
            </w:pPr>
            <w:r w:rsidRPr="007524F2">
              <w:rPr>
                <w:i/>
                <w:iCs/>
              </w:rPr>
              <w:t>2 094 000,00</w:t>
            </w:r>
          </w:p>
        </w:tc>
        <w:tc>
          <w:tcPr>
            <w:tcW w:w="1985" w:type="dxa"/>
            <w:gridSpan w:val="2"/>
            <w:tcBorders>
              <w:top w:val="nil"/>
              <w:left w:val="nil"/>
              <w:bottom w:val="single" w:sz="4" w:space="0" w:color="auto"/>
              <w:right w:val="single" w:sz="8" w:space="0" w:color="auto"/>
            </w:tcBorders>
            <w:shd w:val="clear" w:color="000000" w:fill="FFFFFF"/>
            <w:hideMark/>
          </w:tcPr>
          <w:p w14:paraId="0BEF0B0C" w14:textId="77777777" w:rsidR="00170CA6" w:rsidRPr="007524F2" w:rsidRDefault="00170CA6" w:rsidP="001936FD">
            <w:pPr>
              <w:jc w:val="right"/>
              <w:rPr>
                <w:i/>
                <w:iCs/>
              </w:rPr>
            </w:pPr>
            <w:r w:rsidRPr="007524F2">
              <w:rPr>
                <w:i/>
                <w:iCs/>
              </w:rPr>
              <w:t>2 094 000,00</w:t>
            </w:r>
          </w:p>
        </w:tc>
      </w:tr>
      <w:tr w:rsidR="00170CA6" w:rsidRPr="007524F2" w14:paraId="054644B5" w14:textId="77777777" w:rsidTr="001936FD">
        <w:trPr>
          <w:trHeight w:val="972"/>
        </w:trPr>
        <w:tc>
          <w:tcPr>
            <w:tcW w:w="3240" w:type="dxa"/>
            <w:gridSpan w:val="2"/>
            <w:tcBorders>
              <w:top w:val="nil"/>
              <w:left w:val="single" w:sz="8" w:space="0" w:color="auto"/>
              <w:bottom w:val="single" w:sz="4" w:space="0" w:color="auto"/>
              <w:right w:val="single" w:sz="4" w:space="0" w:color="auto"/>
            </w:tcBorders>
            <w:shd w:val="clear" w:color="auto" w:fill="auto"/>
            <w:hideMark/>
          </w:tcPr>
          <w:p w14:paraId="22EEE260" w14:textId="77777777" w:rsidR="00170CA6" w:rsidRPr="007524F2" w:rsidRDefault="00170CA6" w:rsidP="001936FD">
            <w:r w:rsidRPr="007524F2">
              <w:t>182 106 01030 13 0000 110</w:t>
            </w:r>
          </w:p>
        </w:tc>
        <w:tc>
          <w:tcPr>
            <w:tcW w:w="5549" w:type="dxa"/>
            <w:gridSpan w:val="2"/>
            <w:tcBorders>
              <w:top w:val="nil"/>
              <w:left w:val="nil"/>
              <w:bottom w:val="single" w:sz="4" w:space="0" w:color="auto"/>
              <w:right w:val="single" w:sz="4" w:space="0" w:color="auto"/>
            </w:tcBorders>
            <w:shd w:val="clear" w:color="auto" w:fill="auto"/>
            <w:hideMark/>
          </w:tcPr>
          <w:p w14:paraId="416F4C13" w14:textId="77777777" w:rsidR="00170CA6" w:rsidRPr="007524F2" w:rsidRDefault="00170CA6" w:rsidP="001936FD">
            <w:r w:rsidRPr="007524F2">
              <w:t xml:space="preserve"> 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2268" w:type="dxa"/>
            <w:gridSpan w:val="3"/>
            <w:tcBorders>
              <w:top w:val="nil"/>
              <w:left w:val="nil"/>
              <w:bottom w:val="single" w:sz="4" w:space="0" w:color="auto"/>
              <w:right w:val="single" w:sz="4" w:space="0" w:color="auto"/>
            </w:tcBorders>
            <w:shd w:val="clear" w:color="000000" w:fill="FFFFFF"/>
            <w:hideMark/>
          </w:tcPr>
          <w:p w14:paraId="65C64E84" w14:textId="77777777" w:rsidR="00170CA6" w:rsidRPr="007524F2" w:rsidRDefault="00170CA6" w:rsidP="001936FD">
            <w:pPr>
              <w:jc w:val="right"/>
            </w:pPr>
            <w:r w:rsidRPr="007524F2">
              <w:t>2 058 000,00</w:t>
            </w:r>
          </w:p>
        </w:tc>
        <w:tc>
          <w:tcPr>
            <w:tcW w:w="2126" w:type="dxa"/>
            <w:tcBorders>
              <w:top w:val="nil"/>
              <w:left w:val="nil"/>
              <w:bottom w:val="single" w:sz="4" w:space="0" w:color="auto"/>
              <w:right w:val="single" w:sz="4" w:space="0" w:color="auto"/>
            </w:tcBorders>
            <w:shd w:val="clear" w:color="000000" w:fill="FFFFFF"/>
            <w:hideMark/>
          </w:tcPr>
          <w:p w14:paraId="03BF0116" w14:textId="77777777" w:rsidR="00170CA6" w:rsidRPr="007524F2" w:rsidRDefault="00170CA6" w:rsidP="001936FD">
            <w:pPr>
              <w:jc w:val="right"/>
            </w:pPr>
            <w:r w:rsidRPr="007524F2">
              <w:t>2 094 000,00</w:t>
            </w:r>
          </w:p>
        </w:tc>
        <w:tc>
          <w:tcPr>
            <w:tcW w:w="1985" w:type="dxa"/>
            <w:gridSpan w:val="2"/>
            <w:tcBorders>
              <w:top w:val="nil"/>
              <w:left w:val="nil"/>
              <w:bottom w:val="single" w:sz="4" w:space="0" w:color="auto"/>
              <w:right w:val="single" w:sz="8" w:space="0" w:color="auto"/>
            </w:tcBorders>
            <w:shd w:val="clear" w:color="000000" w:fill="FFFFFF"/>
            <w:hideMark/>
          </w:tcPr>
          <w:p w14:paraId="51996861" w14:textId="77777777" w:rsidR="00170CA6" w:rsidRPr="007524F2" w:rsidRDefault="00170CA6" w:rsidP="001936FD">
            <w:pPr>
              <w:jc w:val="right"/>
            </w:pPr>
            <w:r w:rsidRPr="007524F2">
              <w:t>2 094 000,00</w:t>
            </w:r>
          </w:p>
        </w:tc>
      </w:tr>
      <w:tr w:rsidR="00170CA6" w:rsidRPr="007524F2" w14:paraId="75168239" w14:textId="77777777" w:rsidTr="001936FD">
        <w:trPr>
          <w:trHeight w:val="315"/>
        </w:trPr>
        <w:tc>
          <w:tcPr>
            <w:tcW w:w="3240" w:type="dxa"/>
            <w:gridSpan w:val="2"/>
            <w:tcBorders>
              <w:top w:val="nil"/>
              <w:left w:val="single" w:sz="8" w:space="0" w:color="auto"/>
              <w:bottom w:val="single" w:sz="4" w:space="0" w:color="auto"/>
              <w:right w:val="single" w:sz="4" w:space="0" w:color="auto"/>
            </w:tcBorders>
            <w:shd w:val="clear" w:color="auto" w:fill="auto"/>
            <w:hideMark/>
          </w:tcPr>
          <w:p w14:paraId="73C683B5" w14:textId="77777777" w:rsidR="00170CA6" w:rsidRPr="007524F2" w:rsidRDefault="00170CA6" w:rsidP="001936FD">
            <w:pPr>
              <w:rPr>
                <w:b/>
                <w:bCs/>
              </w:rPr>
            </w:pPr>
            <w:r w:rsidRPr="007524F2">
              <w:rPr>
                <w:b/>
                <w:bCs/>
              </w:rPr>
              <w:t>000 106 06000 00 0000 110</w:t>
            </w:r>
          </w:p>
        </w:tc>
        <w:tc>
          <w:tcPr>
            <w:tcW w:w="5549" w:type="dxa"/>
            <w:gridSpan w:val="2"/>
            <w:tcBorders>
              <w:top w:val="nil"/>
              <w:left w:val="nil"/>
              <w:bottom w:val="single" w:sz="4" w:space="0" w:color="auto"/>
              <w:right w:val="single" w:sz="4" w:space="0" w:color="auto"/>
            </w:tcBorders>
            <w:shd w:val="clear" w:color="auto" w:fill="auto"/>
            <w:hideMark/>
          </w:tcPr>
          <w:p w14:paraId="21B79A30" w14:textId="77777777" w:rsidR="00170CA6" w:rsidRPr="007524F2" w:rsidRDefault="00170CA6" w:rsidP="001936FD">
            <w:pPr>
              <w:rPr>
                <w:b/>
                <w:bCs/>
              </w:rPr>
            </w:pPr>
            <w:r w:rsidRPr="007524F2">
              <w:rPr>
                <w:b/>
                <w:bCs/>
              </w:rPr>
              <w:t>Земельный налог</w:t>
            </w:r>
          </w:p>
        </w:tc>
        <w:tc>
          <w:tcPr>
            <w:tcW w:w="2268" w:type="dxa"/>
            <w:gridSpan w:val="3"/>
            <w:tcBorders>
              <w:top w:val="nil"/>
              <w:left w:val="nil"/>
              <w:bottom w:val="single" w:sz="4" w:space="0" w:color="auto"/>
              <w:right w:val="single" w:sz="4" w:space="0" w:color="auto"/>
            </w:tcBorders>
            <w:shd w:val="clear" w:color="000000" w:fill="FFFFFF"/>
            <w:hideMark/>
          </w:tcPr>
          <w:p w14:paraId="1BA2D86A" w14:textId="77777777" w:rsidR="00170CA6" w:rsidRPr="007524F2" w:rsidRDefault="00170CA6" w:rsidP="001936FD">
            <w:pPr>
              <w:jc w:val="right"/>
              <w:rPr>
                <w:b/>
                <w:bCs/>
              </w:rPr>
            </w:pPr>
            <w:r w:rsidRPr="007524F2">
              <w:rPr>
                <w:b/>
                <w:bCs/>
              </w:rPr>
              <w:t>1 234 000,00</w:t>
            </w:r>
          </w:p>
        </w:tc>
        <w:tc>
          <w:tcPr>
            <w:tcW w:w="2126" w:type="dxa"/>
            <w:tcBorders>
              <w:top w:val="nil"/>
              <w:left w:val="nil"/>
              <w:bottom w:val="single" w:sz="4" w:space="0" w:color="auto"/>
              <w:right w:val="single" w:sz="4" w:space="0" w:color="auto"/>
            </w:tcBorders>
            <w:shd w:val="clear" w:color="000000" w:fill="FFFFFF"/>
            <w:hideMark/>
          </w:tcPr>
          <w:p w14:paraId="51551E18" w14:textId="77777777" w:rsidR="00170CA6" w:rsidRPr="007524F2" w:rsidRDefault="00170CA6" w:rsidP="001936FD">
            <w:pPr>
              <w:jc w:val="right"/>
              <w:rPr>
                <w:b/>
                <w:bCs/>
              </w:rPr>
            </w:pPr>
            <w:r w:rsidRPr="007524F2">
              <w:rPr>
                <w:b/>
                <w:bCs/>
              </w:rPr>
              <w:t>1 234 000,00</w:t>
            </w:r>
          </w:p>
        </w:tc>
        <w:tc>
          <w:tcPr>
            <w:tcW w:w="1985" w:type="dxa"/>
            <w:gridSpan w:val="2"/>
            <w:tcBorders>
              <w:top w:val="nil"/>
              <w:left w:val="nil"/>
              <w:bottom w:val="single" w:sz="4" w:space="0" w:color="auto"/>
              <w:right w:val="single" w:sz="8" w:space="0" w:color="auto"/>
            </w:tcBorders>
            <w:shd w:val="clear" w:color="000000" w:fill="FFFFFF"/>
            <w:hideMark/>
          </w:tcPr>
          <w:p w14:paraId="4970526A" w14:textId="77777777" w:rsidR="00170CA6" w:rsidRPr="007524F2" w:rsidRDefault="00170CA6" w:rsidP="001936FD">
            <w:pPr>
              <w:jc w:val="right"/>
              <w:rPr>
                <w:b/>
                <w:bCs/>
              </w:rPr>
            </w:pPr>
            <w:r w:rsidRPr="007524F2">
              <w:rPr>
                <w:b/>
                <w:bCs/>
              </w:rPr>
              <w:t>1 234 000,00</w:t>
            </w:r>
          </w:p>
        </w:tc>
      </w:tr>
      <w:tr w:rsidR="00170CA6" w:rsidRPr="007524F2" w14:paraId="38E35604" w14:textId="77777777" w:rsidTr="001936FD">
        <w:trPr>
          <w:trHeight w:val="315"/>
        </w:trPr>
        <w:tc>
          <w:tcPr>
            <w:tcW w:w="3240" w:type="dxa"/>
            <w:gridSpan w:val="2"/>
            <w:tcBorders>
              <w:top w:val="nil"/>
              <w:left w:val="single" w:sz="8" w:space="0" w:color="auto"/>
              <w:bottom w:val="single" w:sz="4" w:space="0" w:color="auto"/>
              <w:right w:val="single" w:sz="4" w:space="0" w:color="auto"/>
            </w:tcBorders>
            <w:shd w:val="clear" w:color="auto" w:fill="auto"/>
            <w:hideMark/>
          </w:tcPr>
          <w:p w14:paraId="7B8EBD1D" w14:textId="77777777" w:rsidR="00170CA6" w:rsidRPr="007524F2" w:rsidRDefault="00170CA6" w:rsidP="001936FD">
            <w:pPr>
              <w:rPr>
                <w:b/>
                <w:bCs/>
                <w:i/>
                <w:iCs/>
              </w:rPr>
            </w:pPr>
            <w:r w:rsidRPr="007524F2">
              <w:rPr>
                <w:b/>
                <w:bCs/>
                <w:i/>
                <w:iCs/>
              </w:rPr>
              <w:t>000 106 06030 00 0000 110</w:t>
            </w:r>
          </w:p>
        </w:tc>
        <w:tc>
          <w:tcPr>
            <w:tcW w:w="5549" w:type="dxa"/>
            <w:gridSpan w:val="2"/>
            <w:tcBorders>
              <w:top w:val="nil"/>
              <w:left w:val="nil"/>
              <w:bottom w:val="single" w:sz="4" w:space="0" w:color="auto"/>
              <w:right w:val="single" w:sz="4" w:space="0" w:color="auto"/>
            </w:tcBorders>
            <w:shd w:val="clear" w:color="auto" w:fill="auto"/>
            <w:hideMark/>
          </w:tcPr>
          <w:p w14:paraId="2DF9FDD8" w14:textId="77777777" w:rsidR="00170CA6" w:rsidRPr="007524F2" w:rsidRDefault="00170CA6" w:rsidP="001936FD">
            <w:pPr>
              <w:rPr>
                <w:b/>
                <w:bCs/>
                <w:i/>
                <w:iCs/>
              </w:rPr>
            </w:pPr>
            <w:r w:rsidRPr="007524F2">
              <w:rPr>
                <w:b/>
                <w:bCs/>
                <w:i/>
                <w:iCs/>
              </w:rPr>
              <w:t>Земельный налог с организаций</w:t>
            </w:r>
          </w:p>
        </w:tc>
        <w:tc>
          <w:tcPr>
            <w:tcW w:w="2268" w:type="dxa"/>
            <w:gridSpan w:val="3"/>
            <w:tcBorders>
              <w:top w:val="nil"/>
              <w:left w:val="nil"/>
              <w:bottom w:val="single" w:sz="4" w:space="0" w:color="auto"/>
              <w:right w:val="single" w:sz="4" w:space="0" w:color="auto"/>
            </w:tcBorders>
            <w:shd w:val="clear" w:color="000000" w:fill="FFFFFF"/>
            <w:hideMark/>
          </w:tcPr>
          <w:p w14:paraId="6A8C0821" w14:textId="77777777" w:rsidR="00170CA6" w:rsidRPr="007524F2" w:rsidRDefault="00170CA6" w:rsidP="001936FD">
            <w:pPr>
              <w:jc w:val="right"/>
              <w:rPr>
                <w:b/>
                <w:bCs/>
                <w:i/>
                <w:iCs/>
              </w:rPr>
            </w:pPr>
            <w:r w:rsidRPr="007524F2">
              <w:rPr>
                <w:b/>
                <w:bCs/>
                <w:i/>
                <w:iCs/>
              </w:rPr>
              <w:t>705 000,00</w:t>
            </w:r>
          </w:p>
        </w:tc>
        <w:tc>
          <w:tcPr>
            <w:tcW w:w="2126" w:type="dxa"/>
            <w:tcBorders>
              <w:top w:val="nil"/>
              <w:left w:val="nil"/>
              <w:bottom w:val="single" w:sz="4" w:space="0" w:color="auto"/>
              <w:right w:val="single" w:sz="4" w:space="0" w:color="auto"/>
            </w:tcBorders>
            <w:shd w:val="clear" w:color="000000" w:fill="FFFFFF"/>
            <w:hideMark/>
          </w:tcPr>
          <w:p w14:paraId="1920D0D4" w14:textId="77777777" w:rsidR="00170CA6" w:rsidRPr="007524F2" w:rsidRDefault="00170CA6" w:rsidP="001936FD">
            <w:pPr>
              <w:jc w:val="right"/>
              <w:rPr>
                <w:b/>
                <w:bCs/>
                <w:i/>
                <w:iCs/>
              </w:rPr>
            </w:pPr>
            <w:r w:rsidRPr="007524F2">
              <w:rPr>
                <w:b/>
                <w:bCs/>
                <w:i/>
                <w:iCs/>
              </w:rPr>
              <w:t>705 000,00</w:t>
            </w:r>
          </w:p>
        </w:tc>
        <w:tc>
          <w:tcPr>
            <w:tcW w:w="1985" w:type="dxa"/>
            <w:gridSpan w:val="2"/>
            <w:tcBorders>
              <w:top w:val="nil"/>
              <w:left w:val="nil"/>
              <w:bottom w:val="single" w:sz="4" w:space="0" w:color="auto"/>
              <w:right w:val="single" w:sz="8" w:space="0" w:color="auto"/>
            </w:tcBorders>
            <w:shd w:val="clear" w:color="000000" w:fill="FFFFFF"/>
            <w:hideMark/>
          </w:tcPr>
          <w:p w14:paraId="1AF80BA4" w14:textId="77777777" w:rsidR="00170CA6" w:rsidRPr="007524F2" w:rsidRDefault="00170CA6" w:rsidP="001936FD">
            <w:pPr>
              <w:jc w:val="right"/>
              <w:rPr>
                <w:b/>
                <w:bCs/>
                <w:i/>
                <w:iCs/>
              </w:rPr>
            </w:pPr>
            <w:r w:rsidRPr="007524F2">
              <w:rPr>
                <w:b/>
                <w:bCs/>
                <w:i/>
                <w:iCs/>
              </w:rPr>
              <w:t>705 000,00</w:t>
            </w:r>
          </w:p>
        </w:tc>
      </w:tr>
      <w:tr w:rsidR="00170CA6" w:rsidRPr="007524F2" w14:paraId="587A2083" w14:textId="77777777" w:rsidTr="001936FD">
        <w:trPr>
          <w:trHeight w:val="630"/>
        </w:trPr>
        <w:tc>
          <w:tcPr>
            <w:tcW w:w="3240" w:type="dxa"/>
            <w:gridSpan w:val="2"/>
            <w:tcBorders>
              <w:top w:val="single" w:sz="4" w:space="0" w:color="auto"/>
              <w:left w:val="single" w:sz="8" w:space="0" w:color="auto"/>
              <w:bottom w:val="single" w:sz="4" w:space="0" w:color="auto"/>
              <w:right w:val="single" w:sz="4" w:space="0" w:color="auto"/>
            </w:tcBorders>
            <w:shd w:val="clear" w:color="auto" w:fill="auto"/>
            <w:hideMark/>
          </w:tcPr>
          <w:p w14:paraId="04679D37" w14:textId="77777777" w:rsidR="00170CA6" w:rsidRPr="007524F2" w:rsidRDefault="00170CA6" w:rsidP="001936FD">
            <w:pPr>
              <w:rPr>
                <w:i/>
                <w:iCs/>
              </w:rPr>
            </w:pPr>
            <w:r w:rsidRPr="007524F2">
              <w:rPr>
                <w:i/>
                <w:iCs/>
              </w:rPr>
              <w:t>000 106 06033 13 0000 110</w:t>
            </w:r>
          </w:p>
        </w:tc>
        <w:tc>
          <w:tcPr>
            <w:tcW w:w="5549" w:type="dxa"/>
            <w:gridSpan w:val="2"/>
            <w:tcBorders>
              <w:top w:val="single" w:sz="4" w:space="0" w:color="auto"/>
              <w:left w:val="nil"/>
              <w:bottom w:val="single" w:sz="4" w:space="0" w:color="auto"/>
              <w:right w:val="single" w:sz="4" w:space="0" w:color="auto"/>
            </w:tcBorders>
            <w:shd w:val="clear" w:color="auto" w:fill="auto"/>
            <w:hideMark/>
          </w:tcPr>
          <w:p w14:paraId="1606FE95" w14:textId="77777777" w:rsidR="00170CA6" w:rsidRPr="007524F2" w:rsidRDefault="00170CA6" w:rsidP="001936FD">
            <w:pPr>
              <w:rPr>
                <w:i/>
                <w:iCs/>
              </w:rPr>
            </w:pPr>
            <w:r w:rsidRPr="007524F2">
              <w:rPr>
                <w:i/>
                <w:iCs/>
              </w:rPr>
              <w:t>Земельный налог с организаций, обладающих  земельным  участком, расположенных   в границах  городских  поселений</w:t>
            </w:r>
          </w:p>
        </w:tc>
        <w:tc>
          <w:tcPr>
            <w:tcW w:w="2268" w:type="dxa"/>
            <w:gridSpan w:val="3"/>
            <w:tcBorders>
              <w:top w:val="single" w:sz="4" w:space="0" w:color="auto"/>
              <w:left w:val="nil"/>
              <w:bottom w:val="single" w:sz="4" w:space="0" w:color="auto"/>
              <w:right w:val="single" w:sz="4" w:space="0" w:color="auto"/>
            </w:tcBorders>
            <w:shd w:val="clear" w:color="000000" w:fill="FFFFFF"/>
            <w:hideMark/>
          </w:tcPr>
          <w:p w14:paraId="25614511" w14:textId="77777777" w:rsidR="00170CA6" w:rsidRPr="007524F2" w:rsidRDefault="00170CA6" w:rsidP="001936FD">
            <w:pPr>
              <w:jc w:val="right"/>
              <w:rPr>
                <w:i/>
                <w:iCs/>
              </w:rPr>
            </w:pPr>
            <w:r w:rsidRPr="007524F2">
              <w:rPr>
                <w:i/>
                <w:iCs/>
              </w:rPr>
              <w:t>705 000,00</w:t>
            </w:r>
          </w:p>
        </w:tc>
        <w:tc>
          <w:tcPr>
            <w:tcW w:w="2126" w:type="dxa"/>
            <w:tcBorders>
              <w:top w:val="single" w:sz="4" w:space="0" w:color="auto"/>
              <w:left w:val="nil"/>
              <w:bottom w:val="single" w:sz="4" w:space="0" w:color="auto"/>
              <w:right w:val="single" w:sz="4" w:space="0" w:color="auto"/>
            </w:tcBorders>
            <w:shd w:val="clear" w:color="000000" w:fill="FFFFFF"/>
            <w:hideMark/>
          </w:tcPr>
          <w:p w14:paraId="1FA353BA" w14:textId="77777777" w:rsidR="00170CA6" w:rsidRPr="007524F2" w:rsidRDefault="00170CA6" w:rsidP="001936FD">
            <w:pPr>
              <w:jc w:val="right"/>
              <w:rPr>
                <w:i/>
                <w:iCs/>
              </w:rPr>
            </w:pPr>
            <w:r w:rsidRPr="007524F2">
              <w:rPr>
                <w:i/>
                <w:iCs/>
              </w:rPr>
              <w:t>705 000,00</w:t>
            </w:r>
          </w:p>
        </w:tc>
        <w:tc>
          <w:tcPr>
            <w:tcW w:w="1985" w:type="dxa"/>
            <w:gridSpan w:val="2"/>
            <w:tcBorders>
              <w:top w:val="single" w:sz="4" w:space="0" w:color="auto"/>
              <w:left w:val="nil"/>
              <w:bottom w:val="single" w:sz="4" w:space="0" w:color="auto"/>
              <w:right w:val="single" w:sz="8" w:space="0" w:color="auto"/>
            </w:tcBorders>
            <w:shd w:val="clear" w:color="000000" w:fill="FFFFFF"/>
            <w:hideMark/>
          </w:tcPr>
          <w:p w14:paraId="57CFC309" w14:textId="77777777" w:rsidR="00170CA6" w:rsidRPr="007524F2" w:rsidRDefault="00170CA6" w:rsidP="001936FD">
            <w:pPr>
              <w:jc w:val="right"/>
              <w:rPr>
                <w:i/>
                <w:iCs/>
              </w:rPr>
            </w:pPr>
            <w:r w:rsidRPr="007524F2">
              <w:rPr>
                <w:i/>
                <w:iCs/>
              </w:rPr>
              <w:t>705 000,00</w:t>
            </w:r>
          </w:p>
        </w:tc>
      </w:tr>
      <w:tr w:rsidR="00170CA6" w:rsidRPr="007524F2" w14:paraId="49BD332A" w14:textId="77777777" w:rsidTr="001936FD">
        <w:trPr>
          <w:trHeight w:val="630"/>
        </w:trPr>
        <w:tc>
          <w:tcPr>
            <w:tcW w:w="3240" w:type="dxa"/>
            <w:gridSpan w:val="2"/>
            <w:tcBorders>
              <w:top w:val="nil"/>
              <w:left w:val="single" w:sz="8" w:space="0" w:color="auto"/>
              <w:bottom w:val="single" w:sz="4" w:space="0" w:color="auto"/>
              <w:right w:val="single" w:sz="4" w:space="0" w:color="auto"/>
            </w:tcBorders>
            <w:shd w:val="clear" w:color="auto" w:fill="auto"/>
            <w:hideMark/>
          </w:tcPr>
          <w:p w14:paraId="603E1F2C" w14:textId="77777777" w:rsidR="00170CA6" w:rsidRPr="007524F2" w:rsidRDefault="00170CA6" w:rsidP="001936FD">
            <w:r w:rsidRPr="007524F2">
              <w:t>182 106 06033 13 0000 110</w:t>
            </w:r>
          </w:p>
        </w:tc>
        <w:tc>
          <w:tcPr>
            <w:tcW w:w="5549" w:type="dxa"/>
            <w:gridSpan w:val="2"/>
            <w:tcBorders>
              <w:top w:val="nil"/>
              <w:left w:val="nil"/>
              <w:bottom w:val="single" w:sz="4" w:space="0" w:color="auto"/>
              <w:right w:val="single" w:sz="4" w:space="0" w:color="auto"/>
            </w:tcBorders>
            <w:shd w:val="clear" w:color="auto" w:fill="auto"/>
            <w:hideMark/>
          </w:tcPr>
          <w:p w14:paraId="4A3ED62B" w14:textId="77777777" w:rsidR="00170CA6" w:rsidRPr="007524F2" w:rsidRDefault="00170CA6" w:rsidP="001936FD">
            <w:r w:rsidRPr="007524F2">
              <w:t>Земельный налог с организаций, обладающих  земельным  участком, расположенных   в границах  городских  поселений</w:t>
            </w:r>
          </w:p>
        </w:tc>
        <w:tc>
          <w:tcPr>
            <w:tcW w:w="2268" w:type="dxa"/>
            <w:gridSpan w:val="3"/>
            <w:tcBorders>
              <w:top w:val="nil"/>
              <w:left w:val="nil"/>
              <w:bottom w:val="single" w:sz="4" w:space="0" w:color="auto"/>
              <w:right w:val="single" w:sz="4" w:space="0" w:color="auto"/>
            </w:tcBorders>
            <w:shd w:val="clear" w:color="000000" w:fill="FFFFFF"/>
            <w:hideMark/>
          </w:tcPr>
          <w:p w14:paraId="67AAFAC6" w14:textId="77777777" w:rsidR="00170CA6" w:rsidRPr="007524F2" w:rsidRDefault="00170CA6" w:rsidP="001936FD">
            <w:pPr>
              <w:jc w:val="right"/>
            </w:pPr>
            <w:r w:rsidRPr="007524F2">
              <w:t>705 000,00</w:t>
            </w:r>
          </w:p>
        </w:tc>
        <w:tc>
          <w:tcPr>
            <w:tcW w:w="2126" w:type="dxa"/>
            <w:tcBorders>
              <w:top w:val="nil"/>
              <w:left w:val="nil"/>
              <w:bottom w:val="single" w:sz="4" w:space="0" w:color="auto"/>
              <w:right w:val="single" w:sz="4" w:space="0" w:color="auto"/>
            </w:tcBorders>
            <w:shd w:val="clear" w:color="000000" w:fill="FFFFFF"/>
            <w:hideMark/>
          </w:tcPr>
          <w:p w14:paraId="25635EE4" w14:textId="77777777" w:rsidR="00170CA6" w:rsidRPr="007524F2" w:rsidRDefault="00170CA6" w:rsidP="001936FD">
            <w:pPr>
              <w:jc w:val="right"/>
            </w:pPr>
            <w:r w:rsidRPr="007524F2">
              <w:t>705 000,00</w:t>
            </w:r>
          </w:p>
        </w:tc>
        <w:tc>
          <w:tcPr>
            <w:tcW w:w="1985" w:type="dxa"/>
            <w:gridSpan w:val="2"/>
            <w:tcBorders>
              <w:top w:val="nil"/>
              <w:left w:val="nil"/>
              <w:bottom w:val="single" w:sz="4" w:space="0" w:color="auto"/>
              <w:right w:val="single" w:sz="8" w:space="0" w:color="auto"/>
            </w:tcBorders>
            <w:shd w:val="clear" w:color="000000" w:fill="FFFFFF"/>
            <w:hideMark/>
          </w:tcPr>
          <w:p w14:paraId="703C05F3" w14:textId="77777777" w:rsidR="00170CA6" w:rsidRPr="007524F2" w:rsidRDefault="00170CA6" w:rsidP="001936FD">
            <w:pPr>
              <w:jc w:val="right"/>
            </w:pPr>
            <w:r w:rsidRPr="007524F2">
              <w:t>705 000,00</w:t>
            </w:r>
          </w:p>
        </w:tc>
      </w:tr>
      <w:tr w:rsidR="00170CA6" w:rsidRPr="007524F2" w14:paraId="3327D643" w14:textId="77777777" w:rsidTr="001936FD">
        <w:trPr>
          <w:trHeight w:val="315"/>
        </w:trPr>
        <w:tc>
          <w:tcPr>
            <w:tcW w:w="3240" w:type="dxa"/>
            <w:gridSpan w:val="2"/>
            <w:tcBorders>
              <w:top w:val="nil"/>
              <w:left w:val="single" w:sz="8" w:space="0" w:color="auto"/>
              <w:bottom w:val="single" w:sz="4" w:space="0" w:color="auto"/>
              <w:right w:val="single" w:sz="4" w:space="0" w:color="auto"/>
            </w:tcBorders>
            <w:shd w:val="clear" w:color="auto" w:fill="auto"/>
            <w:hideMark/>
          </w:tcPr>
          <w:p w14:paraId="7A609DB5" w14:textId="77777777" w:rsidR="00170CA6" w:rsidRPr="007524F2" w:rsidRDefault="00170CA6" w:rsidP="001936FD">
            <w:pPr>
              <w:rPr>
                <w:b/>
                <w:bCs/>
                <w:i/>
                <w:iCs/>
              </w:rPr>
            </w:pPr>
            <w:r w:rsidRPr="007524F2">
              <w:rPr>
                <w:b/>
                <w:bCs/>
                <w:i/>
                <w:iCs/>
              </w:rPr>
              <w:t>000 106 06040 00 0000 110</w:t>
            </w:r>
          </w:p>
        </w:tc>
        <w:tc>
          <w:tcPr>
            <w:tcW w:w="5549" w:type="dxa"/>
            <w:gridSpan w:val="2"/>
            <w:tcBorders>
              <w:top w:val="nil"/>
              <w:left w:val="nil"/>
              <w:bottom w:val="single" w:sz="4" w:space="0" w:color="auto"/>
              <w:right w:val="single" w:sz="4" w:space="0" w:color="auto"/>
            </w:tcBorders>
            <w:shd w:val="clear" w:color="auto" w:fill="auto"/>
            <w:hideMark/>
          </w:tcPr>
          <w:p w14:paraId="678F2595" w14:textId="77777777" w:rsidR="00170CA6" w:rsidRPr="007524F2" w:rsidRDefault="00170CA6" w:rsidP="001936FD">
            <w:pPr>
              <w:rPr>
                <w:b/>
                <w:bCs/>
                <w:i/>
                <w:iCs/>
              </w:rPr>
            </w:pPr>
            <w:r w:rsidRPr="007524F2">
              <w:rPr>
                <w:b/>
                <w:bCs/>
                <w:i/>
                <w:iCs/>
              </w:rPr>
              <w:t>Земельный налог с физических лиц</w:t>
            </w:r>
          </w:p>
        </w:tc>
        <w:tc>
          <w:tcPr>
            <w:tcW w:w="2268" w:type="dxa"/>
            <w:gridSpan w:val="3"/>
            <w:tcBorders>
              <w:top w:val="nil"/>
              <w:left w:val="nil"/>
              <w:bottom w:val="single" w:sz="4" w:space="0" w:color="auto"/>
              <w:right w:val="single" w:sz="4" w:space="0" w:color="auto"/>
            </w:tcBorders>
            <w:shd w:val="clear" w:color="000000" w:fill="FFFFFF"/>
            <w:hideMark/>
          </w:tcPr>
          <w:p w14:paraId="79A1B6A4" w14:textId="77777777" w:rsidR="00170CA6" w:rsidRPr="007524F2" w:rsidRDefault="00170CA6" w:rsidP="001936FD">
            <w:pPr>
              <w:jc w:val="right"/>
              <w:rPr>
                <w:b/>
                <w:bCs/>
                <w:i/>
                <w:iCs/>
              </w:rPr>
            </w:pPr>
            <w:r w:rsidRPr="007524F2">
              <w:rPr>
                <w:b/>
                <w:bCs/>
                <w:i/>
                <w:iCs/>
              </w:rPr>
              <w:t>529 000,00</w:t>
            </w:r>
          </w:p>
        </w:tc>
        <w:tc>
          <w:tcPr>
            <w:tcW w:w="2126" w:type="dxa"/>
            <w:tcBorders>
              <w:top w:val="nil"/>
              <w:left w:val="nil"/>
              <w:bottom w:val="single" w:sz="4" w:space="0" w:color="auto"/>
              <w:right w:val="single" w:sz="4" w:space="0" w:color="auto"/>
            </w:tcBorders>
            <w:shd w:val="clear" w:color="000000" w:fill="FFFFFF"/>
            <w:hideMark/>
          </w:tcPr>
          <w:p w14:paraId="4BE8B8E6" w14:textId="77777777" w:rsidR="00170CA6" w:rsidRPr="007524F2" w:rsidRDefault="00170CA6" w:rsidP="001936FD">
            <w:pPr>
              <w:jc w:val="right"/>
              <w:rPr>
                <w:b/>
                <w:bCs/>
                <w:i/>
                <w:iCs/>
              </w:rPr>
            </w:pPr>
            <w:r w:rsidRPr="007524F2">
              <w:rPr>
                <w:b/>
                <w:bCs/>
                <w:i/>
                <w:iCs/>
              </w:rPr>
              <w:t>529 000,00</w:t>
            </w:r>
          </w:p>
        </w:tc>
        <w:tc>
          <w:tcPr>
            <w:tcW w:w="1985" w:type="dxa"/>
            <w:gridSpan w:val="2"/>
            <w:tcBorders>
              <w:top w:val="nil"/>
              <w:left w:val="nil"/>
              <w:bottom w:val="single" w:sz="4" w:space="0" w:color="auto"/>
              <w:right w:val="single" w:sz="8" w:space="0" w:color="auto"/>
            </w:tcBorders>
            <w:shd w:val="clear" w:color="000000" w:fill="FFFFFF"/>
            <w:hideMark/>
          </w:tcPr>
          <w:p w14:paraId="3A0A2B31" w14:textId="77777777" w:rsidR="00170CA6" w:rsidRPr="007524F2" w:rsidRDefault="00170CA6" w:rsidP="001936FD">
            <w:pPr>
              <w:jc w:val="right"/>
              <w:rPr>
                <w:b/>
                <w:bCs/>
                <w:i/>
                <w:iCs/>
              </w:rPr>
            </w:pPr>
            <w:r w:rsidRPr="007524F2">
              <w:rPr>
                <w:b/>
                <w:bCs/>
                <w:i/>
                <w:iCs/>
              </w:rPr>
              <w:t>529 000,00</w:t>
            </w:r>
          </w:p>
        </w:tc>
      </w:tr>
      <w:tr w:rsidR="00170CA6" w:rsidRPr="007524F2" w14:paraId="2883F3D9" w14:textId="77777777" w:rsidTr="001936FD">
        <w:trPr>
          <w:trHeight w:val="630"/>
        </w:trPr>
        <w:tc>
          <w:tcPr>
            <w:tcW w:w="3240" w:type="dxa"/>
            <w:gridSpan w:val="2"/>
            <w:tcBorders>
              <w:top w:val="nil"/>
              <w:left w:val="single" w:sz="8" w:space="0" w:color="auto"/>
              <w:bottom w:val="single" w:sz="4" w:space="0" w:color="auto"/>
              <w:right w:val="single" w:sz="4" w:space="0" w:color="auto"/>
            </w:tcBorders>
            <w:shd w:val="clear" w:color="auto" w:fill="auto"/>
            <w:hideMark/>
          </w:tcPr>
          <w:p w14:paraId="1A538B8E" w14:textId="77777777" w:rsidR="00170CA6" w:rsidRPr="007524F2" w:rsidRDefault="00170CA6" w:rsidP="001936FD">
            <w:pPr>
              <w:rPr>
                <w:i/>
                <w:iCs/>
              </w:rPr>
            </w:pPr>
            <w:r w:rsidRPr="007524F2">
              <w:rPr>
                <w:i/>
                <w:iCs/>
              </w:rPr>
              <w:t>000 106 06043 13 0000 110</w:t>
            </w:r>
          </w:p>
        </w:tc>
        <w:tc>
          <w:tcPr>
            <w:tcW w:w="5549" w:type="dxa"/>
            <w:gridSpan w:val="2"/>
            <w:tcBorders>
              <w:top w:val="nil"/>
              <w:left w:val="nil"/>
              <w:bottom w:val="single" w:sz="4" w:space="0" w:color="auto"/>
              <w:right w:val="single" w:sz="4" w:space="0" w:color="auto"/>
            </w:tcBorders>
            <w:shd w:val="clear" w:color="auto" w:fill="auto"/>
            <w:hideMark/>
          </w:tcPr>
          <w:p w14:paraId="121D7771" w14:textId="77777777" w:rsidR="00170CA6" w:rsidRPr="007524F2" w:rsidRDefault="00170CA6" w:rsidP="001936FD">
            <w:pPr>
              <w:rPr>
                <w:i/>
                <w:iCs/>
              </w:rPr>
            </w:pPr>
            <w:r w:rsidRPr="007524F2">
              <w:rPr>
                <w:i/>
                <w:iCs/>
              </w:rPr>
              <w:t>Земельный налог  с физических  лиц, обладающих  земельным  участком, расположенным  в границах  городских поселений</w:t>
            </w:r>
          </w:p>
        </w:tc>
        <w:tc>
          <w:tcPr>
            <w:tcW w:w="2268" w:type="dxa"/>
            <w:gridSpan w:val="3"/>
            <w:tcBorders>
              <w:top w:val="nil"/>
              <w:left w:val="nil"/>
              <w:bottom w:val="single" w:sz="4" w:space="0" w:color="auto"/>
              <w:right w:val="single" w:sz="4" w:space="0" w:color="auto"/>
            </w:tcBorders>
            <w:shd w:val="clear" w:color="000000" w:fill="FFFFFF"/>
            <w:hideMark/>
          </w:tcPr>
          <w:p w14:paraId="0F7BEE04" w14:textId="77777777" w:rsidR="00170CA6" w:rsidRPr="007524F2" w:rsidRDefault="00170CA6" w:rsidP="001936FD">
            <w:pPr>
              <w:jc w:val="right"/>
              <w:rPr>
                <w:i/>
                <w:iCs/>
              </w:rPr>
            </w:pPr>
            <w:r w:rsidRPr="007524F2">
              <w:rPr>
                <w:i/>
                <w:iCs/>
              </w:rPr>
              <w:t>529 000,00</w:t>
            </w:r>
          </w:p>
        </w:tc>
        <w:tc>
          <w:tcPr>
            <w:tcW w:w="2126" w:type="dxa"/>
            <w:tcBorders>
              <w:top w:val="nil"/>
              <w:left w:val="nil"/>
              <w:bottom w:val="single" w:sz="4" w:space="0" w:color="auto"/>
              <w:right w:val="single" w:sz="4" w:space="0" w:color="auto"/>
            </w:tcBorders>
            <w:shd w:val="clear" w:color="000000" w:fill="FFFFFF"/>
            <w:hideMark/>
          </w:tcPr>
          <w:p w14:paraId="2066B944" w14:textId="77777777" w:rsidR="00170CA6" w:rsidRPr="007524F2" w:rsidRDefault="00170CA6" w:rsidP="001936FD">
            <w:pPr>
              <w:jc w:val="right"/>
              <w:rPr>
                <w:i/>
                <w:iCs/>
              </w:rPr>
            </w:pPr>
            <w:r w:rsidRPr="007524F2">
              <w:rPr>
                <w:i/>
                <w:iCs/>
              </w:rPr>
              <w:t>529 000,00</w:t>
            </w:r>
          </w:p>
        </w:tc>
        <w:tc>
          <w:tcPr>
            <w:tcW w:w="1985" w:type="dxa"/>
            <w:gridSpan w:val="2"/>
            <w:tcBorders>
              <w:top w:val="nil"/>
              <w:left w:val="nil"/>
              <w:bottom w:val="single" w:sz="4" w:space="0" w:color="auto"/>
              <w:right w:val="single" w:sz="8" w:space="0" w:color="auto"/>
            </w:tcBorders>
            <w:shd w:val="clear" w:color="000000" w:fill="FFFFFF"/>
            <w:hideMark/>
          </w:tcPr>
          <w:p w14:paraId="1FDE26D1" w14:textId="77777777" w:rsidR="00170CA6" w:rsidRPr="007524F2" w:rsidRDefault="00170CA6" w:rsidP="001936FD">
            <w:pPr>
              <w:jc w:val="right"/>
              <w:rPr>
                <w:i/>
                <w:iCs/>
              </w:rPr>
            </w:pPr>
            <w:r w:rsidRPr="007524F2">
              <w:rPr>
                <w:i/>
                <w:iCs/>
              </w:rPr>
              <w:t>529 000,00</w:t>
            </w:r>
          </w:p>
        </w:tc>
      </w:tr>
      <w:tr w:rsidR="00170CA6" w:rsidRPr="007524F2" w14:paraId="5312602F" w14:textId="77777777" w:rsidTr="001936FD">
        <w:trPr>
          <w:trHeight w:val="630"/>
        </w:trPr>
        <w:tc>
          <w:tcPr>
            <w:tcW w:w="3240" w:type="dxa"/>
            <w:gridSpan w:val="2"/>
            <w:tcBorders>
              <w:top w:val="nil"/>
              <w:left w:val="single" w:sz="8" w:space="0" w:color="auto"/>
              <w:bottom w:val="single" w:sz="4" w:space="0" w:color="auto"/>
              <w:right w:val="single" w:sz="4" w:space="0" w:color="auto"/>
            </w:tcBorders>
            <w:shd w:val="clear" w:color="auto" w:fill="auto"/>
            <w:hideMark/>
          </w:tcPr>
          <w:p w14:paraId="692E9017" w14:textId="77777777" w:rsidR="00170CA6" w:rsidRPr="007524F2" w:rsidRDefault="00170CA6" w:rsidP="001936FD">
            <w:r w:rsidRPr="007524F2">
              <w:t>182 106 06043 13 0000 110</w:t>
            </w:r>
          </w:p>
        </w:tc>
        <w:tc>
          <w:tcPr>
            <w:tcW w:w="5549" w:type="dxa"/>
            <w:gridSpan w:val="2"/>
            <w:tcBorders>
              <w:top w:val="nil"/>
              <w:left w:val="nil"/>
              <w:bottom w:val="single" w:sz="4" w:space="0" w:color="auto"/>
              <w:right w:val="single" w:sz="4" w:space="0" w:color="auto"/>
            </w:tcBorders>
            <w:shd w:val="clear" w:color="auto" w:fill="auto"/>
            <w:hideMark/>
          </w:tcPr>
          <w:p w14:paraId="3A5AAE67" w14:textId="77777777" w:rsidR="00170CA6" w:rsidRPr="007524F2" w:rsidRDefault="00170CA6" w:rsidP="001936FD">
            <w:r w:rsidRPr="007524F2">
              <w:t>Земельный налог  с физических  лиц, обладающих  земельным  участком, расположенным  в границах  городских поселений</w:t>
            </w:r>
          </w:p>
        </w:tc>
        <w:tc>
          <w:tcPr>
            <w:tcW w:w="2268" w:type="dxa"/>
            <w:gridSpan w:val="3"/>
            <w:tcBorders>
              <w:top w:val="nil"/>
              <w:left w:val="nil"/>
              <w:bottom w:val="single" w:sz="4" w:space="0" w:color="auto"/>
              <w:right w:val="single" w:sz="4" w:space="0" w:color="auto"/>
            </w:tcBorders>
            <w:shd w:val="clear" w:color="000000" w:fill="FFFFFF"/>
            <w:hideMark/>
          </w:tcPr>
          <w:p w14:paraId="43E17C69" w14:textId="77777777" w:rsidR="00170CA6" w:rsidRPr="007524F2" w:rsidRDefault="00170CA6" w:rsidP="001936FD">
            <w:pPr>
              <w:jc w:val="right"/>
            </w:pPr>
            <w:r w:rsidRPr="007524F2">
              <w:t>529 000,00</w:t>
            </w:r>
          </w:p>
        </w:tc>
        <w:tc>
          <w:tcPr>
            <w:tcW w:w="2126" w:type="dxa"/>
            <w:tcBorders>
              <w:top w:val="nil"/>
              <w:left w:val="nil"/>
              <w:bottom w:val="single" w:sz="4" w:space="0" w:color="auto"/>
              <w:right w:val="single" w:sz="4" w:space="0" w:color="auto"/>
            </w:tcBorders>
            <w:shd w:val="clear" w:color="000000" w:fill="FFFFFF"/>
            <w:hideMark/>
          </w:tcPr>
          <w:p w14:paraId="3C6E9D90" w14:textId="77777777" w:rsidR="00170CA6" w:rsidRPr="007524F2" w:rsidRDefault="00170CA6" w:rsidP="001936FD">
            <w:pPr>
              <w:jc w:val="right"/>
            </w:pPr>
            <w:r w:rsidRPr="007524F2">
              <w:t>529 000,00</w:t>
            </w:r>
          </w:p>
        </w:tc>
        <w:tc>
          <w:tcPr>
            <w:tcW w:w="1985" w:type="dxa"/>
            <w:gridSpan w:val="2"/>
            <w:tcBorders>
              <w:top w:val="nil"/>
              <w:left w:val="nil"/>
              <w:bottom w:val="single" w:sz="4" w:space="0" w:color="auto"/>
              <w:right w:val="single" w:sz="8" w:space="0" w:color="auto"/>
            </w:tcBorders>
            <w:shd w:val="clear" w:color="000000" w:fill="FFFFFF"/>
            <w:hideMark/>
          </w:tcPr>
          <w:p w14:paraId="7A9F79D8" w14:textId="77777777" w:rsidR="00170CA6" w:rsidRPr="007524F2" w:rsidRDefault="00170CA6" w:rsidP="001936FD">
            <w:pPr>
              <w:jc w:val="right"/>
            </w:pPr>
            <w:r w:rsidRPr="007524F2">
              <w:t>529 000,00</w:t>
            </w:r>
          </w:p>
        </w:tc>
      </w:tr>
      <w:tr w:rsidR="00170CA6" w:rsidRPr="007524F2" w14:paraId="4EBBD015" w14:textId="77777777" w:rsidTr="001936FD">
        <w:trPr>
          <w:trHeight w:val="945"/>
        </w:trPr>
        <w:tc>
          <w:tcPr>
            <w:tcW w:w="3240" w:type="dxa"/>
            <w:gridSpan w:val="2"/>
            <w:tcBorders>
              <w:top w:val="nil"/>
              <w:left w:val="single" w:sz="8" w:space="0" w:color="auto"/>
              <w:bottom w:val="single" w:sz="4" w:space="0" w:color="auto"/>
              <w:right w:val="single" w:sz="4" w:space="0" w:color="auto"/>
            </w:tcBorders>
            <w:shd w:val="clear" w:color="000000" w:fill="FFFFFF"/>
            <w:hideMark/>
          </w:tcPr>
          <w:p w14:paraId="0300C9B6" w14:textId="77777777" w:rsidR="00170CA6" w:rsidRPr="007524F2" w:rsidRDefault="00170CA6" w:rsidP="001936FD">
            <w:pPr>
              <w:rPr>
                <w:b/>
                <w:bCs/>
              </w:rPr>
            </w:pPr>
            <w:r w:rsidRPr="007524F2">
              <w:rPr>
                <w:b/>
                <w:bCs/>
              </w:rPr>
              <w:t>000 111 00000 00 0000 000</w:t>
            </w:r>
          </w:p>
        </w:tc>
        <w:tc>
          <w:tcPr>
            <w:tcW w:w="5549" w:type="dxa"/>
            <w:gridSpan w:val="2"/>
            <w:tcBorders>
              <w:top w:val="nil"/>
              <w:left w:val="nil"/>
              <w:bottom w:val="single" w:sz="4" w:space="0" w:color="auto"/>
              <w:right w:val="single" w:sz="4" w:space="0" w:color="auto"/>
            </w:tcBorders>
            <w:shd w:val="clear" w:color="000000" w:fill="FFFFFF"/>
            <w:hideMark/>
          </w:tcPr>
          <w:p w14:paraId="50470E67" w14:textId="77777777" w:rsidR="00170CA6" w:rsidRPr="007524F2" w:rsidRDefault="00170CA6" w:rsidP="001936FD">
            <w:pPr>
              <w:rPr>
                <w:b/>
                <w:bCs/>
              </w:rPr>
            </w:pPr>
            <w:r w:rsidRPr="007524F2">
              <w:rPr>
                <w:b/>
                <w:bCs/>
              </w:rPr>
              <w:t>ДОХОДЫ ОТ ИСПОЛЬЗОВАНИЯ ИМУЩЕСТВА, НАХОДЯЩЕГОСЯ В ГОСУДАРСТВЕННОЙ И МУНИЦИПАЛЬНОЙ СОБСТВЕННОСТИ</w:t>
            </w:r>
          </w:p>
        </w:tc>
        <w:tc>
          <w:tcPr>
            <w:tcW w:w="2268" w:type="dxa"/>
            <w:gridSpan w:val="3"/>
            <w:tcBorders>
              <w:top w:val="nil"/>
              <w:left w:val="nil"/>
              <w:bottom w:val="single" w:sz="4" w:space="0" w:color="auto"/>
              <w:right w:val="single" w:sz="4" w:space="0" w:color="auto"/>
            </w:tcBorders>
            <w:shd w:val="clear" w:color="000000" w:fill="FFFFFF"/>
            <w:hideMark/>
          </w:tcPr>
          <w:p w14:paraId="5100639B" w14:textId="77777777" w:rsidR="00170CA6" w:rsidRPr="007524F2" w:rsidRDefault="00170CA6" w:rsidP="001936FD">
            <w:pPr>
              <w:jc w:val="right"/>
              <w:rPr>
                <w:b/>
                <w:bCs/>
              </w:rPr>
            </w:pPr>
            <w:r w:rsidRPr="007524F2">
              <w:rPr>
                <w:b/>
                <w:bCs/>
              </w:rPr>
              <w:t>1 613 234,00</w:t>
            </w:r>
          </w:p>
        </w:tc>
        <w:tc>
          <w:tcPr>
            <w:tcW w:w="2126" w:type="dxa"/>
            <w:tcBorders>
              <w:top w:val="nil"/>
              <w:left w:val="nil"/>
              <w:bottom w:val="single" w:sz="4" w:space="0" w:color="auto"/>
              <w:right w:val="single" w:sz="4" w:space="0" w:color="auto"/>
            </w:tcBorders>
            <w:shd w:val="clear" w:color="000000" w:fill="FFFFFF"/>
            <w:hideMark/>
          </w:tcPr>
          <w:p w14:paraId="16FA0827" w14:textId="77777777" w:rsidR="00170CA6" w:rsidRPr="007524F2" w:rsidRDefault="00170CA6" w:rsidP="001936FD">
            <w:pPr>
              <w:jc w:val="right"/>
              <w:rPr>
                <w:b/>
                <w:bCs/>
              </w:rPr>
            </w:pPr>
            <w:r w:rsidRPr="007524F2">
              <w:rPr>
                <w:b/>
                <w:bCs/>
              </w:rPr>
              <w:t>1 613 234,00</w:t>
            </w:r>
          </w:p>
        </w:tc>
        <w:tc>
          <w:tcPr>
            <w:tcW w:w="1985" w:type="dxa"/>
            <w:gridSpan w:val="2"/>
            <w:tcBorders>
              <w:top w:val="nil"/>
              <w:left w:val="nil"/>
              <w:bottom w:val="single" w:sz="4" w:space="0" w:color="auto"/>
              <w:right w:val="single" w:sz="8" w:space="0" w:color="auto"/>
            </w:tcBorders>
            <w:shd w:val="clear" w:color="000000" w:fill="FFFFFF"/>
            <w:hideMark/>
          </w:tcPr>
          <w:p w14:paraId="111787A7" w14:textId="77777777" w:rsidR="00170CA6" w:rsidRPr="007524F2" w:rsidRDefault="00170CA6" w:rsidP="001936FD">
            <w:pPr>
              <w:jc w:val="right"/>
              <w:rPr>
                <w:b/>
                <w:bCs/>
              </w:rPr>
            </w:pPr>
            <w:r w:rsidRPr="007524F2">
              <w:rPr>
                <w:b/>
                <w:bCs/>
              </w:rPr>
              <w:t>1 613 234,00</w:t>
            </w:r>
          </w:p>
        </w:tc>
      </w:tr>
      <w:tr w:rsidR="00170CA6" w:rsidRPr="007524F2" w14:paraId="62F2C357" w14:textId="77777777" w:rsidTr="001936FD">
        <w:trPr>
          <w:trHeight w:val="1710"/>
        </w:trPr>
        <w:tc>
          <w:tcPr>
            <w:tcW w:w="3240" w:type="dxa"/>
            <w:gridSpan w:val="2"/>
            <w:tcBorders>
              <w:top w:val="nil"/>
              <w:left w:val="single" w:sz="8" w:space="0" w:color="auto"/>
              <w:bottom w:val="single" w:sz="4" w:space="0" w:color="auto"/>
              <w:right w:val="single" w:sz="4" w:space="0" w:color="auto"/>
            </w:tcBorders>
            <w:shd w:val="clear" w:color="auto" w:fill="auto"/>
            <w:hideMark/>
          </w:tcPr>
          <w:p w14:paraId="162A9B3C" w14:textId="77777777" w:rsidR="00170CA6" w:rsidRPr="007524F2" w:rsidRDefault="00170CA6" w:rsidP="001936FD">
            <w:pPr>
              <w:rPr>
                <w:b/>
                <w:bCs/>
              </w:rPr>
            </w:pPr>
            <w:r w:rsidRPr="007524F2">
              <w:rPr>
                <w:b/>
                <w:bCs/>
              </w:rPr>
              <w:t>000 111 05000 00 0000 120</w:t>
            </w:r>
          </w:p>
        </w:tc>
        <w:tc>
          <w:tcPr>
            <w:tcW w:w="5549" w:type="dxa"/>
            <w:gridSpan w:val="2"/>
            <w:tcBorders>
              <w:top w:val="nil"/>
              <w:left w:val="nil"/>
              <w:bottom w:val="single" w:sz="4" w:space="0" w:color="auto"/>
              <w:right w:val="single" w:sz="4" w:space="0" w:color="auto"/>
            </w:tcBorders>
            <w:shd w:val="clear" w:color="auto" w:fill="auto"/>
            <w:hideMark/>
          </w:tcPr>
          <w:p w14:paraId="7B920BF5" w14:textId="77777777" w:rsidR="00170CA6" w:rsidRPr="007524F2" w:rsidRDefault="00170CA6" w:rsidP="001936FD">
            <w:pPr>
              <w:jc w:val="both"/>
              <w:rPr>
                <w:b/>
                <w:bCs/>
                <w:sz w:val="22"/>
                <w:szCs w:val="22"/>
              </w:rPr>
            </w:pPr>
            <w:r w:rsidRPr="007524F2">
              <w:rPr>
                <w:b/>
                <w:bCs/>
                <w:sz w:val="22"/>
                <w:szCs w:val="22"/>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2268" w:type="dxa"/>
            <w:gridSpan w:val="3"/>
            <w:tcBorders>
              <w:top w:val="nil"/>
              <w:left w:val="nil"/>
              <w:bottom w:val="single" w:sz="4" w:space="0" w:color="auto"/>
              <w:right w:val="single" w:sz="4" w:space="0" w:color="auto"/>
            </w:tcBorders>
            <w:shd w:val="clear" w:color="000000" w:fill="FFFFFF"/>
            <w:hideMark/>
          </w:tcPr>
          <w:p w14:paraId="2CE1BAEE" w14:textId="77777777" w:rsidR="00170CA6" w:rsidRPr="007524F2" w:rsidRDefault="00170CA6" w:rsidP="001936FD">
            <w:pPr>
              <w:jc w:val="right"/>
              <w:rPr>
                <w:b/>
                <w:bCs/>
              </w:rPr>
            </w:pPr>
            <w:r w:rsidRPr="007524F2">
              <w:rPr>
                <w:b/>
                <w:bCs/>
              </w:rPr>
              <w:t>1 359 410,00</w:t>
            </w:r>
          </w:p>
        </w:tc>
        <w:tc>
          <w:tcPr>
            <w:tcW w:w="2126" w:type="dxa"/>
            <w:tcBorders>
              <w:top w:val="nil"/>
              <w:left w:val="nil"/>
              <w:bottom w:val="single" w:sz="4" w:space="0" w:color="auto"/>
              <w:right w:val="single" w:sz="4" w:space="0" w:color="auto"/>
            </w:tcBorders>
            <w:shd w:val="clear" w:color="000000" w:fill="FFFFFF"/>
            <w:hideMark/>
          </w:tcPr>
          <w:p w14:paraId="6ACCF8ED" w14:textId="77777777" w:rsidR="00170CA6" w:rsidRPr="007524F2" w:rsidRDefault="00170CA6" w:rsidP="001936FD">
            <w:pPr>
              <w:jc w:val="right"/>
              <w:rPr>
                <w:b/>
                <w:bCs/>
              </w:rPr>
            </w:pPr>
            <w:r w:rsidRPr="007524F2">
              <w:rPr>
                <w:b/>
                <w:bCs/>
              </w:rPr>
              <w:t>1 359 410,00</w:t>
            </w:r>
          </w:p>
        </w:tc>
        <w:tc>
          <w:tcPr>
            <w:tcW w:w="1985" w:type="dxa"/>
            <w:gridSpan w:val="2"/>
            <w:tcBorders>
              <w:top w:val="nil"/>
              <w:left w:val="nil"/>
              <w:bottom w:val="single" w:sz="4" w:space="0" w:color="auto"/>
              <w:right w:val="single" w:sz="8" w:space="0" w:color="auto"/>
            </w:tcBorders>
            <w:shd w:val="clear" w:color="000000" w:fill="FFFFFF"/>
            <w:hideMark/>
          </w:tcPr>
          <w:p w14:paraId="54768C57" w14:textId="77777777" w:rsidR="00170CA6" w:rsidRPr="007524F2" w:rsidRDefault="00170CA6" w:rsidP="001936FD">
            <w:pPr>
              <w:jc w:val="right"/>
              <w:rPr>
                <w:b/>
                <w:bCs/>
              </w:rPr>
            </w:pPr>
            <w:r w:rsidRPr="007524F2">
              <w:rPr>
                <w:b/>
                <w:bCs/>
              </w:rPr>
              <w:t>1 359 410,00</w:t>
            </w:r>
          </w:p>
        </w:tc>
      </w:tr>
      <w:tr w:rsidR="00170CA6" w:rsidRPr="007524F2" w14:paraId="5F856269" w14:textId="77777777" w:rsidTr="001936FD">
        <w:trPr>
          <w:trHeight w:val="1200"/>
        </w:trPr>
        <w:tc>
          <w:tcPr>
            <w:tcW w:w="3240" w:type="dxa"/>
            <w:gridSpan w:val="2"/>
            <w:tcBorders>
              <w:top w:val="nil"/>
              <w:left w:val="single" w:sz="8" w:space="0" w:color="auto"/>
              <w:bottom w:val="single" w:sz="4" w:space="0" w:color="auto"/>
              <w:right w:val="single" w:sz="4" w:space="0" w:color="auto"/>
            </w:tcBorders>
            <w:shd w:val="clear" w:color="auto" w:fill="auto"/>
            <w:hideMark/>
          </w:tcPr>
          <w:p w14:paraId="163CC35D" w14:textId="77777777" w:rsidR="00170CA6" w:rsidRPr="007524F2" w:rsidRDefault="00170CA6" w:rsidP="001936FD">
            <w:pPr>
              <w:rPr>
                <w:b/>
                <w:bCs/>
                <w:i/>
                <w:iCs/>
              </w:rPr>
            </w:pPr>
            <w:r w:rsidRPr="007524F2">
              <w:rPr>
                <w:b/>
                <w:bCs/>
                <w:i/>
                <w:iCs/>
              </w:rPr>
              <w:t>000 111 05010 00 0000 120</w:t>
            </w:r>
          </w:p>
        </w:tc>
        <w:tc>
          <w:tcPr>
            <w:tcW w:w="5549" w:type="dxa"/>
            <w:gridSpan w:val="2"/>
            <w:tcBorders>
              <w:top w:val="nil"/>
              <w:left w:val="nil"/>
              <w:bottom w:val="single" w:sz="4" w:space="0" w:color="auto"/>
              <w:right w:val="single" w:sz="4" w:space="0" w:color="auto"/>
            </w:tcBorders>
            <w:shd w:val="clear" w:color="auto" w:fill="auto"/>
            <w:hideMark/>
          </w:tcPr>
          <w:p w14:paraId="341F89B2" w14:textId="77777777" w:rsidR="00170CA6" w:rsidRPr="007524F2" w:rsidRDefault="00170CA6" w:rsidP="001936FD">
            <w:pPr>
              <w:jc w:val="both"/>
              <w:rPr>
                <w:b/>
                <w:bCs/>
                <w:i/>
                <w:iCs/>
                <w:sz w:val="22"/>
                <w:szCs w:val="22"/>
              </w:rPr>
            </w:pPr>
            <w:r w:rsidRPr="007524F2">
              <w:rPr>
                <w:b/>
                <w:bCs/>
                <w:i/>
                <w:iCs/>
                <w:sz w:val="22"/>
                <w:szCs w:val="22"/>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2268" w:type="dxa"/>
            <w:gridSpan w:val="3"/>
            <w:tcBorders>
              <w:top w:val="nil"/>
              <w:left w:val="nil"/>
              <w:bottom w:val="single" w:sz="4" w:space="0" w:color="auto"/>
              <w:right w:val="single" w:sz="4" w:space="0" w:color="auto"/>
            </w:tcBorders>
            <w:shd w:val="clear" w:color="000000" w:fill="FFFFFF"/>
            <w:hideMark/>
          </w:tcPr>
          <w:p w14:paraId="38F2535F" w14:textId="77777777" w:rsidR="00170CA6" w:rsidRPr="007524F2" w:rsidRDefault="00170CA6" w:rsidP="001936FD">
            <w:pPr>
              <w:jc w:val="right"/>
              <w:rPr>
                <w:b/>
                <w:bCs/>
                <w:i/>
                <w:iCs/>
              </w:rPr>
            </w:pPr>
            <w:r w:rsidRPr="007524F2">
              <w:rPr>
                <w:b/>
                <w:bCs/>
                <w:i/>
                <w:iCs/>
              </w:rPr>
              <w:t>1 340 000,00</w:t>
            </w:r>
          </w:p>
        </w:tc>
        <w:tc>
          <w:tcPr>
            <w:tcW w:w="2126" w:type="dxa"/>
            <w:tcBorders>
              <w:top w:val="nil"/>
              <w:left w:val="nil"/>
              <w:bottom w:val="single" w:sz="4" w:space="0" w:color="auto"/>
              <w:right w:val="single" w:sz="4" w:space="0" w:color="auto"/>
            </w:tcBorders>
            <w:shd w:val="clear" w:color="000000" w:fill="FFFFFF"/>
            <w:hideMark/>
          </w:tcPr>
          <w:p w14:paraId="437537F5" w14:textId="77777777" w:rsidR="00170CA6" w:rsidRPr="007524F2" w:rsidRDefault="00170CA6" w:rsidP="001936FD">
            <w:pPr>
              <w:jc w:val="right"/>
              <w:rPr>
                <w:b/>
                <w:bCs/>
                <w:i/>
                <w:iCs/>
              </w:rPr>
            </w:pPr>
            <w:r w:rsidRPr="007524F2">
              <w:rPr>
                <w:b/>
                <w:bCs/>
                <w:i/>
                <w:iCs/>
              </w:rPr>
              <w:t>1 340 000,00</w:t>
            </w:r>
          </w:p>
        </w:tc>
        <w:tc>
          <w:tcPr>
            <w:tcW w:w="1985" w:type="dxa"/>
            <w:gridSpan w:val="2"/>
            <w:tcBorders>
              <w:top w:val="nil"/>
              <w:left w:val="nil"/>
              <w:bottom w:val="single" w:sz="4" w:space="0" w:color="auto"/>
              <w:right w:val="single" w:sz="8" w:space="0" w:color="auto"/>
            </w:tcBorders>
            <w:shd w:val="clear" w:color="000000" w:fill="FFFFFF"/>
            <w:hideMark/>
          </w:tcPr>
          <w:p w14:paraId="02F080AF" w14:textId="77777777" w:rsidR="00170CA6" w:rsidRPr="007524F2" w:rsidRDefault="00170CA6" w:rsidP="001936FD">
            <w:pPr>
              <w:jc w:val="right"/>
              <w:rPr>
                <w:b/>
                <w:bCs/>
                <w:i/>
                <w:iCs/>
              </w:rPr>
            </w:pPr>
            <w:r w:rsidRPr="007524F2">
              <w:rPr>
                <w:b/>
                <w:bCs/>
                <w:i/>
                <w:iCs/>
              </w:rPr>
              <w:t>1 340 000,00</w:t>
            </w:r>
          </w:p>
        </w:tc>
      </w:tr>
      <w:tr w:rsidR="00170CA6" w:rsidRPr="007524F2" w14:paraId="1995EEDE" w14:textId="77777777" w:rsidTr="001936FD">
        <w:trPr>
          <w:trHeight w:val="1583"/>
        </w:trPr>
        <w:tc>
          <w:tcPr>
            <w:tcW w:w="3240" w:type="dxa"/>
            <w:gridSpan w:val="2"/>
            <w:tcBorders>
              <w:top w:val="nil"/>
              <w:left w:val="single" w:sz="8" w:space="0" w:color="auto"/>
              <w:bottom w:val="single" w:sz="4" w:space="0" w:color="auto"/>
              <w:right w:val="single" w:sz="4" w:space="0" w:color="auto"/>
            </w:tcBorders>
            <w:shd w:val="clear" w:color="auto" w:fill="auto"/>
            <w:hideMark/>
          </w:tcPr>
          <w:p w14:paraId="1B1D2FC4" w14:textId="77777777" w:rsidR="00170CA6" w:rsidRPr="007524F2" w:rsidRDefault="00170CA6" w:rsidP="001936FD">
            <w:pPr>
              <w:rPr>
                <w:i/>
                <w:iCs/>
              </w:rPr>
            </w:pPr>
            <w:r w:rsidRPr="007524F2">
              <w:rPr>
                <w:i/>
                <w:iCs/>
              </w:rPr>
              <w:t>000 111 05013 13 0000 120</w:t>
            </w:r>
          </w:p>
        </w:tc>
        <w:tc>
          <w:tcPr>
            <w:tcW w:w="5549" w:type="dxa"/>
            <w:gridSpan w:val="2"/>
            <w:tcBorders>
              <w:top w:val="nil"/>
              <w:left w:val="nil"/>
              <w:bottom w:val="single" w:sz="4" w:space="0" w:color="auto"/>
              <w:right w:val="single" w:sz="4" w:space="0" w:color="auto"/>
            </w:tcBorders>
            <w:shd w:val="clear" w:color="auto" w:fill="auto"/>
            <w:hideMark/>
          </w:tcPr>
          <w:p w14:paraId="49BE1F9C" w14:textId="77777777" w:rsidR="00170CA6" w:rsidRPr="007524F2" w:rsidRDefault="00170CA6" w:rsidP="001936FD">
            <w:pPr>
              <w:rPr>
                <w:i/>
                <w:iCs/>
              </w:rPr>
            </w:pPr>
            <w:r w:rsidRPr="007524F2">
              <w:rPr>
                <w:i/>
                <w:iCs/>
              </w:rPr>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268" w:type="dxa"/>
            <w:gridSpan w:val="3"/>
            <w:tcBorders>
              <w:top w:val="nil"/>
              <w:left w:val="nil"/>
              <w:bottom w:val="single" w:sz="4" w:space="0" w:color="auto"/>
              <w:right w:val="single" w:sz="4" w:space="0" w:color="auto"/>
            </w:tcBorders>
            <w:shd w:val="clear" w:color="000000" w:fill="FFFFFF"/>
            <w:hideMark/>
          </w:tcPr>
          <w:p w14:paraId="1DCF805C" w14:textId="77777777" w:rsidR="00170CA6" w:rsidRPr="007524F2" w:rsidRDefault="00170CA6" w:rsidP="001936FD">
            <w:pPr>
              <w:jc w:val="right"/>
              <w:rPr>
                <w:i/>
                <w:iCs/>
              </w:rPr>
            </w:pPr>
            <w:r w:rsidRPr="007524F2">
              <w:rPr>
                <w:i/>
                <w:iCs/>
              </w:rPr>
              <w:t>1 340 000,00</w:t>
            </w:r>
          </w:p>
        </w:tc>
        <w:tc>
          <w:tcPr>
            <w:tcW w:w="2126" w:type="dxa"/>
            <w:tcBorders>
              <w:top w:val="nil"/>
              <w:left w:val="nil"/>
              <w:bottom w:val="single" w:sz="4" w:space="0" w:color="auto"/>
              <w:right w:val="single" w:sz="4" w:space="0" w:color="auto"/>
            </w:tcBorders>
            <w:shd w:val="clear" w:color="000000" w:fill="FFFFFF"/>
            <w:hideMark/>
          </w:tcPr>
          <w:p w14:paraId="3C7C1759" w14:textId="77777777" w:rsidR="00170CA6" w:rsidRPr="007524F2" w:rsidRDefault="00170CA6" w:rsidP="001936FD">
            <w:pPr>
              <w:jc w:val="right"/>
              <w:rPr>
                <w:i/>
                <w:iCs/>
              </w:rPr>
            </w:pPr>
            <w:r w:rsidRPr="007524F2">
              <w:rPr>
                <w:i/>
                <w:iCs/>
              </w:rPr>
              <w:t>1 340 000,00</w:t>
            </w:r>
          </w:p>
        </w:tc>
        <w:tc>
          <w:tcPr>
            <w:tcW w:w="1985" w:type="dxa"/>
            <w:gridSpan w:val="2"/>
            <w:tcBorders>
              <w:top w:val="nil"/>
              <w:left w:val="nil"/>
              <w:bottom w:val="single" w:sz="4" w:space="0" w:color="auto"/>
              <w:right w:val="single" w:sz="8" w:space="0" w:color="auto"/>
            </w:tcBorders>
            <w:shd w:val="clear" w:color="000000" w:fill="FFFFFF"/>
            <w:hideMark/>
          </w:tcPr>
          <w:p w14:paraId="7F988792" w14:textId="77777777" w:rsidR="00170CA6" w:rsidRPr="007524F2" w:rsidRDefault="00170CA6" w:rsidP="001936FD">
            <w:pPr>
              <w:jc w:val="right"/>
              <w:rPr>
                <w:i/>
                <w:iCs/>
              </w:rPr>
            </w:pPr>
            <w:r w:rsidRPr="007524F2">
              <w:rPr>
                <w:i/>
                <w:iCs/>
              </w:rPr>
              <w:t>1 340 000,00</w:t>
            </w:r>
          </w:p>
        </w:tc>
      </w:tr>
      <w:tr w:rsidR="00170CA6" w:rsidRPr="007524F2" w14:paraId="04424586" w14:textId="77777777" w:rsidTr="001936FD">
        <w:trPr>
          <w:trHeight w:val="1549"/>
        </w:trPr>
        <w:tc>
          <w:tcPr>
            <w:tcW w:w="3240" w:type="dxa"/>
            <w:gridSpan w:val="2"/>
            <w:tcBorders>
              <w:top w:val="nil"/>
              <w:left w:val="single" w:sz="8" w:space="0" w:color="auto"/>
              <w:bottom w:val="single" w:sz="4" w:space="0" w:color="auto"/>
              <w:right w:val="single" w:sz="4" w:space="0" w:color="auto"/>
            </w:tcBorders>
            <w:shd w:val="clear" w:color="000000" w:fill="FFFFFF"/>
            <w:hideMark/>
          </w:tcPr>
          <w:p w14:paraId="27F973D2" w14:textId="77777777" w:rsidR="00170CA6" w:rsidRPr="007524F2" w:rsidRDefault="00170CA6" w:rsidP="001936FD">
            <w:r w:rsidRPr="007524F2">
              <w:t>062 111 05013 13 0000 120</w:t>
            </w:r>
          </w:p>
        </w:tc>
        <w:tc>
          <w:tcPr>
            <w:tcW w:w="5549" w:type="dxa"/>
            <w:gridSpan w:val="2"/>
            <w:tcBorders>
              <w:top w:val="nil"/>
              <w:left w:val="nil"/>
              <w:bottom w:val="single" w:sz="4" w:space="0" w:color="auto"/>
              <w:right w:val="single" w:sz="4" w:space="0" w:color="auto"/>
            </w:tcBorders>
            <w:shd w:val="clear" w:color="000000" w:fill="FFFFFF"/>
            <w:hideMark/>
          </w:tcPr>
          <w:p w14:paraId="27DD0978" w14:textId="77777777" w:rsidR="00170CA6" w:rsidRPr="007524F2" w:rsidRDefault="00170CA6" w:rsidP="001936FD">
            <w:r w:rsidRPr="007524F2">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r w:rsidRPr="007524F2">
              <w:br w:type="page"/>
            </w:r>
          </w:p>
        </w:tc>
        <w:tc>
          <w:tcPr>
            <w:tcW w:w="2268" w:type="dxa"/>
            <w:gridSpan w:val="3"/>
            <w:tcBorders>
              <w:top w:val="nil"/>
              <w:left w:val="nil"/>
              <w:bottom w:val="single" w:sz="4" w:space="0" w:color="auto"/>
              <w:right w:val="single" w:sz="4" w:space="0" w:color="auto"/>
            </w:tcBorders>
            <w:shd w:val="clear" w:color="000000" w:fill="FFFFFF"/>
            <w:hideMark/>
          </w:tcPr>
          <w:p w14:paraId="65C113B0" w14:textId="77777777" w:rsidR="00170CA6" w:rsidRPr="007524F2" w:rsidRDefault="00170CA6" w:rsidP="001936FD">
            <w:pPr>
              <w:jc w:val="right"/>
            </w:pPr>
            <w:r w:rsidRPr="007524F2">
              <w:t>1 340 000,00</w:t>
            </w:r>
          </w:p>
        </w:tc>
        <w:tc>
          <w:tcPr>
            <w:tcW w:w="2126" w:type="dxa"/>
            <w:tcBorders>
              <w:top w:val="nil"/>
              <w:left w:val="nil"/>
              <w:bottom w:val="single" w:sz="4" w:space="0" w:color="auto"/>
              <w:right w:val="single" w:sz="4" w:space="0" w:color="auto"/>
            </w:tcBorders>
            <w:shd w:val="clear" w:color="000000" w:fill="FFFFFF"/>
            <w:hideMark/>
          </w:tcPr>
          <w:p w14:paraId="3B1D31A3" w14:textId="77777777" w:rsidR="00170CA6" w:rsidRPr="007524F2" w:rsidRDefault="00170CA6" w:rsidP="001936FD">
            <w:pPr>
              <w:jc w:val="right"/>
            </w:pPr>
            <w:r w:rsidRPr="007524F2">
              <w:t>1 340 000,00</w:t>
            </w:r>
          </w:p>
        </w:tc>
        <w:tc>
          <w:tcPr>
            <w:tcW w:w="1985" w:type="dxa"/>
            <w:gridSpan w:val="2"/>
            <w:tcBorders>
              <w:top w:val="nil"/>
              <w:left w:val="nil"/>
              <w:bottom w:val="single" w:sz="4" w:space="0" w:color="auto"/>
              <w:right w:val="single" w:sz="8" w:space="0" w:color="auto"/>
            </w:tcBorders>
            <w:shd w:val="clear" w:color="000000" w:fill="FFFFFF"/>
            <w:hideMark/>
          </w:tcPr>
          <w:p w14:paraId="6A0606DD" w14:textId="77777777" w:rsidR="00170CA6" w:rsidRPr="007524F2" w:rsidRDefault="00170CA6" w:rsidP="001936FD">
            <w:pPr>
              <w:jc w:val="right"/>
            </w:pPr>
            <w:r w:rsidRPr="007524F2">
              <w:t>1 340 000,00</w:t>
            </w:r>
          </w:p>
        </w:tc>
      </w:tr>
      <w:tr w:rsidR="00170CA6" w:rsidRPr="007524F2" w14:paraId="16DF01D5" w14:textId="77777777" w:rsidTr="001936FD">
        <w:trPr>
          <w:trHeight w:val="1575"/>
        </w:trPr>
        <w:tc>
          <w:tcPr>
            <w:tcW w:w="3240" w:type="dxa"/>
            <w:gridSpan w:val="2"/>
            <w:tcBorders>
              <w:top w:val="nil"/>
              <w:left w:val="single" w:sz="8" w:space="0" w:color="auto"/>
              <w:bottom w:val="single" w:sz="4" w:space="0" w:color="auto"/>
              <w:right w:val="single" w:sz="4" w:space="0" w:color="auto"/>
            </w:tcBorders>
            <w:shd w:val="clear" w:color="auto" w:fill="auto"/>
            <w:hideMark/>
          </w:tcPr>
          <w:p w14:paraId="7D71D51B" w14:textId="77777777" w:rsidR="00170CA6" w:rsidRPr="007524F2" w:rsidRDefault="00170CA6" w:rsidP="001936FD">
            <w:pPr>
              <w:rPr>
                <w:b/>
                <w:bCs/>
                <w:i/>
                <w:iCs/>
              </w:rPr>
            </w:pPr>
            <w:r w:rsidRPr="007524F2">
              <w:rPr>
                <w:b/>
                <w:bCs/>
                <w:i/>
                <w:iCs/>
              </w:rPr>
              <w:t>000 111 05020 00 0000 120</w:t>
            </w:r>
          </w:p>
        </w:tc>
        <w:tc>
          <w:tcPr>
            <w:tcW w:w="5549" w:type="dxa"/>
            <w:gridSpan w:val="2"/>
            <w:tcBorders>
              <w:top w:val="nil"/>
              <w:left w:val="nil"/>
              <w:bottom w:val="single" w:sz="4" w:space="0" w:color="auto"/>
              <w:right w:val="single" w:sz="4" w:space="0" w:color="auto"/>
            </w:tcBorders>
            <w:shd w:val="clear" w:color="auto" w:fill="auto"/>
            <w:hideMark/>
          </w:tcPr>
          <w:p w14:paraId="13096C31" w14:textId="77777777" w:rsidR="00170CA6" w:rsidRPr="007524F2" w:rsidRDefault="00170CA6" w:rsidP="001936FD">
            <w:pPr>
              <w:rPr>
                <w:b/>
                <w:bCs/>
                <w:i/>
                <w:iCs/>
              </w:rPr>
            </w:pPr>
            <w:r w:rsidRPr="007524F2">
              <w:rPr>
                <w:b/>
                <w:bCs/>
                <w:i/>
                <w:iCs/>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2268" w:type="dxa"/>
            <w:gridSpan w:val="3"/>
            <w:tcBorders>
              <w:top w:val="nil"/>
              <w:left w:val="nil"/>
              <w:bottom w:val="single" w:sz="4" w:space="0" w:color="auto"/>
              <w:right w:val="single" w:sz="4" w:space="0" w:color="auto"/>
            </w:tcBorders>
            <w:shd w:val="clear" w:color="000000" w:fill="FFFFFF"/>
            <w:hideMark/>
          </w:tcPr>
          <w:p w14:paraId="6B883F2F" w14:textId="77777777" w:rsidR="00170CA6" w:rsidRPr="007524F2" w:rsidRDefault="00170CA6" w:rsidP="001936FD">
            <w:pPr>
              <w:jc w:val="right"/>
              <w:rPr>
                <w:b/>
                <w:bCs/>
                <w:i/>
                <w:iCs/>
              </w:rPr>
            </w:pPr>
            <w:r w:rsidRPr="007524F2">
              <w:rPr>
                <w:b/>
                <w:bCs/>
                <w:i/>
                <w:iCs/>
              </w:rPr>
              <w:t>19 410,00</w:t>
            </w:r>
          </w:p>
        </w:tc>
        <w:tc>
          <w:tcPr>
            <w:tcW w:w="2126" w:type="dxa"/>
            <w:tcBorders>
              <w:top w:val="nil"/>
              <w:left w:val="nil"/>
              <w:bottom w:val="single" w:sz="4" w:space="0" w:color="auto"/>
              <w:right w:val="single" w:sz="4" w:space="0" w:color="auto"/>
            </w:tcBorders>
            <w:shd w:val="clear" w:color="000000" w:fill="FFFFFF"/>
            <w:hideMark/>
          </w:tcPr>
          <w:p w14:paraId="64ECCE6E" w14:textId="77777777" w:rsidR="00170CA6" w:rsidRPr="007524F2" w:rsidRDefault="00170CA6" w:rsidP="001936FD">
            <w:pPr>
              <w:jc w:val="right"/>
              <w:rPr>
                <w:b/>
                <w:bCs/>
                <w:i/>
                <w:iCs/>
              </w:rPr>
            </w:pPr>
            <w:r w:rsidRPr="007524F2">
              <w:rPr>
                <w:b/>
                <w:bCs/>
                <w:i/>
                <w:iCs/>
              </w:rPr>
              <w:t>19 410,00</w:t>
            </w:r>
          </w:p>
        </w:tc>
        <w:tc>
          <w:tcPr>
            <w:tcW w:w="1985" w:type="dxa"/>
            <w:gridSpan w:val="2"/>
            <w:tcBorders>
              <w:top w:val="nil"/>
              <w:left w:val="nil"/>
              <w:bottom w:val="single" w:sz="4" w:space="0" w:color="auto"/>
              <w:right w:val="single" w:sz="8" w:space="0" w:color="auto"/>
            </w:tcBorders>
            <w:shd w:val="clear" w:color="000000" w:fill="FFFFFF"/>
            <w:hideMark/>
          </w:tcPr>
          <w:p w14:paraId="6BB84293" w14:textId="77777777" w:rsidR="00170CA6" w:rsidRPr="007524F2" w:rsidRDefault="00170CA6" w:rsidP="001936FD">
            <w:pPr>
              <w:jc w:val="right"/>
              <w:rPr>
                <w:b/>
                <w:bCs/>
                <w:i/>
                <w:iCs/>
              </w:rPr>
            </w:pPr>
            <w:r w:rsidRPr="007524F2">
              <w:rPr>
                <w:b/>
                <w:bCs/>
                <w:i/>
                <w:iCs/>
              </w:rPr>
              <w:t>19 410,00</w:t>
            </w:r>
          </w:p>
        </w:tc>
      </w:tr>
      <w:tr w:rsidR="00170CA6" w:rsidRPr="007524F2" w14:paraId="62C3306B" w14:textId="77777777" w:rsidTr="001936FD">
        <w:trPr>
          <w:trHeight w:val="1242"/>
        </w:trPr>
        <w:tc>
          <w:tcPr>
            <w:tcW w:w="3240" w:type="dxa"/>
            <w:gridSpan w:val="2"/>
            <w:tcBorders>
              <w:top w:val="nil"/>
              <w:left w:val="single" w:sz="8" w:space="0" w:color="auto"/>
              <w:bottom w:val="single" w:sz="4" w:space="0" w:color="auto"/>
              <w:right w:val="single" w:sz="4" w:space="0" w:color="auto"/>
            </w:tcBorders>
            <w:shd w:val="clear" w:color="auto" w:fill="auto"/>
            <w:hideMark/>
          </w:tcPr>
          <w:p w14:paraId="045608BF" w14:textId="77777777" w:rsidR="00170CA6" w:rsidRPr="007524F2" w:rsidRDefault="00170CA6" w:rsidP="001936FD">
            <w:pPr>
              <w:rPr>
                <w:i/>
                <w:iCs/>
              </w:rPr>
            </w:pPr>
            <w:r w:rsidRPr="007524F2">
              <w:rPr>
                <w:i/>
                <w:iCs/>
              </w:rPr>
              <w:t>000 111 05025 13 0000 120</w:t>
            </w:r>
          </w:p>
        </w:tc>
        <w:tc>
          <w:tcPr>
            <w:tcW w:w="5549" w:type="dxa"/>
            <w:gridSpan w:val="2"/>
            <w:tcBorders>
              <w:top w:val="nil"/>
              <w:left w:val="nil"/>
              <w:bottom w:val="single" w:sz="4" w:space="0" w:color="auto"/>
              <w:right w:val="single" w:sz="4" w:space="0" w:color="auto"/>
            </w:tcBorders>
            <w:shd w:val="clear" w:color="auto" w:fill="auto"/>
            <w:hideMark/>
          </w:tcPr>
          <w:p w14:paraId="739A3BFC" w14:textId="77777777" w:rsidR="00170CA6" w:rsidRPr="007524F2" w:rsidRDefault="00170CA6" w:rsidP="001936FD">
            <w:pPr>
              <w:rPr>
                <w:i/>
                <w:iCs/>
              </w:rPr>
            </w:pPr>
            <w:r w:rsidRPr="007524F2">
              <w:rPr>
                <w:i/>
                <w:iCs/>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2268" w:type="dxa"/>
            <w:gridSpan w:val="3"/>
            <w:tcBorders>
              <w:top w:val="nil"/>
              <w:left w:val="nil"/>
              <w:bottom w:val="single" w:sz="4" w:space="0" w:color="auto"/>
              <w:right w:val="single" w:sz="4" w:space="0" w:color="auto"/>
            </w:tcBorders>
            <w:shd w:val="clear" w:color="000000" w:fill="FFFFFF"/>
            <w:hideMark/>
          </w:tcPr>
          <w:p w14:paraId="7EFC2003" w14:textId="77777777" w:rsidR="00170CA6" w:rsidRPr="007524F2" w:rsidRDefault="00170CA6" w:rsidP="001936FD">
            <w:pPr>
              <w:jc w:val="right"/>
              <w:rPr>
                <w:i/>
                <w:iCs/>
              </w:rPr>
            </w:pPr>
            <w:r w:rsidRPr="007524F2">
              <w:rPr>
                <w:i/>
                <w:iCs/>
              </w:rPr>
              <w:t>19 410,00</w:t>
            </w:r>
          </w:p>
        </w:tc>
        <w:tc>
          <w:tcPr>
            <w:tcW w:w="2126" w:type="dxa"/>
            <w:tcBorders>
              <w:top w:val="nil"/>
              <w:left w:val="nil"/>
              <w:bottom w:val="single" w:sz="4" w:space="0" w:color="auto"/>
              <w:right w:val="single" w:sz="4" w:space="0" w:color="auto"/>
            </w:tcBorders>
            <w:shd w:val="clear" w:color="000000" w:fill="FFFFFF"/>
            <w:hideMark/>
          </w:tcPr>
          <w:p w14:paraId="296521D4" w14:textId="77777777" w:rsidR="00170CA6" w:rsidRPr="007524F2" w:rsidRDefault="00170CA6" w:rsidP="001936FD">
            <w:pPr>
              <w:jc w:val="right"/>
              <w:rPr>
                <w:i/>
                <w:iCs/>
              </w:rPr>
            </w:pPr>
            <w:r w:rsidRPr="007524F2">
              <w:rPr>
                <w:i/>
                <w:iCs/>
              </w:rPr>
              <w:t>19 410,00</w:t>
            </w:r>
          </w:p>
        </w:tc>
        <w:tc>
          <w:tcPr>
            <w:tcW w:w="1985" w:type="dxa"/>
            <w:gridSpan w:val="2"/>
            <w:tcBorders>
              <w:top w:val="nil"/>
              <w:left w:val="nil"/>
              <w:bottom w:val="single" w:sz="4" w:space="0" w:color="auto"/>
              <w:right w:val="single" w:sz="8" w:space="0" w:color="auto"/>
            </w:tcBorders>
            <w:shd w:val="clear" w:color="000000" w:fill="FFFFFF"/>
            <w:hideMark/>
          </w:tcPr>
          <w:p w14:paraId="27CF9CE8" w14:textId="77777777" w:rsidR="00170CA6" w:rsidRPr="007524F2" w:rsidRDefault="00170CA6" w:rsidP="001936FD">
            <w:pPr>
              <w:jc w:val="right"/>
              <w:rPr>
                <w:i/>
                <w:iCs/>
              </w:rPr>
            </w:pPr>
            <w:r w:rsidRPr="007524F2">
              <w:rPr>
                <w:i/>
                <w:iCs/>
              </w:rPr>
              <w:t>19 410,00</w:t>
            </w:r>
          </w:p>
        </w:tc>
      </w:tr>
      <w:tr w:rsidR="00170CA6" w:rsidRPr="007524F2" w14:paraId="510A6071" w14:textId="77777777" w:rsidTr="001936FD">
        <w:trPr>
          <w:trHeight w:val="1309"/>
        </w:trPr>
        <w:tc>
          <w:tcPr>
            <w:tcW w:w="3240" w:type="dxa"/>
            <w:gridSpan w:val="2"/>
            <w:tcBorders>
              <w:top w:val="nil"/>
              <w:left w:val="single" w:sz="8" w:space="0" w:color="auto"/>
              <w:bottom w:val="single" w:sz="4" w:space="0" w:color="auto"/>
              <w:right w:val="single" w:sz="4" w:space="0" w:color="auto"/>
            </w:tcBorders>
            <w:shd w:val="clear" w:color="000000" w:fill="FFFFFF"/>
            <w:hideMark/>
          </w:tcPr>
          <w:p w14:paraId="7525654A" w14:textId="77777777" w:rsidR="00170CA6" w:rsidRPr="007524F2" w:rsidRDefault="00170CA6" w:rsidP="001936FD">
            <w:r w:rsidRPr="007524F2">
              <w:t>062 111 05025 13 0000 120</w:t>
            </w:r>
          </w:p>
        </w:tc>
        <w:tc>
          <w:tcPr>
            <w:tcW w:w="5549" w:type="dxa"/>
            <w:gridSpan w:val="2"/>
            <w:tcBorders>
              <w:top w:val="nil"/>
              <w:left w:val="nil"/>
              <w:bottom w:val="single" w:sz="4" w:space="0" w:color="auto"/>
              <w:right w:val="single" w:sz="4" w:space="0" w:color="auto"/>
            </w:tcBorders>
            <w:shd w:val="clear" w:color="000000" w:fill="FFFFFF"/>
            <w:hideMark/>
          </w:tcPr>
          <w:p w14:paraId="36ABC1B8" w14:textId="77777777" w:rsidR="00170CA6" w:rsidRPr="007524F2" w:rsidRDefault="00170CA6" w:rsidP="001936FD">
            <w:r w:rsidRPr="007524F2">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2268" w:type="dxa"/>
            <w:gridSpan w:val="3"/>
            <w:tcBorders>
              <w:top w:val="nil"/>
              <w:left w:val="nil"/>
              <w:bottom w:val="single" w:sz="4" w:space="0" w:color="auto"/>
              <w:right w:val="single" w:sz="4" w:space="0" w:color="auto"/>
            </w:tcBorders>
            <w:shd w:val="clear" w:color="000000" w:fill="FFFFFF"/>
            <w:hideMark/>
          </w:tcPr>
          <w:p w14:paraId="763370CE" w14:textId="77777777" w:rsidR="00170CA6" w:rsidRPr="007524F2" w:rsidRDefault="00170CA6" w:rsidP="001936FD">
            <w:pPr>
              <w:jc w:val="right"/>
            </w:pPr>
            <w:r w:rsidRPr="007524F2">
              <w:t>19 410,00</w:t>
            </w:r>
          </w:p>
        </w:tc>
        <w:tc>
          <w:tcPr>
            <w:tcW w:w="2126" w:type="dxa"/>
            <w:tcBorders>
              <w:top w:val="nil"/>
              <w:left w:val="nil"/>
              <w:bottom w:val="single" w:sz="4" w:space="0" w:color="auto"/>
              <w:right w:val="single" w:sz="4" w:space="0" w:color="auto"/>
            </w:tcBorders>
            <w:shd w:val="clear" w:color="000000" w:fill="FFFFFF"/>
            <w:hideMark/>
          </w:tcPr>
          <w:p w14:paraId="2E7B7B2F" w14:textId="77777777" w:rsidR="00170CA6" w:rsidRPr="007524F2" w:rsidRDefault="00170CA6" w:rsidP="001936FD">
            <w:pPr>
              <w:jc w:val="right"/>
            </w:pPr>
            <w:r w:rsidRPr="007524F2">
              <w:t>19 410,00</w:t>
            </w:r>
          </w:p>
        </w:tc>
        <w:tc>
          <w:tcPr>
            <w:tcW w:w="1985" w:type="dxa"/>
            <w:gridSpan w:val="2"/>
            <w:tcBorders>
              <w:top w:val="nil"/>
              <w:left w:val="nil"/>
              <w:bottom w:val="single" w:sz="4" w:space="0" w:color="auto"/>
              <w:right w:val="single" w:sz="8" w:space="0" w:color="auto"/>
            </w:tcBorders>
            <w:shd w:val="clear" w:color="000000" w:fill="FFFFFF"/>
            <w:hideMark/>
          </w:tcPr>
          <w:p w14:paraId="523186BA" w14:textId="77777777" w:rsidR="00170CA6" w:rsidRPr="007524F2" w:rsidRDefault="00170CA6" w:rsidP="001936FD">
            <w:pPr>
              <w:jc w:val="right"/>
            </w:pPr>
            <w:r w:rsidRPr="007524F2">
              <w:t>19 410,00</w:t>
            </w:r>
          </w:p>
        </w:tc>
      </w:tr>
      <w:tr w:rsidR="00170CA6" w:rsidRPr="007524F2" w14:paraId="38DFAEA3" w14:textId="77777777" w:rsidTr="001936FD">
        <w:trPr>
          <w:trHeight w:val="1635"/>
        </w:trPr>
        <w:tc>
          <w:tcPr>
            <w:tcW w:w="3240" w:type="dxa"/>
            <w:gridSpan w:val="2"/>
            <w:tcBorders>
              <w:top w:val="nil"/>
              <w:left w:val="single" w:sz="8" w:space="0" w:color="auto"/>
              <w:bottom w:val="single" w:sz="4" w:space="0" w:color="auto"/>
              <w:right w:val="single" w:sz="4" w:space="0" w:color="auto"/>
            </w:tcBorders>
            <w:shd w:val="clear" w:color="auto" w:fill="auto"/>
            <w:hideMark/>
          </w:tcPr>
          <w:p w14:paraId="1622A4D9" w14:textId="77777777" w:rsidR="00170CA6" w:rsidRPr="007524F2" w:rsidRDefault="00170CA6" w:rsidP="001936FD">
            <w:pPr>
              <w:rPr>
                <w:b/>
                <w:bCs/>
                <w:i/>
                <w:iCs/>
              </w:rPr>
            </w:pPr>
            <w:r w:rsidRPr="007524F2">
              <w:rPr>
                <w:b/>
                <w:bCs/>
                <w:i/>
                <w:iCs/>
              </w:rPr>
              <w:t>000 1 11 09000 00 0000 120</w:t>
            </w:r>
          </w:p>
        </w:tc>
        <w:tc>
          <w:tcPr>
            <w:tcW w:w="5549" w:type="dxa"/>
            <w:gridSpan w:val="2"/>
            <w:tcBorders>
              <w:top w:val="nil"/>
              <w:left w:val="nil"/>
              <w:bottom w:val="single" w:sz="4" w:space="0" w:color="auto"/>
              <w:right w:val="single" w:sz="4" w:space="0" w:color="auto"/>
            </w:tcBorders>
            <w:shd w:val="clear" w:color="auto" w:fill="auto"/>
            <w:hideMark/>
          </w:tcPr>
          <w:p w14:paraId="4A1ACB7C" w14:textId="77777777" w:rsidR="00170CA6" w:rsidRPr="007524F2" w:rsidRDefault="00170CA6" w:rsidP="001936FD">
            <w:pPr>
              <w:rPr>
                <w:b/>
                <w:bCs/>
                <w:i/>
                <w:iCs/>
              </w:rPr>
            </w:pPr>
            <w:r w:rsidRPr="007524F2">
              <w:rPr>
                <w:b/>
                <w:bCs/>
                <w:i/>
                <w:i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268" w:type="dxa"/>
            <w:gridSpan w:val="3"/>
            <w:tcBorders>
              <w:top w:val="nil"/>
              <w:left w:val="nil"/>
              <w:bottom w:val="single" w:sz="4" w:space="0" w:color="auto"/>
              <w:right w:val="single" w:sz="4" w:space="0" w:color="auto"/>
            </w:tcBorders>
            <w:shd w:val="clear" w:color="000000" w:fill="FFFFFF"/>
            <w:hideMark/>
          </w:tcPr>
          <w:p w14:paraId="00FD25CC" w14:textId="77777777" w:rsidR="00170CA6" w:rsidRPr="007524F2" w:rsidRDefault="00170CA6" w:rsidP="001936FD">
            <w:pPr>
              <w:jc w:val="right"/>
              <w:rPr>
                <w:b/>
                <w:bCs/>
                <w:i/>
                <w:iCs/>
              </w:rPr>
            </w:pPr>
            <w:r w:rsidRPr="007524F2">
              <w:rPr>
                <w:b/>
                <w:bCs/>
                <w:i/>
                <w:iCs/>
              </w:rPr>
              <w:t>253 824,00</w:t>
            </w:r>
          </w:p>
        </w:tc>
        <w:tc>
          <w:tcPr>
            <w:tcW w:w="2126" w:type="dxa"/>
            <w:tcBorders>
              <w:top w:val="nil"/>
              <w:left w:val="nil"/>
              <w:bottom w:val="single" w:sz="4" w:space="0" w:color="auto"/>
              <w:right w:val="single" w:sz="4" w:space="0" w:color="auto"/>
            </w:tcBorders>
            <w:shd w:val="clear" w:color="000000" w:fill="FFFFFF"/>
            <w:hideMark/>
          </w:tcPr>
          <w:p w14:paraId="0A9FBD1C" w14:textId="77777777" w:rsidR="00170CA6" w:rsidRPr="007524F2" w:rsidRDefault="00170CA6" w:rsidP="001936FD">
            <w:pPr>
              <w:jc w:val="right"/>
              <w:rPr>
                <w:b/>
                <w:bCs/>
                <w:i/>
                <w:iCs/>
              </w:rPr>
            </w:pPr>
            <w:r w:rsidRPr="007524F2">
              <w:rPr>
                <w:b/>
                <w:bCs/>
                <w:i/>
                <w:iCs/>
              </w:rPr>
              <w:t>253 824,00</w:t>
            </w:r>
          </w:p>
        </w:tc>
        <w:tc>
          <w:tcPr>
            <w:tcW w:w="1985" w:type="dxa"/>
            <w:gridSpan w:val="2"/>
            <w:tcBorders>
              <w:top w:val="nil"/>
              <w:left w:val="nil"/>
              <w:bottom w:val="single" w:sz="4" w:space="0" w:color="auto"/>
              <w:right w:val="single" w:sz="8" w:space="0" w:color="auto"/>
            </w:tcBorders>
            <w:shd w:val="clear" w:color="000000" w:fill="FFFFFF"/>
            <w:hideMark/>
          </w:tcPr>
          <w:p w14:paraId="2D267EEA" w14:textId="77777777" w:rsidR="00170CA6" w:rsidRPr="007524F2" w:rsidRDefault="00170CA6" w:rsidP="001936FD">
            <w:pPr>
              <w:jc w:val="right"/>
              <w:rPr>
                <w:b/>
                <w:bCs/>
                <w:i/>
                <w:iCs/>
              </w:rPr>
            </w:pPr>
            <w:r w:rsidRPr="007524F2">
              <w:rPr>
                <w:b/>
                <w:bCs/>
                <w:i/>
                <w:iCs/>
              </w:rPr>
              <w:t>253 824,00</w:t>
            </w:r>
          </w:p>
        </w:tc>
      </w:tr>
      <w:tr w:rsidR="00170CA6" w:rsidRPr="007524F2" w14:paraId="1A84FB92" w14:textId="77777777" w:rsidTr="001936FD">
        <w:trPr>
          <w:trHeight w:val="1752"/>
        </w:trPr>
        <w:tc>
          <w:tcPr>
            <w:tcW w:w="3240" w:type="dxa"/>
            <w:gridSpan w:val="2"/>
            <w:tcBorders>
              <w:top w:val="single" w:sz="4" w:space="0" w:color="auto"/>
              <w:left w:val="single" w:sz="8" w:space="0" w:color="auto"/>
              <w:bottom w:val="single" w:sz="4" w:space="0" w:color="auto"/>
              <w:right w:val="single" w:sz="4" w:space="0" w:color="auto"/>
            </w:tcBorders>
            <w:shd w:val="clear" w:color="auto" w:fill="auto"/>
            <w:hideMark/>
          </w:tcPr>
          <w:p w14:paraId="783B7A51" w14:textId="77777777" w:rsidR="00170CA6" w:rsidRPr="007524F2" w:rsidRDefault="00170CA6" w:rsidP="001936FD">
            <w:pPr>
              <w:rPr>
                <w:i/>
                <w:iCs/>
              </w:rPr>
            </w:pPr>
            <w:r w:rsidRPr="007524F2">
              <w:rPr>
                <w:i/>
                <w:iCs/>
              </w:rPr>
              <w:t>000 1 11 09040 00 0000 120</w:t>
            </w:r>
          </w:p>
        </w:tc>
        <w:tc>
          <w:tcPr>
            <w:tcW w:w="5549" w:type="dxa"/>
            <w:gridSpan w:val="2"/>
            <w:tcBorders>
              <w:top w:val="single" w:sz="4" w:space="0" w:color="auto"/>
              <w:left w:val="nil"/>
              <w:bottom w:val="single" w:sz="4" w:space="0" w:color="auto"/>
              <w:right w:val="single" w:sz="4" w:space="0" w:color="auto"/>
            </w:tcBorders>
            <w:shd w:val="clear" w:color="auto" w:fill="auto"/>
            <w:hideMark/>
          </w:tcPr>
          <w:p w14:paraId="1CD06885" w14:textId="77777777" w:rsidR="00170CA6" w:rsidRPr="007524F2" w:rsidRDefault="00170CA6" w:rsidP="001936FD">
            <w:pPr>
              <w:rPr>
                <w:i/>
                <w:iCs/>
              </w:rPr>
            </w:pPr>
            <w:r w:rsidRPr="007524F2">
              <w:rPr>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268" w:type="dxa"/>
            <w:gridSpan w:val="3"/>
            <w:tcBorders>
              <w:top w:val="single" w:sz="4" w:space="0" w:color="auto"/>
              <w:left w:val="nil"/>
              <w:bottom w:val="single" w:sz="4" w:space="0" w:color="auto"/>
              <w:right w:val="single" w:sz="4" w:space="0" w:color="auto"/>
            </w:tcBorders>
            <w:shd w:val="clear" w:color="000000" w:fill="FFFFFF"/>
            <w:hideMark/>
          </w:tcPr>
          <w:p w14:paraId="024669CC" w14:textId="77777777" w:rsidR="00170CA6" w:rsidRPr="007524F2" w:rsidRDefault="00170CA6" w:rsidP="001936FD">
            <w:pPr>
              <w:jc w:val="right"/>
              <w:rPr>
                <w:i/>
                <w:iCs/>
              </w:rPr>
            </w:pPr>
            <w:r w:rsidRPr="007524F2">
              <w:rPr>
                <w:i/>
                <w:iCs/>
              </w:rPr>
              <w:t>253 824,00</w:t>
            </w:r>
          </w:p>
        </w:tc>
        <w:tc>
          <w:tcPr>
            <w:tcW w:w="2126" w:type="dxa"/>
            <w:tcBorders>
              <w:top w:val="single" w:sz="4" w:space="0" w:color="auto"/>
              <w:left w:val="nil"/>
              <w:bottom w:val="single" w:sz="4" w:space="0" w:color="auto"/>
              <w:right w:val="single" w:sz="4" w:space="0" w:color="auto"/>
            </w:tcBorders>
            <w:shd w:val="clear" w:color="000000" w:fill="FFFFFF"/>
            <w:hideMark/>
          </w:tcPr>
          <w:p w14:paraId="6255626B" w14:textId="77777777" w:rsidR="00170CA6" w:rsidRPr="007524F2" w:rsidRDefault="00170CA6" w:rsidP="001936FD">
            <w:pPr>
              <w:jc w:val="right"/>
              <w:rPr>
                <w:i/>
                <w:iCs/>
              </w:rPr>
            </w:pPr>
            <w:r w:rsidRPr="007524F2">
              <w:rPr>
                <w:i/>
                <w:iCs/>
              </w:rPr>
              <w:t>253 824,00</w:t>
            </w:r>
          </w:p>
        </w:tc>
        <w:tc>
          <w:tcPr>
            <w:tcW w:w="1985" w:type="dxa"/>
            <w:gridSpan w:val="2"/>
            <w:tcBorders>
              <w:top w:val="single" w:sz="4" w:space="0" w:color="auto"/>
              <w:left w:val="nil"/>
              <w:bottom w:val="single" w:sz="4" w:space="0" w:color="auto"/>
              <w:right w:val="single" w:sz="8" w:space="0" w:color="auto"/>
            </w:tcBorders>
            <w:shd w:val="clear" w:color="000000" w:fill="FFFFFF"/>
            <w:hideMark/>
          </w:tcPr>
          <w:p w14:paraId="00AD7C44" w14:textId="77777777" w:rsidR="00170CA6" w:rsidRPr="007524F2" w:rsidRDefault="00170CA6" w:rsidP="001936FD">
            <w:pPr>
              <w:jc w:val="right"/>
              <w:rPr>
                <w:i/>
                <w:iCs/>
              </w:rPr>
            </w:pPr>
            <w:r w:rsidRPr="007524F2">
              <w:rPr>
                <w:i/>
                <w:iCs/>
              </w:rPr>
              <w:t>253 824,00</w:t>
            </w:r>
          </w:p>
        </w:tc>
      </w:tr>
      <w:tr w:rsidR="00170CA6" w:rsidRPr="007524F2" w14:paraId="088F8FAA" w14:textId="77777777" w:rsidTr="001936FD">
        <w:trPr>
          <w:trHeight w:val="1643"/>
        </w:trPr>
        <w:tc>
          <w:tcPr>
            <w:tcW w:w="3240" w:type="dxa"/>
            <w:gridSpan w:val="2"/>
            <w:tcBorders>
              <w:top w:val="nil"/>
              <w:left w:val="single" w:sz="8" w:space="0" w:color="auto"/>
              <w:bottom w:val="single" w:sz="4" w:space="0" w:color="auto"/>
              <w:right w:val="single" w:sz="4" w:space="0" w:color="auto"/>
            </w:tcBorders>
            <w:shd w:val="clear" w:color="000000" w:fill="FFFFFF"/>
            <w:hideMark/>
          </w:tcPr>
          <w:p w14:paraId="7AB3D2B9" w14:textId="77777777" w:rsidR="00170CA6" w:rsidRPr="007524F2" w:rsidRDefault="00170CA6" w:rsidP="001936FD">
            <w:r w:rsidRPr="007524F2">
              <w:t>062 1 11 09045 13 0000 120</w:t>
            </w:r>
          </w:p>
        </w:tc>
        <w:tc>
          <w:tcPr>
            <w:tcW w:w="5549" w:type="dxa"/>
            <w:gridSpan w:val="2"/>
            <w:tcBorders>
              <w:top w:val="nil"/>
              <w:left w:val="nil"/>
              <w:bottom w:val="single" w:sz="4" w:space="0" w:color="auto"/>
              <w:right w:val="single" w:sz="4" w:space="0" w:color="auto"/>
            </w:tcBorders>
            <w:shd w:val="clear" w:color="000000" w:fill="FFFFFF"/>
            <w:hideMark/>
          </w:tcPr>
          <w:p w14:paraId="5FA801DF" w14:textId="77777777" w:rsidR="00170CA6" w:rsidRPr="007524F2" w:rsidRDefault="00170CA6" w:rsidP="001936FD">
            <w:r w:rsidRPr="007524F2">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2268" w:type="dxa"/>
            <w:gridSpan w:val="3"/>
            <w:tcBorders>
              <w:top w:val="nil"/>
              <w:left w:val="nil"/>
              <w:bottom w:val="single" w:sz="4" w:space="0" w:color="auto"/>
              <w:right w:val="single" w:sz="4" w:space="0" w:color="auto"/>
            </w:tcBorders>
            <w:shd w:val="clear" w:color="000000" w:fill="FFFFFF"/>
            <w:hideMark/>
          </w:tcPr>
          <w:p w14:paraId="4B5CB794" w14:textId="77777777" w:rsidR="00170CA6" w:rsidRPr="007524F2" w:rsidRDefault="00170CA6" w:rsidP="001936FD">
            <w:pPr>
              <w:jc w:val="right"/>
            </w:pPr>
            <w:r w:rsidRPr="007524F2">
              <w:t>253 824,00</w:t>
            </w:r>
          </w:p>
        </w:tc>
        <w:tc>
          <w:tcPr>
            <w:tcW w:w="2126" w:type="dxa"/>
            <w:tcBorders>
              <w:top w:val="nil"/>
              <w:left w:val="nil"/>
              <w:bottom w:val="single" w:sz="4" w:space="0" w:color="auto"/>
              <w:right w:val="single" w:sz="4" w:space="0" w:color="auto"/>
            </w:tcBorders>
            <w:shd w:val="clear" w:color="000000" w:fill="FFFFFF"/>
            <w:hideMark/>
          </w:tcPr>
          <w:p w14:paraId="3EFB945D" w14:textId="77777777" w:rsidR="00170CA6" w:rsidRPr="007524F2" w:rsidRDefault="00170CA6" w:rsidP="001936FD">
            <w:pPr>
              <w:jc w:val="right"/>
            </w:pPr>
            <w:r w:rsidRPr="007524F2">
              <w:t>253 824,00</w:t>
            </w:r>
          </w:p>
        </w:tc>
        <w:tc>
          <w:tcPr>
            <w:tcW w:w="1985" w:type="dxa"/>
            <w:gridSpan w:val="2"/>
            <w:tcBorders>
              <w:top w:val="nil"/>
              <w:left w:val="nil"/>
              <w:bottom w:val="single" w:sz="4" w:space="0" w:color="auto"/>
              <w:right w:val="single" w:sz="8" w:space="0" w:color="auto"/>
            </w:tcBorders>
            <w:shd w:val="clear" w:color="000000" w:fill="FFFFFF"/>
            <w:hideMark/>
          </w:tcPr>
          <w:p w14:paraId="54778754" w14:textId="77777777" w:rsidR="00170CA6" w:rsidRPr="007524F2" w:rsidRDefault="00170CA6" w:rsidP="001936FD">
            <w:pPr>
              <w:jc w:val="right"/>
            </w:pPr>
            <w:r w:rsidRPr="007524F2">
              <w:t>253 824,00</w:t>
            </w:r>
          </w:p>
        </w:tc>
      </w:tr>
      <w:tr w:rsidR="00170CA6" w:rsidRPr="007524F2" w14:paraId="7B4E6E10" w14:textId="77777777" w:rsidTr="001936FD">
        <w:trPr>
          <w:trHeight w:val="653"/>
        </w:trPr>
        <w:tc>
          <w:tcPr>
            <w:tcW w:w="3240" w:type="dxa"/>
            <w:gridSpan w:val="2"/>
            <w:tcBorders>
              <w:top w:val="nil"/>
              <w:left w:val="single" w:sz="8" w:space="0" w:color="auto"/>
              <w:bottom w:val="single" w:sz="4" w:space="0" w:color="auto"/>
              <w:right w:val="single" w:sz="4" w:space="0" w:color="auto"/>
            </w:tcBorders>
            <w:shd w:val="clear" w:color="000000" w:fill="FFFFFF"/>
            <w:hideMark/>
          </w:tcPr>
          <w:p w14:paraId="068720B0" w14:textId="77777777" w:rsidR="00170CA6" w:rsidRPr="007524F2" w:rsidRDefault="00170CA6" w:rsidP="001936FD">
            <w:pPr>
              <w:rPr>
                <w:b/>
                <w:bCs/>
              </w:rPr>
            </w:pPr>
            <w:r w:rsidRPr="007524F2">
              <w:rPr>
                <w:b/>
                <w:bCs/>
              </w:rPr>
              <w:t>000 113 00000 00 0000 000</w:t>
            </w:r>
          </w:p>
        </w:tc>
        <w:tc>
          <w:tcPr>
            <w:tcW w:w="5549" w:type="dxa"/>
            <w:gridSpan w:val="2"/>
            <w:tcBorders>
              <w:top w:val="nil"/>
              <w:left w:val="nil"/>
              <w:bottom w:val="single" w:sz="4" w:space="0" w:color="auto"/>
              <w:right w:val="single" w:sz="4" w:space="0" w:color="auto"/>
            </w:tcBorders>
            <w:shd w:val="clear" w:color="000000" w:fill="FFFFFF"/>
            <w:hideMark/>
          </w:tcPr>
          <w:p w14:paraId="08FDAEB2" w14:textId="77777777" w:rsidR="00170CA6" w:rsidRPr="007524F2" w:rsidRDefault="00170CA6" w:rsidP="001936FD">
            <w:pPr>
              <w:rPr>
                <w:b/>
                <w:bCs/>
                <w:i/>
                <w:iCs/>
              </w:rPr>
            </w:pPr>
            <w:r w:rsidRPr="007524F2">
              <w:rPr>
                <w:b/>
                <w:bCs/>
                <w:i/>
                <w:iCs/>
              </w:rPr>
              <w:t>ДОХОДЫ ОТ ОКАЗАНИЯ ПЛАТНЫХ УСЛУГ И КОМПЕНСАЦИИ ЗАТРАТ ГОСУДАРСТВА</w:t>
            </w:r>
          </w:p>
        </w:tc>
        <w:tc>
          <w:tcPr>
            <w:tcW w:w="2268" w:type="dxa"/>
            <w:gridSpan w:val="3"/>
            <w:tcBorders>
              <w:top w:val="nil"/>
              <w:left w:val="nil"/>
              <w:bottom w:val="single" w:sz="4" w:space="0" w:color="auto"/>
              <w:right w:val="single" w:sz="4" w:space="0" w:color="auto"/>
            </w:tcBorders>
            <w:shd w:val="clear" w:color="000000" w:fill="FFFFFF"/>
            <w:hideMark/>
          </w:tcPr>
          <w:p w14:paraId="0723A355" w14:textId="77777777" w:rsidR="00170CA6" w:rsidRPr="007524F2" w:rsidRDefault="00170CA6" w:rsidP="001936FD">
            <w:pPr>
              <w:jc w:val="right"/>
              <w:rPr>
                <w:b/>
                <w:bCs/>
                <w:i/>
                <w:iCs/>
              </w:rPr>
            </w:pPr>
            <w:r w:rsidRPr="007524F2">
              <w:rPr>
                <w:b/>
                <w:bCs/>
                <w:i/>
                <w:iCs/>
              </w:rPr>
              <w:t>5 000,00</w:t>
            </w:r>
          </w:p>
        </w:tc>
        <w:tc>
          <w:tcPr>
            <w:tcW w:w="2126" w:type="dxa"/>
            <w:tcBorders>
              <w:top w:val="nil"/>
              <w:left w:val="nil"/>
              <w:bottom w:val="single" w:sz="4" w:space="0" w:color="auto"/>
              <w:right w:val="single" w:sz="4" w:space="0" w:color="auto"/>
            </w:tcBorders>
            <w:shd w:val="clear" w:color="000000" w:fill="FFFFFF"/>
            <w:hideMark/>
          </w:tcPr>
          <w:p w14:paraId="7D3D9DFC" w14:textId="77777777" w:rsidR="00170CA6" w:rsidRPr="007524F2" w:rsidRDefault="00170CA6" w:rsidP="001936FD">
            <w:pPr>
              <w:jc w:val="right"/>
              <w:rPr>
                <w:b/>
                <w:bCs/>
                <w:i/>
                <w:iCs/>
              </w:rPr>
            </w:pPr>
            <w:r w:rsidRPr="007524F2">
              <w:rPr>
                <w:b/>
                <w:bCs/>
                <w:i/>
                <w:iCs/>
              </w:rPr>
              <w:t>5 000,00</w:t>
            </w:r>
          </w:p>
        </w:tc>
        <w:tc>
          <w:tcPr>
            <w:tcW w:w="1985" w:type="dxa"/>
            <w:gridSpan w:val="2"/>
            <w:tcBorders>
              <w:top w:val="nil"/>
              <w:left w:val="nil"/>
              <w:bottom w:val="single" w:sz="4" w:space="0" w:color="auto"/>
              <w:right w:val="single" w:sz="8" w:space="0" w:color="auto"/>
            </w:tcBorders>
            <w:shd w:val="clear" w:color="000000" w:fill="FFFFFF"/>
            <w:hideMark/>
          </w:tcPr>
          <w:p w14:paraId="3FE2CFE6" w14:textId="77777777" w:rsidR="00170CA6" w:rsidRPr="007524F2" w:rsidRDefault="00170CA6" w:rsidP="001936FD">
            <w:pPr>
              <w:jc w:val="right"/>
              <w:rPr>
                <w:b/>
                <w:bCs/>
                <w:i/>
                <w:iCs/>
              </w:rPr>
            </w:pPr>
            <w:r w:rsidRPr="007524F2">
              <w:rPr>
                <w:b/>
                <w:bCs/>
                <w:i/>
                <w:iCs/>
              </w:rPr>
              <w:t>5 000,00</w:t>
            </w:r>
          </w:p>
        </w:tc>
      </w:tr>
      <w:tr w:rsidR="00170CA6" w:rsidRPr="007524F2" w14:paraId="021A9432" w14:textId="77777777" w:rsidTr="001936FD">
        <w:trPr>
          <w:trHeight w:val="315"/>
        </w:trPr>
        <w:tc>
          <w:tcPr>
            <w:tcW w:w="3240" w:type="dxa"/>
            <w:gridSpan w:val="2"/>
            <w:tcBorders>
              <w:top w:val="nil"/>
              <w:left w:val="single" w:sz="8" w:space="0" w:color="auto"/>
              <w:bottom w:val="single" w:sz="4" w:space="0" w:color="auto"/>
              <w:right w:val="single" w:sz="4" w:space="0" w:color="auto"/>
            </w:tcBorders>
            <w:shd w:val="clear" w:color="auto" w:fill="auto"/>
            <w:hideMark/>
          </w:tcPr>
          <w:p w14:paraId="0AE14EE8" w14:textId="77777777" w:rsidR="00170CA6" w:rsidRPr="007524F2" w:rsidRDefault="00170CA6" w:rsidP="001936FD">
            <w:pPr>
              <w:rPr>
                <w:b/>
                <w:bCs/>
              </w:rPr>
            </w:pPr>
            <w:r w:rsidRPr="007524F2">
              <w:rPr>
                <w:b/>
                <w:bCs/>
              </w:rPr>
              <w:t>000 113 01000 00 0000 130</w:t>
            </w:r>
          </w:p>
        </w:tc>
        <w:tc>
          <w:tcPr>
            <w:tcW w:w="5549" w:type="dxa"/>
            <w:gridSpan w:val="2"/>
            <w:tcBorders>
              <w:top w:val="nil"/>
              <w:left w:val="nil"/>
              <w:bottom w:val="single" w:sz="4" w:space="0" w:color="auto"/>
              <w:right w:val="single" w:sz="4" w:space="0" w:color="auto"/>
            </w:tcBorders>
            <w:shd w:val="clear" w:color="auto" w:fill="auto"/>
            <w:hideMark/>
          </w:tcPr>
          <w:p w14:paraId="009CCDC3" w14:textId="77777777" w:rsidR="00170CA6" w:rsidRPr="007524F2" w:rsidRDefault="00170CA6" w:rsidP="001936FD">
            <w:pPr>
              <w:rPr>
                <w:b/>
                <w:bCs/>
                <w:i/>
                <w:iCs/>
              </w:rPr>
            </w:pPr>
            <w:r w:rsidRPr="007524F2">
              <w:rPr>
                <w:b/>
                <w:bCs/>
                <w:i/>
                <w:iCs/>
              </w:rPr>
              <w:t>Доходы от оказания платных услуг ( работ)</w:t>
            </w:r>
          </w:p>
        </w:tc>
        <w:tc>
          <w:tcPr>
            <w:tcW w:w="2268" w:type="dxa"/>
            <w:gridSpan w:val="3"/>
            <w:tcBorders>
              <w:top w:val="nil"/>
              <w:left w:val="nil"/>
              <w:bottom w:val="single" w:sz="4" w:space="0" w:color="auto"/>
              <w:right w:val="single" w:sz="4" w:space="0" w:color="auto"/>
            </w:tcBorders>
            <w:shd w:val="clear" w:color="000000" w:fill="FFFFFF"/>
            <w:hideMark/>
          </w:tcPr>
          <w:p w14:paraId="1A8E5D27" w14:textId="77777777" w:rsidR="00170CA6" w:rsidRPr="007524F2" w:rsidRDefault="00170CA6" w:rsidP="001936FD">
            <w:pPr>
              <w:jc w:val="right"/>
              <w:rPr>
                <w:b/>
                <w:bCs/>
                <w:i/>
                <w:iCs/>
              </w:rPr>
            </w:pPr>
            <w:r w:rsidRPr="007524F2">
              <w:rPr>
                <w:b/>
                <w:bCs/>
                <w:i/>
                <w:iCs/>
              </w:rPr>
              <w:t>5 000,00</w:t>
            </w:r>
          </w:p>
        </w:tc>
        <w:tc>
          <w:tcPr>
            <w:tcW w:w="2126" w:type="dxa"/>
            <w:tcBorders>
              <w:top w:val="nil"/>
              <w:left w:val="nil"/>
              <w:bottom w:val="single" w:sz="4" w:space="0" w:color="auto"/>
              <w:right w:val="single" w:sz="4" w:space="0" w:color="auto"/>
            </w:tcBorders>
            <w:shd w:val="clear" w:color="000000" w:fill="FFFFFF"/>
            <w:hideMark/>
          </w:tcPr>
          <w:p w14:paraId="62985432" w14:textId="77777777" w:rsidR="00170CA6" w:rsidRPr="007524F2" w:rsidRDefault="00170CA6" w:rsidP="001936FD">
            <w:pPr>
              <w:jc w:val="right"/>
              <w:rPr>
                <w:b/>
                <w:bCs/>
                <w:i/>
                <w:iCs/>
              </w:rPr>
            </w:pPr>
            <w:r w:rsidRPr="007524F2">
              <w:rPr>
                <w:b/>
                <w:bCs/>
                <w:i/>
                <w:iCs/>
              </w:rPr>
              <w:t>5 000,00</w:t>
            </w:r>
          </w:p>
        </w:tc>
        <w:tc>
          <w:tcPr>
            <w:tcW w:w="1985" w:type="dxa"/>
            <w:gridSpan w:val="2"/>
            <w:tcBorders>
              <w:top w:val="nil"/>
              <w:left w:val="nil"/>
              <w:bottom w:val="single" w:sz="4" w:space="0" w:color="auto"/>
              <w:right w:val="single" w:sz="8" w:space="0" w:color="auto"/>
            </w:tcBorders>
            <w:shd w:val="clear" w:color="000000" w:fill="FFFFFF"/>
            <w:hideMark/>
          </w:tcPr>
          <w:p w14:paraId="08E2DBE5" w14:textId="77777777" w:rsidR="00170CA6" w:rsidRPr="007524F2" w:rsidRDefault="00170CA6" w:rsidP="001936FD">
            <w:pPr>
              <w:jc w:val="right"/>
              <w:rPr>
                <w:b/>
                <w:bCs/>
                <w:i/>
                <w:iCs/>
              </w:rPr>
            </w:pPr>
            <w:r w:rsidRPr="007524F2">
              <w:rPr>
                <w:b/>
                <w:bCs/>
                <w:i/>
                <w:iCs/>
              </w:rPr>
              <w:t>5 000,00</w:t>
            </w:r>
          </w:p>
        </w:tc>
      </w:tr>
      <w:tr w:rsidR="00170CA6" w:rsidRPr="007524F2" w14:paraId="4655B325" w14:textId="77777777" w:rsidTr="001936FD">
        <w:trPr>
          <w:trHeight w:val="315"/>
        </w:trPr>
        <w:tc>
          <w:tcPr>
            <w:tcW w:w="3240" w:type="dxa"/>
            <w:gridSpan w:val="2"/>
            <w:tcBorders>
              <w:top w:val="nil"/>
              <w:left w:val="single" w:sz="8" w:space="0" w:color="auto"/>
              <w:bottom w:val="single" w:sz="4" w:space="0" w:color="auto"/>
              <w:right w:val="single" w:sz="4" w:space="0" w:color="auto"/>
            </w:tcBorders>
            <w:shd w:val="clear" w:color="auto" w:fill="auto"/>
            <w:hideMark/>
          </w:tcPr>
          <w:p w14:paraId="50B3F7E3" w14:textId="77777777" w:rsidR="00170CA6" w:rsidRPr="007524F2" w:rsidRDefault="00170CA6" w:rsidP="001936FD">
            <w:r w:rsidRPr="007524F2">
              <w:t>000 113 01990 00 0000 130</w:t>
            </w:r>
          </w:p>
        </w:tc>
        <w:tc>
          <w:tcPr>
            <w:tcW w:w="5549" w:type="dxa"/>
            <w:gridSpan w:val="2"/>
            <w:tcBorders>
              <w:top w:val="nil"/>
              <w:left w:val="nil"/>
              <w:bottom w:val="single" w:sz="4" w:space="0" w:color="auto"/>
              <w:right w:val="single" w:sz="4" w:space="0" w:color="auto"/>
            </w:tcBorders>
            <w:shd w:val="clear" w:color="auto" w:fill="auto"/>
            <w:hideMark/>
          </w:tcPr>
          <w:p w14:paraId="2339A260" w14:textId="77777777" w:rsidR="00170CA6" w:rsidRPr="007524F2" w:rsidRDefault="00170CA6" w:rsidP="001936FD">
            <w:r w:rsidRPr="007524F2">
              <w:t>Прочие доходы от оказания платных услуг ( работ)</w:t>
            </w:r>
          </w:p>
        </w:tc>
        <w:tc>
          <w:tcPr>
            <w:tcW w:w="2268" w:type="dxa"/>
            <w:gridSpan w:val="3"/>
            <w:tcBorders>
              <w:top w:val="nil"/>
              <w:left w:val="nil"/>
              <w:bottom w:val="single" w:sz="4" w:space="0" w:color="auto"/>
              <w:right w:val="single" w:sz="4" w:space="0" w:color="auto"/>
            </w:tcBorders>
            <w:shd w:val="clear" w:color="000000" w:fill="FFFFFF"/>
            <w:hideMark/>
          </w:tcPr>
          <w:p w14:paraId="7516FE5C" w14:textId="77777777" w:rsidR="00170CA6" w:rsidRPr="007524F2" w:rsidRDefault="00170CA6" w:rsidP="001936FD">
            <w:pPr>
              <w:jc w:val="right"/>
            </w:pPr>
            <w:r w:rsidRPr="007524F2">
              <w:t>5 000,00</w:t>
            </w:r>
          </w:p>
        </w:tc>
        <w:tc>
          <w:tcPr>
            <w:tcW w:w="2126" w:type="dxa"/>
            <w:tcBorders>
              <w:top w:val="nil"/>
              <w:left w:val="nil"/>
              <w:bottom w:val="single" w:sz="4" w:space="0" w:color="auto"/>
              <w:right w:val="single" w:sz="4" w:space="0" w:color="auto"/>
            </w:tcBorders>
            <w:shd w:val="clear" w:color="000000" w:fill="FFFFFF"/>
            <w:hideMark/>
          </w:tcPr>
          <w:p w14:paraId="0E290630" w14:textId="77777777" w:rsidR="00170CA6" w:rsidRPr="007524F2" w:rsidRDefault="00170CA6" w:rsidP="001936FD">
            <w:pPr>
              <w:jc w:val="right"/>
            </w:pPr>
            <w:r w:rsidRPr="007524F2">
              <w:t>5 000,00</w:t>
            </w:r>
          </w:p>
        </w:tc>
        <w:tc>
          <w:tcPr>
            <w:tcW w:w="1985" w:type="dxa"/>
            <w:gridSpan w:val="2"/>
            <w:tcBorders>
              <w:top w:val="nil"/>
              <w:left w:val="nil"/>
              <w:bottom w:val="single" w:sz="4" w:space="0" w:color="auto"/>
              <w:right w:val="single" w:sz="8" w:space="0" w:color="auto"/>
            </w:tcBorders>
            <w:shd w:val="clear" w:color="000000" w:fill="FFFFFF"/>
            <w:hideMark/>
          </w:tcPr>
          <w:p w14:paraId="56DF0F2A" w14:textId="77777777" w:rsidR="00170CA6" w:rsidRPr="007524F2" w:rsidRDefault="00170CA6" w:rsidP="001936FD">
            <w:pPr>
              <w:jc w:val="right"/>
            </w:pPr>
            <w:r w:rsidRPr="007524F2">
              <w:t>5 000,00</w:t>
            </w:r>
          </w:p>
        </w:tc>
      </w:tr>
      <w:tr w:rsidR="00170CA6" w:rsidRPr="007524F2" w14:paraId="17032A73" w14:textId="77777777" w:rsidTr="001936FD">
        <w:trPr>
          <w:trHeight w:val="630"/>
        </w:trPr>
        <w:tc>
          <w:tcPr>
            <w:tcW w:w="3240" w:type="dxa"/>
            <w:gridSpan w:val="2"/>
            <w:tcBorders>
              <w:top w:val="nil"/>
              <w:left w:val="single" w:sz="8" w:space="0" w:color="auto"/>
              <w:bottom w:val="single" w:sz="4" w:space="0" w:color="auto"/>
              <w:right w:val="single" w:sz="4" w:space="0" w:color="auto"/>
            </w:tcBorders>
            <w:shd w:val="clear" w:color="auto" w:fill="auto"/>
            <w:hideMark/>
          </w:tcPr>
          <w:p w14:paraId="60C67A11" w14:textId="77777777" w:rsidR="00170CA6" w:rsidRPr="007524F2" w:rsidRDefault="00170CA6" w:rsidP="001936FD">
            <w:pPr>
              <w:rPr>
                <w:i/>
                <w:iCs/>
              </w:rPr>
            </w:pPr>
            <w:r w:rsidRPr="007524F2">
              <w:rPr>
                <w:i/>
                <w:iCs/>
              </w:rPr>
              <w:t>000 113 01995 13 0000 130</w:t>
            </w:r>
          </w:p>
        </w:tc>
        <w:tc>
          <w:tcPr>
            <w:tcW w:w="5549" w:type="dxa"/>
            <w:gridSpan w:val="2"/>
            <w:tcBorders>
              <w:top w:val="nil"/>
              <w:left w:val="nil"/>
              <w:bottom w:val="single" w:sz="4" w:space="0" w:color="auto"/>
              <w:right w:val="single" w:sz="4" w:space="0" w:color="auto"/>
            </w:tcBorders>
            <w:shd w:val="clear" w:color="auto" w:fill="auto"/>
            <w:hideMark/>
          </w:tcPr>
          <w:p w14:paraId="3945C008" w14:textId="77777777" w:rsidR="00170CA6" w:rsidRPr="007524F2" w:rsidRDefault="00170CA6" w:rsidP="001936FD">
            <w:pPr>
              <w:rPr>
                <w:i/>
                <w:iCs/>
              </w:rPr>
            </w:pPr>
            <w:r w:rsidRPr="007524F2">
              <w:rPr>
                <w:i/>
                <w:iCs/>
              </w:rPr>
              <w:t xml:space="preserve">Прочие доходы от оказания платных услуг  (работ)  получателями средств бюджетов городских  поселений  </w:t>
            </w:r>
          </w:p>
        </w:tc>
        <w:tc>
          <w:tcPr>
            <w:tcW w:w="2268" w:type="dxa"/>
            <w:gridSpan w:val="3"/>
            <w:tcBorders>
              <w:top w:val="nil"/>
              <w:left w:val="nil"/>
              <w:bottom w:val="single" w:sz="4" w:space="0" w:color="auto"/>
              <w:right w:val="single" w:sz="4" w:space="0" w:color="auto"/>
            </w:tcBorders>
            <w:shd w:val="clear" w:color="000000" w:fill="FFFFFF"/>
            <w:hideMark/>
          </w:tcPr>
          <w:p w14:paraId="43E4D54A" w14:textId="77777777" w:rsidR="00170CA6" w:rsidRPr="007524F2" w:rsidRDefault="00170CA6" w:rsidP="001936FD">
            <w:pPr>
              <w:jc w:val="right"/>
              <w:rPr>
                <w:i/>
                <w:iCs/>
              </w:rPr>
            </w:pPr>
            <w:r w:rsidRPr="007524F2">
              <w:rPr>
                <w:i/>
                <w:iCs/>
              </w:rPr>
              <w:t>5 000,00</w:t>
            </w:r>
          </w:p>
        </w:tc>
        <w:tc>
          <w:tcPr>
            <w:tcW w:w="2126" w:type="dxa"/>
            <w:tcBorders>
              <w:top w:val="nil"/>
              <w:left w:val="nil"/>
              <w:bottom w:val="single" w:sz="4" w:space="0" w:color="auto"/>
              <w:right w:val="single" w:sz="4" w:space="0" w:color="auto"/>
            </w:tcBorders>
            <w:shd w:val="clear" w:color="000000" w:fill="FFFFFF"/>
            <w:hideMark/>
          </w:tcPr>
          <w:p w14:paraId="3CD73E51" w14:textId="77777777" w:rsidR="00170CA6" w:rsidRPr="007524F2" w:rsidRDefault="00170CA6" w:rsidP="001936FD">
            <w:pPr>
              <w:jc w:val="right"/>
              <w:rPr>
                <w:i/>
                <w:iCs/>
              </w:rPr>
            </w:pPr>
            <w:r w:rsidRPr="007524F2">
              <w:rPr>
                <w:i/>
                <w:iCs/>
              </w:rPr>
              <w:t>5 000,00</w:t>
            </w:r>
          </w:p>
        </w:tc>
        <w:tc>
          <w:tcPr>
            <w:tcW w:w="1985" w:type="dxa"/>
            <w:gridSpan w:val="2"/>
            <w:tcBorders>
              <w:top w:val="nil"/>
              <w:left w:val="nil"/>
              <w:bottom w:val="single" w:sz="4" w:space="0" w:color="auto"/>
              <w:right w:val="single" w:sz="8" w:space="0" w:color="auto"/>
            </w:tcBorders>
            <w:shd w:val="clear" w:color="000000" w:fill="FFFFFF"/>
            <w:hideMark/>
          </w:tcPr>
          <w:p w14:paraId="287E7960" w14:textId="77777777" w:rsidR="00170CA6" w:rsidRPr="007524F2" w:rsidRDefault="00170CA6" w:rsidP="001936FD">
            <w:pPr>
              <w:jc w:val="right"/>
              <w:rPr>
                <w:i/>
                <w:iCs/>
              </w:rPr>
            </w:pPr>
            <w:r w:rsidRPr="007524F2">
              <w:rPr>
                <w:i/>
                <w:iCs/>
              </w:rPr>
              <w:t>5 000,00</w:t>
            </w:r>
          </w:p>
        </w:tc>
      </w:tr>
      <w:tr w:rsidR="00170CA6" w:rsidRPr="007524F2" w14:paraId="08BDC423" w14:textId="77777777" w:rsidTr="001936FD">
        <w:trPr>
          <w:trHeight w:val="1358"/>
        </w:trPr>
        <w:tc>
          <w:tcPr>
            <w:tcW w:w="3240" w:type="dxa"/>
            <w:gridSpan w:val="2"/>
            <w:tcBorders>
              <w:top w:val="nil"/>
              <w:left w:val="single" w:sz="8" w:space="0" w:color="auto"/>
              <w:bottom w:val="single" w:sz="4" w:space="0" w:color="auto"/>
              <w:right w:val="single" w:sz="4" w:space="0" w:color="auto"/>
            </w:tcBorders>
            <w:shd w:val="clear" w:color="000000" w:fill="FFFFFF"/>
            <w:hideMark/>
          </w:tcPr>
          <w:p w14:paraId="6F8037B2" w14:textId="77777777" w:rsidR="00170CA6" w:rsidRPr="007524F2" w:rsidRDefault="00170CA6" w:rsidP="001936FD">
            <w:r w:rsidRPr="007524F2">
              <w:t>054 113 01995 13 0002 130</w:t>
            </w:r>
          </w:p>
        </w:tc>
        <w:tc>
          <w:tcPr>
            <w:tcW w:w="5549" w:type="dxa"/>
            <w:gridSpan w:val="2"/>
            <w:tcBorders>
              <w:top w:val="nil"/>
              <w:left w:val="nil"/>
              <w:bottom w:val="single" w:sz="4" w:space="0" w:color="auto"/>
              <w:right w:val="single" w:sz="4" w:space="0" w:color="auto"/>
            </w:tcBorders>
            <w:shd w:val="clear" w:color="000000" w:fill="FFFFFF"/>
            <w:hideMark/>
          </w:tcPr>
          <w:p w14:paraId="24E5912A" w14:textId="77777777" w:rsidR="00170CA6" w:rsidRPr="007524F2" w:rsidRDefault="00170CA6" w:rsidP="001936FD">
            <w:r w:rsidRPr="007524F2">
              <w:t xml:space="preserve">Прочие доходы от оказания платных услуг  (работ)  получателями средств бюджетов городских  поселений  ( доходы от оказания платных услуг (работ) ,зачисляемые в бюджет от МКУК   "Городская библиотека ") </w:t>
            </w:r>
          </w:p>
        </w:tc>
        <w:tc>
          <w:tcPr>
            <w:tcW w:w="2268" w:type="dxa"/>
            <w:gridSpan w:val="3"/>
            <w:tcBorders>
              <w:top w:val="nil"/>
              <w:left w:val="nil"/>
              <w:bottom w:val="single" w:sz="4" w:space="0" w:color="auto"/>
              <w:right w:val="single" w:sz="4" w:space="0" w:color="auto"/>
            </w:tcBorders>
            <w:shd w:val="clear" w:color="000000" w:fill="FFFFFF"/>
            <w:hideMark/>
          </w:tcPr>
          <w:p w14:paraId="15FEC882" w14:textId="77777777" w:rsidR="00170CA6" w:rsidRPr="007524F2" w:rsidRDefault="00170CA6" w:rsidP="001936FD">
            <w:pPr>
              <w:jc w:val="right"/>
            </w:pPr>
            <w:r w:rsidRPr="007524F2">
              <w:t>5 000,00</w:t>
            </w:r>
          </w:p>
        </w:tc>
        <w:tc>
          <w:tcPr>
            <w:tcW w:w="2126" w:type="dxa"/>
            <w:tcBorders>
              <w:top w:val="nil"/>
              <w:left w:val="nil"/>
              <w:bottom w:val="single" w:sz="4" w:space="0" w:color="auto"/>
              <w:right w:val="single" w:sz="4" w:space="0" w:color="auto"/>
            </w:tcBorders>
            <w:shd w:val="clear" w:color="000000" w:fill="FFFFFF"/>
            <w:hideMark/>
          </w:tcPr>
          <w:p w14:paraId="6A5EEB4E" w14:textId="77777777" w:rsidR="00170CA6" w:rsidRPr="007524F2" w:rsidRDefault="00170CA6" w:rsidP="001936FD">
            <w:pPr>
              <w:jc w:val="right"/>
            </w:pPr>
            <w:r w:rsidRPr="007524F2">
              <w:t>5 000,00</w:t>
            </w:r>
          </w:p>
        </w:tc>
        <w:tc>
          <w:tcPr>
            <w:tcW w:w="1985" w:type="dxa"/>
            <w:gridSpan w:val="2"/>
            <w:tcBorders>
              <w:top w:val="nil"/>
              <w:left w:val="nil"/>
              <w:bottom w:val="single" w:sz="4" w:space="0" w:color="auto"/>
              <w:right w:val="single" w:sz="8" w:space="0" w:color="auto"/>
            </w:tcBorders>
            <w:shd w:val="clear" w:color="000000" w:fill="FFFFFF"/>
            <w:hideMark/>
          </w:tcPr>
          <w:p w14:paraId="5676057F" w14:textId="77777777" w:rsidR="00170CA6" w:rsidRPr="007524F2" w:rsidRDefault="00170CA6" w:rsidP="001936FD">
            <w:pPr>
              <w:jc w:val="right"/>
            </w:pPr>
            <w:r w:rsidRPr="007524F2">
              <w:t>5 000,00</w:t>
            </w:r>
          </w:p>
        </w:tc>
      </w:tr>
      <w:tr w:rsidR="00170CA6" w:rsidRPr="007524F2" w14:paraId="7BCF266F" w14:textId="77777777" w:rsidTr="001936FD">
        <w:trPr>
          <w:trHeight w:val="630"/>
        </w:trPr>
        <w:tc>
          <w:tcPr>
            <w:tcW w:w="3240" w:type="dxa"/>
            <w:gridSpan w:val="2"/>
            <w:tcBorders>
              <w:top w:val="nil"/>
              <w:left w:val="single" w:sz="8" w:space="0" w:color="auto"/>
              <w:bottom w:val="single" w:sz="4" w:space="0" w:color="auto"/>
              <w:right w:val="single" w:sz="4" w:space="0" w:color="auto"/>
            </w:tcBorders>
            <w:shd w:val="clear" w:color="auto" w:fill="auto"/>
            <w:hideMark/>
          </w:tcPr>
          <w:p w14:paraId="731A34E0" w14:textId="77777777" w:rsidR="00170CA6" w:rsidRPr="007524F2" w:rsidRDefault="00170CA6" w:rsidP="001936FD">
            <w:pPr>
              <w:rPr>
                <w:b/>
                <w:bCs/>
              </w:rPr>
            </w:pPr>
            <w:r w:rsidRPr="007524F2">
              <w:rPr>
                <w:b/>
                <w:bCs/>
              </w:rPr>
              <w:t>000 114 00000 00 0000 000</w:t>
            </w:r>
          </w:p>
        </w:tc>
        <w:tc>
          <w:tcPr>
            <w:tcW w:w="5549" w:type="dxa"/>
            <w:gridSpan w:val="2"/>
            <w:tcBorders>
              <w:top w:val="nil"/>
              <w:left w:val="nil"/>
              <w:bottom w:val="single" w:sz="4" w:space="0" w:color="auto"/>
              <w:right w:val="single" w:sz="4" w:space="0" w:color="auto"/>
            </w:tcBorders>
            <w:shd w:val="clear" w:color="auto" w:fill="auto"/>
            <w:hideMark/>
          </w:tcPr>
          <w:p w14:paraId="4F6B5E20" w14:textId="77777777" w:rsidR="00170CA6" w:rsidRPr="007524F2" w:rsidRDefault="00170CA6" w:rsidP="001936FD">
            <w:pPr>
              <w:rPr>
                <w:b/>
                <w:bCs/>
              </w:rPr>
            </w:pPr>
            <w:r w:rsidRPr="007524F2">
              <w:rPr>
                <w:b/>
                <w:bCs/>
              </w:rPr>
              <w:t>ДОХОДЫ ОТ ПРОДАЖИ МАТЕРИАЛЬНЫХ И НЕМАТЕРИАЛЬНЫХ АКТИВОВ</w:t>
            </w:r>
          </w:p>
        </w:tc>
        <w:tc>
          <w:tcPr>
            <w:tcW w:w="2268" w:type="dxa"/>
            <w:gridSpan w:val="3"/>
            <w:tcBorders>
              <w:top w:val="nil"/>
              <w:left w:val="nil"/>
              <w:bottom w:val="single" w:sz="4" w:space="0" w:color="auto"/>
              <w:right w:val="single" w:sz="4" w:space="0" w:color="auto"/>
            </w:tcBorders>
            <w:shd w:val="clear" w:color="000000" w:fill="FFFFFF"/>
            <w:hideMark/>
          </w:tcPr>
          <w:p w14:paraId="6506C910" w14:textId="77777777" w:rsidR="00170CA6" w:rsidRPr="007524F2" w:rsidRDefault="00170CA6" w:rsidP="001936FD">
            <w:pPr>
              <w:jc w:val="right"/>
              <w:rPr>
                <w:b/>
                <w:bCs/>
              </w:rPr>
            </w:pPr>
            <w:r w:rsidRPr="007524F2">
              <w:rPr>
                <w:b/>
                <w:bCs/>
              </w:rPr>
              <w:t>100 000,00</w:t>
            </w:r>
          </w:p>
        </w:tc>
        <w:tc>
          <w:tcPr>
            <w:tcW w:w="2126" w:type="dxa"/>
            <w:tcBorders>
              <w:top w:val="nil"/>
              <w:left w:val="nil"/>
              <w:bottom w:val="single" w:sz="4" w:space="0" w:color="auto"/>
              <w:right w:val="single" w:sz="4" w:space="0" w:color="auto"/>
            </w:tcBorders>
            <w:shd w:val="clear" w:color="000000" w:fill="FFFFFF"/>
            <w:hideMark/>
          </w:tcPr>
          <w:p w14:paraId="505C6A0A" w14:textId="77777777" w:rsidR="00170CA6" w:rsidRPr="007524F2" w:rsidRDefault="00170CA6" w:rsidP="001936FD">
            <w:pPr>
              <w:jc w:val="right"/>
              <w:rPr>
                <w:b/>
                <w:bCs/>
              </w:rPr>
            </w:pPr>
            <w:r w:rsidRPr="007524F2">
              <w:rPr>
                <w:b/>
                <w:bCs/>
              </w:rPr>
              <w:t>100 000,00</w:t>
            </w:r>
          </w:p>
        </w:tc>
        <w:tc>
          <w:tcPr>
            <w:tcW w:w="1985" w:type="dxa"/>
            <w:gridSpan w:val="2"/>
            <w:tcBorders>
              <w:top w:val="nil"/>
              <w:left w:val="nil"/>
              <w:bottom w:val="single" w:sz="4" w:space="0" w:color="auto"/>
              <w:right w:val="single" w:sz="8" w:space="0" w:color="auto"/>
            </w:tcBorders>
            <w:shd w:val="clear" w:color="000000" w:fill="FFFFFF"/>
            <w:hideMark/>
          </w:tcPr>
          <w:p w14:paraId="045CEBCF" w14:textId="77777777" w:rsidR="00170CA6" w:rsidRPr="007524F2" w:rsidRDefault="00170CA6" w:rsidP="001936FD">
            <w:pPr>
              <w:jc w:val="right"/>
              <w:rPr>
                <w:b/>
                <w:bCs/>
              </w:rPr>
            </w:pPr>
            <w:r w:rsidRPr="007524F2">
              <w:rPr>
                <w:b/>
                <w:bCs/>
              </w:rPr>
              <w:t>100 000,00</w:t>
            </w:r>
          </w:p>
        </w:tc>
      </w:tr>
      <w:tr w:rsidR="00170CA6" w:rsidRPr="007524F2" w14:paraId="6CC29DEF" w14:textId="77777777" w:rsidTr="001936FD">
        <w:trPr>
          <w:trHeight w:val="882"/>
        </w:trPr>
        <w:tc>
          <w:tcPr>
            <w:tcW w:w="3240" w:type="dxa"/>
            <w:gridSpan w:val="2"/>
            <w:tcBorders>
              <w:top w:val="nil"/>
              <w:left w:val="single" w:sz="8" w:space="0" w:color="auto"/>
              <w:bottom w:val="single" w:sz="4" w:space="0" w:color="auto"/>
              <w:right w:val="single" w:sz="4" w:space="0" w:color="auto"/>
            </w:tcBorders>
            <w:shd w:val="clear" w:color="auto" w:fill="auto"/>
            <w:hideMark/>
          </w:tcPr>
          <w:p w14:paraId="5502600B" w14:textId="77777777" w:rsidR="00170CA6" w:rsidRPr="007524F2" w:rsidRDefault="00170CA6" w:rsidP="001936FD">
            <w:pPr>
              <w:rPr>
                <w:b/>
                <w:bCs/>
                <w:i/>
                <w:iCs/>
              </w:rPr>
            </w:pPr>
            <w:r w:rsidRPr="007524F2">
              <w:rPr>
                <w:b/>
                <w:bCs/>
                <w:i/>
                <w:iCs/>
              </w:rPr>
              <w:t>000 114 06000 00 0000 430</w:t>
            </w:r>
          </w:p>
        </w:tc>
        <w:tc>
          <w:tcPr>
            <w:tcW w:w="5549" w:type="dxa"/>
            <w:gridSpan w:val="2"/>
            <w:tcBorders>
              <w:top w:val="nil"/>
              <w:left w:val="nil"/>
              <w:bottom w:val="single" w:sz="4" w:space="0" w:color="auto"/>
              <w:right w:val="single" w:sz="4" w:space="0" w:color="auto"/>
            </w:tcBorders>
            <w:shd w:val="clear" w:color="auto" w:fill="auto"/>
            <w:hideMark/>
          </w:tcPr>
          <w:p w14:paraId="572B593E" w14:textId="77777777" w:rsidR="00170CA6" w:rsidRPr="007524F2" w:rsidRDefault="00170CA6" w:rsidP="001936FD">
            <w:pPr>
              <w:rPr>
                <w:b/>
                <w:bCs/>
                <w:i/>
                <w:iCs/>
              </w:rPr>
            </w:pPr>
            <w:r w:rsidRPr="007524F2">
              <w:rPr>
                <w:b/>
                <w:bCs/>
                <w:i/>
                <w:iCs/>
              </w:rPr>
              <w:t>Доходы от продажи земельных участков, находящихся в государственной и муниципальной собственности</w:t>
            </w:r>
          </w:p>
        </w:tc>
        <w:tc>
          <w:tcPr>
            <w:tcW w:w="2268" w:type="dxa"/>
            <w:gridSpan w:val="3"/>
            <w:tcBorders>
              <w:top w:val="nil"/>
              <w:left w:val="nil"/>
              <w:bottom w:val="single" w:sz="4" w:space="0" w:color="auto"/>
              <w:right w:val="single" w:sz="4" w:space="0" w:color="auto"/>
            </w:tcBorders>
            <w:shd w:val="clear" w:color="000000" w:fill="FFFFFF"/>
            <w:hideMark/>
          </w:tcPr>
          <w:p w14:paraId="350B71CC" w14:textId="77777777" w:rsidR="00170CA6" w:rsidRPr="007524F2" w:rsidRDefault="00170CA6" w:rsidP="001936FD">
            <w:pPr>
              <w:jc w:val="right"/>
              <w:rPr>
                <w:b/>
                <w:bCs/>
                <w:i/>
                <w:iCs/>
              </w:rPr>
            </w:pPr>
            <w:r w:rsidRPr="007524F2">
              <w:rPr>
                <w:b/>
                <w:bCs/>
                <w:i/>
                <w:iCs/>
              </w:rPr>
              <w:t>100 000,00</w:t>
            </w:r>
          </w:p>
        </w:tc>
        <w:tc>
          <w:tcPr>
            <w:tcW w:w="2126" w:type="dxa"/>
            <w:tcBorders>
              <w:top w:val="nil"/>
              <w:left w:val="nil"/>
              <w:bottom w:val="single" w:sz="4" w:space="0" w:color="auto"/>
              <w:right w:val="single" w:sz="4" w:space="0" w:color="auto"/>
            </w:tcBorders>
            <w:shd w:val="clear" w:color="000000" w:fill="FFFFFF"/>
            <w:hideMark/>
          </w:tcPr>
          <w:p w14:paraId="13196386" w14:textId="77777777" w:rsidR="00170CA6" w:rsidRPr="007524F2" w:rsidRDefault="00170CA6" w:rsidP="001936FD">
            <w:pPr>
              <w:jc w:val="right"/>
              <w:rPr>
                <w:b/>
                <w:bCs/>
                <w:i/>
                <w:iCs/>
              </w:rPr>
            </w:pPr>
            <w:r w:rsidRPr="007524F2">
              <w:rPr>
                <w:b/>
                <w:bCs/>
                <w:i/>
                <w:iCs/>
              </w:rPr>
              <w:t>100 000,00</w:t>
            </w:r>
          </w:p>
        </w:tc>
        <w:tc>
          <w:tcPr>
            <w:tcW w:w="1985" w:type="dxa"/>
            <w:gridSpan w:val="2"/>
            <w:tcBorders>
              <w:top w:val="nil"/>
              <w:left w:val="nil"/>
              <w:bottom w:val="single" w:sz="4" w:space="0" w:color="auto"/>
              <w:right w:val="single" w:sz="8" w:space="0" w:color="auto"/>
            </w:tcBorders>
            <w:shd w:val="clear" w:color="000000" w:fill="FFFFFF"/>
            <w:hideMark/>
          </w:tcPr>
          <w:p w14:paraId="500BB8F0" w14:textId="77777777" w:rsidR="00170CA6" w:rsidRPr="007524F2" w:rsidRDefault="00170CA6" w:rsidP="001936FD">
            <w:pPr>
              <w:jc w:val="right"/>
              <w:rPr>
                <w:b/>
                <w:bCs/>
                <w:i/>
                <w:iCs/>
              </w:rPr>
            </w:pPr>
            <w:r w:rsidRPr="007524F2">
              <w:rPr>
                <w:b/>
                <w:bCs/>
                <w:i/>
                <w:iCs/>
              </w:rPr>
              <w:t>100 000,00</w:t>
            </w:r>
          </w:p>
        </w:tc>
      </w:tr>
      <w:tr w:rsidR="00170CA6" w:rsidRPr="007524F2" w14:paraId="146C84F9" w14:textId="77777777" w:rsidTr="001936FD">
        <w:trPr>
          <w:trHeight w:val="1020"/>
        </w:trPr>
        <w:tc>
          <w:tcPr>
            <w:tcW w:w="3240" w:type="dxa"/>
            <w:gridSpan w:val="2"/>
            <w:tcBorders>
              <w:top w:val="nil"/>
              <w:left w:val="single" w:sz="8" w:space="0" w:color="auto"/>
              <w:bottom w:val="single" w:sz="4" w:space="0" w:color="auto"/>
              <w:right w:val="single" w:sz="4" w:space="0" w:color="auto"/>
            </w:tcBorders>
            <w:shd w:val="clear" w:color="auto" w:fill="auto"/>
            <w:hideMark/>
          </w:tcPr>
          <w:p w14:paraId="0131D65C" w14:textId="77777777" w:rsidR="00170CA6" w:rsidRPr="007524F2" w:rsidRDefault="00170CA6" w:rsidP="001936FD">
            <w:r w:rsidRPr="007524F2">
              <w:t>050 114 06013 13 0000 430</w:t>
            </w:r>
          </w:p>
        </w:tc>
        <w:tc>
          <w:tcPr>
            <w:tcW w:w="5549" w:type="dxa"/>
            <w:gridSpan w:val="2"/>
            <w:tcBorders>
              <w:top w:val="nil"/>
              <w:left w:val="nil"/>
              <w:bottom w:val="single" w:sz="4" w:space="0" w:color="auto"/>
              <w:right w:val="single" w:sz="4" w:space="0" w:color="auto"/>
            </w:tcBorders>
            <w:shd w:val="clear" w:color="auto" w:fill="auto"/>
            <w:hideMark/>
          </w:tcPr>
          <w:p w14:paraId="6FF936B3" w14:textId="77777777" w:rsidR="00170CA6" w:rsidRPr="007524F2" w:rsidRDefault="00170CA6" w:rsidP="001936FD">
            <w:r w:rsidRPr="007524F2">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268" w:type="dxa"/>
            <w:gridSpan w:val="3"/>
            <w:tcBorders>
              <w:top w:val="nil"/>
              <w:left w:val="nil"/>
              <w:bottom w:val="single" w:sz="4" w:space="0" w:color="auto"/>
              <w:right w:val="single" w:sz="4" w:space="0" w:color="auto"/>
            </w:tcBorders>
            <w:shd w:val="clear" w:color="000000" w:fill="FFFFFF"/>
            <w:hideMark/>
          </w:tcPr>
          <w:p w14:paraId="46B46278" w14:textId="77777777" w:rsidR="00170CA6" w:rsidRPr="007524F2" w:rsidRDefault="00170CA6" w:rsidP="001936FD">
            <w:pPr>
              <w:jc w:val="right"/>
            </w:pPr>
            <w:r w:rsidRPr="007524F2">
              <w:t>0,00</w:t>
            </w:r>
          </w:p>
        </w:tc>
        <w:tc>
          <w:tcPr>
            <w:tcW w:w="2126" w:type="dxa"/>
            <w:tcBorders>
              <w:top w:val="nil"/>
              <w:left w:val="nil"/>
              <w:bottom w:val="single" w:sz="4" w:space="0" w:color="auto"/>
              <w:right w:val="single" w:sz="4" w:space="0" w:color="auto"/>
            </w:tcBorders>
            <w:shd w:val="clear" w:color="000000" w:fill="FFFFFF"/>
            <w:hideMark/>
          </w:tcPr>
          <w:p w14:paraId="11327B20" w14:textId="77777777" w:rsidR="00170CA6" w:rsidRPr="007524F2" w:rsidRDefault="00170CA6" w:rsidP="001936FD">
            <w:pPr>
              <w:jc w:val="right"/>
            </w:pPr>
            <w:r w:rsidRPr="007524F2">
              <w:t>0,00</w:t>
            </w:r>
          </w:p>
        </w:tc>
        <w:tc>
          <w:tcPr>
            <w:tcW w:w="1985" w:type="dxa"/>
            <w:gridSpan w:val="2"/>
            <w:tcBorders>
              <w:top w:val="nil"/>
              <w:left w:val="nil"/>
              <w:bottom w:val="single" w:sz="4" w:space="0" w:color="auto"/>
              <w:right w:val="single" w:sz="8" w:space="0" w:color="auto"/>
            </w:tcBorders>
            <w:shd w:val="clear" w:color="000000" w:fill="FFFFFF"/>
            <w:hideMark/>
          </w:tcPr>
          <w:p w14:paraId="58AA32D2" w14:textId="77777777" w:rsidR="00170CA6" w:rsidRPr="007524F2" w:rsidRDefault="00170CA6" w:rsidP="001936FD">
            <w:pPr>
              <w:jc w:val="right"/>
            </w:pPr>
            <w:r w:rsidRPr="007524F2">
              <w:t>0,00</w:t>
            </w:r>
          </w:p>
        </w:tc>
      </w:tr>
      <w:tr w:rsidR="00170CA6" w:rsidRPr="007524F2" w14:paraId="53FB89B1" w14:textId="77777777" w:rsidTr="001936FD">
        <w:trPr>
          <w:trHeight w:val="945"/>
        </w:trPr>
        <w:tc>
          <w:tcPr>
            <w:tcW w:w="3240" w:type="dxa"/>
            <w:gridSpan w:val="2"/>
            <w:tcBorders>
              <w:top w:val="single" w:sz="4" w:space="0" w:color="auto"/>
              <w:left w:val="single" w:sz="8" w:space="0" w:color="auto"/>
              <w:bottom w:val="single" w:sz="4" w:space="0" w:color="auto"/>
              <w:right w:val="single" w:sz="4" w:space="0" w:color="auto"/>
            </w:tcBorders>
            <w:shd w:val="clear" w:color="000000" w:fill="FFFFFF"/>
            <w:hideMark/>
          </w:tcPr>
          <w:p w14:paraId="22360067" w14:textId="77777777" w:rsidR="00170CA6" w:rsidRPr="007524F2" w:rsidRDefault="00170CA6" w:rsidP="001936FD">
            <w:r w:rsidRPr="007524F2">
              <w:t>062 114 06013 13 0000 430</w:t>
            </w:r>
          </w:p>
        </w:tc>
        <w:tc>
          <w:tcPr>
            <w:tcW w:w="5549" w:type="dxa"/>
            <w:gridSpan w:val="2"/>
            <w:tcBorders>
              <w:top w:val="single" w:sz="4" w:space="0" w:color="auto"/>
              <w:left w:val="nil"/>
              <w:bottom w:val="single" w:sz="4" w:space="0" w:color="auto"/>
              <w:right w:val="single" w:sz="4" w:space="0" w:color="auto"/>
            </w:tcBorders>
            <w:shd w:val="clear" w:color="000000" w:fill="FFFFFF"/>
            <w:hideMark/>
          </w:tcPr>
          <w:p w14:paraId="0CBA2EE3" w14:textId="77777777" w:rsidR="00170CA6" w:rsidRPr="007524F2" w:rsidRDefault="00170CA6" w:rsidP="001936FD">
            <w:r w:rsidRPr="007524F2">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268" w:type="dxa"/>
            <w:gridSpan w:val="3"/>
            <w:tcBorders>
              <w:top w:val="single" w:sz="4" w:space="0" w:color="auto"/>
              <w:left w:val="nil"/>
              <w:bottom w:val="single" w:sz="4" w:space="0" w:color="auto"/>
              <w:right w:val="single" w:sz="4" w:space="0" w:color="auto"/>
            </w:tcBorders>
            <w:shd w:val="clear" w:color="000000" w:fill="FFFFFF"/>
            <w:hideMark/>
          </w:tcPr>
          <w:p w14:paraId="5DA5682B" w14:textId="77777777" w:rsidR="00170CA6" w:rsidRPr="007524F2" w:rsidRDefault="00170CA6" w:rsidP="001936FD">
            <w:pPr>
              <w:jc w:val="right"/>
            </w:pPr>
            <w:r w:rsidRPr="007524F2">
              <w:t>100 000,00</w:t>
            </w:r>
          </w:p>
        </w:tc>
        <w:tc>
          <w:tcPr>
            <w:tcW w:w="2126" w:type="dxa"/>
            <w:tcBorders>
              <w:top w:val="single" w:sz="4" w:space="0" w:color="auto"/>
              <w:left w:val="nil"/>
              <w:bottom w:val="single" w:sz="4" w:space="0" w:color="auto"/>
              <w:right w:val="single" w:sz="4" w:space="0" w:color="auto"/>
            </w:tcBorders>
            <w:shd w:val="clear" w:color="000000" w:fill="FFFFFF"/>
            <w:hideMark/>
          </w:tcPr>
          <w:p w14:paraId="2D9A322F" w14:textId="77777777" w:rsidR="00170CA6" w:rsidRPr="007524F2" w:rsidRDefault="00170CA6" w:rsidP="001936FD">
            <w:pPr>
              <w:jc w:val="right"/>
            </w:pPr>
            <w:r w:rsidRPr="007524F2">
              <w:t>100 000,00</w:t>
            </w:r>
          </w:p>
        </w:tc>
        <w:tc>
          <w:tcPr>
            <w:tcW w:w="1985" w:type="dxa"/>
            <w:gridSpan w:val="2"/>
            <w:tcBorders>
              <w:top w:val="single" w:sz="4" w:space="0" w:color="auto"/>
              <w:left w:val="nil"/>
              <w:bottom w:val="single" w:sz="4" w:space="0" w:color="auto"/>
              <w:right w:val="single" w:sz="8" w:space="0" w:color="auto"/>
            </w:tcBorders>
            <w:shd w:val="clear" w:color="000000" w:fill="FFFFFF"/>
            <w:hideMark/>
          </w:tcPr>
          <w:p w14:paraId="0F83F285" w14:textId="77777777" w:rsidR="00170CA6" w:rsidRPr="007524F2" w:rsidRDefault="00170CA6" w:rsidP="001936FD">
            <w:pPr>
              <w:jc w:val="right"/>
            </w:pPr>
            <w:r w:rsidRPr="007524F2">
              <w:t>100 000,00</w:t>
            </w:r>
          </w:p>
        </w:tc>
      </w:tr>
      <w:tr w:rsidR="00170CA6" w:rsidRPr="007524F2" w14:paraId="3276EAF3" w14:textId="77777777" w:rsidTr="001936FD">
        <w:trPr>
          <w:trHeight w:val="612"/>
        </w:trPr>
        <w:tc>
          <w:tcPr>
            <w:tcW w:w="3240" w:type="dxa"/>
            <w:gridSpan w:val="2"/>
            <w:tcBorders>
              <w:top w:val="nil"/>
              <w:left w:val="single" w:sz="8" w:space="0" w:color="auto"/>
              <w:bottom w:val="single" w:sz="4" w:space="0" w:color="auto"/>
              <w:right w:val="single" w:sz="4" w:space="0" w:color="auto"/>
            </w:tcBorders>
            <w:shd w:val="clear" w:color="auto" w:fill="auto"/>
            <w:hideMark/>
          </w:tcPr>
          <w:p w14:paraId="73DE4009" w14:textId="77777777" w:rsidR="00170CA6" w:rsidRPr="007524F2" w:rsidRDefault="00170CA6" w:rsidP="001936FD">
            <w:pPr>
              <w:rPr>
                <w:b/>
                <w:bCs/>
              </w:rPr>
            </w:pPr>
            <w:r w:rsidRPr="007524F2">
              <w:rPr>
                <w:b/>
                <w:bCs/>
              </w:rPr>
              <w:t>000 1 16 00000 00 0000 000</w:t>
            </w:r>
          </w:p>
        </w:tc>
        <w:tc>
          <w:tcPr>
            <w:tcW w:w="5549" w:type="dxa"/>
            <w:gridSpan w:val="2"/>
            <w:tcBorders>
              <w:top w:val="nil"/>
              <w:left w:val="nil"/>
              <w:bottom w:val="single" w:sz="4" w:space="0" w:color="auto"/>
              <w:right w:val="single" w:sz="4" w:space="0" w:color="auto"/>
            </w:tcBorders>
            <w:shd w:val="clear" w:color="auto" w:fill="auto"/>
            <w:hideMark/>
          </w:tcPr>
          <w:p w14:paraId="304B9953" w14:textId="77777777" w:rsidR="00170CA6" w:rsidRPr="007524F2" w:rsidRDefault="00170CA6" w:rsidP="001936FD">
            <w:pPr>
              <w:jc w:val="both"/>
              <w:rPr>
                <w:b/>
                <w:bCs/>
              </w:rPr>
            </w:pPr>
            <w:r w:rsidRPr="007524F2">
              <w:rPr>
                <w:b/>
                <w:bCs/>
              </w:rPr>
              <w:t>ШТРАФЫ, САНКЦИИ, ВОЗМЕЩЕНИЕ УЩЕРБА</w:t>
            </w:r>
          </w:p>
        </w:tc>
        <w:tc>
          <w:tcPr>
            <w:tcW w:w="2268" w:type="dxa"/>
            <w:gridSpan w:val="3"/>
            <w:tcBorders>
              <w:top w:val="nil"/>
              <w:left w:val="nil"/>
              <w:bottom w:val="single" w:sz="4" w:space="0" w:color="auto"/>
              <w:right w:val="single" w:sz="4" w:space="0" w:color="auto"/>
            </w:tcBorders>
            <w:shd w:val="clear" w:color="auto" w:fill="auto"/>
            <w:hideMark/>
          </w:tcPr>
          <w:p w14:paraId="5F45C8F6" w14:textId="77777777" w:rsidR="00170CA6" w:rsidRPr="007524F2" w:rsidRDefault="00170CA6" w:rsidP="001936FD">
            <w:pPr>
              <w:jc w:val="right"/>
              <w:rPr>
                <w:b/>
                <w:bCs/>
              </w:rPr>
            </w:pPr>
            <w:r w:rsidRPr="007524F2">
              <w:rPr>
                <w:b/>
                <w:bCs/>
              </w:rPr>
              <w:t>0,00</w:t>
            </w:r>
          </w:p>
        </w:tc>
        <w:tc>
          <w:tcPr>
            <w:tcW w:w="2126" w:type="dxa"/>
            <w:tcBorders>
              <w:top w:val="nil"/>
              <w:left w:val="nil"/>
              <w:bottom w:val="single" w:sz="4" w:space="0" w:color="auto"/>
              <w:right w:val="single" w:sz="4" w:space="0" w:color="auto"/>
            </w:tcBorders>
            <w:shd w:val="clear" w:color="auto" w:fill="auto"/>
            <w:hideMark/>
          </w:tcPr>
          <w:p w14:paraId="133B6DF8" w14:textId="77777777" w:rsidR="00170CA6" w:rsidRPr="007524F2" w:rsidRDefault="00170CA6" w:rsidP="001936FD">
            <w:pPr>
              <w:jc w:val="right"/>
              <w:rPr>
                <w:b/>
                <w:bCs/>
              </w:rPr>
            </w:pPr>
            <w:r w:rsidRPr="007524F2">
              <w:rPr>
                <w:b/>
                <w:bCs/>
              </w:rPr>
              <w:t>0,00</w:t>
            </w:r>
          </w:p>
        </w:tc>
        <w:tc>
          <w:tcPr>
            <w:tcW w:w="1985" w:type="dxa"/>
            <w:gridSpan w:val="2"/>
            <w:tcBorders>
              <w:top w:val="nil"/>
              <w:left w:val="nil"/>
              <w:bottom w:val="single" w:sz="4" w:space="0" w:color="auto"/>
              <w:right w:val="single" w:sz="8" w:space="0" w:color="auto"/>
            </w:tcBorders>
            <w:shd w:val="clear" w:color="auto" w:fill="auto"/>
            <w:hideMark/>
          </w:tcPr>
          <w:p w14:paraId="69F68C72" w14:textId="77777777" w:rsidR="00170CA6" w:rsidRPr="007524F2" w:rsidRDefault="00170CA6" w:rsidP="001936FD">
            <w:pPr>
              <w:jc w:val="right"/>
              <w:rPr>
                <w:b/>
                <w:bCs/>
              </w:rPr>
            </w:pPr>
            <w:r w:rsidRPr="007524F2">
              <w:rPr>
                <w:b/>
                <w:bCs/>
              </w:rPr>
              <w:t>0,00</w:t>
            </w:r>
          </w:p>
        </w:tc>
      </w:tr>
      <w:tr w:rsidR="00170CA6" w:rsidRPr="007524F2" w14:paraId="62A032ED" w14:textId="77777777" w:rsidTr="001936FD">
        <w:trPr>
          <w:trHeight w:val="1369"/>
        </w:trPr>
        <w:tc>
          <w:tcPr>
            <w:tcW w:w="3240" w:type="dxa"/>
            <w:gridSpan w:val="2"/>
            <w:tcBorders>
              <w:top w:val="nil"/>
              <w:left w:val="single" w:sz="8" w:space="0" w:color="auto"/>
              <w:bottom w:val="single" w:sz="4" w:space="0" w:color="auto"/>
              <w:right w:val="single" w:sz="4" w:space="0" w:color="auto"/>
            </w:tcBorders>
            <w:shd w:val="clear" w:color="auto" w:fill="auto"/>
            <w:hideMark/>
          </w:tcPr>
          <w:p w14:paraId="17203795" w14:textId="77777777" w:rsidR="00170CA6" w:rsidRPr="007524F2" w:rsidRDefault="00170CA6" w:rsidP="001936FD">
            <w:pPr>
              <w:rPr>
                <w:b/>
                <w:bCs/>
                <w:i/>
                <w:iCs/>
              </w:rPr>
            </w:pPr>
            <w:r w:rsidRPr="007524F2">
              <w:rPr>
                <w:b/>
                <w:bCs/>
                <w:i/>
                <w:iCs/>
              </w:rPr>
              <w:t>000 116 07010 00 0000 140</w:t>
            </w:r>
          </w:p>
        </w:tc>
        <w:tc>
          <w:tcPr>
            <w:tcW w:w="5549" w:type="dxa"/>
            <w:gridSpan w:val="2"/>
            <w:tcBorders>
              <w:top w:val="nil"/>
              <w:left w:val="nil"/>
              <w:bottom w:val="single" w:sz="4" w:space="0" w:color="auto"/>
              <w:right w:val="single" w:sz="4" w:space="0" w:color="auto"/>
            </w:tcBorders>
            <w:shd w:val="clear" w:color="auto" w:fill="auto"/>
            <w:hideMark/>
          </w:tcPr>
          <w:p w14:paraId="4A0117A9" w14:textId="77777777" w:rsidR="00170CA6" w:rsidRPr="007524F2" w:rsidRDefault="00170CA6" w:rsidP="001936FD">
            <w:pPr>
              <w:rPr>
                <w:b/>
                <w:bCs/>
                <w:i/>
                <w:iCs/>
              </w:rPr>
            </w:pPr>
            <w:r w:rsidRPr="007524F2">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2268" w:type="dxa"/>
            <w:gridSpan w:val="3"/>
            <w:tcBorders>
              <w:top w:val="nil"/>
              <w:left w:val="nil"/>
              <w:bottom w:val="single" w:sz="4" w:space="0" w:color="auto"/>
              <w:right w:val="single" w:sz="4" w:space="0" w:color="auto"/>
            </w:tcBorders>
            <w:shd w:val="clear" w:color="auto" w:fill="auto"/>
            <w:hideMark/>
          </w:tcPr>
          <w:p w14:paraId="26F581A4" w14:textId="77777777" w:rsidR="00170CA6" w:rsidRPr="007524F2" w:rsidRDefault="00170CA6" w:rsidP="001936FD">
            <w:pPr>
              <w:jc w:val="right"/>
              <w:rPr>
                <w:b/>
                <w:bCs/>
                <w:i/>
                <w:iCs/>
              </w:rPr>
            </w:pPr>
            <w:r w:rsidRPr="007524F2">
              <w:rPr>
                <w:b/>
                <w:bCs/>
                <w:i/>
                <w:iCs/>
              </w:rPr>
              <w:t>0,00</w:t>
            </w:r>
          </w:p>
        </w:tc>
        <w:tc>
          <w:tcPr>
            <w:tcW w:w="2126" w:type="dxa"/>
            <w:tcBorders>
              <w:top w:val="nil"/>
              <w:left w:val="nil"/>
              <w:bottom w:val="single" w:sz="4" w:space="0" w:color="auto"/>
              <w:right w:val="single" w:sz="4" w:space="0" w:color="auto"/>
            </w:tcBorders>
            <w:shd w:val="clear" w:color="auto" w:fill="auto"/>
            <w:hideMark/>
          </w:tcPr>
          <w:p w14:paraId="337B42DA" w14:textId="77777777" w:rsidR="00170CA6" w:rsidRPr="007524F2" w:rsidRDefault="00170CA6" w:rsidP="001936FD">
            <w:pPr>
              <w:jc w:val="right"/>
              <w:rPr>
                <w:b/>
                <w:bCs/>
                <w:i/>
                <w:iCs/>
              </w:rPr>
            </w:pPr>
            <w:r w:rsidRPr="007524F2">
              <w:rPr>
                <w:b/>
                <w:bCs/>
                <w:i/>
                <w:iCs/>
              </w:rPr>
              <w:t>0,00</w:t>
            </w:r>
          </w:p>
        </w:tc>
        <w:tc>
          <w:tcPr>
            <w:tcW w:w="1985" w:type="dxa"/>
            <w:gridSpan w:val="2"/>
            <w:tcBorders>
              <w:top w:val="nil"/>
              <w:left w:val="nil"/>
              <w:bottom w:val="single" w:sz="4" w:space="0" w:color="auto"/>
              <w:right w:val="single" w:sz="8" w:space="0" w:color="auto"/>
            </w:tcBorders>
            <w:shd w:val="clear" w:color="auto" w:fill="auto"/>
            <w:hideMark/>
          </w:tcPr>
          <w:p w14:paraId="1AC0699C" w14:textId="77777777" w:rsidR="00170CA6" w:rsidRPr="007524F2" w:rsidRDefault="00170CA6" w:rsidP="001936FD">
            <w:pPr>
              <w:jc w:val="right"/>
              <w:rPr>
                <w:b/>
                <w:bCs/>
                <w:i/>
                <w:iCs/>
              </w:rPr>
            </w:pPr>
            <w:r w:rsidRPr="007524F2">
              <w:rPr>
                <w:b/>
                <w:bCs/>
                <w:i/>
                <w:iCs/>
              </w:rPr>
              <w:t>0,00</w:t>
            </w:r>
          </w:p>
        </w:tc>
      </w:tr>
      <w:tr w:rsidR="00170CA6" w:rsidRPr="007524F2" w14:paraId="0CEB3024" w14:textId="77777777" w:rsidTr="001936FD">
        <w:trPr>
          <w:trHeight w:val="1373"/>
        </w:trPr>
        <w:tc>
          <w:tcPr>
            <w:tcW w:w="3240" w:type="dxa"/>
            <w:gridSpan w:val="2"/>
            <w:tcBorders>
              <w:top w:val="nil"/>
              <w:left w:val="single" w:sz="8" w:space="0" w:color="auto"/>
              <w:bottom w:val="single" w:sz="4" w:space="0" w:color="auto"/>
              <w:right w:val="single" w:sz="4" w:space="0" w:color="auto"/>
            </w:tcBorders>
            <w:shd w:val="clear" w:color="auto" w:fill="auto"/>
            <w:hideMark/>
          </w:tcPr>
          <w:p w14:paraId="36CEA336" w14:textId="77777777" w:rsidR="00170CA6" w:rsidRPr="007524F2" w:rsidRDefault="00170CA6" w:rsidP="001936FD">
            <w:r w:rsidRPr="007524F2">
              <w:t>062 116 07010 13 0000 140</w:t>
            </w:r>
          </w:p>
        </w:tc>
        <w:tc>
          <w:tcPr>
            <w:tcW w:w="5549" w:type="dxa"/>
            <w:gridSpan w:val="2"/>
            <w:tcBorders>
              <w:top w:val="nil"/>
              <w:left w:val="nil"/>
              <w:bottom w:val="single" w:sz="4" w:space="0" w:color="auto"/>
              <w:right w:val="single" w:sz="4" w:space="0" w:color="auto"/>
            </w:tcBorders>
            <w:shd w:val="clear" w:color="auto" w:fill="auto"/>
            <w:hideMark/>
          </w:tcPr>
          <w:p w14:paraId="305824C9" w14:textId="77777777" w:rsidR="00170CA6" w:rsidRPr="007524F2" w:rsidRDefault="00170CA6" w:rsidP="001936FD">
            <w:r w:rsidRPr="007524F2">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поселения</w:t>
            </w:r>
          </w:p>
        </w:tc>
        <w:tc>
          <w:tcPr>
            <w:tcW w:w="2268" w:type="dxa"/>
            <w:gridSpan w:val="3"/>
            <w:tcBorders>
              <w:top w:val="nil"/>
              <w:left w:val="nil"/>
              <w:bottom w:val="single" w:sz="4" w:space="0" w:color="auto"/>
              <w:right w:val="single" w:sz="4" w:space="0" w:color="auto"/>
            </w:tcBorders>
            <w:shd w:val="clear" w:color="auto" w:fill="auto"/>
            <w:hideMark/>
          </w:tcPr>
          <w:p w14:paraId="40880883" w14:textId="77777777" w:rsidR="00170CA6" w:rsidRPr="007524F2" w:rsidRDefault="00170CA6" w:rsidP="001936FD">
            <w:pPr>
              <w:jc w:val="right"/>
            </w:pPr>
            <w:r w:rsidRPr="007524F2">
              <w:t>0,00</w:t>
            </w:r>
          </w:p>
        </w:tc>
        <w:tc>
          <w:tcPr>
            <w:tcW w:w="2126" w:type="dxa"/>
            <w:tcBorders>
              <w:top w:val="nil"/>
              <w:left w:val="nil"/>
              <w:bottom w:val="single" w:sz="4" w:space="0" w:color="auto"/>
              <w:right w:val="single" w:sz="4" w:space="0" w:color="auto"/>
            </w:tcBorders>
            <w:shd w:val="clear" w:color="auto" w:fill="auto"/>
            <w:hideMark/>
          </w:tcPr>
          <w:p w14:paraId="3DBB6D18" w14:textId="77777777" w:rsidR="00170CA6" w:rsidRPr="007524F2" w:rsidRDefault="00170CA6" w:rsidP="001936FD">
            <w:pPr>
              <w:jc w:val="right"/>
            </w:pPr>
            <w:r w:rsidRPr="007524F2">
              <w:t>0,00</w:t>
            </w:r>
          </w:p>
        </w:tc>
        <w:tc>
          <w:tcPr>
            <w:tcW w:w="1985" w:type="dxa"/>
            <w:gridSpan w:val="2"/>
            <w:tcBorders>
              <w:top w:val="nil"/>
              <w:left w:val="nil"/>
              <w:bottom w:val="single" w:sz="4" w:space="0" w:color="auto"/>
              <w:right w:val="single" w:sz="8" w:space="0" w:color="auto"/>
            </w:tcBorders>
            <w:shd w:val="clear" w:color="auto" w:fill="auto"/>
            <w:hideMark/>
          </w:tcPr>
          <w:p w14:paraId="5A5513F3" w14:textId="77777777" w:rsidR="00170CA6" w:rsidRPr="007524F2" w:rsidRDefault="00170CA6" w:rsidP="001936FD">
            <w:pPr>
              <w:jc w:val="right"/>
            </w:pPr>
            <w:r w:rsidRPr="007524F2">
              <w:t>0,00</w:t>
            </w:r>
          </w:p>
        </w:tc>
      </w:tr>
      <w:tr w:rsidR="00170CA6" w:rsidRPr="007524F2" w14:paraId="06D6E887" w14:textId="77777777" w:rsidTr="001936FD">
        <w:trPr>
          <w:trHeight w:val="462"/>
        </w:trPr>
        <w:tc>
          <w:tcPr>
            <w:tcW w:w="3240" w:type="dxa"/>
            <w:gridSpan w:val="2"/>
            <w:tcBorders>
              <w:top w:val="nil"/>
              <w:left w:val="single" w:sz="8" w:space="0" w:color="auto"/>
              <w:bottom w:val="single" w:sz="4" w:space="0" w:color="auto"/>
              <w:right w:val="single" w:sz="4" w:space="0" w:color="auto"/>
            </w:tcBorders>
            <w:shd w:val="clear" w:color="auto" w:fill="auto"/>
            <w:hideMark/>
          </w:tcPr>
          <w:p w14:paraId="35A286E8" w14:textId="77777777" w:rsidR="00170CA6" w:rsidRPr="007524F2" w:rsidRDefault="00170CA6" w:rsidP="001936FD">
            <w:pPr>
              <w:rPr>
                <w:b/>
                <w:bCs/>
              </w:rPr>
            </w:pPr>
            <w:r w:rsidRPr="007524F2">
              <w:rPr>
                <w:b/>
                <w:bCs/>
              </w:rPr>
              <w:t>000 117 00000 00 0000 000</w:t>
            </w:r>
          </w:p>
        </w:tc>
        <w:tc>
          <w:tcPr>
            <w:tcW w:w="5549" w:type="dxa"/>
            <w:gridSpan w:val="2"/>
            <w:tcBorders>
              <w:top w:val="nil"/>
              <w:left w:val="nil"/>
              <w:bottom w:val="single" w:sz="4" w:space="0" w:color="auto"/>
              <w:right w:val="single" w:sz="4" w:space="0" w:color="auto"/>
            </w:tcBorders>
            <w:shd w:val="clear" w:color="auto" w:fill="auto"/>
            <w:hideMark/>
          </w:tcPr>
          <w:p w14:paraId="371E441B" w14:textId="77777777" w:rsidR="00170CA6" w:rsidRPr="007524F2" w:rsidRDefault="00170CA6" w:rsidP="001936FD">
            <w:pPr>
              <w:rPr>
                <w:b/>
                <w:bCs/>
              </w:rPr>
            </w:pPr>
            <w:r w:rsidRPr="007524F2">
              <w:rPr>
                <w:b/>
                <w:bCs/>
              </w:rPr>
              <w:t>ПРОЧИЕ НЕНАЛОГОВЫЕ ДОХОДЫ</w:t>
            </w:r>
          </w:p>
        </w:tc>
        <w:tc>
          <w:tcPr>
            <w:tcW w:w="2268" w:type="dxa"/>
            <w:gridSpan w:val="3"/>
            <w:tcBorders>
              <w:top w:val="nil"/>
              <w:left w:val="nil"/>
              <w:bottom w:val="single" w:sz="4" w:space="0" w:color="auto"/>
              <w:right w:val="single" w:sz="4" w:space="0" w:color="auto"/>
            </w:tcBorders>
            <w:shd w:val="clear" w:color="auto" w:fill="auto"/>
            <w:hideMark/>
          </w:tcPr>
          <w:p w14:paraId="1F2780C6" w14:textId="77777777" w:rsidR="00170CA6" w:rsidRPr="007524F2" w:rsidRDefault="00170CA6" w:rsidP="001936FD">
            <w:pPr>
              <w:jc w:val="right"/>
              <w:rPr>
                <w:b/>
                <w:bCs/>
              </w:rPr>
            </w:pPr>
            <w:r w:rsidRPr="007524F2">
              <w:rPr>
                <w:b/>
                <w:bCs/>
              </w:rPr>
              <w:t>0,00</w:t>
            </w:r>
          </w:p>
        </w:tc>
        <w:tc>
          <w:tcPr>
            <w:tcW w:w="2126" w:type="dxa"/>
            <w:tcBorders>
              <w:top w:val="nil"/>
              <w:left w:val="nil"/>
              <w:bottom w:val="single" w:sz="4" w:space="0" w:color="auto"/>
              <w:right w:val="single" w:sz="4" w:space="0" w:color="auto"/>
            </w:tcBorders>
            <w:shd w:val="clear" w:color="auto" w:fill="auto"/>
            <w:hideMark/>
          </w:tcPr>
          <w:p w14:paraId="4983F1EA" w14:textId="77777777" w:rsidR="00170CA6" w:rsidRPr="007524F2" w:rsidRDefault="00170CA6" w:rsidP="001936FD">
            <w:pPr>
              <w:jc w:val="right"/>
              <w:rPr>
                <w:b/>
                <w:bCs/>
              </w:rPr>
            </w:pPr>
            <w:r w:rsidRPr="007524F2">
              <w:rPr>
                <w:b/>
                <w:bCs/>
              </w:rPr>
              <w:t>0,00</w:t>
            </w:r>
          </w:p>
        </w:tc>
        <w:tc>
          <w:tcPr>
            <w:tcW w:w="1985" w:type="dxa"/>
            <w:gridSpan w:val="2"/>
            <w:tcBorders>
              <w:top w:val="nil"/>
              <w:left w:val="nil"/>
              <w:bottom w:val="single" w:sz="4" w:space="0" w:color="auto"/>
              <w:right w:val="single" w:sz="8" w:space="0" w:color="auto"/>
            </w:tcBorders>
            <w:shd w:val="clear" w:color="auto" w:fill="auto"/>
            <w:hideMark/>
          </w:tcPr>
          <w:p w14:paraId="65E46A82" w14:textId="77777777" w:rsidR="00170CA6" w:rsidRPr="007524F2" w:rsidRDefault="00170CA6" w:rsidP="001936FD">
            <w:pPr>
              <w:jc w:val="right"/>
              <w:rPr>
                <w:b/>
                <w:bCs/>
              </w:rPr>
            </w:pPr>
            <w:r w:rsidRPr="007524F2">
              <w:rPr>
                <w:b/>
                <w:bCs/>
              </w:rPr>
              <w:t>0,00</w:t>
            </w:r>
          </w:p>
        </w:tc>
      </w:tr>
      <w:tr w:rsidR="00170CA6" w:rsidRPr="007524F2" w14:paraId="2822C731" w14:textId="77777777" w:rsidTr="001936FD">
        <w:trPr>
          <w:trHeight w:val="747"/>
        </w:trPr>
        <w:tc>
          <w:tcPr>
            <w:tcW w:w="3240" w:type="dxa"/>
            <w:gridSpan w:val="2"/>
            <w:tcBorders>
              <w:top w:val="nil"/>
              <w:left w:val="single" w:sz="8" w:space="0" w:color="auto"/>
              <w:bottom w:val="single" w:sz="4" w:space="0" w:color="auto"/>
              <w:right w:val="single" w:sz="4" w:space="0" w:color="auto"/>
            </w:tcBorders>
            <w:shd w:val="clear" w:color="auto" w:fill="auto"/>
            <w:hideMark/>
          </w:tcPr>
          <w:p w14:paraId="7DA33AB6" w14:textId="77777777" w:rsidR="00170CA6" w:rsidRPr="007524F2" w:rsidRDefault="00170CA6" w:rsidP="001936FD">
            <w:pPr>
              <w:rPr>
                <w:b/>
                <w:bCs/>
                <w:i/>
                <w:iCs/>
              </w:rPr>
            </w:pPr>
            <w:r w:rsidRPr="007524F2">
              <w:rPr>
                <w:b/>
                <w:bCs/>
                <w:i/>
                <w:iCs/>
              </w:rPr>
              <w:t>062 117 15030 13 0000 150</w:t>
            </w:r>
          </w:p>
        </w:tc>
        <w:tc>
          <w:tcPr>
            <w:tcW w:w="5549" w:type="dxa"/>
            <w:gridSpan w:val="2"/>
            <w:tcBorders>
              <w:top w:val="nil"/>
              <w:left w:val="nil"/>
              <w:bottom w:val="single" w:sz="4" w:space="0" w:color="auto"/>
              <w:right w:val="single" w:sz="4" w:space="0" w:color="auto"/>
            </w:tcBorders>
            <w:shd w:val="clear" w:color="auto" w:fill="auto"/>
            <w:hideMark/>
          </w:tcPr>
          <w:p w14:paraId="7A1056BE" w14:textId="77777777" w:rsidR="00170CA6" w:rsidRPr="007524F2" w:rsidRDefault="00170CA6" w:rsidP="001936FD">
            <w:pPr>
              <w:rPr>
                <w:b/>
                <w:bCs/>
                <w:i/>
                <w:iCs/>
                <w:color w:val="22272F"/>
              </w:rPr>
            </w:pPr>
            <w:r w:rsidRPr="007524F2">
              <w:rPr>
                <w:b/>
                <w:bCs/>
                <w:i/>
                <w:iCs/>
                <w:color w:val="22272F"/>
              </w:rPr>
              <w:t>Инициативные платежи, зачисляемые в бюджеты городских поселений</w:t>
            </w:r>
          </w:p>
        </w:tc>
        <w:tc>
          <w:tcPr>
            <w:tcW w:w="2268" w:type="dxa"/>
            <w:gridSpan w:val="3"/>
            <w:tcBorders>
              <w:top w:val="nil"/>
              <w:left w:val="nil"/>
              <w:bottom w:val="single" w:sz="4" w:space="0" w:color="auto"/>
              <w:right w:val="single" w:sz="4" w:space="0" w:color="auto"/>
            </w:tcBorders>
            <w:shd w:val="clear" w:color="auto" w:fill="auto"/>
            <w:hideMark/>
          </w:tcPr>
          <w:p w14:paraId="5FDCB653" w14:textId="77777777" w:rsidR="00170CA6" w:rsidRPr="007524F2" w:rsidRDefault="00170CA6" w:rsidP="001936FD">
            <w:pPr>
              <w:jc w:val="right"/>
              <w:rPr>
                <w:b/>
                <w:bCs/>
                <w:i/>
                <w:iCs/>
              </w:rPr>
            </w:pPr>
            <w:r w:rsidRPr="007524F2">
              <w:rPr>
                <w:b/>
                <w:bCs/>
                <w:i/>
                <w:iCs/>
              </w:rPr>
              <w:t>0,00</w:t>
            </w:r>
          </w:p>
        </w:tc>
        <w:tc>
          <w:tcPr>
            <w:tcW w:w="2126" w:type="dxa"/>
            <w:tcBorders>
              <w:top w:val="nil"/>
              <w:left w:val="nil"/>
              <w:bottom w:val="single" w:sz="4" w:space="0" w:color="auto"/>
              <w:right w:val="single" w:sz="4" w:space="0" w:color="auto"/>
            </w:tcBorders>
            <w:shd w:val="clear" w:color="auto" w:fill="auto"/>
            <w:hideMark/>
          </w:tcPr>
          <w:p w14:paraId="314B7F5F" w14:textId="77777777" w:rsidR="00170CA6" w:rsidRPr="007524F2" w:rsidRDefault="00170CA6" w:rsidP="001936FD">
            <w:pPr>
              <w:jc w:val="right"/>
              <w:rPr>
                <w:b/>
                <w:bCs/>
                <w:i/>
                <w:iCs/>
              </w:rPr>
            </w:pPr>
            <w:r w:rsidRPr="007524F2">
              <w:rPr>
                <w:b/>
                <w:bCs/>
                <w:i/>
                <w:iCs/>
              </w:rPr>
              <w:t>0,00</w:t>
            </w:r>
          </w:p>
        </w:tc>
        <w:tc>
          <w:tcPr>
            <w:tcW w:w="1985" w:type="dxa"/>
            <w:gridSpan w:val="2"/>
            <w:tcBorders>
              <w:top w:val="nil"/>
              <w:left w:val="nil"/>
              <w:bottom w:val="single" w:sz="4" w:space="0" w:color="auto"/>
              <w:right w:val="single" w:sz="8" w:space="0" w:color="auto"/>
            </w:tcBorders>
            <w:shd w:val="clear" w:color="auto" w:fill="auto"/>
            <w:hideMark/>
          </w:tcPr>
          <w:p w14:paraId="38622499" w14:textId="77777777" w:rsidR="00170CA6" w:rsidRPr="007524F2" w:rsidRDefault="00170CA6" w:rsidP="001936FD">
            <w:pPr>
              <w:jc w:val="right"/>
              <w:rPr>
                <w:b/>
                <w:bCs/>
                <w:i/>
                <w:iCs/>
              </w:rPr>
            </w:pPr>
            <w:r w:rsidRPr="007524F2">
              <w:rPr>
                <w:b/>
                <w:bCs/>
                <w:i/>
                <w:iCs/>
              </w:rPr>
              <w:t>0,00</w:t>
            </w:r>
          </w:p>
        </w:tc>
      </w:tr>
      <w:tr w:rsidR="00170CA6" w:rsidRPr="007524F2" w14:paraId="28BB8C17" w14:textId="77777777" w:rsidTr="001936FD">
        <w:trPr>
          <w:trHeight w:val="1062"/>
        </w:trPr>
        <w:tc>
          <w:tcPr>
            <w:tcW w:w="3240" w:type="dxa"/>
            <w:gridSpan w:val="2"/>
            <w:tcBorders>
              <w:top w:val="nil"/>
              <w:left w:val="single" w:sz="8" w:space="0" w:color="auto"/>
              <w:bottom w:val="single" w:sz="4" w:space="0" w:color="auto"/>
              <w:right w:val="single" w:sz="4" w:space="0" w:color="auto"/>
            </w:tcBorders>
            <w:shd w:val="clear" w:color="auto" w:fill="auto"/>
            <w:hideMark/>
          </w:tcPr>
          <w:p w14:paraId="594072D3" w14:textId="77777777" w:rsidR="00170CA6" w:rsidRPr="007524F2" w:rsidRDefault="00170CA6" w:rsidP="001936FD">
            <w:r w:rsidRPr="007524F2">
              <w:t>062 117 15030 13 0007 150</w:t>
            </w:r>
          </w:p>
        </w:tc>
        <w:tc>
          <w:tcPr>
            <w:tcW w:w="5549" w:type="dxa"/>
            <w:gridSpan w:val="2"/>
            <w:tcBorders>
              <w:top w:val="nil"/>
              <w:left w:val="nil"/>
              <w:bottom w:val="single" w:sz="4" w:space="0" w:color="auto"/>
              <w:right w:val="single" w:sz="4" w:space="0" w:color="auto"/>
            </w:tcBorders>
            <w:shd w:val="clear" w:color="auto" w:fill="auto"/>
            <w:hideMark/>
          </w:tcPr>
          <w:p w14:paraId="1881E232" w14:textId="77777777" w:rsidR="00170CA6" w:rsidRPr="007524F2" w:rsidRDefault="00170CA6" w:rsidP="001936FD">
            <w:pPr>
              <w:rPr>
                <w:color w:val="22272F"/>
              </w:rPr>
            </w:pPr>
            <w:r w:rsidRPr="007524F2">
              <w:rPr>
                <w:color w:val="22272F"/>
              </w:rPr>
              <w:t>Инициативные платежи, зачисляемые в бюджеты городских поселений (Благоустройство общественной территории: установка стелы «Комсомольск» на въезде в г. Комсомольск Ивановской области)</w:t>
            </w:r>
          </w:p>
        </w:tc>
        <w:tc>
          <w:tcPr>
            <w:tcW w:w="2268" w:type="dxa"/>
            <w:gridSpan w:val="3"/>
            <w:tcBorders>
              <w:top w:val="nil"/>
              <w:left w:val="nil"/>
              <w:bottom w:val="single" w:sz="4" w:space="0" w:color="auto"/>
              <w:right w:val="single" w:sz="4" w:space="0" w:color="auto"/>
            </w:tcBorders>
            <w:shd w:val="clear" w:color="auto" w:fill="auto"/>
            <w:hideMark/>
          </w:tcPr>
          <w:p w14:paraId="49CF4DF6" w14:textId="77777777" w:rsidR="00170CA6" w:rsidRPr="007524F2" w:rsidRDefault="00170CA6" w:rsidP="001936FD">
            <w:pPr>
              <w:jc w:val="right"/>
            </w:pPr>
            <w:r w:rsidRPr="007524F2">
              <w:t>0,00</w:t>
            </w:r>
          </w:p>
        </w:tc>
        <w:tc>
          <w:tcPr>
            <w:tcW w:w="2126" w:type="dxa"/>
            <w:tcBorders>
              <w:top w:val="nil"/>
              <w:left w:val="nil"/>
              <w:bottom w:val="single" w:sz="4" w:space="0" w:color="auto"/>
              <w:right w:val="single" w:sz="4" w:space="0" w:color="auto"/>
            </w:tcBorders>
            <w:shd w:val="clear" w:color="auto" w:fill="auto"/>
            <w:hideMark/>
          </w:tcPr>
          <w:p w14:paraId="30EEC03E" w14:textId="77777777" w:rsidR="00170CA6" w:rsidRPr="007524F2" w:rsidRDefault="00170CA6" w:rsidP="001936FD">
            <w:pPr>
              <w:jc w:val="right"/>
            </w:pPr>
            <w:r w:rsidRPr="007524F2">
              <w:t>0,00</w:t>
            </w:r>
          </w:p>
        </w:tc>
        <w:tc>
          <w:tcPr>
            <w:tcW w:w="1985" w:type="dxa"/>
            <w:gridSpan w:val="2"/>
            <w:tcBorders>
              <w:top w:val="nil"/>
              <w:left w:val="nil"/>
              <w:bottom w:val="single" w:sz="4" w:space="0" w:color="auto"/>
              <w:right w:val="single" w:sz="8" w:space="0" w:color="auto"/>
            </w:tcBorders>
            <w:shd w:val="clear" w:color="auto" w:fill="auto"/>
            <w:hideMark/>
          </w:tcPr>
          <w:p w14:paraId="5251D740" w14:textId="77777777" w:rsidR="00170CA6" w:rsidRPr="007524F2" w:rsidRDefault="00170CA6" w:rsidP="001936FD">
            <w:pPr>
              <w:jc w:val="right"/>
            </w:pPr>
            <w:r w:rsidRPr="007524F2">
              <w:t>0,00</w:t>
            </w:r>
          </w:p>
        </w:tc>
      </w:tr>
      <w:tr w:rsidR="00170CA6" w:rsidRPr="007524F2" w14:paraId="23E9667E" w14:textId="77777777" w:rsidTr="001936FD">
        <w:trPr>
          <w:trHeight w:val="1088"/>
        </w:trPr>
        <w:tc>
          <w:tcPr>
            <w:tcW w:w="3240" w:type="dxa"/>
            <w:gridSpan w:val="2"/>
            <w:tcBorders>
              <w:top w:val="nil"/>
              <w:left w:val="single" w:sz="8" w:space="0" w:color="auto"/>
              <w:bottom w:val="single" w:sz="4" w:space="0" w:color="auto"/>
              <w:right w:val="single" w:sz="4" w:space="0" w:color="auto"/>
            </w:tcBorders>
            <w:shd w:val="clear" w:color="auto" w:fill="auto"/>
            <w:hideMark/>
          </w:tcPr>
          <w:p w14:paraId="3DFA2007" w14:textId="77777777" w:rsidR="00170CA6" w:rsidRPr="007524F2" w:rsidRDefault="00170CA6" w:rsidP="001936FD">
            <w:r w:rsidRPr="007524F2">
              <w:t>062 117 15030 13 0008 150</w:t>
            </w:r>
          </w:p>
        </w:tc>
        <w:tc>
          <w:tcPr>
            <w:tcW w:w="5549" w:type="dxa"/>
            <w:gridSpan w:val="2"/>
            <w:tcBorders>
              <w:top w:val="nil"/>
              <w:left w:val="nil"/>
              <w:bottom w:val="single" w:sz="4" w:space="0" w:color="auto"/>
              <w:right w:val="single" w:sz="4" w:space="0" w:color="auto"/>
            </w:tcBorders>
            <w:shd w:val="clear" w:color="auto" w:fill="auto"/>
            <w:hideMark/>
          </w:tcPr>
          <w:p w14:paraId="3FAB85EF" w14:textId="77777777" w:rsidR="00170CA6" w:rsidRPr="007524F2" w:rsidRDefault="00170CA6" w:rsidP="001936FD">
            <w:pPr>
              <w:rPr>
                <w:color w:val="22272F"/>
              </w:rPr>
            </w:pPr>
            <w:r w:rsidRPr="007524F2">
              <w:rPr>
                <w:color w:val="22272F"/>
              </w:rPr>
              <w:t>Инициативные платежи, зачисляемые в бюджеты городских поселений (Благоустройство дворовой территории по адресу: Ивановская область, г. Комсомольск, ул. Садовая, д. 7А)</w:t>
            </w:r>
          </w:p>
        </w:tc>
        <w:tc>
          <w:tcPr>
            <w:tcW w:w="2268" w:type="dxa"/>
            <w:gridSpan w:val="3"/>
            <w:tcBorders>
              <w:top w:val="nil"/>
              <w:left w:val="nil"/>
              <w:bottom w:val="single" w:sz="4" w:space="0" w:color="auto"/>
              <w:right w:val="single" w:sz="4" w:space="0" w:color="auto"/>
            </w:tcBorders>
            <w:shd w:val="clear" w:color="auto" w:fill="auto"/>
            <w:hideMark/>
          </w:tcPr>
          <w:p w14:paraId="323DF00D" w14:textId="77777777" w:rsidR="00170CA6" w:rsidRPr="007524F2" w:rsidRDefault="00170CA6" w:rsidP="001936FD">
            <w:pPr>
              <w:jc w:val="right"/>
            </w:pPr>
            <w:r w:rsidRPr="007524F2">
              <w:t>0,00</w:t>
            </w:r>
          </w:p>
        </w:tc>
        <w:tc>
          <w:tcPr>
            <w:tcW w:w="2126" w:type="dxa"/>
            <w:tcBorders>
              <w:top w:val="nil"/>
              <w:left w:val="nil"/>
              <w:bottom w:val="single" w:sz="4" w:space="0" w:color="auto"/>
              <w:right w:val="single" w:sz="4" w:space="0" w:color="auto"/>
            </w:tcBorders>
            <w:shd w:val="clear" w:color="auto" w:fill="auto"/>
            <w:hideMark/>
          </w:tcPr>
          <w:p w14:paraId="0D2EEE7B" w14:textId="77777777" w:rsidR="00170CA6" w:rsidRPr="007524F2" w:rsidRDefault="00170CA6" w:rsidP="001936FD">
            <w:pPr>
              <w:jc w:val="right"/>
            </w:pPr>
            <w:r w:rsidRPr="007524F2">
              <w:t>0,00</w:t>
            </w:r>
          </w:p>
        </w:tc>
        <w:tc>
          <w:tcPr>
            <w:tcW w:w="1985" w:type="dxa"/>
            <w:gridSpan w:val="2"/>
            <w:tcBorders>
              <w:top w:val="nil"/>
              <w:left w:val="nil"/>
              <w:bottom w:val="single" w:sz="4" w:space="0" w:color="auto"/>
              <w:right w:val="single" w:sz="8" w:space="0" w:color="auto"/>
            </w:tcBorders>
            <w:shd w:val="clear" w:color="auto" w:fill="auto"/>
            <w:hideMark/>
          </w:tcPr>
          <w:p w14:paraId="5C7F8A4C" w14:textId="77777777" w:rsidR="00170CA6" w:rsidRPr="007524F2" w:rsidRDefault="00170CA6" w:rsidP="001936FD">
            <w:pPr>
              <w:jc w:val="right"/>
            </w:pPr>
            <w:r w:rsidRPr="007524F2">
              <w:t>0,00</w:t>
            </w:r>
          </w:p>
        </w:tc>
      </w:tr>
      <w:tr w:rsidR="00170CA6" w:rsidRPr="007524F2" w14:paraId="378858FF" w14:textId="77777777" w:rsidTr="001936FD">
        <w:trPr>
          <w:trHeight w:val="1264"/>
        </w:trPr>
        <w:tc>
          <w:tcPr>
            <w:tcW w:w="3240" w:type="dxa"/>
            <w:gridSpan w:val="2"/>
            <w:tcBorders>
              <w:top w:val="nil"/>
              <w:left w:val="single" w:sz="8" w:space="0" w:color="auto"/>
              <w:bottom w:val="single" w:sz="4" w:space="0" w:color="auto"/>
              <w:right w:val="single" w:sz="4" w:space="0" w:color="auto"/>
            </w:tcBorders>
            <w:shd w:val="clear" w:color="auto" w:fill="auto"/>
            <w:hideMark/>
          </w:tcPr>
          <w:p w14:paraId="4C0DC44B" w14:textId="77777777" w:rsidR="00170CA6" w:rsidRPr="007524F2" w:rsidRDefault="00170CA6" w:rsidP="001936FD">
            <w:r w:rsidRPr="007524F2">
              <w:t>062 117 15030 13 0009 150</w:t>
            </w:r>
          </w:p>
        </w:tc>
        <w:tc>
          <w:tcPr>
            <w:tcW w:w="5549" w:type="dxa"/>
            <w:gridSpan w:val="2"/>
            <w:tcBorders>
              <w:top w:val="nil"/>
              <w:left w:val="nil"/>
              <w:bottom w:val="single" w:sz="4" w:space="0" w:color="auto"/>
              <w:right w:val="single" w:sz="4" w:space="0" w:color="auto"/>
            </w:tcBorders>
            <w:shd w:val="clear" w:color="auto" w:fill="auto"/>
            <w:hideMark/>
          </w:tcPr>
          <w:p w14:paraId="473046E4" w14:textId="77777777" w:rsidR="00170CA6" w:rsidRPr="007524F2" w:rsidRDefault="00170CA6" w:rsidP="001936FD">
            <w:pPr>
              <w:rPr>
                <w:color w:val="22272F"/>
              </w:rPr>
            </w:pPr>
            <w:r w:rsidRPr="007524F2">
              <w:rPr>
                <w:color w:val="22272F"/>
              </w:rPr>
              <w:t>Инициативные платежи, зачисляемые в бюджеты городских поселений (Благоустройство общественной территории: установка доски почета «Трудом велик и славен человек» у д.2 по ул. 50 лет ВЛКСМ г. Комсомольск, Ивановская область)</w:t>
            </w:r>
          </w:p>
        </w:tc>
        <w:tc>
          <w:tcPr>
            <w:tcW w:w="2268" w:type="dxa"/>
            <w:gridSpan w:val="3"/>
            <w:tcBorders>
              <w:top w:val="nil"/>
              <w:left w:val="nil"/>
              <w:bottom w:val="single" w:sz="4" w:space="0" w:color="auto"/>
              <w:right w:val="single" w:sz="4" w:space="0" w:color="auto"/>
            </w:tcBorders>
            <w:shd w:val="clear" w:color="auto" w:fill="auto"/>
            <w:hideMark/>
          </w:tcPr>
          <w:p w14:paraId="221C63E9" w14:textId="77777777" w:rsidR="00170CA6" w:rsidRPr="007524F2" w:rsidRDefault="00170CA6" w:rsidP="001936FD">
            <w:pPr>
              <w:jc w:val="right"/>
            </w:pPr>
            <w:r w:rsidRPr="007524F2">
              <w:t>0,00</w:t>
            </w:r>
          </w:p>
        </w:tc>
        <w:tc>
          <w:tcPr>
            <w:tcW w:w="2126" w:type="dxa"/>
            <w:tcBorders>
              <w:top w:val="nil"/>
              <w:left w:val="nil"/>
              <w:bottom w:val="single" w:sz="4" w:space="0" w:color="auto"/>
              <w:right w:val="single" w:sz="4" w:space="0" w:color="auto"/>
            </w:tcBorders>
            <w:shd w:val="clear" w:color="auto" w:fill="auto"/>
            <w:hideMark/>
          </w:tcPr>
          <w:p w14:paraId="36319545" w14:textId="77777777" w:rsidR="00170CA6" w:rsidRPr="007524F2" w:rsidRDefault="00170CA6" w:rsidP="001936FD">
            <w:pPr>
              <w:jc w:val="right"/>
            </w:pPr>
            <w:r w:rsidRPr="007524F2">
              <w:t>0,00</w:t>
            </w:r>
          </w:p>
        </w:tc>
        <w:tc>
          <w:tcPr>
            <w:tcW w:w="1985" w:type="dxa"/>
            <w:gridSpan w:val="2"/>
            <w:tcBorders>
              <w:top w:val="nil"/>
              <w:left w:val="nil"/>
              <w:bottom w:val="single" w:sz="4" w:space="0" w:color="auto"/>
              <w:right w:val="single" w:sz="8" w:space="0" w:color="auto"/>
            </w:tcBorders>
            <w:shd w:val="clear" w:color="auto" w:fill="auto"/>
            <w:hideMark/>
          </w:tcPr>
          <w:p w14:paraId="273857AD" w14:textId="77777777" w:rsidR="00170CA6" w:rsidRPr="007524F2" w:rsidRDefault="00170CA6" w:rsidP="001936FD">
            <w:pPr>
              <w:jc w:val="right"/>
            </w:pPr>
            <w:r w:rsidRPr="007524F2">
              <w:t>0,00</w:t>
            </w:r>
          </w:p>
        </w:tc>
      </w:tr>
      <w:tr w:rsidR="00170CA6" w:rsidRPr="007524F2" w14:paraId="228C8085" w14:textId="77777777" w:rsidTr="001936FD">
        <w:trPr>
          <w:trHeight w:val="1264"/>
        </w:trPr>
        <w:tc>
          <w:tcPr>
            <w:tcW w:w="3240" w:type="dxa"/>
            <w:gridSpan w:val="2"/>
            <w:tcBorders>
              <w:top w:val="single" w:sz="4" w:space="0" w:color="auto"/>
              <w:left w:val="single" w:sz="8" w:space="0" w:color="auto"/>
              <w:bottom w:val="single" w:sz="4" w:space="0" w:color="auto"/>
              <w:right w:val="single" w:sz="4" w:space="0" w:color="auto"/>
            </w:tcBorders>
            <w:shd w:val="clear" w:color="auto" w:fill="auto"/>
            <w:hideMark/>
          </w:tcPr>
          <w:p w14:paraId="04CAFD9D" w14:textId="77777777" w:rsidR="00170CA6" w:rsidRPr="007524F2" w:rsidRDefault="00170CA6" w:rsidP="001936FD">
            <w:r w:rsidRPr="007524F2">
              <w:t>062 1 17 15030 13 0011 150</w:t>
            </w:r>
          </w:p>
        </w:tc>
        <w:tc>
          <w:tcPr>
            <w:tcW w:w="5549" w:type="dxa"/>
            <w:gridSpan w:val="2"/>
            <w:tcBorders>
              <w:top w:val="single" w:sz="4" w:space="0" w:color="auto"/>
              <w:left w:val="nil"/>
              <w:bottom w:val="single" w:sz="4" w:space="0" w:color="auto"/>
              <w:right w:val="single" w:sz="4" w:space="0" w:color="auto"/>
            </w:tcBorders>
            <w:shd w:val="clear" w:color="auto" w:fill="auto"/>
            <w:hideMark/>
          </w:tcPr>
          <w:p w14:paraId="7A7034BE" w14:textId="77777777" w:rsidR="00170CA6" w:rsidRPr="007524F2" w:rsidRDefault="00170CA6" w:rsidP="001936FD">
            <w:pPr>
              <w:rPr>
                <w:color w:val="22272F"/>
              </w:rPr>
            </w:pPr>
            <w:r w:rsidRPr="007524F2">
              <w:rPr>
                <w:color w:val="22272F"/>
              </w:rPr>
              <w:t>Инициативные платежи, зачисляемые в бюджеты городских поселений (Благоустройство общественной территории в городском детском парке «Сказка в гости к нам пришла» по адресу: Ивановская область, г. Комсомольск, около д.19, ул. Колганова)</w:t>
            </w:r>
          </w:p>
        </w:tc>
        <w:tc>
          <w:tcPr>
            <w:tcW w:w="2268" w:type="dxa"/>
            <w:gridSpan w:val="3"/>
            <w:tcBorders>
              <w:top w:val="single" w:sz="4" w:space="0" w:color="auto"/>
              <w:left w:val="nil"/>
              <w:bottom w:val="single" w:sz="4" w:space="0" w:color="auto"/>
              <w:right w:val="single" w:sz="4" w:space="0" w:color="auto"/>
            </w:tcBorders>
            <w:shd w:val="clear" w:color="auto" w:fill="auto"/>
            <w:hideMark/>
          </w:tcPr>
          <w:p w14:paraId="3DA44C84" w14:textId="77777777" w:rsidR="00170CA6" w:rsidRPr="007524F2" w:rsidRDefault="00170CA6" w:rsidP="001936FD">
            <w:pPr>
              <w:jc w:val="right"/>
            </w:pPr>
            <w:r w:rsidRPr="007524F2">
              <w:t>0,00</w:t>
            </w:r>
          </w:p>
        </w:tc>
        <w:tc>
          <w:tcPr>
            <w:tcW w:w="2126" w:type="dxa"/>
            <w:tcBorders>
              <w:top w:val="single" w:sz="4" w:space="0" w:color="auto"/>
              <w:left w:val="nil"/>
              <w:bottom w:val="single" w:sz="4" w:space="0" w:color="auto"/>
              <w:right w:val="single" w:sz="4" w:space="0" w:color="auto"/>
            </w:tcBorders>
            <w:shd w:val="clear" w:color="auto" w:fill="auto"/>
            <w:hideMark/>
          </w:tcPr>
          <w:p w14:paraId="63184894" w14:textId="77777777" w:rsidR="00170CA6" w:rsidRPr="007524F2" w:rsidRDefault="00170CA6" w:rsidP="001936FD">
            <w:pPr>
              <w:jc w:val="right"/>
            </w:pPr>
            <w:r w:rsidRPr="007524F2">
              <w:t>0,00</w:t>
            </w:r>
          </w:p>
        </w:tc>
        <w:tc>
          <w:tcPr>
            <w:tcW w:w="1985" w:type="dxa"/>
            <w:gridSpan w:val="2"/>
            <w:tcBorders>
              <w:top w:val="single" w:sz="4" w:space="0" w:color="auto"/>
              <w:left w:val="nil"/>
              <w:bottom w:val="single" w:sz="4" w:space="0" w:color="auto"/>
              <w:right w:val="single" w:sz="8" w:space="0" w:color="auto"/>
            </w:tcBorders>
            <w:shd w:val="clear" w:color="auto" w:fill="auto"/>
            <w:hideMark/>
          </w:tcPr>
          <w:p w14:paraId="35A553CC" w14:textId="77777777" w:rsidR="00170CA6" w:rsidRPr="007524F2" w:rsidRDefault="00170CA6" w:rsidP="001936FD">
            <w:pPr>
              <w:jc w:val="right"/>
            </w:pPr>
            <w:r w:rsidRPr="007524F2">
              <w:t>0,00</w:t>
            </w:r>
          </w:p>
        </w:tc>
      </w:tr>
      <w:tr w:rsidR="00170CA6" w:rsidRPr="007524F2" w14:paraId="37B2286A" w14:textId="77777777" w:rsidTr="001936FD">
        <w:trPr>
          <w:trHeight w:val="1260"/>
        </w:trPr>
        <w:tc>
          <w:tcPr>
            <w:tcW w:w="3240" w:type="dxa"/>
            <w:gridSpan w:val="2"/>
            <w:tcBorders>
              <w:top w:val="nil"/>
              <w:left w:val="single" w:sz="8" w:space="0" w:color="auto"/>
              <w:bottom w:val="single" w:sz="4" w:space="0" w:color="auto"/>
              <w:right w:val="single" w:sz="4" w:space="0" w:color="auto"/>
            </w:tcBorders>
            <w:shd w:val="clear" w:color="auto" w:fill="auto"/>
            <w:hideMark/>
          </w:tcPr>
          <w:p w14:paraId="032B25C4" w14:textId="77777777" w:rsidR="00170CA6" w:rsidRPr="007524F2" w:rsidRDefault="00170CA6" w:rsidP="001936FD">
            <w:r w:rsidRPr="007524F2">
              <w:t>062 1 17 15030 13 0012 150</w:t>
            </w:r>
          </w:p>
        </w:tc>
        <w:tc>
          <w:tcPr>
            <w:tcW w:w="5549" w:type="dxa"/>
            <w:gridSpan w:val="2"/>
            <w:tcBorders>
              <w:top w:val="nil"/>
              <w:left w:val="nil"/>
              <w:bottom w:val="single" w:sz="4" w:space="0" w:color="auto"/>
              <w:right w:val="single" w:sz="4" w:space="0" w:color="auto"/>
            </w:tcBorders>
            <w:shd w:val="clear" w:color="auto" w:fill="auto"/>
            <w:hideMark/>
          </w:tcPr>
          <w:p w14:paraId="29549391" w14:textId="77777777" w:rsidR="00170CA6" w:rsidRPr="007524F2" w:rsidRDefault="00170CA6" w:rsidP="001936FD">
            <w:pPr>
              <w:rPr>
                <w:color w:val="22272F"/>
              </w:rPr>
            </w:pPr>
            <w:r w:rsidRPr="007524F2">
              <w:rPr>
                <w:color w:val="22272F"/>
              </w:rPr>
              <w:t>Инициативные платежи, зачисляемые в бюджеты городских поселений (Благоустройство общественной территории: зона отдыха «На радость людям» по адресу Ивановская область, г. Комсомольск, ул. 40 лет Октября, около д.34)</w:t>
            </w:r>
          </w:p>
        </w:tc>
        <w:tc>
          <w:tcPr>
            <w:tcW w:w="2268" w:type="dxa"/>
            <w:gridSpan w:val="3"/>
            <w:tcBorders>
              <w:top w:val="nil"/>
              <w:left w:val="nil"/>
              <w:bottom w:val="single" w:sz="4" w:space="0" w:color="auto"/>
              <w:right w:val="single" w:sz="4" w:space="0" w:color="auto"/>
            </w:tcBorders>
            <w:shd w:val="clear" w:color="auto" w:fill="auto"/>
            <w:hideMark/>
          </w:tcPr>
          <w:p w14:paraId="2CADE078" w14:textId="77777777" w:rsidR="00170CA6" w:rsidRPr="007524F2" w:rsidRDefault="00170CA6" w:rsidP="001936FD">
            <w:pPr>
              <w:jc w:val="right"/>
            </w:pPr>
            <w:r w:rsidRPr="007524F2">
              <w:t>0,00</w:t>
            </w:r>
          </w:p>
        </w:tc>
        <w:tc>
          <w:tcPr>
            <w:tcW w:w="2126" w:type="dxa"/>
            <w:tcBorders>
              <w:top w:val="nil"/>
              <w:left w:val="nil"/>
              <w:bottom w:val="single" w:sz="4" w:space="0" w:color="auto"/>
              <w:right w:val="single" w:sz="4" w:space="0" w:color="auto"/>
            </w:tcBorders>
            <w:shd w:val="clear" w:color="auto" w:fill="auto"/>
            <w:hideMark/>
          </w:tcPr>
          <w:p w14:paraId="25892E51" w14:textId="77777777" w:rsidR="00170CA6" w:rsidRPr="007524F2" w:rsidRDefault="00170CA6" w:rsidP="001936FD">
            <w:pPr>
              <w:jc w:val="right"/>
            </w:pPr>
            <w:r w:rsidRPr="007524F2">
              <w:t>0,00</w:t>
            </w:r>
          </w:p>
        </w:tc>
        <w:tc>
          <w:tcPr>
            <w:tcW w:w="1985" w:type="dxa"/>
            <w:gridSpan w:val="2"/>
            <w:tcBorders>
              <w:top w:val="nil"/>
              <w:left w:val="nil"/>
              <w:bottom w:val="single" w:sz="4" w:space="0" w:color="auto"/>
              <w:right w:val="single" w:sz="8" w:space="0" w:color="auto"/>
            </w:tcBorders>
            <w:shd w:val="clear" w:color="auto" w:fill="auto"/>
            <w:hideMark/>
          </w:tcPr>
          <w:p w14:paraId="1AC2A149" w14:textId="77777777" w:rsidR="00170CA6" w:rsidRPr="007524F2" w:rsidRDefault="00170CA6" w:rsidP="001936FD">
            <w:pPr>
              <w:jc w:val="right"/>
            </w:pPr>
            <w:r w:rsidRPr="007524F2">
              <w:t>0,00</w:t>
            </w:r>
          </w:p>
        </w:tc>
      </w:tr>
      <w:tr w:rsidR="00170CA6" w:rsidRPr="007524F2" w14:paraId="4888D771" w14:textId="77777777" w:rsidTr="001936FD">
        <w:trPr>
          <w:trHeight w:val="315"/>
        </w:trPr>
        <w:tc>
          <w:tcPr>
            <w:tcW w:w="3240" w:type="dxa"/>
            <w:gridSpan w:val="2"/>
            <w:tcBorders>
              <w:top w:val="nil"/>
              <w:left w:val="single" w:sz="8" w:space="0" w:color="auto"/>
              <w:bottom w:val="single" w:sz="4" w:space="0" w:color="auto"/>
              <w:right w:val="single" w:sz="4" w:space="0" w:color="auto"/>
            </w:tcBorders>
            <w:shd w:val="clear" w:color="000000" w:fill="FFFFFF"/>
            <w:hideMark/>
          </w:tcPr>
          <w:p w14:paraId="48C53B81" w14:textId="77777777" w:rsidR="00170CA6" w:rsidRPr="007524F2" w:rsidRDefault="00170CA6" w:rsidP="001936FD">
            <w:pPr>
              <w:rPr>
                <w:b/>
                <w:bCs/>
              </w:rPr>
            </w:pPr>
            <w:r w:rsidRPr="007524F2">
              <w:rPr>
                <w:b/>
                <w:bCs/>
              </w:rPr>
              <w:t>000 200 00000 00 0000 000</w:t>
            </w:r>
          </w:p>
        </w:tc>
        <w:tc>
          <w:tcPr>
            <w:tcW w:w="5549" w:type="dxa"/>
            <w:gridSpan w:val="2"/>
            <w:tcBorders>
              <w:top w:val="nil"/>
              <w:left w:val="nil"/>
              <w:bottom w:val="single" w:sz="4" w:space="0" w:color="auto"/>
              <w:right w:val="single" w:sz="4" w:space="0" w:color="auto"/>
            </w:tcBorders>
            <w:shd w:val="clear" w:color="000000" w:fill="FFFFFF"/>
            <w:hideMark/>
          </w:tcPr>
          <w:p w14:paraId="5188AB43" w14:textId="77777777" w:rsidR="00170CA6" w:rsidRPr="007524F2" w:rsidRDefault="00170CA6" w:rsidP="001936FD">
            <w:pPr>
              <w:rPr>
                <w:b/>
                <w:bCs/>
              </w:rPr>
            </w:pPr>
            <w:r w:rsidRPr="007524F2">
              <w:rPr>
                <w:b/>
                <w:bCs/>
              </w:rPr>
              <w:t xml:space="preserve">БЕЗВОЗМЕЗДНЫЕ  ПОСТУПЛЕНИЯ  </w:t>
            </w:r>
          </w:p>
        </w:tc>
        <w:tc>
          <w:tcPr>
            <w:tcW w:w="2268" w:type="dxa"/>
            <w:gridSpan w:val="3"/>
            <w:tcBorders>
              <w:top w:val="nil"/>
              <w:left w:val="nil"/>
              <w:bottom w:val="single" w:sz="4" w:space="0" w:color="auto"/>
              <w:right w:val="single" w:sz="4" w:space="0" w:color="auto"/>
            </w:tcBorders>
            <w:shd w:val="clear" w:color="000000" w:fill="FFFFFF"/>
            <w:hideMark/>
          </w:tcPr>
          <w:p w14:paraId="031F1CA9" w14:textId="77777777" w:rsidR="00170CA6" w:rsidRPr="007524F2" w:rsidRDefault="00170CA6" w:rsidP="001936FD">
            <w:pPr>
              <w:jc w:val="right"/>
              <w:rPr>
                <w:b/>
                <w:bCs/>
              </w:rPr>
            </w:pPr>
            <w:r w:rsidRPr="007524F2">
              <w:rPr>
                <w:b/>
                <w:bCs/>
              </w:rPr>
              <w:t>43 601 619,83</w:t>
            </w:r>
          </w:p>
        </w:tc>
        <w:tc>
          <w:tcPr>
            <w:tcW w:w="2126" w:type="dxa"/>
            <w:tcBorders>
              <w:top w:val="nil"/>
              <w:left w:val="nil"/>
              <w:bottom w:val="single" w:sz="4" w:space="0" w:color="auto"/>
              <w:right w:val="single" w:sz="4" w:space="0" w:color="auto"/>
            </w:tcBorders>
            <w:shd w:val="clear" w:color="000000" w:fill="FFFFFF"/>
            <w:hideMark/>
          </w:tcPr>
          <w:p w14:paraId="5B9B2169" w14:textId="77777777" w:rsidR="00170CA6" w:rsidRPr="007524F2" w:rsidRDefault="00170CA6" w:rsidP="001936FD">
            <w:pPr>
              <w:jc w:val="right"/>
              <w:rPr>
                <w:b/>
                <w:bCs/>
              </w:rPr>
            </w:pPr>
            <w:r w:rsidRPr="007524F2">
              <w:rPr>
                <w:b/>
                <w:bCs/>
              </w:rPr>
              <w:t>59 563 087,52</w:t>
            </w:r>
          </w:p>
        </w:tc>
        <w:tc>
          <w:tcPr>
            <w:tcW w:w="1985" w:type="dxa"/>
            <w:gridSpan w:val="2"/>
            <w:tcBorders>
              <w:top w:val="nil"/>
              <w:left w:val="nil"/>
              <w:bottom w:val="single" w:sz="4" w:space="0" w:color="auto"/>
              <w:right w:val="single" w:sz="8" w:space="0" w:color="auto"/>
            </w:tcBorders>
            <w:shd w:val="clear" w:color="000000" w:fill="FFFFFF"/>
            <w:hideMark/>
          </w:tcPr>
          <w:p w14:paraId="695DA4D1" w14:textId="77777777" w:rsidR="00170CA6" w:rsidRPr="007524F2" w:rsidRDefault="00170CA6" w:rsidP="001936FD">
            <w:pPr>
              <w:jc w:val="right"/>
              <w:rPr>
                <w:b/>
                <w:bCs/>
              </w:rPr>
            </w:pPr>
            <w:r w:rsidRPr="007524F2">
              <w:rPr>
                <w:b/>
                <w:bCs/>
              </w:rPr>
              <w:t>30 905 191,23</w:t>
            </w:r>
          </w:p>
        </w:tc>
      </w:tr>
      <w:tr w:rsidR="00170CA6" w:rsidRPr="007524F2" w14:paraId="1B6E3332" w14:textId="77777777" w:rsidTr="001936FD">
        <w:trPr>
          <w:trHeight w:val="510"/>
        </w:trPr>
        <w:tc>
          <w:tcPr>
            <w:tcW w:w="3240" w:type="dxa"/>
            <w:gridSpan w:val="2"/>
            <w:tcBorders>
              <w:top w:val="nil"/>
              <w:left w:val="single" w:sz="8" w:space="0" w:color="auto"/>
              <w:bottom w:val="single" w:sz="4" w:space="0" w:color="auto"/>
              <w:right w:val="single" w:sz="4" w:space="0" w:color="auto"/>
            </w:tcBorders>
            <w:shd w:val="clear" w:color="auto" w:fill="auto"/>
            <w:hideMark/>
          </w:tcPr>
          <w:p w14:paraId="44BDEB02" w14:textId="77777777" w:rsidR="00170CA6" w:rsidRPr="007524F2" w:rsidRDefault="00170CA6" w:rsidP="001936FD">
            <w:pPr>
              <w:rPr>
                <w:b/>
                <w:bCs/>
              </w:rPr>
            </w:pPr>
            <w:r w:rsidRPr="007524F2">
              <w:rPr>
                <w:b/>
                <w:bCs/>
              </w:rPr>
              <w:t>000 202 00000 00 0000 150</w:t>
            </w:r>
          </w:p>
        </w:tc>
        <w:tc>
          <w:tcPr>
            <w:tcW w:w="5549" w:type="dxa"/>
            <w:gridSpan w:val="2"/>
            <w:tcBorders>
              <w:top w:val="nil"/>
              <w:left w:val="nil"/>
              <w:bottom w:val="single" w:sz="4" w:space="0" w:color="auto"/>
              <w:right w:val="single" w:sz="4" w:space="0" w:color="auto"/>
            </w:tcBorders>
            <w:shd w:val="clear" w:color="auto" w:fill="auto"/>
            <w:hideMark/>
          </w:tcPr>
          <w:p w14:paraId="44ED8737" w14:textId="77777777" w:rsidR="00170CA6" w:rsidRPr="007524F2" w:rsidRDefault="00170CA6" w:rsidP="001936FD">
            <w:pPr>
              <w:rPr>
                <w:b/>
                <w:bCs/>
              </w:rPr>
            </w:pPr>
            <w:r w:rsidRPr="007524F2">
              <w:rPr>
                <w:b/>
                <w:bCs/>
              </w:rPr>
              <w:t>Безвозмездные поступления от других бюджетов бюджетной системы Российской Федерации</w:t>
            </w:r>
          </w:p>
        </w:tc>
        <w:tc>
          <w:tcPr>
            <w:tcW w:w="2268" w:type="dxa"/>
            <w:gridSpan w:val="3"/>
            <w:tcBorders>
              <w:top w:val="nil"/>
              <w:left w:val="nil"/>
              <w:bottom w:val="single" w:sz="4" w:space="0" w:color="auto"/>
              <w:right w:val="single" w:sz="4" w:space="0" w:color="auto"/>
            </w:tcBorders>
            <w:shd w:val="clear" w:color="auto" w:fill="auto"/>
            <w:hideMark/>
          </w:tcPr>
          <w:p w14:paraId="67691A80" w14:textId="77777777" w:rsidR="00170CA6" w:rsidRPr="007524F2" w:rsidRDefault="00170CA6" w:rsidP="001936FD">
            <w:pPr>
              <w:jc w:val="right"/>
              <w:rPr>
                <w:b/>
                <w:bCs/>
                <w:i/>
                <w:iCs/>
              </w:rPr>
            </w:pPr>
            <w:r w:rsidRPr="007524F2">
              <w:rPr>
                <w:b/>
                <w:bCs/>
                <w:i/>
                <w:iCs/>
              </w:rPr>
              <w:t>43 601 619,83</w:t>
            </w:r>
          </w:p>
        </w:tc>
        <w:tc>
          <w:tcPr>
            <w:tcW w:w="2126" w:type="dxa"/>
            <w:tcBorders>
              <w:top w:val="nil"/>
              <w:left w:val="nil"/>
              <w:bottom w:val="single" w:sz="4" w:space="0" w:color="auto"/>
              <w:right w:val="single" w:sz="4" w:space="0" w:color="auto"/>
            </w:tcBorders>
            <w:shd w:val="clear" w:color="auto" w:fill="auto"/>
            <w:hideMark/>
          </w:tcPr>
          <w:p w14:paraId="462A9251" w14:textId="77777777" w:rsidR="00170CA6" w:rsidRPr="007524F2" w:rsidRDefault="00170CA6" w:rsidP="001936FD">
            <w:pPr>
              <w:jc w:val="right"/>
              <w:rPr>
                <w:b/>
                <w:bCs/>
                <w:i/>
                <w:iCs/>
              </w:rPr>
            </w:pPr>
            <w:r w:rsidRPr="007524F2">
              <w:rPr>
                <w:b/>
                <w:bCs/>
                <w:i/>
                <w:iCs/>
              </w:rPr>
              <w:t>59 563 087,52</w:t>
            </w:r>
          </w:p>
        </w:tc>
        <w:tc>
          <w:tcPr>
            <w:tcW w:w="1985" w:type="dxa"/>
            <w:gridSpan w:val="2"/>
            <w:tcBorders>
              <w:top w:val="nil"/>
              <w:left w:val="nil"/>
              <w:bottom w:val="single" w:sz="4" w:space="0" w:color="auto"/>
              <w:right w:val="single" w:sz="8" w:space="0" w:color="auto"/>
            </w:tcBorders>
            <w:shd w:val="clear" w:color="auto" w:fill="auto"/>
            <w:hideMark/>
          </w:tcPr>
          <w:p w14:paraId="6A3C03E4" w14:textId="77777777" w:rsidR="00170CA6" w:rsidRPr="007524F2" w:rsidRDefault="00170CA6" w:rsidP="001936FD">
            <w:pPr>
              <w:jc w:val="right"/>
              <w:rPr>
                <w:b/>
                <w:bCs/>
                <w:i/>
                <w:iCs/>
              </w:rPr>
            </w:pPr>
            <w:r w:rsidRPr="007524F2">
              <w:rPr>
                <w:b/>
                <w:bCs/>
                <w:i/>
                <w:iCs/>
              </w:rPr>
              <w:t>30 905 191,23</w:t>
            </w:r>
          </w:p>
        </w:tc>
      </w:tr>
      <w:tr w:rsidR="00170CA6" w:rsidRPr="007524F2" w14:paraId="6EA5ACA5" w14:textId="77777777" w:rsidTr="001936FD">
        <w:trPr>
          <w:trHeight w:val="630"/>
        </w:trPr>
        <w:tc>
          <w:tcPr>
            <w:tcW w:w="3240" w:type="dxa"/>
            <w:gridSpan w:val="2"/>
            <w:tcBorders>
              <w:top w:val="nil"/>
              <w:left w:val="single" w:sz="8" w:space="0" w:color="auto"/>
              <w:bottom w:val="single" w:sz="4" w:space="0" w:color="auto"/>
              <w:right w:val="single" w:sz="4" w:space="0" w:color="auto"/>
            </w:tcBorders>
            <w:shd w:val="clear" w:color="auto" w:fill="auto"/>
            <w:hideMark/>
          </w:tcPr>
          <w:p w14:paraId="6DAED82F" w14:textId="77777777" w:rsidR="00170CA6" w:rsidRPr="007524F2" w:rsidRDefault="00170CA6" w:rsidP="001936FD">
            <w:pPr>
              <w:rPr>
                <w:b/>
                <w:bCs/>
                <w:i/>
                <w:iCs/>
              </w:rPr>
            </w:pPr>
            <w:r w:rsidRPr="007524F2">
              <w:rPr>
                <w:b/>
                <w:bCs/>
                <w:i/>
                <w:iCs/>
              </w:rPr>
              <w:t>000 202 10000 00 0000 150</w:t>
            </w:r>
          </w:p>
        </w:tc>
        <w:tc>
          <w:tcPr>
            <w:tcW w:w="5549" w:type="dxa"/>
            <w:gridSpan w:val="2"/>
            <w:tcBorders>
              <w:top w:val="nil"/>
              <w:left w:val="nil"/>
              <w:bottom w:val="single" w:sz="4" w:space="0" w:color="auto"/>
              <w:right w:val="single" w:sz="4" w:space="0" w:color="auto"/>
            </w:tcBorders>
            <w:shd w:val="clear" w:color="auto" w:fill="auto"/>
            <w:hideMark/>
          </w:tcPr>
          <w:p w14:paraId="67A866CD" w14:textId="77777777" w:rsidR="00170CA6" w:rsidRPr="007524F2" w:rsidRDefault="00170CA6" w:rsidP="001936FD">
            <w:pPr>
              <w:rPr>
                <w:b/>
                <w:bCs/>
                <w:i/>
                <w:iCs/>
              </w:rPr>
            </w:pPr>
            <w:r w:rsidRPr="007524F2">
              <w:rPr>
                <w:b/>
                <w:bCs/>
                <w:i/>
                <w:iCs/>
              </w:rPr>
              <w:t xml:space="preserve">Дотации бюджетам бюджетной системы Российской Федерации </w:t>
            </w:r>
          </w:p>
        </w:tc>
        <w:tc>
          <w:tcPr>
            <w:tcW w:w="2268" w:type="dxa"/>
            <w:gridSpan w:val="3"/>
            <w:tcBorders>
              <w:top w:val="nil"/>
              <w:left w:val="nil"/>
              <w:bottom w:val="single" w:sz="4" w:space="0" w:color="auto"/>
              <w:right w:val="single" w:sz="4" w:space="0" w:color="auto"/>
            </w:tcBorders>
            <w:shd w:val="clear" w:color="auto" w:fill="auto"/>
            <w:hideMark/>
          </w:tcPr>
          <w:p w14:paraId="427CBDAF" w14:textId="77777777" w:rsidR="00170CA6" w:rsidRPr="007524F2" w:rsidRDefault="00170CA6" w:rsidP="001936FD">
            <w:pPr>
              <w:jc w:val="right"/>
              <w:rPr>
                <w:b/>
                <w:bCs/>
                <w:i/>
                <w:iCs/>
              </w:rPr>
            </w:pPr>
            <w:r w:rsidRPr="007524F2">
              <w:rPr>
                <w:b/>
                <w:bCs/>
                <w:i/>
                <w:iCs/>
              </w:rPr>
              <w:t>23 057 960,54</w:t>
            </w:r>
          </w:p>
        </w:tc>
        <w:tc>
          <w:tcPr>
            <w:tcW w:w="2126" w:type="dxa"/>
            <w:tcBorders>
              <w:top w:val="nil"/>
              <w:left w:val="nil"/>
              <w:bottom w:val="single" w:sz="4" w:space="0" w:color="auto"/>
              <w:right w:val="single" w:sz="4" w:space="0" w:color="auto"/>
            </w:tcBorders>
            <w:shd w:val="clear" w:color="auto" w:fill="auto"/>
            <w:hideMark/>
          </w:tcPr>
          <w:p w14:paraId="4685BC0A" w14:textId="77777777" w:rsidR="00170CA6" w:rsidRPr="007524F2" w:rsidRDefault="00170CA6" w:rsidP="001936FD">
            <w:pPr>
              <w:jc w:val="right"/>
              <w:rPr>
                <w:b/>
                <w:bCs/>
                <w:i/>
                <w:iCs/>
              </w:rPr>
            </w:pPr>
            <w:r w:rsidRPr="007524F2">
              <w:rPr>
                <w:b/>
                <w:bCs/>
                <w:i/>
                <w:iCs/>
              </w:rPr>
              <w:t>19 442 560,54</w:t>
            </w:r>
          </w:p>
        </w:tc>
        <w:tc>
          <w:tcPr>
            <w:tcW w:w="1985" w:type="dxa"/>
            <w:gridSpan w:val="2"/>
            <w:tcBorders>
              <w:top w:val="nil"/>
              <w:left w:val="nil"/>
              <w:bottom w:val="single" w:sz="4" w:space="0" w:color="auto"/>
              <w:right w:val="single" w:sz="8" w:space="0" w:color="auto"/>
            </w:tcBorders>
            <w:shd w:val="clear" w:color="auto" w:fill="auto"/>
            <w:hideMark/>
          </w:tcPr>
          <w:p w14:paraId="138BA0D4" w14:textId="77777777" w:rsidR="00170CA6" w:rsidRPr="007524F2" w:rsidRDefault="00170CA6" w:rsidP="001936FD">
            <w:pPr>
              <w:jc w:val="right"/>
              <w:rPr>
                <w:b/>
                <w:bCs/>
                <w:i/>
                <w:iCs/>
              </w:rPr>
            </w:pPr>
            <w:r w:rsidRPr="007524F2">
              <w:rPr>
                <w:b/>
                <w:bCs/>
                <w:i/>
                <w:iCs/>
              </w:rPr>
              <w:t>19 423 660,54</w:t>
            </w:r>
          </w:p>
        </w:tc>
      </w:tr>
      <w:tr w:rsidR="00170CA6" w:rsidRPr="007524F2" w14:paraId="02CCED58" w14:textId="77777777" w:rsidTr="001936FD">
        <w:trPr>
          <w:trHeight w:val="488"/>
        </w:trPr>
        <w:tc>
          <w:tcPr>
            <w:tcW w:w="3240" w:type="dxa"/>
            <w:gridSpan w:val="2"/>
            <w:tcBorders>
              <w:top w:val="nil"/>
              <w:left w:val="single" w:sz="8" w:space="0" w:color="auto"/>
              <w:bottom w:val="single" w:sz="4" w:space="0" w:color="auto"/>
              <w:right w:val="single" w:sz="4" w:space="0" w:color="auto"/>
            </w:tcBorders>
            <w:shd w:val="clear" w:color="auto" w:fill="auto"/>
            <w:hideMark/>
          </w:tcPr>
          <w:p w14:paraId="64DD28A8" w14:textId="77777777" w:rsidR="00170CA6" w:rsidRPr="007524F2" w:rsidRDefault="00170CA6" w:rsidP="001936FD">
            <w:pPr>
              <w:rPr>
                <w:b/>
                <w:bCs/>
                <w:i/>
                <w:iCs/>
              </w:rPr>
            </w:pPr>
            <w:r w:rsidRPr="007524F2">
              <w:rPr>
                <w:b/>
                <w:bCs/>
                <w:i/>
                <w:iCs/>
              </w:rPr>
              <w:t>000 202 15001 00 0000 150</w:t>
            </w:r>
          </w:p>
        </w:tc>
        <w:tc>
          <w:tcPr>
            <w:tcW w:w="5549" w:type="dxa"/>
            <w:gridSpan w:val="2"/>
            <w:tcBorders>
              <w:top w:val="nil"/>
              <w:left w:val="nil"/>
              <w:bottom w:val="single" w:sz="4" w:space="0" w:color="auto"/>
              <w:right w:val="single" w:sz="4" w:space="0" w:color="auto"/>
            </w:tcBorders>
            <w:shd w:val="clear" w:color="auto" w:fill="auto"/>
            <w:hideMark/>
          </w:tcPr>
          <w:p w14:paraId="136D9278" w14:textId="77777777" w:rsidR="00170CA6" w:rsidRPr="007524F2" w:rsidRDefault="00170CA6" w:rsidP="001936FD">
            <w:pPr>
              <w:rPr>
                <w:b/>
                <w:bCs/>
                <w:i/>
                <w:iCs/>
              </w:rPr>
            </w:pPr>
            <w:r w:rsidRPr="007524F2">
              <w:rPr>
                <w:b/>
                <w:bCs/>
                <w:i/>
                <w:iCs/>
              </w:rPr>
              <w:t>Дотации на выравнивание  бюджетной обеспеченности</w:t>
            </w:r>
          </w:p>
        </w:tc>
        <w:tc>
          <w:tcPr>
            <w:tcW w:w="2268" w:type="dxa"/>
            <w:gridSpan w:val="3"/>
            <w:tcBorders>
              <w:top w:val="nil"/>
              <w:left w:val="nil"/>
              <w:bottom w:val="single" w:sz="4" w:space="0" w:color="auto"/>
              <w:right w:val="single" w:sz="4" w:space="0" w:color="auto"/>
            </w:tcBorders>
            <w:shd w:val="clear" w:color="auto" w:fill="auto"/>
            <w:hideMark/>
          </w:tcPr>
          <w:p w14:paraId="6D98CC79" w14:textId="77777777" w:rsidR="00170CA6" w:rsidRPr="007524F2" w:rsidRDefault="00170CA6" w:rsidP="001936FD">
            <w:pPr>
              <w:jc w:val="right"/>
              <w:rPr>
                <w:i/>
                <w:iCs/>
              </w:rPr>
            </w:pPr>
            <w:r w:rsidRPr="007524F2">
              <w:rPr>
                <w:i/>
                <w:iCs/>
              </w:rPr>
              <w:t>10 126 100,00</w:t>
            </w:r>
          </w:p>
        </w:tc>
        <w:tc>
          <w:tcPr>
            <w:tcW w:w="2126" w:type="dxa"/>
            <w:tcBorders>
              <w:top w:val="nil"/>
              <w:left w:val="nil"/>
              <w:bottom w:val="single" w:sz="4" w:space="0" w:color="auto"/>
              <w:right w:val="single" w:sz="4" w:space="0" w:color="auto"/>
            </w:tcBorders>
            <w:shd w:val="clear" w:color="auto" w:fill="auto"/>
            <w:hideMark/>
          </w:tcPr>
          <w:p w14:paraId="19E937B8" w14:textId="77777777" w:rsidR="00170CA6" w:rsidRPr="007524F2" w:rsidRDefault="00170CA6" w:rsidP="001936FD">
            <w:pPr>
              <w:jc w:val="right"/>
              <w:rPr>
                <w:i/>
                <w:iCs/>
              </w:rPr>
            </w:pPr>
            <w:r w:rsidRPr="007524F2">
              <w:rPr>
                <w:i/>
                <w:iCs/>
              </w:rPr>
              <w:t>6 510 700,00</w:t>
            </w:r>
          </w:p>
        </w:tc>
        <w:tc>
          <w:tcPr>
            <w:tcW w:w="1985" w:type="dxa"/>
            <w:gridSpan w:val="2"/>
            <w:tcBorders>
              <w:top w:val="nil"/>
              <w:left w:val="nil"/>
              <w:bottom w:val="single" w:sz="4" w:space="0" w:color="auto"/>
              <w:right w:val="single" w:sz="8" w:space="0" w:color="auto"/>
            </w:tcBorders>
            <w:shd w:val="clear" w:color="auto" w:fill="auto"/>
            <w:hideMark/>
          </w:tcPr>
          <w:p w14:paraId="230B47C4" w14:textId="77777777" w:rsidR="00170CA6" w:rsidRPr="007524F2" w:rsidRDefault="00170CA6" w:rsidP="001936FD">
            <w:pPr>
              <w:jc w:val="right"/>
              <w:rPr>
                <w:i/>
                <w:iCs/>
              </w:rPr>
            </w:pPr>
            <w:r w:rsidRPr="007524F2">
              <w:rPr>
                <w:i/>
                <w:iCs/>
              </w:rPr>
              <w:t>6 491 800,00</w:t>
            </w:r>
          </w:p>
        </w:tc>
      </w:tr>
      <w:tr w:rsidR="00170CA6" w:rsidRPr="007524F2" w14:paraId="672C6B7B" w14:textId="77777777" w:rsidTr="001936FD">
        <w:trPr>
          <w:trHeight w:val="709"/>
        </w:trPr>
        <w:tc>
          <w:tcPr>
            <w:tcW w:w="3240" w:type="dxa"/>
            <w:gridSpan w:val="2"/>
            <w:tcBorders>
              <w:top w:val="nil"/>
              <w:left w:val="single" w:sz="8" w:space="0" w:color="auto"/>
              <w:bottom w:val="single" w:sz="4" w:space="0" w:color="auto"/>
              <w:right w:val="single" w:sz="4" w:space="0" w:color="auto"/>
            </w:tcBorders>
            <w:shd w:val="clear" w:color="auto" w:fill="auto"/>
            <w:hideMark/>
          </w:tcPr>
          <w:p w14:paraId="0AB9F2DB" w14:textId="77777777" w:rsidR="00170CA6" w:rsidRPr="007524F2" w:rsidRDefault="00170CA6" w:rsidP="001936FD">
            <w:r w:rsidRPr="007524F2">
              <w:t>000 202 15001 13 0000 150</w:t>
            </w:r>
          </w:p>
        </w:tc>
        <w:tc>
          <w:tcPr>
            <w:tcW w:w="5549" w:type="dxa"/>
            <w:gridSpan w:val="2"/>
            <w:tcBorders>
              <w:top w:val="nil"/>
              <w:left w:val="nil"/>
              <w:bottom w:val="single" w:sz="4" w:space="0" w:color="auto"/>
              <w:right w:val="single" w:sz="4" w:space="0" w:color="auto"/>
            </w:tcBorders>
            <w:shd w:val="clear" w:color="auto" w:fill="auto"/>
            <w:hideMark/>
          </w:tcPr>
          <w:p w14:paraId="1AA683A5" w14:textId="77777777" w:rsidR="00170CA6" w:rsidRPr="007524F2" w:rsidRDefault="00170CA6" w:rsidP="001936FD">
            <w:r w:rsidRPr="007524F2">
              <w:t>Дотации бюджетам городских поселений на выравнивание бюджетной обеспеченности из бюджета субъекта Российской Федерации</w:t>
            </w:r>
          </w:p>
        </w:tc>
        <w:tc>
          <w:tcPr>
            <w:tcW w:w="2268" w:type="dxa"/>
            <w:gridSpan w:val="3"/>
            <w:tcBorders>
              <w:top w:val="nil"/>
              <w:left w:val="nil"/>
              <w:bottom w:val="single" w:sz="4" w:space="0" w:color="auto"/>
              <w:right w:val="single" w:sz="4" w:space="0" w:color="auto"/>
            </w:tcBorders>
            <w:shd w:val="clear" w:color="auto" w:fill="auto"/>
            <w:hideMark/>
          </w:tcPr>
          <w:p w14:paraId="01151160" w14:textId="77777777" w:rsidR="00170CA6" w:rsidRPr="007524F2" w:rsidRDefault="00170CA6" w:rsidP="001936FD">
            <w:pPr>
              <w:jc w:val="right"/>
            </w:pPr>
            <w:r w:rsidRPr="007524F2">
              <w:t>10 126 100,00</w:t>
            </w:r>
          </w:p>
        </w:tc>
        <w:tc>
          <w:tcPr>
            <w:tcW w:w="2126" w:type="dxa"/>
            <w:tcBorders>
              <w:top w:val="nil"/>
              <w:left w:val="nil"/>
              <w:bottom w:val="single" w:sz="4" w:space="0" w:color="auto"/>
              <w:right w:val="single" w:sz="4" w:space="0" w:color="auto"/>
            </w:tcBorders>
            <w:shd w:val="clear" w:color="auto" w:fill="auto"/>
            <w:hideMark/>
          </w:tcPr>
          <w:p w14:paraId="20483C33" w14:textId="77777777" w:rsidR="00170CA6" w:rsidRPr="007524F2" w:rsidRDefault="00170CA6" w:rsidP="001936FD">
            <w:pPr>
              <w:jc w:val="right"/>
            </w:pPr>
            <w:r w:rsidRPr="007524F2">
              <w:t>6 510 700,00</w:t>
            </w:r>
          </w:p>
        </w:tc>
        <w:tc>
          <w:tcPr>
            <w:tcW w:w="1985" w:type="dxa"/>
            <w:gridSpan w:val="2"/>
            <w:tcBorders>
              <w:top w:val="nil"/>
              <w:left w:val="nil"/>
              <w:bottom w:val="single" w:sz="4" w:space="0" w:color="auto"/>
              <w:right w:val="single" w:sz="8" w:space="0" w:color="auto"/>
            </w:tcBorders>
            <w:shd w:val="clear" w:color="auto" w:fill="auto"/>
            <w:hideMark/>
          </w:tcPr>
          <w:p w14:paraId="0E3A21B9" w14:textId="77777777" w:rsidR="00170CA6" w:rsidRPr="007524F2" w:rsidRDefault="00170CA6" w:rsidP="001936FD">
            <w:pPr>
              <w:jc w:val="right"/>
            </w:pPr>
            <w:r w:rsidRPr="007524F2">
              <w:t>6 491 800,00</w:t>
            </w:r>
          </w:p>
        </w:tc>
      </w:tr>
      <w:tr w:rsidR="00170CA6" w:rsidRPr="007524F2" w14:paraId="3AE48E0B" w14:textId="77777777" w:rsidTr="001936FD">
        <w:trPr>
          <w:trHeight w:val="762"/>
        </w:trPr>
        <w:tc>
          <w:tcPr>
            <w:tcW w:w="3240" w:type="dxa"/>
            <w:gridSpan w:val="2"/>
            <w:tcBorders>
              <w:top w:val="nil"/>
              <w:left w:val="single" w:sz="8" w:space="0" w:color="auto"/>
              <w:bottom w:val="single" w:sz="4" w:space="0" w:color="auto"/>
              <w:right w:val="single" w:sz="4" w:space="0" w:color="auto"/>
            </w:tcBorders>
            <w:shd w:val="clear" w:color="auto" w:fill="auto"/>
            <w:hideMark/>
          </w:tcPr>
          <w:p w14:paraId="2E242D25" w14:textId="77777777" w:rsidR="00170CA6" w:rsidRPr="007524F2" w:rsidRDefault="00170CA6" w:rsidP="001936FD">
            <w:r w:rsidRPr="007524F2">
              <w:t>061 202 15001 13 0000 150</w:t>
            </w:r>
          </w:p>
        </w:tc>
        <w:tc>
          <w:tcPr>
            <w:tcW w:w="5549" w:type="dxa"/>
            <w:gridSpan w:val="2"/>
            <w:tcBorders>
              <w:top w:val="nil"/>
              <w:left w:val="nil"/>
              <w:bottom w:val="single" w:sz="4" w:space="0" w:color="auto"/>
              <w:right w:val="single" w:sz="4" w:space="0" w:color="auto"/>
            </w:tcBorders>
            <w:shd w:val="clear" w:color="auto" w:fill="auto"/>
            <w:hideMark/>
          </w:tcPr>
          <w:p w14:paraId="3CE4A7A7" w14:textId="77777777" w:rsidR="00170CA6" w:rsidRPr="007524F2" w:rsidRDefault="00170CA6" w:rsidP="001936FD">
            <w:r w:rsidRPr="007524F2">
              <w:t>Дотации бюджетам городских поселений на выравнивание бюджетной обеспеченности из бюджета субъекта Российской Федерации</w:t>
            </w:r>
          </w:p>
        </w:tc>
        <w:tc>
          <w:tcPr>
            <w:tcW w:w="2268" w:type="dxa"/>
            <w:gridSpan w:val="3"/>
            <w:tcBorders>
              <w:top w:val="nil"/>
              <w:left w:val="nil"/>
              <w:bottom w:val="single" w:sz="4" w:space="0" w:color="auto"/>
              <w:right w:val="single" w:sz="4" w:space="0" w:color="auto"/>
            </w:tcBorders>
            <w:shd w:val="clear" w:color="auto" w:fill="auto"/>
            <w:hideMark/>
          </w:tcPr>
          <w:p w14:paraId="2B0088E3" w14:textId="77777777" w:rsidR="00170CA6" w:rsidRPr="007524F2" w:rsidRDefault="00170CA6" w:rsidP="001936FD">
            <w:pPr>
              <w:jc w:val="right"/>
            </w:pPr>
            <w:r w:rsidRPr="007524F2">
              <w:t>10 126 100,00</w:t>
            </w:r>
          </w:p>
        </w:tc>
        <w:tc>
          <w:tcPr>
            <w:tcW w:w="2126" w:type="dxa"/>
            <w:tcBorders>
              <w:top w:val="nil"/>
              <w:left w:val="nil"/>
              <w:bottom w:val="single" w:sz="4" w:space="0" w:color="auto"/>
              <w:right w:val="single" w:sz="4" w:space="0" w:color="auto"/>
            </w:tcBorders>
            <w:shd w:val="clear" w:color="auto" w:fill="auto"/>
            <w:hideMark/>
          </w:tcPr>
          <w:p w14:paraId="4E90306D" w14:textId="77777777" w:rsidR="00170CA6" w:rsidRPr="007524F2" w:rsidRDefault="00170CA6" w:rsidP="001936FD">
            <w:pPr>
              <w:jc w:val="right"/>
            </w:pPr>
            <w:r w:rsidRPr="007524F2">
              <w:t>6 510 700,00</w:t>
            </w:r>
          </w:p>
        </w:tc>
        <w:tc>
          <w:tcPr>
            <w:tcW w:w="1985" w:type="dxa"/>
            <w:gridSpan w:val="2"/>
            <w:tcBorders>
              <w:top w:val="nil"/>
              <w:left w:val="nil"/>
              <w:bottom w:val="single" w:sz="4" w:space="0" w:color="auto"/>
              <w:right w:val="single" w:sz="8" w:space="0" w:color="auto"/>
            </w:tcBorders>
            <w:shd w:val="clear" w:color="auto" w:fill="auto"/>
            <w:hideMark/>
          </w:tcPr>
          <w:p w14:paraId="0C9E95C6" w14:textId="77777777" w:rsidR="00170CA6" w:rsidRPr="007524F2" w:rsidRDefault="00170CA6" w:rsidP="001936FD">
            <w:pPr>
              <w:jc w:val="right"/>
            </w:pPr>
            <w:r w:rsidRPr="007524F2">
              <w:t>6 491 800,00</w:t>
            </w:r>
          </w:p>
        </w:tc>
      </w:tr>
      <w:tr w:rsidR="00170CA6" w:rsidRPr="007524F2" w14:paraId="31FF7704" w14:textId="77777777" w:rsidTr="001936FD">
        <w:trPr>
          <w:trHeight w:val="630"/>
        </w:trPr>
        <w:tc>
          <w:tcPr>
            <w:tcW w:w="3240" w:type="dxa"/>
            <w:gridSpan w:val="2"/>
            <w:tcBorders>
              <w:top w:val="nil"/>
              <w:left w:val="single" w:sz="8" w:space="0" w:color="auto"/>
              <w:bottom w:val="single" w:sz="4" w:space="0" w:color="auto"/>
              <w:right w:val="single" w:sz="4" w:space="0" w:color="auto"/>
            </w:tcBorders>
            <w:shd w:val="clear" w:color="auto" w:fill="auto"/>
            <w:hideMark/>
          </w:tcPr>
          <w:p w14:paraId="6D2A0FEA" w14:textId="77777777" w:rsidR="00170CA6" w:rsidRPr="007524F2" w:rsidRDefault="00170CA6" w:rsidP="001936FD">
            <w:pPr>
              <w:rPr>
                <w:b/>
                <w:bCs/>
                <w:i/>
                <w:iCs/>
              </w:rPr>
            </w:pPr>
            <w:r w:rsidRPr="007524F2">
              <w:rPr>
                <w:b/>
                <w:bCs/>
                <w:i/>
                <w:iCs/>
              </w:rPr>
              <w:t>000 2 02 15002 00 0000 150</w:t>
            </w:r>
          </w:p>
        </w:tc>
        <w:tc>
          <w:tcPr>
            <w:tcW w:w="5549" w:type="dxa"/>
            <w:gridSpan w:val="2"/>
            <w:tcBorders>
              <w:top w:val="nil"/>
              <w:left w:val="nil"/>
              <w:bottom w:val="single" w:sz="4" w:space="0" w:color="auto"/>
              <w:right w:val="single" w:sz="4" w:space="0" w:color="auto"/>
            </w:tcBorders>
            <w:shd w:val="clear" w:color="auto" w:fill="auto"/>
            <w:hideMark/>
          </w:tcPr>
          <w:p w14:paraId="01B16EA3" w14:textId="77777777" w:rsidR="00170CA6" w:rsidRPr="007524F2" w:rsidRDefault="00170CA6" w:rsidP="001936FD">
            <w:pPr>
              <w:rPr>
                <w:b/>
                <w:bCs/>
                <w:i/>
                <w:iCs/>
              </w:rPr>
            </w:pPr>
            <w:r w:rsidRPr="007524F2">
              <w:rPr>
                <w:b/>
                <w:bCs/>
                <w:i/>
                <w:iCs/>
              </w:rPr>
              <w:t>Дотации бюджетам на поддержку мер по обеспечению сбалансированности бюджетов</w:t>
            </w:r>
          </w:p>
        </w:tc>
        <w:tc>
          <w:tcPr>
            <w:tcW w:w="2268" w:type="dxa"/>
            <w:gridSpan w:val="3"/>
            <w:tcBorders>
              <w:top w:val="nil"/>
              <w:left w:val="nil"/>
              <w:bottom w:val="single" w:sz="4" w:space="0" w:color="auto"/>
              <w:right w:val="single" w:sz="4" w:space="0" w:color="auto"/>
            </w:tcBorders>
            <w:shd w:val="clear" w:color="auto" w:fill="auto"/>
            <w:hideMark/>
          </w:tcPr>
          <w:p w14:paraId="0EEE029D" w14:textId="77777777" w:rsidR="00170CA6" w:rsidRPr="007524F2" w:rsidRDefault="00170CA6" w:rsidP="001936FD">
            <w:pPr>
              <w:jc w:val="right"/>
              <w:rPr>
                <w:b/>
                <w:bCs/>
                <w:i/>
                <w:iCs/>
              </w:rPr>
            </w:pPr>
            <w:r w:rsidRPr="007524F2">
              <w:rPr>
                <w:b/>
                <w:bCs/>
                <w:i/>
                <w:iCs/>
              </w:rPr>
              <w:t>0,00</w:t>
            </w:r>
          </w:p>
        </w:tc>
        <w:tc>
          <w:tcPr>
            <w:tcW w:w="2126" w:type="dxa"/>
            <w:tcBorders>
              <w:top w:val="nil"/>
              <w:left w:val="nil"/>
              <w:bottom w:val="single" w:sz="4" w:space="0" w:color="auto"/>
              <w:right w:val="single" w:sz="4" w:space="0" w:color="auto"/>
            </w:tcBorders>
            <w:shd w:val="clear" w:color="auto" w:fill="auto"/>
            <w:hideMark/>
          </w:tcPr>
          <w:p w14:paraId="5BE6F8A2" w14:textId="77777777" w:rsidR="00170CA6" w:rsidRPr="007524F2" w:rsidRDefault="00170CA6" w:rsidP="001936FD">
            <w:pPr>
              <w:jc w:val="right"/>
              <w:rPr>
                <w:b/>
                <w:bCs/>
                <w:i/>
                <w:iCs/>
              </w:rPr>
            </w:pPr>
            <w:r w:rsidRPr="007524F2">
              <w:rPr>
                <w:b/>
                <w:bCs/>
                <w:i/>
                <w:iCs/>
              </w:rPr>
              <w:t>0,00</w:t>
            </w:r>
          </w:p>
        </w:tc>
        <w:tc>
          <w:tcPr>
            <w:tcW w:w="1985" w:type="dxa"/>
            <w:gridSpan w:val="2"/>
            <w:tcBorders>
              <w:top w:val="nil"/>
              <w:left w:val="nil"/>
              <w:bottom w:val="single" w:sz="4" w:space="0" w:color="auto"/>
              <w:right w:val="single" w:sz="8" w:space="0" w:color="auto"/>
            </w:tcBorders>
            <w:shd w:val="clear" w:color="auto" w:fill="auto"/>
            <w:hideMark/>
          </w:tcPr>
          <w:p w14:paraId="46DD4727" w14:textId="77777777" w:rsidR="00170CA6" w:rsidRPr="007524F2" w:rsidRDefault="00170CA6" w:rsidP="001936FD">
            <w:pPr>
              <w:jc w:val="right"/>
              <w:rPr>
                <w:b/>
                <w:bCs/>
                <w:i/>
                <w:iCs/>
              </w:rPr>
            </w:pPr>
            <w:r w:rsidRPr="007524F2">
              <w:rPr>
                <w:b/>
                <w:bCs/>
                <w:i/>
                <w:iCs/>
              </w:rPr>
              <w:t>0,00</w:t>
            </w:r>
          </w:p>
        </w:tc>
      </w:tr>
      <w:tr w:rsidR="00170CA6" w:rsidRPr="007524F2" w14:paraId="36E5E82A" w14:textId="77777777" w:rsidTr="001936FD">
        <w:trPr>
          <w:trHeight w:val="630"/>
        </w:trPr>
        <w:tc>
          <w:tcPr>
            <w:tcW w:w="3240" w:type="dxa"/>
            <w:gridSpan w:val="2"/>
            <w:tcBorders>
              <w:top w:val="nil"/>
              <w:left w:val="single" w:sz="8" w:space="0" w:color="auto"/>
              <w:bottom w:val="single" w:sz="4" w:space="0" w:color="auto"/>
              <w:right w:val="single" w:sz="4" w:space="0" w:color="auto"/>
            </w:tcBorders>
            <w:shd w:val="clear" w:color="auto" w:fill="auto"/>
            <w:hideMark/>
          </w:tcPr>
          <w:p w14:paraId="308591BF" w14:textId="77777777" w:rsidR="00170CA6" w:rsidRPr="007524F2" w:rsidRDefault="00170CA6" w:rsidP="001936FD">
            <w:r w:rsidRPr="007524F2">
              <w:t>061 2 02 15002 13 0000 150</w:t>
            </w:r>
          </w:p>
        </w:tc>
        <w:tc>
          <w:tcPr>
            <w:tcW w:w="5549" w:type="dxa"/>
            <w:gridSpan w:val="2"/>
            <w:tcBorders>
              <w:top w:val="nil"/>
              <w:left w:val="nil"/>
              <w:bottom w:val="single" w:sz="4" w:space="0" w:color="auto"/>
              <w:right w:val="single" w:sz="4" w:space="0" w:color="auto"/>
            </w:tcBorders>
            <w:shd w:val="clear" w:color="auto" w:fill="auto"/>
            <w:hideMark/>
          </w:tcPr>
          <w:p w14:paraId="0F351632" w14:textId="77777777" w:rsidR="00170CA6" w:rsidRPr="007524F2" w:rsidRDefault="00170CA6" w:rsidP="001936FD">
            <w:pPr>
              <w:jc w:val="both"/>
            </w:pPr>
            <w:r w:rsidRPr="007524F2">
              <w:t>Дотации бюджетам   городских поселений на поддержку мер по обеспечению сбалансированности бюджетов</w:t>
            </w:r>
          </w:p>
        </w:tc>
        <w:tc>
          <w:tcPr>
            <w:tcW w:w="2268" w:type="dxa"/>
            <w:gridSpan w:val="3"/>
            <w:tcBorders>
              <w:top w:val="nil"/>
              <w:left w:val="nil"/>
              <w:bottom w:val="single" w:sz="4" w:space="0" w:color="auto"/>
              <w:right w:val="single" w:sz="4" w:space="0" w:color="auto"/>
            </w:tcBorders>
            <w:shd w:val="clear" w:color="auto" w:fill="auto"/>
            <w:hideMark/>
          </w:tcPr>
          <w:p w14:paraId="02A12C6C" w14:textId="77777777" w:rsidR="00170CA6" w:rsidRPr="007524F2" w:rsidRDefault="00170CA6" w:rsidP="001936FD">
            <w:pPr>
              <w:jc w:val="right"/>
            </w:pPr>
            <w:r w:rsidRPr="007524F2">
              <w:t>0,00</w:t>
            </w:r>
          </w:p>
        </w:tc>
        <w:tc>
          <w:tcPr>
            <w:tcW w:w="2126" w:type="dxa"/>
            <w:tcBorders>
              <w:top w:val="nil"/>
              <w:left w:val="nil"/>
              <w:bottom w:val="single" w:sz="4" w:space="0" w:color="auto"/>
              <w:right w:val="single" w:sz="4" w:space="0" w:color="auto"/>
            </w:tcBorders>
            <w:shd w:val="clear" w:color="auto" w:fill="auto"/>
            <w:hideMark/>
          </w:tcPr>
          <w:p w14:paraId="7C31DDCF" w14:textId="77777777" w:rsidR="00170CA6" w:rsidRPr="007524F2" w:rsidRDefault="00170CA6" w:rsidP="001936FD">
            <w:pPr>
              <w:jc w:val="right"/>
            </w:pPr>
            <w:r w:rsidRPr="007524F2">
              <w:t>0,00</w:t>
            </w:r>
          </w:p>
        </w:tc>
        <w:tc>
          <w:tcPr>
            <w:tcW w:w="1985" w:type="dxa"/>
            <w:gridSpan w:val="2"/>
            <w:tcBorders>
              <w:top w:val="nil"/>
              <w:left w:val="nil"/>
              <w:bottom w:val="single" w:sz="4" w:space="0" w:color="auto"/>
              <w:right w:val="single" w:sz="8" w:space="0" w:color="auto"/>
            </w:tcBorders>
            <w:shd w:val="clear" w:color="auto" w:fill="auto"/>
            <w:hideMark/>
          </w:tcPr>
          <w:p w14:paraId="20173F58" w14:textId="77777777" w:rsidR="00170CA6" w:rsidRPr="007524F2" w:rsidRDefault="00170CA6" w:rsidP="001936FD">
            <w:pPr>
              <w:jc w:val="right"/>
            </w:pPr>
            <w:r w:rsidRPr="007524F2">
              <w:t>0,00</w:t>
            </w:r>
          </w:p>
        </w:tc>
      </w:tr>
      <w:tr w:rsidR="00170CA6" w:rsidRPr="007524F2" w14:paraId="0533CEE3" w14:textId="77777777" w:rsidTr="001936FD">
        <w:trPr>
          <w:trHeight w:val="1114"/>
        </w:trPr>
        <w:tc>
          <w:tcPr>
            <w:tcW w:w="3240" w:type="dxa"/>
            <w:gridSpan w:val="2"/>
            <w:tcBorders>
              <w:top w:val="nil"/>
              <w:left w:val="single" w:sz="8" w:space="0" w:color="auto"/>
              <w:bottom w:val="single" w:sz="4" w:space="0" w:color="auto"/>
              <w:right w:val="single" w:sz="4" w:space="0" w:color="auto"/>
            </w:tcBorders>
            <w:shd w:val="clear" w:color="auto" w:fill="auto"/>
            <w:hideMark/>
          </w:tcPr>
          <w:p w14:paraId="2D085AE4" w14:textId="77777777" w:rsidR="00170CA6" w:rsidRPr="007524F2" w:rsidRDefault="00170CA6" w:rsidP="001936FD">
            <w:pPr>
              <w:rPr>
                <w:b/>
                <w:bCs/>
                <w:i/>
                <w:iCs/>
              </w:rPr>
            </w:pPr>
            <w:r w:rsidRPr="007524F2">
              <w:rPr>
                <w:b/>
                <w:bCs/>
                <w:i/>
                <w:iCs/>
              </w:rPr>
              <w:t>000 2 02 15009 00 0000 150</w:t>
            </w:r>
          </w:p>
        </w:tc>
        <w:tc>
          <w:tcPr>
            <w:tcW w:w="5549" w:type="dxa"/>
            <w:gridSpan w:val="2"/>
            <w:tcBorders>
              <w:top w:val="nil"/>
              <w:left w:val="nil"/>
              <w:bottom w:val="single" w:sz="4" w:space="0" w:color="auto"/>
              <w:right w:val="single" w:sz="4" w:space="0" w:color="auto"/>
            </w:tcBorders>
            <w:shd w:val="clear" w:color="auto" w:fill="auto"/>
            <w:hideMark/>
          </w:tcPr>
          <w:p w14:paraId="3493A92E" w14:textId="77777777" w:rsidR="00170CA6" w:rsidRPr="007524F2" w:rsidRDefault="00170CA6" w:rsidP="001936FD">
            <w:pPr>
              <w:jc w:val="both"/>
              <w:rPr>
                <w:b/>
                <w:bCs/>
                <w:i/>
                <w:iCs/>
              </w:rPr>
            </w:pPr>
            <w:r w:rsidRPr="007524F2">
              <w:rPr>
                <w:b/>
                <w:bCs/>
                <w:i/>
                <w:iCs/>
              </w:rPr>
              <w:t>Дотации бюджетам на частичную компенсацию дополнительных расходов на повышение оплаты труда работников бюджетной сферы и иные цели</w:t>
            </w:r>
          </w:p>
        </w:tc>
        <w:tc>
          <w:tcPr>
            <w:tcW w:w="2268" w:type="dxa"/>
            <w:gridSpan w:val="3"/>
            <w:tcBorders>
              <w:top w:val="nil"/>
              <w:left w:val="nil"/>
              <w:bottom w:val="single" w:sz="4" w:space="0" w:color="auto"/>
              <w:right w:val="single" w:sz="4" w:space="0" w:color="auto"/>
            </w:tcBorders>
            <w:shd w:val="clear" w:color="auto" w:fill="auto"/>
            <w:hideMark/>
          </w:tcPr>
          <w:p w14:paraId="1FCE2713" w14:textId="77777777" w:rsidR="00170CA6" w:rsidRPr="007524F2" w:rsidRDefault="00170CA6" w:rsidP="001936FD">
            <w:pPr>
              <w:jc w:val="right"/>
              <w:rPr>
                <w:b/>
                <w:bCs/>
                <w:i/>
                <w:iCs/>
              </w:rPr>
            </w:pPr>
            <w:r w:rsidRPr="007524F2">
              <w:rPr>
                <w:b/>
                <w:bCs/>
                <w:i/>
                <w:iCs/>
              </w:rPr>
              <w:t>12 931 860,54</w:t>
            </w:r>
          </w:p>
        </w:tc>
        <w:tc>
          <w:tcPr>
            <w:tcW w:w="2126" w:type="dxa"/>
            <w:tcBorders>
              <w:top w:val="nil"/>
              <w:left w:val="nil"/>
              <w:bottom w:val="single" w:sz="4" w:space="0" w:color="auto"/>
              <w:right w:val="single" w:sz="4" w:space="0" w:color="auto"/>
            </w:tcBorders>
            <w:shd w:val="clear" w:color="auto" w:fill="auto"/>
            <w:hideMark/>
          </w:tcPr>
          <w:p w14:paraId="42BDC3D1" w14:textId="77777777" w:rsidR="00170CA6" w:rsidRPr="007524F2" w:rsidRDefault="00170CA6" w:rsidP="001936FD">
            <w:pPr>
              <w:jc w:val="right"/>
              <w:rPr>
                <w:b/>
                <w:bCs/>
                <w:i/>
                <w:iCs/>
              </w:rPr>
            </w:pPr>
            <w:r w:rsidRPr="007524F2">
              <w:rPr>
                <w:b/>
                <w:bCs/>
                <w:i/>
                <w:iCs/>
              </w:rPr>
              <w:t>12 931 860,54</w:t>
            </w:r>
          </w:p>
        </w:tc>
        <w:tc>
          <w:tcPr>
            <w:tcW w:w="1985" w:type="dxa"/>
            <w:gridSpan w:val="2"/>
            <w:tcBorders>
              <w:top w:val="nil"/>
              <w:left w:val="nil"/>
              <w:bottom w:val="single" w:sz="4" w:space="0" w:color="auto"/>
              <w:right w:val="single" w:sz="8" w:space="0" w:color="auto"/>
            </w:tcBorders>
            <w:shd w:val="clear" w:color="auto" w:fill="auto"/>
            <w:hideMark/>
          </w:tcPr>
          <w:p w14:paraId="050E0072" w14:textId="77777777" w:rsidR="00170CA6" w:rsidRPr="007524F2" w:rsidRDefault="00170CA6" w:rsidP="001936FD">
            <w:pPr>
              <w:jc w:val="right"/>
              <w:rPr>
                <w:b/>
                <w:bCs/>
                <w:i/>
                <w:iCs/>
              </w:rPr>
            </w:pPr>
            <w:r w:rsidRPr="007524F2">
              <w:rPr>
                <w:b/>
                <w:bCs/>
                <w:i/>
                <w:iCs/>
              </w:rPr>
              <w:t>12 931 860,54</w:t>
            </w:r>
          </w:p>
        </w:tc>
      </w:tr>
      <w:tr w:rsidR="00170CA6" w:rsidRPr="007524F2" w14:paraId="460AF2DE" w14:textId="77777777" w:rsidTr="001936FD">
        <w:trPr>
          <w:trHeight w:val="979"/>
        </w:trPr>
        <w:tc>
          <w:tcPr>
            <w:tcW w:w="3240" w:type="dxa"/>
            <w:gridSpan w:val="2"/>
            <w:tcBorders>
              <w:top w:val="single" w:sz="4" w:space="0" w:color="auto"/>
              <w:left w:val="single" w:sz="8" w:space="0" w:color="auto"/>
              <w:bottom w:val="single" w:sz="4" w:space="0" w:color="auto"/>
              <w:right w:val="single" w:sz="4" w:space="0" w:color="auto"/>
            </w:tcBorders>
            <w:shd w:val="clear" w:color="auto" w:fill="auto"/>
            <w:hideMark/>
          </w:tcPr>
          <w:p w14:paraId="2F949A28" w14:textId="77777777" w:rsidR="00170CA6" w:rsidRPr="007524F2" w:rsidRDefault="00170CA6" w:rsidP="001936FD">
            <w:r w:rsidRPr="007524F2">
              <w:t>061 2 02 15009 13 0000 150</w:t>
            </w:r>
          </w:p>
        </w:tc>
        <w:tc>
          <w:tcPr>
            <w:tcW w:w="5549" w:type="dxa"/>
            <w:gridSpan w:val="2"/>
            <w:tcBorders>
              <w:top w:val="single" w:sz="4" w:space="0" w:color="auto"/>
              <w:left w:val="nil"/>
              <w:bottom w:val="single" w:sz="4" w:space="0" w:color="auto"/>
              <w:right w:val="single" w:sz="4" w:space="0" w:color="auto"/>
            </w:tcBorders>
            <w:shd w:val="clear" w:color="auto" w:fill="auto"/>
            <w:hideMark/>
          </w:tcPr>
          <w:p w14:paraId="72EAB324" w14:textId="77777777" w:rsidR="00170CA6" w:rsidRPr="007524F2" w:rsidRDefault="00170CA6" w:rsidP="001936FD">
            <w:pPr>
              <w:jc w:val="both"/>
            </w:pPr>
            <w:r w:rsidRPr="007524F2">
              <w:t>Дотации бюджетам городских поселений на частичную компенсацию дополнительных расходов на повышение оплаты труда работников бюджетной сферы и иные цели</w:t>
            </w:r>
          </w:p>
        </w:tc>
        <w:tc>
          <w:tcPr>
            <w:tcW w:w="2268" w:type="dxa"/>
            <w:gridSpan w:val="3"/>
            <w:tcBorders>
              <w:top w:val="single" w:sz="4" w:space="0" w:color="auto"/>
              <w:left w:val="nil"/>
              <w:bottom w:val="single" w:sz="4" w:space="0" w:color="auto"/>
              <w:right w:val="single" w:sz="4" w:space="0" w:color="auto"/>
            </w:tcBorders>
            <w:shd w:val="clear" w:color="auto" w:fill="auto"/>
            <w:hideMark/>
          </w:tcPr>
          <w:p w14:paraId="30E75847" w14:textId="77777777" w:rsidR="00170CA6" w:rsidRPr="007524F2" w:rsidRDefault="00170CA6" w:rsidP="001936FD">
            <w:pPr>
              <w:jc w:val="right"/>
            </w:pPr>
            <w:r w:rsidRPr="007524F2">
              <w:t>12 931 860,54</w:t>
            </w:r>
          </w:p>
        </w:tc>
        <w:tc>
          <w:tcPr>
            <w:tcW w:w="2126" w:type="dxa"/>
            <w:tcBorders>
              <w:top w:val="single" w:sz="4" w:space="0" w:color="auto"/>
              <w:left w:val="nil"/>
              <w:bottom w:val="single" w:sz="4" w:space="0" w:color="auto"/>
              <w:right w:val="single" w:sz="4" w:space="0" w:color="auto"/>
            </w:tcBorders>
            <w:shd w:val="clear" w:color="auto" w:fill="auto"/>
            <w:hideMark/>
          </w:tcPr>
          <w:p w14:paraId="36325A5C" w14:textId="77777777" w:rsidR="00170CA6" w:rsidRPr="007524F2" w:rsidRDefault="00170CA6" w:rsidP="001936FD">
            <w:pPr>
              <w:jc w:val="right"/>
            </w:pPr>
            <w:r w:rsidRPr="007524F2">
              <w:t>12 931 860,54</w:t>
            </w:r>
          </w:p>
        </w:tc>
        <w:tc>
          <w:tcPr>
            <w:tcW w:w="1985" w:type="dxa"/>
            <w:gridSpan w:val="2"/>
            <w:tcBorders>
              <w:top w:val="single" w:sz="4" w:space="0" w:color="auto"/>
              <w:left w:val="nil"/>
              <w:bottom w:val="single" w:sz="4" w:space="0" w:color="auto"/>
              <w:right w:val="single" w:sz="8" w:space="0" w:color="auto"/>
            </w:tcBorders>
            <w:shd w:val="clear" w:color="auto" w:fill="auto"/>
            <w:hideMark/>
          </w:tcPr>
          <w:p w14:paraId="44C14899" w14:textId="77777777" w:rsidR="00170CA6" w:rsidRPr="007524F2" w:rsidRDefault="00170CA6" w:rsidP="001936FD">
            <w:pPr>
              <w:jc w:val="right"/>
            </w:pPr>
            <w:r w:rsidRPr="007524F2">
              <w:t>12 931 860,54</w:t>
            </w:r>
          </w:p>
        </w:tc>
      </w:tr>
      <w:tr w:rsidR="00170CA6" w:rsidRPr="007524F2" w14:paraId="52CF84AE" w14:textId="77777777" w:rsidTr="001936FD">
        <w:trPr>
          <w:trHeight w:val="630"/>
        </w:trPr>
        <w:tc>
          <w:tcPr>
            <w:tcW w:w="3240" w:type="dxa"/>
            <w:gridSpan w:val="2"/>
            <w:tcBorders>
              <w:top w:val="nil"/>
              <w:left w:val="single" w:sz="8" w:space="0" w:color="auto"/>
              <w:bottom w:val="single" w:sz="4" w:space="0" w:color="auto"/>
              <w:right w:val="single" w:sz="4" w:space="0" w:color="auto"/>
            </w:tcBorders>
            <w:shd w:val="clear" w:color="auto" w:fill="auto"/>
            <w:hideMark/>
          </w:tcPr>
          <w:p w14:paraId="2D140DF5" w14:textId="77777777" w:rsidR="00170CA6" w:rsidRPr="007524F2" w:rsidRDefault="00170CA6" w:rsidP="001936FD">
            <w:pPr>
              <w:rPr>
                <w:b/>
                <w:bCs/>
                <w:i/>
                <w:iCs/>
              </w:rPr>
            </w:pPr>
            <w:r w:rsidRPr="007524F2">
              <w:rPr>
                <w:b/>
                <w:bCs/>
                <w:i/>
                <w:iCs/>
              </w:rPr>
              <w:t>000 202 20000 00 0000 150</w:t>
            </w:r>
          </w:p>
        </w:tc>
        <w:tc>
          <w:tcPr>
            <w:tcW w:w="5549" w:type="dxa"/>
            <w:gridSpan w:val="2"/>
            <w:tcBorders>
              <w:top w:val="nil"/>
              <w:left w:val="nil"/>
              <w:bottom w:val="single" w:sz="4" w:space="0" w:color="auto"/>
              <w:right w:val="single" w:sz="4" w:space="0" w:color="auto"/>
            </w:tcBorders>
            <w:shd w:val="clear" w:color="auto" w:fill="auto"/>
            <w:hideMark/>
          </w:tcPr>
          <w:p w14:paraId="75684BA3" w14:textId="77777777" w:rsidR="00170CA6" w:rsidRPr="007524F2" w:rsidRDefault="00170CA6" w:rsidP="001936FD">
            <w:pPr>
              <w:jc w:val="both"/>
              <w:rPr>
                <w:b/>
                <w:bCs/>
                <w:i/>
                <w:iCs/>
              </w:rPr>
            </w:pPr>
            <w:r w:rsidRPr="007524F2">
              <w:rPr>
                <w:b/>
                <w:bCs/>
                <w:i/>
                <w:iCs/>
              </w:rPr>
              <w:t>Субсидии бюджетам бюджетной системы Российской Федерации (межбюджетные субсидии)</w:t>
            </w:r>
          </w:p>
        </w:tc>
        <w:tc>
          <w:tcPr>
            <w:tcW w:w="2268" w:type="dxa"/>
            <w:gridSpan w:val="3"/>
            <w:tcBorders>
              <w:top w:val="nil"/>
              <w:left w:val="nil"/>
              <w:bottom w:val="single" w:sz="4" w:space="0" w:color="auto"/>
              <w:right w:val="single" w:sz="4" w:space="0" w:color="auto"/>
            </w:tcBorders>
            <w:shd w:val="clear" w:color="auto" w:fill="auto"/>
            <w:hideMark/>
          </w:tcPr>
          <w:p w14:paraId="3D2AB20A" w14:textId="77777777" w:rsidR="00170CA6" w:rsidRPr="007524F2" w:rsidRDefault="00170CA6" w:rsidP="001936FD">
            <w:pPr>
              <w:jc w:val="right"/>
              <w:rPr>
                <w:b/>
                <w:bCs/>
                <w:i/>
                <w:iCs/>
              </w:rPr>
            </w:pPr>
            <w:r w:rsidRPr="007524F2">
              <w:rPr>
                <w:b/>
                <w:bCs/>
                <w:i/>
                <w:iCs/>
              </w:rPr>
              <w:t>20 543 659,29</w:t>
            </w:r>
          </w:p>
        </w:tc>
        <w:tc>
          <w:tcPr>
            <w:tcW w:w="2126" w:type="dxa"/>
            <w:tcBorders>
              <w:top w:val="nil"/>
              <w:left w:val="nil"/>
              <w:bottom w:val="single" w:sz="4" w:space="0" w:color="auto"/>
              <w:right w:val="single" w:sz="4" w:space="0" w:color="auto"/>
            </w:tcBorders>
            <w:shd w:val="clear" w:color="auto" w:fill="auto"/>
            <w:hideMark/>
          </w:tcPr>
          <w:p w14:paraId="29FCECFF" w14:textId="77777777" w:rsidR="00170CA6" w:rsidRPr="007524F2" w:rsidRDefault="00170CA6" w:rsidP="001936FD">
            <w:pPr>
              <w:jc w:val="right"/>
              <w:rPr>
                <w:b/>
                <w:bCs/>
                <w:i/>
                <w:iCs/>
              </w:rPr>
            </w:pPr>
            <w:r w:rsidRPr="007524F2">
              <w:rPr>
                <w:b/>
                <w:bCs/>
                <w:i/>
                <w:iCs/>
              </w:rPr>
              <w:t>11 381 992,80</w:t>
            </w:r>
          </w:p>
        </w:tc>
        <w:tc>
          <w:tcPr>
            <w:tcW w:w="1985" w:type="dxa"/>
            <w:gridSpan w:val="2"/>
            <w:tcBorders>
              <w:top w:val="nil"/>
              <w:left w:val="nil"/>
              <w:bottom w:val="single" w:sz="4" w:space="0" w:color="auto"/>
              <w:right w:val="single" w:sz="8" w:space="0" w:color="auto"/>
            </w:tcBorders>
            <w:shd w:val="clear" w:color="auto" w:fill="auto"/>
            <w:hideMark/>
          </w:tcPr>
          <w:p w14:paraId="671CB16D" w14:textId="77777777" w:rsidR="00170CA6" w:rsidRPr="007524F2" w:rsidRDefault="00170CA6" w:rsidP="001936FD">
            <w:pPr>
              <w:jc w:val="right"/>
              <w:rPr>
                <w:b/>
                <w:bCs/>
                <w:i/>
                <w:iCs/>
              </w:rPr>
            </w:pPr>
            <w:r w:rsidRPr="007524F2">
              <w:rPr>
                <w:b/>
                <w:bCs/>
                <w:i/>
                <w:iCs/>
              </w:rPr>
              <w:t>11 481 530,69</w:t>
            </w:r>
          </w:p>
        </w:tc>
      </w:tr>
      <w:tr w:rsidR="00170CA6" w:rsidRPr="007524F2" w14:paraId="11DE7A45" w14:textId="77777777" w:rsidTr="001936FD">
        <w:trPr>
          <w:trHeight w:val="1373"/>
        </w:trPr>
        <w:tc>
          <w:tcPr>
            <w:tcW w:w="3240" w:type="dxa"/>
            <w:gridSpan w:val="2"/>
            <w:tcBorders>
              <w:top w:val="nil"/>
              <w:left w:val="single" w:sz="8" w:space="0" w:color="auto"/>
              <w:bottom w:val="single" w:sz="4" w:space="0" w:color="auto"/>
              <w:right w:val="single" w:sz="4" w:space="0" w:color="auto"/>
            </w:tcBorders>
            <w:shd w:val="clear" w:color="auto" w:fill="auto"/>
            <w:hideMark/>
          </w:tcPr>
          <w:p w14:paraId="7E21D821" w14:textId="77777777" w:rsidR="00170CA6" w:rsidRPr="007524F2" w:rsidRDefault="00170CA6" w:rsidP="001936FD">
            <w:pPr>
              <w:rPr>
                <w:b/>
                <w:bCs/>
                <w:i/>
                <w:iCs/>
              </w:rPr>
            </w:pPr>
            <w:r w:rsidRPr="007524F2">
              <w:rPr>
                <w:b/>
                <w:bCs/>
                <w:i/>
                <w:iCs/>
              </w:rPr>
              <w:t>000 2 02 20041 13 0000 150</w:t>
            </w:r>
          </w:p>
        </w:tc>
        <w:tc>
          <w:tcPr>
            <w:tcW w:w="5549" w:type="dxa"/>
            <w:gridSpan w:val="2"/>
            <w:tcBorders>
              <w:top w:val="nil"/>
              <w:left w:val="nil"/>
              <w:bottom w:val="single" w:sz="4" w:space="0" w:color="auto"/>
              <w:right w:val="single" w:sz="4" w:space="0" w:color="auto"/>
            </w:tcBorders>
            <w:shd w:val="clear" w:color="auto" w:fill="auto"/>
            <w:hideMark/>
          </w:tcPr>
          <w:p w14:paraId="736D70C8" w14:textId="77777777" w:rsidR="00170CA6" w:rsidRPr="007524F2" w:rsidRDefault="00170CA6" w:rsidP="001936FD">
            <w:pPr>
              <w:rPr>
                <w:b/>
                <w:bCs/>
                <w:i/>
                <w:iCs/>
                <w:color w:val="22272F"/>
              </w:rPr>
            </w:pPr>
            <w:r w:rsidRPr="007524F2">
              <w:rPr>
                <w:b/>
                <w:bCs/>
                <w:i/>
                <w:iCs/>
                <w:color w:val="22272F"/>
              </w:rPr>
              <w:t>Субсидии бюджетам городских поселений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2268" w:type="dxa"/>
            <w:gridSpan w:val="3"/>
            <w:tcBorders>
              <w:top w:val="nil"/>
              <w:left w:val="nil"/>
              <w:bottom w:val="single" w:sz="4" w:space="0" w:color="auto"/>
              <w:right w:val="single" w:sz="4" w:space="0" w:color="auto"/>
            </w:tcBorders>
            <w:shd w:val="clear" w:color="auto" w:fill="auto"/>
            <w:hideMark/>
          </w:tcPr>
          <w:p w14:paraId="488CA02B" w14:textId="77777777" w:rsidR="00170CA6" w:rsidRPr="007524F2" w:rsidRDefault="00170CA6" w:rsidP="001936FD">
            <w:pPr>
              <w:jc w:val="right"/>
              <w:rPr>
                <w:b/>
                <w:bCs/>
                <w:i/>
                <w:iCs/>
              </w:rPr>
            </w:pPr>
            <w:r w:rsidRPr="007524F2">
              <w:rPr>
                <w:b/>
                <w:bCs/>
                <w:i/>
                <w:iCs/>
              </w:rPr>
              <w:t>0,00</w:t>
            </w:r>
          </w:p>
        </w:tc>
        <w:tc>
          <w:tcPr>
            <w:tcW w:w="2126" w:type="dxa"/>
            <w:tcBorders>
              <w:top w:val="nil"/>
              <w:left w:val="nil"/>
              <w:bottom w:val="single" w:sz="4" w:space="0" w:color="auto"/>
              <w:right w:val="single" w:sz="4" w:space="0" w:color="auto"/>
            </w:tcBorders>
            <w:shd w:val="clear" w:color="auto" w:fill="auto"/>
            <w:hideMark/>
          </w:tcPr>
          <w:p w14:paraId="55E960AB" w14:textId="77777777" w:rsidR="00170CA6" w:rsidRPr="007524F2" w:rsidRDefault="00170CA6" w:rsidP="001936FD">
            <w:pPr>
              <w:jc w:val="right"/>
              <w:rPr>
                <w:b/>
                <w:bCs/>
                <w:i/>
                <w:iCs/>
              </w:rPr>
            </w:pPr>
            <w:r w:rsidRPr="007524F2">
              <w:rPr>
                <w:b/>
                <w:bCs/>
                <w:i/>
                <w:iCs/>
              </w:rPr>
              <w:t>0,00</w:t>
            </w:r>
          </w:p>
        </w:tc>
        <w:tc>
          <w:tcPr>
            <w:tcW w:w="1985" w:type="dxa"/>
            <w:gridSpan w:val="2"/>
            <w:tcBorders>
              <w:top w:val="nil"/>
              <w:left w:val="nil"/>
              <w:bottom w:val="single" w:sz="4" w:space="0" w:color="auto"/>
              <w:right w:val="single" w:sz="8" w:space="0" w:color="auto"/>
            </w:tcBorders>
            <w:shd w:val="clear" w:color="auto" w:fill="auto"/>
            <w:hideMark/>
          </w:tcPr>
          <w:p w14:paraId="752E7229" w14:textId="77777777" w:rsidR="00170CA6" w:rsidRPr="007524F2" w:rsidRDefault="00170CA6" w:rsidP="001936FD">
            <w:pPr>
              <w:jc w:val="right"/>
              <w:rPr>
                <w:b/>
                <w:bCs/>
                <w:i/>
                <w:iCs/>
              </w:rPr>
            </w:pPr>
            <w:r w:rsidRPr="007524F2">
              <w:rPr>
                <w:b/>
                <w:bCs/>
                <w:i/>
                <w:iCs/>
              </w:rPr>
              <w:t>0,00</w:t>
            </w:r>
          </w:p>
        </w:tc>
      </w:tr>
      <w:tr w:rsidR="00170CA6" w:rsidRPr="007524F2" w14:paraId="22ADE9A8" w14:textId="77777777" w:rsidTr="001936FD">
        <w:trPr>
          <w:trHeight w:val="1283"/>
        </w:trPr>
        <w:tc>
          <w:tcPr>
            <w:tcW w:w="3240" w:type="dxa"/>
            <w:gridSpan w:val="2"/>
            <w:tcBorders>
              <w:top w:val="nil"/>
              <w:left w:val="single" w:sz="8" w:space="0" w:color="auto"/>
              <w:bottom w:val="single" w:sz="4" w:space="0" w:color="auto"/>
              <w:right w:val="single" w:sz="4" w:space="0" w:color="auto"/>
            </w:tcBorders>
            <w:shd w:val="clear" w:color="auto" w:fill="auto"/>
            <w:hideMark/>
          </w:tcPr>
          <w:p w14:paraId="1F0567C9" w14:textId="77777777" w:rsidR="00170CA6" w:rsidRPr="007524F2" w:rsidRDefault="00170CA6" w:rsidP="001936FD">
            <w:r w:rsidRPr="007524F2">
              <w:t>061 2 02 20041 13 0000 150</w:t>
            </w:r>
          </w:p>
        </w:tc>
        <w:tc>
          <w:tcPr>
            <w:tcW w:w="5549" w:type="dxa"/>
            <w:gridSpan w:val="2"/>
            <w:tcBorders>
              <w:top w:val="nil"/>
              <w:left w:val="nil"/>
              <w:bottom w:val="single" w:sz="4" w:space="0" w:color="auto"/>
              <w:right w:val="single" w:sz="4" w:space="0" w:color="auto"/>
            </w:tcBorders>
            <w:shd w:val="clear" w:color="auto" w:fill="auto"/>
            <w:hideMark/>
          </w:tcPr>
          <w:p w14:paraId="2D6B3EC5" w14:textId="77777777" w:rsidR="00170CA6" w:rsidRPr="007524F2" w:rsidRDefault="00170CA6" w:rsidP="001936FD">
            <w:pPr>
              <w:rPr>
                <w:color w:val="22272F"/>
              </w:rPr>
            </w:pPr>
            <w:r w:rsidRPr="007524F2">
              <w:rPr>
                <w:color w:val="22272F"/>
              </w:rPr>
              <w:t>Субсидии бюджетам городских поселений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2268" w:type="dxa"/>
            <w:gridSpan w:val="3"/>
            <w:tcBorders>
              <w:top w:val="nil"/>
              <w:left w:val="nil"/>
              <w:bottom w:val="single" w:sz="4" w:space="0" w:color="auto"/>
              <w:right w:val="single" w:sz="4" w:space="0" w:color="auto"/>
            </w:tcBorders>
            <w:shd w:val="clear" w:color="auto" w:fill="auto"/>
            <w:hideMark/>
          </w:tcPr>
          <w:p w14:paraId="0653E09D" w14:textId="77777777" w:rsidR="00170CA6" w:rsidRPr="007524F2" w:rsidRDefault="00170CA6" w:rsidP="001936FD">
            <w:pPr>
              <w:jc w:val="right"/>
            </w:pPr>
            <w:r w:rsidRPr="007524F2">
              <w:t>0,00</w:t>
            </w:r>
          </w:p>
        </w:tc>
        <w:tc>
          <w:tcPr>
            <w:tcW w:w="2126" w:type="dxa"/>
            <w:tcBorders>
              <w:top w:val="nil"/>
              <w:left w:val="nil"/>
              <w:bottom w:val="single" w:sz="4" w:space="0" w:color="auto"/>
              <w:right w:val="single" w:sz="4" w:space="0" w:color="auto"/>
            </w:tcBorders>
            <w:shd w:val="clear" w:color="auto" w:fill="auto"/>
            <w:hideMark/>
          </w:tcPr>
          <w:p w14:paraId="5ADCA0BB" w14:textId="77777777" w:rsidR="00170CA6" w:rsidRPr="007524F2" w:rsidRDefault="00170CA6" w:rsidP="001936FD">
            <w:pPr>
              <w:jc w:val="right"/>
            </w:pPr>
            <w:r w:rsidRPr="007524F2">
              <w:t>0,00</w:t>
            </w:r>
          </w:p>
        </w:tc>
        <w:tc>
          <w:tcPr>
            <w:tcW w:w="1985" w:type="dxa"/>
            <w:gridSpan w:val="2"/>
            <w:tcBorders>
              <w:top w:val="nil"/>
              <w:left w:val="nil"/>
              <w:bottom w:val="single" w:sz="4" w:space="0" w:color="auto"/>
              <w:right w:val="single" w:sz="8" w:space="0" w:color="auto"/>
            </w:tcBorders>
            <w:shd w:val="clear" w:color="auto" w:fill="auto"/>
            <w:hideMark/>
          </w:tcPr>
          <w:p w14:paraId="5D0EFA87" w14:textId="77777777" w:rsidR="00170CA6" w:rsidRPr="007524F2" w:rsidRDefault="00170CA6" w:rsidP="001936FD">
            <w:pPr>
              <w:jc w:val="right"/>
            </w:pPr>
            <w:r w:rsidRPr="007524F2">
              <w:t>0,00</w:t>
            </w:r>
          </w:p>
        </w:tc>
      </w:tr>
      <w:tr w:rsidR="00170CA6" w:rsidRPr="007524F2" w14:paraId="2FCFFA08" w14:textId="77777777" w:rsidTr="001936FD">
        <w:trPr>
          <w:trHeight w:val="1890"/>
        </w:trPr>
        <w:tc>
          <w:tcPr>
            <w:tcW w:w="3240" w:type="dxa"/>
            <w:gridSpan w:val="2"/>
            <w:tcBorders>
              <w:top w:val="nil"/>
              <w:left w:val="single" w:sz="8" w:space="0" w:color="auto"/>
              <w:bottom w:val="single" w:sz="4" w:space="0" w:color="auto"/>
              <w:right w:val="single" w:sz="4" w:space="0" w:color="auto"/>
            </w:tcBorders>
            <w:shd w:val="clear" w:color="auto" w:fill="auto"/>
            <w:hideMark/>
          </w:tcPr>
          <w:p w14:paraId="04E998FE" w14:textId="77777777" w:rsidR="00170CA6" w:rsidRPr="007524F2" w:rsidRDefault="00170CA6" w:rsidP="001936FD">
            <w:pPr>
              <w:rPr>
                <w:b/>
                <w:bCs/>
                <w:i/>
                <w:iCs/>
              </w:rPr>
            </w:pPr>
            <w:r w:rsidRPr="007524F2">
              <w:rPr>
                <w:b/>
                <w:bCs/>
                <w:i/>
                <w:iCs/>
              </w:rPr>
              <w:t>000 2 02 20216 00 0000 150</w:t>
            </w:r>
          </w:p>
        </w:tc>
        <w:tc>
          <w:tcPr>
            <w:tcW w:w="5549" w:type="dxa"/>
            <w:gridSpan w:val="2"/>
            <w:tcBorders>
              <w:top w:val="nil"/>
              <w:left w:val="nil"/>
              <w:bottom w:val="single" w:sz="4" w:space="0" w:color="auto"/>
              <w:right w:val="single" w:sz="4" w:space="0" w:color="auto"/>
            </w:tcBorders>
            <w:shd w:val="clear" w:color="auto" w:fill="auto"/>
            <w:hideMark/>
          </w:tcPr>
          <w:p w14:paraId="109EFC47" w14:textId="77777777" w:rsidR="00170CA6" w:rsidRPr="007524F2" w:rsidRDefault="00170CA6" w:rsidP="001936FD">
            <w:pPr>
              <w:rPr>
                <w:b/>
                <w:bCs/>
                <w:i/>
                <w:iCs/>
              </w:rPr>
            </w:pPr>
            <w:r w:rsidRPr="007524F2">
              <w:rPr>
                <w:b/>
                <w:bCs/>
                <w:i/>
                <w:iCs/>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268" w:type="dxa"/>
            <w:gridSpan w:val="3"/>
            <w:tcBorders>
              <w:top w:val="nil"/>
              <w:left w:val="nil"/>
              <w:bottom w:val="single" w:sz="4" w:space="0" w:color="auto"/>
              <w:right w:val="single" w:sz="4" w:space="0" w:color="auto"/>
            </w:tcBorders>
            <w:shd w:val="clear" w:color="auto" w:fill="auto"/>
            <w:hideMark/>
          </w:tcPr>
          <w:p w14:paraId="3E40E584" w14:textId="77777777" w:rsidR="00170CA6" w:rsidRPr="007524F2" w:rsidRDefault="00170CA6" w:rsidP="001936FD">
            <w:pPr>
              <w:jc w:val="right"/>
              <w:rPr>
                <w:b/>
                <w:bCs/>
                <w:i/>
                <w:iCs/>
              </w:rPr>
            </w:pPr>
            <w:r w:rsidRPr="007524F2">
              <w:rPr>
                <w:b/>
                <w:bCs/>
                <w:i/>
                <w:iCs/>
              </w:rPr>
              <w:t>11 381 992,80</w:t>
            </w:r>
          </w:p>
        </w:tc>
        <w:tc>
          <w:tcPr>
            <w:tcW w:w="2126" w:type="dxa"/>
            <w:tcBorders>
              <w:top w:val="nil"/>
              <w:left w:val="nil"/>
              <w:bottom w:val="single" w:sz="4" w:space="0" w:color="auto"/>
              <w:right w:val="single" w:sz="4" w:space="0" w:color="auto"/>
            </w:tcBorders>
            <w:shd w:val="clear" w:color="auto" w:fill="auto"/>
            <w:hideMark/>
          </w:tcPr>
          <w:p w14:paraId="5AB1DBDB" w14:textId="77777777" w:rsidR="00170CA6" w:rsidRPr="007524F2" w:rsidRDefault="00170CA6" w:rsidP="001936FD">
            <w:pPr>
              <w:jc w:val="right"/>
              <w:rPr>
                <w:b/>
                <w:bCs/>
                <w:i/>
                <w:iCs/>
              </w:rPr>
            </w:pPr>
            <w:r w:rsidRPr="007524F2">
              <w:rPr>
                <w:b/>
                <w:bCs/>
                <w:i/>
                <w:iCs/>
              </w:rPr>
              <w:t>11 381 992,80</w:t>
            </w:r>
          </w:p>
        </w:tc>
        <w:tc>
          <w:tcPr>
            <w:tcW w:w="1985" w:type="dxa"/>
            <w:gridSpan w:val="2"/>
            <w:tcBorders>
              <w:top w:val="nil"/>
              <w:left w:val="nil"/>
              <w:bottom w:val="single" w:sz="4" w:space="0" w:color="auto"/>
              <w:right w:val="single" w:sz="8" w:space="0" w:color="auto"/>
            </w:tcBorders>
            <w:shd w:val="clear" w:color="auto" w:fill="auto"/>
            <w:hideMark/>
          </w:tcPr>
          <w:p w14:paraId="744C57C4" w14:textId="77777777" w:rsidR="00170CA6" w:rsidRPr="007524F2" w:rsidRDefault="00170CA6" w:rsidP="001936FD">
            <w:pPr>
              <w:jc w:val="right"/>
              <w:rPr>
                <w:b/>
                <w:bCs/>
                <w:i/>
                <w:iCs/>
              </w:rPr>
            </w:pPr>
            <w:r w:rsidRPr="007524F2">
              <w:rPr>
                <w:b/>
                <w:bCs/>
                <w:i/>
                <w:iCs/>
              </w:rPr>
              <w:t>11 481 530,69</w:t>
            </w:r>
          </w:p>
        </w:tc>
      </w:tr>
      <w:tr w:rsidR="00170CA6" w:rsidRPr="007524F2" w14:paraId="7403C184" w14:textId="77777777" w:rsidTr="001936FD">
        <w:trPr>
          <w:trHeight w:val="1575"/>
        </w:trPr>
        <w:tc>
          <w:tcPr>
            <w:tcW w:w="3240" w:type="dxa"/>
            <w:gridSpan w:val="2"/>
            <w:tcBorders>
              <w:top w:val="nil"/>
              <w:left w:val="single" w:sz="8" w:space="0" w:color="auto"/>
              <w:bottom w:val="single" w:sz="4" w:space="0" w:color="auto"/>
              <w:right w:val="single" w:sz="4" w:space="0" w:color="auto"/>
            </w:tcBorders>
            <w:shd w:val="clear" w:color="auto" w:fill="auto"/>
            <w:hideMark/>
          </w:tcPr>
          <w:p w14:paraId="58B7DA40" w14:textId="77777777" w:rsidR="00170CA6" w:rsidRPr="007524F2" w:rsidRDefault="00170CA6" w:rsidP="001936FD">
            <w:r w:rsidRPr="007524F2">
              <w:t>061 2 02 20216 13 0000 150</w:t>
            </w:r>
          </w:p>
        </w:tc>
        <w:tc>
          <w:tcPr>
            <w:tcW w:w="5549" w:type="dxa"/>
            <w:gridSpan w:val="2"/>
            <w:tcBorders>
              <w:top w:val="nil"/>
              <w:left w:val="nil"/>
              <w:bottom w:val="single" w:sz="4" w:space="0" w:color="auto"/>
              <w:right w:val="single" w:sz="4" w:space="0" w:color="auto"/>
            </w:tcBorders>
            <w:shd w:val="clear" w:color="auto" w:fill="auto"/>
            <w:hideMark/>
          </w:tcPr>
          <w:p w14:paraId="203C9ED2" w14:textId="77777777" w:rsidR="00170CA6" w:rsidRPr="007524F2" w:rsidRDefault="00170CA6" w:rsidP="001936FD">
            <w:r w:rsidRPr="007524F2">
              <w:t>Субсидии бюджетам городских поселений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268" w:type="dxa"/>
            <w:gridSpan w:val="3"/>
            <w:tcBorders>
              <w:top w:val="nil"/>
              <w:left w:val="nil"/>
              <w:bottom w:val="single" w:sz="4" w:space="0" w:color="auto"/>
              <w:right w:val="single" w:sz="4" w:space="0" w:color="auto"/>
            </w:tcBorders>
            <w:shd w:val="clear" w:color="auto" w:fill="auto"/>
            <w:hideMark/>
          </w:tcPr>
          <w:p w14:paraId="50A5A266" w14:textId="77777777" w:rsidR="00170CA6" w:rsidRPr="007524F2" w:rsidRDefault="00170CA6" w:rsidP="001936FD">
            <w:pPr>
              <w:jc w:val="right"/>
            </w:pPr>
            <w:r w:rsidRPr="007524F2">
              <w:t>11 381 992,80</w:t>
            </w:r>
          </w:p>
        </w:tc>
        <w:tc>
          <w:tcPr>
            <w:tcW w:w="2126" w:type="dxa"/>
            <w:tcBorders>
              <w:top w:val="nil"/>
              <w:left w:val="nil"/>
              <w:bottom w:val="single" w:sz="4" w:space="0" w:color="auto"/>
              <w:right w:val="single" w:sz="4" w:space="0" w:color="auto"/>
            </w:tcBorders>
            <w:shd w:val="clear" w:color="auto" w:fill="auto"/>
            <w:hideMark/>
          </w:tcPr>
          <w:p w14:paraId="7D540129" w14:textId="77777777" w:rsidR="00170CA6" w:rsidRPr="007524F2" w:rsidRDefault="00170CA6" w:rsidP="001936FD">
            <w:pPr>
              <w:jc w:val="right"/>
            </w:pPr>
            <w:r w:rsidRPr="007524F2">
              <w:t>11 381 992,80</w:t>
            </w:r>
          </w:p>
        </w:tc>
        <w:tc>
          <w:tcPr>
            <w:tcW w:w="1985" w:type="dxa"/>
            <w:gridSpan w:val="2"/>
            <w:tcBorders>
              <w:top w:val="nil"/>
              <w:left w:val="nil"/>
              <w:bottom w:val="single" w:sz="4" w:space="0" w:color="auto"/>
              <w:right w:val="single" w:sz="8" w:space="0" w:color="auto"/>
            </w:tcBorders>
            <w:shd w:val="clear" w:color="auto" w:fill="auto"/>
            <w:hideMark/>
          </w:tcPr>
          <w:p w14:paraId="1ABD877F" w14:textId="77777777" w:rsidR="00170CA6" w:rsidRPr="007524F2" w:rsidRDefault="00170CA6" w:rsidP="001936FD">
            <w:pPr>
              <w:jc w:val="right"/>
            </w:pPr>
            <w:r w:rsidRPr="007524F2">
              <w:t>11 481 530,69</w:t>
            </w:r>
          </w:p>
        </w:tc>
      </w:tr>
      <w:tr w:rsidR="00170CA6" w:rsidRPr="007524F2" w14:paraId="38E0A1D0" w14:textId="77777777" w:rsidTr="001936FD">
        <w:trPr>
          <w:trHeight w:val="1508"/>
        </w:trPr>
        <w:tc>
          <w:tcPr>
            <w:tcW w:w="3240" w:type="dxa"/>
            <w:gridSpan w:val="2"/>
            <w:tcBorders>
              <w:top w:val="single" w:sz="4" w:space="0" w:color="auto"/>
              <w:left w:val="single" w:sz="8" w:space="0" w:color="auto"/>
              <w:bottom w:val="single" w:sz="4" w:space="0" w:color="auto"/>
              <w:right w:val="single" w:sz="4" w:space="0" w:color="auto"/>
            </w:tcBorders>
            <w:shd w:val="clear" w:color="auto" w:fill="auto"/>
            <w:hideMark/>
          </w:tcPr>
          <w:p w14:paraId="4F23CF80" w14:textId="77777777" w:rsidR="00170CA6" w:rsidRPr="007524F2" w:rsidRDefault="00170CA6" w:rsidP="001936FD">
            <w:pPr>
              <w:rPr>
                <w:b/>
                <w:bCs/>
                <w:i/>
                <w:iCs/>
              </w:rPr>
            </w:pPr>
            <w:r w:rsidRPr="007524F2">
              <w:rPr>
                <w:b/>
                <w:bCs/>
                <w:i/>
                <w:iCs/>
              </w:rPr>
              <w:t>000 2 02 25424 00 0000 150</w:t>
            </w:r>
          </w:p>
        </w:tc>
        <w:tc>
          <w:tcPr>
            <w:tcW w:w="5549" w:type="dxa"/>
            <w:gridSpan w:val="2"/>
            <w:tcBorders>
              <w:top w:val="single" w:sz="4" w:space="0" w:color="auto"/>
              <w:left w:val="nil"/>
              <w:bottom w:val="single" w:sz="4" w:space="0" w:color="auto"/>
              <w:right w:val="single" w:sz="4" w:space="0" w:color="auto"/>
            </w:tcBorders>
            <w:shd w:val="clear" w:color="auto" w:fill="auto"/>
            <w:hideMark/>
          </w:tcPr>
          <w:p w14:paraId="2BDC46BB" w14:textId="77777777" w:rsidR="00170CA6" w:rsidRPr="007524F2" w:rsidRDefault="00170CA6" w:rsidP="001936FD">
            <w:r w:rsidRPr="007524F2">
              <w:rPr>
                <w:b/>
                <w:bCs/>
                <w:i/>
                <w:iCs/>
              </w:rPr>
              <w:t>Субсидии бюджетам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2268" w:type="dxa"/>
            <w:gridSpan w:val="3"/>
            <w:tcBorders>
              <w:top w:val="single" w:sz="4" w:space="0" w:color="auto"/>
              <w:left w:val="nil"/>
              <w:bottom w:val="single" w:sz="4" w:space="0" w:color="auto"/>
              <w:right w:val="single" w:sz="4" w:space="0" w:color="auto"/>
            </w:tcBorders>
            <w:shd w:val="clear" w:color="auto" w:fill="auto"/>
            <w:hideMark/>
          </w:tcPr>
          <w:p w14:paraId="3C92369F" w14:textId="77777777" w:rsidR="00170CA6" w:rsidRPr="007524F2" w:rsidRDefault="00170CA6" w:rsidP="001936FD">
            <w:pPr>
              <w:jc w:val="right"/>
              <w:rPr>
                <w:b/>
                <w:bCs/>
                <w:i/>
                <w:iCs/>
              </w:rPr>
            </w:pPr>
            <w:r w:rsidRPr="007524F2">
              <w:rPr>
                <w:b/>
                <w:bCs/>
                <w:i/>
                <w:iCs/>
              </w:rPr>
              <w:t>0,00</w:t>
            </w:r>
          </w:p>
        </w:tc>
        <w:tc>
          <w:tcPr>
            <w:tcW w:w="2126" w:type="dxa"/>
            <w:tcBorders>
              <w:top w:val="single" w:sz="4" w:space="0" w:color="auto"/>
              <w:left w:val="nil"/>
              <w:bottom w:val="single" w:sz="4" w:space="0" w:color="auto"/>
              <w:right w:val="single" w:sz="4" w:space="0" w:color="auto"/>
            </w:tcBorders>
            <w:shd w:val="clear" w:color="auto" w:fill="auto"/>
            <w:hideMark/>
          </w:tcPr>
          <w:p w14:paraId="50463E90" w14:textId="77777777" w:rsidR="00170CA6" w:rsidRPr="007524F2" w:rsidRDefault="00170CA6" w:rsidP="001936FD">
            <w:pPr>
              <w:jc w:val="right"/>
              <w:rPr>
                <w:b/>
                <w:bCs/>
                <w:i/>
                <w:iCs/>
              </w:rPr>
            </w:pPr>
            <w:r w:rsidRPr="007524F2">
              <w:rPr>
                <w:b/>
                <w:bCs/>
                <w:i/>
                <w:iCs/>
              </w:rPr>
              <w:t>0,00</w:t>
            </w:r>
          </w:p>
        </w:tc>
        <w:tc>
          <w:tcPr>
            <w:tcW w:w="1985" w:type="dxa"/>
            <w:gridSpan w:val="2"/>
            <w:tcBorders>
              <w:top w:val="single" w:sz="4" w:space="0" w:color="auto"/>
              <w:left w:val="nil"/>
              <w:bottom w:val="single" w:sz="4" w:space="0" w:color="auto"/>
              <w:right w:val="single" w:sz="8" w:space="0" w:color="auto"/>
            </w:tcBorders>
            <w:shd w:val="clear" w:color="auto" w:fill="auto"/>
            <w:hideMark/>
          </w:tcPr>
          <w:p w14:paraId="31DAFB1F" w14:textId="77777777" w:rsidR="00170CA6" w:rsidRPr="007524F2" w:rsidRDefault="00170CA6" w:rsidP="001936FD">
            <w:pPr>
              <w:jc w:val="right"/>
              <w:rPr>
                <w:b/>
                <w:bCs/>
                <w:i/>
                <w:iCs/>
              </w:rPr>
            </w:pPr>
            <w:r w:rsidRPr="007524F2">
              <w:rPr>
                <w:b/>
                <w:bCs/>
                <w:i/>
                <w:iCs/>
              </w:rPr>
              <w:t>0,00</w:t>
            </w:r>
          </w:p>
        </w:tc>
      </w:tr>
      <w:tr w:rsidR="00170CA6" w:rsidRPr="007524F2" w14:paraId="19700F9B" w14:textId="77777777" w:rsidTr="001936FD">
        <w:trPr>
          <w:trHeight w:val="1429"/>
        </w:trPr>
        <w:tc>
          <w:tcPr>
            <w:tcW w:w="3240" w:type="dxa"/>
            <w:gridSpan w:val="2"/>
            <w:tcBorders>
              <w:top w:val="nil"/>
              <w:left w:val="single" w:sz="8" w:space="0" w:color="auto"/>
              <w:bottom w:val="single" w:sz="4" w:space="0" w:color="auto"/>
              <w:right w:val="single" w:sz="4" w:space="0" w:color="auto"/>
            </w:tcBorders>
            <w:shd w:val="clear" w:color="auto" w:fill="auto"/>
            <w:hideMark/>
          </w:tcPr>
          <w:p w14:paraId="1CAC8254" w14:textId="77777777" w:rsidR="00170CA6" w:rsidRPr="007524F2" w:rsidRDefault="00170CA6" w:rsidP="001936FD">
            <w:r w:rsidRPr="007524F2">
              <w:t>000 2 02 25424 13 0000 150</w:t>
            </w:r>
          </w:p>
        </w:tc>
        <w:tc>
          <w:tcPr>
            <w:tcW w:w="5549" w:type="dxa"/>
            <w:gridSpan w:val="2"/>
            <w:tcBorders>
              <w:top w:val="nil"/>
              <w:left w:val="nil"/>
              <w:bottom w:val="single" w:sz="4" w:space="0" w:color="auto"/>
              <w:right w:val="single" w:sz="4" w:space="0" w:color="auto"/>
            </w:tcBorders>
            <w:shd w:val="clear" w:color="auto" w:fill="auto"/>
            <w:hideMark/>
          </w:tcPr>
          <w:p w14:paraId="21109B39" w14:textId="77777777" w:rsidR="00170CA6" w:rsidRPr="007524F2" w:rsidRDefault="00170CA6" w:rsidP="001936FD">
            <w:r w:rsidRPr="007524F2">
              <w:t>Субсидии бюджетам городских поселений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2268" w:type="dxa"/>
            <w:gridSpan w:val="3"/>
            <w:tcBorders>
              <w:top w:val="nil"/>
              <w:left w:val="nil"/>
              <w:bottom w:val="single" w:sz="4" w:space="0" w:color="auto"/>
              <w:right w:val="single" w:sz="4" w:space="0" w:color="auto"/>
            </w:tcBorders>
            <w:shd w:val="clear" w:color="auto" w:fill="auto"/>
            <w:hideMark/>
          </w:tcPr>
          <w:p w14:paraId="151F90DB" w14:textId="77777777" w:rsidR="00170CA6" w:rsidRPr="007524F2" w:rsidRDefault="00170CA6" w:rsidP="001936FD">
            <w:pPr>
              <w:jc w:val="right"/>
            </w:pPr>
            <w:r w:rsidRPr="007524F2">
              <w:t>0,00</w:t>
            </w:r>
          </w:p>
        </w:tc>
        <w:tc>
          <w:tcPr>
            <w:tcW w:w="2126" w:type="dxa"/>
            <w:tcBorders>
              <w:top w:val="nil"/>
              <w:left w:val="nil"/>
              <w:bottom w:val="single" w:sz="4" w:space="0" w:color="auto"/>
              <w:right w:val="single" w:sz="4" w:space="0" w:color="auto"/>
            </w:tcBorders>
            <w:shd w:val="clear" w:color="auto" w:fill="auto"/>
            <w:hideMark/>
          </w:tcPr>
          <w:p w14:paraId="7704EF68" w14:textId="77777777" w:rsidR="00170CA6" w:rsidRPr="007524F2" w:rsidRDefault="00170CA6" w:rsidP="001936FD">
            <w:pPr>
              <w:jc w:val="right"/>
            </w:pPr>
            <w:r w:rsidRPr="007524F2">
              <w:t>0,00</w:t>
            </w:r>
          </w:p>
        </w:tc>
        <w:tc>
          <w:tcPr>
            <w:tcW w:w="1985" w:type="dxa"/>
            <w:gridSpan w:val="2"/>
            <w:tcBorders>
              <w:top w:val="nil"/>
              <w:left w:val="nil"/>
              <w:bottom w:val="single" w:sz="4" w:space="0" w:color="auto"/>
              <w:right w:val="single" w:sz="8" w:space="0" w:color="auto"/>
            </w:tcBorders>
            <w:shd w:val="clear" w:color="auto" w:fill="auto"/>
            <w:hideMark/>
          </w:tcPr>
          <w:p w14:paraId="13615E6C" w14:textId="77777777" w:rsidR="00170CA6" w:rsidRPr="007524F2" w:rsidRDefault="00170CA6" w:rsidP="001936FD">
            <w:pPr>
              <w:jc w:val="right"/>
            </w:pPr>
            <w:r w:rsidRPr="007524F2">
              <w:t>0,00</w:t>
            </w:r>
          </w:p>
        </w:tc>
      </w:tr>
      <w:tr w:rsidR="00170CA6" w:rsidRPr="007524F2" w14:paraId="7C27206E" w14:textId="77777777" w:rsidTr="001936FD">
        <w:trPr>
          <w:trHeight w:val="1350"/>
        </w:trPr>
        <w:tc>
          <w:tcPr>
            <w:tcW w:w="3240" w:type="dxa"/>
            <w:gridSpan w:val="2"/>
            <w:tcBorders>
              <w:top w:val="nil"/>
              <w:left w:val="single" w:sz="8" w:space="0" w:color="auto"/>
              <w:bottom w:val="single" w:sz="4" w:space="0" w:color="auto"/>
              <w:right w:val="single" w:sz="4" w:space="0" w:color="auto"/>
            </w:tcBorders>
            <w:shd w:val="clear" w:color="auto" w:fill="auto"/>
            <w:hideMark/>
          </w:tcPr>
          <w:p w14:paraId="7B1373E3" w14:textId="77777777" w:rsidR="00170CA6" w:rsidRPr="007524F2" w:rsidRDefault="00170CA6" w:rsidP="001936FD">
            <w:r w:rsidRPr="007524F2">
              <w:t>061 2 02 25424 13 0000 150</w:t>
            </w:r>
          </w:p>
        </w:tc>
        <w:tc>
          <w:tcPr>
            <w:tcW w:w="5549" w:type="dxa"/>
            <w:gridSpan w:val="2"/>
            <w:tcBorders>
              <w:top w:val="nil"/>
              <w:left w:val="nil"/>
              <w:bottom w:val="single" w:sz="4" w:space="0" w:color="auto"/>
              <w:right w:val="single" w:sz="4" w:space="0" w:color="auto"/>
            </w:tcBorders>
            <w:shd w:val="clear" w:color="auto" w:fill="auto"/>
            <w:hideMark/>
          </w:tcPr>
          <w:p w14:paraId="3451CFB7" w14:textId="77777777" w:rsidR="00170CA6" w:rsidRPr="007524F2" w:rsidRDefault="00170CA6" w:rsidP="001936FD">
            <w:r w:rsidRPr="007524F2">
              <w:t>Субсидии бюджетам городских поселений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2268" w:type="dxa"/>
            <w:gridSpan w:val="3"/>
            <w:tcBorders>
              <w:top w:val="nil"/>
              <w:left w:val="nil"/>
              <w:bottom w:val="single" w:sz="4" w:space="0" w:color="auto"/>
              <w:right w:val="single" w:sz="4" w:space="0" w:color="auto"/>
            </w:tcBorders>
            <w:shd w:val="clear" w:color="auto" w:fill="auto"/>
            <w:hideMark/>
          </w:tcPr>
          <w:p w14:paraId="419A69E2" w14:textId="77777777" w:rsidR="00170CA6" w:rsidRPr="007524F2" w:rsidRDefault="00170CA6" w:rsidP="001936FD">
            <w:pPr>
              <w:jc w:val="right"/>
            </w:pPr>
            <w:r w:rsidRPr="007524F2">
              <w:t>0,00</w:t>
            </w:r>
          </w:p>
        </w:tc>
        <w:tc>
          <w:tcPr>
            <w:tcW w:w="2126" w:type="dxa"/>
            <w:tcBorders>
              <w:top w:val="nil"/>
              <w:left w:val="nil"/>
              <w:bottom w:val="single" w:sz="4" w:space="0" w:color="auto"/>
              <w:right w:val="single" w:sz="4" w:space="0" w:color="auto"/>
            </w:tcBorders>
            <w:shd w:val="clear" w:color="auto" w:fill="auto"/>
            <w:hideMark/>
          </w:tcPr>
          <w:p w14:paraId="5BDCEB1A" w14:textId="77777777" w:rsidR="00170CA6" w:rsidRPr="007524F2" w:rsidRDefault="00170CA6" w:rsidP="001936FD">
            <w:pPr>
              <w:jc w:val="right"/>
            </w:pPr>
            <w:r w:rsidRPr="007524F2">
              <w:t>0,00</w:t>
            </w:r>
          </w:p>
        </w:tc>
        <w:tc>
          <w:tcPr>
            <w:tcW w:w="1985" w:type="dxa"/>
            <w:gridSpan w:val="2"/>
            <w:tcBorders>
              <w:top w:val="nil"/>
              <w:left w:val="nil"/>
              <w:bottom w:val="single" w:sz="4" w:space="0" w:color="auto"/>
              <w:right w:val="single" w:sz="8" w:space="0" w:color="auto"/>
            </w:tcBorders>
            <w:shd w:val="clear" w:color="auto" w:fill="auto"/>
            <w:hideMark/>
          </w:tcPr>
          <w:p w14:paraId="453422C8" w14:textId="77777777" w:rsidR="00170CA6" w:rsidRPr="007524F2" w:rsidRDefault="00170CA6" w:rsidP="001936FD">
            <w:pPr>
              <w:jc w:val="right"/>
            </w:pPr>
            <w:r w:rsidRPr="007524F2">
              <w:t>0,00</w:t>
            </w:r>
          </w:p>
        </w:tc>
      </w:tr>
      <w:tr w:rsidR="00170CA6" w:rsidRPr="007524F2" w14:paraId="105F6F06" w14:textId="77777777" w:rsidTr="001936FD">
        <w:trPr>
          <w:trHeight w:val="1350"/>
        </w:trPr>
        <w:tc>
          <w:tcPr>
            <w:tcW w:w="3240" w:type="dxa"/>
            <w:gridSpan w:val="2"/>
            <w:tcBorders>
              <w:top w:val="nil"/>
              <w:left w:val="single" w:sz="8" w:space="0" w:color="auto"/>
              <w:bottom w:val="single" w:sz="4" w:space="0" w:color="auto"/>
              <w:right w:val="single" w:sz="4" w:space="0" w:color="auto"/>
            </w:tcBorders>
            <w:shd w:val="clear" w:color="auto" w:fill="auto"/>
            <w:hideMark/>
          </w:tcPr>
          <w:p w14:paraId="04140AA2" w14:textId="77777777" w:rsidR="00170CA6" w:rsidRPr="007524F2" w:rsidRDefault="00170CA6" w:rsidP="001936FD">
            <w:pPr>
              <w:rPr>
                <w:b/>
                <w:bCs/>
                <w:i/>
                <w:iCs/>
              </w:rPr>
            </w:pPr>
            <w:r w:rsidRPr="007524F2">
              <w:rPr>
                <w:b/>
                <w:bCs/>
                <w:i/>
                <w:iCs/>
              </w:rPr>
              <w:t>000 2 02 25467 00 0000 150</w:t>
            </w:r>
          </w:p>
        </w:tc>
        <w:tc>
          <w:tcPr>
            <w:tcW w:w="5549" w:type="dxa"/>
            <w:gridSpan w:val="2"/>
            <w:tcBorders>
              <w:top w:val="nil"/>
              <w:left w:val="nil"/>
              <w:bottom w:val="single" w:sz="4" w:space="0" w:color="auto"/>
              <w:right w:val="single" w:sz="4" w:space="0" w:color="auto"/>
            </w:tcBorders>
            <w:shd w:val="clear" w:color="auto" w:fill="auto"/>
            <w:hideMark/>
          </w:tcPr>
          <w:p w14:paraId="0FE8A745" w14:textId="77777777" w:rsidR="00170CA6" w:rsidRPr="007524F2" w:rsidRDefault="00170CA6" w:rsidP="001936FD">
            <w:r w:rsidRPr="007524F2">
              <w:rPr>
                <w:b/>
                <w:bCs/>
                <w:i/>
                <w:iCs/>
              </w:rPr>
              <w:t>Субсидии бюджетам субъектов Российской Федерации на обеспечение развития и укрепления материально-технической базы домов культуры в населенных пунктах с числом жителей до 50 тысяч человек</w:t>
            </w:r>
            <w:r w:rsidRPr="007524F2">
              <w:br w:type="page"/>
            </w:r>
          </w:p>
        </w:tc>
        <w:tc>
          <w:tcPr>
            <w:tcW w:w="2268" w:type="dxa"/>
            <w:gridSpan w:val="3"/>
            <w:tcBorders>
              <w:top w:val="nil"/>
              <w:left w:val="nil"/>
              <w:bottom w:val="single" w:sz="4" w:space="0" w:color="auto"/>
              <w:right w:val="single" w:sz="4" w:space="0" w:color="auto"/>
            </w:tcBorders>
            <w:shd w:val="clear" w:color="auto" w:fill="auto"/>
            <w:hideMark/>
          </w:tcPr>
          <w:p w14:paraId="6B65C14E" w14:textId="77777777" w:rsidR="00170CA6" w:rsidRPr="007524F2" w:rsidRDefault="00170CA6" w:rsidP="001936FD">
            <w:pPr>
              <w:jc w:val="right"/>
              <w:rPr>
                <w:b/>
                <w:bCs/>
                <w:i/>
                <w:iCs/>
              </w:rPr>
            </w:pPr>
            <w:r w:rsidRPr="007524F2">
              <w:rPr>
                <w:b/>
                <w:bCs/>
                <w:i/>
                <w:iCs/>
              </w:rPr>
              <w:t>500 000,00</w:t>
            </w:r>
          </w:p>
        </w:tc>
        <w:tc>
          <w:tcPr>
            <w:tcW w:w="2126" w:type="dxa"/>
            <w:tcBorders>
              <w:top w:val="nil"/>
              <w:left w:val="nil"/>
              <w:bottom w:val="single" w:sz="4" w:space="0" w:color="auto"/>
              <w:right w:val="single" w:sz="4" w:space="0" w:color="auto"/>
            </w:tcBorders>
            <w:shd w:val="clear" w:color="auto" w:fill="auto"/>
            <w:hideMark/>
          </w:tcPr>
          <w:p w14:paraId="39B5B2DD" w14:textId="77777777" w:rsidR="00170CA6" w:rsidRPr="007524F2" w:rsidRDefault="00170CA6" w:rsidP="001936FD">
            <w:pPr>
              <w:jc w:val="right"/>
              <w:rPr>
                <w:b/>
                <w:bCs/>
                <w:i/>
                <w:iCs/>
              </w:rPr>
            </w:pPr>
            <w:r w:rsidRPr="007524F2">
              <w:rPr>
                <w:b/>
                <w:bCs/>
                <w:i/>
                <w:iCs/>
              </w:rPr>
              <w:t>0,00</w:t>
            </w:r>
          </w:p>
        </w:tc>
        <w:tc>
          <w:tcPr>
            <w:tcW w:w="1985" w:type="dxa"/>
            <w:gridSpan w:val="2"/>
            <w:tcBorders>
              <w:top w:val="nil"/>
              <w:left w:val="nil"/>
              <w:bottom w:val="single" w:sz="4" w:space="0" w:color="auto"/>
              <w:right w:val="single" w:sz="4" w:space="0" w:color="auto"/>
            </w:tcBorders>
            <w:shd w:val="clear" w:color="auto" w:fill="auto"/>
            <w:hideMark/>
          </w:tcPr>
          <w:p w14:paraId="0A9BA6EC" w14:textId="77777777" w:rsidR="00170CA6" w:rsidRPr="007524F2" w:rsidRDefault="00170CA6" w:rsidP="001936FD">
            <w:pPr>
              <w:jc w:val="right"/>
              <w:rPr>
                <w:b/>
                <w:bCs/>
                <w:i/>
                <w:iCs/>
              </w:rPr>
            </w:pPr>
            <w:r w:rsidRPr="007524F2">
              <w:rPr>
                <w:b/>
                <w:bCs/>
                <w:i/>
                <w:iCs/>
              </w:rPr>
              <w:t>0,00</w:t>
            </w:r>
          </w:p>
        </w:tc>
      </w:tr>
      <w:tr w:rsidR="00170CA6" w:rsidRPr="007524F2" w14:paraId="33A7951C" w14:textId="77777777" w:rsidTr="001936FD">
        <w:trPr>
          <w:trHeight w:val="1103"/>
        </w:trPr>
        <w:tc>
          <w:tcPr>
            <w:tcW w:w="3240" w:type="dxa"/>
            <w:gridSpan w:val="2"/>
            <w:tcBorders>
              <w:top w:val="nil"/>
              <w:left w:val="single" w:sz="8" w:space="0" w:color="auto"/>
              <w:bottom w:val="single" w:sz="4" w:space="0" w:color="auto"/>
              <w:right w:val="single" w:sz="4" w:space="0" w:color="auto"/>
            </w:tcBorders>
            <w:shd w:val="clear" w:color="auto" w:fill="auto"/>
            <w:hideMark/>
          </w:tcPr>
          <w:p w14:paraId="3832F101" w14:textId="77777777" w:rsidR="00170CA6" w:rsidRPr="007524F2" w:rsidRDefault="00170CA6" w:rsidP="001936FD">
            <w:r w:rsidRPr="007524F2">
              <w:t>061 2 02 25467 13 0000 150</w:t>
            </w:r>
          </w:p>
        </w:tc>
        <w:tc>
          <w:tcPr>
            <w:tcW w:w="5549" w:type="dxa"/>
            <w:gridSpan w:val="2"/>
            <w:tcBorders>
              <w:top w:val="nil"/>
              <w:left w:val="nil"/>
              <w:bottom w:val="single" w:sz="4" w:space="0" w:color="auto"/>
              <w:right w:val="single" w:sz="4" w:space="0" w:color="auto"/>
            </w:tcBorders>
            <w:shd w:val="clear" w:color="auto" w:fill="auto"/>
            <w:hideMark/>
          </w:tcPr>
          <w:p w14:paraId="15547335" w14:textId="77777777" w:rsidR="00170CA6" w:rsidRPr="007524F2" w:rsidRDefault="00170CA6" w:rsidP="001936FD">
            <w:r w:rsidRPr="007524F2">
              <w:t>Субсидии бюджетам городских поселений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268" w:type="dxa"/>
            <w:gridSpan w:val="3"/>
            <w:tcBorders>
              <w:top w:val="nil"/>
              <w:left w:val="nil"/>
              <w:bottom w:val="single" w:sz="4" w:space="0" w:color="auto"/>
              <w:right w:val="single" w:sz="4" w:space="0" w:color="auto"/>
            </w:tcBorders>
            <w:shd w:val="clear" w:color="auto" w:fill="auto"/>
            <w:hideMark/>
          </w:tcPr>
          <w:p w14:paraId="63D46270" w14:textId="77777777" w:rsidR="00170CA6" w:rsidRPr="007524F2" w:rsidRDefault="00170CA6" w:rsidP="001936FD">
            <w:pPr>
              <w:jc w:val="right"/>
            </w:pPr>
            <w:r w:rsidRPr="007524F2">
              <w:t>500 000,00</w:t>
            </w:r>
          </w:p>
        </w:tc>
        <w:tc>
          <w:tcPr>
            <w:tcW w:w="2126" w:type="dxa"/>
            <w:tcBorders>
              <w:top w:val="nil"/>
              <w:left w:val="nil"/>
              <w:bottom w:val="single" w:sz="4" w:space="0" w:color="auto"/>
              <w:right w:val="single" w:sz="4" w:space="0" w:color="auto"/>
            </w:tcBorders>
            <w:shd w:val="clear" w:color="auto" w:fill="auto"/>
            <w:hideMark/>
          </w:tcPr>
          <w:p w14:paraId="65D146A4" w14:textId="77777777" w:rsidR="00170CA6" w:rsidRPr="007524F2" w:rsidRDefault="00170CA6" w:rsidP="001936FD">
            <w:pPr>
              <w:jc w:val="right"/>
            </w:pPr>
            <w:r w:rsidRPr="007524F2">
              <w:t>0,00</w:t>
            </w:r>
          </w:p>
        </w:tc>
        <w:tc>
          <w:tcPr>
            <w:tcW w:w="1985" w:type="dxa"/>
            <w:gridSpan w:val="2"/>
            <w:tcBorders>
              <w:top w:val="nil"/>
              <w:left w:val="nil"/>
              <w:bottom w:val="single" w:sz="4" w:space="0" w:color="auto"/>
              <w:right w:val="single" w:sz="8" w:space="0" w:color="auto"/>
            </w:tcBorders>
            <w:shd w:val="clear" w:color="auto" w:fill="auto"/>
            <w:hideMark/>
          </w:tcPr>
          <w:p w14:paraId="288FE742" w14:textId="77777777" w:rsidR="00170CA6" w:rsidRPr="007524F2" w:rsidRDefault="00170CA6" w:rsidP="001936FD">
            <w:pPr>
              <w:jc w:val="right"/>
            </w:pPr>
            <w:r w:rsidRPr="007524F2">
              <w:t>0,00</w:t>
            </w:r>
          </w:p>
        </w:tc>
      </w:tr>
      <w:tr w:rsidR="00170CA6" w:rsidRPr="007524F2" w14:paraId="3E9FEC09" w14:textId="77777777" w:rsidTr="001936FD">
        <w:trPr>
          <w:trHeight w:val="855"/>
        </w:trPr>
        <w:tc>
          <w:tcPr>
            <w:tcW w:w="3240" w:type="dxa"/>
            <w:gridSpan w:val="2"/>
            <w:tcBorders>
              <w:top w:val="nil"/>
              <w:left w:val="single" w:sz="8" w:space="0" w:color="auto"/>
              <w:bottom w:val="single" w:sz="4" w:space="0" w:color="auto"/>
              <w:right w:val="single" w:sz="4" w:space="0" w:color="auto"/>
            </w:tcBorders>
            <w:shd w:val="clear" w:color="auto" w:fill="auto"/>
            <w:hideMark/>
          </w:tcPr>
          <w:p w14:paraId="3F102D9C" w14:textId="77777777" w:rsidR="00170CA6" w:rsidRPr="007524F2" w:rsidRDefault="00170CA6" w:rsidP="001936FD">
            <w:pPr>
              <w:rPr>
                <w:b/>
                <w:bCs/>
                <w:i/>
                <w:iCs/>
              </w:rPr>
            </w:pPr>
            <w:r w:rsidRPr="007524F2">
              <w:rPr>
                <w:b/>
                <w:bCs/>
                <w:i/>
                <w:iCs/>
              </w:rPr>
              <w:t>000 202 25555 00 0000 150</w:t>
            </w:r>
          </w:p>
        </w:tc>
        <w:tc>
          <w:tcPr>
            <w:tcW w:w="5549" w:type="dxa"/>
            <w:gridSpan w:val="2"/>
            <w:tcBorders>
              <w:top w:val="nil"/>
              <w:left w:val="nil"/>
              <w:bottom w:val="single" w:sz="4" w:space="0" w:color="auto"/>
              <w:right w:val="single" w:sz="4" w:space="0" w:color="auto"/>
            </w:tcBorders>
            <w:shd w:val="clear" w:color="auto" w:fill="auto"/>
            <w:hideMark/>
          </w:tcPr>
          <w:p w14:paraId="6AB29CBA" w14:textId="77777777" w:rsidR="00170CA6" w:rsidRPr="007524F2" w:rsidRDefault="00170CA6" w:rsidP="001936FD">
            <w:pPr>
              <w:rPr>
                <w:b/>
                <w:bCs/>
                <w:i/>
                <w:iCs/>
              </w:rPr>
            </w:pPr>
            <w:r w:rsidRPr="007524F2">
              <w:rPr>
                <w:b/>
                <w:bCs/>
                <w:i/>
                <w:iCs/>
              </w:rPr>
              <w:t>Субсидии бюджетам на реализацию программ формирования современной городской среды</w:t>
            </w:r>
          </w:p>
        </w:tc>
        <w:tc>
          <w:tcPr>
            <w:tcW w:w="2268" w:type="dxa"/>
            <w:gridSpan w:val="3"/>
            <w:tcBorders>
              <w:top w:val="nil"/>
              <w:left w:val="nil"/>
              <w:bottom w:val="single" w:sz="4" w:space="0" w:color="auto"/>
              <w:right w:val="single" w:sz="4" w:space="0" w:color="auto"/>
            </w:tcBorders>
            <w:shd w:val="clear" w:color="auto" w:fill="auto"/>
            <w:hideMark/>
          </w:tcPr>
          <w:p w14:paraId="61336A5A" w14:textId="77777777" w:rsidR="00170CA6" w:rsidRPr="007524F2" w:rsidRDefault="00170CA6" w:rsidP="001936FD">
            <w:pPr>
              <w:jc w:val="right"/>
              <w:rPr>
                <w:b/>
                <w:bCs/>
                <w:i/>
                <w:iCs/>
              </w:rPr>
            </w:pPr>
            <w:r w:rsidRPr="007524F2">
              <w:rPr>
                <w:b/>
                <w:bCs/>
                <w:i/>
                <w:iCs/>
              </w:rPr>
              <w:t>0,00</w:t>
            </w:r>
          </w:p>
        </w:tc>
        <w:tc>
          <w:tcPr>
            <w:tcW w:w="2126" w:type="dxa"/>
            <w:tcBorders>
              <w:top w:val="nil"/>
              <w:left w:val="nil"/>
              <w:bottom w:val="single" w:sz="4" w:space="0" w:color="auto"/>
              <w:right w:val="single" w:sz="4" w:space="0" w:color="auto"/>
            </w:tcBorders>
            <w:shd w:val="clear" w:color="auto" w:fill="auto"/>
            <w:hideMark/>
          </w:tcPr>
          <w:p w14:paraId="0C83F649" w14:textId="77777777" w:rsidR="00170CA6" w:rsidRPr="007524F2" w:rsidRDefault="00170CA6" w:rsidP="001936FD">
            <w:pPr>
              <w:jc w:val="right"/>
              <w:rPr>
                <w:b/>
                <w:bCs/>
                <w:i/>
                <w:iCs/>
              </w:rPr>
            </w:pPr>
            <w:r w:rsidRPr="007524F2">
              <w:rPr>
                <w:b/>
                <w:bCs/>
                <w:i/>
                <w:iCs/>
              </w:rPr>
              <w:t>0,00</w:t>
            </w:r>
          </w:p>
        </w:tc>
        <w:tc>
          <w:tcPr>
            <w:tcW w:w="1985" w:type="dxa"/>
            <w:gridSpan w:val="2"/>
            <w:tcBorders>
              <w:top w:val="nil"/>
              <w:left w:val="nil"/>
              <w:bottom w:val="single" w:sz="4" w:space="0" w:color="auto"/>
              <w:right w:val="single" w:sz="8" w:space="0" w:color="auto"/>
            </w:tcBorders>
            <w:shd w:val="clear" w:color="auto" w:fill="auto"/>
            <w:hideMark/>
          </w:tcPr>
          <w:p w14:paraId="3D8BFE19" w14:textId="77777777" w:rsidR="00170CA6" w:rsidRPr="007524F2" w:rsidRDefault="00170CA6" w:rsidP="001936FD">
            <w:pPr>
              <w:jc w:val="right"/>
              <w:rPr>
                <w:b/>
                <w:bCs/>
                <w:i/>
                <w:iCs/>
              </w:rPr>
            </w:pPr>
            <w:r w:rsidRPr="007524F2">
              <w:rPr>
                <w:b/>
                <w:bCs/>
                <w:i/>
                <w:iCs/>
              </w:rPr>
              <w:t>0,00</w:t>
            </w:r>
          </w:p>
        </w:tc>
      </w:tr>
      <w:tr w:rsidR="00170CA6" w:rsidRPr="007524F2" w14:paraId="325AFF54" w14:textId="77777777" w:rsidTr="001936FD">
        <w:trPr>
          <w:trHeight w:val="630"/>
        </w:trPr>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182EDEC7" w14:textId="77777777" w:rsidR="00170CA6" w:rsidRPr="007524F2" w:rsidRDefault="00170CA6" w:rsidP="001936FD">
            <w:r w:rsidRPr="007524F2">
              <w:t>000 202 25555 13 0000 150</w:t>
            </w:r>
          </w:p>
        </w:tc>
        <w:tc>
          <w:tcPr>
            <w:tcW w:w="5549" w:type="dxa"/>
            <w:gridSpan w:val="2"/>
            <w:tcBorders>
              <w:top w:val="nil"/>
              <w:left w:val="nil"/>
              <w:bottom w:val="single" w:sz="4" w:space="0" w:color="auto"/>
              <w:right w:val="single" w:sz="4" w:space="0" w:color="auto"/>
            </w:tcBorders>
            <w:shd w:val="clear" w:color="auto" w:fill="auto"/>
            <w:hideMark/>
          </w:tcPr>
          <w:p w14:paraId="59253309" w14:textId="77777777" w:rsidR="00170CA6" w:rsidRPr="007524F2" w:rsidRDefault="00170CA6" w:rsidP="001936FD">
            <w:pPr>
              <w:jc w:val="both"/>
            </w:pPr>
            <w:r w:rsidRPr="007524F2">
              <w:t>Субсидии бюджетам городских поселений на реализацию программ формирования современной городской среды</w:t>
            </w:r>
          </w:p>
        </w:tc>
        <w:tc>
          <w:tcPr>
            <w:tcW w:w="2268" w:type="dxa"/>
            <w:gridSpan w:val="3"/>
            <w:tcBorders>
              <w:top w:val="nil"/>
              <w:left w:val="nil"/>
              <w:bottom w:val="single" w:sz="4" w:space="0" w:color="auto"/>
              <w:right w:val="single" w:sz="4" w:space="0" w:color="auto"/>
            </w:tcBorders>
            <w:shd w:val="clear" w:color="auto" w:fill="auto"/>
            <w:hideMark/>
          </w:tcPr>
          <w:p w14:paraId="0323C9B3" w14:textId="77777777" w:rsidR="00170CA6" w:rsidRPr="007524F2" w:rsidRDefault="00170CA6" w:rsidP="001936FD">
            <w:pPr>
              <w:jc w:val="right"/>
            </w:pPr>
            <w:r w:rsidRPr="007524F2">
              <w:t>0,00</w:t>
            </w:r>
          </w:p>
        </w:tc>
        <w:tc>
          <w:tcPr>
            <w:tcW w:w="2126" w:type="dxa"/>
            <w:tcBorders>
              <w:top w:val="nil"/>
              <w:left w:val="nil"/>
              <w:bottom w:val="single" w:sz="4" w:space="0" w:color="auto"/>
              <w:right w:val="single" w:sz="4" w:space="0" w:color="auto"/>
            </w:tcBorders>
            <w:shd w:val="clear" w:color="auto" w:fill="auto"/>
            <w:hideMark/>
          </w:tcPr>
          <w:p w14:paraId="0EFD7AF2" w14:textId="77777777" w:rsidR="00170CA6" w:rsidRPr="007524F2" w:rsidRDefault="00170CA6" w:rsidP="001936FD">
            <w:pPr>
              <w:jc w:val="right"/>
            </w:pPr>
            <w:r w:rsidRPr="007524F2">
              <w:t>0,00</w:t>
            </w:r>
          </w:p>
        </w:tc>
        <w:tc>
          <w:tcPr>
            <w:tcW w:w="1985" w:type="dxa"/>
            <w:gridSpan w:val="2"/>
            <w:tcBorders>
              <w:top w:val="nil"/>
              <w:left w:val="nil"/>
              <w:bottom w:val="single" w:sz="4" w:space="0" w:color="auto"/>
              <w:right w:val="single" w:sz="8" w:space="0" w:color="auto"/>
            </w:tcBorders>
            <w:shd w:val="clear" w:color="auto" w:fill="auto"/>
            <w:hideMark/>
          </w:tcPr>
          <w:p w14:paraId="2D62621F" w14:textId="77777777" w:rsidR="00170CA6" w:rsidRPr="007524F2" w:rsidRDefault="00170CA6" w:rsidP="001936FD">
            <w:pPr>
              <w:jc w:val="right"/>
            </w:pPr>
            <w:r w:rsidRPr="007524F2">
              <w:t>0,00</w:t>
            </w:r>
          </w:p>
        </w:tc>
      </w:tr>
      <w:tr w:rsidR="00170CA6" w:rsidRPr="007524F2" w14:paraId="79C04685" w14:textId="77777777" w:rsidTr="001936FD">
        <w:trPr>
          <w:trHeight w:val="630"/>
        </w:trPr>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6801F89A" w14:textId="77777777" w:rsidR="00170CA6" w:rsidRPr="007524F2" w:rsidRDefault="00170CA6" w:rsidP="001936FD">
            <w:r w:rsidRPr="007524F2">
              <w:t>061 202 25555 13 0000 150</w:t>
            </w:r>
          </w:p>
        </w:tc>
        <w:tc>
          <w:tcPr>
            <w:tcW w:w="5549" w:type="dxa"/>
            <w:gridSpan w:val="2"/>
            <w:tcBorders>
              <w:top w:val="nil"/>
              <w:left w:val="nil"/>
              <w:bottom w:val="single" w:sz="4" w:space="0" w:color="auto"/>
              <w:right w:val="single" w:sz="4" w:space="0" w:color="auto"/>
            </w:tcBorders>
            <w:shd w:val="clear" w:color="auto" w:fill="auto"/>
            <w:hideMark/>
          </w:tcPr>
          <w:p w14:paraId="2EAB29E7" w14:textId="77777777" w:rsidR="00170CA6" w:rsidRPr="007524F2" w:rsidRDefault="00170CA6" w:rsidP="001936FD">
            <w:pPr>
              <w:jc w:val="both"/>
            </w:pPr>
            <w:r w:rsidRPr="007524F2">
              <w:t>Субсидии бюджетам городских поселений на реализацию программ формирования современной городской среды</w:t>
            </w:r>
          </w:p>
        </w:tc>
        <w:tc>
          <w:tcPr>
            <w:tcW w:w="2268" w:type="dxa"/>
            <w:gridSpan w:val="3"/>
            <w:tcBorders>
              <w:top w:val="nil"/>
              <w:left w:val="nil"/>
              <w:bottom w:val="single" w:sz="4" w:space="0" w:color="auto"/>
              <w:right w:val="single" w:sz="4" w:space="0" w:color="auto"/>
            </w:tcBorders>
            <w:shd w:val="clear" w:color="auto" w:fill="auto"/>
            <w:hideMark/>
          </w:tcPr>
          <w:p w14:paraId="7773435A" w14:textId="77777777" w:rsidR="00170CA6" w:rsidRPr="007524F2" w:rsidRDefault="00170CA6" w:rsidP="001936FD">
            <w:pPr>
              <w:jc w:val="right"/>
            </w:pPr>
            <w:r w:rsidRPr="007524F2">
              <w:t>0,00</w:t>
            </w:r>
          </w:p>
        </w:tc>
        <w:tc>
          <w:tcPr>
            <w:tcW w:w="2126" w:type="dxa"/>
            <w:tcBorders>
              <w:top w:val="nil"/>
              <w:left w:val="nil"/>
              <w:bottom w:val="single" w:sz="4" w:space="0" w:color="auto"/>
              <w:right w:val="single" w:sz="4" w:space="0" w:color="auto"/>
            </w:tcBorders>
            <w:shd w:val="clear" w:color="auto" w:fill="auto"/>
            <w:hideMark/>
          </w:tcPr>
          <w:p w14:paraId="1BEBDBFE" w14:textId="77777777" w:rsidR="00170CA6" w:rsidRPr="007524F2" w:rsidRDefault="00170CA6" w:rsidP="001936FD">
            <w:pPr>
              <w:jc w:val="right"/>
            </w:pPr>
            <w:r w:rsidRPr="007524F2">
              <w:t>0,00</w:t>
            </w:r>
          </w:p>
        </w:tc>
        <w:tc>
          <w:tcPr>
            <w:tcW w:w="1985" w:type="dxa"/>
            <w:gridSpan w:val="2"/>
            <w:tcBorders>
              <w:top w:val="nil"/>
              <w:left w:val="nil"/>
              <w:bottom w:val="single" w:sz="4" w:space="0" w:color="auto"/>
              <w:right w:val="single" w:sz="8" w:space="0" w:color="auto"/>
            </w:tcBorders>
            <w:shd w:val="clear" w:color="auto" w:fill="auto"/>
            <w:hideMark/>
          </w:tcPr>
          <w:p w14:paraId="42636256" w14:textId="77777777" w:rsidR="00170CA6" w:rsidRPr="007524F2" w:rsidRDefault="00170CA6" w:rsidP="001936FD">
            <w:pPr>
              <w:jc w:val="right"/>
            </w:pPr>
            <w:r w:rsidRPr="007524F2">
              <w:t>0,00</w:t>
            </w:r>
          </w:p>
        </w:tc>
      </w:tr>
      <w:tr w:rsidR="00170CA6" w:rsidRPr="007524F2" w14:paraId="15FC8E89" w14:textId="77777777" w:rsidTr="001936FD">
        <w:trPr>
          <w:trHeight w:val="315"/>
        </w:trPr>
        <w:tc>
          <w:tcPr>
            <w:tcW w:w="3240" w:type="dxa"/>
            <w:gridSpan w:val="2"/>
            <w:tcBorders>
              <w:top w:val="nil"/>
              <w:left w:val="single" w:sz="8" w:space="0" w:color="auto"/>
              <w:bottom w:val="single" w:sz="4" w:space="0" w:color="auto"/>
              <w:right w:val="single" w:sz="4" w:space="0" w:color="auto"/>
            </w:tcBorders>
            <w:shd w:val="clear" w:color="auto" w:fill="auto"/>
            <w:hideMark/>
          </w:tcPr>
          <w:p w14:paraId="605E4EE1" w14:textId="77777777" w:rsidR="00170CA6" w:rsidRPr="007524F2" w:rsidRDefault="00170CA6" w:rsidP="001936FD">
            <w:pPr>
              <w:rPr>
                <w:b/>
                <w:bCs/>
                <w:i/>
                <w:iCs/>
              </w:rPr>
            </w:pPr>
            <w:r w:rsidRPr="007524F2">
              <w:rPr>
                <w:b/>
                <w:bCs/>
                <w:i/>
                <w:iCs/>
              </w:rPr>
              <w:t>000 202 29999 00 0000 150</w:t>
            </w:r>
          </w:p>
        </w:tc>
        <w:tc>
          <w:tcPr>
            <w:tcW w:w="5549" w:type="dxa"/>
            <w:gridSpan w:val="2"/>
            <w:tcBorders>
              <w:top w:val="nil"/>
              <w:left w:val="nil"/>
              <w:bottom w:val="single" w:sz="4" w:space="0" w:color="auto"/>
              <w:right w:val="single" w:sz="4" w:space="0" w:color="auto"/>
            </w:tcBorders>
            <w:shd w:val="clear" w:color="auto" w:fill="auto"/>
            <w:hideMark/>
          </w:tcPr>
          <w:p w14:paraId="1D05039A" w14:textId="77777777" w:rsidR="00170CA6" w:rsidRPr="007524F2" w:rsidRDefault="00170CA6" w:rsidP="001936FD">
            <w:pPr>
              <w:jc w:val="both"/>
              <w:rPr>
                <w:b/>
                <w:bCs/>
                <w:i/>
                <w:iCs/>
              </w:rPr>
            </w:pPr>
            <w:r w:rsidRPr="007524F2">
              <w:rPr>
                <w:b/>
                <w:bCs/>
                <w:i/>
                <w:iCs/>
              </w:rPr>
              <w:t>Прочие субсидии</w:t>
            </w:r>
          </w:p>
        </w:tc>
        <w:tc>
          <w:tcPr>
            <w:tcW w:w="2268" w:type="dxa"/>
            <w:gridSpan w:val="3"/>
            <w:tcBorders>
              <w:top w:val="nil"/>
              <w:left w:val="nil"/>
              <w:bottom w:val="single" w:sz="4" w:space="0" w:color="auto"/>
              <w:right w:val="single" w:sz="4" w:space="0" w:color="auto"/>
            </w:tcBorders>
            <w:shd w:val="clear" w:color="auto" w:fill="auto"/>
            <w:hideMark/>
          </w:tcPr>
          <w:p w14:paraId="6467FA11" w14:textId="77777777" w:rsidR="00170CA6" w:rsidRPr="007524F2" w:rsidRDefault="00170CA6" w:rsidP="001936FD">
            <w:pPr>
              <w:jc w:val="right"/>
              <w:rPr>
                <w:b/>
                <w:bCs/>
                <w:i/>
                <w:iCs/>
              </w:rPr>
            </w:pPr>
            <w:r w:rsidRPr="007524F2">
              <w:rPr>
                <w:b/>
                <w:bCs/>
                <w:i/>
                <w:iCs/>
              </w:rPr>
              <w:t>8 661 666,49</w:t>
            </w:r>
          </w:p>
        </w:tc>
        <w:tc>
          <w:tcPr>
            <w:tcW w:w="2126" w:type="dxa"/>
            <w:tcBorders>
              <w:top w:val="nil"/>
              <w:left w:val="nil"/>
              <w:bottom w:val="single" w:sz="4" w:space="0" w:color="auto"/>
              <w:right w:val="single" w:sz="4" w:space="0" w:color="auto"/>
            </w:tcBorders>
            <w:shd w:val="clear" w:color="auto" w:fill="auto"/>
            <w:hideMark/>
          </w:tcPr>
          <w:p w14:paraId="03F15730" w14:textId="77777777" w:rsidR="00170CA6" w:rsidRPr="007524F2" w:rsidRDefault="00170CA6" w:rsidP="001936FD">
            <w:pPr>
              <w:jc w:val="right"/>
              <w:rPr>
                <w:b/>
                <w:bCs/>
                <w:i/>
                <w:iCs/>
              </w:rPr>
            </w:pPr>
            <w:r w:rsidRPr="007524F2">
              <w:rPr>
                <w:b/>
                <w:bCs/>
                <w:i/>
                <w:iCs/>
              </w:rPr>
              <w:t>0,00</w:t>
            </w:r>
          </w:p>
        </w:tc>
        <w:tc>
          <w:tcPr>
            <w:tcW w:w="1985" w:type="dxa"/>
            <w:gridSpan w:val="2"/>
            <w:tcBorders>
              <w:top w:val="nil"/>
              <w:left w:val="nil"/>
              <w:bottom w:val="single" w:sz="4" w:space="0" w:color="auto"/>
              <w:right w:val="single" w:sz="8" w:space="0" w:color="auto"/>
            </w:tcBorders>
            <w:shd w:val="clear" w:color="auto" w:fill="auto"/>
            <w:hideMark/>
          </w:tcPr>
          <w:p w14:paraId="5CAA8D53" w14:textId="77777777" w:rsidR="00170CA6" w:rsidRPr="007524F2" w:rsidRDefault="00170CA6" w:rsidP="001936FD">
            <w:pPr>
              <w:jc w:val="right"/>
              <w:rPr>
                <w:b/>
                <w:bCs/>
                <w:i/>
                <w:iCs/>
              </w:rPr>
            </w:pPr>
            <w:r w:rsidRPr="007524F2">
              <w:rPr>
                <w:b/>
                <w:bCs/>
                <w:i/>
                <w:iCs/>
              </w:rPr>
              <w:t>0,00</w:t>
            </w:r>
          </w:p>
        </w:tc>
      </w:tr>
      <w:tr w:rsidR="00170CA6" w:rsidRPr="007524F2" w14:paraId="7C5BCAD5" w14:textId="77777777" w:rsidTr="001936FD">
        <w:trPr>
          <w:trHeight w:val="315"/>
        </w:trPr>
        <w:tc>
          <w:tcPr>
            <w:tcW w:w="3240" w:type="dxa"/>
            <w:gridSpan w:val="2"/>
            <w:tcBorders>
              <w:top w:val="single" w:sz="4" w:space="0" w:color="auto"/>
              <w:left w:val="single" w:sz="8" w:space="0" w:color="auto"/>
              <w:bottom w:val="single" w:sz="4" w:space="0" w:color="auto"/>
              <w:right w:val="single" w:sz="4" w:space="0" w:color="auto"/>
            </w:tcBorders>
            <w:shd w:val="clear" w:color="auto" w:fill="auto"/>
            <w:hideMark/>
          </w:tcPr>
          <w:p w14:paraId="14F4C808" w14:textId="77777777" w:rsidR="00170CA6" w:rsidRPr="007524F2" w:rsidRDefault="00170CA6" w:rsidP="001936FD">
            <w:pPr>
              <w:rPr>
                <w:b/>
                <w:bCs/>
                <w:i/>
                <w:iCs/>
              </w:rPr>
            </w:pPr>
            <w:r w:rsidRPr="007524F2">
              <w:rPr>
                <w:b/>
                <w:bCs/>
                <w:i/>
                <w:iCs/>
              </w:rPr>
              <w:t>000 202 29999 13 0000 150</w:t>
            </w:r>
          </w:p>
        </w:tc>
        <w:tc>
          <w:tcPr>
            <w:tcW w:w="5549" w:type="dxa"/>
            <w:gridSpan w:val="2"/>
            <w:tcBorders>
              <w:top w:val="single" w:sz="4" w:space="0" w:color="auto"/>
              <w:left w:val="nil"/>
              <w:bottom w:val="single" w:sz="4" w:space="0" w:color="auto"/>
              <w:right w:val="single" w:sz="4" w:space="0" w:color="auto"/>
            </w:tcBorders>
            <w:shd w:val="clear" w:color="auto" w:fill="auto"/>
            <w:hideMark/>
          </w:tcPr>
          <w:p w14:paraId="0DAA9F78" w14:textId="77777777" w:rsidR="00170CA6" w:rsidRPr="007524F2" w:rsidRDefault="00170CA6" w:rsidP="001936FD">
            <w:pPr>
              <w:rPr>
                <w:b/>
                <w:bCs/>
                <w:i/>
                <w:iCs/>
              </w:rPr>
            </w:pPr>
            <w:r w:rsidRPr="007524F2">
              <w:rPr>
                <w:b/>
                <w:bCs/>
                <w:i/>
                <w:iCs/>
              </w:rPr>
              <w:t>Прочие субсидии бюджетам городских поселений</w:t>
            </w:r>
          </w:p>
        </w:tc>
        <w:tc>
          <w:tcPr>
            <w:tcW w:w="2268" w:type="dxa"/>
            <w:gridSpan w:val="3"/>
            <w:tcBorders>
              <w:top w:val="single" w:sz="4" w:space="0" w:color="auto"/>
              <w:left w:val="nil"/>
              <w:bottom w:val="single" w:sz="4" w:space="0" w:color="auto"/>
              <w:right w:val="single" w:sz="4" w:space="0" w:color="auto"/>
            </w:tcBorders>
            <w:shd w:val="clear" w:color="auto" w:fill="auto"/>
            <w:hideMark/>
          </w:tcPr>
          <w:p w14:paraId="65B479C9" w14:textId="77777777" w:rsidR="00170CA6" w:rsidRPr="007524F2" w:rsidRDefault="00170CA6" w:rsidP="001936FD">
            <w:pPr>
              <w:jc w:val="right"/>
            </w:pPr>
            <w:r w:rsidRPr="007524F2">
              <w:t>8 661 666,49</w:t>
            </w:r>
          </w:p>
        </w:tc>
        <w:tc>
          <w:tcPr>
            <w:tcW w:w="2126" w:type="dxa"/>
            <w:tcBorders>
              <w:top w:val="single" w:sz="4" w:space="0" w:color="auto"/>
              <w:left w:val="nil"/>
              <w:bottom w:val="single" w:sz="4" w:space="0" w:color="auto"/>
              <w:right w:val="single" w:sz="4" w:space="0" w:color="auto"/>
            </w:tcBorders>
            <w:shd w:val="clear" w:color="auto" w:fill="auto"/>
            <w:hideMark/>
          </w:tcPr>
          <w:p w14:paraId="57B100E4" w14:textId="77777777" w:rsidR="00170CA6" w:rsidRPr="007524F2" w:rsidRDefault="00170CA6" w:rsidP="001936FD">
            <w:pPr>
              <w:jc w:val="right"/>
            </w:pPr>
            <w:r w:rsidRPr="007524F2">
              <w:t>0,00</w:t>
            </w:r>
          </w:p>
        </w:tc>
        <w:tc>
          <w:tcPr>
            <w:tcW w:w="1985" w:type="dxa"/>
            <w:gridSpan w:val="2"/>
            <w:tcBorders>
              <w:top w:val="single" w:sz="4" w:space="0" w:color="auto"/>
              <w:left w:val="nil"/>
              <w:bottom w:val="single" w:sz="4" w:space="0" w:color="auto"/>
              <w:right w:val="single" w:sz="8" w:space="0" w:color="auto"/>
            </w:tcBorders>
            <w:shd w:val="clear" w:color="auto" w:fill="auto"/>
            <w:hideMark/>
          </w:tcPr>
          <w:p w14:paraId="3C7C01BF" w14:textId="77777777" w:rsidR="00170CA6" w:rsidRPr="007524F2" w:rsidRDefault="00170CA6" w:rsidP="001936FD">
            <w:pPr>
              <w:jc w:val="right"/>
            </w:pPr>
            <w:r w:rsidRPr="007524F2">
              <w:t>0,00</w:t>
            </w:r>
          </w:p>
        </w:tc>
      </w:tr>
      <w:tr w:rsidR="00170CA6" w:rsidRPr="007524F2" w14:paraId="6BEBAB2B" w14:textId="77777777" w:rsidTr="001936FD">
        <w:trPr>
          <w:trHeight w:val="315"/>
        </w:trPr>
        <w:tc>
          <w:tcPr>
            <w:tcW w:w="3240" w:type="dxa"/>
            <w:gridSpan w:val="2"/>
            <w:tcBorders>
              <w:top w:val="nil"/>
              <w:left w:val="single" w:sz="8" w:space="0" w:color="auto"/>
              <w:bottom w:val="single" w:sz="4" w:space="0" w:color="auto"/>
              <w:right w:val="single" w:sz="4" w:space="0" w:color="auto"/>
            </w:tcBorders>
            <w:shd w:val="clear" w:color="auto" w:fill="auto"/>
            <w:hideMark/>
          </w:tcPr>
          <w:p w14:paraId="68815466" w14:textId="77777777" w:rsidR="00170CA6" w:rsidRPr="007524F2" w:rsidRDefault="00170CA6" w:rsidP="001936FD">
            <w:r w:rsidRPr="007524F2">
              <w:t>061 202 29999 13 0000 150</w:t>
            </w:r>
          </w:p>
        </w:tc>
        <w:tc>
          <w:tcPr>
            <w:tcW w:w="5549" w:type="dxa"/>
            <w:gridSpan w:val="2"/>
            <w:tcBorders>
              <w:top w:val="nil"/>
              <w:left w:val="nil"/>
              <w:bottom w:val="single" w:sz="4" w:space="0" w:color="auto"/>
              <w:right w:val="single" w:sz="4" w:space="0" w:color="auto"/>
            </w:tcBorders>
            <w:shd w:val="clear" w:color="auto" w:fill="auto"/>
            <w:hideMark/>
          </w:tcPr>
          <w:p w14:paraId="448FB32F" w14:textId="77777777" w:rsidR="00170CA6" w:rsidRPr="007524F2" w:rsidRDefault="00170CA6" w:rsidP="001936FD">
            <w:r w:rsidRPr="007524F2">
              <w:t>Прочие субсидии бюджетам городских поселений</w:t>
            </w:r>
          </w:p>
        </w:tc>
        <w:tc>
          <w:tcPr>
            <w:tcW w:w="2268" w:type="dxa"/>
            <w:gridSpan w:val="3"/>
            <w:tcBorders>
              <w:top w:val="nil"/>
              <w:left w:val="nil"/>
              <w:bottom w:val="single" w:sz="4" w:space="0" w:color="auto"/>
              <w:right w:val="single" w:sz="4" w:space="0" w:color="auto"/>
            </w:tcBorders>
            <w:shd w:val="clear" w:color="auto" w:fill="auto"/>
            <w:hideMark/>
          </w:tcPr>
          <w:p w14:paraId="57D9DBA7" w14:textId="77777777" w:rsidR="00170CA6" w:rsidRPr="007524F2" w:rsidRDefault="00170CA6" w:rsidP="001936FD">
            <w:pPr>
              <w:jc w:val="right"/>
            </w:pPr>
            <w:r w:rsidRPr="007524F2">
              <w:t>8 661 666,49</w:t>
            </w:r>
          </w:p>
        </w:tc>
        <w:tc>
          <w:tcPr>
            <w:tcW w:w="2126" w:type="dxa"/>
            <w:tcBorders>
              <w:top w:val="nil"/>
              <w:left w:val="nil"/>
              <w:bottom w:val="single" w:sz="4" w:space="0" w:color="auto"/>
              <w:right w:val="single" w:sz="4" w:space="0" w:color="auto"/>
            </w:tcBorders>
            <w:shd w:val="clear" w:color="auto" w:fill="auto"/>
            <w:hideMark/>
          </w:tcPr>
          <w:p w14:paraId="5BCC7DBE" w14:textId="77777777" w:rsidR="00170CA6" w:rsidRPr="007524F2" w:rsidRDefault="00170CA6" w:rsidP="001936FD">
            <w:pPr>
              <w:jc w:val="right"/>
            </w:pPr>
            <w:r w:rsidRPr="007524F2">
              <w:t>0,00</w:t>
            </w:r>
          </w:p>
        </w:tc>
        <w:tc>
          <w:tcPr>
            <w:tcW w:w="1985" w:type="dxa"/>
            <w:gridSpan w:val="2"/>
            <w:tcBorders>
              <w:top w:val="nil"/>
              <w:left w:val="nil"/>
              <w:bottom w:val="single" w:sz="4" w:space="0" w:color="auto"/>
              <w:right w:val="single" w:sz="8" w:space="0" w:color="auto"/>
            </w:tcBorders>
            <w:shd w:val="clear" w:color="auto" w:fill="auto"/>
            <w:hideMark/>
          </w:tcPr>
          <w:p w14:paraId="4F00C753" w14:textId="77777777" w:rsidR="00170CA6" w:rsidRPr="007524F2" w:rsidRDefault="00170CA6" w:rsidP="001936FD">
            <w:pPr>
              <w:jc w:val="right"/>
            </w:pPr>
            <w:r w:rsidRPr="007524F2">
              <w:t>0,00</w:t>
            </w:r>
          </w:p>
        </w:tc>
      </w:tr>
      <w:tr w:rsidR="00170CA6" w:rsidRPr="007524F2" w14:paraId="4C18D182" w14:textId="77777777" w:rsidTr="001936FD">
        <w:trPr>
          <w:trHeight w:val="315"/>
        </w:trPr>
        <w:tc>
          <w:tcPr>
            <w:tcW w:w="3240" w:type="dxa"/>
            <w:gridSpan w:val="2"/>
            <w:tcBorders>
              <w:top w:val="nil"/>
              <w:left w:val="single" w:sz="8" w:space="0" w:color="auto"/>
              <w:bottom w:val="single" w:sz="4" w:space="0" w:color="auto"/>
              <w:right w:val="single" w:sz="4" w:space="0" w:color="auto"/>
            </w:tcBorders>
            <w:shd w:val="clear" w:color="auto" w:fill="auto"/>
            <w:hideMark/>
          </w:tcPr>
          <w:p w14:paraId="4B127FAA" w14:textId="77777777" w:rsidR="00170CA6" w:rsidRPr="007524F2" w:rsidRDefault="00170CA6" w:rsidP="001936FD">
            <w:pPr>
              <w:rPr>
                <w:b/>
                <w:bCs/>
                <w:i/>
                <w:iCs/>
              </w:rPr>
            </w:pPr>
            <w:r w:rsidRPr="007524F2">
              <w:rPr>
                <w:b/>
                <w:bCs/>
                <w:i/>
                <w:iCs/>
              </w:rPr>
              <w:t>000 2 02 40000 00 0000 150</w:t>
            </w:r>
          </w:p>
        </w:tc>
        <w:tc>
          <w:tcPr>
            <w:tcW w:w="5549" w:type="dxa"/>
            <w:gridSpan w:val="2"/>
            <w:tcBorders>
              <w:top w:val="nil"/>
              <w:left w:val="nil"/>
              <w:bottom w:val="single" w:sz="4" w:space="0" w:color="auto"/>
              <w:right w:val="single" w:sz="4" w:space="0" w:color="auto"/>
            </w:tcBorders>
            <w:shd w:val="clear" w:color="auto" w:fill="auto"/>
            <w:hideMark/>
          </w:tcPr>
          <w:p w14:paraId="1FB87E18" w14:textId="77777777" w:rsidR="00170CA6" w:rsidRPr="007524F2" w:rsidRDefault="00170CA6" w:rsidP="001936FD">
            <w:pPr>
              <w:rPr>
                <w:b/>
                <w:bCs/>
                <w:i/>
                <w:iCs/>
              </w:rPr>
            </w:pPr>
            <w:r w:rsidRPr="007524F2">
              <w:rPr>
                <w:b/>
                <w:bCs/>
                <w:i/>
                <w:iCs/>
              </w:rPr>
              <w:t>Иные межбюджетные трансферты</w:t>
            </w:r>
          </w:p>
        </w:tc>
        <w:tc>
          <w:tcPr>
            <w:tcW w:w="2268" w:type="dxa"/>
            <w:gridSpan w:val="3"/>
            <w:tcBorders>
              <w:top w:val="nil"/>
              <w:left w:val="nil"/>
              <w:bottom w:val="single" w:sz="4" w:space="0" w:color="auto"/>
              <w:right w:val="single" w:sz="4" w:space="0" w:color="auto"/>
            </w:tcBorders>
            <w:shd w:val="clear" w:color="auto" w:fill="auto"/>
            <w:hideMark/>
          </w:tcPr>
          <w:p w14:paraId="03CA1053" w14:textId="77777777" w:rsidR="00170CA6" w:rsidRPr="007524F2" w:rsidRDefault="00170CA6" w:rsidP="001936FD">
            <w:pPr>
              <w:jc w:val="right"/>
              <w:rPr>
                <w:b/>
                <w:bCs/>
                <w:i/>
                <w:iCs/>
              </w:rPr>
            </w:pPr>
            <w:r w:rsidRPr="007524F2">
              <w:rPr>
                <w:b/>
                <w:bCs/>
                <w:i/>
                <w:iCs/>
              </w:rPr>
              <w:t>0,00</w:t>
            </w:r>
          </w:p>
        </w:tc>
        <w:tc>
          <w:tcPr>
            <w:tcW w:w="2126" w:type="dxa"/>
            <w:tcBorders>
              <w:top w:val="nil"/>
              <w:left w:val="nil"/>
              <w:bottom w:val="single" w:sz="4" w:space="0" w:color="auto"/>
              <w:right w:val="single" w:sz="4" w:space="0" w:color="auto"/>
            </w:tcBorders>
            <w:shd w:val="clear" w:color="auto" w:fill="auto"/>
            <w:hideMark/>
          </w:tcPr>
          <w:p w14:paraId="79E0FD11" w14:textId="77777777" w:rsidR="00170CA6" w:rsidRPr="007524F2" w:rsidRDefault="00170CA6" w:rsidP="001936FD">
            <w:pPr>
              <w:jc w:val="right"/>
              <w:rPr>
                <w:b/>
                <w:bCs/>
                <w:i/>
                <w:iCs/>
              </w:rPr>
            </w:pPr>
            <w:r w:rsidRPr="007524F2">
              <w:rPr>
                <w:b/>
                <w:bCs/>
                <w:i/>
                <w:iCs/>
              </w:rPr>
              <w:t>0,00</w:t>
            </w:r>
          </w:p>
        </w:tc>
        <w:tc>
          <w:tcPr>
            <w:tcW w:w="1985" w:type="dxa"/>
            <w:gridSpan w:val="2"/>
            <w:tcBorders>
              <w:top w:val="nil"/>
              <w:left w:val="nil"/>
              <w:bottom w:val="single" w:sz="4" w:space="0" w:color="auto"/>
              <w:right w:val="single" w:sz="8" w:space="0" w:color="auto"/>
            </w:tcBorders>
            <w:shd w:val="clear" w:color="auto" w:fill="auto"/>
            <w:hideMark/>
          </w:tcPr>
          <w:p w14:paraId="475968DD" w14:textId="77777777" w:rsidR="00170CA6" w:rsidRPr="007524F2" w:rsidRDefault="00170CA6" w:rsidP="001936FD">
            <w:pPr>
              <w:jc w:val="right"/>
              <w:rPr>
                <w:b/>
                <w:bCs/>
                <w:i/>
                <w:iCs/>
              </w:rPr>
            </w:pPr>
            <w:r w:rsidRPr="007524F2">
              <w:rPr>
                <w:b/>
                <w:bCs/>
                <w:i/>
                <w:iCs/>
              </w:rPr>
              <w:t>0,00</w:t>
            </w:r>
          </w:p>
        </w:tc>
      </w:tr>
      <w:tr w:rsidR="00170CA6" w:rsidRPr="007524F2" w14:paraId="15124DCC" w14:textId="77777777" w:rsidTr="001936FD">
        <w:trPr>
          <w:trHeight w:val="1260"/>
        </w:trPr>
        <w:tc>
          <w:tcPr>
            <w:tcW w:w="3240" w:type="dxa"/>
            <w:gridSpan w:val="2"/>
            <w:tcBorders>
              <w:top w:val="nil"/>
              <w:left w:val="single" w:sz="8" w:space="0" w:color="auto"/>
              <w:bottom w:val="single" w:sz="4" w:space="0" w:color="auto"/>
              <w:right w:val="single" w:sz="4" w:space="0" w:color="auto"/>
            </w:tcBorders>
            <w:shd w:val="clear" w:color="auto" w:fill="auto"/>
            <w:hideMark/>
          </w:tcPr>
          <w:p w14:paraId="6F2A3F4A" w14:textId="77777777" w:rsidR="00170CA6" w:rsidRPr="007524F2" w:rsidRDefault="00170CA6" w:rsidP="001936FD">
            <w:r w:rsidRPr="007524F2">
              <w:t>061 2 02 45784 13 0000 150</w:t>
            </w:r>
          </w:p>
        </w:tc>
        <w:tc>
          <w:tcPr>
            <w:tcW w:w="5549" w:type="dxa"/>
            <w:gridSpan w:val="2"/>
            <w:tcBorders>
              <w:top w:val="nil"/>
              <w:left w:val="nil"/>
              <w:bottom w:val="single" w:sz="4" w:space="0" w:color="auto"/>
              <w:right w:val="single" w:sz="4" w:space="0" w:color="auto"/>
            </w:tcBorders>
            <w:shd w:val="clear" w:color="auto" w:fill="auto"/>
            <w:hideMark/>
          </w:tcPr>
          <w:p w14:paraId="42CAFCA2" w14:textId="77777777" w:rsidR="00170CA6" w:rsidRPr="007524F2" w:rsidRDefault="00170CA6" w:rsidP="001936FD">
            <w:r w:rsidRPr="007524F2">
              <w:t>Межбюджетные трансферты, передаваемые бюджетам городских поселений на 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c>
          <w:tcPr>
            <w:tcW w:w="2268" w:type="dxa"/>
            <w:gridSpan w:val="3"/>
            <w:tcBorders>
              <w:top w:val="nil"/>
              <w:left w:val="nil"/>
              <w:bottom w:val="single" w:sz="4" w:space="0" w:color="auto"/>
              <w:right w:val="single" w:sz="4" w:space="0" w:color="auto"/>
            </w:tcBorders>
            <w:shd w:val="clear" w:color="auto" w:fill="auto"/>
            <w:hideMark/>
          </w:tcPr>
          <w:p w14:paraId="004AAB59" w14:textId="77777777" w:rsidR="00170CA6" w:rsidRPr="007524F2" w:rsidRDefault="00170CA6" w:rsidP="001936FD">
            <w:pPr>
              <w:jc w:val="right"/>
            </w:pPr>
            <w:r w:rsidRPr="007524F2">
              <w:t>0,00</w:t>
            </w:r>
          </w:p>
        </w:tc>
        <w:tc>
          <w:tcPr>
            <w:tcW w:w="2126" w:type="dxa"/>
            <w:tcBorders>
              <w:top w:val="nil"/>
              <w:left w:val="nil"/>
              <w:bottom w:val="single" w:sz="4" w:space="0" w:color="auto"/>
              <w:right w:val="single" w:sz="4" w:space="0" w:color="auto"/>
            </w:tcBorders>
            <w:shd w:val="clear" w:color="auto" w:fill="auto"/>
            <w:hideMark/>
          </w:tcPr>
          <w:p w14:paraId="4B9C164D" w14:textId="77777777" w:rsidR="00170CA6" w:rsidRPr="007524F2" w:rsidRDefault="00170CA6" w:rsidP="001936FD">
            <w:pPr>
              <w:jc w:val="right"/>
            </w:pPr>
            <w:r w:rsidRPr="007524F2">
              <w:t>0,00</w:t>
            </w:r>
          </w:p>
        </w:tc>
        <w:tc>
          <w:tcPr>
            <w:tcW w:w="1985" w:type="dxa"/>
            <w:gridSpan w:val="2"/>
            <w:tcBorders>
              <w:top w:val="nil"/>
              <w:left w:val="nil"/>
              <w:bottom w:val="single" w:sz="4" w:space="0" w:color="auto"/>
              <w:right w:val="single" w:sz="8" w:space="0" w:color="auto"/>
            </w:tcBorders>
            <w:shd w:val="clear" w:color="auto" w:fill="auto"/>
            <w:hideMark/>
          </w:tcPr>
          <w:p w14:paraId="3E105ED1" w14:textId="77777777" w:rsidR="00170CA6" w:rsidRPr="007524F2" w:rsidRDefault="00170CA6" w:rsidP="001936FD">
            <w:pPr>
              <w:jc w:val="right"/>
            </w:pPr>
            <w:r w:rsidRPr="007524F2">
              <w:t>0,00</w:t>
            </w:r>
          </w:p>
        </w:tc>
      </w:tr>
      <w:tr w:rsidR="00170CA6" w:rsidRPr="007524F2" w14:paraId="4C9A3BF1" w14:textId="77777777" w:rsidTr="001936FD">
        <w:trPr>
          <w:trHeight w:val="945"/>
        </w:trPr>
        <w:tc>
          <w:tcPr>
            <w:tcW w:w="3240" w:type="dxa"/>
            <w:gridSpan w:val="2"/>
            <w:tcBorders>
              <w:top w:val="nil"/>
              <w:left w:val="single" w:sz="8" w:space="0" w:color="auto"/>
              <w:bottom w:val="single" w:sz="4" w:space="0" w:color="auto"/>
              <w:right w:val="single" w:sz="4" w:space="0" w:color="auto"/>
            </w:tcBorders>
            <w:shd w:val="clear" w:color="auto" w:fill="auto"/>
            <w:hideMark/>
          </w:tcPr>
          <w:p w14:paraId="7A3F44BA" w14:textId="77777777" w:rsidR="00170CA6" w:rsidRPr="007524F2" w:rsidRDefault="00170CA6" w:rsidP="001936FD">
            <w:pPr>
              <w:rPr>
                <w:b/>
                <w:bCs/>
                <w:i/>
                <w:iCs/>
              </w:rPr>
            </w:pPr>
            <w:r w:rsidRPr="007524F2">
              <w:rPr>
                <w:b/>
                <w:bCs/>
                <w:i/>
                <w:iCs/>
              </w:rPr>
              <w:t>000 2 02 49999 00 0000 150</w:t>
            </w:r>
          </w:p>
        </w:tc>
        <w:tc>
          <w:tcPr>
            <w:tcW w:w="5549" w:type="dxa"/>
            <w:gridSpan w:val="2"/>
            <w:tcBorders>
              <w:top w:val="nil"/>
              <w:left w:val="nil"/>
              <w:bottom w:val="single" w:sz="4" w:space="0" w:color="auto"/>
              <w:right w:val="single" w:sz="4" w:space="0" w:color="auto"/>
            </w:tcBorders>
            <w:shd w:val="clear" w:color="auto" w:fill="auto"/>
            <w:hideMark/>
          </w:tcPr>
          <w:p w14:paraId="683C878F" w14:textId="77777777" w:rsidR="00170CA6" w:rsidRPr="007524F2" w:rsidRDefault="00170CA6" w:rsidP="001936FD">
            <w:pPr>
              <w:rPr>
                <w:b/>
                <w:bCs/>
                <w:i/>
                <w:iCs/>
              </w:rPr>
            </w:pPr>
            <w:r w:rsidRPr="007524F2">
              <w:rPr>
                <w:b/>
                <w:bCs/>
                <w:i/>
                <w:iCs/>
              </w:rPr>
              <w:t>Прочие межбюджетные трансферты, передаваемые бюджетам</w:t>
            </w:r>
          </w:p>
        </w:tc>
        <w:tc>
          <w:tcPr>
            <w:tcW w:w="2268" w:type="dxa"/>
            <w:gridSpan w:val="3"/>
            <w:tcBorders>
              <w:top w:val="nil"/>
              <w:left w:val="nil"/>
              <w:bottom w:val="single" w:sz="4" w:space="0" w:color="auto"/>
              <w:right w:val="single" w:sz="4" w:space="0" w:color="auto"/>
            </w:tcBorders>
            <w:shd w:val="clear" w:color="auto" w:fill="auto"/>
            <w:hideMark/>
          </w:tcPr>
          <w:p w14:paraId="752959AE" w14:textId="77777777" w:rsidR="00170CA6" w:rsidRPr="007524F2" w:rsidRDefault="00170CA6" w:rsidP="001936FD">
            <w:pPr>
              <w:jc w:val="right"/>
              <w:rPr>
                <w:b/>
                <w:bCs/>
                <w:i/>
                <w:iCs/>
              </w:rPr>
            </w:pPr>
            <w:r w:rsidRPr="007524F2">
              <w:rPr>
                <w:b/>
                <w:bCs/>
                <w:i/>
                <w:iCs/>
              </w:rPr>
              <w:t>0,00</w:t>
            </w:r>
          </w:p>
        </w:tc>
        <w:tc>
          <w:tcPr>
            <w:tcW w:w="2126" w:type="dxa"/>
            <w:tcBorders>
              <w:top w:val="nil"/>
              <w:left w:val="nil"/>
              <w:bottom w:val="single" w:sz="4" w:space="0" w:color="auto"/>
              <w:right w:val="single" w:sz="4" w:space="0" w:color="auto"/>
            </w:tcBorders>
            <w:shd w:val="clear" w:color="auto" w:fill="auto"/>
            <w:hideMark/>
          </w:tcPr>
          <w:p w14:paraId="4E625528" w14:textId="77777777" w:rsidR="00170CA6" w:rsidRPr="007524F2" w:rsidRDefault="00170CA6" w:rsidP="001936FD">
            <w:pPr>
              <w:jc w:val="right"/>
              <w:rPr>
                <w:b/>
                <w:bCs/>
                <w:i/>
                <w:iCs/>
              </w:rPr>
            </w:pPr>
            <w:r w:rsidRPr="007524F2">
              <w:rPr>
                <w:b/>
                <w:bCs/>
                <w:i/>
                <w:iCs/>
              </w:rPr>
              <w:t>28 738 534,18</w:t>
            </w:r>
          </w:p>
        </w:tc>
        <w:tc>
          <w:tcPr>
            <w:tcW w:w="1985" w:type="dxa"/>
            <w:gridSpan w:val="2"/>
            <w:tcBorders>
              <w:top w:val="nil"/>
              <w:left w:val="nil"/>
              <w:bottom w:val="single" w:sz="4" w:space="0" w:color="auto"/>
              <w:right w:val="single" w:sz="8" w:space="0" w:color="auto"/>
            </w:tcBorders>
            <w:shd w:val="clear" w:color="auto" w:fill="auto"/>
            <w:hideMark/>
          </w:tcPr>
          <w:p w14:paraId="2D69BD91" w14:textId="77777777" w:rsidR="00170CA6" w:rsidRPr="007524F2" w:rsidRDefault="00170CA6" w:rsidP="001936FD">
            <w:pPr>
              <w:jc w:val="right"/>
              <w:rPr>
                <w:b/>
                <w:bCs/>
                <w:i/>
                <w:iCs/>
              </w:rPr>
            </w:pPr>
            <w:r w:rsidRPr="007524F2">
              <w:rPr>
                <w:b/>
                <w:bCs/>
                <w:i/>
                <w:iCs/>
              </w:rPr>
              <w:t>0,00</w:t>
            </w:r>
          </w:p>
        </w:tc>
      </w:tr>
      <w:tr w:rsidR="00170CA6" w:rsidRPr="007524F2" w14:paraId="05C446A4" w14:textId="77777777" w:rsidTr="001936FD">
        <w:trPr>
          <w:trHeight w:val="945"/>
        </w:trPr>
        <w:tc>
          <w:tcPr>
            <w:tcW w:w="3240" w:type="dxa"/>
            <w:gridSpan w:val="2"/>
            <w:tcBorders>
              <w:top w:val="nil"/>
              <w:left w:val="single" w:sz="8" w:space="0" w:color="auto"/>
              <w:bottom w:val="single" w:sz="4" w:space="0" w:color="auto"/>
              <w:right w:val="single" w:sz="4" w:space="0" w:color="auto"/>
            </w:tcBorders>
            <w:shd w:val="clear" w:color="auto" w:fill="auto"/>
            <w:hideMark/>
          </w:tcPr>
          <w:p w14:paraId="53FA6557" w14:textId="77777777" w:rsidR="00170CA6" w:rsidRPr="007524F2" w:rsidRDefault="00170CA6" w:rsidP="001936FD">
            <w:r w:rsidRPr="007524F2">
              <w:t>061 2 02 49999 13 0000 150</w:t>
            </w:r>
          </w:p>
        </w:tc>
        <w:tc>
          <w:tcPr>
            <w:tcW w:w="5549" w:type="dxa"/>
            <w:gridSpan w:val="2"/>
            <w:tcBorders>
              <w:top w:val="nil"/>
              <w:left w:val="nil"/>
              <w:bottom w:val="single" w:sz="4" w:space="0" w:color="auto"/>
              <w:right w:val="single" w:sz="4" w:space="0" w:color="auto"/>
            </w:tcBorders>
            <w:shd w:val="clear" w:color="auto" w:fill="auto"/>
            <w:hideMark/>
          </w:tcPr>
          <w:p w14:paraId="480E9DCF" w14:textId="77777777" w:rsidR="00170CA6" w:rsidRPr="007524F2" w:rsidRDefault="00170CA6" w:rsidP="001936FD">
            <w:r w:rsidRPr="007524F2">
              <w:t>Прочие межбюджетные трансферты, передаваемые бюджетам городских поселений</w:t>
            </w:r>
          </w:p>
        </w:tc>
        <w:tc>
          <w:tcPr>
            <w:tcW w:w="2268" w:type="dxa"/>
            <w:gridSpan w:val="3"/>
            <w:tcBorders>
              <w:top w:val="nil"/>
              <w:left w:val="nil"/>
              <w:bottom w:val="single" w:sz="4" w:space="0" w:color="auto"/>
              <w:right w:val="single" w:sz="4" w:space="0" w:color="auto"/>
            </w:tcBorders>
            <w:shd w:val="clear" w:color="auto" w:fill="auto"/>
            <w:hideMark/>
          </w:tcPr>
          <w:p w14:paraId="73C8FAEB" w14:textId="77777777" w:rsidR="00170CA6" w:rsidRPr="007524F2" w:rsidRDefault="00170CA6" w:rsidP="001936FD">
            <w:pPr>
              <w:jc w:val="right"/>
            </w:pPr>
            <w:r w:rsidRPr="007524F2">
              <w:t>0,00</w:t>
            </w:r>
          </w:p>
        </w:tc>
        <w:tc>
          <w:tcPr>
            <w:tcW w:w="2126" w:type="dxa"/>
            <w:tcBorders>
              <w:top w:val="nil"/>
              <w:left w:val="nil"/>
              <w:bottom w:val="single" w:sz="4" w:space="0" w:color="auto"/>
              <w:right w:val="single" w:sz="4" w:space="0" w:color="auto"/>
            </w:tcBorders>
            <w:shd w:val="clear" w:color="auto" w:fill="auto"/>
            <w:hideMark/>
          </w:tcPr>
          <w:p w14:paraId="004EF8B8" w14:textId="77777777" w:rsidR="00170CA6" w:rsidRPr="007524F2" w:rsidRDefault="00170CA6" w:rsidP="001936FD">
            <w:pPr>
              <w:jc w:val="right"/>
            </w:pPr>
            <w:r w:rsidRPr="007524F2">
              <w:t>28 738 534,18</w:t>
            </w:r>
          </w:p>
        </w:tc>
        <w:tc>
          <w:tcPr>
            <w:tcW w:w="1985" w:type="dxa"/>
            <w:gridSpan w:val="2"/>
            <w:tcBorders>
              <w:top w:val="nil"/>
              <w:left w:val="nil"/>
              <w:bottom w:val="single" w:sz="4" w:space="0" w:color="auto"/>
              <w:right w:val="single" w:sz="8" w:space="0" w:color="auto"/>
            </w:tcBorders>
            <w:shd w:val="clear" w:color="auto" w:fill="auto"/>
            <w:hideMark/>
          </w:tcPr>
          <w:p w14:paraId="70A85B52" w14:textId="77777777" w:rsidR="00170CA6" w:rsidRPr="007524F2" w:rsidRDefault="00170CA6" w:rsidP="001936FD">
            <w:pPr>
              <w:jc w:val="right"/>
            </w:pPr>
            <w:r w:rsidRPr="007524F2">
              <w:t>0,00</w:t>
            </w:r>
          </w:p>
        </w:tc>
      </w:tr>
      <w:tr w:rsidR="00170CA6" w:rsidRPr="007524F2" w14:paraId="6A1A613E" w14:textId="77777777" w:rsidTr="001936FD">
        <w:trPr>
          <w:trHeight w:val="330"/>
        </w:trPr>
        <w:tc>
          <w:tcPr>
            <w:tcW w:w="3240" w:type="dxa"/>
            <w:gridSpan w:val="2"/>
            <w:tcBorders>
              <w:top w:val="nil"/>
              <w:left w:val="single" w:sz="8" w:space="0" w:color="auto"/>
              <w:bottom w:val="single" w:sz="8" w:space="0" w:color="auto"/>
              <w:right w:val="single" w:sz="4" w:space="0" w:color="auto"/>
            </w:tcBorders>
            <w:shd w:val="clear" w:color="auto" w:fill="auto"/>
            <w:hideMark/>
          </w:tcPr>
          <w:p w14:paraId="55D6A804" w14:textId="77777777" w:rsidR="00170CA6" w:rsidRPr="007524F2" w:rsidRDefault="00170CA6" w:rsidP="001936FD">
            <w:r w:rsidRPr="007524F2">
              <w:t> </w:t>
            </w:r>
          </w:p>
        </w:tc>
        <w:tc>
          <w:tcPr>
            <w:tcW w:w="5549" w:type="dxa"/>
            <w:gridSpan w:val="2"/>
            <w:tcBorders>
              <w:top w:val="nil"/>
              <w:left w:val="nil"/>
              <w:bottom w:val="single" w:sz="8" w:space="0" w:color="auto"/>
              <w:right w:val="single" w:sz="4" w:space="0" w:color="auto"/>
            </w:tcBorders>
            <w:shd w:val="clear" w:color="auto" w:fill="auto"/>
            <w:hideMark/>
          </w:tcPr>
          <w:p w14:paraId="26F88243" w14:textId="77777777" w:rsidR="00170CA6" w:rsidRPr="007524F2" w:rsidRDefault="00170CA6" w:rsidP="001936FD">
            <w:pPr>
              <w:rPr>
                <w:b/>
                <w:bCs/>
                <w:i/>
                <w:iCs/>
              </w:rPr>
            </w:pPr>
            <w:r w:rsidRPr="007524F2">
              <w:rPr>
                <w:b/>
                <w:bCs/>
                <w:i/>
                <w:iCs/>
              </w:rPr>
              <w:t>ВСЕГО ДОХОДОВ</w:t>
            </w:r>
          </w:p>
        </w:tc>
        <w:tc>
          <w:tcPr>
            <w:tcW w:w="2268" w:type="dxa"/>
            <w:gridSpan w:val="3"/>
            <w:tcBorders>
              <w:top w:val="nil"/>
              <w:left w:val="nil"/>
              <w:bottom w:val="single" w:sz="8" w:space="0" w:color="auto"/>
              <w:right w:val="single" w:sz="4" w:space="0" w:color="auto"/>
            </w:tcBorders>
            <w:shd w:val="clear" w:color="auto" w:fill="auto"/>
            <w:hideMark/>
          </w:tcPr>
          <w:p w14:paraId="26AA11E4" w14:textId="77777777" w:rsidR="00170CA6" w:rsidRPr="007524F2" w:rsidRDefault="00170CA6" w:rsidP="001936FD">
            <w:pPr>
              <w:jc w:val="right"/>
              <w:rPr>
                <w:b/>
                <w:bCs/>
              </w:rPr>
            </w:pPr>
            <w:r w:rsidRPr="007524F2">
              <w:rPr>
                <w:b/>
                <w:bCs/>
              </w:rPr>
              <w:t>129 537 423,83</w:t>
            </w:r>
          </w:p>
        </w:tc>
        <w:tc>
          <w:tcPr>
            <w:tcW w:w="2126" w:type="dxa"/>
            <w:tcBorders>
              <w:top w:val="nil"/>
              <w:left w:val="nil"/>
              <w:bottom w:val="single" w:sz="8" w:space="0" w:color="auto"/>
              <w:right w:val="single" w:sz="4" w:space="0" w:color="auto"/>
            </w:tcBorders>
            <w:shd w:val="clear" w:color="auto" w:fill="auto"/>
            <w:hideMark/>
          </w:tcPr>
          <w:p w14:paraId="657D3197" w14:textId="77777777" w:rsidR="00170CA6" w:rsidRPr="007524F2" w:rsidRDefault="00170CA6" w:rsidP="001936FD">
            <w:pPr>
              <w:jc w:val="right"/>
              <w:rPr>
                <w:b/>
                <w:bCs/>
              </w:rPr>
            </w:pPr>
            <w:r w:rsidRPr="007524F2">
              <w:rPr>
                <w:b/>
                <w:bCs/>
              </w:rPr>
              <w:t>150 352 651,52</w:t>
            </w:r>
          </w:p>
        </w:tc>
        <w:tc>
          <w:tcPr>
            <w:tcW w:w="1985" w:type="dxa"/>
            <w:gridSpan w:val="2"/>
            <w:tcBorders>
              <w:top w:val="nil"/>
              <w:left w:val="nil"/>
              <w:bottom w:val="single" w:sz="8" w:space="0" w:color="auto"/>
              <w:right w:val="single" w:sz="8" w:space="0" w:color="auto"/>
            </w:tcBorders>
            <w:shd w:val="clear" w:color="auto" w:fill="auto"/>
            <w:hideMark/>
          </w:tcPr>
          <w:p w14:paraId="0EE45EED" w14:textId="77777777" w:rsidR="00170CA6" w:rsidRPr="007524F2" w:rsidRDefault="00170CA6" w:rsidP="001936FD">
            <w:pPr>
              <w:jc w:val="right"/>
              <w:rPr>
                <w:b/>
                <w:bCs/>
              </w:rPr>
            </w:pPr>
            <w:r w:rsidRPr="007524F2">
              <w:rPr>
                <w:b/>
                <w:bCs/>
              </w:rPr>
              <w:t>121 798 555,23</w:t>
            </w:r>
          </w:p>
        </w:tc>
      </w:tr>
    </w:tbl>
    <w:p w14:paraId="11117BBE" w14:textId="77777777" w:rsidR="00170CA6" w:rsidRPr="007524F2" w:rsidRDefault="00170CA6" w:rsidP="00170CA6">
      <w:pPr>
        <w:rPr>
          <w:sz w:val="32"/>
          <w:szCs w:val="28"/>
        </w:rPr>
      </w:pPr>
    </w:p>
    <w:p w14:paraId="66C4D0EF" w14:textId="77777777" w:rsidR="00170CA6" w:rsidRPr="007524F2" w:rsidRDefault="00170CA6" w:rsidP="00170CA6">
      <w:pPr>
        <w:rPr>
          <w:sz w:val="32"/>
          <w:szCs w:val="28"/>
        </w:rPr>
      </w:pPr>
    </w:p>
    <w:p w14:paraId="27904169" w14:textId="77777777" w:rsidR="00170CA6" w:rsidRPr="007524F2" w:rsidRDefault="00170CA6" w:rsidP="00170CA6">
      <w:pPr>
        <w:rPr>
          <w:sz w:val="32"/>
          <w:szCs w:val="28"/>
        </w:rPr>
      </w:pPr>
    </w:p>
    <w:p w14:paraId="642A11CA" w14:textId="77777777" w:rsidR="00170CA6" w:rsidRPr="007524F2" w:rsidRDefault="00170CA6" w:rsidP="00170CA6">
      <w:pPr>
        <w:rPr>
          <w:sz w:val="32"/>
          <w:szCs w:val="28"/>
        </w:rPr>
      </w:pPr>
    </w:p>
    <w:p w14:paraId="3CF95883" w14:textId="77777777" w:rsidR="00170CA6" w:rsidRPr="007524F2" w:rsidRDefault="00170CA6" w:rsidP="00170CA6">
      <w:pPr>
        <w:rPr>
          <w:sz w:val="32"/>
          <w:szCs w:val="28"/>
        </w:rPr>
      </w:pPr>
    </w:p>
    <w:p w14:paraId="44C5632B" w14:textId="77777777" w:rsidR="00170CA6" w:rsidRPr="007524F2" w:rsidRDefault="00170CA6" w:rsidP="00170CA6">
      <w:pPr>
        <w:rPr>
          <w:sz w:val="32"/>
          <w:szCs w:val="28"/>
        </w:rPr>
      </w:pPr>
    </w:p>
    <w:p w14:paraId="637A50B2" w14:textId="77777777" w:rsidR="00170CA6" w:rsidRPr="007524F2" w:rsidRDefault="00170CA6" w:rsidP="00170CA6">
      <w:pPr>
        <w:rPr>
          <w:sz w:val="32"/>
          <w:szCs w:val="28"/>
        </w:rPr>
      </w:pPr>
    </w:p>
    <w:p w14:paraId="6676A1F7" w14:textId="77777777" w:rsidR="00170CA6" w:rsidRPr="007524F2" w:rsidRDefault="00170CA6" w:rsidP="00170CA6">
      <w:pPr>
        <w:rPr>
          <w:sz w:val="32"/>
          <w:szCs w:val="28"/>
        </w:rPr>
      </w:pPr>
    </w:p>
    <w:p w14:paraId="703070BF" w14:textId="77777777" w:rsidR="00170CA6" w:rsidRPr="007524F2" w:rsidRDefault="00170CA6" w:rsidP="00170CA6">
      <w:pPr>
        <w:rPr>
          <w:sz w:val="32"/>
          <w:szCs w:val="28"/>
        </w:rPr>
      </w:pPr>
    </w:p>
    <w:p w14:paraId="0D623E6F" w14:textId="77777777" w:rsidR="00170CA6" w:rsidRPr="007524F2" w:rsidRDefault="00170CA6" w:rsidP="00170CA6">
      <w:pPr>
        <w:rPr>
          <w:sz w:val="32"/>
          <w:szCs w:val="28"/>
        </w:rPr>
      </w:pPr>
    </w:p>
    <w:p w14:paraId="0D01E34C" w14:textId="77777777" w:rsidR="00170CA6" w:rsidRPr="007524F2" w:rsidRDefault="00170CA6" w:rsidP="00170CA6">
      <w:pPr>
        <w:rPr>
          <w:sz w:val="32"/>
          <w:szCs w:val="28"/>
        </w:rPr>
      </w:pPr>
    </w:p>
    <w:p w14:paraId="1C798C37" w14:textId="77777777" w:rsidR="00170CA6" w:rsidRPr="007524F2" w:rsidRDefault="00170CA6" w:rsidP="00170CA6">
      <w:pPr>
        <w:rPr>
          <w:sz w:val="32"/>
          <w:szCs w:val="28"/>
        </w:rPr>
      </w:pPr>
    </w:p>
    <w:p w14:paraId="7E04D6E5" w14:textId="77777777" w:rsidR="00170CA6" w:rsidRPr="007524F2" w:rsidRDefault="00170CA6" w:rsidP="00170CA6">
      <w:pPr>
        <w:rPr>
          <w:sz w:val="32"/>
          <w:szCs w:val="28"/>
        </w:rPr>
      </w:pPr>
    </w:p>
    <w:tbl>
      <w:tblPr>
        <w:tblW w:w="13892" w:type="dxa"/>
        <w:tblLook w:val="04A0" w:firstRow="1" w:lastRow="0" w:firstColumn="1" w:lastColumn="0" w:noHBand="0" w:noVBand="1"/>
      </w:tblPr>
      <w:tblGrid>
        <w:gridCol w:w="960"/>
        <w:gridCol w:w="6280"/>
        <w:gridCol w:w="2258"/>
        <w:gridCol w:w="2126"/>
        <w:gridCol w:w="2268"/>
      </w:tblGrid>
      <w:tr w:rsidR="00170CA6" w:rsidRPr="007524F2" w14:paraId="0B8B049C" w14:textId="77777777" w:rsidTr="001936FD">
        <w:trPr>
          <w:trHeight w:val="1335"/>
        </w:trPr>
        <w:tc>
          <w:tcPr>
            <w:tcW w:w="13892" w:type="dxa"/>
            <w:gridSpan w:val="5"/>
            <w:tcBorders>
              <w:top w:val="nil"/>
              <w:left w:val="nil"/>
              <w:bottom w:val="nil"/>
              <w:right w:val="nil"/>
            </w:tcBorders>
            <w:shd w:val="clear" w:color="auto" w:fill="auto"/>
            <w:vAlign w:val="bottom"/>
            <w:hideMark/>
          </w:tcPr>
          <w:p w14:paraId="1AB502E2" w14:textId="77777777" w:rsidR="00170CA6" w:rsidRPr="007524F2" w:rsidRDefault="00170CA6" w:rsidP="001936FD">
            <w:pPr>
              <w:jc w:val="right"/>
              <w:rPr>
                <w:sz w:val="22"/>
                <w:szCs w:val="22"/>
              </w:rPr>
            </w:pPr>
            <w:bookmarkStart w:id="3" w:name="RANGE!A1:G27"/>
            <w:r w:rsidRPr="007524F2">
              <w:rPr>
                <w:sz w:val="22"/>
                <w:szCs w:val="22"/>
              </w:rPr>
              <w:t xml:space="preserve">Приложение №3 </w:t>
            </w:r>
          </w:p>
          <w:p w14:paraId="2D3C5CF6" w14:textId="77777777" w:rsidR="00170CA6" w:rsidRPr="007524F2" w:rsidRDefault="00170CA6" w:rsidP="001936FD">
            <w:pPr>
              <w:jc w:val="right"/>
              <w:rPr>
                <w:sz w:val="22"/>
                <w:szCs w:val="22"/>
              </w:rPr>
            </w:pPr>
            <w:r w:rsidRPr="007524F2">
              <w:rPr>
                <w:sz w:val="22"/>
                <w:szCs w:val="22"/>
              </w:rPr>
              <w:t xml:space="preserve">                                                                                                                                                                                                                       к решению Совета Комсомольского городского поселения </w:t>
            </w:r>
          </w:p>
          <w:p w14:paraId="7FC7206E" w14:textId="77777777" w:rsidR="00170CA6" w:rsidRPr="007524F2" w:rsidRDefault="00170CA6" w:rsidP="001936FD">
            <w:pPr>
              <w:jc w:val="right"/>
              <w:rPr>
                <w:sz w:val="22"/>
                <w:szCs w:val="22"/>
              </w:rPr>
            </w:pPr>
            <w:r w:rsidRPr="007524F2">
              <w:rPr>
                <w:sz w:val="22"/>
                <w:szCs w:val="22"/>
              </w:rPr>
              <w:t xml:space="preserve">                                                                                                                                 «О бюджете Комсомольского городского поселения на 2026 год                                                                                                                                                              и на плановый период 2027 и 2028 годов»</w:t>
            </w:r>
          </w:p>
          <w:p w14:paraId="15341EB7" w14:textId="77777777" w:rsidR="00170CA6" w:rsidRPr="007524F2" w:rsidRDefault="00170CA6" w:rsidP="001936FD">
            <w:pPr>
              <w:jc w:val="right"/>
              <w:rPr>
                <w:sz w:val="22"/>
                <w:szCs w:val="22"/>
              </w:rPr>
            </w:pPr>
            <w:r w:rsidRPr="007524F2">
              <w:rPr>
                <w:sz w:val="22"/>
                <w:szCs w:val="22"/>
              </w:rPr>
              <w:t xml:space="preserve"> от   11.12.2025г.№24  </w:t>
            </w:r>
            <w:bookmarkEnd w:id="3"/>
          </w:p>
        </w:tc>
      </w:tr>
      <w:tr w:rsidR="00170CA6" w:rsidRPr="007524F2" w14:paraId="74CFF2E3" w14:textId="77777777" w:rsidTr="001936FD">
        <w:trPr>
          <w:trHeight w:val="300"/>
        </w:trPr>
        <w:tc>
          <w:tcPr>
            <w:tcW w:w="960" w:type="dxa"/>
            <w:tcBorders>
              <w:top w:val="nil"/>
              <w:left w:val="nil"/>
              <w:bottom w:val="nil"/>
              <w:right w:val="nil"/>
            </w:tcBorders>
            <w:shd w:val="clear" w:color="auto" w:fill="auto"/>
            <w:vAlign w:val="bottom"/>
            <w:hideMark/>
          </w:tcPr>
          <w:p w14:paraId="6F3C9C00" w14:textId="77777777" w:rsidR="00170CA6" w:rsidRPr="007524F2" w:rsidRDefault="00170CA6" w:rsidP="001936FD">
            <w:pPr>
              <w:jc w:val="right"/>
              <w:rPr>
                <w:sz w:val="22"/>
                <w:szCs w:val="22"/>
              </w:rPr>
            </w:pPr>
          </w:p>
        </w:tc>
        <w:tc>
          <w:tcPr>
            <w:tcW w:w="6280" w:type="dxa"/>
            <w:tcBorders>
              <w:top w:val="nil"/>
              <w:left w:val="nil"/>
              <w:bottom w:val="nil"/>
              <w:right w:val="nil"/>
            </w:tcBorders>
            <w:shd w:val="clear" w:color="auto" w:fill="auto"/>
            <w:vAlign w:val="bottom"/>
            <w:hideMark/>
          </w:tcPr>
          <w:p w14:paraId="0339A936" w14:textId="77777777" w:rsidR="00170CA6" w:rsidRPr="007524F2" w:rsidRDefault="00170CA6" w:rsidP="001936FD">
            <w:pPr>
              <w:jc w:val="right"/>
            </w:pPr>
          </w:p>
        </w:tc>
        <w:tc>
          <w:tcPr>
            <w:tcW w:w="2258" w:type="dxa"/>
            <w:tcBorders>
              <w:top w:val="nil"/>
              <w:left w:val="nil"/>
              <w:bottom w:val="nil"/>
              <w:right w:val="nil"/>
            </w:tcBorders>
            <w:shd w:val="clear" w:color="auto" w:fill="auto"/>
            <w:vAlign w:val="bottom"/>
            <w:hideMark/>
          </w:tcPr>
          <w:p w14:paraId="561D1DCF" w14:textId="77777777" w:rsidR="00170CA6" w:rsidRPr="007524F2" w:rsidRDefault="00170CA6" w:rsidP="001936FD">
            <w:pPr>
              <w:jc w:val="right"/>
            </w:pPr>
          </w:p>
        </w:tc>
        <w:tc>
          <w:tcPr>
            <w:tcW w:w="2126" w:type="dxa"/>
            <w:tcBorders>
              <w:top w:val="nil"/>
              <w:left w:val="nil"/>
              <w:bottom w:val="nil"/>
              <w:right w:val="nil"/>
            </w:tcBorders>
            <w:shd w:val="clear" w:color="auto" w:fill="auto"/>
            <w:vAlign w:val="bottom"/>
            <w:hideMark/>
          </w:tcPr>
          <w:p w14:paraId="360D79F3" w14:textId="77777777" w:rsidR="00170CA6" w:rsidRPr="007524F2" w:rsidRDefault="00170CA6" w:rsidP="001936FD">
            <w:pPr>
              <w:jc w:val="right"/>
            </w:pPr>
          </w:p>
        </w:tc>
        <w:tc>
          <w:tcPr>
            <w:tcW w:w="2268" w:type="dxa"/>
            <w:tcBorders>
              <w:top w:val="nil"/>
              <w:left w:val="nil"/>
              <w:bottom w:val="nil"/>
              <w:right w:val="nil"/>
            </w:tcBorders>
            <w:shd w:val="clear" w:color="auto" w:fill="auto"/>
            <w:vAlign w:val="bottom"/>
            <w:hideMark/>
          </w:tcPr>
          <w:p w14:paraId="3E0C3166" w14:textId="77777777" w:rsidR="00170CA6" w:rsidRPr="007524F2" w:rsidRDefault="00170CA6" w:rsidP="001936FD">
            <w:pPr>
              <w:jc w:val="right"/>
            </w:pPr>
          </w:p>
        </w:tc>
      </w:tr>
      <w:tr w:rsidR="00170CA6" w:rsidRPr="007524F2" w14:paraId="6D843A86" w14:textId="77777777" w:rsidTr="001936FD">
        <w:trPr>
          <w:trHeight w:val="300"/>
        </w:trPr>
        <w:tc>
          <w:tcPr>
            <w:tcW w:w="960" w:type="dxa"/>
            <w:tcBorders>
              <w:top w:val="nil"/>
              <w:left w:val="nil"/>
              <w:bottom w:val="nil"/>
              <w:right w:val="nil"/>
            </w:tcBorders>
            <w:shd w:val="clear" w:color="auto" w:fill="auto"/>
            <w:vAlign w:val="bottom"/>
            <w:hideMark/>
          </w:tcPr>
          <w:p w14:paraId="68A5F0B0" w14:textId="77777777" w:rsidR="00170CA6" w:rsidRPr="007524F2" w:rsidRDefault="00170CA6" w:rsidP="001936FD">
            <w:pPr>
              <w:jc w:val="right"/>
            </w:pPr>
          </w:p>
        </w:tc>
        <w:tc>
          <w:tcPr>
            <w:tcW w:w="6280" w:type="dxa"/>
            <w:tcBorders>
              <w:top w:val="nil"/>
              <w:left w:val="nil"/>
              <w:bottom w:val="nil"/>
              <w:right w:val="nil"/>
            </w:tcBorders>
            <w:shd w:val="clear" w:color="auto" w:fill="auto"/>
            <w:vAlign w:val="bottom"/>
            <w:hideMark/>
          </w:tcPr>
          <w:p w14:paraId="410F8474" w14:textId="77777777" w:rsidR="00170CA6" w:rsidRPr="007524F2" w:rsidRDefault="00170CA6" w:rsidP="001936FD">
            <w:pPr>
              <w:jc w:val="right"/>
            </w:pPr>
          </w:p>
        </w:tc>
        <w:tc>
          <w:tcPr>
            <w:tcW w:w="2258" w:type="dxa"/>
            <w:tcBorders>
              <w:top w:val="nil"/>
              <w:left w:val="nil"/>
              <w:bottom w:val="nil"/>
              <w:right w:val="nil"/>
            </w:tcBorders>
            <w:shd w:val="clear" w:color="auto" w:fill="auto"/>
            <w:vAlign w:val="bottom"/>
            <w:hideMark/>
          </w:tcPr>
          <w:p w14:paraId="0B591AEE" w14:textId="77777777" w:rsidR="00170CA6" w:rsidRPr="007524F2" w:rsidRDefault="00170CA6" w:rsidP="001936FD">
            <w:pPr>
              <w:jc w:val="right"/>
            </w:pPr>
          </w:p>
        </w:tc>
        <w:tc>
          <w:tcPr>
            <w:tcW w:w="2126" w:type="dxa"/>
            <w:tcBorders>
              <w:top w:val="nil"/>
              <w:left w:val="nil"/>
              <w:bottom w:val="nil"/>
              <w:right w:val="nil"/>
            </w:tcBorders>
            <w:shd w:val="clear" w:color="auto" w:fill="auto"/>
            <w:vAlign w:val="bottom"/>
            <w:hideMark/>
          </w:tcPr>
          <w:p w14:paraId="746AC631" w14:textId="77777777" w:rsidR="00170CA6" w:rsidRPr="007524F2" w:rsidRDefault="00170CA6" w:rsidP="001936FD">
            <w:pPr>
              <w:jc w:val="right"/>
            </w:pPr>
          </w:p>
        </w:tc>
        <w:tc>
          <w:tcPr>
            <w:tcW w:w="2268" w:type="dxa"/>
            <w:tcBorders>
              <w:top w:val="nil"/>
              <w:left w:val="nil"/>
              <w:bottom w:val="nil"/>
              <w:right w:val="nil"/>
            </w:tcBorders>
            <w:shd w:val="clear" w:color="auto" w:fill="auto"/>
            <w:vAlign w:val="bottom"/>
            <w:hideMark/>
          </w:tcPr>
          <w:p w14:paraId="3F424CAC" w14:textId="77777777" w:rsidR="00170CA6" w:rsidRPr="007524F2" w:rsidRDefault="00170CA6" w:rsidP="001936FD">
            <w:pPr>
              <w:jc w:val="right"/>
            </w:pPr>
          </w:p>
        </w:tc>
      </w:tr>
      <w:tr w:rsidR="00170CA6" w:rsidRPr="007524F2" w14:paraId="3D8443D1" w14:textId="77777777" w:rsidTr="001936FD">
        <w:trPr>
          <w:trHeight w:val="300"/>
        </w:trPr>
        <w:tc>
          <w:tcPr>
            <w:tcW w:w="13892" w:type="dxa"/>
            <w:gridSpan w:val="5"/>
            <w:tcBorders>
              <w:top w:val="nil"/>
              <w:left w:val="nil"/>
              <w:bottom w:val="nil"/>
              <w:right w:val="nil"/>
            </w:tcBorders>
            <w:shd w:val="clear" w:color="auto" w:fill="auto"/>
            <w:noWrap/>
            <w:vAlign w:val="bottom"/>
            <w:hideMark/>
          </w:tcPr>
          <w:p w14:paraId="04C610EF" w14:textId="77777777" w:rsidR="00170CA6" w:rsidRPr="007524F2" w:rsidRDefault="00170CA6" w:rsidP="001936FD">
            <w:pPr>
              <w:jc w:val="center"/>
              <w:rPr>
                <w:b/>
                <w:bCs/>
                <w:sz w:val="22"/>
                <w:szCs w:val="22"/>
              </w:rPr>
            </w:pPr>
            <w:r w:rsidRPr="007524F2">
              <w:rPr>
                <w:b/>
                <w:bCs/>
                <w:sz w:val="22"/>
                <w:szCs w:val="22"/>
              </w:rPr>
              <w:t>Межбюджетные трансферты из бюджета Ивановской области</w:t>
            </w:r>
          </w:p>
        </w:tc>
      </w:tr>
      <w:tr w:rsidR="00170CA6" w:rsidRPr="007524F2" w14:paraId="76E79662" w14:textId="77777777" w:rsidTr="001936FD">
        <w:trPr>
          <w:trHeight w:val="300"/>
        </w:trPr>
        <w:tc>
          <w:tcPr>
            <w:tcW w:w="13892" w:type="dxa"/>
            <w:gridSpan w:val="5"/>
            <w:tcBorders>
              <w:top w:val="nil"/>
              <w:left w:val="nil"/>
              <w:bottom w:val="nil"/>
              <w:right w:val="nil"/>
            </w:tcBorders>
            <w:shd w:val="clear" w:color="auto" w:fill="auto"/>
            <w:noWrap/>
            <w:vAlign w:val="bottom"/>
            <w:hideMark/>
          </w:tcPr>
          <w:p w14:paraId="162A7C19" w14:textId="77777777" w:rsidR="00170CA6" w:rsidRPr="007524F2" w:rsidRDefault="00170CA6" w:rsidP="001936FD">
            <w:pPr>
              <w:jc w:val="center"/>
              <w:rPr>
                <w:b/>
                <w:bCs/>
                <w:sz w:val="22"/>
                <w:szCs w:val="22"/>
              </w:rPr>
            </w:pPr>
            <w:r w:rsidRPr="007524F2">
              <w:rPr>
                <w:b/>
                <w:bCs/>
                <w:sz w:val="22"/>
                <w:szCs w:val="22"/>
              </w:rPr>
              <w:t xml:space="preserve"> бюджету Комсомольского городского поселения</w:t>
            </w:r>
          </w:p>
        </w:tc>
      </w:tr>
      <w:tr w:rsidR="00170CA6" w:rsidRPr="007524F2" w14:paraId="4D2F0762" w14:textId="77777777" w:rsidTr="001936FD">
        <w:trPr>
          <w:trHeight w:val="300"/>
        </w:trPr>
        <w:tc>
          <w:tcPr>
            <w:tcW w:w="13892" w:type="dxa"/>
            <w:gridSpan w:val="5"/>
            <w:tcBorders>
              <w:top w:val="nil"/>
              <w:left w:val="nil"/>
              <w:bottom w:val="nil"/>
              <w:right w:val="nil"/>
            </w:tcBorders>
            <w:shd w:val="clear" w:color="auto" w:fill="auto"/>
            <w:noWrap/>
            <w:vAlign w:val="bottom"/>
            <w:hideMark/>
          </w:tcPr>
          <w:p w14:paraId="2D811C7F" w14:textId="77777777" w:rsidR="00170CA6" w:rsidRPr="007524F2" w:rsidRDefault="00170CA6" w:rsidP="001936FD">
            <w:pPr>
              <w:jc w:val="center"/>
              <w:rPr>
                <w:b/>
                <w:bCs/>
                <w:sz w:val="22"/>
                <w:szCs w:val="22"/>
              </w:rPr>
            </w:pPr>
            <w:r w:rsidRPr="007524F2">
              <w:rPr>
                <w:b/>
                <w:bCs/>
                <w:sz w:val="22"/>
                <w:szCs w:val="22"/>
              </w:rPr>
              <w:t>в 2026 году и плановом периоде 2027 и 2028 годов</w:t>
            </w:r>
          </w:p>
        </w:tc>
      </w:tr>
      <w:tr w:rsidR="00170CA6" w:rsidRPr="007524F2" w14:paraId="1C867838" w14:textId="77777777" w:rsidTr="001936FD">
        <w:trPr>
          <w:trHeight w:val="315"/>
        </w:trPr>
        <w:tc>
          <w:tcPr>
            <w:tcW w:w="960" w:type="dxa"/>
            <w:tcBorders>
              <w:top w:val="nil"/>
              <w:left w:val="nil"/>
              <w:bottom w:val="nil"/>
              <w:right w:val="nil"/>
            </w:tcBorders>
            <w:shd w:val="clear" w:color="auto" w:fill="auto"/>
            <w:noWrap/>
            <w:vAlign w:val="bottom"/>
            <w:hideMark/>
          </w:tcPr>
          <w:p w14:paraId="203B0CE0" w14:textId="77777777" w:rsidR="00170CA6" w:rsidRPr="007524F2" w:rsidRDefault="00170CA6" w:rsidP="001936FD">
            <w:pPr>
              <w:jc w:val="center"/>
              <w:rPr>
                <w:b/>
                <w:bCs/>
                <w:sz w:val="22"/>
                <w:szCs w:val="22"/>
              </w:rPr>
            </w:pPr>
          </w:p>
        </w:tc>
        <w:tc>
          <w:tcPr>
            <w:tcW w:w="6280" w:type="dxa"/>
            <w:tcBorders>
              <w:top w:val="nil"/>
              <w:left w:val="nil"/>
              <w:bottom w:val="nil"/>
              <w:right w:val="nil"/>
            </w:tcBorders>
            <w:shd w:val="clear" w:color="auto" w:fill="auto"/>
            <w:noWrap/>
            <w:vAlign w:val="bottom"/>
            <w:hideMark/>
          </w:tcPr>
          <w:p w14:paraId="1469B1CA" w14:textId="77777777" w:rsidR="00170CA6" w:rsidRPr="007524F2" w:rsidRDefault="00170CA6" w:rsidP="001936FD">
            <w:pPr>
              <w:jc w:val="center"/>
            </w:pPr>
          </w:p>
        </w:tc>
        <w:tc>
          <w:tcPr>
            <w:tcW w:w="2258" w:type="dxa"/>
            <w:tcBorders>
              <w:top w:val="nil"/>
              <w:left w:val="nil"/>
              <w:bottom w:val="nil"/>
              <w:right w:val="nil"/>
            </w:tcBorders>
            <w:shd w:val="clear" w:color="auto" w:fill="auto"/>
            <w:noWrap/>
            <w:vAlign w:val="bottom"/>
            <w:hideMark/>
          </w:tcPr>
          <w:p w14:paraId="35D63FA4" w14:textId="77777777" w:rsidR="00170CA6" w:rsidRPr="007524F2" w:rsidRDefault="00170CA6" w:rsidP="001936FD"/>
        </w:tc>
        <w:tc>
          <w:tcPr>
            <w:tcW w:w="2126" w:type="dxa"/>
            <w:tcBorders>
              <w:top w:val="nil"/>
              <w:left w:val="nil"/>
              <w:bottom w:val="nil"/>
              <w:right w:val="nil"/>
            </w:tcBorders>
            <w:shd w:val="clear" w:color="auto" w:fill="auto"/>
            <w:noWrap/>
            <w:vAlign w:val="bottom"/>
            <w:hideMark/>
          </w:tcPr>
          <w:p w14:paraId="77544553" w14:textId="77777777" w:rsidR="00170CA6" w:rsidRPr="007524F2" w:rsidRDefault="00170CA6" w:rsidP="001936FD"/>
        </w:tc>
        <w:tc>
          <w:tcPr>
            <w:tcW w:w="2268" w:type="dxa"/>
            <w:tcBorders>
              <w:top w:val="nil"/>
              <w:left w:val="nil"/>
              <w:bottom w:val="nil"/>
              <w:right w:val="nil"/>
            </w:tcBorders>
            <w:shd w:val="clear" w:color="auto" w:fill="auto"/>
            <w:noWrap/>
            <w:vAlign w:val="bottom"/>
            <w:hideMark/>
          </w:tcPr>
          <w:p w14:paraId="76F47DAE" w14:textId="77777777" w:rsidR="00170CA6" w:rsidRPr="007524F2" w:rsidRDefault="00170CA6" w:rsidP="001936FD"/>
        </w:tc>
      </w:tr>
      <w:tr w:rsidR="00170CA6" w:rsidRPr="007524F2" w14:paraId="48917A84" w14:textId="77777777" w:rsidTr="001936FD">
        <w:trPr>
          <w:trHeight w:val="315"/>
        </w:trPr>
        <w:tc>
          <w:tcPr>
            <w:tcW w:w="960" w:type="dxa"/>
            <w:vMerge w:val="restart"/>
            <w:tcBorders>
              <w:top w:val="single" w:sz="8" w:space="0" w:color="auto"/>
              <w:left w:val="single" w:sz="8" w:space="0" w:color="auto"/>
              <w:bottom w:val="single" w:sz="8" w:space="0" w:color="000000"/>
              <w:right w:val="single" w:sz="4" w:space="0" w:color="auto"/>
            </w:tcBorders>
            <w:shd w:val="clear" w:color="auto" w:fill="auto"/>
            <w:hideMark/>
          </w:tcPr>
          <w:p w14:paraId="6DBEC77F" w14:textId="77777777" w:rsidR="00170CA6" w:rsidRPr="007524F2" w:rsidRDefault="00170CA6" w:rsidP="001936FD">
            <w:pPr>
              <w:jc w:val="center"/>
              <w:rPr>
                <w:b/>
                <w:bCs/>
                <w:sz w:val="22"/>
                <w:szCs w:val="22"/>
              </w:rPr>
            </w:pPr>
            <w:r w:rsidRPr="007524F2">
              <w:rPr>
                <w:b/>
                <w:bCs/>
                <w:sz w:val="22"/>
                <w:szCs w:val="22"/>
              </w:rPr>
              <w:t>№ п/п</w:t>
            </w:r>
          </w:p>
        </w:tc>
        <w:tc>
          <w:tcPr>
            <w:tcW w:w="6280"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4AF83418" w14:textId="77777777" w:rsidR="00170CA6" w:rsidRPr="007524F2" w:rsidRDefault="00170CA6" w:rsidP="001936FD">
            <w:pPr>
              <w:jc w:val="center"/>
              <w:rPr>
                <w:b/>
                <w:bCs/>
                <w:sz w:val="22"/>
                <w:szCs w:val="22"/>
              </w:rPr>
            </w:pPr>
            <w:r w:rsidRPr="007524F2">
              <w:rPr>
                <w:b/>
                <w:bCs/>
                <w:sz w:val="22"/>
                <w:szCs w:val="22"/>
              </w:rPr>
              <w:t>Наименование</w:t>
            </w:r>
          </w:p>
        </w:tc>
        <w:tc>
          <w:tcPr>
            <w:tcW w:w="6652" w:type="dxa"/>
            <w:gridSpan w:val="3"/>
            <w:tcBorders>
              <w:top w:val="single" w:sz="8" w:space="0" w:color="auto"/>
              <w:left w:val="nil"/>
              <w:bottom w:val="single" w:sz="8" w:space="0" w:color="auto"/>
              <w:right w:val="single" w:sz="8" w:space="0" w:color="000000"/>
            </w:tcBorders>
            <w:shd w:val="clear" w:color="auto" w:fill="auto"/>
            <w:hideMark/>
          </w:tcPr>
          <w:p w14:paraId="2EF3585B" w14:textId="77777777" w:rsidR="00170CA6" w:rsidRPr="007524F2" w:rsidRDefault="00170CA6" w:rsidP="001936FD">
            <w:pPr>
              <w:jc w:val="center"/>
              <w:rPr>
                <w:b/>
                <w:bCs/>
                <w:sz w:val="22"/>
                <w:szCs w:val="22"/>
              </w:rPr>
            </w:pPr>
            <w:r w:rsidRPr="007524F2">
              <w:rPr>
                <w:b/>
                <w:bCs/>
                <w:sz w:val="22"/>
                <w:szCs w:val="22"/>
              </w:rPr>
              <w:t>Сумма, рублей</w:t>
            </w:r>
          </w:p>
        </w:tc>
      </w:tr>
      <w:tr w:rsidR="00170CA6" w:rsidRPr="007524F2" w14:paraId="039A5E1C" w14:textId="77777777" w:rsidTr="001936FD">
        <w:trPr>
          <w:trHeight w:val="315"/>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10160388" w14:textId="77777777" w:rsidR="00170CA6" w:rsidRPr="007524F2" w:rsidRDefault="00170CA6" w:rsidP="001936FD">
            <w:pPr>
              <w:rPr>
                <w:b/>
                <w:bCs/>
                <w:sz w:val="22"/>
                <w:szCs w:val="22"/>
              </w:rPr>
            </w:pPr>
          </w:p>
        </w:tc>
        <w:tc>
          <w:tcPr>
            <w:tcW w:w="6280" w:type="dxa"/>
            <w:vMerge/>
            <w:tcBorders>
              <w:top w:val="single" w:sz="8" w:space="0" w:color="auto"/>
              <w:left w:val="single" w:sz="8" w:space="0" w:color="auto"/>
              <w:bottom w:val="single" w:sz="8" w:space="0" w:color="000000"/>
              <w:right w:val="single" w:sz="8" w:space="0" w:color="auto"/>
            </w:tcBorders>
            <w:vAlign w:val="center"/>
            <w:hideMark/>
          </w:tcPr>
          <w:p w14:paraId="37922943" w14:textId="77777777" w:rsidR="00170CA6" w:rsidRPr="007524F2" w:rsidRDefault="00170CA6" w:rsidP="001936FD">
            <w:pPr>
              <w:rPr>
                <w:b/>
                <w:bCs/>
                <w:sz w:val="22"/>
                <w:szCs w:val="22"/>
              </w:rPr>
            </w:pPr>
          </w:p>
        </w:tc>
        <w:tc>
          <w:tcPr>
            <w:tcW w:w="2258" w:type="dxa"/>
            <w:tcBorders>
              <w:top w:val="nil"/>
              <w:left w:val="nil"/>
              <w:bottom w:val="single" w:sz="8" w:space="0" w:color="auto"/>
              <w:right w:val="nil"/>
            </w:tcBorders>
            <w:shd w:val="clear" w:color="auto" w:fill="auto"/>
            <w:hideMark/>
          </w:tcPr>
          <w:p w14:paraId="7D45B34C" w14:textId="77777777" w:rsidR="00170CA6" w:rsidRPr="007524F2" w:rsidRDefault="00170CA6" w:rsidP="001936FD">
            <w:pPr>
              <w:jc w:val="center"/>
              <w:rPr>
                <w:b/>
                <w:bCs/>
                <w:sz w:val="22"/>
                <w:szCs w:val="22"/>
              </w:rPr>
            </w:pPr>
            <w:r w:rsidRPr="007524F2">
              <w:rPr>
                <w:b/>
                <w:bCs/>
                <w:sz w:val="22"/>
                <w:szCs w:val="22"/>
              </w:rPr>
              <w:t>2026 год</w:t>
            </w:r>
          </w:p>
        </w:tc>
        <w:tc>
          <w:tcPr>
            <w:tcW w:w="2126" w:type="dxa"/>
            <w:tcBorders>
              <w:top w:val="nil"/>
              <w:left w:val="single" w:sz="8" w:space="0" w:color="auto"/>
              <w:bottom w:val="single" w:sz="8" w:space="0" w:color="auto"/>
              <w:right w:val="single" w:sz="8" w:space="0" w:color="auto"/>
            </w:tcBorders>
            <w:shd w:val="clear" w:color="auto" w:fill="auto"/>
            <w:hideMark/>
          </w:tcPr>
          <w:p w14:paraId="75FC6125" w14:textId="77777777" w:rsidR="00170CA6" w:rsidRPr="007524F2" w:rsidRDefault="00170CA6" w:rsidP="001936FD">
            <w:pPr>
              <w:jc w:val="center"/>
              <w:rPr>
                <w:b/>
                <w:bCs/>
                <w:sz w:val="22"/>
                <w:szCs w:val="22"/>
              </w:rPr>
            </w:pPr>
            <w:r w:rsidRPr="007524F2">
              <w:rPr>
                <w:b/>
                <w:bCs/>
                <w:sz w:val="22"/>
                <w:szCs w:val="22"/>
              </w:rPr>
              <w:t>2027 год</w:t>
            </w:r>
          </w:p>
        </w:tc>
        <w:tc>
          <w:tcPr>
            <w:tcW w:w="2268" w:type="dxa"/>
            <w:tcBorders>
              <w:top w:val="nil"/>
              <w:left w:val="nil"/>
              <w:bottom w:val="single" w:sz="8" w:space="0" w:color="auto"/>
              <w:right w:val="single" w:sz="8" w:space="0" w:color="auto"/>
            </w:tcBorders>
            <w:shd w:val="clear" w:color="auto" w:fill="auto"/>
            <w:hideMark/>
          </w:tcPr>
          <w:p w14:paraId="6E27B011" w14:textId="77777777" w:rsidR="00170CA6" w:rsidRPr="007524F2" w:rsidRDefault="00170CA6" w:rsidP="001936FD">
            <w:pPr>
              <w:jc w:val="center"/>
              <w:rPr>
                <w:b/>
                <w:bCs/>
                <w:sz w:val="22"/>
                <w:szCs w:val="22"/>
              </w:rPr>
            </w:pPr>
            <w:r w:rsidRPr="007524F2">
              <w:rPr>
                <w:b/>
                <w:bCs/>
                <w:sz w:val="22"/>
                <w:szCs w:val="22"/>
              </w:rPr>
              <w:t>2028 год</w:t>
            </w:r>
          </w:p>
        </w:tc>
      </w:tr>
      <w:tr w:rsidR="00170CA6" w:rsidRPr="007524F2" w14:paraId="0104023A" w14:textId="77777777" w:rsidTr="001936FD">
        <w:trPr>
          <w:trHeight w:val="900"/>
        </w:trPr>
        <w:tc>
          <w:tcPr>
            <w:tcW w:w="960" w:type="dxa"/>
            <w:tcBorders>
              <w:top w:val="nil"/>
              <w:left w:val="single" w:sz="8" w:space="0" w:color="auto"/>
              <w:bottom w:val="single" w:sz="4" w:space="0" w:color="auto"/>
              <w:right w:val="single" w:sz="4" w:space="0" w:color="auto"/>
            </w:tcBorders>
            <w:shd w:val="clear" w:color="auto" w:fill="auto"/>
            <w:hideMark/>
          </w:tcPr>
          <w:p w14:paraId="54191B3B" w14:textId="77777777" w:rsidR="00170CA6" w:rsidRPr="007524F2" w:rsidRDefault="00170CA6" w:rsidP="001936FD">
            <w:pPr>
              <w:jc w:val="center"/>
              <w:rPr>
                <w:sz w:val="22"/>
                <w:szCs w:val="22"/>
              </w:rPr>
            </w:pPr>
            <w:r w:rsidRPr="007524F2">
              <w:rPr>
                <w:sz w:val="22"/>
                <w:szCs w:val="22"/>
              </w:rPr>
              <w:t>1.</w:t>
            </w:r>
          </w:p>
        </w:tc>
        <w:tc>
          <w:tcPr>
            <w:tcW w:w="6280" w:type="dxa"/>
            <w:tcBorders>
              <w:top w:val="nil"/>
              <w:left w:val="nil"/>
              <w:bottom w:val="single" w:sz="4" w:space="0" w:color="auto"/>
              <w:right w:val="single" w:sz="4" w:space="0" w:color="auto"/>
            </w:tcBorders>
            <w:shd w:val="clear" w:color="auto" w:fill="auto"/>
            <w:hideMark/>
          </w:tcPr>
          <w:p w14:paraId="62369613" w14:textId="77777777" w:rsidR="00170CA6" w:rsidRPr="007524F2" w:rsidRDefault="00170CA6" w:rsidP="001936FD">
            <w:pPr>
              <w:jc w:val="both"/>
              <w:rPr>
                <w:sz w:val="22"/>
                <w:szCs w:val="22"/>
              </w:rPr>
            </w:pPr>
            <w:r w:rsidRPr="007524F2">
              <w:rPr>
                <w:sz w:val="22"/>
                <w:szCs w:val="22"/>
              </w:rPr>
              <w:t>Дотации бюджетам городских поселений на выравнивание бюджетной обеспеченности из бюджета субъекта Российской Федерации</w:t>
            </w:r>
          </w:p>
        </w:tc>
        <w:tc>
          <w:tcPr>
            <w:tcW w:w="2258" w:type="dxa"/>
            <w:tcBorders>
              <w:top w:val="nil"/>
              <w:left w:val="nil"/>
              <w:bottom w:val="single" w:sz="4" w:space="0" w:color="auto"/>
              <w:right w:val="single" w:sz="4" w:space="0" w:color="auto"/>
            </w:tcBorders>
            <w:shd w:val="clear" w:color="auto" w:fill="auto"/>
            <w:hideMark/>
          </w:tcPr>
          <w:p w14:paraId="63284977" w14:textId="77777777" w:rsidR="00170CA6" w:rsidRPr="007524F2" w:rsidRDefault="00170CA6" w:rsidP="001936FD">
            <w:pPr>
              <w:jc w:val="right"/>
            </w:pPr>
            <w:r w:rsidRPr="007524F2">
              <w:t>10 126 100,00</w:t>
            </w:r>
          </w:p>
        </w:tc>
        <w:tc>
          <w:tcPr>
            <w:tcW w:w="2126" w:type="dxa"/>
            <w:tcBorders>
              <w:top w:val="nil"/>
              <w:left w:val="nil"/>
              <w:bottom w:val="single" w:sz="4" w:space="0" w:color="auto"/>
              <w:right w:val="single" w:sz="4" w:space="0" w:color="auto"/>
            </w:tcBorders>
            <w:shd w:val="clear" w:color="auto" w:fill="auto"/>
            <w:hideMark/>
          </w:tcPr>
          <w:p w14:paraId="1B975005" w14:textId="77777777" w:rsidR="00170CA6" w:rsidRPr="007524F2" w:rsidRDefault="00170CA6" w:rsidP="001936FD">
            <w:pPr>
              <w:jc w:val="right"/>
            </w:pPr>
            <w:r w:rsidRPr="007524F2">
              <w:t>6 510 700,00</w:t>
            </w:r>
          </w:p>
        </w:tc>
        <w:tc>
          <w:tcPr>
            <w:tcW w:w="2268" w:type="dxa"/>
            <w:tcBorders>
              <w:top w:val="nil"/>
              <w:left w:val="nil"/>
              <w:bottom w:val="single" w:sz="4" w:space="0" w:color="auto"/>
              <w:right w:val="single" w:sz="8" w:space="0" w:color="auto"/>
            </w:tcBorders>
            <w:shd w:val="clear" w:color="auto" w:fill="auto"/>
            <w:hideMark/>
          </w:tcPr>
          <w:p w14:paraId="16E597FA" w14:textId="77777777" w:rsidR="00170CA6" w:rsidRPr="007524F2" w:rsidRDefault="00170CA6" w:rsidP="001936FD">
            <w:pPr>
              <w:jc w:val="right"/>
            </w:pPr>
            <w:r w:rsidRPr="007524F2">
              <w:t>6 491 800,00</w:t>
            </w:r>
          </w:p>
        </w:tc>
      </w:tr>
      <w:tr w:rsidR="00170CA6" w:rsidRPr="007524F2" w14:paraId="1513D27C" w14:textId="77777777" w:rsidTr="001936FD">
        <w:trPr>
          <w:trHeight w:val="1200"/>
        </w:trPr>
        <w:tc>
          <w:tcPr>
            <w:tcW w:w="960" w:type="dxa"/>
            <w:tcBorders>
              <w:top w:val="nil"/>
              <w:left w:val="single" w:sz="8" w:space="0" w:color="auto"/>
              <w:bottom w:val="single" w:sz="4" w:space="0" w:color="auto"/>
              <w:right w:val="single" w:sz="4" w:space="0" w:color="auto"/>
            </w:tcBorders>
            <w:shd w:val="clear" w:color="auto" w:fill="auto"/>
            <w:hideMark/>
          </w:tcPr>
          <w:p w14:paraId="11D62B96" w14:textId="77777777" w:rsidR="00170CA6" w:rsidRPr="007524F2" w:rsidRDefault="00170CA6" w:rsidP="001936FD">
            <w:pPr>
              <w:jc w:val="center"/>
              <w:rPr>
                <w:sz w:val="22"/>
                <w:szCs w:val="22"/>
              </w:rPr>
            </w:pPr>
            <w:r w:rsidRPr="007524F2">
              <w:rPr>
                <w:sz w:val="22"/>
                <w:szCs w:val="22"/>
              </w:rPr>
              <w:t>2</w:t>
            </w:r>
          </w:p>
        </w:tc>
        <w:tc>
          <w:tcPr>
            <w:tcW w:w="6280" w:type="dxa"/>
            <w:tcBorders>
              <w:top w:val="nil"/>
              <w:left w:val="nil"/>
              <w:bottom w:val="single" w:sz="4" w:space="0" w:color="auto"/>
              <w:right w:val="single" w:sz="4" w:space="0" w:color="auto"/>
            </w:tcBorders>
            <w:shd w:val="clear" w:color="auto" w:fill="auto"/>
            <w:hideMark/>
          </w:tcPr>
          <w:p w14:paraId="6052DC07" w14:textId="77777777" w:rsidR="00170CA6" w:rsidRPr="007524F2" w:rsidRDefault="00170CA6" w:rsidP="001936FD">
            <w:pPr>
              <w:jc w:val="both"/>
              <w:rPr>
                <w:sz w:val="22"/>
                <w:szCs w:val="22"/>
              </w:rPr>
            </w:pPr>
            <w:r w:rsidRPr="007524F2">
              <w:rPr>
                <w:sz w:val="22"/>
                <w:szCs w:val="22"/>
              </w:rPr>
              <w:t>Дотации бюджетам городских поселений на частичную компенсацию дополнительных расходов на повышение оплаты труда работников бюджетной сферы и иные цели</w:t>
            </w:r>
          </w:p>
        </w:tc>
        <w:tc>
          <w:tcPr>
            <w:tcW w:w="2258" w:type="dxa"/>
            <w:tcBorders>
              <w:top w:val="nil"/>
              <w:left w:val="nil"/>
              <w:bottom w:val="single" w:sz="4" w:space="0" w:color="auto"/>
              <w:right w:val="single" w:sz="4" w:space="0" w:color="auto"/>
            </w:tcBorders>
            <w:shd w:val="clear" w:color="auto" w:fill="auto"/>
            <w:hideMark/>
          </w:tcPr>
          <w:p w14:paraId="65CFE945" w14:textId="77777777" w:rsidR="00170CA6" w:rsidRPr="007524F2" w:rsidRDefault="00170CA6" w:rsidP="001936FD">
            <w:pPr>
              <w:jc w:val="right"/>
            </w:pPr>
            <w:r w:rsidRPr="007524F2">
              <w:t>12 931 860,54</w:t>
            </w:r>
          </w:p>
        </w:tc>
        <w:tc>
          <w:tcPr>
            <w:tcW w:w="2126" w:type="dxa"/>
            <w:tcBorders>
              <w:top w:val="nil"/>
              <w:left w:val="nil"/>
              <w:bottom w:val="single" w:sz="4" w:space="0" w:color="auto"/>
              <w:right w:val="single" w:sz="4" w:space="0" w:color="auto"/>
            </w:tcBorders>
            <w:shd w:val="clear" w:color="auto" w:fill="auto"/>
            <w:hideMark/>
          </w:tcPr>
          <w:p w14:paraId="7434F3CD" w14:textId="77777777" w:rsidR="00170CA6" w:rsidRPr="007524F2" w:rsidRDefault="00170CA6" w:rsidP="001936FD">
            <w:pPr>
              <w:jc w:val="right"/>
            </w:pPr>
            <w:r w:rsidRPr="007524F2">
              <w:t>12 931 860,54</w:t>
            </w:r>
          </w:p>
        </w:tc>
        <w:tc>
          <w:tcPr>
            <w:tcW w:w="2268" w:type="dxa"/>
            <w:tcBorders>
              <w:top w:val="nil"/>
              <w:left w:val="nil"/>
              <w:bottom w:val="single" w:sz="4" w:space="0" w:color="auto"/>
              <w:right w:val="single" w:sz="8" w:space="0" w:color="auto"/>
            </w:tcBorders>
            <w:shd w:val="clear" w:color="auto" w:fill="auto"/>
            <w:hideMark/>
          </w:tcPr>
          <w:p w14:paraId="2E79E35A" w14:textId="77777777" w:rsidR="00170CA6" w:rsidRPr="007524F2" w:rsidRDefault="00170CA6" w:rsidP="001936FD">
            <w:pPr>
              <w:jc w:val="right"/>
            </w:pPr>
            <w:r w:rsidRPr="007524F2">
              <w:t>12 931 860,54</w:t>
            </w:r>
          </w:p>
        </w:tc>
      </w:tr>
      <w:tr w:rsidR="00170CA6" w:rsidRPr="007524F2" w14:paraId="5DD4C899" w14:textId="77777777" w:rsidTr="001936FD">
        <w:trPr>
          <w:trHeight w:val="630"/>
        </w:trPr>
        <w:tc>
          <w:tcPr>
            <w:tcW w:w="960" w:type="dxa"/>
            <w:tcBorders>
              <w:top w:val="nil"/>
              <w:left w:val="single" w:sz="8" w:space="0" w:color="auto"/>
              <w:bottom w:val="single" w:sz="4" w:space="0" w:color="auto"/>
              <w:right w:val="single" w:sz="4" w:space="0" w:color="auto"/>
            </w:tcBorders>
            <w:shd w:val="clear" w:color="auto" w:fill="auto"/>
            <w:hideMark/>
          </w:tcPr>
          <w:p w14:paraId="347E89E8" w14:textId="77777777" w:rsidR="00170CA6" w:rsidRPr="007524F2" w:rsidRDefault="00170CA6" w:rsidP="001936FD">
            <w:pPr>
              <w:jc w:val="center"/>
              <w:rPr>
                <w:sz w:val="22"/>
                <w:szCs w:val="22"/>
              </w:rPr>
            </w:pPr>
            <w:r w:rsidRPr="007524F2">
              <w:rPr>
                <w:sz w:val="22"/>
                <w:szCs w:val="22"/>
              </w:rPr>
              <w:t>3</w:t>
            </w:r>
          </w:p>
        </w:tc>
        <w:tc>
          <w:tcPr>
            <w:tcW w:w="6280" w:type="dxa"/>
            <w:tcBorders>
              <w:top w:val="nil"/>
              <w:left w:val="nil"/>
              <w:bottom w:val="single" w:sz="4" w:space="0" w:color="auto"/>
              <w:right w:val="single" w:sz="4" w:space="0" w:color="auto"/>
            </w:tcBorders>
            <w:shd w:val="clear" w:color="auto" w:fill="auto"/>
            <w:hideMark/>
          </w:tcPr>
          <w:p w14:paraId="757D5F39" w14:textId="77777777" w:rsidR="00170CA6" w:rsidRPr="007524F2" w:rsidRDefault="00170CA6" w:rsidP="001936FD">
            <w:pPr>
              <w:jc w:val="both"/>
            </w:pPr>
            <w:r w:rsidRPr="007524F2">
              <w:t>Дотации бюджетам   городских поселений на поддержку мер по обеспечению сбалансированности бюджетов</w:t>
            </w:r>
          </w:p>
        </w:tc>
        <w:tc>
          <w:tcPr>
            <w:tcW w:w="2258" w:type="dxa"/>
            <w:tcBorders>
              <w:top w:val="nil"/>
              <w:left w:val="nil"/>
              <w:bottom w:val="single" w:sz="4" w:space="0" w:color="auto"/>
              <w:right w:val="single" w:sz="4" w:space="0" w:color="auto"/>
            </w:tcBorders>
            <w:shd w:val="clear" w:color="auto" w:fill="auto"/>
            <w:hideMark/>
          </w:tcPr>
          <w:p w14:paraId="65BAF4A8" w14:textId="77777777" w:rsidR="00170CA6" w:rsidRPr="007524F2" w:rsidRDefault="00170CA6" w:rsidP="001936FD">
            <w:pPr>
              <w:jc w:val="right"/>
            </w:pPr>
            <w:r w:rsidRPr="007524F2">
              <w:t>0,00</w:t>
            </w:r>
          </w:p>
        </w:tc>
        <w:tc>
          <w:tcPr>
            <w:tcW w:w="2126" w:type="dxa"/>
            <w:tcBorders>
              <w:top w:val="nil"/>
              <w:left w:val="nil"/>
              <w:bottom w:val="single" w:sz="4" w:space="0" w:color="auto"/>
              <w:right w:val="single" w:sz="4" w:space="0" w:color="auto"/>
            </w:tcBorders>
            <w:shd w:val="clear" w:color="auto" w:fill="auto"/>
            <w:hideMark/>
          </w:tcPr>
          <w:p w14:paraId="5048C10C" w14:textId="77777777" w:rsidR="00170CA6" w:rsidRPr="007524F2" w:rsidRDefault="00170CA6" w:rsidP="001936FD">
            <w:pPr>
              <w:jc w:val="right"/>
            </w:pPr>
            <w:r w:rsidRPr="007524F2">
              <w:t>0,00</w:t>
            </w:r>
          </w:p>
        </w:tc>
        <w:tc>
          <w:tcPr>
            <w:tcW w:w="2268" w:type="dxa"/>
            <w:tcBorders>
              <w:top w:val="nil"/>
              <w:left w:val="nil"/>
              <w:bottom w:val="single" w:sz="4" w:space="0" w:color="auto"/>
              <w:right w:val="single" w:sz="8" w:space="0" w:color="auto"/>
            </w:tcBorders>
            <w:shd w:val="clear" w:color="auto" w:fill="auto"/>
            <w:hideMark/>
          </w:tcPr>
          <w:p w14:paraId="1222D868" w14:textId="77777777" w:rsidR="00170CA6" w:rsidRPr="007524F2" w:rsidRDefault="00170CA6" w:rsidP="001936FD">
            <w:pPr>
              <w:jc w:val="right"/>
            </w:pPr>
            <w:r w:rsidRPr="007524F2">
              <w:t>0,00</w:t>
            </w:r>
          </w:p>
        </w:tc>
      </w:tr>
      <w:tr w:rsidR="00170CA6" w:rsidRPr="007524F2" w14:paraId="4FDB16D4" w14:textId="77777777" w:rsidTr="001936FD">
        <w:trPr>
          <w:trHeight w:val="300"/>
        </w:trPr>
        <w:tc>
          <w:tcPr>
            <w:tcW w:w="960" w:type="dxa"/>
            <w:tcBorders>
              <w:top w:val="nil"/>
              <w:left w:val="single" w:sz="8" w:space="0" w:color="auto"/>
              <w:bottom w:val="single" w:sz="4" w:space="0" w:color="auto"/>
              <w:right w:val="single" w:sz="4" w:space="0" w:color="auto"/>
            </w:tcBorders>
            <w:shd w:val="clear" w:color="auto" w:fill="auto"/>
            <w:hideMark/>
          </w:tcPr>
          <w:p w14:paraId="472085F9" w14:textId="77777777" w:rsidR="00170CA6" w:rsidRPr="007524F2" w:rsidRDefault="00170CA6" w:rsidP="001936FD">
            <w:pPr>
              <w:jc w:val="center"/>
              <w:rPr>
                <w:sz w:val="22"/>
                <w:szCs w:val="22"/>
              </w:rPr>
            </w:pPr>
            <w:r w:rsidRPr="007524F2">
              <w:rPr>
                <w:sz w:val="22"/>
                <w:szCs w:val="22"/>
              </w:rPr>
              <w:t> </w:t>
            </w:r>
          </w:p>
        </w:tc>
        <w:tc>
          <w:tcPr>
            <w:tcW w:w="6280" w:type="dxa"/>
            <w:tcBorders>
              <w:top w:val="nil"/>
              <w:left w:val="nil"/>
              <w:bottom w:val="single" w:sz="4" w:space="0" w:color="auto"/>
              <w:right w:val="single" w:sz="4" w:space="0" w:color="auto"/>
            </w:tcBorders>
            <w:shd w:val="clear" w:color="auto" w:fill="auto"/>
            <w:hideMark/>
          </w:tcPr>
          <w:p w14:paraId="45C08CFB" w14:textId="77777777" w:rsidR="00170CA6" w:rsidRPr="007524F2" w:rsidRDefault="00170CA6" w:rsidP="001936FD">
            <w:pPr>
              <w:jc w:val="both"/>
              <w:rPr>
                <w:b/>
                <w:bCs/>
                <w:i/>
                <w:iCs/>
                <w:sz w:val="22"/>
                <w:szCs w:val="22"/>
              </w:rPr>
            </w:pPr>
            <w:r w:rsidRPr="007524F2">
              <w:rPr>
                <w:b/>
                <w:bCs/>
                <w:i/>
                <w:iCs/>
                <w:sz w:val="22"/>
                <w:szCs w:val="22"/>
              </w:rPr>
              <w:t>Итого дотаций:</w:t>
            </w:r>
          </w:p>
        </w:tc>
        <w:tc>
          <w:tcPr>
            <w:tcW w:w="2258" w:type="dxa"/>
            <w:tcBorders>
              <w:top w:val="nil"/>
              <w:left w:val="nil"/>
              <w:bottom w:val="single" w:sz="4" w:space="0" w:color="auto"/>
              <w:right w:val="single" w:sz="4" w:space="0" w:color="auto"/>
            </w:tcBorders>
            <w:shd w:val="clear" w:color="auto" w:fill="auto"/>
            <w:hideMark/>
          </w:tcPr>
          <w:p w14:paraId="06ED45C4" w14:textId="77777777" w:rsidR="00170CA6" w:rsidRPr="007524F2" w:rsidRDefault="00170CA6" w:rsidP="001936FD">
            <w:pPr>
              <w:jc w:val="right"/>
              <w:rPr>
                <w:b/>
                <w:bCs/>
                <w:i/>
                <w:iCs/>
                <w:sz w:val="22"/>
                <w:szCs w:val="22"/>
              </w:rPr>
            </w:pPr>
            <w:r w:rsidRPr="007524F2">
              <w:rPr>
                <w:b/>
                <w:bCs/>
                <w:i/>
                <w:iCs/>
                <w:sz w:val="22"/>
                <w:szCs w:val="22"/>
              </w:rPr>
              <w:t>23 057 960,54</w:t>
            </w:r>
          </w:p>
        </w:tc>
        <w:tc>
          <w:tcPr>
            <w:tcW w:w="2126" w:type="dxa"/>
            <w:tcBorders>
              <w:top w:val="nil"/>
              <w:left w:val="nil"/>
              <w:bottom w:val="single" w:sz="4" w:space="0" w:color="auto"/>
              <w:right w:val="single" w:sz="4" w:space="0" w:color="auto"/>
            </w:tcBorders>
            <w:shd w:val="clear" w:color="auto" w:fill="auto"/>
            <w:hideMark/>
          </w:tcPr>
          <w:p w14:paraId="579A15BE" w14:textId="77777777" w:rsidR="00170CA6" w:rsidRPr="007524F2" w:rsidRDefault="00170CA6" w:rsidP="001936FD">
            <w:pPr>
              <w:jc w:val="right"/>
              <w:rPr>
                <w:b/>
                <w:bCs/>
                <w:i/>
                <w:iCs/>
                <w:sz w:val="22"/>
                <w:szCs w:val="22"/>
              </w:rPr>
            </w:pPr>
            <w:r w:rsidRPr="007524F2">
              <w:rPr>
                <w:b/>
                <w:bCs/>
                <w:i/>
                <w:iCs/>
                <w:sz w:val="22"/>
                <w:szCs w:val="22"/>
              </w:rPr>
              <w:t>19 442 560,54</w:t>
            </w:r>
          </w:p>
        </w:tc>
        <w:tc>
          <w:tcPr>
            <w:tcW w:w="2268" w:type="dxa"/>
            <w:tcBorders>
              <w:top w:val="nil"/>
              <w:left w:val="nil"/>
              <w:bottom w:val="single" w:sz="4" w:space="0" w:color="auto"/>
              <w:right w:val="single" w:sz="8" w:space="0" w:color="auto"/>
            </w:tcBorders>
            <w:shd w:val="clear" w:color="auto" w:fill="auto"/>
            <w:hideMark/>
          </w:tcPr>
          <w:p w14:paraId="4D40F3F0" w14:textId="77777777" w:rsidR="00170CA6" w:rsidRPr="007524F2" w:rsidRDefault="00170CA6" w:rsidP="001936FD">
            <w:pPr>
              <w:jc w:val="right"/>
              <w:rPr>
                <w:b/>
                <w:bCs/>
                <w:i/>
                <w:iCs/>
                <w:sz w:val="22"/>
                <w:szCs w:val="22"/>
              </w:rPr>
            </w:pPr>
            <w:r w:rsidRPr="007524F2">
              <w:rPr>
                <w:b/>
                <w:bCs/>
                <w:i/>
                <w:iCs/>
                <w:sz w:val="22"/>
                <w:szCs w:val="22"/>
              </w:rPr>
              <w:t>19 423 660,54</w:t>
            </w:r>
          </w:p>
        </w:tc>
      </w:tr>
      <w:tr w:rsidR="00170CA6" w:rsidRPr="007524F2" w14:paraId="5A17EE54" w14:textId="77777777" w:rsidTr="001936FD">
        <w:trPr>
          <w:trHeight w:val="1830"/>
        </w:trPr>
        <w:tc>
          <w:tcPr>
            <w:tcW w:w="960" w:type="dxa"/>
            <w:tcBorders>
              <w:top w:val="nil"/>
              <w:left w:val="single" w:sz="8" w:space="0" w:color="auto"/>
              <w:bottom w:val="single" w:sz="4" w:space="0" w:color="auto"/>
              <w:right w:val="single" w:sz="4" w:space="0" w:color="auto"/>
            </w:tcBorders>
            <w:shd w:val="clear" w:color="auto" w:fill="auto"/>
            <w:hideMark/>
          </w:tcPr>
          <w:p w14:paraId="23079849" w14:textId="77777777" w:rsidR="00170CA6" w:rsidRPr="007524F2" w:rsidRDefault="00170CA6" w:rsidP="001936FD">
            <w:pPr>
              <w:jc w:val="center"/>
              <w:rPr>
                <w:sz w:val="22"/>
                <w:szCs w:val="22"/>
              </w:rPr>
            </w:pPr>
            <w:r w:rsidRPr="007524F2">
              <w:rPr>
                <w:sz w:val="22"/>
                <w:szCs w:val="22"/>
              </w:rPr>
              <w:t>1.</w:t>
            </w:r>
          </w:p>
        </w:tc>
        <w:tc>
          <w:tcPr>
            <w:tcW w:w="6280" w:type="dxa"/>
            <w:tcBorders>
              <w:top w:val="nil"/>
              <w:left w:val="nil"/>
              <w:bottom w:val="single" w:sz="4" w:space="0" w:color="auto"/>
              <w:right w:val="single" w:sz="4" w:space="0" w:color="auto"/>
            </w:tcBorders>
            <w:shd w:val="clear" w:color="auto" w:fill="auto"/>
            <w:hideMark/>
          </w:tcPr>
          <w:p w14:paraId="7569F71E" w14:textId="77777777" w:rsidR="00170CA6" w:rsidRPr="007524F2" w:rsidRDefault="00170CA6" w:rsidP="001936FD">
            <w:pPr>
              <w:jc w:val="both"/>
              <w:rPr>
                <w:sz w:val="22"/>
                <w:szCs w:val="22"/>
              </w:rPr>
            </w:pPr>
            <w:r w:rsidRPr="007524F2">
              <w:rPr>
                <w:sz w:val="22"/>
                <w:szCs w:val="22"/>
              </w:rPr>
              <w:t>Субсидии бюджетам городских поселений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258" w:type="dxa"/>
            <w:tcBorders>
              <w:top w:val="nil"/>
              <w:left w:val="nil"/>
              <w:bottom w:val="single" w:sz="4" w:space="0" w:color="auto"/>
              <w:right w:val="single" w:sz="4" w:space="0" w:color="auto"/>
            </w:tcBorders>
            <w:shd w:val="clear" w:color="auto" w:fill="auto"/>
            <w:hideMark/>
          </w:tcPr>
          <w:p w14:paraId="7D3A287D" w14:textId="77777777" w:rsidR="00170CA6" w:rsidRPr="007524F2" w:rsidRDefault="00170CA6" w:rsidP="001936FD">
            <w:pPr>
              <w:jc w:val="right"/>
              <w:rPr>
                <w:sz w:val="22"/>
                <w:szCs w:val="22"/>
              </w:rPr>
            </w:pPr>
            <w:r w:rsidRPr="007524F2">
              <w:rPr>
                <w:sz w:val="22"/>
                <w:szCs w:val="22"/>
              </w:rPr>
              <w:t>11 381 992,80</w:t>
            </w:r>
          </w:p>
        </w:tc>
        <w:tc>
          <w:tcPr>
            <w:tcW w:w="2126" w:type="dxa"/>
            <w:tcBorders>
              <w:top w:val="nil"/>
              <w:left w:val="nil"/>
              <w:bottom w:val="single" w:sz="4" w:space="0" w:color="auto"/>
              <w:right w:val="single" w:sz="4" w:space="0" w:color="auto"/>
            </w:tcBorders>
            <w:shd w:val="clear" w:color="auto" w:fill="auto"/>
            <w:hideMark/>
          </w:tcPr>
          <w:p w14:paraId="3B304782" w14:textId="77777777" w:rsidR="00170CA6" w:rsidRPr="007524F2" w:rsidRDefault="00170CA6" w:rsidP="001936FD">
            <w:pPr>
              <w:jc w:val="right"/>
              <w:rPr>
                <w:sz w:val="22"/>
                <w:szCs w:val="22"/>
              </w:rPr>
            </w:pPr>
            <w:r w:rsidRPr="007524F2">
              <w:rPr>
                <w:sz w:val="22"/>
                <w:szCs w:val="22"/>
              </w:rPr>
              <w:t>11 381 992,80</w:t>
            </w:r>
          </w:p>
        </w:tc>
        <w:tc>
          <w:tcPr>
            <w:tcW w:w="2268" w:type="dxa"/>
            <w:tcBorders>
              <w:top w:val="nil"/>
              <w:left w:val="nil"/>
              <w:bottom w:val="single" w:sz="4" w:space="0" w:color="auto"/>
              <w:right w:val="single" w:sz="8" w:space="0" w:color="auto"/>
            </w:tcBorders>
            <w:shd w:val="clear" w:color="auto" w:fill="auto"/>
            <w:hideMark/>
          </w:tcPr>
          <w:p w14:paraId="4634290F" w14:textId="77777777" w:rsidR="00170CA6" w:rsidRPr="007524F2" w:rsidRDefault="00170CA6" w:rsidP="001936FD">
            <w:pPr>
              <w:jc w:val="right"/>
              <w:rPr>
                <w:sz w:val="22"/>
                <w:szCs w:val="22"/>
              </w:rPr>
            </w:pPr>
            <w:r w:rsidRPr="007524F2">
              <w:rPr>
                <w:sz w:val="22"/>
                <w:szCs w:val="22"/>
              </w:rPr>
              <w:t>11 481 530,69</w:t>
            </w:r>
          </w:p>
        </w:tc>
      </w:tr>
      <w:tr w:rsidR="00170CA6" w:rsidRPr="007524F2" w14:paraId="22F51C93" w14:textId="77777777" w:rsidTr="001936FD">
        <w:trPr>
          <w:trHeight w:val="1500"/>
        </w:trPr>
        <w:tc>
          <w:tcPr>
            <w:tcW w:w="960" w:type="dxa"/>
            <w:tcBorders>
              <w:top w:val="nil"/>
              <w:left w:val="single" w:sz="8" w:space="0" w:color="auto"/>
              <w:bottom w:val="single" w:sz="4" w:space="0" w:color="auto"/>
              <w:right w:val="single" w:sz="4" w:space="0" w:color="auto"/>
            </w:tcBorders>
            <w:shd w:val="clear" w:color="auto" w:fill="auto"/>
            <w:hideMark/>
          </w:tcPr>
          <w:p w14:paraId="631EEA19" w14:textId="77777777" w:rsidR="00170CA6" w:rsidRPr="007524F2" w:rsidRDefault="00170CA6" w:rsidP="001936FD">
            <w:pPr>
              <w:jc w:val="center"/>
              <w:rPr>
                <w:sz w:val="22"/>
                <w:szCs w:val="22"/>
              </w:rPr>
            </w:pPr>
            <w:bookmarkStart w:id="4" w:name="RANGE!A15"/>
            <w:r w:rsidRPr="007524F2">
              <w:rPr>
                <w:sz w:val="22"/>
                <w:szCs w:val="22"/>
              </w:rPr>
              <w:t>2.</w:t>
            </w:r>
            <w:bookmarkEnd w:id="4"/>
          </w:p>
        </w:tc>
        <w:tc>
          <w:tcPr>
            <w:tcW w:w="6280" w:type="dxa"/>
            <w:tcBorders>
              <w:top w:val="nil"/>
              <w:left w:val="nil"/>
              <w:bottom w:val="single" w:sz="4" w:space="0" w:color="auto"/>
              <w:right w:val="single" w:sz="4" w:space="0" w:color="auto"/>
            </w:tcBorders>
            <w:shd w:val="clear" w:color="auto" w:fill="auto"/>
            <w:hideMark/>
          </w:tcPr>
          <w:p w14:paraId="3407BC44" w14:textId="77777777" w:rsidR="00170CA6" w:rsidRPr="007524F2" w:rsidRDefault="00170CA6" w:rsidP="001936FD">
            <w:pPr>
              <w:jc w:val="both"/>
              <w:rPr>
                <w:sz w:val="22"/>
                <w:szCs w:val="22"/>
              </w:rPr>
            </w:pPr>
            <w:r w:rsidRPr="007524F2">
              <w:rPr>
                <w:sz w:val="22"/>
                <w:szCs w:val="22"/>
              </w:rPr>
              <w:t xml:space="preserve">Субсидии бюджетам муниципальных образований Ивановской области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w:t>
            </w:r>
          </w:p>
        </w:tc>
        <w:tc>
          <w:tcPr>
            <w:tcW w:w="2258" w:type="dxa"/>
            <w:tcBorders>
              <w:top w:val="nil"/>
              <w:left w:val="nil"/>
              <w:bottom w:val="single" w:sz="4" w:space="0" w:color="auto"/>
              <w:right w:val="single" w:sz="4" w:space="0" w:color="auto"/>
            </w:tcBorders>
            <w:shd w:val="clear" w:color="auto" w:fill="auto"/>
            <w:hideMark/>
          </w:tcPr>
          <w:p w14:paraId="27CE47DC" w14:textId="77777777" w:rsidR="00170CA6" w:rsidRPr="007524F2" w:rsidRDefault="00170CA6" w:rsidP="001936FD">
            <w:pPr>
              <w:jc w:val="right"/>
              <w:rPr>
                <w:sz w:val="22"/>
                <w:szCs w:val="22"/>
              </w:rPr>
            </w:pPr>
            <w:r w:rsidRPr="007524F2">
              <w:rPr>
                <w:sz w:val="22"/>
                <w:szCs w:val="22"/>
              </w:rPr>
              <w:t>0,00</w:t>
            </w:r>
          </w:p>
        </w:tc>
        <w:tc>
          <w:tcPr>
            <w:tcW w:w="2126" w:type="dxa"/>
            <w:tcBorders>
              <w:top w:val="nil"/>
              <w:left w:val="nil"/>
              <w:bottom w:val="single" w:sz="4" w:space="0" w:color="auto"/>
              <w:right w:val="single" w:sz="4" w:space="0" w:color="auto"/>
            </w:tcBorders>
            <w:shd w:val="clear" w:color="auto" w:fill="auto"/>
            <w:hideMark/>
          </w:tcPr>
          <w:p w14:paraId="2FA77D84" w14:textId="77777777" w:rsidR="00170CA6" w:rsidRPr="007524F2" w:rsidRDefault="00170CA6" w:rsidP="001936FD">
            <w:pPr>
              <w:jc w:val="right"/>
              <w:rPr>
                <w:sz w:val="22"/>
                <w:szCs w:val="22"/>
              </w:rPr>
            </w:pPr>
            <w:r w:rsidRPr="007524F2">
              <w:rPr>
                <w:sz w:val="22"/>
                <w:szCs w:val="22"/>
              </w:rPr>
              <w:t>0,00</w:t>
            </w:r>
          </w:p>
        </w:tc>
        <w:tc>
          <w:tcPr>
            <w:tcW w:w="2268" w:type="dxa"/>
            <w:tcBorders>
              <w:top w:val="nil"/>
              <w:left w:val="nil"/>
              <w:bottom w:val="single" w:sz="4" w:space="0" w:color="auto"/>
              <w:right w:val="single" w:sz="8" w:space="0" w:color="auto"/>
            </w:tcBorders>
            <w:shd w:val="clear" w:color="auto" w:fill="auto"/>
            <w:hideMark/>
          </w:tcPr>
          <w:p w14:paraId="47870C71" w14:textId="77777777" w:rsidR="00170CA6" w:rsidRPr="007524F2" w:rsidRDefault="00170CA6" w:rsidP="001936FD">
            <w:pPr>
              <w:jc w:val="right"/>
              <w:rPr>
                <w:sz w:val="22"/>
                <w:szCs w:val="22"/>
              </w:rPr>
            </w:pPr>
            <w:r w:rsidRPr="007524F2">
              <w:rPr>
                <w:sz w:val="22"/>
                <w:szCs w:val="22"/>
              </w:rPr>
              <w:t>0,00</w:t>
            </w:r>
          </w:p>
        </w:tc>
      </w:tr>
      <w:tr w:rsidR="00170CA6" w:rsidRPr="007524F2" w14:paraId="2E77FB42" w14:textId="77777777" w:rsidTr="001936FD">
        <w:trPr>
          <w:trHeight w:val="900"/>
        </w:trPr>
        <w:tc>
          <w:tcPr>
            <w:tcW w:w="960" w:type="dxa"/>
            <w:tcBorders>
              <w:top w:val="nil"/>
              <w:left w:val="single" w:sz="8" w:space="0" w:color="auto"/>
              <w:bottom w:val="single" w:sz="4" w:space="0" w:color="auto"/>
              <w:right w:val="single" w:sz="4" w:space="0" w:color="auto"/>
            </w:tcBorders>
            <w:shd w:val="clear" w:color="auto" w:fill="auto"/>
            <w:hideMark/>
          </w:tcPr>
          <w:p w14:paraId="3055FEDB" w14:textId="77777777" w:rsidR="00170CA6" w:rsidRPr="007524F2" w:rsidRDefault="00170CA6" w:rsidP="001936FD">
            <w:pPr>
              <w:jc w:val="center"/>
              <w:rPr>
                <w:sz w:val="22"/>
                <w:szCs w:val="22"/>
              </w:rPr>
            </w:pPr>
            <w:r w:rsidRPr="007524F2">
              <w:rPr>
                <w:sz w:val="22"/>
                <w:szCs w:val="22"/>
              </w:rPr>
              <w:t>3.</w:t>
            </w:r>
          </w:p>
        </w:tc>
        <w:tc>
          <w:tcPr>
            <w:tcW w:w="6280" w:type="dxa"/>
            <w:tcBorders>
              <w:top w:val="nil"/>
              <w:left w:val="nil"/>
              <w:bottom w:val="single" w:sz="4" w:space="0" w:color="auto"/>
              <w:right w:val="single" w:sz="4" w:space="0" w:color="auto"/>
            </w:tcBorders>
            <w:shd w:val="clear" w:color="auto" w:fill="auto"/>
            <w:hideMark/>
          </w:tcPr>
          <w:p w14:paraId="6E1EEE06" w14:textId="77777777" w:rsidR="00170CA6" w:rsidRPr="007524F2" w:rsidRDefault="00170CA6" w:rsidP="001936FD">
            <w:pPr>
              <w:jc w:val="both"/>
              <w:rPr>
                <w:sz w:val="22"/>
                <w:szCs w:val="22"/>
              </w:rPr>
            </w:pPr>
            <w:r w:rsidRPr="007524F2">
              <w:rPr>
                <w:sz w:val="22"/>
                <w:szCs w:val="22"/>
              </w:rPr>
              <w:t>Субсидии бюджетам муниципальных образований Ивановской области на разработку проектной документации на благоустройство общественных территорий</w:t>
            </w:r>
          </w:p>
        </w:tc>
        <w:tc>
          <w:tcPr>
            <w:tcW w:w="2258" w:type="dxa"/>
            <w:tcBorders>
              <w:top w:val="nil"/>
              <w:left w:val="nil"/>
              <w:bottom w:val="single" w:sz="4" w:space="0" w:color="auto"/>
              <w:right w:val="single" w:sz="4" w:space="0" w:color="auto"/>
            </w:tcBorders>
            <w:shd w:val="clear" w:color="auto" w:fill="auto"/>
            <w:hideMark/>
          </w:tcPr>
          <w:p w14:paraId="339E4D8C" w14:textId="77777777" w:rsidR="00170CA6" w:rsidRPr="007524F2" w:rsidRDefault="00170CA6" w:rsidP="001936FD">
            <w:pPr>
              <w:jc w:val="right"/>
              <w:rPr>
                <w:sz w:val="22"/>
                <w:szCs w:val="22"/>
              </w:rPr>
            </w:pPr>
            <w:r w:rsidRPr="007524F2">
              <w:rPr>
                <w:sz w:val="22"/>
                <w:szCs w:val="22"/>
              </w:rPr>
              <w:t>0,00</w:t>
            </w:r>
          </w:p>
        </w:tc>
        <w:tc>
          <w:tcPr>
            <w:tcW w:w="2126" w:type="dxa"/>
            <w:tcBorders>
              <w:top w:val="nil"/>
              <w:left w:val="nil"/>
              <w:bottom w:val="single" w:sz="4" w:space="0" w:color="auto"/>
              <w:right w:val="single" w:sz="4" w:space="0" w:color="auto"/>
            </w:tcBorders>
            <w:shd w:val="clear" w:color="auto" w:fill="auto"/>
            <w:hideMark/>
          </w:tcPr>
          <w:p w14:paraId="5B11C6F4" w14:textId="77777777" w:rsidR="00170CA6" w:rsidRPr="007524F2" w:rsidRDefault="00170CA6" w:rsidP="001936FD">
            <w:pPr>
              <w:jc w:val="right"/>
              <w:rPr>
                <w:sz w:val="22"/>
                <w:szCs w:val="22"/>
              </w:rPr>
            </w:pPr>
            <w:r w:rsidRPr="007524F2">
              <w:rPr>
                <w:sz w:val="22"/>
                <w:szCs w:val="22"/>
              </w:rPr>
              <w:t>0,00</w:t>
            </w:r>
          </w:p>
        </w:tc>
        <w:tc>
          <w:tcPr>
            <w:tcW w:w="2268" w:type="dxa"/>
            <w:tcBorders>
              <w:top w:val="nil"/>
              <w:left w:val="nil"/>
              <w:bottom w:val="single" w:sz="4" w:space="0" w:color="auto"/>
              <w:right w:val="single" w:sz="8" w:space="0" w:color="auto"/>
            </w:tcBorders>
            <w:shd w:val="clear" w:color="auto" w:fill="auto"/>
            <w:hideMark/>
          </w:tcPr>
          <w:p w14:paraId="540A6956" w14:textId="77777777" w:rsidR="00170CA6" w:rsidRPr="007524F2" w:rsidRDefault="00170CA6" w:rsidP="001936FD">
            <w:pPr>
              <w:jc w:val="right"/>
              <w:rPr>
                <w:sz w:val="22"/>
                <w:szCs w:val="22"/>
              </w:rPr>
            </w:pPr>
            <w:r w:rsidRPr="007524F2">
              <w:rPr>
                <w:sz w:val="22"/>
                <w:szCs w:val="22"/>
              </w:rPr>
              <w:t>0,00</w:t>
            </w:r>
          </w:p>
        </w:tc>
      </w:tr>
      <w:tr w:rsidR="00170CA6" w:rsidRPr="007524F2" w14:paraId="595E6031" w14:textId="77777777" w:rsidTr="001936FD">
        <w:trPr>
          <w:trHeight w:val="900"/>
        </w:trPr>
        <w:tc>
          <w:tcPr>
            <w:tcW w:w="960" w:type="dxa"/>
            <w:tcBorders>
              <w:top w:val="nil"/>
              <w:left w:val="single" w:sz="8" w:space="0" w:color="auto"/>
              <w:bottom w:val="single" w:sz="4" w:space="0" w:color="auto"/>
              <w:right w:val="single" w:sz="4" w:space="0" w:color="auto"/>
            </w:tcBorders>
            <w:shd w:val="clear" w:color="auto" w:fill="auto"/>
            <w:hideMark/>
          </w:tcPr>
          <w:p w14:paraId="4BEEE5D9" w14:textId="77777777" w:rsidR="00170CA6" w:rsidRPr="007524F2" w:rsidRDefault="00170CA6" w:rsidP="001936FD">
            <w:pPr>
              <w:jc w:val="center"/>
              <w:rPr>
                <w:sz w:val="22"/>
                <w:szCs w:val="22"/>
              </w:rPr>
            </w:pPr>
            <w:r w:rsidRPr="007524F2">
              <w:rPr>
                <w:sz w:val="22"/>
                <w:szCs w:val="22"/>
              </w:rPr>
              <w:t>4.</w:t>
            </w:r>
          </w:p>
        </w:tc>
        <w:tc>
          <w:tcPr>
            <w:tcW w:w="6280" w:type="dxa"/>
            <w:tcBorders>
              <w:top w:val="nil"/>
              <w:left w:val="nil"/>
              <w:bottom w:val="single" w:sz="4" w:space="0" w:color="auto"/>
              <w:right w:val="single" w:sz="4" w:space="0" w:color="auto"/>
            </w:tcBorders>
            <w:shd w:val="clear" w:color="auto" w:fill="auto"/>
            <w:hideMark/>
          </w:tcPr>
          <w:p w14:paraId="26F48BA0" w14:textId="77777777" w:rsidR="00170CA6" w:rsidRPr="007524F2" w:rsidRDefault="00170CA6" w:rsidP="001936FD">
            <w:pPr>
              <w:jc w:val="both"/>
              <w:rPr>
                <w:sz w:val="22"/>
                <w:szCs w:val="22"/>
              </w:rPr>
            </w:pPr>
            <w:r w:rsidRPr="007524F2">
              <w:rPr>
                <w:sz w:val="22"/>
                <w:szCs w:val="22"/>
              </w:rPr>
              <w:t>Субсидии бюджетам муниципальных образований Ивановской области для реализации мероприятий по модернизации объектов коммунальной инфраструктуры</w:t>
            </w:r>
          </w:p>
        </w:tc>
        <w:tc>
          <w:tcPr>
            <w:tcW w:w="2258" w:type="dxa"/>
            <w:tcBorders>
              <w:top w:val="nil"/>
              <w:left w:val="nil"/>
              <w:bottom w:val="single" w:sz="4" w:space="0" w:color="auto"/>
              <w:right w:val="single" w:sz="4" w:space="0" w:color="auto"/>
            </w:tcBorders>
            <w:shd w:val="clear" w:color="auto" w:fill="auto"/>
            <w:hideMark/>
          </w:tcPr>
          <w:p w14:paraId="0E9D5225" w14:textId="77777777" w:rsidR="00170CA6" w:rsidRPr="007524F2" w:rsidRDefault="00170CA6" w:rsidP="001936FD">
            <w:pPr>
              <w:jc w:val="right"/>
              <w:rPr>
                <w:sz w:val="22"/>
                <w:szCs w:val="22"/>
              </w:rPr>
            </w:pPr>
            <w:r w:rsidRPr="007524F2">
              <w:rPr>
                <w:sz w:val="22"/>
                <w:szCs w:val="22"/>
              </w:rPr>
              <w:t>8 018 546,99</w:t>
            </w:r>
          </w:p>
        </w:tc>
        <w:tc>
          <w:tcPr>
            <w:tcW w:w="2126" w:type="dxa"/>
            <w:tcBorders>
              <w:top w:val="nil"/>
              <w:left w:val="nil"/>
              <w:bottom w:val="single" w:sz="4" w:space="0" w:color="auto"/>
              <w:right w:val="single" w:sz="4" w:space="0" w:color="auto"/>
            </w:tcBorders>
            <w:shd w:val="clear" w:color="auto" w:fill="auto"/>
            <w:hideMark/>
          </w:tcPr>
          <w:p w14:paraId="446500D3" w14:textId="77777777" w:rsidR="00170CA6" w:rsidRPr="007524F2" w:rsidRDefault="00170CA6" w:rsidP="001936FD">
            <w:pPr>
              <w:jc w:val="right"/>
              <w:rPr>
                <w:sz w:val="22"/>
                <w:szCs w:val="22"/>
              </w:rPr>
            </w:pPr>
            <w:r w:rsidRPr="007524F2">
              <w:rPr>
                <w:sz w:val="22"/>
                <w:szCs w:val="22"/>
              </w:rPr>
              <w:t>0,00</w:t>
            </w:r>
          </w:p>
        </w:tc>
        <w:tc>
          <w:tcPr>
            <w:tcW w:w="2268" w:type="dxa"/>
            <w:tcBorders>
              <w:top w:val="nil"/>
              <w:left w:val="nil"/>
              <w:bottom w:val="single" w:sz="4" w:space="0" w:color="auto"/>
              <w:right w:val="single" w:sz="8" w:space="0" w:color="auto"/>
            </w:tcBorders>
            <w:shd w:val="clear" w:color="auto" w:fill="auto"/>
            <w:hideMark/>
          </w:tcPr>
          <w:p w14:paraId="71DD7F02" w14:textId="77777777" w:rsidR="00170CA6" w:rsidRPr="007524F2" w:rsidRDefault="00170CA6" w:rsidP="001936FD">
            <w:pPr>
              <w:jc w:val="right"/>
              <w:rPr>
                <w:sz w:val="22"/>
                <w:szCs w:val="22"/>
              </w:rPr>
            </w:pPr>
            <w:r w:rsidRPr="007524F2">
              <w:rPr>
                <w:sz w:val="22"/>
                <w:szCs w:val="22"/>
              </w:rPr>
              <w:t>0,00</w:t>
            </w:r>
          </w:p>
        </w:tc>
      </w:tr>
      <w:tr w:rsidR="00170CA6" w:rsidRPr="007524F2" w14:paraId="2F4D42CC" w14:textId="77777777" w:rsidTr="001936FD">
        <w:trPr>
          <w:trHeight w:val="900"/>
        </w:trPr>
        <w:tc>
          <w:tcPr>
            <w:tcW w:w="960" w:type="dxa"/>
            <w:tcBorders>
              <w:top w:val="nil"/>
              <w:left w:val="single" w:sz="8" w:space="0" w:color="auto"/>
              <w:bottom w:val="single" w:sz="4" w:space="0" w:color="auto"/>
              <w:right w:val="single" w:sz="4" w:space="0" w:color="auto"/>
            </w:tcBorders>
            <w:shd w:val="clear" w:color="auto" w:fill="auto"/>
            <w:hideMark/>
          </w:tcPr>
          <w:p w14:paraId="149D2A5E" w14:textId="77777777" w:rsidR="00170CA6" w:rsidRPr="007524F2" w:rsidRDefault="00170CA6" w:rsidP="001936FD">
            <w:pPr>
              <w:jc w:val="center"/>
              <w:rPr>
                <w:sz w:val="22"/>
                <w:szCs w:val="22"/>
              </w:rPr>
            </w:pPr>
            <w:r w:rsidRPr="007524F2">
              <w:rPr>
                <w:sz w:val="22"/>
                <w:szCs w:val="22"/>
              </w:rPr>
              <w:t>5.</w:t>
            </w:r>
          </w:p>
        </w:tc>
        <w:tc>
          <w:tcPr>
            <w:tcW w:w="6280" w:type="dxa"/>
            <w:tcBorders>
              <w:top w:val="nil"/>
              <w:left w:val="nil"/>
              <w:bottom w:val="single" w:sz="4" w:space="0" w:color="auto"/>
              <w:right w:val="single" w:sz="4" w:space="0" w:color="auto"/>
            </w:tcBorders>
            <w:shd w:val="clear" w:color="auto" w:fill="auto"/>
            <w:hideMark/>
          </w:tcPr>
          <w:p w14:paraId="6C6F2792" w14:textId="77777777" w:rsidR="00170CA6" w:rsidRPr="007524F2" w:rsidRDefault="00170CA6" w:rsidP="001936FD">
            <w:pPr>
              <w:jc w:val="both"/>
              <w:rPr>
                <w:sz w:val="22"/>
                <w:szCs w:val="22"/>
              </w:rPr>
            </w:pPr>
            <w:r w:rsidRPr="007524F2">
              <w:rPr>
                <w:sz w:val="22"/>
                <w:szCs w:val="22"/>
              </w:rPr>
              <w:t>Субсидии бюджетам муниципальных образований Ивановской области на реализацию мероприятий по борьбе с борщевиком Сосновского</w:t>
            </w:r>
          </w:p>
        </w:tc>
        <w:tc>
          <w:tcPr>
            <w:tcW w:w="2258" w:type="dxa"/>
            <w:tcBorders>
              <w:top w:val="nil"/>
              <w:left w:val="nil"/>
              <w:bottom w:val="single" w:sz="4" w:space="0" w:color="auto"/>
              <w:right w:val="single" w:sz="4" w:space="0" w:color="auto"/>
            </w:tcBorders>
            <w:shd w:val="clear" w:color="auto" w:fill="auto"/>
            <w:hideMark/>
          </w:tcPr>
          <w:p w14:paraId="7F4DFA8E" w14:textId="77777777" w:rsidR="00170CA6" w:rsidRPr="007524F2" w:rsidRDefault="00170CA6" w:rsidP="001936FD">
            <w:pPr>
              <w:jc w:val="right"/>
              <w:rPr>
                <w:sz w:val="22"/>
                <w:szCs w:val="22"/>
              </w:rPr>
            </w:pPr>
            <w:r w:rsidRPr="007524F2">
              <w:rPr>
                <w:sz w:val="22"/>
                <w:szCs w:val="22"/>
              </w:rPr>
              <w:t>384 900,00</w:t>
            </w:r>
          </w:p>
        </w:tc>
        <w:tc>
          <w:tcPr>
            <w:tcW w:w="2126" w:type="dxa"/>
            <w:tcBorders>
              <w:top w:val="nil"/>
              <w:left w:val="nil"/>
              <w:bottom w:val="single" w:sz="4" w:space="0" w:color="auto"/>
              <w:right w:val="single" w:sz="4" w:space="0" w:color="auto"/>
            </w:tcBorders>
            <w:shd w:val="clear" w:color="auto" w:fill="auto"/>
            <w:hideMark/>
          </w:tcPr>
          <w:p w14:paraId="6D9216CA" w14:textId="77777777" w:rsidR="00170CA6" w:rsidRPr="007524F2" w:rsidRDefault="00170CA6" w:rsidP="001936FD">
            <w:pPr>
              <w:jc w:val="right"/>
              <w:rPr>
                <w:sz w:val="22"/>
                <w:szCs w:val="22"/>
              </w:rPr>
            </w:pPr>
            <w:r w:rsidRPr="007524F2">
              <w:rPr>
                <w:sz w:val="22"/>
                <w:szCs w:val="22"/>
              </w:rPr>
              <w:t>0,00</w:t>
            </w:r>
          </w:p>
        </w:tc>
        <w:tc>
          <w:tcPr>
            <w:tcW w:w="2268" w:type="dxa"/>
            <w:tcBorders>
              <w:top w:val="nil"/>
              <w:left w:val="nil"/>
              <w:bottom w:val="single" w:sz="4" w:space="0" w:color="auto"/>
              <w:right w:val="single" w:sz="8" w:space="0" w:color="auto"/>
            </w:tcBorders>
            <w:shd w:val="clear" w:color="auto" w:fill="auto"/>
            <w:hideMark/>
          </w:tcPr>
          <w:p w14:paraId="1881314E" w14:textId="77777777" w:rsidR="00170CA6" w:rsidRPr="007524F2" w:rsidRDefault="00170CA6" w:rsidP="001936FD">
            <w:pPr>
              <w:jc w:val="right"/>
              <w:rPr>
                <w:sz w:val="22"/>
                <w:szCs w:val="22"/>
              </w:rPr>
            </w:pPr>
            <w:r w:rsidRPr="007524F2">
              <w:rPr>
                <w:sz w:val="22"/>
                <w:szCs w:val="22"/>
              </w:rPr>
              <w:t>0,00</w:t>
            </w:r>
          </w:p>
        </w:tc>
      </w:tr>
      <w:tr w:rsidR="00170CA6" w:rsidRPr="007524F2" w14:paraId="0189F1A2" w14:textId="77777777" w:rsidTr="001936FD">
        <w:trPr>
          <w:trHeight w:val="900"/>
        </w:trPr>
        <w:tc>
          <w:tcPr>
            <w:tcW w:w="960" w:type="dxa"/>
            <w:tcBorders>
              <w:top w:val="nil"/>
              <w:left w:val="single" w:sz="8" w:space="0" w:color="auto"/>
              <w:bottom w:val="single" w:sz="4" w:space="0" w:color="auto"/>
              <w:right w:val="single" w:sz="4" w:space="0" w:color="auto"/>
            </w:tcBorders>
            <w:shd w:val="clear" w:color="auto" w:fill="auto"/>
            <w:hideMark/>
          </w:tcPr>
          <w:p w14:paraId="42084E32" w14:textId="77777777" w:rsidR="00170CA6" w:rsidRPr="007524F2" w:rsidRDefault="00170CA6" w:rsidP="001936FD">
            <w:pPr>
              <w:jc w:val="center"/>
              <w:rPr>
                <w:sz w:val="22"/>
                <w:szCs w:val="22"/>
              </w:rPr>
            </w:pPr>
            <w:r w:rsidRPr="007524F2">
              <w:rPr>
                <w:sz w:val="22"/>
                <w:szCs w:val="22"/>
              </w:rPr>
              <w:t>6.</w:t>
            </w:r>
          </w:p>
        </w:tc>
        <w:tc>
          <w:tcPr>
            <w:tcW w:w="6280" w:type="dxa"/>
            <w:tcBorders>
              <w:top w:val="nil"/>
              <w:left w:val="nil"/>
              <w:bottom w:val="single" w:sz="4" w:space="0" w:color="auto"/>
              <w:right w:val="single" w:sz="4" w:space="0" w:color="auto"/>
            </w:tcBorders>
            <w:shd w:val="clear" w:color="auto" w:fill="auto"/>
            <w:vAlign w:val="bottom"/>
            <w:hideMark/>
          </w:tcPr>
          <w:p w14:paraId="53ACB5F2" w14:textId="77777777" w:rsidR="00170CA6" w:rsidRPr="007524F2" w:rsidRDefault="00170CA6" w:rsidP="001936FD">
            <w:pPr>
              <w:rPr>
                <w:sz w:val="22"/>
                <w:szCs w:val="22"/>
              </w:rPr>
            </w:pPr>
            <w:r w:rsidRPr="007524F2">
              <w:rPr>
                <w:sz w:val="22"/>
                <w:szCs w:val="22"/>
              </w:rPr>
              <w:t>Субсидии бюджетам муниципальных образований Ивановской области на благоустройство, ремонт и установку площадок для физкультурно-оздоровительных занятий</w:t>
            </w:r>
          </w:p>
        </w:tc>
        <w:tc>
          <w:tcPr>
            <w:tcW w:w="2258" w:type="dxa"/>
            <w:tcBorders>
              <w:top w:val="nil"/>
              <w:left w:val="nil"/>
              <w:bottom w:val="single" w:sz="4" w:space="0" w:color="auto"/>
              <w:right w:val="single" w:sz="4" w:space="0" w:color="auto"/>
            </w:tcBorders>
            <w:shd w:val="clear" w:color="auto" w:fill="auto"/>
            <w:hideMark/>
          </w:tcPr>
          <w:p w14:paraId="23CCE054" w14:textId="77777777" w:rsidR="00170CA6" w:rsidRPr="007524F2" w:rsidRDefault="00170CA6" w:rsidP="001936FD">
            <w:pPr>
              <w:jc w:val="right"/>
              <w:rPr>
                <w:sz w:val="22"/>
                <w:szCs w:val="22"/>
              </w:rPr>
            </w:pPr>
            <w:r w:rsidRPr="007524F2">
              <w:rPr>
                <w:sz w:val="22"/>
                <w:szCs w:val="22"/>
              </w:rPr>
              <w:t>0,00</w:t>
            </w:r>
          </w:p>
        </w:tc>
        <w:tc>
          <w:tcPr>
            <w:tcW w:w="2126" w:type="dxa"/>
            <w:tcBorders>
              <w:top w:val="nil"/>
              <w:left w:val="nil"/>
              <w:bottom w:val="single" w:sz="4" w:space="0" w:color="auto"/>
              <w:right w:val="single" w:sz="4" w:space="0" w:color="auto"/>
            </w:tcBorders>
            <w:shd w:val="clear" w:color="auto" w:fill="auto"/>
            <w:hideMark/>
          </w:tcPr>
          <w:p w14:paraId="05C6C113" w14:textId="77777777" w:rsidR="00170CA6" w:rsidRPr="007524F2" w:rsidRDefault="00170CA6" w:rsidP="001936FD">
            <w:pPr>
              <w:jc w:val="right"/>
              <w:rPr>
                <w:sz w:val="22"/>
                <w:szCs w:val="22"/>
              </w:rPr>
            </w:pPr>
            <w:r w:rsidRPr="007524F2">
              <w:rPr>
                <w:sz w:val="22"/>
                <w:szCs w:val="22"/>
              </w:rPr>
              <w:t>0,00</w:t>
            </w:r>
          </w:p>
        </w:tc>
        <w:tc>
          <w:tcPr>
            <w:tcW w:w="2268" w:type="dxa"/>
            <w:tcBorders>
              <w:top w:val="nil"/>
              <w:left w:val="nil"/>
              <w:bottom w:val="single" w:sz="4" w:space="0" w:color="auto"/>
              <w:right w:val="single" w:sz="8" w:space="0" w:color="auto"/>
            </w:tcBorders>
            <w:shd w:val="clear" w:color="auto" w:fill="auto"/>
            <w:hideMark/>
          </w:tcPr>
          <w:p w14:paraId="34E99F1D" w14:textId="77777777" w:rsidR="00170CA6" w:rsidRPr="007524F2" w:rsidRDefault="00170CA6" w:rsidP="001936FD">
            <w:pPr>
              <w:jc w:val="right"/>
              <w:rPr>
                <w:sz w:val="22"/>
                <w:szCs w:val="22"/>
              </w:rPr>
            </w:pPr>
            <w:r w:rsidRPr="007524F2">
              <w:rPr>
                <w:sz w:val="22"/>
                <w:szCs w:val="22"/>
              </w:rPr>
              <w:t>0,00</w:t>
            </w:r>
          </w:p>
        </w:tc>
      </w:tr>
      <w:tr w:rsidR="00170CA6" w:rsidRPr="007524F2" w14:paraId="5D9B5927" w14:textId="77777777" w:rsidTr="001936FD">
        <w:trPr>
          <w:trHeight w:val="9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4077C04" w14:textId="77777777" w:rsidR="00170CA6" w:rsidRPr="007524F2" w:rsidRDefault="00170CA6" w:rsidP="001936FD">
            <w:pPr>
              <w:jc w:val="center"/>
              <w:rPr>
                <w:sz w:val="22"/>
                <w:szCs w:val="22"/>
              </w:rPr>
            </w:pPr>
            <w:r w:rsidRPr="007524F2">
              <w:rPr>
                <w:sz w:val="22"/>
                <w:szCs w:val="22"/>
              </w:rPr>
              <w:t>7.</w:t>
            </w:r>
          </w:p>
        </w:tc>
        <w:tc>
          <w:tcPr>
            <w:tcW w:w="6280" w:type="dxa"/>
            <w:tcBorders>
              <w:top w:val="nil"/>
              <w:left w:val="nil"/>
              <w:bottom w:val="single" w:sz="4" w:space="0" w:color="auto"/>
              <w:right w:val="single" w:sz="4" w:space="0" w:color="auto"/>
            </w:tcBorders>
            <w:shd w:val="clear" w:color="auto" w:fill="auto"/>
            <w:vAlign w:val="bottom"/>
            <w:hideMark/>
          </w:tcPr>
          <w:p w14:paraId="4E2D66B7" w14:textId="77777777" w:rsidR="00170CA6" w:rsidRPr="007524F2" w:rsidRDefault="00170CA6" w:rsidP="001936FD">
            <w:pPr>
              <w:rPr>
                <w:sz w:val="22"/>
                <w:szCs w:val="22"/>
              </w:rPr>
            </w:pPr>
            <w:r w:rsidRPr="007524F2">
              <w:rPr>
                <w:sz w:val="22"/>
                <w:szCs w:val="22"/>
              </w:rPr>
              <w:t xml:space="preserve">Субсидии бюджетам муниципальных образований Ивановской области на мероприятия по созданию мест (площадок) накопления твердых коммунальных отходов </w:t>
            </w:r>
          </w:p>
        </w:tc>
        <w:tc>
          <w:tcPr>
            <w:tcW w:w="2258" w:type="dxa"/>
            <w:tcBorders>
              <w:top w:val="nil"/>
              <w:left w:val="nil"/>
              <w:bottom w:val="single" w:sz="4" w:space="0" w:color="auto"/>
              <w:right w:val="single" w:sz="4" w:space="0" w:color="auto"/>
            </w:tcBorders>
            <w:shd w:val="clear" w:color="auto" w:fill="auto"/>
            <w:hideMark/>
          </w:tcPr>
          <w:p w14:paraId="3ECA67D7" w14:textId="77777777" w:rsidR="00170CA6" w:rsidRPr="007524F2" w:rsidRDefault="00170CA6" w:rsidP="001936FD">
            <w:pPr>
              <w:jc w:val="right"/>
              <w:rPr>
                <w:sz w:val="22"/>
                <w:szCs w:val="22"/>
              </w:rPr>
            </w:pPr>
            <w:r w:rsidRPr="007524F2">
              <w:rPr>
                <w:sz w:val="22"/>
                <w:szCs w:val="22"/>
              </w:rPr>
              <w:t>258 219,50</w:t>
            </w:r>
          </w:p>
        </w:tc>
        <w:tc>
          <w:tcPr>
            <w:tcW w:w="2126" w:type="dxa"/>
            <w:tcBorders>
              <w:top w:val="nil"/>
              <w:left w:val="nil"/>
              <w:bottom w:val="single" w:sz="4" w:space="0" w:color="auto"/>
              <w:right w:val="single" w:sz="4" w:space="0" w:color="auto"/>
            </w:tcBorders>
            <w:shd w:val="clear" w:color="auto" w:fill="auto"/>
            <w:hideMark/>
          </w:tcPr>
          <w:p w14:paraId="75FE6DBB" w14:textId="77777777" w:rsidR="00170CA6" w:rsidRPr="007524F2" w:rsidRDefault="00170CA6" w:rsidP="001936FD">
            <w:pPr>
              <w:jc w:val="right"/>
              <w:rPr>
                <w:sz w:val="22"/>
                <w:szCs w:val="22"/>
              </w:rPr>
            </w:pPr>
            <w:r w:rsidRPr="007524F2">
              <w:rPr>
                <w:sz w:val="22"/>
                <w:szCs w:val="22"/>
              </w:rPr>
              <w:t>0,00</w:t>
            </w:r>
          </w:p>
        </w:tc>
        <w:tc>
          <w:tcPr>
            <w:tcW w:w="2268" w:type="dxa"/>
            <w:tcBorders>
              <w:top w:val="nil"/>
              <w:left w:val="nil"/>
              <w:bottom w:val="single" w:sz="4" w:space="0" w:color="auto"/>
              <w:right w:val="single" w:sz="8" w:space="0" w:color="auto"/>
            </w:tcBorders>
            <w:shd w:val="clear" w:color="auto" w:fill="auto"/>
            <w:hideMark/>
          </w:tcPr>
          <w:p w14:paraId="3CC49BD7" w14:textId="77777777" w:rsidR="00170CA6" w:rsidRPr="007524F2" w:rsidRDefault="00170CA6" w:rsidP="001936FD">
            <w:pPr>
              <w:jc w:val="right"/>
              <w:rPr>
                <w:sz w:val="22"/>
                <w:szCs w:val="22"/>
              </w:rPr>
            </w:pPr>
            <w:r w:rsidRPr="007524F2">
              <w:rPr>
                <w:sz w:val="22"/>
                <w:szCs w:val="22"/>
              </w:rPr>
              <w:t>0,00</w:t>
            </w:r>
          </w:p>
        </w:tc>
      </w:tr>
      <w:tr w:rsidR="00170CA6" w:rsidRPr="007524F2" w14:paraId="4412EFB0" w14:textId="77777777" w:rsidTr="001936FD">
        <w:trPr>
          <w:trHeight w:val="1200"/>
        </w:trPr>
        <w:tc>
          <w:tcPr>
            <w:tcW w:w="960" w:type="dxa"/>
            <w:tcBorders>
              <w:top w:val="nil"/>
              <w:left w:val="single" w:sz="8" w:space="0" w:color="auto"/>
              <w:bottom w:val="single" w:sz="4" w:space="0" w:color="auto"/>
              <w:right w:val="single" w:sz="4" w:space="0" w:color="auto"/>
            </w:tcBorders>
            <w:shd w:val="clear" w:color="auto" w:fill="auto"/>
            <w:hideMark/>
          </w:tcPr>
          <w:p w14:paraId="2BB8030A" w14:textId="77777777" w:rsidR="00170CA6" w:rsidRPr="007524F2" w:rsidRDefault="00170CA6" w:rsidP="001936FD">
            <w:pPr>
              <w:jc w:val="center"/>
              <w:rPr>
                <w:sz w:val="22"/>
                <w:szCs w:val="22"/>
              </w:rPr>
            </w:pPr>
            <w:r w:rsidRPr="007524F2">
              <w:rPr>
                <w:sz w:val="22"/>
                <w:szCs w:val="22"/>
              </w:rPr>
              <w:t>8.</w:t>
            </w:r>
          </w:p>
        </w:tc>
        <w:tc>
          <w:tcPr>
            <w:tcW w:w="6280" w:type="dxa"/>
            <w:tcBorders>
              <w:top w:val="nil"/>
              <w:left w:val="nil"/>
              <w:bottom w:val="single" w:sz="4" w:space="0" w:color="auto"/>
              <w:right w:val="single" w:sz="4" w:space="0" w:color="auto"/>
            </w:tcBorders>
            <w:shd w:val="clear" w:color="auto" w:fill="auto"/>
            <w:hideMark/>
          </w:tcPr>
          <w:p w14:paraId="4D595041" w14:textId="77777777" w:rsidR="00170CA6" w:rsidRPr="007524F2" w:rsidRDefault="00170CA6" w:rsidP="001936FD">
            <w:pPr>
              <w:rPr>
                <w:sz w:val="22"/>
                <w:szCs w:val="22"/>
              </w:rPr>
            </w:pPr>
            <w:r w:rsidRPr="007524F2">
              <w:rPr>
                <w:sz w:val="22"/>
                <w:szCs w:val="22"/>
              </w:rPr>
              <w:t xml:space="preserve">Субсидии бюджетам муниципальных образований Ивановской области на реализацию проектов развития территорий муниципальных образований Ивановской области, основанных на местных инициативах (инициативных проектов) </w:t>
            </w:r>
          </w:p>
        </w:tc>
        <w:tc>
          <w:tcPr>
            <w:tcW w:w="2258" w:type="dxa"/>
            <w:tcBorders>
              <w:top w:val="nil"/>
              <w:left w:val="nil"/>
              <w:bottom w:val="single" w:sz="4" w:space="0" w:color="auto"/>
              <w:right w:val="single" w:sz="4" w:space="0" w:color="auto"/>
            </w:tcBorders>
            <w:shd w:val="clear" w:color="auto" w:fill="auto"/>
            <w:hideMark/>
          </w:tcPr>
          <w:p w14:paraId="76689B3C" w14:textId="77777777" w:rsidR="00170CA6" w:rsidRPr="007524F2" w:rsidRDefault="00170CA6" w:rsidP="001936FD">
            <w:pPr>
              <w:jc w:val="right"/>
              <w:rPr>
                <w:sz w:val="22"/>
                <w:szCs w:val="22"/>
              </w:rPr>
            </w:pPr>
            <w:r w:rsidRPr="007524F2">
              <w:rPr>
                <w:sz w:val="22"/>
                <w:szCs w:val="22"/>
              </w:rPr>
              <w:t>0,00</w:t>
            </w:r>
          </w:p>
        </w:tc>
        <w:tc>
          <w:tcPr>
            <w:tcW w:w="2126" w:type="dxa"/>
            <w:tcBorders>
              <w:top w:val="nil"/>
              <w:left w:val="nil"/>
              <w:bottom w:val="single" w:sz="4" w:space="0" w:color="auto"/>
              <w:right w:val="single" w:sz="4" w:space="0" w:color="auto"/>
            </w:tcBorders>
            <w:shd w:val="clear" w:color="auto" w:fill="auto"/>
            <w:hideMark/>
          </w:tcPr>
          <w:p w14:paraId="261853E5" w14:textId="77777777" w:rsidR="00170CA6" w:rsidRPr="007524F2" w:rsidRDefault="00170CA6" w:rsidP="001936FD">
            <w:pPr>
              <w:jc w:val="right"/>
              <w:rPr>
                <w:sz w:val="22"/>
                <w:szCs w:val="22"/>
              </w:rPr>
            </w:pPr>
            <w:r w:rsidRPr="007524F2">
              <w:rPr>
                <w:sz w:val="22"/>
                <w:szCs w:val="22"/>
              </w:rPr>
              <w:t>0,00</w:t>
            </w:r>
          </w:p>
        </w:tc>
        <w:tc>
          <w:tcPr>
            <w:tcW w:w="2268" w:type="dxa"/>
            <w:tcBorders>
              <w:top w:val="nil"/>
              <w:left w:val="nil"/>
              <w:bottom w:val="single" w:sz="4" w:space="0" w:color="auto"/>
              <w:right w:val="single" w:sz="8" w:space="0" w:color="auto"/>
            </w:tcBorders>
            <w:shd w:val="clear" w:color="auto" w:fill="auto"/>
            <w:hideMark/>
          </w:tcPr>
          <w:p w14:paraId="0E573EDA" w14:textId="77777777" w:rsidR="00170CA6" w:rsidRPr="007524F2" w:rsidRDefault="00170CA6" w:rsidP="001936FD">
            <w:pPr>
              <w:jc w:val="right"/>
              <w:rPr>
                <w:sz w:val="22"/>
                <w:szCs w:val="22"/>
              </w:rPr>
            </w:pPr>
            <w:r w:rsidRPr="007524F2">
              <w:rPr>
                <w:sz w:val="22"/>
                <w:szCs w:val="22"/>
              </w:rPr>
              <w:t>0,00</w:t>
            </w:r>
          </w:p>
        </w:tc>
      </w:tr>
      <w:tr w:rsidR="00170CA6" w:rsidRPr="007524F2" w14:paraId="35BD73C0" w14:textId="77777777" w:rsidTr="001936FD">
        <w:trPr>
          <w:trHeight w:val="1200"/>
        </w:trPr>
        <w:tc>
          <w:tcPr>
            <w:tcW w:w="960" w:type="dxa"/>
            <w:tcBorders>
              <w:top w:val="nil"/>
              <w:left w:val="single" w:sz="8" w:space="0" w:color="auto"/>
              <w:bottom w:val="single" w:sz="4" w:space="0" w:color="auto"/>
              <w:right w:val="single" w:sz="4" w:space="0" w:color="auto"/>
            </w:tcBorders>
            <w:shd w:val="clear" w:color="auto" w:fill="auto"/>
            <w:hideMark/>
          </w:tcPr>
          <w:p w14:paraId="2581F926" w14:textId="77777777" w:rsidR="00170CA6" w:rsidRPr="007524F2" w:rsidRDefault="00170CA6" w:rsidP="001936FD">
            <w:pPr>
              <w:jc w:val="center"/>
              <w:rPr>
                <w:sz w:val="22"/>
                <w:szCs w:val="22"/>
              </w:rPr>
            </w:pPr>
            <w:r w:rsidRPr="007524F2">
              <w:rPr>
                <w:sz w:val="22"/>
                <w:szCs w:val="22"/>
              </w:rPr>
              <w:t>9</w:t>
            </w:r>
          </w:p>
        </w:tc>
        <w:tc>
          <w:tcPr>
            <w:tcW w:w="6280" w:type="dxa"/>
            <w:tcBorders>
              <w:top w:val="nil"/>
              <w:left w:val="nil"/>
              <w:bottom w:val="single" w:sz="4" w:space="0" w:color="auto"/>
              <w:right w:val="single" w:sz="4" w:space="0" w:color="auto"/>
            </w:tcBorders>
            <w:shd w:val="clear" w:color="auto" w:fill="auto"/>
            <w:hideMark/>
          </w:tcPr>
          <w:p w14:paraId="063FE1DA" w14:textId="77777777" w:rsidR="00170CA6" w:rsidRPr="007524F2" w:rsidRDefault="00170CA6" w:rsidP="001936FD">
            <w:pPr>
              <w:rPr>
                <w:sz w:val="22"/>
                <w:szCs w:val="22"/>
              </w:rPr>
            </w:pPr>
            <w:r w:rsidRPr="007524F2">
              <w:rPr>
                <w:sz w:val="22"/>
                <w:szCs w:val="22"/>
              </w:rPr>
              <w:t>Субсидии бюджетам городских поселений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258" w:type="dxa"/>
            <w:tcBorders>
              <w:top w:val="nil"/>
              <w:left w:val="nil"/>
              <w:bottom w:val="single" w:sz="4" w:space="0" w:color="auto"/>
              <w:right w:val="single" w:sz="4" w:space="0" w:color="auto"/>
            </w:tcBorders>
            <w:shd w:val="clear" w:color="auto" w:fill="auto"/>
            <w:hideMark/>
          </w:tcPr>
          <w:p w14:paraId="5BC820C4" w14:textId="77777777" w:rsidR="00170CA6" w:rsidRPr="007524F2" w:rsidRDefault="00170CA6" w:rsidP="001936FD">
            <w:pPr>
              <w:jc w:val="right"/>
              <w:rPr>
                <w:sz w:val="22"/>
                <w:szCs w:val="22"/>
              </w:rPr>
            </w:pPr>
            <w:r w:rsidRPr="007524F2">
              <w:rPr>
                <w:sz w:val="22"/>
                <w:szCs w:val="22"/>
              </w:rPr>
              <w:t>500 000,00</w:t>
            </w:r>
          </w:p>
        </w:tc>
        <w:tc>
          <w:tcPr>
            <w:tcW w:w="2126" w:type="dxa"/>
            <w:tcBorders>
              <w:top w:val="nil"/>
              <w:left w:val="nil"/>
              <w:bottom w:val="single" w:sz="4" w:space="0" w:color="auto"/>
              <w:right w:val="single" w:sz="4" w:space="0" w:color="auto"/>
            </w:tcBorders>
            <w:shd w:val="clear" w:color="auto" w:fill="auto"/>
            <w:hideMark/>
          </w:tcPr>
          <w:p w14:paraId="279DDE5D" w14:textId="77777777" w:rsidR="00170CA6" w:rsidRPr="007524F2" w:rsidRDefault="00170CA6" w:rsidP="001936FD">
            <w:pPr>
              <w:rPr>
                <w:sz w:val="22"/>
                <w:szCs w:val="22"/>
              </w:rPr>
            </w:pPr>
            <w:r w:rsidRPr="007524F2">
              <w:rPr>
                <w:sz w:val="22"/>
                <w:szCs w:val="22"/>
              </w:rPr>
              <w:t> </w:t>
            </w:r>
          </w:p>
        </w:tc>
        <w:tc>
          <w:tcPr>
            <w:tcW w:w="2268" w:type="dxa"/>
            <w:tcBorders>
              <w:top w:val="nil"/>
              <w:left w:val="nil"/>
              <w:bottom w:val="single" w:sz="4" w:space="0" w:color="auto"/>
              <w:right w:val="single" w:sz="8" w:space="0" w:color="auto"/>
            </w:tcBorders>
            <w:shd w:val="clear" w:color="auto" w:fill="auto"/>
            <w:hideMark/>
          </w:tcPr>
          <w:p w14:paraId="6E68637C" w14:textId="77777777" w:rsidR="00170CA6" w:rsidRPr="007524F2" w:rsidRDefault="00170CA6" w:rsidP="001936FD">
            <w:pPr>
              <w:rPr>
                <w:sz w:val="22"/>
                <w:szCs w:val="22"/>
              </w:rPr>
            </w:pPr>
            <w:r w:rsidRPr="007524F2">
              <w:rPr>
                <w:sz w:val="22"/>
                <w:szCs w:val="22"/>
              </w:rPr>
              <w:t> </w:t>
            </w:r>
          </w:p>
        </w:tc>
      </w:tr>
      <w:tr w:rsidR="00170CA6" w:rsidRPr="007524F2" w14:paraId="151C1011" w14:textId="77777777" w:rsidTr="001936FD">
        <w:trPr>
          <w:trHeight w:val="300"/>
        </w:trPr>
        <w:tc>
          <w:tcPr>
            <w:tcW w:w="960" w:type="dxa"/>
            <w:tcBorders>
              <w:top w:val="nil"/>
              <w:left w:val="single" w:sz="8" w:space="0" w:color="auto"/>
              <w:bottom w:val="single" w:sz="4" w:space="0" w:color="auto"/>
              <w:right w:val="single" w:sz="4" w:space="0" w:color="auto"/>
            </w:tcBorders>
            <w:shd w:val="clear" w:color="auto" w:fill="auto"/>
            <w:hideMark/>
          </w:tcPr>
          <w:p w14:paraId="400E4F36" w14:textId="77777777" w:rsidR="00170CA6" w:rsidRPr="007524F2" w:rsidRDefault="00170CA6" w:rsidP="001936FD">
            <w:pPr>
              <w:jc w:val="center"/>
              <w:rPr>
                <w:sz w:val="22"/>
                <w:szCs w:val="22"/>
              </w:rPr>
            </w:pPr>
            <w:bookmarkStart w:id="5" w:name="RANGE!A23"/>
            <w:r w:rsidRPr="007524F2">
              <w:rPr>
                <w:sz w:val="22"/>
                <w:szCs w:val="22"/>
              </w:rPr>
              <w:t> </w:t>
            </w:r>
            <w:bookmarkEnd w:id="5"/>
          </w:p>
        </w:tc>
        <w:tc>
          <w:tcPr>
            <w:tcW w:w="6280" w:type="dxa"/>
            <w:tcBorders>
              <w:top w:val="nil"/>
              <w:left w:val="nil"/>
              <w:bottom w:val="single" w:sz="4" w:space="0" w:color="auto"/>
              <w:right w:val="single" w:sz="4" w:space="0" w:color="auto"/>
            </w:tcBorders>
            <w:shd w:val="clear" w:color="auto" w:fill="auto"/>
            <w:hideMark/>
          </w:tcPr>
          <w:p w14:paraId="0001A8E2" w14:textId="77777777" w:rsidR="00170CA6" w:rsidRPr="007524F2" w:rsidRDefault="00170CA6" w:rsidP="001936FD">
            <w:pPr>
              <w:jc w:val="both"/>
              <w:rPr>
                <w:b/>
                <w:bCs/>
                <w:i/>
                <w:iCs/>
                <w:sz w:val="22"/>
                <w:szCs w:val="22"/>
              </w:rPr>
            </w:pPr>
            <w:r w:rsidRPr="007524F2">
              <w:rPr>
                <w:b/>
                <w:bCs/>
                <w:i/>
                <w:iCs/>
                <w:sz w:val="22"/>
                <w:szCs w:val="22"/>
              </w:rPr>
              <w:t>Итого субсидий:</w:t>
            </w:r>
          </w:p>
        </w:tc>
        <w:tc>
          <w:tcPr>
            <w:tcW w:w="2258" w:type="dxa"/>
            <w:tcBorders>
              <w:top w:val="nil"/>
              <w:left w:val="nil"/>
              <w:bottom w:val="single" w:sz="4" w:space="0" w:color="auto"/>
              <w:right w:val="single" w:sz="4" w:space="0" w:color="auto"/>
            </w:tcBorders>
            <w:shd w:val="clear" w:color="auto" w:fill="auto"/>
            <w:hideMark/>
          </w:tcPr>
          <w:p w14:paraId="5AB8868B" w14:textId="77777777" w:rsidR="00170CA6" w:rsidRPr="007524F2" w:rsidRDefault="00170CA6" w:rsidP="001936FD">
            <w:pPr>
              <w:jc w:val="right"/>
              <w:rPr>
                <w:b/>
                <w:bCs/>
                <w:i/>
                <w:iCs/>
                <w:sz w:val="22"/>
                <w:szCs w:val="22"/>
              </w:rPr>
            </w:pPr>
            <w:r w:rsidRPr="007524F2">
              <w:rPr>
                <w:b/>
                <w:bCs/>
                <w:i/>
                <w:iCs/>
                <w:sz w:val="22"/>
                <w:szCs w:val="22"/>
              </w:rPr>
              <w:t>20 543 659,29</w:t>
            </w:r>
          </w:p>
        </w:tc>
        <w:tc>
          <w:tcPr>
            <w:tcW w:w="2126" w:type="dxa"/>
            <w:tcBorders>
              <w:top w:val="nil"/>
              <w:left w:val="nil"/>
              <w:bottom w:val="single" w:sz="4" w:space="0" w:color="auto"/>
              <w:right w:val="single" w:sz="4" w:space="0" w:color="auto"/>
            </w:tcBorders>
            <w:shd w:val="clear" w:color="auto" w:fill="auto"/>
            <w:hideMark/>
          </w:tcPr>
          <w:p w14:paraId="740E7549" w14:textId="77777777" w:rsidR="00170CA6" w:rsidRPr="007524F2" w:rsidRDefault="00170CA6" w:rsidP="001936FD">
            <w:pPr>
              <w:jc w:val="right"/>
              <w:rPr>
                <w:b/>
                <w:bCs/>
                <w:i/>
                <w:iCs/>
                <w:sz w:val="22"/>
                <w:szCs w:val="22"/>
              </w:rPr>
            </w:pPr>
            <w:r w:rsidRPr="007524F2">
              <w:rPr>
                <w:b/>
                <w:bCs/>
                <w:i/>
                <w:iCs/>
                <w:sz w:val="22"/>
                <w:szCs w:val="22"/>
              </w:rPr>
              <w:t>11 381 992,80</w:t>
            </w:r>
          </w:p>
        </w:tc>
        <w:tc>
          <w:tcPr>
            <w:tcW w:w="2268" w:type="dxa"/>
            <w:tcBorders>
              <w:top w:val="nil"/>
              <w:left w:val="nil"/>
              <w:bottom w:val="single" w:sz="4" w:space="0" w:color="auto"/>
              <w:right w:val="single" w:sz="8" w:space="0" w:color="auto"/>
            </w:tcBorders>
            <w:shd w:val="clear" w:color="auto" w:fill="auto"/>
            <w:hideMark/>
          </w:tcPr>
          <w:p w14:paraId="69B663B5" w14:textId="77777777" w:rsidR="00170CA6" w:rsidRPr="007524F2" w:rsidRDefault="00170CA6" w:rsidP="001936FD">
            <w:pPr>
              <w:jc w:val="right"/>
              <w:rPr>
                <w:b/>
                <w:bCs/>
                <w:i/>
                <w:iCs/>
                <w:sz w:val="22"/>
                <w:szCs w:val="22"/>
              </w:rPr>
            </w:pPr>
            <w:r w:rsidRPr="007524F2">
              <w:rPr>
                <w:b/>
                <w:bCs/>
                <w:i/>
                <w:iCs/>
                <w:sz w:val="22"/>
                <w:szCs w:val="22"/>
              </w:rPr>
              <w:t>11 481 530,69</w:t>
            </w:r>
          </w:p>
        </w:tc>
      </w:tr>
      <w:tr w:rsidR="00170CA6" w:rsidRPr="007524F2" w14:paraId="6D9F020D" w14:textId="77777777" w:rsidTr="001936FD">
        <w:trPr>
          <w:trHeight w:val="1609"/>
        </w:trPr>
        <w:tc>
          <w:tcPr>
            <w:tcW w:w="960" w:type="dxa"/>
            <w:tcBorders>
              <w:top w:val="single" w:sz="4" w:space="0" w:color="auto"/>
              <w:left w:val="single" w:sz="8" w:space="0" w:color="auto"/>
              <w:bottom w:val="single" w:sz="4" w:space="0" w:color="auto"/>
              <w:right w:val="single" w:sz="4" w:space="0" w:color="auto"/>
            </w:tcBorders>
            <w:shd w:val="clear" w:color="auto" w:fill="auto"/>
            <w:hideMark/>
          </w:tcPr>
          <w:p w14:paraId="70A11292" w14:textId="77777777" w:rsidR="00170CA6" w:rsidRPr="007524F2" w:rsidRDefault="00170CA6" w:rsidP="001936FD">
            <w:pPr>
              <w:jc w:val="center"/>
              <w:rPr>
                <w:sz w:val="22"/>
                <w:szCs w:val="22"/>
              </w:rPr>
            </w:pPr>
            <w:r w:rsidRPr="007524F2">
              <w:rPr>
                <w:sz w:val="22"/>
                <w:szCs w:val="22"/>
              </w:rPr>
              <w:t>1.</w:t>
            </w:r>
          </w:p>
        </w:tc>
        <w:tc>
          <w:tcPr>
            <w:tcW w:w="6280" w:type="dxa"/>
            <w:tcBorders>
              <w:top w:val="single" w:sz="4" w:space="0" w:color="auto"/>
              <w:left w:val="nil"/>
              <w:bottom w:val="single" w:sz="4" w:space="0" w:color="auto"/>
              <w:right w:val="single" w:sz="4" w:space="0" w:color="auto"/>
            </w:tcBorders>
            <w:shd w:val="clear" w:color="auto" w:fill="auto"/>
            <w:hideMark/>
          </w:tcPr>
          <w:p w14:paraId="6E52664B" w14:textId="77777777" w:rsidR="00170CA6" w:rsidRPr="007524F2" w:rsidRDefault="00170CA6" w:rsidP="001936FD">
            <w:r w:rsidRPr="007524F2">
              <w:t>Иные межбюджетные трансферты бюджетам муниципальных образований Ивановской области на строительство (реконструкцию), капитальный ремонт и ремонт автомобильных дорог общего пользования местного значения</w:t>
            </w:r>
          </w:p>
        </w:tc>
        <w:tc>
          <w:tcPr>
            <w:tcW w:w="2258" w:type="dxa"/>
            <w:tcBorders>
              <w:top w:val="single" w:sz="4" w:space="0" w:color="auto"/>
              <w:left w:val="nil"/>
              <w:bottom w:val="single" w:sz="4" w:space="0" w:color="auto"/>
              <w:right w:val="single" w:sz="4" w:space="0" w:color="auto"/>
            </w:tcBorders>
            <w:shd w:val="clear" w:color="auto" w:fill="auto"/>
            <w:hideMark/>
          </w:tcPr>
          <w:p w14:paraId="6A2B43CE" w14:textId="77777777" w:rsidR="00170CA6" w:rsidRPr="007524F2" w:rsidRDefault="00170CA6" w:rsidP="001936FD">
            <w:pPr>
              <w:jc w:val="right"/>
              <w:rPr>
                <w:sz w:val="22"/>
                <w:szCs w:val="22"/>
              </w:rPr>
            </w:pPr>
            <w:r w:rsidRPr="007524F2">
              <w:rPr>
                <w:sz w:val="22"/>
                <w:szCs w:val="22"/>
              </w:rPr>
              <w:t>0,00</w:t>
            </w:r>
          </w:p>
        </w:tc>
        <w:tc>
          <w:tcPr>
            <w:tcW w:w="2126" w:type="dxa"/>
            <w:tcBorders>
              <w:top w:val="single" w:sz="4" w:space="0" w:color="auto"/>
              <w:left w:val="nil"/>
              <w:bottom w:val="single" w:sz="4" w:space="0" w:color="auto"/>
              <w:right w:val="single" w:sz="4" w:space="0" w:color="auto"/>
            </w:tcBorders>
            <w:shd w:val="clear" w:color="auto" w:fill="auto"/>
            <w:hideMark/>
          </w:tcPr>
          <w:p w14:paraId="18D519B8" w14:textId="77777777" w:rsidR="00170CA6" w:rsidRPr="007524F2" w:rsidRDefault="00170CA6" w:rsidP="001936FD">
            <w:pPr>
              <w:jc w:val="right"/>
              <w:rPr>
                <w:sz w:val="22"/>
                <w:szCs w:val="22"/>
              </w:rPr>
            </w:pPr>
            <w:r w:rsidRPr="007524F2">
              <w:rPr>
                <w:sz w:val="22"/>
                <w:szCs w:val="22"/>
              </w:rPr>
              <w:t>0,00</w:t>
            </w:r>
          </w:p>
        </w:tc>
        <w:tc>
          <w:tcPr>
            <w:tcW w:w="2268" w:type="dxa"/>
            <w:tcBorders>
              <w:top w:val="single" w:sz="4" w:space="0" w:color="auto"/>
              <w:left w:val="nil"/>
              <w:bottom w:val="single" w:sz="4" w:space="0" w:color="auto"/>
              <w:right w:val="single" w:sz="8" w:space="0" w:color="auto"/>
            </w:tcBorders>
            <w:shd w:val="clear" w:color="auto" w:fill="auto"/>
            <w:hideMark/>
          </w:tcPr>
          <w:p w14:paraId="42486031" w14:textId="77777777" w:rsidR="00170CA6" w:rsidRPr="007524F2" w:rsidRDefault="00170CA6" w:rsidP="001936FD">
            <w:pPr>
              <w:jc w:val="right"/>
              <w:rPr>
                <w:sz w:val="22"/>
                <w:szCs w:val="22"/>
              </w:rPr>
            </w:pPr>
            <w:r w:rsidRPr="007524F2">
              <w:rPr>
                <w:sz w:val="22"/>
                <w:szCs w:val="22"/>
              </w:rPr>
              <w:t>0,00</w:t>
            </w:r>
          </w:p>
        </w:tc>
      </w:tr>
      <w:tr w:rsidR="00170CA6" w:rsidRPr="007524F2" w14:paraId="054A8FE0" w14:textId="77777777" w:rsidTr="001936FD">
        <w:trPr>
          <w:trHeight w:val="2010"/>
        </w:trPr>
        <w:tc>
          <w:tcPr>
            <w:tcW w:w="960" w:type="dxa"/>
            <w:tcBorders>
              <w:top w:val="nil"/>
              <w:left w:val="single" w:sz="8" w:space="0" w:color="auto"/>
              <w:bottom w:val="single" w:sz="4" w:space="0" w:color="auto"/>
              <w:right w:val="single" w:sz="4" w:space="0" w:color="auto"/>
            </w:tcBorders>
            <w:shd w:val="clear" w:color="auto" w:fill="auto"/>
            <w:hideMark/>
          </w:tcPr>
          <w:p w14:paraId="081EAD27" w14:textId="77777777" w:rsidR="00170CA6" w:rsidRPr="007524F2" w:rsidRDefault="00170CA6" w:rsidP="001936FD">
            <w:pPr>
              <w:jc w:val="center"/>
              <w:rPr>
                <w:sz w:val="22"/>
                <w:szCs w:val="22"/>
              </w:rPr>
            </w:pPr>
            <w:r w:rsidRPr="007524F2">
              <w:rPr>
                <w:sz w:val="22"/>
                <w:szCs w:val="22"/>
              </w:rPr>
              <w:t>2.</w:t>
            </w:r>
          </w:p>
        </w:tc>
        <w:tc>
          <w:tcPr>
            <w:tcW w:w="6280" w:type="dxa"/>
            <w:tcBorders>
              <w:top w:val="nil"/>
              <w:left w:val="nil"/>
              <w:bottom w:val="single" w:sz="4" w:space="0" w:color="auto"/>
              <w:right w:val="single" w:sz="4" w:space="0" w:color="auto"/>
            </w:tcBorders>
            <w:shd w:val="clear" w:color="auto" w:fill="auto"/>
            <w:hideMark/>
          </w:tcPr>
          <w:p w14:paraId="1BE57189" w14:textId="77777777" w:rsidR="00170CA6" w:rsidRPr="007524F2" w:rsidRDefault="00170CA6" w:rsidP="001936FD">
            <w:r w:rsidRPr="007524F2">
              <w:t>Иные межбюджетные трансферты бюджетам муниципальных образований Ивановской области на устройство, замену и восстановление электроосвещения (за исключением светофорных объектов) элементов обустройства автомобильных дорог общего пользования местного значения</w:t>
            </w:r>
          </w:p>
        </w:tc>
        <w:tc>
          <w:tcPr>
            <w:tcW w:w="2258" w:type="dxa"/>
            <w:tcBorders>
              <w:top w:val="nil"/>
              <w:left w:val="nil"/>
              <w:bottom w:val="single" w:sz="4" w:space="0" w:color="auto"/>
              <w:right w:val="single" w:sz="4" w:space="0" w:color="auto"/>
            </w:tcBorders>
            <w:shd w:val="clear" w:color="auto" w:fill="auto"/>
            <w:hideMark/>
          </w:tcPr>
          <w:p w14:paraId="4C41495E" w14:textId="77777777" w:rsidR="00170CA6" w:rsidRPr="007524F2" w:rsidRDefault="00170CA6" w:rsidP="001936FD">
            <w:pPr>
              <w:jc w:val="right"/>
              <w:rPr>
                <w:sz w:val="22"/>
                <w:szCs w:val="22"/>
              </w:rPr>
            </w:pPr>
            <w:r w:rsidRPr="007524F2">
              <w:rPr>
                <w:sz w:val="22"/>
                <w:szCs w:val="22"/>
              </w:rPr>
              <w:t>0,00</w:t>
            </w:r>
          </w:p>
        </w:tc>
        <w:tc>
          <w:tcPr>
            <w:tcW w:w="2126" w:type="dxa"/>
            <w:tcBorders>
              <w:top w:val="nil"/>
              <w:left w:val="nil"/>
              <w:bottom w:val="single" w:sz="4" w:space="0" w:color="auto"/>
              <w:right w:val="single" w:sz="4" w:space="0" w:color="auto"/>
            </w:tcBorders>
            <w:shd w:val="clear" w:color="auto" w:fill="auto"/>
            <w:hideMark/>
          </w:tcPr>
          <w:p w14:paraId="7FA8889D" w14:textId="77777777" w:rsidR="00170CA6" w:rsidRPr="007524F2" w:rsidRDefault="00170CA6" w:rsidP="001936FD">
            <w:pPr>
              <w:jc w:val="right"/>
              <w:rPr>
                <w:sz w:val="22"/>
                <w:szCs w:val="22"/>
              </w:rPr>
            </w:pPr>
            <w:r w:rsidRPr="007524F2">
              <w:rPr>
                <w:sz w:val="22"/>
                <w:szCs w:val="22"/>
              </w:rPr>
              <w:t>28 738 534,18</w:t>
            </w:r>
          </w:p>
        </w:tc>
        <w:tc>
          <w:tcPr>
            <w:tcW w:w="2268" w:type="dxa"/>
            <w:tcBorders>
              <w:top w:val="nil"/>
              <w:left w:val="nil"/>
              <w:bottom w:val="single" w:sz="4" w:space="0" w:color="auto"/>
              <w:right w:val="single" w:sz="8" w:space="0" w:color="auto"/>
            </w:tcBorders>
            <w:shd w:val="clear" w:color="auto" w:fill="auto"/>
            <w:hideMark/>
          </w:tcPr>
          <w:p w14:paraId="7F8DFDB2" w14:textId="77777777" w:rsidR="00170CA6" w:rsidRPr="007524F2" w:rsidRDefault="00170CA6" w:rsidP="001936FD">
            <w:pPr>
              <w:jc w:val="right"/>
              <w:rPr>
                <w:sz w:val="22"/>
                <w:szCs w:val="22"/>
              </w:rPr>
            </w:pPr>
            <w:r w:rsidRPr="007524F2">
              <w:rPr>
                <w:sz w:val="22"/>
                <w:szCs w:val="22"/>
              </w:rPr>
              <w:t>0,00</w:t>
            </w:r>
          </w:p>
        </w:tc>
      </w:tr>
      <w:tr w:rsidR="00170CA6" w:rsidRPr="007524F2" w14:paraId="60204179" w14:textId="77777777" w:rsidTr="001936FD">
        <w:trPr>
          <w:trHeight w:val="300"/>
        </w:trPr>
        <w:tc>
          <w:tcPr>
            <w:tcW w:w="960" w:type="dxa"/>
            <w:tcBorders>
              <w:top w:val="nil"/>
              <w:left w:val="single" w:sz="8" w:space="0" w:color="auto"/>
              <w:bottom w:val="single" w:sz="4" w:space="0" w:color="auto"/>
              <w:right w:val="single" w:sz="4" w:space="0" w:color="auto"/>
            </w:tcBorders>
            <w:shd w:val="clear" w:color="auto" w:fill="auto"/>
            <w:hideMark/>
          </w:tcPr>
          <w:p w14:paraId="187E41BE" w14:textId="77777777" w:rsidR="00170CA6" w:rsidRPr="007524F2" w:rsidRDefault="00170CA6" w:rsidP="001936FD">
            <w:pPr>
              <w:jc w:val="center"/>
              <w:rPr>
                <w:sz w:val="22"/>
                <w:szCs w:val="22"/>
              </w:rPr>
            </w:pPr>
            <w:r w:rsidRPr="007524F2">
              <w:rPr>
                <w:sz w:val="22"/>
                <w:szCs w:val="22"/>
              </w:rPr>
              <w:t> </w:t>
            </w:r>
          </w:p>
        </w:tc>
        <w:tc>
          <w:tcPr>
            <w:tcW w:w="6280" w:type="dxa"/>
            <w:tcBorders>
              <w:top w:val="nil"/>
              <w:left w:val="nil"/>
              <w:bottom w:val="single" w:sz="4" w:space="0" w:color="auto"/>
              <w:right w:val="single" w:sz="4" w:space="0" w:color="auto"/>
            </w:tcBorders>
            <w:shd w:val="clear" w:color="auto" w:fill="auto"/>
            <w:hideMark/>
          </w:tcPr>
          <w:p w14:paraId="3EACE6CC" w14:textId="77777777" w:rsidR="00170CA6" w:rsidRPr="007524F2" w:rsidRDefault="00170CA6" w:rsidP="001936FD">
            <w:pPr>
              <w:jc w:val="both"/>
              <w:rPr>
                <w:b/>
                <w:bCs/>
                <w:i/>
                <w:iCs/>
                <w:sz w:val="22"/>
                <w:szCs w:val="22"/>
              </w:rPr>
            </w:pPr>
            <w:r w:rsidRPr="007524F2">
              <w:rPr>
                <w:b/>
                <w:bCs/>
                <w:i/>
                <w:iCs/>
                <w:sz w:val="22"/>
                <w:szCs w:val="22"/>
              </w:rPr>
              <w:t>Итого иные межбюджетные трансферты:</w:t>
            </w:r>
          </w:p>
        </w:tc>
        <w:tc>
          <w:tcPr>
            <w:tcW w:w="2258" w:type="dxa"/>
            <w:tcBorders>
              <w:top w:val="nil"/>
              <w:left w:val="nil"/>
              <w:bottom w:val="single" w:sz="4" w:space="0" w:color="auto"/>
              <w:right w:val="single" w:sz="4" w:space="0" w:color="auto"/>
            </w:tcBorders>
            <w:shd w:val="clear" w:color="auto" w:fill="auto"/>
            <w:hideMark/>
          </w:tcPr>
          <w:p w14:paraId="0A1EF29C" w14:textId="77777777" w:rsidR="00170CA6" w:rsidRPr="007524F2" w:rsidRDefault="00170CA6" w:rsidP="001936FD">
            <w:pPr>
              <w:jc w:val="right"/>
              <w:rPr>
                <w:b/>
                <w:bCs/>
                <w:i/>
                <w:iCs/>
                <w:sz w:val="22"/>
                <w:szCs w:val="22"/>
              </w:rPr>
            </w:pPr>
            <w:r w:rsidRPr="007524F2">
              <w:rPr>
                <w:b/>
                <w:bCs/>
                <w:i/>
                <w:iCs/>
                <w:sz w:val="22"/>
                <w:szCs w:val="22"/>
              </w:rPr>
              <w:t>0,00</w:t>
            </w:r>
          </w:p>
        </w:tc>
        <w:tc>
          <w:tcPr>
            <w:tcW w:w="2126" w:type="dxa"/>
            <w:tcBorders>
              <w:top w:val="nil"/>
              <w:left w:val="nil"/>
              <w:bottom w:val="single" w:sz="4" w:space="0" w:color="auto"/>
              <w:right w:val="single" w:sz="4" w:space="0" w:color="auto"/>
            </w:tcBorders>
            <w:shd w:val="clear" w:color="auto" w:fill="auto"/>
            <w:hideMark/>
          </w:tcPr>
          <w:p w14:paraId="604DFD9F" w14:textId="77777777" w:rsidR="00170CA6" w:rsidRPr="007524F2" w:rsidRDefault="00170CA6" w:rsidP="001936FD">
            <w:pPr>
              <w:jc w:val="right"/>
              <w:rPr>
                <w:b/>
                <w:bCs/>
                <w:i/>
                <w:iCs/>
                <w:sz w:val="22"/>
                <w:szCs w:val="22"/>
              </w:rPr>
            </w:pPr>
            <w:r w:rsidRPr="007524F2">
              <w:rPr>
                <w:b/>
                <w:bCs/>
                <w:i/>
                <w:iCs/>
                <w:sz w:val="22"/>
                <w:szCs w:val="22"/>
              </w:rPr>
              <w:t>28 738 534,18</w:t>
            </w:r>
          </w:p>
        </w:tc>
        <w:tc>
          <w:tcPr>
            <w:tcW w:w="2268" w:type="dxa"/>
            <w:tcBorders>
              <w:top w:val="nil"/>
              <w:left w:val="nil"/>
              <w:bottom w:val="single" w:sz="4" w:space="0" w:color="auto"/>
              <w:right w:val="single" w:sz="8" w:space="0" w:color="auto"/>
            </w:tcBorders>
            <w:shd w:val="clear" w:color="auto" w:fill="auto"/>
            <w:hideMark/>
          </w:tcPr>
          <w:p w14:paraId="2B07AA62" w14:textId="77777777" w:rsidR="00170CA6" w:rsidRPr="007524F2" w:rsidRDefault="00170CA6" w:rsidP="001936FD">
            <w:pPr>
              <w:jc w:val="right"/>
              <w:rPr>
                <w:b/>
                <w:bCs/>
                <w:i/>
                <w:iCs/>
                <w:sz w:val="22"/>
                <w:szCs w:val="22"/>
              </w:rPr>
            </w:pPr>
            <w:r w:rsidRPr="007524F2">
              <w:rPr>
                <w:b/>
                <w:bCs/>
                <w:i/>
                <w:iCs/>
                <w:sz w:val="22"/>
                <w:szCs w:val="22"/>
              </w:rPr>
              <w:t>0,00</w:t>
            </w:r>
          </w:p>
        </w:tc>
      </w:tr>
      <w:tr w:rsidR="00170CA6" w:rsidRPr="007524F2" w14:paraId="183361BE" w14:textId="77777777" w:rsidTr="001936FD">
        <w:trPr>
          <w:trHeight w:val="315"/>
        </w:trPr>
        <w:tc>
          <w:tcPr>
            <w:tcW w:w="960" w:type="dxa"/>
            <w:tcBorders>
              <w:top w:val="nil"/>
              <w:left w:val="single" w:sz="8" w:space="0" w:color="auto"/>
              <w:bottom w:val="single" w:sz="8" w:space="0" w:color="auto"/>
              <w:right w:val="single" w:sz="4" w:space="0" w:color="auto"/>
            </w:tcBorders>
            <w:shd w:val="clear" w:color="auto" w:fill="auto"/>
            <w:hideMark/>
          </w:tcPr>
          <w:p w14:paraId="507CB0EC" w14:textId="77777777" w:rsidR="00170CA6" w:rsidRPr="007524F2" w:rsidRDefault="00170CA6" w:rsidP="001936FD">
            <w:pPr>
              <w:jc w:val="center"/>
              <w:rPr>
                <w:sz w:val="22"/>
                <w:szCs w:val="22"/>
              </w:rPr>
            </w:pPr>
            <w:r w:rsidRPr="007524F2">
              <w:rPr>
                <w:sz w:val="22"/>
                <w:szCs w:val="22"/>
              </w:rPr>
              <w:t> </w:t>
            </w:r>
          </w:p>
        </w:tc>
        <w:tc>
          <w:tcPr>
            <w:tcW w:w="6280" w:type="dxa"/>
            <w:tcBorders>
              <w:top w:val="nil"/>
              <w:left w:val="nil"/>
              <w:bottom w:val="single" w:sz="8" w:space="0" w:color="auto"/>
              <w:right w:val="single" w:sz="4" w:space="0" w:color="auto"/>
            </w:tcBorders>
            <w:shd w:val="clear" w:color="auto" w:fill="auto"/>
            <w:hideMark/>
          </w:tcPr>
          <w:p w14:paraId="5A9C3223" w14:textId="77777777" w:rsidR="00170CA6" w:rsidRPr="007524F2" w:rsidRDefault="00170CA6" w:rsidP="001936FD">
            <w:pPr>
              <w:jc w:val="both"/>
              <w:rPr>
                <w:b/>
                <w:bCs/>
                <w:sz w:val="22"/>
                <w:szCs w:val="22"/>
              </w:rPr>
            </w:pPr>
            <w:r w:rsidRPr="007524F2">
              <w:rPr>
                <w:b/>
                <w:bCs/>
                <w:sz w:val="22"/>
                <w:szCs w:val="22"/>
              </w:rPr>
              <w:t>ВСЕГО:</w:t>
            </w:r>
          </w:p>
        </w:tc>
        <w:tc>
          <w:tcPr>
            <w:tcW w:w="2258" w:type="dxa"/>
            <w:tcBorders>
              <w:top w:val="nil"/>
              <w:left w:val="nil"/>
              <w:bottom w:val="single" w:sz="8" w:space="0" w:color="auto"/>
              <w:right w:val="single" w:sz="4" w:space="0" w:color="auto"/>
            </w:tcBorders>
            <w:shd w:val="clear" w:color="auto" w:fill="auto"/>
            <w:hideMark/>
          </w:tcPr>
          <w:p w14:paraId="353C51D7" w14:textId="77777777" w:rsidR="00170CA6" w:rsidRPr="007524F2" w:rsidRDefault="00170CA6" w:rsidP="001936FD">
            <w:pPr>
              <w:jc w:val="right"/>
              <w:rPr>
                <w:b/>
                <w:bCs/>
                <w:sz w:val="22"/>
                <w:szCs w:val="22"/>
              </w:rPr>
            </w:pPr>
            <w:r w:rsidRPr="007524F2">
              <w:rPr>
                <w:b/>
                <w:bCs/>
                <w:sz w:val="22"/>
                <w:szCs w:val="22"/>
              </w:rPr>
              <w:t>43 601 619,83</w:t>
            </w:r>
          </w:p>
        </w:tc>
        <w:tc>
          <w:tcPr>
            <w:tcW w:w="2126" w:type="dxa"/>
            <w:tcBorders>
              <w:top w:val="nil"/>
              <w:left w:val="nil"/>
              <w:bottom w:val="single" w:sz="8" w:space="0" w:color="auto"/>
              <w:right w:val="single" w:sz="4" w:space="0" w:color="auto"/>
            </w:tcBorders>
            <w:shd w:val="clear" w:color="auto" w:fill="auto"/>
            <w:hideMark/>
          </w:tcPr>
          <w:p w14:paraId="661C78E0" w14:textId="77777777" w:rsidR="00170CA6" w:rsidRPr="007524F2" w:rsidRDefault="00170CA6" w:rsidP="001936FD">
            <w:pPr>
              <w:jc w:val="right"/>
              <w:rPr>
                <w:b/>
                <w:bCs/>
                <w:sz w:val="22"/>
                <w:szCs w:val="22"/>
              </w:rPr>
            </w:pPr>
            <w:r w:rsidRPr="007524F2">
              <w:rPr>
                <w:b/>
                <w:bCs/>
                <w:sz w:val="22"/>
                <w:szCs w:val="22"/>
              </w:rPr>
              <w:t>59 563 087,52</w:t>
            </w:r>
          </w:p>
        </w:tc>
        <w:tc>
          <w:tcPr>
            <w:tcW w:w="2268" w:type="dxa"/>
            <w:tcBorders>
              <w:top w:val="nil"/>
              <w:left w:val="nil"/>
              <w:bottom w:val="single" w:sz="8" w:space="0" w:color="auto"/>
              <w:right w:val="single" w:sz="8" w:space="0" w:color="auto"/>
            </w:tcBorders>
            <w:shd w:val="clear" w:color="auto" w:fill="auto"/>
            <w:hideMark/>
          </w:tcPr>
          <w:p w14:paraId="6D56060F" w14:textId="77777777" w:rsidR="00170CA6" w:rsidRPr="007524F2" w:rsidRDefault="00170CA6" w:rsidP="001936FD">
            <w:pPr>
              <w:jc w:val="right"/>
              <w:rPr>
                <w:b/>
                <w:bCs/>
                <w:sz w:val="22"/>
                <w:szCs w:val="22"/>
              </w:rPr>
            </w:pPr>
            <w:r w:rsidRPr="007524F2">
              <w:rPr>
                <w:b/>
                <w:bCs/>
                <w:sz w:val="22"/>
                <w:szCs w:val="22"/>
              </w:rPr>
              <w:t>30 905 191,23</w:t>
            </w:r>
          </w:p>
        </w:tc>
      </w:tr>
    </w:tbl>
    <w:p w14:paraId="063965E8" w14:textId="77777777" w:rsidR="00170CA6" w:rsidRPr="007524F2" w:rsidRDefault="00170CA6" w:rsidP="00170CA6">
      <w:pPr>
        <w:rPr>
          <w:sz w:val="32"/>
          <w:szCs w:val="28"/>
        </w:rPr>
      </w:pPr>
    </w:p>
    <w:p w14:paraId="63072B61" w14:textId="77777777" w:rsidR="00170CA6" w:rsidRPr="007524F2" w:rsidRDefault="00170CA6" w:rsidP="00170CA6">
      <w:pPr>
        <w:rPr>
          <w:sz w:val="32"/>
          <w:szCs w:val="28"/>
        </w:rPr>
      </w:pPr>
    </w:p>
    <w:p w14:paraId="251807A0" w14:textId="77777777" w:rsidR="00170CA6" w:rsidRPr="007524F2" w:rsidRDefault="00170CA6" w:rsidP="00170CA6">
      <w:pPr>
        <w:rPr>
          <w:sz w:val="32"/>
          <w:szCs w:val="28"/>
        </w:rPr>
      </w:pPr>
    </w:p>
    <w:p w14:paraId="25E9415F" w14:textId="77777777" w:rsidR="00170CA6" w:rsidRPr="007524F2" w:rsidRDefault="00170CA6" w:rsidP="00170CA6">
      <w:pPr>
        <w:rPr>
          <w:sz w:val="32"/>
          <w:szCs w:val="28"/>
        </w:rPr>
      </w:pPr>
    </w:p>
    <w:p w14:paraId="007D8E7D" w14:textId="77777777" w:rsidR="00170CA6" w:rsidRPr="007524F2" w:rsidRDefault="00170CA6" w:rsidP="00170CA6">
      <w:pPr>
        <w:rPr>
          <w:sz w:val="32"/>
          <w:szCs w:val="28"/>
        </w:rPr>
      </w:pPr>
    </w:p>
    <w:p w14:paraId="6BD014FE" w14:textId="77777777" w:rsidR="00170CA6" w:rsidRPr="007524F2" w:rsidRDefault="00170CA6" w:rsidP="00170CA6">
      <w:pPr>
        <w:rPr>
          <w:sz w:val="32"/>
          <w:szCs w:val="28"/>
        </w:rPr>
      </w:pPr>
    </w:p>
    <w:p w14:paraId="28C24E56" w14:textId="77777777" w:rsidR="00170CA6" w:rsidRPr="007524F2" w:rsidRDefault="00170CA6" w:rsidP="00170CA6">
      <w:pPr>
        <w:rPr>
          <w:sz w:val="32"/>
          <w:szCs w:val="28"/>
        </w:rPr>
      </w:pPr>
    </w:p>
    <w:p w14:paraId="4143F436" w14:textId="77777777" w:rsidR="00170CA6" w:rsidRPr="007524F2" w:rsidRDefault="00170CA6" w:rsidP="00170CA6">
      <w:pPr>
        <w:rPr>
          <w:sz w:val="32"/>
          <w:szCs w:val="28"/>
        </w:rPr>
      </w:pPr>
    </w:p>
    <w:p w14:paraId="66FC9395" w14:textId="77777777" w:rsidR="00170CA6" w:rsidRPr="007524F2" w:rsidRDefault="00170CA6" w:rsidP="00170CA6">
      <w:pPr>
        <w:rPr>
          <w:sz w:val="32"/>
          <w:szCs w:val="28"/>
        </w:rPr>
      </w:pPr>
    </w:p>
    <w:p w14:paraId="02B69E6A" w14:textId="77777777" w:rsidR="00170CA6" w:rsidRPr="007524F2" w:rsidRDefault="00170CA6" w:rsidP="00170CA6">
      <w:pPr>
        <w:rPr>
          <w:sz w:val="32"/>
          <w:szCs w:val="28"/>
        </w:rPr>
      </w:pPr>
    </w:p>
    <w:p w14:paraId="32E7EF79" w14:textId="77777777" w:rsidR="00170CA6" w:rsidRPr="007524F2" w:rsidRDefault="00170CA6" w:rsidP="00170CA6">
      <w:pPr>
        <w:rPr>
          <w:sz w:val="32"/>
          <w:szCs w:val="28"/>
        </w:rPr>
      </w:pPr>
    </w:p>
    <w:p w14:paraId="06DAB9D3" w14:textId="77777777" w:rsidR="00170CA6" w:rsidRPr="007524F2" w:rsidRDefault="00170CA6" w:rsidP="00170CA6">
      <w:pPr>
        <w:rPr>
          <w:sz w:val="32"/>
          <w:szCs w:val="28"/>
        </w:rPr>
      </w:pPr>
    </w:p>
    <w:p w14:paraId="10177500" w14:textId="77777777" w:rsidR="00170CA6" w:rsidRPr="007524F2" w:rsidRDefault="00170CA6" w:rsidP="00170CA6">
      <w:pPr>
        <w:rPr>
          <w:sz w:val="32"/>
          <w:szCs w:val="28"/>
        </w:rPr>
      </w:pPr>
    </w:p>
    <w:p w14:paraId="6EF02DF4" w14:textId="77777777" w:rsidR="00170CA6" w:rsidRPr="007524F2" w:rsidRDefault="00170CA6" w:rsidP="00170CA6">
      <w:pPr>
        <w:rPr>
          <w:sz w:val="32"/>
          <w:szCs w:val="28"/>
        </w:rPr>
      </w:pPr>
    </w:p>
    <w:p w14:paraId="0F1FE93F" w14:textId="77777777" w:rsidR="00170CA6" w:rsidRPr="007524F2" w:rsidRDefault="00170CA6" w:rsidP="00170CA6">
      <w:pPr>
        <w:rPr>
          <w:sz w:val="32"/>
          <w:szCs w:val="28"/>
        </w:rPr>
      </w:pPr>
    </w:p>
    <w:tbl>
      <w:tblPr>
        <w:tblW w:w="14400" w:type="dxa"/>
        <w:tblLook w:val="04A0" w:firstRow="1" w:lastRow="0" w:firstColumn="1" w:lastColumn="0" w:noHBand="0" w:noVBand="1"/>
      </w:tblPr>
      <w:tblGrid>
        <w:gridCol w:w="2620"/>
        <w:gridCol w:w="6400"/>
        <w:gridCol w:w="1720"/>
        <w:gridCol w:w="1800"/>
        <w:gridCol w:w="1860"/>
      </w:tblGrid>
      <w:tr w:rsidR="00170CA6" w:rsidRPr="007524F2" w14:paraId="05BDB54C" w14:textId="77777777" w:rsidTr="001936FD">
        <w:trPr>
          <w:trHeight w:val="1395"/>
        </w:trPr>
        <w:tc>
          <w:tcPr>
            <w:tcW w:w="2620" w:type="dxa"/>
            <w:tcBorders>
              <w:top w:val="nil"/>
              <w:left w:val="nil"/>
              <w:bottom w:val="nil"/>
              <w:right w:val="nil"/>
            </w:tcBorders>
            <w:shd w:val="clear" w:color="auto" w:fill="auto"/>
            <w:vAlign w:val="bottom"/>
            <w:hideMark/>
          </w:tcPr>
          <w:p w14:paraId="5643D640" w14:textId="77777777" w:rsidR="00170CA6" w:rsidRPr="007524F2" w:rsidRDefault="00170CA6" w:rsidP="001936FD"/>
        </w:tc>
        <w:tc>
          <w:tcPr>
            <w:tcW w:w="6400" w:type="dxa"/>
            <w:tcBorders>
              <w:top w:val="nil"/>
              <w:left w:val="nil"/>
              <w:bottom w:val="nil"/>
              <w:right w:val="nil"/>
            </w:tcBorders>
            <w:shd w:val="clear" w:color="auto" w:fill="auto"/>
            <w:vAlign w:val="bottom"/>
            <w:hideMark/>
          </w:tcPr>
          <w:p w14:paraId="037F3038" w14:textId="77777777" w:rsidR="00170CA6" w:rsidRPr="007524F2" w:rsidRDefault="00170CA6" w:rsidP="001936FD"/>
        </w:tc>
        <w:tc>
          <w:tcPr>
            <w:tcW w:w="5380" w:type="dxa"/>
            <w:gridSpan w:val="3"/>
            <w:tcBorders>
              <w:top w:val="nil"/>
              <w:left w:val="nil"/>
              <w:bottom w:val="nil"/>
              <w:right w:val="nil"/>
            </w:tcBorders>
            <w:shd w:val="clear" w:color="auto" w:fill="auto"/>
            <w:vAlign w:val="bottom"/>
            <w:hideMark/>
          </w:tcPr>
          <w:p w14:paraId="41697516" w14:textId="77777777" w:rsidR="00170CA6" w:rsidRPr="007524F2" w:rsidRDefault="00170CA6" w:rsidP="001936FD">
            <w:pPr>
              <w:jc w:val="right"/>
            </w:pPr>
            <w:r w:rsidRPr="007524F2">
              <w:rPr>
                <w:b/>
                <w:bCs/>
              </w:rPr>
              <w:t xml:space="preserve">Приложение №4  </w:t>
            </w:r>
            <w:r w:rsidRPr="007524F2">
              <w:t xml:space="preserve">                                                                                              к решению Совета Комсомольского городского поселения                                                                                                          </w:t>
            </w:r>
            <w:r w:rsidRPr="007524F2">
              <w:br/>
              <w:t xml:space="preserve"> "О бюджете Комсомольского городского поселения на 2026 год и на плановый период 2027 и 2028 годов»                                             от  11.12.2025г. №24</w:t>
            </w:r>
          </w:p>
        </w:tc>
      </w:tr>
      <w:tr w:rsidR="00170CA6" w:rsidRPr="007524F2" w14:paraId="063340DC" w14:textId="77777777" w:rsidTr="001936FD">
        <w:trPr>
          <w:trHeight w:val="300"/>
        </w:trPr>
        <w:tc>
          <w:tcPr>
            <w:tcW w:w="2620" w:type="dxa"/>
            <w:tcBorders>
              <w:top w:val="nil"/>
              <w:left w:val="nil"/>
              <w:bottom w:val="nil"/>
              <w:right w:val="nil"/>
            </w:tcBorders>
            <w:shd w:val="clear" w:color="auto" w:fill="auto"/>
            <w:vAlign w:val="bottom"/>
            <w:hideMark/>
          </w:tcPr>
          <w:p w14:paraId="59E0D217" w14:textId="77777777" w:rsidR="00170CA6" w:rsidRPr="007524F2" w:rsidRDefault="00170CA6" w:rsidP="001936FD">
            <w:pPr>
              <w:jc w:val="right"/>
              <w:rPr>
                <w:sz w:val="16"/>
                <w:szCs w:val="16"/>
              </w:rPr>
            </w:pPr>
            <w:r w:rsidRPr="007524F2">
              <w:rPr>
                <w:sz w:val="16"/>
                <w:szCs w:val="16"/>
              </w:rPr>
              <w:t xml:space="preserve">  </w:t>
            </w:r>
          </w:p>
        </w:tc>
        <w:tc>
          <w:tcPr>
            <w:tcW w:w="6400" w:type="dxa"/>
            <w:tcBorders>
              <w:top w:val="nil"/>
              <w:left w:val="nil"/>
              <w:bottom w:val="nil"/>
              <w:right w:val="nil"/>
            </w:tcBorders>
            <w:shd w:val="clear" w:color="auto" w:fill="auto"/>
            <w:vAlign w:val="bottom"/>
            <w:hideMark/>
          </w:tcPr>
          <w:p w14:paraId="20E8A003" w14:textId="77777777" w:rsidR="00170CA6" w:rsidRPr="007524F2" w:rsidRDefault="00170CA6" w:rsidP="001936FD">
            <w:pPr>
              <w:jc w:val="right"/>
              <w:rPr>
                <w:sz w:val="16"/>
                <w:szCs w:val="16"/>
              </w:rPr>
            </w:pPr>
          </w:p>
        </w:tc>
        <w:tc>
          <w:tcPr>
            <w:tcW w:w="1720" w:type="dxa"/>
            <w:tcBorders>
              <w:top w:val="nil"/>
              <w:left w:val="nil"/>
              <w:bottom w:val="nil"/>
              <w:right w:val="nil"/>
            </w:tcBorders>
            <w:shd w:val="clear" w:color="auto" w:fill="auto"/>
            <w:vAlign w:val="bottom"/>
            <w:hideMark/>
          </w:tcPr>
          <w:p w14:paraId="174F5CE6" w14:textId="77777777" w:rsidR="00170CA6" w:rsidRPr="007524F2" w:rsidRDefault="00170CA6" w:rsidP="001936FD"/>
        </w:tc>
        <w:tc>
          <w:tcPr>
            <w:tcW w:w="1800" w:type="dxa"/>
            <w:tcBorders>
              <w:top w:val="nil"/>
              <w:left w:val="nil"/>
              <w:bottom w:val="nil"/>
              <w:right w:val="nil"/>
            </w:tcBorders>
            <w:shd w:val="clear" w:color="auto" w:fill="auto"/>
            <w:vAlign w:val="bottom"/>
            <w:hideMark/>
          </w:tcPr>
          <w:p w14:paraId="5AAB93CF" w14:textId="77777777" w:rsidR="00170CA6" w:rsidRPr="007524F2" w:rsidRDefault="00170CA6" w:rsidP="001936FD"/>
        </w:tc>
        <w:tc>
          <w:tcPr>
            <w:tcW w:w="1860" w:type="dxa"/>
            <w:tcBorders>
              <w:top w:val="nil"/>
              <w:left w:val="nil"/>
              <w:bottom w:val="nil"/>
              <w:right w:val="nil"/>
            </w:tcBorders>
            <w:shd w:val="clear" w:color="auto" w:fill="auto"/>
            <w:vAlign w:val="bottom"/>
            <w:hideMark/>
          </w:tcPr>
          <w:p w14:paraId="03524525" w14:textId="77777777" w:rsidR="00170CA6" w:rsidRPr="007524F2" w:rsidRDefault="00170CA6" w:rsidP="001936FD"/>
        </w:tc>
      </w:tr>
      <w:tr w:rsidR="00170CA6" w:rsidRPr="007524F2" w14:paraId="382ABE5B" w14:textId="77777777" w:rsidTr="001936FD">
        <w:trPr>
          <w:trHeight w:val="623"/>
        </w:trPr>
        <w:tc>
          <w:tcPr>
            <w:tcW w:w="14400" w:type="dxa"/>
            <w:gridSpan w:val="5"/>
            <w:tcBorders>
              <w:top w:val="nil"/>
              <w:left w:val="nil"/>
              <w:bottom w:val="nil"/>
              <w:right w:val="nil"/>
            </w:tcBorders>
            <w:shd w:val="clear" w:color="auto" w:fill="auto"/>
            <w:vAlign w:val="bottom"/>
            <w:hideMark/>
          </w:tcPr>
          <w:p w14:paraId="774BF609" w14:textId="77777777" w:rsidR="00170CA6" w:rsidRPr="007524F2" w:rsidRDefault="00170CA6" w:rsidP="001936FD">
            <w:pPr>
              <w:jc w:val="center"/>
              <w:rPr>
                <w:b/>
                <w:bCs/>
                <w:sz w:val="22"/>
                <w:szCs w:val="22"/>
              </w:rPr>
            </w:pPr>
            <w:r w:rsidRPr="007524F2">
              <w:rPr>
                <w:b/>
                <w:bCs/>
                <w:sz w:val="22"/>
                <w:szCs w:val="22"/>
              </w:rPr>
              <w:t>Источники внутреннего финансирования дефицита бюджета</w:t>
            </w:r>
            <w:r w:rsidRPr="007524F2">
              <w:rPr>
                <w:b/>
                <w:bCs/>
                <w:sz w:val="22"/>
                <w:szCs w:val="22"/>
              </w:rPr>
              <w:br/>
              <w:t>Комсомольского городского поселения на 2026 год и на плановый период 2027 и 2028 годов</w:t>
            </w:r>
          </w:p>
        </w:tc>
      </w:tr>
      <w:tr w:rsidR="00170CA6" w:rsidRPr="007524F2" w14:paraId="5440A311" w14:textId="77777777" w:rsidTr="001936FD">
        <w:trPr>
          <w:trHeight w:val="315"/>
        </w:trPr>
        <w:tc>
          <w:tcPr>
            <w:tcW w:w="2620" w:type="dxa"/>
            <w:tcBorders>
              <w:top w:val="nil"/>
              <w:left w:val="nil"/>
              <w:bottom w:val="nil"/>
              <w:right w:val="nil"/>
            </w:tcBorders>
            <w:shd w:val="clear" w:color="auto" w:fill="auto"/>
            <w:vAlign w:val="bottom"/>
            <w:hideMark/>
          </w:tcPr>
          <w:p w14:paraId="5AD586CB" w14:textId="77777777" w:rsidR="00170CA6" w:rsidRPr="007524F2" w:rsidRDefault="00170CA6" w:rsidP="001936FD">
            <w:pPr>
              <w:jc w:val="center"/>
              <w:rPr>
                <w:b/>
                <w:bCs/>
                <w:sz w:val="22"/>
                <w:szCs w:val="22"/>
              </w:rPr>
            </w:pPr>
          </w:p>
        </w:tc>
        <w:tc>
          <w:tcPr>
            <w:tcW w:w="6400" w:type="dxa"/>
            <w:tcBorders>
              <w:top w:val="nil"/>
              <w:left w:val="nil"/>
              <w:bottom w:val="nil"/>
              <w:right w:val="nil"/>
            </w:tcBorders>
            <w:shd w:val="clear" w:color="auto" w:fill="auto"/>
            <w:vAlign w:val="bottom"/>
            <w:hideMark/>
          </w:tcPr>
          <w:p w14:paraId="4CA0FC80" w14:textId="77777777" w:rsidR="00170CA6" w:rsidRPr="007524F2" w:rsidRDefault="00170CA6" w:rsidP="001936FD"/>
        </w:tc>
        <w:tc>
          <w:tcPr>
            <w:tcW w:w="1720" w:type="dxa"/>
            <w:tcBorders>
              <w:top w:val="nil"/>
              <w:left w:val="nil"/>
              <w:bottom w:val="nil"/>
              <w:right w:val="nil"/>
            </w:tcBorders>
            <w:shd w:val="clear" w:color="auto" w:fill="auto"/>
            <w:vAlign w:val="bottom"/>
            <w:hideMark/>
          </w:tcPr>
          <w:p w14:paraId="5703A3C6" w14:textId="77777777" w:rsidR="00170CA6" w:rsidRPr="007524F2" w:rsidRDefault="00170CA6" w:rsidP="001936FD"/>
        </w:tc>
        <w:tc>
          <w:tcPr>
            <w:tcW w:w="1800" w:type="dxa"/>
            <w:tcBorders>
              <w:top w:val="nil"/>
              <w:left w:val="nil"/>
              <w:bottom w:val="nil"/>
              <w:right w:val="nil"/>
            </w:tcBorders>
            <w:shd w:val="clear" w:color="auto" w:fill="auto"/>
            <w:vAlign w:val="bottom"/>
            <w:hideMark/>
          </w:tcPr>
          <w:p w14:paraId="41AEC4A3" w14:textId="77777777" w:rsidR="00170CA6" w:rsidRPr="007524F2" w:rsidRDefault="00170CA6" w:rsidP="001936FD"/>
        </w:tc>
        <w:tc>
          <w:tcPr>
            <w:tcW w:w="1860" w:type="dxa"/>
            <w:tcBorders>
              <w:top w:val="nil"/>
              <w:left w:val="nil"/>
              <w:bottom w:val="nil"/>
              <w:right w:val="nil"/>
            </w:tcBorders>
            <w:shd w:val="clear" w:color="auto" w:fill="auto"/>
            <w:vAlign w:val="bottom"/>
            <w:hideMark/>
          </w:tcPr>
          <w:p w14:paraId="68BA75A8" w14:textId="77777777" w:rsidR="00170CA6" w:rsidRPr="007524F2" w:rsidRDefault="00170CA6" w:rsidP="001936FD"/>
        </w:tc>
      </w:tr>
      <w:tr w:rsidR="00170CA6" w:rsidRPr="007524F2" w14:paraId="191F57B4" w14:textId="77777777" w:rsidTr="001936FD">
        <w:trPr>
          <w:trHeight w:val="315"/>
        </w:trPr>
        <w:tc>
          <w:tcPr>
            <w:tcW w:w="2620" w:type="dxa"/>
            <w:vMerge w:val="restart"/>
            <w:tcBorders>
              <w:top w:val="single" w:sz="8" w:space="0" w:color="000000"/>
              <w:left w:val="single" w:sz="8" w:space="0" w:color="000000"/>
              <w:bottom w:val="nil"/>
              <w:right w:val="single" w:sz="8" w:space="0" w:color="000000"/>
            </w:tcBorders>
            <w:shd w:val="clear" w:color="auto" w:fill="auto"/>
            <w:hideMark/>
          </w:tcPr>
          <w:p w14:paraId="4EBCB8BD" w14:textId="77777777" w:rsidR="00170CA6" w:rsidRPr="007524F2" w:rsidRDefault="00170CA6" w:rsidP="001936FD">
            <w:pPr>
              <w:jc w:val="center"/>
            </w:pPr>
            <w:r w:rsidRPr="007524F2">
              <w:t>Код классификации источников финансирования дефицита бюджетов</w:t>
            </w:r>
          </w:p>
        </w:tc>
        <w:tc>
          <w:tcPr>
            <w:tcW w:w="6400" w:type="dxa"/>
            <w:vMerge w:val="restart"/>
            <w:tcBorders>
              <w:top w:val="single" w:sz="8" w:space="0" w:color="000000"/>
              <w:left w:val="single" w:sz="8" w:space="0" w:color="000000"/>
              <w:bottom w:val="nil"/>
              <w:right w:val="single" w:sz="8" w:space="0" w:color="000000"/>
            </w:tcBorders>
            <w:shd w:val="clear" w:color="auto" w:fill="auto"/>
            <w:hideMark/>
          </w:tcPr>
          <w:p w14:paraId="39080446" w14:textId="77777777" w:rsidR="00170CA6" w:rsidRPr="007524F2" w:rsidRDefault="00170CA6" w:rsidP="001936FD">
            <w:pPr>
              <w:jc w:val="center"/>
            </w:pPr>
            <w:r w:rsidRPr="007524F2">
              <w:t>Наименование кода классификации источников финансирования дефицита бюджетов</w:t>
            </w:r>
          </w:p>
        </w:tc>
        <w:tc>
          <w:tcPr>
            <w:tcW w:w="5380" w:type="dxa"/>
            <w:gridSpan w:val="3"/>
            <w:tcBorders>
              <w:top w:val="single" w:sz="8" w:space="0" w:color="000000"/>
              <w:left w:val="nil"/>
              <w:bottom w:val="single" w:sz="8" w:space="0" w:color="auto"/>
              <w:right w:val="single" w:sz="8" w:space="0" w:color="000000"/>
            </w:tcBorders>
            <w:shd w:val="clear" w:color="auto" w:fill="auto"/>
            <w:hideMark/>
          </w:tcPr>
          <w:p w14:paraId="0398D490" w14:textId="77777777" w:rsidR="00170CA6" w:rsidRPr="007524F2" w:rsidRDefault="00170CA6" w:rsidP="001936FD">
            <w:pPr>
              <w:jc w:val="center"/>
            </w:pPr>
            <w:r w:rsidRPr="007524F2">
              <w:t>Сумма руб.</w:t>
            </w:r>
          </w:p>
        </w:tc>
      </w:tr>
      <w:tr w:rsidR="00170CA6" w:rsidRPr="007524F2" w14:paraId="574AE788" w14:textId="77777777" w:rsidTr="001936FD">
        <w:trPr>
          <w:trHeight w:val="510"/>
        </w:trPr>
        <w:tc>
          <w:tcPr>
            <w:tcW w:w="2620" w:type="dxa"/>
            <w:vMerge/>
            <w:tcBorders>
              <w:top w:val="single" w:sz="8" w:space="0" w:color="000000"/>
              <w:left w:val="single" w:sz="8" w:space="0" w:color="000000"/>
              <w:bottom w:val="nil"/>
              <w:right w:val="single" w:sz="8" w:space="0" w:color="000000"/>
            </w:tcBorders>
            <w:vAlign w:val="center"/>
            <w:hideMark/>
          </w:tcPr>
          <w:p w14:paraId="6274617D" w14:textId="77777777" w:rsidR="00170CA6" w:rsidRPr="007524F2" w:rsidRDefault="00170CA6" w:rsidP="001936FD"/>
        </w:tc>
        <w:tc>
          <w:tcPr>
            <w:tcW w:w="6400" w:type="dxa"/>
            <w:vMerge/>
            <w:tcBorders>
              <w:top w:val="single" w:sz="8" w:space="0" w:color="000000"/>
              <w:left w:val="single" w:sz="8" w:space="0" w:color="000000"/>
              <w:bottom w:val="nil"/>
              <w:right w:val="single" w:sz="8" w:space="0" w:color="000000"/>
            </w:tcBorders>
            <w:vAlign w:val="center"/>
            <w:hideMark/>
          </w:tcPr>
          <w:p w14:paraId="25CCF518" w14:textId="77777777" w:rsidR="00170CA6" w:rsidRPr="007524F2" w:rsidRDefault="00170CA6" w:rsidP="001936FD"/>
        </w:tc>
        <w:tc>
          <w:tcPr>
            <w:tcW w:w="1720" w:type="dxa"/>
            <w:tcBorders>
              <w:top w:val="nil"/>
              <w:left w:val="nil"/>
              <w:bottom w:val="nil"/>
              <w:right w:val="single" w:sz="8" w:space="0" w:color="000000"/>
            </w:tcBorders>
            <w:shd w:val="clear" w:color="auto" w:fill="auto"/>
            <w:hideMark/>
          </w:tcPr>
          <w:p w14:paraId="42E356C9" w14:textId="77777777" w:rsidR="00170CA6" w:rsidRPr="007524F2" w:rsidRDefault="00170CA6" w:rsidP="001936FD">
            <w:pPr>
              <w:jc w:val="center"/>
              <w:rPr>
                <w:sz w:val="22"/>
                <w:szCs w:val="22"/>
              </w:rPr>
            </w:pPr>
            <w:r w:rsidRPr="007524F2">
              <w:rPr>
                <w:sz w:val="22"/>
                <w:szCs w:val="22"/>
              </w:rPr>
              <w:t xml:space="preserve"> 2026 год</w:t>
            </w:r>
          </w:p>
        </w:tc>
        <w:tc>
          <w:tcPr>
            <w:tcW w:w="1800" w:type="dxa"/>
            <w:tcBorders>
              <w:top w:val="nil"/>
              <w:left w:val="nil"/>
              <w:bottom w:val="nil"/>
              <w:right w:val="single" w:sz="8" w:space="0" w:color="000000"/>
            </w:tcBorders>
            <w:shd w:val="clear" w:color="auto" w:fill="auto"/>
            <w:hideMark/>
          </w:tcPr>
          <w:p w14:paraId="26853849" w14:textId="77777777" w:rsidR="00170CA6" w:rsidRPr="007524F2" w:rsidRDefault="00170CA6" w:rsidP="001936FD">
            <w:pPr>
              <w:jc w:val="center"/>
              <w:rPr>
                <w:sz w:val="22"/>
                <w:szCs w:val="22"/>
              </w:rPr>
            </w:pPr>
            <w:r w:rsidRPr="007524F2">
              <w:rPr>
                <w:sz w:val="22"/>
                <w:szCs w:val="22"/>
              </w:rPr>
              <w:t xml:space="preserve"> 2027 год</w:t>
            </w:r>
          </w:p>
        </w:tc>
        <w:tc>
          <w:tcPr>
            <w:tcW w:w="1860" w:type="dxa"/>
            <w:tcBorders>
              <w:top w:val="nil"/>
              <w:left w:val="nil"/>
              <w:bottom w:val="nil"/>
              <w:right w:val="single" w:sz="8" w:space="0" w:color="000000"/>
            </w:tcBorders>
            <w:shd w:val="clear" w:color="auto" w:fill="auto"/>
            <w:hideMark/>
          </w:tcPr>
          <w:p w14:paraId="5FCD0523" w14:textId="77777777" w:rsidR="00170CA6" w:rsidRPr="007524F2" w:rsidRDefault="00170CA6" w:rsidP="001936FD">
            <w:pPr>
              <w:jc w:val="center"/>
              <w:rPr>
                <w:sz w:val="22"/>
                <w:szCs w:val="22"/>
              </w:rPr>
            </w:pPr>
            <w:r w:rsidRPr="007524F2">
              <w:rPr>
                <w:sz w:val="22"/>
                <w:szCs w:val="22"/>
              </w:rPr>
              <w:t xml:space="preserve"> 2028 год</w:t>
            </w:r>
          </w:p>
        </w:tc>
      </w:tr>
      <w:tr w:rsidR="00170CA6" w:rsidRPr="007524F2" w14:paraId="1A15935A" w14:textId="77777777" w:rsidTr="001936FD">
        <w:trPr>
          <w:trHeight w:val="360"/>
        </w:trPr>
        <w:tc>
          <w:tcPr>
            <w:tcW w:w="2620" w:type="dxa"/>
            <w:tcBorders>
              <w:top w:val="single" w:sz="8" w:space="0" w:color="auto"/>
              <w:left w:val="single" w:sz="8" w:space="0" w:color="auto"/>
              <w:bottom w:val="single" w:sz="4" w:space="0" w:color="auto"/>
              <w:right w:val="single" w:sz="4" w:space="0" w:color="auto"/>
            </w:tcBorders>
            <w:shd w:val="clear" w:color="auto" w:fill="auto"/>
            <w:hideMark/>
          </w:tcPr>
          <w:p w14:paraId="6FA121BF" w14:textId="77777777" w:rsidR="00170CA6" w:rsidRPr="007524F2" w:rsidRDefault="00170CA6" w:rsidP="001936FD">
            <w:pPr>
              <w:rPr>
                <w:b/>
                <w:bCs/>
              </w:rPr>
            </w:pPr>
            <w:r w:rsidRPr="007524F2">
              <w:rPr>
                <w:b/>
                <w:bCs/>
              </w:rPr>
              <w:t>000 01 00 00 00 00 0000 000</w:t>
            </w:r>
          </w:p>
        </w:tc>
        <w:tc>
          <w:tcPr>
            <w:tcW w:w="6400" w:type="dxa"/>
            <w:tcBorders>
              <w:top w:val="single" w:sz="8" w:space="0" w:color="auto"/>
              <w:left w:val="nil"/>
              <w:bottom w:val="single" w:sz="4" w:space="0" w:color="auto"/>
              <w:right w:val="single" w:sz="4" w:space="0" w:color="auto"/>
            </w:tcBorders>
            <w:shd w:val="clear" w:color="auto" w:fill="auto"/>
            <w:hideMark/>
          </w:tcPr>
          <w:p w14:paraId="13989852" w14:textId="77777777" w:rsidR="00170CA6" w:rsidRPr="007524F2" w:rsidRDefault="00170CA6" w:rsidP="001936FD">
            <w:pPr>
              <w:rPr>
                <w:b/>
                <w:bCs/>
              </w:rPr>
            </w:pPr>
            <w:r w:rsidRPr="007524F2">
              <w:rPr>
                <w:b/>
                <w:bCs/>
              </w:rPr>
              <w:t>Источники внутреннего финансирования дефицитов бюджетов</w:t>
            </w:r>
          </w:p>
        </w:tc>
        <w:tc>
          <w:tcPr>
            <w:tcW w:w="1720" w:type="dxa"/>
            <w:tcBorders>
              <w:top w:val="single" w:sz="8" w:space="0" w:color="auto"/>
              <w:left w:val="nil"/>
              <w:bottom w:val="single" w:sz="4" w:space="0" w:color="auto"/>
              <w:right w:val="single" w:sz="4" w:space="0" w:color="auto"/>
            </w:tcBorders>
            <w:shd w:val="clear" w:color="auto" w:fill="auto"/>
            <w:hideMark/>
          </w:tcPr>
          <w:p w14:paraId="6018460C" w14:textId="77777777" w:rsidR="00170CA6" w:rsidRPr="007524F2" w:rsidRDefault="00170CA6" w:rsidP="001936FD">
            <w:pPr>
              <w:jc w:val="center"/>
              <w:rPr>
                <w:b/>
                <w:bCs/>
                <w:sz w:val="22"/>
                <w:szCs w:val="22"/>
              </w:rPr>
            </w:pPr>
            <w:r w:rsidRPr="007524F2">
              <w:rPr>
                <w:b/>
                <w:bCs/>
                <w:sz w:val="22"/>
                <w:szCs w:val="22"/>
              </w:rPr>
              <w:t>10 116 918,07</w:t>
            </w:r>
          </w:p>
        </w:tc>
        <w:tc>
          <w:tcPr>
            <w:tcW w:w="1800" w:type="dxa"/>
            <w:tcBorders>
              <w:top w:val="single" w:sz="8" w:space="0" w:color="auto"/>
              <w:left w:val="nil"/>
              <w:bottom w:val="single" w:sz="4" w:space="0" w:color="auto"/>
              <w:right w:val="single" w:sz="4" w:space="0" w:color="auto"/>
            </w:tcBorders>
            <w:shd w:val="clear" w:color="auto" w:fill="auto"/>
            <w:hideMark/>
          </w:tcPr>
          <w:p w14:paraId="1E442669" w14:textId="77777777" w:rsidR="00170CA6" w:rsidRPr="007524F2" w:rsidRDefault="00170CA6" w:rsidP="001936FD">
            <w:pPr>
              <w:jc w:val="center"/>
              <w:rPr>
                <w:b/>
                <w:bCs/>
                <w:sz w:val="22"/>
                <w:szCs w:val="22"/>
              </w:rPr>
            </w:pPr>
            <w:r w:rsidRPr="007524F2">
              <w:rPr>
                <w:b/>
                <w:bCs/>
                <w:sz w:val="22"/>
                <w:szCs w:val="22"/>
              </w:rPr>
              <w:t>0,00</w:t>
            </w:r>
          </w:p>
        </w:tc>
        <w:tc>
          <w:tcPr>
            <w:tcW w:w="1860" w:type="dxa"/>
            <w:tcBorders>
              <w:top w:val="single" w:sz="8" w:space="0" w:color="auto"/>
              <w:left w:val="nil"/>
              <w:bottom w:val="single" w:sz="4" w:space="0" w:color="auto"/>
              <w:right w:val="single" w:sz="8" w:space="0" w:color="auto"/>
            </w:tcBorders>
            <w:shd w:val="clear" w:color="auto" w:fill="auto"/>
            <w:hideMark/>
          </w:tcPr>
          <w:p w14:paraId="37823AC6" w14:textId="77777777" w:rsidR="00170CA6" w:rsidRPr="007524F2" w:rsidRDefault="00170CA6" w:rsidP="001936FD">
            <w:pPr>
              <w:jc w:val="center"/>
              <w:rPr>
                <w:b/>
                <w:bCs/>
                <w:sz w:val="22"/>
                <w:szCs w:val="22"/>
              </w:rPr>
            </w:pPr>
            <w:r w:rsidRPr="007524F2">
              <w:rPr>
                <w:b/>
                <w:bCs/>
                <w:sz w:val="22"/>
                <w:szCs w:val="22"/>
              </w:rPr>
              <w:t>0,00</w:t>
            </w:r>
          </w:p>
        </w:tc>
      </w:tr>
      <w:tr w:rsidR="00170CA6" w:rsidRPr="007524F2" w14:paraId="29160B43" w14:textId="77777777" w:rsidTr="001936FD">
        <w:trPr>
          <w:trHeight w:val="342"/>
        </w:trPr>
        <w:tc>
          <w:tcPr>
            <w:tcW w:w="2620" w:type="dxa"/>
            <w:tcBorders>
              <w:top w:val="nil"/>
              <w:left w:val="single" w:sz="8" w:space="0" w:color="auto"/>
              <w:bottom w:val="single" w:sz="4" w:space="0" w:color="auto"/>
              <w:right w:val="single" w:sz="4" w:space="0" w:color="auto"/>
            </w:tcBorders>
            <w:shd w:val="clear" w:color="auto" w:fill="auto"/>
            <w:hideMark/>
          </w:tcPr>
          <w:p w14:paraId="48C299DE" w14:textId="77777777" w:rsidR="00170CA6" w:rsidRPr="007524F2" w:rsidRDefault="00170CA6" w:rsidP="001936FD">
            <w:pPr>
              <w:rPr>
                <w:b/>
                <w:bCs/>
              </w:rPr>
            </w:pPr>
            <w:r w:rsidRPr="007524F2">
              <w:rPr>
                <w:b/>
                <w:bCs/>
              </w:rPr>
              <w:t>000 01 05 00 00 00 0000 000</w:t>
            </w:r>
          </w:p>
        </w:tc>
        <w:tc>
          <w:tcPr>
            <w:tcW w:w="6400" w:type="dxa"/>
            <w:tcBorders>
              <w:top w:val="nil"/>
              <w:left w:val="nil"/>
              <w:bottom w:val="single" w:sz="4" w:space="0" w:color="auto"/>
              <w:right w:val="single" w:sz="4" w:space="0" w:color="auto"/>
            </w:tcBorders>
            <w:shd w:val="clear" w:color="auto" w:fill="auto"/>
            <w:hideMark/>
          </w:tcPr>
          <w:p w14:paraId="6C95C000" w14:textId="77777777" w:rsidR="00170CA6" w:rsidRPr="007524F2" w:rsidRDefault="00170CA6" w:rsidP="001936FD">
            <w:pPr>
              <w:rPr>
                <w:b/>
                <w:bCs/>
              </w:rPr>
            </w:pPr>
            <w:r w:rsidRPr="007524F2">
              <w:rPr>
                <w:b/>
                <w:bCs/>
              </w:rPr>
              <w:t>Изменение остатков средств на счетах по учету средств бюджета</w:t>
            </w:r>
          </w:p>
        </w:tc>
        <w:tc>
          <w:tcPr>
            <w:tcW w:w="1720" w:type="dxa"/>
            <w:tcBorders>
              <w:top w:val="nil"/>
              <w:left w:val="nil"/>
              <w:bottom w:val="single" w:sz="4" w:space="0" w:color="auto"/>
              <w:right w:val="single" w:sz="4" w:space="0" w:color="auto"/>
            </w:tcBorders>
            <w:shd w:val="clear" w:color="auto" w:fill="auto"/>
            <w:hideMark/>
          </w:tcPr>
          <w:p w14:paraId="47F39E7C" w14:textId="77777777" w:rsidR="00170CA6" w:rsidRPr="007524F2" w:rsidRDefault="00170CA6" w:rsidP="001936FD">
            <w:pPr>
              <w:jc w:val="center"/>
              <w:rPr>
                <w:b/>
                <w:bCs/>
                <w:sz w:val="22"/>
                <w:szCs w:val="22"/>
              </w:rPr>
            </w:pPr>
            <w:r w:rsidRPr="007524F2">
              <w:rPr>
                <w:b/>
                <w:bCs/>
                <w:sz w:val="22"/>
                <w:szCs w:val="22"/>
              </w:rPr>
              <w:t>10 116 918,07</w:t>
            </w:r>
          </w:p>
        </w:tc>
        <w:tc>
          <w:tcPr>
            <w:tcW w:w="1800" w:type="dxa"/>
            <w:tcBorders>
              <w:top w:val="nil"/>
              <w:left w:val="nil"/>
              <w:bottom w:val="single" w:sz="4" w:space="0" w:color="auto"/>
              <w:right w:val="single" w:sz="4" w:space="0" w:color="auto"/>
            </w:tcBorders>
            <w:shd w:val="clear" w:color="auto" w:fill="auto"/>
            <w:hideMark/>
          </w:tcPr>
          <w:p w14:paraId="6813D6D5" w14:textId="77777777" w:rsidR="00170CA6" w:rsidRPr="007524F2" w:rsidRDefault="00170CA6" w:rsidP="001936FD">
            <w:pPr>
              <w:jc w:val="center"/>
              <w:rPr>
                <w:b/>
                <w:bCs/>
                <w:sz w:val="22"/>
                <w:szCs w:val="22"/>
              </w:rPr>
            </w:pPr>
            <w:r w:rsidRPr="007524F2">
              <w:rPr>
                <w:b/>
                <w:bCs/>
                <w:sz w:val="22"/>
                <w:szCs w:val="22"/>
              </w:rPr>
              <w:t>0,00</w:t>
            </w:r>
          </w:p>
        </w:tc>
        <w:tc>
          <w:tcPr>
            <w:tcW w:w="1860" w:type="dxa"/>
            <w:tcBorders>
              <w:top w:val="nil"/>
              <w:left w:val="nil"/>
              <w:bottom w:val="single" w:sz="4" w:space="0" w:color="auto"/>
              <w:right w:val="single" w:sz="8" w:space="0" w:color="auto"/>
            </w:tcBorders>
            <w:shd w:val="clear" w:color="auto" w:fill="auto"/>
            <w:hideMark/>
          </w:tcPr>
          <w:p w14:paraId="5C2596C6" w14:textId="77777777" w:rsidR="00170CA6" w:rsidRPr="007524F2" w:rsidRDefault="00170CA6" w:rsidP="001936FD">
            <w:pPr>
              <w:jc w:val="center"/>
              <w:rPr>
                <w:b/>
                <w:bCs/>
                <w:sz w:val="22"/>
                <w:szCs w:val="22"/>
              </w:rPr>
            </w:pPr>
            <w:r w:rsidRPr="007524F2">
              <w:rPr>
                <w:b/>
                <w:bCs/>
                <w:sz w:val="22"/>
                <w:szCs w:val="22"/>
              </w:rPr>
              <w:t>0,00</w:t>
            </w:r>
          </w:p>
        </w:tc>
      </w:tr>
      <w:tr w:rsidR="00170CA6" w:rsidRPr="007524F2" w14:paraId="178065E1" w14:textId="77777777" w:rsidTr="001936FD">
        <w:trPr>
          <w:trHeight w:val="300"/>
        </w:trPr>
        <w:tc>
          <w:tcPr>
            <w:tcW w:w="2620" w:type="dxa"/>
            <w:tcBorders>
              <w:top w:val="nil"/>
              <w:left w:val="single" w:sz="8" w:space="0" w:color="auto"/>
              <w:bottom w:val="single" w:sz="4" w:space="0" w:color="auto"/>
              <w:right w:val="single" w:sz="4" w:space="0" w:color="auto"/>
            </w:tcBorders>
            <w:shd w:val="clear" w:color="auto" w:fill="auto"/>
            <w:hideMark/>
          </w:tcPr>
          <w:p w14:paraId="4DBAE14E" w14:textId="77777777" w:rsidR="00170CA6" w:rsidRPr="007524F2" w:rsidRDefault="00170CA6" w:rsidP="001936FD">
            <w:pPr>
              <w:rPr>
                <w:b/>
                <w:bCs/>
              </w:rPr>
            </w:pPr>
            <w:r w:rsidRPr="007524F2">
              <w:rPr>
                <w:b/>
                <w:bCs/>
              </w:rPr>
              <w:t>000 01 05 00 00 00 0000 500</w:t>
            </w:r>
          </w:p>
        </w:tc>
        <w:tc>
          <w:tcPr>
            <w:tcW w:w="6400" w:type="dxa"/>
            <w:tcBorders>
              <w:top w:val="nil"/>
              <w:left w:val="nil"/>
              <w:bottom w:val="single" w:sz="4" w:space="0" w:color="auto"/>
              <w:right w:val="single" w:sz="4" w:space="0" w:color="auto"/>
            </w:tcBorders>
            <w:shd w:val="clear" w:color="auto" w:fill="auto"/>
            <w:hideMark/>
          </w:tcPr>
          <w:p w14:paraId="1562509E" w14:textId="77777777" w:rsidR="00170CA6" w:rsidRPr="007524F2" w:rsidRDefault="00170CA6" w:rsidP="001936FD">
            <w:pPr>
              <w:rPr>
                <w:b/>
                <w:bCs/>
              </w:rPr>
            </w:pPr>
            <w:r w:rsidRPr="007524F2">
              <w:rPr>
                <w:b/>
                <w:bCs/>
              </w:rPr>
              <w:t>Увеличение остатков средств бюджета</w:t>
            </w:r>
          </w:p>
        </w:tc>
        <w:tc>
          <w:tcPr>
            <w:tcW w:w="1720" w:type="dxa"/>
            <w:tcBorders>
              <w:top w:val="nil"/>
              <w:left w:val="nil"/>
              <w:bottom w:val="single" w:sz="4" w:space="0" w:color="auto"/>
              <w:right w:val="single" w:sz="4" w:space="0" w:color="auto"/>
            </w:tcBorders>
            <w:shd w:val="clear" w:color="000000" w:fill="FFFFFF"/>
            <w:hideMark/>
          </w:tcPr>
          <w:p w14:paraId="77BB8AB9" w14:textId="77777777" w:rsidR="00170CA6" w:rsidRPr="007524F2" w:rsidRDefault="00170CA6" w:rsidP="001936FD">
            <w:pPr>
              <w:jc w:val="center"/>
              <w:rPr>
                <w:b/>
                <w:bCs/>
                <w:sz w:val="22"/>
                <w:szCs w:val="22"/>
              </w:rPr>
            </w:pPr>
            <w:r w:rsidRPr="007524F2">
              <w:rPr>
                <w:b/>
                <w:bCs/>
                <w:sz w:val="22"/>
                <w:szCs w:val="22"/>
              </w:rPr>
              <w:t>-129 537 423,83</w:t>
            </w:r>
          </w:p>
        </w:tc>
        <w:tc>
          <w:tcPr>
            <w:tcW w:w="1800" w:type="dxa"/>
            <w:tcBorders>
              <w:top w:val="nil"/>
              <w:left w:val="nil"/>
              <w:bottom w:val="single" w:sz="4" w:space="0" w:color="auto"/>
              <w:right w:val="single" w:sz="4" w:space="0" w:color="auto"/>
            </w:tcBorders>
            <w:shd w:val="clear" w:color="000000" w:fill="FFFFFF"/>
            <w:hideMark/>
          </w:tcPr>
          <w:p w14:paraId="70C5C66D" w14:textId="77777777" w:rsidR="00170CA6" w:rsidRPr="007524F2" w:rsidRDefault="00170CA6" w:rsidP="001936FD">
            <w:pPr>
              <w:jc w:val="center"/>
              <w:rPr>
                <w:b/>
                <w:bCs/>
                <w:sz w:val="22"/>
                <w:szCs w:val="22"/>
              </w:rPr>
            </w:pPr>
            <w:r w:rsidRPr="007524F2">
              <w:rPr>
                <w:b/>
                <w:bCs/>
                <w:sz w:val="22"/>
                <w:szCs w:val="22"/>
              </w:rPr>
              <w:t>-150 352 651,52</w:t>
            </w:r>
          </w:p>
        </w:tc>
        <w:tc>
          <w:tcPr>
            <w:tcW w:w="1860" w:type="dxa"/>
            <w:tcBorders>
              <w:top w:val="nil"/>
              <w:left w:val="nil"/>
              <w:bottom w:val="single" w:sz="4" w:space="0" w:color="auto"/>
              <w:right w:val="single" w:sz="8" w:space="0" w:color="auto"/>
            </w:tcBorders>
            <w:shd w:val="clear" w:color="000000" w:fill="FFFFFF"/>
            <w:hideMark/>
          </w:tcPr>
          <w:p w14:paraId="6E5A411A" w14:textId="77777777" w:rsidR="00170CA6" w:rsidRPr="007524F2" w:rsidRDefault="00170CA6" w:rsidP="001936FD">
            <w:pPr>
              <w:jc w:val="center"/>
              <w:rPr>
                <w:b/>
                <w:bCs/>
                <w:sz w:val="22"/>
                <w:szCs w:val="22"/>
              </w:rPr>
            </w:pPr>
            <w:r w:rsidRPr="007524F2">
              <w:rPr>
                <w:b/>
                <w:bCs/>
                <w:sz w:val="22"/>
                <w:szCs w:val="22"/>
              </w:rPr>
              <w:t>-121 798 555,23</w:t>
            </w:r>
          </w:p>
        </w:tc>
      </w:tr>
      <w:tr w:rsidR="00170CA6" w:rsidRPr="007524F2" w14:paraId="21511BF2" w14:textId="77777777" w:rsidTr="001936FD">
        <w:trPr>
          <w:trHeight w:val="300"/>
        </w:trPr>
        <w:tc>
          <w:tcPr>
            <w:tcW w:w="2620" w:type="dxa"/>
            <w:tcBorders>
              <w:top w:val="nil"/>
              <w:left w:val="single" w:sz="8" w:space="0" w:color="auto"/>
              <w:bottom w:val="single" w:sz="4" w:space="0" w:color="auto"/>
              <w:right w:val="single" w:sz="4" w:space="0" w:color="auto"/>
            </w:tcBorders>
            <w:shd w:val="clear" w:color="auto" w:fill="auto"/>
            <w:hideMark/>
          </w:tcPr>
          <w:p w14:paraId="33D11DB7" w14:textId="77777777" w:rsidR="00170CA6" w:rsidRPr="007524F2" w:rsidRDefault="00170CA6" w:rsidP="001936FD">
            <w:r w:rsidRPr="007524F2">
              <w:t>000 01 05 02 00 00 0000 500</w:t>
            </w:r>
          </w:p>
        </w:tc>
        <w:tc>
          <w:tcPr>
            <w:tcW w:w="6400" w:type="dxa"/>
            <w:tcBorders>
              <w:top w:val="nil"/>
              <w:left w:val="nil"/>
              <w:bottom w:val="single" w:sz="4" w:space="0" w:color="auto"/>
              <w:right w:val="single" w:sz="4" w:space="0" w:color="auto"/>
            </w:tcBorders>
            <w:shd w:val="clear" w:color="auto" w:fill="auto"/>
            <w:hideMark/>
          </w:tcPr>
          <w:p w14:paraId="786DB910" w14:textId="77777777" w:rsidR="00170CA6" w:rsidRPr="007524F2" w:rsidRDefault="00170CA6" w:rsidP="001936FD">
            <w:r w:rsidRPr="007524F2">
              <w:t>Увеличение прочих  остатков средств бюджета</w:t>
            </w:r>
          </w:p>
        </w:tc>
        <w:tc>
          <w:tcPr>
            <w:tcW w:w="1720" w:type="dxa"/>
            <w:tcBorders>
              <w:top w:val="nil"/>
              <w:left w:val="nil"/>
              <w:bottom w:val="single" w:sz="4" w:space="0" w:color="auto"/>
              <w:right w:val="single" w:sz="4" w:space="0" w:color="auto"/>
            </w:tcBorders>
            <w:shd w:val="clear" w:color="auto" w:fill="auto"/>
            <w:hideMark/>
          </w:tcPr>
          <w:p w14:paraId="246194DF" w14:textId="77777777" w:rsidR="00170CA6" w:rsidRPr="007524F2" w:rsidRDefault="00170CA6" w:rsidP="001936FD">
            <w:pPr>
              <w:jc w:val="center"/>
              <w:rPr>
                <w:sz w:val="22"/>
                <w:szCs w:val="22"/>
              </w:rPr>
            </w:pPr>
            <w:r w:rsidRPr="007524F2">
              <w:rPr>
                <w:sz w:val="22"/>
                <w:szCs w:val="22"/>
              </w:rPr>
              <w:t>-129 537 423,83</w:t>
            </w:r>
          </w:p>
        </w:tc>
        <w:tc>
          <w:tcPr>
            <w:tcW w:w="1800" w:type="dxa"/>
            <w:tcBorders>
              <w:top w:val="nil"/>
              <w:left w:val="nil"/>
              <w:bottom w:val="single" w:sz="4" w:space="0" w:color="auto"/>
              <w:right w:val="single" w:sz="4" w:space="0" w:color="auto"/>
            </w:tcBorders>
            <w:shd w:val="clear" w:color="auto" w:fill="auto"/>
            <w:hideMark/>
          </w:tcPr>
          <w:p w14:paraId="4E9904CE" w14:textId="77777777" w:rsidR="00170CA6" w:rsidRPr="007524F2" w:rsidRDefault="00170CA6" w:rsidP="001936FD">
            <w:pPr>
              <w:jc w:val="center"/>
              <w:rPr>
                <w:sz w:val="22"/>
                <w:szCs w:val="22"/>
              </w:rPr>
            </w:pPr>
            <w:r w:rsidRPr="007524F2">
              <w:rPr>
                <w:sz w:val="22"/>
                <w:szCs w:val="22"/>
              </w:rPr>
              <w:t>-150 352 651,52</w:t>
            </w:r>
          </w:p>
        </w:tc>
        <w:tc>
          <w:tcPr>
            <w:tcW w:w="1860" w:type="dxa"/>
            <w:tcBorders>
              <w:top w:val="nil"/>
              <w:left w:val="nil"/>
              <w:bottom w:val="single" w:sz="4" w:space="0" w:color="auto"/>
              <w:right w:val="single" w:sz="8" w:space="0" w:color="auto"/>
            </w:tcBorders>
            <w:shd w:val="clear" w:color="auto" w:fill="auto"/>
            <w:hideMark/>
          </w:tcPr>
          <w:p w14:paraId="5F5A2BD9" w14:textId="77777777" w:rsidR="00170CA6" w:rsidRPr="007524F2" w:rsidRDefault="00170CA6" w:rsidP="001936FD">
            <w:pPr>
              <w:jc w:val="center"/>
              <w:rPr>
                <w:sz w:val="22"/>
                <w:szCs w:val="22"/>
              </w:rPr>
            </w:pPr>
            <w:r w:rsidRPr="007524F2">
              <w:rPr>
                <w:sz w:val="22"/>
                <w:szCs w:val="22"/>
              </w:rPr>
              <w:t>-121 798 555,23</w:t>
            </w:r>
          </w:p>
        </w:tc>
      </w:tr>
      <w:tr w:rsidR="00170CA6" w:rsidRPr="007524F2" w14:paraId="51F2CC71" w14:textId="77777777" w:rsidTr="001936FD">
        <w:trPr>
          <w:trHeight w:val="300"/>
        </w:trPr>
        <w:tc>
          <w:tcPr>
            <w:tcW w:w="2620" w:type="dxa"/>
            <w:tcBorders>
              <w:top w:val="nil"/>
              <w:left w:val="single" w:sz="8" w:space="0" w:color="auto"/>
              <w:bottom w:val="single" w:sz="4" w:space="0" w:color="auto"/>
              <w:right w:val="single" w:sz="4" w:space="0" w:color="auto"/>
            </w:tcBorders>
            <w:shd w:val="clear" w:color="auto" w:fill="auto"/>
            <w:hideMark/>
          </w:tcPr>
          <w:p w14:paraId="3FA9CCE9" w14:textId="77777777" w:rsidR="00170CA6" w:rsidRPr="007524F2" w:rsidRDefault="00170CA6" w:rsidP="001936FD">
            <w:r w:rsidRPr="007524F2">
              <w:t>000 01 05 02 01 00 0000 510</w:t>
            </w:r>
          </w:p>
        </w:tc>
        <w:tc>
          <w:tcPr>
            <w:tcW w:w="6400" w:type="dxa"/>
            <w:tcBorders>
              <w:top w:val="nil"/>
              <w:left w:val="nil"/>
              <w:bottom w:val="single" w:sz="4" w:space="0" w:color="auto"/>
              <w:right w:val="single" w:sz="4" w:space="0" w:color="auto"/>
            </w:tcBorders>
            <w:shd w:val="clear" w:color="auto" w:fill="auto"/>
            <w:hideMark/>
          </w:tcPr>
          <w:p w14:paraId="7026D0BF" w14:textId="77777777" w:rsidR="00170CA6" w:rsidRPr="007524F2" w:rsidRDefault="00170CA6" w:rsidP="001936FD">
            <w:r w:rsidRPr="007524F2">
              <w:t>Увеличение прочих  остатков денежных средств бюджета</w:t>
            </w:r>
          </w:p>
        </w:tc>
        <w:tc>
          <w:tcPr>
            <w:tcW w:w="1720" w:type="dxa"/>
            <w:tcBorders>
              <w:top w:val="nil"/>
              <w:left w:val="nil"/>
              <w:bottom w:val="single" w:sz="4" w:space="0" w:color="auto"/>
              <w:right w:val="single" w:sz="4" w:space="0" w:color="auto"/>
            </w:tcBorders>
            <w:shd w:val="clear" w:color="auto" w:fill="auto"/>
            <w:hideMark/>
          </w:tcPr>
          <w:p w14:paraId="1C2321E1" w14:textId="77777777" w:rsidR="00170CA6" w:rsidRPr="007524F2" w:rsidRDefault="00170CA6" w:rsidP="001936FD">
            <w:pPr>
              <w:jc w:val="center"/>
              <w:rPr>
                <w:sz w:val="22"/>
                <w:szCs w:val="22"/>
              </w:rPr>
            </w:pPr>
            <w:r w:rsidRPr="007524F2">
              <w:rPr>
                <w:sz w:val="22"/>
                <w:szCs w:val="22"/>
              </w:rPr>
              <w:t>-129 537 423,83</w:t>
            </w:r>
          </w:p>
        </w:tc>
        <w:tc>
          <w:tcPr>
            <w:tcW w:w="1800" w:type="dxa"/>
            <w:tcBorders>
              <w:top w:val="nil"/>
              <w:left w:val="nil"/>
              <w:bottom w:val="single" w:sz="4" w:space="0" w:color="auto"/>
              <w:right w:val="single" w:sz="4" w:space="0" w:color="auto"/>
            </w:tcBorders>
            <w:shd w:val="clear" w:color="auto" w:fill="auto"/>
            <w:hideMark/>
          </w:tcPr>
          <w:p w14:paraId="0AD77D33" w14:textId="77777777" w:rsidR="00170CA6" w:rsidRPr="007524F2" w:rsidRDefault="00170CA6" w:rsidP="001936FD">
            <w:pPr>
              <w:jc w:val="center"/>
              <w:rPr>
                <w:sz w:val="22"/>
                <w:szCs w:val="22"/>
              </w:rPr>
            </w:pPr>
            <w:r w:rsidRPr="007524F2">
              <w:rPr>
                <w:sz w:val="22"/>
                <w:szCs w:val="22"/>
              </w:rPr>
              <w:t>-150 352 651,52</w:t>
            </w:r>
          </w:p>
        </w:tc>
        <w:tc>
          <w:tcPr>
            <w:tcW w:w="1860" w:type="dxa"/>
            <w:tcBorders>
              <w:top w:val="nil"/>
              <w:left w:val="nil"/>
              <w:bottom w:val="single" w:sz="4" w:space="0" w:color="auto"/>
              <w:right w:val="single" w:sz="8" w:space="0" w:color="auto"/>
            </w:tcBorders>
            <w:shd w:val="clear" w:color="auto" w:fill="auto"/>
            <w:hideMark/>
          </w:tcPr>
          <w:p w14:paraId="07EAB372" w14:textId="77777777" w:rsidR="00170CA6" w:rsidRPr="007524F2" w:rsidRDefault="00170CA6" w:rsidP="001936FD">
            <w:pPr>
              <w:jc w:val="center"/>
              <w:rPr>
                <w:sz w:val="22"/>
                <w:szCs w:val="22"/>
              </w:rPr>
            </w:pPr>
            <w:r w:rsidRPr="007524F2">
              <w:rPr>
                <w:sz w:val="22"/>
                <w:szCs w:val="22"/>
              </w:rPr>
              <w:t>-121 798 555,23</w:t>
            </w:r>
          </w:p>
        </w:tc>
      </w:tr>
      <w:tr w:rsidR="00170CA6" w:rsidRPr="007524F2" w14:paraId="092C0E69" w14:textId="77777777" w:rsidTr="001936FD">
        <w:trPr>
          <w:trHeight w:val="510"/>
        </w:trPr>
        <w:tc>
          <w:tcPr>
            <w:tcW w:w="2620" w:type="dxa"/>
            <w:tcBorders>
              <w:top w:val="nil"/>
              <w:left w:val="single" w:sz="8" w:space="0" w:color="auto"/>
              <w:bottom w:val="single" w:sz="4" w:space="0" w:color="auto"/>
              <w:right w:val="single" w:sz="4" w:space="0" w:color="auto"/>
            </w:tcBorders>
            <w:shd w:val="clear" w:color="auto" w:fill="auto"/>
            <w:hideMark/>
          </w:tcPr>
          <w:p w14:paraId="6A99F572" w14:textId="77777777" w:rsidR="00170CA6" w:rsidRPr="007524F2" w:rsidRDefault="00170CA6" w:rsidP="001936FD">
            <w:r w:rsidRPr="007524F2">
              <w:t>061 01 05 02 01 13 0000 510</w:t>
            </w:r>
          </w:p>
        </w:tc>
        <w:tc>
          <w:tcPr>
            <w:tcW w:w="6400" w:type="dxa"/>
            <w:tcBorders>
              <w:top w:val="nil"/>
              <w:left w:val="nil"/>
              <w:bottom w:val="single" w:sz="4" w:space="0" w:color="auto"/>
              <w:right w:val="single" w:sz="4" w:space="0" w:color="auto"/>
            </w:tcBorders>
            <w:shd w:val="clear" w:color="auto" w:fill="auto"/>
            <w:hideMark/>
          </w:tcPr>
          <w:p w14:paraId="2F6A13EC" w14:textId="77777777" w:rsidR="00170CA6" w:rsidRPr="007524F2" w:rsidRDefault="00170CA6" w:rsidP="001936FD">
            <w:r w:rsidRPr="007524F2">
              <w:t>Увеличение прочих  остатков денежных средств бюджета городского поселения</w:t>
            </w:r>
          </w:p>
        </w:tc>
        <w:tc>
          <w:tcPr>
            <w:tcW w:w="1720" w:type="dxa"/>
            <w:tcBorders>
              <w:top w:val="nil"/>
              <w:left w:val="nil"/>
              <w:bottom w:val="single" w:sz="4" w:space="0" w:color="auto"/>
              <w:right w:val="single" w:sz="4" w:space="0" w:color="auto"/>
            </w:tcBorders>
            <w:shd w:val="clear" w:color="000000" w:fill="FFFFFF"/>
            <w:hideMark/>
          </w:tcPr>
          <w:p w14:paraId="138B01BB" w14:textId="77777777" w:rsidR="00170CA6" w:rsidRPr="007524F2" w:rsidRDefault="00170CA6" w:rsidP="001936FD">
            <w:pPr>
              <w:jc w:val="center"/>
              <w:rPr>
                <w:sz w:val="22"/>
                <w:szCs w:val="22"/>
              </w:rPr>
            </w:pPr>
            <w:r w:rsidRPr="007524F2">
              <w:rPr>
                <w:sz w:val="22"/>
                <w:szCs w:val="22"/>
              </w:rPr>
              <w:t>-129 537 423,83</w:t>
            </w:r>
          </w:p>
        </w:tc>
        <w:tc>
          <w:tcPr>
            <w:tcW w:w="1800" w:type="dxa"/>
            <w:tcBorders>
              <w:top w:val="nil"/>
              <w:left w:val="nil"/>
              <w:bottom w:val="single" w:sz="4" w:space="0" w:color="auto"/>
              <w:right w:val="single" w:sz="4" w:space="0" w:color="auto"/>
            </w:tcBorders>
            <w:shd w:val="clear" w:color="000000" w:fill="FFFFFF"/>
            <w:hideMark/>
          </w:tcPr>
          <w:p w14:paraId="56CE10DD" w14:textId="77777777" w:rsidR="00170CA6" w:rsidRPr="007524F2" w:rsidRDefault="00170CA6" w:rsidP="001936FD">
            <w:pPr>
              <w:jc w:val="center"/>
              <w:rPr>
                <w:sz w:val="22"/>
                <w:szCs w:val="22"/>
              </w:rPr>
            </w:pPr>
            <w:r w:rsidRPr="007524F2">
              <w:rPr>
                <w:sz w:val="22"/>
                <w:szCs w:val="22"/>
              </w:rPr>
              <w:t>-150 352 651,52</w:t>
            </w:r>
          </w:p>
        </w:tc>
        <w:tc>
          <w:tcPr>
            <w:tcW w:w="1860" w:type="dxa"/>
            <w:tcBorders>
              <w:top w:val="nil"/>
              <w:left w:val="nil"/>
              <w:bottom w:val="single" w:sz="4" w:space="0" w:color="auto"/>
              <w:right w:val="single" w:sz="8" w:space="0" w:color="auto"/>
            </w:tcBorders>
            <w:shd w:val="clear" w:color="000000" w:fill="FFFFFF"/>
            <w:hideMark/>
          </w:tcPr>
          <w:p w14:paraId="3A69D563" w14:textId="77777777" w:rsidR="00170CA6" w:rsidRPr="007524F2" w:rsidRDefault="00170CA6" w:rsidP="001936FD">
            <w:pPr>
              <w:jc w:val="center"/>
              <w:rPr>
                <w:sz w:val="22"/>
                <w:szCs w:val="22"/>
              </w:rPr>
            </w:pPr>
            <w:r w:rsidRPr="007524F2">
              <w:rPr>
                <w:sz w:val="22"/>
                <w:szCs w:val="22"/>
              </w:rPr>
              <w:t>-121 798 555,23</w:t>
            </w:r>
          </w:p>
        </w:tc>
      </w:tr>
      <w:tr w:rsidR="00170CA6" w:rsidRPr="007524F2" w14:paraId="6282579F" w14:textId="77777777" w:rsidTr="001936FD">
        <w:trPr>
          <w:trHeight w:val="300"/>
        </w:trPr>
        <w:tc>
          <w:tcPr>
            <w:tcW w:w="2620" w:type="dxa"/>
            <w:tcBorders>
              <w:top w:val="nil"/>
              <w:left w:val="single" w:sz="8" w:space="0" w:color="auto"/>
              <w:bottom w:val="single" w:sz="4" w:space="0" w:color="auto"/>
              <w:right w:val="single" w:sz="4" w:space="0" w:color="auto"/>
            </w:tcBorders>
            <w:shd w:val="clear" w:color="auto" w:fill="auto"/>
            <w:hideMark/>
          </w:tcPr>
          <w:p w14:paraId="7A3184A5" w14:textId="77777777" w:rsidR="00170CA6" w:rsidRPr="007524F2" w:rsidRDefault="00170CA6" w:rsidP="001936FD">
            <w:pPr>
              <w:rPr>
                <w:b/>
                <w:bCs/>
              </w:rPr>
            </w:pPr>
            <w:r w:rsidRPr="007524F2">
              <w:rPr>
                <w:b/>
                <w:bCs/>
              </w:rPr>
              <w:t>000 01 05 00 00 00 0000 600</w:t>
            </w:r>
          </w:p>
        </w:tc>
        <w:tc>
          <w:tcPr>
            <w:tcW w:w="6400" w:type="dxa"/>
            <w:tcBorders>
              <w:top w:val="nil"/>
              <w:left w:val="nil"/>
              <w:bottom w:val="single" w:sz="4" w:space="0" w:color="auto"/>
              <w:right w:val="single" w:sz="4" w:space="0" w:color="auto"/>
            </w:tcBorders>
            <w:shd w:val="clear" w:color="auto" w:fill="auto"/>
            <w:hideMark/>
          </w:tcPr>
          <w:p w14:paraId="58BA981D" w14:textId="77777777" w:rsidR="00170CA6" w:rsidRPr="007524F2" w:rsidRDefault="00170CA6" w:rsidP="001936FD">
            <w:pPr>
              <w:rPr>
                <w:b/>
                <w:bCs/>
              </w:rPr>
            </w:pPr>
            <w:r w:rsidRPr="007524F2">
              <w:rPr>
                <w:b/>
                <w:bCs/>
              </w:rPr>
              <w:t>Уменьшение остатков средств бюджета</w:t>
            </w:r>
          </w:p>
        </w:tc>
        <w:tc>
          <w:tcPr>
            <w:tcW w:w="1720" w:type="dxa"/>
            <w:tcBorders>
              <w:top w:val="nil"/>
              <w:left w:val="nil"/>
              <w:bottom w:val="single" w:sz="4" w:space="0" w:color="auto"/>
              <w:right w:val="single" w:sz="4" w:space="0" w:color="auto"/>
            </w:tcBorders>
            <w:shd w:val="clear" w:color="auto" w:fill="auto"/>
            <w:hideMark/>
          </w:tcPr>
          <w:p w14:paraId="096A7937" w14:textId="77777777" w:rsidR="00170CA6" w:rsidRPr="007524F2" w:rsidRDefault="00170CA6" w:rsidP="001936FD">
            <w:pPr>
              <w:jc w:val="center"/>
              <w:rPr>
                <w:b/>
                <w:bCs/>
                <w:sz w:val="22"/>
                <w:szCs w:val="22"/>
              </w:rPr>
            </w:pPr>
            <w:r w:rsidRPr="007524F2">
              <w:rPr>
                <w:b/>
                <w:bCs/>
                <w:sz w:val="22"/>
                <w:szCs w:val="22"/>
              </w:rPr>
              <w:t>139 654 341,90</w:t>
            </w:r>
          </w:p>
        </w:tc>
        <w:tc>
          <w:tcPr>
            <w:tcW w:w="1800" w:type="dxa"/>
            <w:tcBorders>
              <w:top w:val="nil"/>
              <w:left w:val="nil"/>
              <w:bottom w:val="single" w:sz="4" w:space="0" w:color="auto"/>
              <w:right w:val="single" w:sz="4" w:space="0" w:color="auto"/>
            </w:tcBorders>
            <w:shd w:val="clear" w:color="auto" w:fill="auto"/>
            <w:hideMark/>
          </w:tcPr>
          <w:p w14:paraId="54B8DCF0" w14:textId="77777777" w:rsidR="00170CA6" w:rsidRPr="007524F2" w:rsidRDefault="00170CA6" w:rsidP="001936FD">
            <w:pPr>
              <w:jc w:val="center"/>
              <w:rPr>
                <w:b/>
                <w:bCs/>
                <w:sz w:val="22"/>
                <w:szCs w:val="22"/>
              </w:rPr>
            </w:pPr>
            <w:r w:rsidRPr="007524F2">
              <w:rPr>
                <w:b/>
                <w:bCs/>
                <w:sz w:val="22"/>
                <w:szCs w:val="22"/>
              </w:rPr>
              <w:t>150 352 651,52</w:t>
            </w:r>
          </w:p>
        </w:tc>
        <w:tc>
          <w:tcPr>
            <w:tcW w:w="1860" w:type="dxa"/>
            <w:tcBorders>
              <w:top w:val="nil"/>
              <w:left w:val="nil"/>
              <w:bottom w:val="single" w:sz="4" w:space="0" w:color="auto"/>
              <w:right w:val="single" w:sz="8" w:space="0" w:color="auto"/>
            </w:tcBorders>
            <w:shd w:val="clear" w:color="auto" w:fill="auto"/>
            <w:hideMark/>
          </w:tcPr>
          <w:p w14:paraId="5300D899" w14:textId="77777777" w:rsidR="00170CA6" w:rsidRPr="007524F2" w:rsidRDefault="00170CA6" w:rsidP="001936FD">
            <w:pPr>
              <w:jc w:val="center"/>
              <w:rPr>
                <w:b/>
                <w:bCs/>
                <w:sz w:val="22"/>
                <w:szCs w:val="22"/>
              </w:rPr>
            </w:pPr>
            <w:r w:rsidRPr="007524F2">
              <w:rPr>
                <w:b/>
                <w:bCs/>
                <w:sz w:val="22"/>
                <w:szCs w:val="22"/>
              </w:rPr>
              <w:t>121 798 555,23</w:t>
            </w:r>
          </w:p>
        </w:tc>
      </w:tr>
      <w:tr w:rsidR="00170CA6" w:rsidRPr="007524F2" w14:paraId="6C5D6BAE" w14:textId="77777777" w:rsidTr="001936FD">
        <w:trPr>
          <w:trHeight w:val="300"/>
        </w:trPr>
        <w:tc>
          <w:tcPr>
            <w:tcW w:w="2620" w:type="dxa"/>
            <w:tcBorders>
              <w:top w:val="nil"/>
              <w:left w:val="single" w:sz="8" w:space="0" w:color="auto"/>
              <w:bottom w:val="single" w:sz="4" w:space="0" w:color="auto"/>
              <w:right w:val="single" w:sz="4" w:space="0" w:color="auto"/>
            </w:tcBorders>
            <w:shd w:val="clear" w:color="auto" w:fill="auto"/>
            <w:hideMark/>
          </w:tcPr>
          <w:p w14:paraId="3D685A22" w14:textId="77777777" w:rsidR="00170CA6" w:rsidRPr="007524F2" w:rsidRDefault="00170CA6" w:rsidP="001936FD">
            <w:r w:rsidRPr="007524F2">
              <w:t>000 01 05 02 00 00 0000 600</w:t>
            </w:r>
          </w:p>
        </w:tc>
        <w:tc>
          <w:tcPr>
            <w:tcW w:w="6400" w:type="dxa"/>
            <w:tcBorders>
              <w:top w:val="nil"/>
              <w:left w:val="nil"/>
              <w:bottom w:val="single" w:sz="4" w:space="0" w:color="auto"/>
              <w:right w:val="single" w:sz="4" w:space="0" w:color="auto"/>
            </w:tcBorders>
            <w:shd w:val="clear" w:color="auto" w:fill="auto"/>
            <w:hideMark/>
          </w:tcPr>
          <w:p w14:paraId="6756AF5A" w14:textId="77777777" w:rsidR="00170CA6" w:rsidRPr="007524F2" w:rsidRDefault="00170CA6" w:rsidP="001936FD">
            <w:r w:rsidRPr="007524F2">
              <w:t>Уменьшение прочих  остатков средств бюджета</w:t>
            </w:r>
          </w:p>
        </w:tc>
        <w:tc>
          <w:tcPr>
            <w:tcW w:w="1720" w:type="dxa"/>
            <w:tcBorders>
              <w:top w:val="nil"/>
              <w:left w:val="nil"/>
              <w:bottom w:val="single" w:sz="4" w:space="0" w:color="auto"/>
              <w:right w:val="single" w:sz="4" w:space="0" w:color="auto"/>
            </w:tcBorders>
            <w:shd w:val="clear" w:color="auto" w:fill="auto"/>
            <w:hideMark/>
          </w:tcPr>
          <w:p w14:paraId="03920A35" w14:textId="77777777" w:rsidR="00170CA6" w:rsidRPr="007524F2" w:rsidRDefault="00170CA6" w:rsidP="001936FD">
            <w:pPr>
              <w:jc w:val="center"/>
              <w:rPr>
                <w:sz w:val="22"/>
                <w:szCs w:val="22"/>
              </w:rPr>
            </w:pPr>
            <w:r w:rsidRPr="007524F2">
              <w:rPr>
                <w:sz w:val="22"/>
                <w:szCs w:val="22"/>
              </w:rPr>
              <w:t>139 654 341,90</w:t>
            </w:r>
          </w:p>
        </w:tc>
        <w:tc>
          <w:tcPr>
            <w:tcW w:w="1800" w:type="dxa"/>
            <w:tcBorders>
              <w:top w:val="nil"/>
              <w:left w:val="nil"/>
              <w:bottom w:val="single" w:sz="4" w:space="0" w:color="auto"/>
              <w:right w:val="single" w:sz="4" w:space="0" w:color="auto"/>
            </w:tcBorders>
            <w:shd w:val="clear" w:color="auto" w:fill="auto"/>
            <w:hideMark/>
          </w:tcPr>
          <w:p w14:paraId="149E460F" w14:textId="77777777" w:rsidR="00170CA6" w:rsidRPr="007524F2" w:rsidRDefault="00170CA6" w:rsidP="001936FD">
            <w:pPr>
              <w:jc w:val="center"/>
              <w:rPr>
                <w:sz w:val="22"/>
                <w:szCs w:val="22"/>
              </w:rPr>
            </w:pPr>
            <w:r w:rsidRPr="007524F2">
              <w:rPr>
                <w:sz w:val="22"/>
                <w:szCs w:val="22"/>
              </w:rPr>
              <w:t>150 352 651,52</w:t>
            </w:r>
          </w:p>
        </w:tc>
        <w:tc>
          <w:tcPr>
            <w:tcW w:w="1860" w:type="dxa"/>
            <w:tcBorders>
              <w:top w:val="nil"/>
              <w:left w:val="nil"/>
              <w:bottom w:val="single" w:sz="4" w:space="0" w:color="auto"/>
              <w:right w:val="single" w:sz="8" w:space="0" w:color="auto"/>
            </w:tcBorders>
            <w:shd w:val="clear" w:color="auto" w:fill="auto"/>
            <w:hideMark/>
          </w:tcPr>
          <w:p w14:paraId="16F266C6" w14:textId="77777777" w:rsidR="00170CA6" w:rsidRPr="007524F2" w:rsidRDefault="00170CA6" w:rsidP="001936FD">
            <w:pPr>
              <w:jc w:val="center"/>
              <w:rPr>
                <w:sz w:val="22"/>
                <w:szCs w:val="22"/>
              </w:rPr>
            </w:pPr>
            <w:r w:rsidRPr="007524F2">
              <w:rPr>
                <w:sz w:val="22"/>
                <w:szCs w:val="22"/>
              </w:rPr>
              <w:t>121 798 555,23</w:t>
            </w:r>
          </w:p>
        </w:tc>
      </w:tr>
      <w:tr w:rsidR="00170CA6" w:rsidRPr="007524F2" w14:paraId="58A2CB38" w14:textId="77777777" w:rsidTr="001936FD">
        <w:trPr>
          <w:trHeight w:val="300"/>
        </w:trPr>
        <w:tc>
          <w:tcPr>
            <w:tcW w:w="2620" w:type="dxa"/>
            <w:tcBorders>
              <w:top w:val="nil"/>
              <w:left w:val="single" w:sz="8" w:space="0" w:color="auto"/>
              <w:bottom w:val="single" w:sz="4" w:space="0" w:color="auto"/>
              <w:right w:val="single" w:sz="4" w:space="0" w:color="auto"/>
            </w:tcBorders>
            <w:shd w:val="clear" w:color="auto" w:fill="auto"/>
            <w:hideMark/>
          </w:tcPr>
          <w:p w14:paraId="56F8E36D" w14:textId="77777777" w:rsidR="00170CA6" w:rsidRPr="007524F2" w:rsidRDefault="00170CA6" w:rsidP="001936FD">
            <w:r w:rsidRPr="007524F2">
              <w:t>000 01 05 02 01 00 0000 610</w:t>
            </w:r>
          </w:p>
        </w:tc>
        <w:tc>
          <w:tcPr>
            <w:tcW w:w="6400" w:type="dxa"/>
            <w:tcBorders>
              <w:top w:val="nil"/>
              <w:left w:val="nil"/>
              <w:bottom w:val="single" w:sz="4" w:space="0" w:color="auto"/>
              <w:right w:val="single" w:sz="4" w:space="0" w:color="auto"/>
            </w:tcBorders>
            <w:shd w:val="clear" w:color="auto" w:fill="auto"/>
            <w:hideMark/>
          </w:tcPr>
          <w:p w14:paraId="2539B81F" w14:textId="77777777" w:rsidR="00170CA6" w:rsidRPr="007524F2" w:rsidRDefault="00170CA6" w:rsidP="001936FD">
            <w:r w:rsidRPr="007524F2">
              <w:t>Уменьшение прочих  остатков денежных средств бюджета</w:t>
            </w:r>
          </w:p>
        </w:tc>
        <w:tc>
          <w:tcPr>
            <w:tcW w:w="1720" w:type="dxa"/>
            <w:tcBorders>
              <w:top w:val="nil"/>
              <w:left w:val="nil"/>
              <w:bottom w:val="single" w:sz="4" w:space="0" w:color="auto"/>
              <w:right w:val="single" w:sz="4" w:space="0" w:color="auto"/>
            </w:tcBorders>
            <w:shd w:val="clear" w:color="auto" w:fill="auto"/>
            <w:hideMark/>
          </w:tcPr>
          <w:p w14:paraId="325949D7" w14:textId="77777777" w:rsidR="00170CA6" w:rsidRPr="007524F2" w:rsidRDefault="00170CA6" w:rsidP="001936FD">
            <w:pPr>
              <w:jc w:val="center"/>
              <w:rPr>
                <w:sz w:val="22"/>
                <w:szCs w:val="22"/>
              </w:rPr>
            </w:pPr>
            <w:r w:rsidRPr="007524F2">
              <w:rPr>
                <w:sz w:val="22"/>
                <w:szCs w:val="22"/>
              </w:rPr>
              <w:t>139 654 341,90</w:t>
            </w:r>
          </w:p>
        </w:tc>
        <w:tc>
          <w:tcPr>
            <w:tcW w:w="1800" w:type="dxa"/>
            <w:tcBorders>
              <w:top w:val="nil"/>
              <w:left w:val="nil"/>
              <w:bottom w:val="single" w:sz="4" w:space="0" w:color="auto"/>
              <w:right w:val="single" w:sz="4" w:space="0" w:color="auto"/>
            </w:tcBorders>
            <w:shd w:val="clear" w:color="auto" w:fill="auto"/>
            <w:hideMark/>
          </w:tcPr>
          <w:p w14:paraId="26728902" w14:textId="77777777" w:rsidR="00170CA6" w:rsidRPr="007524F2" w:rsidRDefault="00170CA6" w:rsidP="001936FD">
            <w:pPr>
              <w:jc w:val="center"/>
              <w:rPr>
                <w:sz w:val="22"/>
                <w:szCs w:val="22"/>
              </w:rPr>
            </w:pPr>
            <w:r w:rsidRPr="007524F2">
              <w:rPr>
                <w:sz w:val="22"/>
                <w:szCs w:val="22"/>
              </w:rPr>
              <w:t>150 352 651,52</w:t>
            </w:r>
          </w:p>
        </w:tc>
        <w:tc>
          <w:tcPr>
            <w:tcW w:w="1860" w:type="dxa"/>
            <w:tcBorders>
              <w:top w:val="nil"/>
              <w:left w:val="nil"/>
              <w:bottom w:val="single" w:sz="4" w:space="0" w:color="auto"/>
              <w:right w:val="single" w:sz="8" w:space="0" w:color="auto"/>
            </w:tcBorders>
            <w:shd w:val="clear" w:color="auto" w:fill="auto"/>
            <w:hideMark/>
          </w:tcPr>
          <w:p w14:paraId="12FEEBA5" w14:textId="77777777" w:rsidR="00170CA6" w:rsidRPr="007524F2" w:rsidRDefault="00170CA6" w:rsidP="001936FD">
            <w:pPr>
              <w:jc w:val="center"/>
              <w:rPr>
                <w:sz w:val="22"/>
                <w:szCs w:val="22"/>
              </w:rPr>
            </w:pPr>
            <w:r w:rsidRPr="007524F2">
              <w:rPr>
                <w:sz w:val="22"/>
                <w:szCs w:val="22"/>
              </w:rPr>
              <w:t>121 798 555,23</w:t>
            </w:r>
          </w:p>
        </w:tc>
      </w:tr>
      <w:tr w:rsidR="00170CA6" w:rsidRPr="007524F2" w14:paraId="63673C6D" w14:textId="77777777" w:rsidTr="001936FD">
        <w:trPr>
          <w:trHeight w:val="525"/>
        </w:trPr>
        <w:tc>
          <w:tcPr>
            <w:tcW w:w="2620" w:type="dxa"/>
            <w:tcBorders>
              <w:top w:val="nil"/>
              <w:left w:val="single" w:sz="8" w:space="0" w:color="auto"/>
              <w:bottom w:val="single" w:sz="8" w:space="0" w:color="auto"/>
              <w:right w:val="single" w:sz="4" w:space="0" w:color="auto"/>
            </w:tcBorders>
            <w:shd w:val="clear" w:color="auto" w:fill="auto"/>
            <w:hideMark/>
          </w:tcPr>
          <w:p w14:paraId="785AF89C" w14:textId="77777777" w:rsidR="00170CA6" w:rsidRPr="007524F2" w:rsidRDefault="00170CA6" w:rsidP="001936FD">
            <w:r w:rsidRPr="007524F2">
              <w:t>061 01 05 02 01 13 0000 610</w:t>
            </w:r>
          </w:p>
        </w:tc>
        <w:tc>
          <w:tcPr>
            <w:tcW w:w="6400" w:type="dxa"/>
            <w:tcBorders>
              <w:top w:val="nil"/>
              <w:left w:val="nil"/>
              <w:bottom w:val="single" w:sz="8" w:space="0" w:color="auto"/>
              <w:right w:val="single" w:sz="4" w:space="0" w:color="auto"/>
            </w:tcBorders>
            <w:shd w:val="clear" w:color="auto" w:fill="auto"/>
            <w:hideMark/>
          </w:tcPr>
          <w:p w14:paraId="55006DA2" w14:textId="77777777" w:rsidR="00170CA6" w:rsidRPr="007524F2" w:rsidRDefault="00170CA6" w:rsidP="001936FD">
            <w:r w:rsidRPr="007524F2">
              <w:t>Уменьшение прочих  остатков денежных средств бюджета городского поселения</w:t>
            </w:r>
          </w:p>
        </w:tc>
        <w:tc>
          <w:tcPr>
            <w:tcW w:w="1720" w:type="dxa"/>
            <w:tcBorders>
              <w:top w:val="nil"/>
              <w:left w:val="nil"/>
              <w:bottom w:val="single" w:sz="8" w:space="0" w:color="auto"/>
              <w:right w:val="single" w:sz="4" w:space="0" w:color="auto"/>
            </w:tcBorders>
            <w:shd w:val="clear" w:color="000000" w:fill="FFFFFF"/>
            <w:hideMark/>
          </w:tcPr>
          <w:p w14:paraId="0C7ACE86" w14:textId="77777777" w:rsidR="00170CA6" w:rsidRPr="007524F2" w:rsidRDefault="00170CA6" w:rsidP="001936FD">
            <w:pPr>
              <w:jc w:val="center"/>
              <w:rPr>
                <w:sz w:val="22"/>
                <w:szCs w:val="22"/>
              </w:rPr>
            </w:pPr>
            <w:r w:rsidRPr="007524F2">
              <w:rPr>
                <w:sz w:val="22"/>
                <w:szCs w:val="22"/>
              </w:rPr>
              <w:t>139 654 341,90</w:t>
            </w:r>
          </w:p>
        </w:tc>
        <w:tc>
          <w:tcPr>
            <w:tcW w:w="1800" w:type="dxa"/>
            <w:tcBorders>
              <w:top w:val="nil"/>
              <w:left w:val="nil"/>
              <w:bottom w:val="single" w:sz="8" w:space="0" w:color="auto"/>
              <w:right w:val="single" w:sz="4" w:space="0" w:color="auto"/>
            </w:tcBorders>
            <w:shd w:val="clear" w:color="000000" w:fill="FFFFFF"/>
            <w:hideMark/>
          </w:tcPr>
          <w:p w14:paraId="5E51A905" w14:textId="77777777" w:rsidR="00170CA6" w:rsidRPr="007524F2" w:rsidRDefault="00170CA6" w:rsidP="001936FD">
            <w:pPr>
              <w:jc w:val="center"/>
              <w:rPr>
                <w:sz w:val="22"/>
                <w:szCs w:val="22"/>
              </w:rPr>
            </w:pPr>
            <w:r w:rsidRPr="007524F2">
              <w:rPr>
                <w:sz w:val="22"/>
                <w:szCs w:val="22"/>
              </w:rPr>
              <w:t>150 352 651,52</w:t>
            </w:r>
          </w:p>
        </w:tc>
        <w:tc>
          <w:tcPr>
            <w:tcW w:w="1860" w:type="dxa"/>
            <w:tcBorders>
              <w:top w:val="nil"/>
              <w:left w:val="nil"/>
              <w:bottom w:val="single" w:sz="8" w:space="0" w:color="auto"/>
              <w:right w:val="single" w:sz="8" w:space="0" w:color="auto"/>
            </w:tcBorders>
            <w:shd w:val="clear" w:color="000000" w:fill="FFFFFF"/>
            <w:hideMark/>
          </w:tcPr>
          <w:p w14:paraId="7DCE0373" w14:textId="77777777" w:rsidR="00170CA6" w:rsidRPr="007524F2" w:rsidRDefault="00170CA6" w:rsidP="001936FD">
            <w:pPr>
              <w:jc w:val="center"/>
              <w:rPr>
                <w:sz w:val="22"/>
                <w:szCs w:val="22"/>
              </w:rPr>
            </w:pPr>
            <w:r w:rsidRPr="007524F2">
              <w:rPr>
                <w:sz w:val="22"/>
                <w:szCs w:val="22"/>
              </w:rPr>
              <w:t>121 798 555,23</w:t>
            </w:r>
          </w:p>
        </w:tc>
      </w:tr>
    </w:tbl>
    <w:p w14:paraId="0A85FFF0" w14:textId="77777777" w:rsidR="00170CA6" w:rsidRPr="007524F2" w:rsidRDefault="00170CA6" w:rsidP="00170CA6">
      <w:pPr>
        <w:rPr>
          <w:sz w:val="32"/>
          <w:szCs w:val="28"/>
        </w:rPr>
      </w:pPr>
    </w:p>
    <w:p w14:paraId="51B84199" w14:textId="77777777" w:rsidR="00170CA6" w:rsidRPr="007524F2" w:rsidRDefault="00170CA6" w:rsidP="00170CA6">
      <w:pPr>
        <w:rPr>
          <w:sz w:val="32"/>
          <w:szCs w:val="28"/>
        </w:rPr>
      </w:pPr>
    </w:p>
    <w:p w14:paraId="24B97941" w14:textId="77777777" w:rsidR="00170CA6" w:rsidRPr="007524F2" w:rsidRDefault="00170CA6" w:rsidP="00170CA6">
      <w:pPr>
        <w:rPr>
          <w:sz w:val="32"/>
          <w:szCs w:val="28"/>
        </w:rPr>
      </w:pPr>
    </w:p>
    <w:p w14:paraId="7A6D70F3" w14:textId="77777777" w:rsidR="00170CA6" w:rsidRPr="007524F2" w:rsidRDefault="00170CA6" w:rsidP="00170CA6">
      <w:pPr>
        <w:rPr>
          <w:sz w:val="32"/>
          <w:szCs w:val="28"/>
        </w:rPr>
      </w:pPr>
    </w:p>
    <w:p w14:paraId="53931F46" w14:textId="77777777" w:rsidR="00170CA6" w:rsidRPr="007524F2" w:rsidRDefault="00170CA6" w:rsidP="00170CA6">
      <w:pPr>
        <w:rPr>
          <w:sz w:val="32"/>
          <w:szCs w:val="28"/>
        </w:rPr>
      </w:pPr>
    </w:p>
    <w:p w14:paraId="4E23AA27" w14:textId="77777777" w:rsidR="00170CA6" w:rsidRPr="007524F2" w:rsidRDefault="00170CA6" w:rsidP="00170CA6">
      <w:pPr>
        <w:rPr>
          <w:sz w:val="32"/>
          <w:szCs w:val="28"/>
        </w:rPr>
      </w:pPr>
    </w:p>
    <w:p w14:paraId="49437F52" w14:textId="77777777" w:rsidR="00170CA6" w:rsidRPr="007524F2" w:rsidRDefault="00170CA6" w:rsidP="00170CA6">
      <w:pPr>
        <w:rPr>
          <w:sz w:val="32"/>
          <w:szCs w:val="28"/>
        </w:rPr>
      </w:pPr>
    </w:p>
    <w:tbl>
      <w:tblPr>
        <w:tblW w:w="14570" w:type="dxa"/>
        <w:tblLook w:val="04A0" w:firstRow="1" w:lastRow="0" w:firstColumn="1" w:lastColumn="0" w:noHBand="0" w:noVBand="1"/>
      </w:tblPr>
      <w:tblGrid>
        <w:gridCol w:w="8080"/>
        <w:gridCol w:w="2835"/>
        <w:gridCol w:w="1276"/>
        <w:gridCol w:w="2379"/>
      </w:tblGrid>
      <w:tr w:rsidR="00170CA6" w:rsidRPr="007524F2" w14:paraId="1EC95E42" w14:textId="77777777" w:rsidTr="001936FD">
        <w:trPr>
          <w:trHeight w:val="1830"/>
        </w:trPr>
        <w:tc>
          <w:tcPr>
            <w:tcW w:w="8080" w:type="dxa"/>
            <w:tcBorders>
              <w:top w:val="nil"/>
              <w:left w:val="nil"/>
              <w:bottom w:val="nil"/>
              <w:right w:val="nil"/>
            </w:tcBorders>
            <w:shd w:val="clear" w:color="000000" w:fill="FFFFFF"/>
            <w:noWrap/>
            <w:vAlign w:val="bottom"/>
            <w:hideMark/>
          </w:tcPr>
          <w:p w14:paraId="3D784EDF" w14:textId="77777777" w:rsidR="00170CA6" w:rsidRPr="007524F2" w:rsidRDefault="00170CA6" w:rsidP="001936FD">
            <w:bookmarkStart w:id="6" w:name="RANGE!A1:D130"/>
            <w:r w:rsidRPr="007524F2">
              <w:t> </w:t>
            </w:r>
            <w:bookmarkEnd w:id="6"/>
          </w:p>
        </w:tc>
        <w:tc>
          <w:tcPr>
            <w:tcW w:w="6490" w:type="dxa"/>
            <w:gridSpan w:val="3"/>
            <w:tcBorders>
              <w:top w:val="nil"/>
              <w:left w:val="nil"/>
              <w:bottom w:val="nil"/>
              <w:right w:val="nil"/>
            </w:tcBorders>
            <w:shd w:val="clear" w:color="000000" w:fill="FFFFFF"/>
            <w:vAlign w:val="bottom"/>
            <w:hideMark/>
          </w:tcPr>
          <w:p w14:paraId="4B7691EF" w14:textId="77777777" w:rsidR="00170CA6" w:rsidRPr="007524F2" w:rsidRDefault="00170CA6" w:rsidP="001936FD">
            <w:pPr>
              <w:jc w:val="right"/>
              <w:rPr>
                <w:sz w:val="22"/>
                <w:szCs w:val="22"/>
              </w:rPr>
            </w:pPr>
            <w:r w:rsidRPr="007524F2">
              <w:rPr>
                <w:b/>
                <w:bCs/>
                <w:sz w:val="22"/>
                <w:szCs w:val="22"/>
              </w:rPr>
              <w:t xml:space="preserve">Приложение №5                                                                                                </w:t>
            </w:r>
            <w:r w:rsidRPr="007524F2">
              <w:rPr>
                <w:sz w:val="22"/>
                <w:szCs w:val="22"/>
              </w:rPr>
              <w:t>к решению Совета Комсомольского                                               городского поселения  "О бюджете Комсомольского городского поселения на 2026 год и на плановый период 2027 и 2028 годов"                                                                                     от 11.12</w:t>
            </w:r>
            <w:r w:rsidRPr="007524F2">
              <w:rPr>
                <w:sz w:val="22"/>
                <w:szCs w:val="22"/>
                <w:u w:val="single"/>
              </w:rPr>
              <w:t>.2025г</w:t>
            </w:r>
            <w:r w:rsidRPr="007524F2">
              <w:rPr>
                <w:sz w:val="22"/>
                <w:szCs w:val="22"/>
              </w:rPr>
              <w:t xml:space="preserve">. № 24 </w:t>
            </w:r>
          </w:p>
        </w:tc>
      </w:tr>
      <w:tr w:rsidR="00170CA6" w:rsidRPr="007524F2" w14:paraId="5CD5F527" w14:textId="77777777" w:rsidTr="001936FD">
        <w:trPr>
          <w:trHeight w:val="315"/>
        </w:trPr>
        <w:tc>
          <w:tcPr>
            <w:tcW w:w="8080" w:type="dxa"/>
            <w:tcBorders>
              <w:top w:val="nil"/>
              <w:left w:val="nil"/>
              <w:bottom w:val="nil"/>
              <w:right w:val="nil"/>
            </w:tcBorders>
            <w:shd w:val="clear" w:color="000000" w:fill="FFFFFF"/>
            <w:noWrap/>
            <w:vAlign w:val="bottom"/>
            <w:hideMark/>
          </w:tcPr>
          <w:p w14:paraId="2E31DB0D" w14:textId="77777777" w:rsidR="00170CA6" w:rsidRPr="007524F2" w:rsidRDefault="00170CA6" w:rsidP="001936FD">
            <w:r w:rsidRPr="007524F2">
              <w:t> </w:t>
            </w:r>
          </w:p>
        </w:tc>
        <w:tc>
          <w:tcPr>
            <w:tcW w:w="2835" w:type="dxa"/>
            <w:tcBorders>
              <w:top w:val="nil"/>
              <w:left w:val="nil"/>
              <w:bottom w:val="nil"/>
              <w:right w:val="nil"/>
            </w:tcBorders>
            <w:shd w:val="clear" w:color="000000" w:fill="FFFFFF"/>
            <w:noWrap/>
            <w:vAlign w:val="bottom"/>
            <w:hideMark/>
          </w:tcPr>
          <w:p w14:paraId="49AD49BA" w14:textId="77777777" w:rsidR="00170CA6" w:rsidRPr="007524F2" w:rsidRDefault="00170CA6" w:rsidP="001936FD">
            <w:pPr>
              <w:rPr>
                <w:sz w:val="22"/>
                <w:szCs w:val="22"/>
              </w:rPr>
            </w:pPr>
            <w:r w:rsidRPr="007524F2">
              <w:rPr>
                <w:sz w:val="22"/>
                <w:szCs w:val="22"/>
              </w:rPr>
              <w:t> </w:t>
            </w:r>
          </w:p>
        </w:tc>
        <w:tc>
          <w:tcPr>
            <w:tcW w:w="1276" w:type="dxa"/>
            <w:tcBorders>
              <w:top w:val="nil"/>
              <w:left w:val="nil"/>
              <w:bottom w:val="nil"/>
              <w:right w:val="nil"/>
            </w:tcBorders>
            <w:shd w:val="clear" w:color="000000" w:fill="FFFFFF"/>
            <w:noWrap/>
            <w:vAlign w:val="bottom"/>
            <w:hideMark/>
          </w:tcPr>
          <w:p w14:paraId="17F253C4" w14:textId="77777777" w:rsidR="00170CA6" w:rsidRPr="007524F2" w:rsidRDefault="00170CA6" w:rsidP="001936FD">
            <w:pPr>
              <w:rPr>
                <w:sz w:val="22"/>
                <w:szCs w:val="22"/>
              </w:rPr>
            </w:pPr>
            <w:r w:rsidRPr="007524F2">
              <w:rPr>
                <w:sz w:val="22"/>
                <w:szCs w:val="22"/>
              </w:rPr>
              <w:t> </w:t>
            </w:r>
          </w:p>
        </w:tc>
        <w:tc>
          <w:tcPr>
            <w:tcW w:w="2379" w:type="dxa"/>
            <w:tcBorders>
              <w:top w:val="nil"/>
              <w:left w:val="nil"/>
              <w:bottom w:val="nil"/>
              <w:right w:val="nil"/>
            </w:tcBorders>
            <w:shd w:val="clear" w:color="000000" w:fill="FFFFFF"/>
            <w:noWrap/>
            <w:vAlign w:val="bottom"/>
            <w:hideMark/>
          </w:tcPr>
          <w:p w14:paraId="46844EF5" w14:textId="77777777" w:rsidR="00170CA6" w:rsidRPr="007524F2" w:rsidRDefault="00170CA6" w:rsidP="001936FD">
            <w:pPr>
              <w:rPr>
                <w:sz w:val="22"/>
                <w:szCs w:val="22"/>
              </w:rPr>
            </w:pPr>
            <w:r w:rsidRPr="007524F2">
              <w:rPr>
                <w:sz w:val="22"/>
                <w:szCs w:val="22"/>
              </w:rPr>
              <w:t> </w:t>
            </w:r>
          </w:p>
        </w:tc>
      </w:tr>
      <w:tr w:rsidR="00170CA6" w:rsidRPr="007524F2" w14:paraId="5EE54595" w14:textId="77777777" w:rsidTr="001936FD">
        <w:trPr>
          <w:trHeight w:val="1324"/>
        </w:trPr>
        <w:tc>
          <w:tcPr>
            <w:tcW w:w="14570" w:type="dxa"/>
            <w:gridSpan w:val="4"/>
            <w:tcBorders>
              <w:top w:val="nil"/>
              <w:left w:val="nil"/>
              <w:bottom w:val="nil"/>
              <w:right w:val="nil"/>
            </w:tcBorders>
            <w:shd w:val="clear" w:color="000000" w:fill="FFFFFF"/>
            <w:hideMark/>
          </w:tcPr>
          <w:p w14:paraId="172AC571" w14:textId="77777777" w:rsidR="00170CA6" w:rsidRPr="007524F2" w:rsidRDefault="00170CA6" w:rsidP="001936FD">
            <w:pPr>
              <w:jc w:val="center"/>
              <w:rPr>
                <w:b/>
                <w:bCs/>
              </w:rPr>
            </w:pPr>
            <w:r w:rsidRPr="007524F2">
              <w:rPr>
                <w:b/>
                <w:bCs/>
              </w:rPr>
              <w:t>Распределение бюджетных ассигнований по целевым статьям (муниципальным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(муниципальных органов Комсомольского городского поселения), группам видов расходов классификации расходов бюджета Комсомольского городского поселения на 2026 год</w:t>
            </w:r>
          </w:p>
        </w:tc>
      </w:tr>
      <w:tr w:rsidR="00170CA6" w:rsidRPr="007524F2" w14:paraId="7E6DA94E" w14:textId="77777777" w:rsidTr="001936FD">
        <w:trPr>
          <w:trHeight w:val="330"/>
        </w:trPr>
        <w:tc>
          <w:tcPr>
            <w:tcW w:w="8080" w:type="dxa"/>
            <w:tcBorders>
              <w:top w:val="nil"/>
              <w:left w:val="nil"/>
              <w:bottom w:val="nil"/>
              <w:right w:val="nil"/>
            </w:tcBorders>
            <w:shd w:val="clear" w:color="000000" w:fill="FFFFFF"/>
            <w:noWrap/>
            <w:vAlign w:val="bottom"/>
            <w:hideMark/>
          </w:tcPr>
          <w:p w14:paraId="1CAB548D" w14:textId="77777777" w:rsidR="00170CA6" w:rsidRPr="007524F2" w:rsidRDefault="00170CA6" w:rsidP="001936FD">
            <w:r w:rsidRPr="007524F2">
              <w:t> </w:t>
            </w:r>
          </w:p>
        </w:tc>
        <w:tc>
          <w:tcPr>
            <w:tcW w:w="2835" w:type="dxa"/>
            <w:tcBorders>
              <w:top w:val="nil"/>
              <w:left w:val="nil"/>
              <w:bottom w:val="nil"/>
              <w:right w:val="nil"/>
            </w:tcBorders>
            <w:shd w:val="clear" w:color="000000" w:fill="FFFFFF"/>
            <w:noWrap/>
            <w:vAlign w:val="bottom"/>
            <w:hideMark/>
          </w:tcPr>
          <w:p w14:paraId="73D75C84" w14:textId="77777777" w:rsidR="00170CA6" w:rsidRPr="007524F2" w:rsidRDefault="00170CA6" w:rsidP="001936FD">
            <w:r w:rsidRPr="007524F2">
              <w:t> </w:t>
            </w:r>
          </w:p>
        </w:tc>
        <w:tc>
          <w:tcPr>
            <w:tcW w:w="1276" w:type="dxa"/>
            <w:tcBorders>
              <w:top w:val="nil"/>
              <w:left w:val="nil"/>
              <w:bottom w:val="nil"/>
              <w:right w:val="nil"/>
            </w:tcBorders>
            <w:shd w:val="clear" w:color="000000" w:fill="FFFFFF"/>
            <w:noWrap/>
            <w:vAlign w:val="bottom"/>
            <w:hideMark/>
          </w:tcPr>
          <w:p w14:paraId="2805361B" w14:textId="77777777" w:rsidR="00170CA6" w:rsidRPr="007524F2" w:rsidRDefault="00170CA6" w:rsidP="001936FD">
            <w:r w:rsidRPr="007524F2">
              <w:t> </w:t>
            </w:r>
          </w:p>
        </w:tc>
        <w:tc>
          <w:tcPr>
            <w:tcW w:w="2379" w:type="dxa"/>
            <w:tcBorders>
              <w:top w:val="nil"/>
              <w:left w:val="nil"/>
              <w:bottom w:val="nil"/>
              <w:right w:val="nil"/>
            </w:tcBorders>
            <w:shd w:val="clear" w:color="000000" w:fill="FFFFFF"/>
            <w:noWrap/>
            <w:vAlign w:val="bottom"/>
            <w:hideMark/>
          </w:tcPr>
          <w:p w14:paraId="6AF970EA" w14:textId="77777777" w:rsidR="00170CA6" w:rsidRPr="007524F2" w:rsidRDefault="00170CA6" w:rsidP="001936FD">
            <w:r w:rsidRPr="007524F2">
              <w:t> </w:t>
            </w:r>
          </w:p>
        </w:tc>
      </w:tr>
      <w:tr w:rsidR="00170CA6" w:rsidRPr="007524F2" w14:paraId="57742CC9" w14:textId="77777777" w:rsidTr="001936FD">
        <w:trPr>
          <w:trHeight w:val="645"/>
        </w:trPr>
        <w:tc>
          <w:tcPr>
            <w:tcW w:w="8080" w:type="dxa"/>
            <w:tcBorders>
              <w:top w:val="single" w:sz="8" w:space="0" w:color="auto"/>
              <w:left w:val="single" w:sz="8" w:space="0" w:color="auto"/>
              <w:bottom w:val="single" w:sz="8" w:space="0" w:color="auto"/>
              <w:right w:val="single" w:sz="4" w:space="0" w:color="auto"/>
            </w:tcBorders>
            <w:shd w:val="clear" w:color="000000" w:fill="FFFFFF"/>
            <w:hideMark/>
          </w:tcPr>
          <w:p w14:paraId="50050F8B" w14:textId="77777777" w:rsidR="00170CA6" w:rsidRPr="007524F2" w:rsidRDefault="00170CA6" w:rsidP="001936FD">
            <w:pPr>
              <w:jc w:val="center"/>
              <w:rPr>
                <w:b/>
                <w:bCs/>
              </w:rPr>
            </w:pPr>
            <w:r w:rsidRPr="007524F2">
              <w:rPr>
                <w:b/>
                <w:bCs/>
              </w:rPr>
              <w:t>Наименование</w:t>
            </w:r>
          </w:p>
        </w:tc>
        <w:tc>
          <w:tcPr>
            <w:tcW w:w="2835" w:type="dxa"/>
            <w:tcBorders>
              <w:top w:val="single" w:sz="8" w:space="0" w:color="auto"/>
              <w:left w:val="nil"/>
              <w:bottom w:val="single" w:sz="8" w:space="0" w:color="auto"/>
              <w:right w:val="single" w:sz="4" w:space="0" w:color="auto"/>
            </w:tcBorders>
            <w:shd w:val="clear" w:color="000000" w:fill="FFFFFF"/>
            <w:vAlign w:val="bottom"/>
            <w:hideMark/>
          </w:tcPr>
          <w:p w14:paraId="6D322B39" w14:textId="77777777" w:rsidR="00170CA6" w:rsidRPr="007524F2" w:rsidRDefault="00170CA6" w:rsidP="001936FD">
            <w:pPr>
              <w:jc w:val="center"/>
              <w:rPr>
                <w:b/>
                <w:bCs/>
              </w:rPr>
            </w:pPr>
            <w:r w:rsidRPr="007524F2">
              <w:rPr>
                <w:b/>
                <w:bCs/>
              </w:rPr>
              <w:t>Целевая                    статья</w:t>
            </w:r>
          </w:p>
        </w:tc>
        <w:tc>
          <w:tcPr>
            <w:tcW w:w="1276" w:type="dxa"/>
            <w:tcBorders>
              <w:top w:val="single" w:sz="8" w:space="0" w:color="auto"/>
              <w:left w:val="nil"/>
              <w:bottom w:val="single" w:sz="8" w:space="0" w:color="auto"/>
              <w:right w:val="single" w:sz="4" w:space="0" w:color="auto"/>
            </w:tcBorders>
            <w:shd w:val="clear" w:color="000000" w:fill="FFFFFF"/>
            <w:vAlign w:val="bottom"/>
            <w:hideMark/>
          </w:tcPr>
          <w:p w14:paraId="38B120D8" w14:textId="77777777" w:rsidR="00170CA6" w:rsidRPr="007524F2" w:rsidRDefault="00170CA6" w:rsidP="001936FD">
            <w:pPr>
              <w:jc w:val="center"/>
              <w:rPr>
                <w:b/>
                <w:bCs/>
              </w:rPr>
            </w:pPr>
            <w:r w:rsidRPr="007524F2">
              <w:rPr>
                <w:b/>
                <w:bCs/>
              </w:rPr>
              <w:t>Вид                      расхода</w:t>
            </w:r>
          </w:p>
        </w:tc>
        <w:tc>
          <w:tcPr>
            <w:tcW w:w="2379" w:type="dxa"/>
            <w:tcBorders>
              <w:top w:val="single" w:sz="8" w:space="0" w:color="auto"/>
              <w:left w:val="nil"/>
              <w:bottom w:val="single" w:sz="8" w:space="0" w:color="auto"/>
              <w:right w:val="single" w:sz="8" w:space="0" w:color="auto"/>
            </w:tcBorders>
            <w:shd w:val="clear" w:color="000000" w:fill="FFFFFF"/>
            <w:vAlign w:val="center"/>
            <w:hideMark/>
          </w:tcPr>
          <w:p w14:paraId="7E45D11C" w14:textId="77777777" w:rsidR="00170CA6" w:rsidRPr="007524F2" w:rsidRDefault="00170CA6" w:rsidP="001936FD">
            <w:pPr>
              <w:jc w:val="center"/>
              <w:rPr>
                <w:b/>
                <w:bCs/>
              </w:rPr>
            </w:pPr>
            <w:r w:rsidRPr="007524F2">
              <w:rPr>
                <w:b/>
                <w:bCs/>
              </w:rPr>
              <w:t>Сумма,   руб.</w:t>
            </w:r>
          </w:p>
        </w:tc>
      </w:tr>
      <w:tr w:rsidR="00170CA6" w:rsidRPr="007524F2" w14:paraId="7AE9F7DE" w14:textId="77777777" w:rsidTr="001936FD">
        <w:trPr>
          <w:trHeight w:val="645"/>
        </w:trPr>
        <w:tc>
          <w:tcPr>
            <w:tcW w:w="8080" w:type="dxa"/>
            <w:tcBorders>
              <w:top w:val="nil"/>
              <w:left w:val="single" w:sz="8" w:space="0" w:color="auto"/>
              <w:bottom w:val="single" w:sz="8" w:space="0" w:color="auto"/>
              <w:right w:val="single" w:sz="4" w:space="0" w:color="auto"/>
            </w:tcBorders>
            <w:shd w:val="clear" w:color="000000" w:fill="F2DCDB"/>
            <w:hideMark/>
          </w:tcPr>
          <w:p w14:paraId="1EE7008D" w14:textId="77777777" w:rsidR="00170CA6" w:rsidRPr="007524F2" w:rsidRDefault="00170CA6" w:rsidP="001936FD">
            <w:pPr>
              <w:rPr>
                <w:b/>
                <w:bCs/>
              </w:rPr>
            </w:pPr>
            <w:r w:rsidRPr="007524F2">
              <w:rPr>
                <w:b/>
                <w:bCs/>
              </w:rPr>
              <w:t>Муниципальная программа "Формирование современной городской среды на территории Комсомольского городского поселения "</w:t>
            </w:r>
          </w:p>
        </w:tc>
        <w:tc>
          <w:tcPr>
            <w:tcW w:w="2835" w:type="dxa"/>
            <w:tcBorders>
              <w:top w:val="nil"/>
              <w:left w:val="nil"/>
              <w:bottom w:val="single" w:sz="8" w:space="0" w:color="auto"/>
              <w:right w:val="single" w:sz="4" w:space="0" w:color="auto"/>
            </w:tcBorders>
            <w:shd w:val="clear" w:color="000000" w:fill="F2DCDB"/>
            <w:vAlign w:val="bottom"/>
            <w:hideMark/>
          </w:tcPr>
          <w:p w14:paraId="1F0CD96C" w14:textId="77777777" w:rsidR="00170CA6" w:rsidRPr="007524F2" w:rsidRDefault="00170CA6" w:rsidP="001936FD">
            <w:pPr>
              <w:jc w:val="center"/>
              <w:rPr>
                <w:b/>
                <w:bCs/>
              </w:rPr>
            </w:pPr>
            <w:r w:rsidRPr="007524F2">
              <w:rPr>
                <w:b/>
                <w:bCs/>
              </w:rPr>
              <w:t>01 0 00 00000</w:t>
            </w:r>
          </w:p>
        </w:tc>
        <w:tc>
          <w:tcPr>
            <w:tcW w:w="1276" w:type="dxa"/>
            <w:tcBorders>
              <w:top w:val="nil"/>
              <w:left w:val="nil"/>
              <w:bottom w:val="single" w:sz="8" w:space="0" w:color="auto"/>
              <w:right w:val="single" w:sz="4" w:space="0" w:color="auto"/>
            </w:tcBorders>
            <w:shd w:val="clear" w:color="000000" w:fill="F2DCDB"/>
            <w:vAlign w:val="bottom"/>
            <w:hideMark/>
          </w:tcPr>
          <w:p w14:paraId="4AFDC08D" w14:textId="77777777" w:rsidR="00170CA6" w:rsidRPr="007524F2" w:rsidRDefault="00170CA6" w:rsidP="001936FD">
            <w:pPr>
              <w:jc w:val="center"/>
              <w:rPr>
                <w:b/>
                <w:bCs/>
              </w:rPr>
            </w:pPr>
            <w:r w:rsidRPr="007524F2">
              <w:rPr>
                <w:b/>
                <w:bCs/>
              </w:rPr>
              <w:t> </w:t>
            </w:r>
          </w:p>
        </w:tc>
        <w:tc>
          <w:tcPr>
            <w:tcW w:w="2379" w:type="dxa"/>
            <w:tcBorders>
              <w:top w:val="nil"/>
              <w:left w:val="nil"/>
              <w:bottom w:val="single" w:sz="8" w:space="0" w:color="auto"/>
              <w:right w:val="single" w:sz="8" w:space="0" w:color="auto"/>
            </w:tcBorders>
            <w:shd w:val="clear" w:color="000000" w:fill="F2DCDB"/>
            <w:vAlign w:val="center"/>
            <w:hideMark/>
          </w:tcPr>
          <w:p w14:paraId="03D0C388" w14:textId="77777777" w:rsidR="00170CA6" w:rsidRPr="007524F2" w:rsidRDefault="00170CA6" w:rsidP="001936FD">
            <w:pPr>
              <w:jc w:val="center"/>
              <w:rPr>
                <w:b/>
                <w:bCs/>
              </w:rPr>
            </w:pPr>
            <w:r w:rsidRPr="007524F2">
              <w:rPr>
                <w:b/>
                <w:bCs/>
              </w:rPr>
              <w:t>1 210 526,32</w:t>
            </w:r>
          </w:p>
        </w:tc>
      </w:tr>
      <w:tr w:rsidR="00170CA6" w:rsidRPr="007524F2" w14:paraId="5B8A288E" w14:textId="77777777" w:rsidTr="001936FD">
        <w:trPr>
          <w:trHeight w:val="315"/>
        </w:trPr>
        <w:tc>
          <w:tcPr>
            <w:tcW w:w="8080" w:type="dxa"/>
            <w:tcBorders>
              <w:top w:val="nil"/>
              <w:left w:val="single" w:sz="8" w:space="0" w:color="auto"/>
              <w:bottom w:val="single" w:sz="4" w:space="0" w:color="auto"/>
              <w:right w:val="single" w:sz="4" w:space="0" w:color="auto"/>
            </w:tcBorders>
            <w:shd w:val="clear" w:color="000000" w:fill="FFFFFF"/>
            <w:hideMark/>
          </w:tcPr>
          <w:p w14:paraId="7CD6FA14" w14:textId="77777777" w:rsidR="00170CA6" w:rsidRPr="007524F2" w:rsidRDefault="00170CA6" w:rsidP="001936FD">
            <w:pPr>
              <w:rPr>
                <w:b/>
                <w:bCs/>
              </w:rPr>
            </w:pPr>
            <w:r w:rsidRPr="007524F2">
              <w:rPr>
                <w:b/>
                <w:bCs/>
              </w:rPr>
              <w:t>Ведомственные проекты</w:t>
            </w:r>
          </w:p>
        </w:tc>
        <w:tc>
          <w:tcPr>
            <w:tcW w:w="2835" w:type="dxa"/>
            <w:tcBorders>
              <w:top w:val="nil"/>
              <w:left w:val="nil"/>
              <w:bottom w:val="single" w:sz="4" w:space="0" w:color="auto"/>
              <w:right w:val="single" w:sz="4" w:space="0" w:color="auto"/>
            </w:tcBorders>
            <w:shd w:val="clear" w:color="auto" w:fill="auto"/>
            <w:vAlign w:val="center"/>
            <w:hideMark/>
          </w:tcPr>
          <w:p w14:paraId="5E44C9F9" w14:textId="77777777" w:rsidR="00170CA6" w:rsidRPr="007524F2" w:rsidRDefault="00170CA6" w:rsidP="001936FD">
            <w:pPr>
              <w:jc w:val="center"/>
              <w:rPr>
                <w:b/>
                <w:bCs/>
              </w:rPr>
            </w:pPr>
            <w:r w:rsidRPr="007524F2">
              <w:rPr>
                <w:b/>
                <w:bCs/>
              </w:rPr>
              <w:t>01 3 00 00000</w:t>
            </w:r>
          </w:p>
        </w:tc>
        <w:tc>
          <w:tcPr>
            <w:tcW w:w="1276" w:type="dxa"/>
            <w:tcBorders>
              <w:top w:val="nil"/>
              <w:left w:val="nil"/>
              <w:bottom w:val="single" w:sz="4" w:space="0" w:color="auto"/>
              <w:right w:val="single" w:sz="4" w:space="0" w:color="auto"/>
            </w:tcBorders>
            <w:shd w:val="clear" w:color="000000" w:fill="FFFFFF"/>
            <w:vAlign w:val="center"/>
            <w:hideMark/>
          </w:tcPr>
          <w:p w14:paraId="10054747" w14:textId="77777777" w:rsidR="00170CA6" w:rsidRPr="007524F2" w:rsidRDefault="00170CA6" w:rsidP="001936FD">
            <w:pPr>
              <w:jc w:val="center"/>
              <w:rPr>
                <w:b/>
                <w:bCs/>
              </w:rPr>
            </w:pPr>
            <w:r w:rsidRPr="007524F2">
              <w:rPr>
                <w:b/>
                <w:bCs/>
              </w:rPr>
              <w:t> </w:t>
            </w:r>
          </w:p>
        </w:tc>
        <w:tc>
          <w:tcPr>
            <w:tcW w:w="2379" w:type="dxa"/>
            <w:tcBorders>
              <w:top w:val="nil"/>
              <w:left w:val="nil"/>
              <w:bottom w:val="single" w:sz="4" w:space="0" w:color="auto"/>
              <w:right w:val="single" w:sz="8" w:space="0" w:color="auto"/>
            </w:tcBorders>
            <w:shd w:val="clear" w:color="auto" w:fill="auto"/>
            <w:vAlign w:val="center"/>
            <w:hideMark/>
          </w:tcPr>
          <w:p w14:paraId="358C1EE6" w14:textId="77777777" w:rsidR="00170CA6" w:rsidRPr="007524F2" w:rsidRDefault="00170CA6" w:rsidP="001936FD">
            <w:pPr>
              <w:jc w:val="center"/>
              <w:rPr>
                <w:b/>
                <w:bCs/>
              </w:rPr>
            </w:pPr>
            <w:r w:rsidRPr="007524F2">
              <w:rPr>
                <w:b/>
                <w:bCs/>
              </w:rPr>
              <w:t>1 210 526,32</w:t>
            </w:r>
          </w:p>
        </w:tc>
      </w:tr>
      <w:tr w:rsidR="00170CA6" w:rsidRPr="007524F2" w14:paraId="698DAA1B" w14:textId="77777777" w:rsidTr="001936FD">
        <w:trPr>
          <w:trHeight w:val="630"/>
        </w:trPr>
        <w:tc>
          <w:tcPr>
            <w:tcW w:w="8080" w:type="dxa"/>
            <w:tcBorders>
              <w:top w:val="nil"/>
              <w:left w:val="single" w:sz="8" w:space="0" w:color="auto"/>
              <w:bottom w:val="single" w:sz="4" w:space="0" w:color="auto"/>
              <w:right w:val="single" w:sz="4" w:space="0" w:color="auto"/>
            </w:tcBorders>
            <w:shd w:val="clear" w:color="000000" w:fill="FFFFFF"/>
            <w:hideMark/>
          </w:tcPr>
          <w:p w14:paraId="5E42C8F8" w14:textId="77777777" w:rsidR="00170CA6" w:rsidRPr="007524F2" w:rsidRDefault="00170CA6" w:rsidP="001936FD">
            <w:pPr>
              <w:rPr>
                <w:b/>
                <w:bCs/>
                <w:i/>
                <w:iCs/>
              </w:rPr>
            </w:pPr>
            <w:r w:rsidRPr="007524F2">
              <w:rPr>
                <w:b/>
                <w:bCs/>
                <w:i/>
                <w:iCs/>
              </w:rPr>
              <w:t>Ведомственный проект "Благоустройство общественных территорий Комсомольского городского поселения"</w:t>
            </w:r>
          </w:p>
        </w:tc>
        <w:tc>
          <w:tcPr>
            <w:tcW w:w="2835" w:type="dxa"/>
            <w:tcBorders>
              <w:top w:val="nil"/>
              <w:left w:val="nil"/>
              <w:bottom w:val="single" w:sz="4" w:space="0" w:color="auto"/>
              <w:right w:val="single" w:sz="4" w:space="0" w:color="auto"/>
            </w:tcBorders>
            <w:shd w:val="clear" w:color="auto" w:fill="auto"/>
            <w:vAlign w:val="center"/>
            <w:hideMark/>
          </w:tcPr>
          <w:p w14:paraId="4324B5D3" w14:textId="77777777" w:rsidR="00170CA6" w:rsidRPr="007524F2" w:rsidRDefault="00170CA6" w:rsidP="001936FD">
            <w:pPr>
              <w:jc w:val="center"/>
              <w:rPr>
                <w:b/>
                <w:bCs/>
                <w:i/>
                <w:iCs/>
              </w:rPr>
            </w:pPr>
            <w:r w:rsidRPr="007524F2">
              <w:rPr>
                <w:b/>
                <w:bCs/>
                <w:i/>
                <w:iCs/>
              </w:rPr>
              <w:t>01 3 01 00000</w:t>
            </w:r>
          </w:p>
        </w:tc>
        <w:tc>
          <w:tcPr>
            <w:tcW w:w="1276" w:type="dxa"/>
            <w:tcBorders>
              <w:top w:val="nil"/>
              <w:left w:val="nil"/>
              <w:bottom w:val="single" w:sz="4" w:space="0" w:color="auto"/>
              <w:right w:val="single" w:sz="4" w:space="0" w:color="auto"/>
            </w:tcBorders>
            <w:shd w:val="clear" w:color="000000" w:fill="FFFFFF"/>
            <w:vAlign w:val="center"/>
            <w:hideMark/>
          </w:tcPr>
          <w:p w14:paraId="7260306C" w14:textId="77777777" w:rsidR="00170CA6" w:rsidRPr="007524F2" w:rsidRDefault="00170CA6" w:rsidP="001936FD">
            <w:pPr>
              <w:jc w:val="center"/>
              <w:rPr>
                <w:b/>
                <w:bCs/>
                <w:i/>
                <w:iCs/>
              </w:rPr>
            </w:pPr>
            <w:r w:rsidRPr="007524F2">
              <w:rPr>
                <w:b/>
                <w:bCs/>
                <w:i/>
                <w:iCs/>
              </w:rPr>
              <w:t> </w:t>
            </w:r>
          </w:p>
        </w:tc>
        <w:tc>
          <w:tcPr>
            <w:tcW w:w="2379" w:type="dxa"/>
            <w:tcBorders>
              <w:top w:val="nil"/>
              <w:left w:val="nil"/>
              <w:bottom w:val="single" w:sz="4" w:space="0" w:color="auto"/>
              <w:right w:val="single" w:sz="8" w:space="0" w:color="auto"/>
            </w:tcBorders>
            <w:shd w:val="clear" w:color="auto" w:fill="auto"/>
            <w:vAlign w:val="center"/>
            <w:hideMark/>
          </w:tcPr>
          <w:p w14:paraId="6F2E9817" w14:textId="77777777" w:rsidR="00170CA6" w:rsidRPr="007524F2" w:rsidRDefault="00170CA6" w:rsidP="001936FD">
            <w:pPr>
              <w:jc w:val="center"/>
              <w:rPr>
                <w:b/>
                <w:bCs/>
                <w:i/>
                <w:iCs/>
              </w:rPr>
            </w:pPr>
            <w:r w:rsidRPr="007524F2">
              <w:rPr>
                <w:b/>
                <w:bCs/>
                <w:i/>
                <w:iCs/>
              </w:rPr>
              <w:t>1 210 526,32</w:t>
            </w:r>
          </w:p>
        </w:tc>
      </w:tr>
      <w:tr w:rsidR="00170CA6" w:rsidRPr="007524F2" w14:paraId="2F312553" w14:textId="77777777" w:rsidTr="001936FD">
        <w:trPr>
          <w:trHeight w:val="645"/>
        </w:trPr>
        <w:tc>
          <w:tcPr>
            <w:tcW w:w="8080" w:type="dxa"/>
            <w:tcBorders>
              <w:top w:val="nil"/>
              <w:left w:val="single" w:sz="8" w:space="0" w:color="auto"/>
              <w:bottom w:val="single" w:sz="8" w:space="0" w:color="auto"/>
              <w:right w:val="single" w:sz="4" w:space="0" w:color="auto"/>
            </w:tcBorders>
            <w:shd w:val="clear" w:color="auto" w:fill="auto"/>
            <w:vAlign w:val="center"/>
            <w:hideMark/>
          </w:tcPr>
          <w:p w14:paraId="7AC3C278" w14:textId="77777777" w:rsidR="00170CA6" w:rsidRPr="007524F2" w:rsidRDefault="00170CA6" w:rsidP="001936FD">
            <w:r w:rsidRPr="007524F2">
              <w:t>Благоустройство общественной территории (Закупка товаров, работ и услуг для государственных (муниципальных) нужд)</w:t>
            </w:r>
          </w:p>
        </w:tc>
        <w:tc>
          <w:tcPr>
            <w:tcW w:w="2835" w:type="dxa"/>
            <w:tcBorders>
              <w:top w:val="nil"/>
              <w:left w:val="nil"/>
              <w:bottom w:val="nil"/>
              <w:right w:val="single" w:sz="4" w:space="0" w:color="auto"/>
            </w:tcBorders>
            <w:shd w:val="clear" w:color="auto" w:fill="auto"/>
            <w:vAlign w:val="center"/>
            <w:hideMark/>
          </w:tcPr>
          <w:p w14:paraId="43086EAE" w14:textId="77777777" w:rsidR="00170CA6" w:rsidRPr="007524F2" w:rsidRDefault="00170CA6" w:rsidP="001936FD">
            <w:pPr>
              <w:jc w:val="center"/>
            </w:pPr>
            <w:r w:rsidRPr="007524F2">
              <w:t>01 3 01 20740</w:t>
            </w:r>
          </w:p>
        </w:tc>
        <w:tc>
          <w:tcPr>
            <w:tcW w:w="1276" w:type="dxa"/>
            <w:tcBorders>
              <w:top w:val="nil"/>
              <w:left w:val="nil"/>
              <w:bottom w:val="nil"/>
              <w:right w:val="single" w:sz="4" w:space="0" w:color="auto"/>
            </w:tcBorders>
            <w:shd w:val="clear" w:color="000000" w:fill="FFFFFF"/>
            <w:vAlign w:val="center"/>
            <w:hideMark/>
          </w:tcPr>
          <w:p w14:paraId="358AD111" w14:textId="77777777" w:rsidR="00170CA6" w:rsidRPr="007524F2" w:rsidRDefault="00170CA6" w:rsidP="001936FD">
            <w:pPr>
              <w:jc w:val="center"/>
            </w:pPr>
            <w:r w:rsidRPr="007524F2">
              <w:t>200</w:t>
            </w:r>
          </w:p>
        </w:tc>
        <w:tc>
          <w:tcPr>
            <w:tcW w:w="2379" w:type="dxa"/>
            <w:tcBorders>
              <w:top w:val="nil"/>
              <w:left w:val="nil"/>
              <w:bottom w:val="nil"/>
              <w:right w:val="single" w:sz="8" w:space="0" w:color="auto"/>
            </w:tcBorders>
            <w:shd w:val="clear" w:color="auto" w:fill="auto"/>
            <w:vAlign w:val="center"/>
            <w:hideMark/>
          </w:tcPr>
          <w:p w14:paraId="29835A6F" w14:textId="77777777" w:rsidR="00170CA6" w:rsidRPr="007524F2" w:rsidRDefault="00170CA6" w:rsidP="001936FD">
            <w:pPr>
              <w:jc w:val="center"/>
            </w:pPr>
            <w:r w:rsidRPr="007524F2">
              <w:t>1 210 526,32</w:t>
            </w:r>
          </w:p>
        </w:tc>
      </w:tr>
      <w:tr w:rsidR="00170CA6" w:rsidRPr="007524F2" w14:paraId="5733B2ED" w14:textId="77777777" w:rsidTr="001936FD">
        <w:trPr>
          <w:trHeight w:val="1275"/>
        </w:trPr>
        <w:tc>
          <w:tcPr>
            <w:tcW w:w="8080" w:type="dxa"/>
            <w:tcBorders>
              <w:top w:val="nil"/>
              <w:left w:val="single" w:sz="8" w:space="0" w:color="auto"/>
              <w:bottom w:val="single" w:sz="8" w:space="0" w:color="auto"/>
              <w:right w:val="single" w:sz="4" w:space="0" w:color="auto"/>
            </w:tcBorders>
            <w:shd w:val="clear" w:color="000000" w:fill="F2DCDB"/>
            <w:vAlign w:val="center"/>
            <w:hideMark/>
          </w:tcPr>
          <w:p w14:paraId="0B71A232" w14:textId="77777777" w:rsidR="00170CA6" w:rsidRPr="007524F2" w:rsidRDefault="00170CA6" w:rsidP="001936FD">
            <w:pPr>
              <w:rPr>
                <w:b/>
                <w:bCs/>
              </w:rPr>
            </w:pPr>
            <w:r w:rsidRPr="007524F2">
              <w:rPr>
                <w:b/>
                <w:bCs/>
              </w:rPr>
              <w:t>Муниципальная программа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2835" w:type="dxa"/>
            <w:tcBorders>
              <w:top w:val="single" w:sz="8" w:space="0" w:color="auto"/>
              <w:left w:val="nil"/>
              <w:bottom w:val="single" w:sz="8" w:space="0" w:color="auto"/>
              <w:right w:val="single" w:sz="4" w:space="0" w:color="auto"/>
            </w:tcBorders>
            <w:shd w:val="clear" w:color="000000" w:fill="F2DCDB"/>
            <w:vAlign w:val="center"/>
            <w:hideMark/>
          </w:tcPr>
          <w:p w14:paraId="2167FEC1" w14:textId="77777777" w:rsidR="00170CA6" w:rsidRPr="007524F2" w:rsidRDefault="00170CA6" w:rsidP="001936FD">
            <w:pPr>
              <w:jc w:val="center"/>
              <w:rPr>
                <w:b/>
                <w:bCs/>
              </w:rPr>
            </w:pPr>
            <w:r w:rsidRPr="007524F2">
              <w:rPr>
                <w:b/>
                <w:bCs/>
              </w:rPr>
              <w:t>02 0 00 00000</w:t>
            </w:r>
          </w:p>
        </w:tc>
        <w:tc>
          <w:tcPr>
            <w:tcW w:w="1276" w:type="dxa"/>
            <w:tcBorders>
              <w:top w:val="single" w:sz="8" w:space="0" w:color="auto"/>
              <w:left w:val="nil"/>
              <w:bottom w:val="single" w:sz="8" w:space="0" w:color="auto"/>
              <w:right w:val="single" w:sz="4" w:space="0" w:color="auto"/>
            </w:tcBorders>
            <w:shd w:val="clear" w:color="000000" w:fill="F2DCDB"/>
            <w:vAlign w:val="center"/>
            <w:hideMark/>
          </w:tcPr>
          <w:p w14:paraId="2DA4FA7F" w14:textId="77777777" w:rsidR="00170CA6" w:rsidRPr="007524F2" w:rsidRDefault="00170CA6" w:rsidP="001936FD">
            <w:pPr>
              <w:jc w:val="center"/>
              <w:rPr>
                <w:b/>
                <w:bCs/>
              </w:rPr>
            </w:pPr>
            <w:r w:rsidRPr="007524F2">
              <w:rPr>
                <w:b/>
                <w:bCs/>
              </w:rPr>
              <w:t> </w:t>
            </w:r>
          </w:p>
        </w:tc>
        <w:tc>
          <w:tcPr>
            <w:tcW w:w="2379" w:type="dxa"/>
            <w:tcBorders>
              <w:top w:val="single" w:sz="8" w:space="0" w:color="auto"/>
              <w:left w:val="nil"/>
              <w:bottom w:val="single" w:sz="8" w:space="0" w:color="auto"/>
              <w:right w:val="single" w:sz="8" w:space="0" w:color="auto"/>
            </w:tcBorders>
            <w:shd w:val="clear" w:color="000000" w:fill="F2DCDB"/>
            <w:vAlign w:val="center"/>
            <w:hideMark/>
          </w:tcPr>
          <w:p w14:paraId="2D2A9F72" w14:textId="77777777" w:rsidR="00170CA6" w:rsidRPr="007524F2" w:rsidRDefault="00170CA6" w:rsidP="001936FD">
            <w:pPr>
              <w:jc w:val="center"/>
              <w:rPr>
                <w:b/>
                <w:bCs/>
              </w:rPr>
            </w:pPr>
            <w:r w:rsidRPr="007524F2">
              <w:rPr>
                <w:b/>
                <w:bCs/>
              </w:rPr>
              <w:t>264 475,00</w:t>
            </w:r>
          </w:p>
        </w:tc>
      </w:tr>
      <w:tr w:rsidR="00170CA6" w:rsidRPr="007524F2" w14:paraId="2072E520" w14:textId="77777777" w:rsidTr="001936FD">
        <w:trPr>
          <w:trHeight w:val="315"/>
        </w:trPr>
        <w:tc>
          <w:tcPr>
            <w:tcW w:w="8080"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7564181E" w14:textId="77777777" w:rsidR="00170CA6" w:rsidRPr="007524F2" w:rsidRDefault="00170CA6" w:rsidP="001936FD">
            <w:pPr>
              <w:rPr>
                <w:b/>
                <w:bCs/>
              </w:rPr>
            </w:pPr>
            <w:r w:rsidRPr="007524F2">
              <w:rPr>
                <w:b/>
                <w:bCs/>
              </w:rPr>
              <w:t>Ведомственные проекты</w:t>
            </w:r>
          </w:p>
        </w:tc>
        <w:tc>
          <w:tcPr>
            <w:tcW w:w="2835" w:type="dxa"/>
            <w:tcBorders>
              <w:top w:val="single" w:sz="8" w:space="0" w:color="auto"/>
              <w:left w:val="nil"/>
              <w:bottom w:val="single" w:sz="4" w:space="0" w:color="auto"/>
              <w:right w:val="single" w:sz="4" w:space="0" w:color="auto"/>
            </w:tcBorders>
            <w:shd w:val="clear" w:color="auto" w:fill="auto"/>
            <w:vAlign w:val="center"/>
            <w:hideMark/>
          </w:tcPr>
          <w:p w14:paraId="1BFE37ED" w14:textId="77777777" w:rsidR="00170CA6" w:rsidRPr="007524F2" w:rsidRDefault="00170CA6" w:rsidP="001936FD">
            <w:pPr>
              <w:jc w:val="center"/>
              <w:rPr>
                <w:b/>
                <w:bCs/>
              </w:rPr>
            </w:pPr>
            <w:r w:rsidRPr="007524F2">
              <w:rPr>
                <w:b/>
                <w:bCs/>
              </w:rPr>
              <w:t>02 3 00 00000</w:t>
            </w:r>
          </w:p>
        </w:tc>
        <w:tc>
          <w:tcPr>
            <w:tcW w:w="1276" w:type="dxa"/>
            <w:tcBorders>
              <w:top w:val="nil"/>
              <w:left w:val="nil"/>
              <w:bottom w:val="single" w:sz="4" w:space="0" w:color="auto"/>
              <w:right w:val="single" w:sz="4" w:space="0" w:color="auto"/>
            </w:tcBorders>
            <w:shd w:val="clear" w:color="auto" w:fill="auto"/>
            <w:vAlign w:val="center"/>
            <w:hideMark/>
          </w:tcPr>
          <w:p w14:paraId="02B450D9" w14:textId="77777777" w:rsidR="00170CA6" w:rsidRPr="007524F2" w:rsidRDefault="00170CA6" w:rsidP="001936FD">
            <w:pPr>
              <w:jc w:val="center"/>
              <w:rPr>
                <w:b/>
                <w:bCs/>
                <w:i/>
                <w:iCs/>
              </w:rPr>
            </w:pPr>
            <w:r w:rsidRPr="007524F2">
              <w:rPr>
                <w:b/>
                <w:bCs/>
                <w:i/>
                <w:iCs/>
              </w:rPr>
              <w:t> </w:t>
            </w:r>
          </w:p>
        </w:tc>
        <w:tc>
          <w:tcPr>
            <w:tcW w:w="2379" w:type="dxa"/>
            <w:tcBorders>
              <w:top w:val="nil"/>
              <w:left w:val="nil"/>
              <w:bottom w:val="single" w:sz="4" w:space="0" w:color="auto"/>
              <w:right w:val="single" w:sz="8" w:space="0" w:color="auto"/>
            </w:tcBorders>
            <w:shd w:val="clear" w:color="auto" w:fill="auto"/>
            <w:vAlign w:val="center"/>
            <w:hideMark/>
          </w:tcPr>
          <w:p w14:paraId="5A8E4ED3" w14:textId="77777777" w:rsidR="00170CA6" w:rsidRPr="007524F2" w:rsidRDefault="00170CA6" w:rsidP="001936FD">
            <w:pPr>
              <w:jc w:val="center"/>
              <w:rPr>
                <w:b/>
                <w:bCs/>
                <w:i/>
                <w:iCs/>
              </w:rPr>
            </w:pPr>
            <w:r w:rsidRPr="007524F2">
              <w:rPr>
                <w:b/>
                <w:bCs/>
                <w:i/>
                <w:iCs/>
              </w:rPr>
              <w:t>264 475,00</w:t>
            </w:r>
          </w:p>
        </w:tc>
      </w:tr>
      <w:tr w:rsidR="00170CA6" w:rsidRPr="007524F2" w14:paraId="46FFAF76" w14:textId="77777777" w:rsidTr="001936FD">
        <w:trPr>
          <w:trHeight w:val="649"/>
        </w:trPr>
        <w:tc>
          <w:tcPr>
            <w:tcW w:w="8080" w:type="dxa"/>
            <w:tcBorders>
              <w:top w:val="nil"/>
              <w:left w:val="single" w:sz="8" w:space="0" w:color="auto"/>
              <w:bottom w:val="single" w:sz="4" w:space="0" w:color="auto"/>
              <w:right w:val="single" w:sz="4" w:space="0" w:color="auto"/>
            </w:tcBorders>
            <w:shd w:val="clear" w:color="auto" w:fill="auto"/>
            <w:vAlign w:val="bottom"/>
            <w:hideMark/>
          </w:tcPr>
          <w:p w14:paraId="72CCB964" w14:textId="77777777" w:rsidR="00170CA6" w:rsidRPr="007524F2" w:rsidRDefault="00170CA6" w:rsidP="001936FD">
            <w:pPr>
              <w:rPr>
                <w:b/>
                <w:bCs/>
                <w:i/>
                <w:iCs/>
              </w:rPr>
            </w:pPr>
            <w:r w:rsidRPr="007524F2">
              <w:rPr>
                <w:b/>
                <w:bCs/>
                <w:i/>
                <w:iCs/>
              </w:rPr>
              <w:t>Ведомственный проект "Обеспечение первичных мер пожарной безопасности в границах Комсомольского городского поселения"</w:t>
            </w:r>
          </w:p>
        </w:tc>
        <w:tc>
          <w:tcPr>
            <w:tcW w:w="2835" w:type="dxa"/>
            <w:tcBorders>
              <w:top w:val="nil"/>
              <w:left w:val="nil"/>
              <w:bottom w:val="single" w:sz="4" w:space="0" w:color="auto"/>
              <w:right w:val="single" w:sz="4" w:space="0" w:color="auto"/>
            </w:tcBorders>
            <w:shd w:val="clear" w:color="auto" w:fill="auto"/>
            <w:vAlign w:val="center"/>
            <w:hideMark/>
          </w:tcPr>
          <w:p w14:paraId="32F11715" w14:textId="77777777" w:rsidR="00170CA6" w:rsidRPr="007524F2" w:rsidRDefault="00170CA6" w:rsidP="001936FD">
            <w:pPr>
              <w:jc w:val="center"/>
              <w:rPr>
                <w:b/>
                <w:bCs/>
                <w:i/>
                <w:iCs/>
              </w:rPr>
            </w:pPr>
            <w:r w:rsidRPr="007524F2">
              <w:rPr>
                <w:b/>
                <w:bCs/>
                <w:i/>
                <w:iCs/>
              </w:rPr>
              <w:t>02 3 01 00000</w:t>
            </w:r>
          </w:p>
        </w:tc>
        <w:tc>
          <w:tcPr>
            <w:tcW w:w="1276" w:type="dxa"/>
            <w:tcBorders>
              <w:top w:val="nil"/>
              <w:left w:val="nil"/>
              <w:bottom w:val="single" w:sz="4" w:space="0" w:color="auto"/>
              <w:right w:val="single" w:sz="4" w:space="0" w:color="auto"/>
            </w:tcBorders>
            <w:shd w:val="clear" w:color="auto" w:fill="auto"/>
            <w:vAlign w:val="center"/>
            <w:hideMark/>
          </w:tcPr>
          <w:p w14:paraId="660F4DE1" w14:textId="77777777" w:rsidR="00170CA6" w:rsidRPr="007524F2" w:rsidRDefault="00170CA6" w:rsidP="001936FD">
            <w:pPr>
              <w:jc w:val="center"/>
              <w:rPr>
                <w:i/>
                <w:iCs/>
              </w:rPr>
            </w:pPr>
            <w:r w:rsidRPr="007524F2">
              <w:rPr>
                <w:i/>
                <w:iCs/>
              </w:rPr>
              <w:t> </w:t>
            </w:r>
          </w:p>
        </w:tc>
        <w:tc>
          <w:tcPr>
            <w:tcW w:w="2379" w:type="dxa"/>
            <w:tcBorders>
              <w:top w:val="nil"/>
              <w:left w:val="nil"/>
              <w:bottom w:val="single" w:sz="4" w:space="0" w:color="auto"/>
              <w:right w:val="single" w:sz="8" w:space="0" w:color="auto"/>
            </w:tcBorders>
            <w:shd w:val="clear" w:color="auto" w:fill="auto"/>
            <w:vAlign w:val="center"/>
            <w:hideMark/>
          </w:tcPr>
          <w:p w14:paraId="742B94FD" w14:textId="77777777" w:rsidR="00170CA6" w:rsidRPr="007524F2" w:rsidRDefault="00170CA6" w:rsidP="001936FD">
            <w:pPr>
              <w:jc w:val="center"/>
              <w:rPr>
                <w:i/>
                <w:iCs/>
              </w:rPr>
            </w:pPr>
            <w:r w:rsidRPr="007524F2">
              <w:rPr>
                <w:i/>
                <w:iCs/>
              </w:rPr>
              <w:t>264 475,00</w:t>
            </w:r>
          </w:p>
        </w:tc>
      </w:tr>
      <w:tr w:rsidR="00170CA6" w:rsidRPr="007524F2" w14:paraId="2E74FD8A" w14:textId="77777777" w:rsidTr="001936FD">
        <w:trPr>
          <w:trHeight w:val="690"/>
        </w:trPr>
        <w:tc>
          <w:tcPr>
            <w:tcW w:w="8080" w:type="dxa"/>
            <w:tcBorders>
              <w:top w:val="single" w:sz="4" w:space="0" w:color="auto"/>
              <w:left w:val="single" w:sz="8" w:space="0" w:color="auto"/>
              <w:bottom w:val="single" w:sz="4" w:space="0" w:color="auto"/>
              <w:right w:val="single" w:sz="4" w:space="0" w:color="auto"/>
            </w:tcBorders>
            <w:shd w:val="clear" w:color="auto" w:fill="auto"/>
            <w:hideMark/>
          </w:tcPr>
          <w:p w14:paraId="59FB1DF4" w14:textId="77777777" w:rsidR="00170CA6" w:rsidRPr="007524F2" w:rsidRDefault="00170CA6" w:rsidP="001936FD">
            <w:r w:rsidRPr="007524F2">
              <w:t>Прочие мероприятия в области первичных мер пожарной безопасности (Закупка товаров, работ и услуг для обеспечения государственных (муниципальных) нужд)</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11B8FC8D" w14:textId="77777777" w:rsidR="00170CA6" w:rsidRPr="007524F2" w:rsidRDefault="00170CA6" w:rsidP="001936FD">
            <w:pPr>
              <w:jc w:val="center"/>
            </w:pPr>
            <w:r w:rsidRPr="007524F2">
              <w:t>02 3 01 20940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0BD57B6" w14:textId="77777777" w:rsidR="00170CA6" w:rsidRPr="007524F2" w:rsidRDefault="00170CA6" w:rsidP="001936FD">
            <w:pPr>
              <w:jc w:val="center"/>
            </w:pPr>
            <w:r w:rsidRPr="007524F2">
              <w:t>200</w:t>
            </w:r>
          </w:p>
        </w:tc>
        <w:tc>
          <w:tcPr>
            <w:tcW w:w="2379" w:type="dxa"/>
            <w:tcBorders>
              <w:top w:val="single" w:sz="4" w:space="0" w:color="auto"/>
              <w:left w:val="nil"/>
              <w:bottom w:val="single" w:sz="4" w:space="0" w:color="auto"/>
              <w:right w:val="single" w:sz="8" w:space="0" w:color="auto"/>
            </w:tcBorders>
            <w:shd w:val="clear" w:color="auto" w:fill="auto"/>
            <w:vAlign w:val="center"/>
            <w:hideMark/>
          </w:tcPr>
          <w:p w14:paraId="7ADA9437" w14:textId="77777777" w:rsidR="00170CA6" w:rsidRPr="007524F2" w:rsidRDefault="00170CA6" w:rsidP="001936FD">
            <w:pPr>
              <w:jc w:val="center"/>
            </w:pPr>
            <w:r w:rsidRPr="007524F2">
              <w:t>264 475,00</w:t>
            </w:r>
          </w:p>
        </w:tc>
      </w:tr>
      <w:tr w:rsidR="00170CA6" w:rsidRPr="007524F2" w14:paraId="32D9B083" w14:textId="77777777" w:rsidTr="001936FD">
        <w:trPr>
          <w:trHeight w:val="683"/>
        </w:trPr>
        <w:tc>
          <w:tcPr>
            <w:tcW w:w="8080" w:type="dxa"/>
            <w:tcBorders>
              <w:top w:val="single" w:sz="4" w:space="0" w:color="auto"/>
              <w:left w:val="single" w:sz="8" w:space="0" w:color="auto"/>
              <w:bottom w:val="single" w:sz="8" w:space="0" w:color="auto"/>
              <w:right w:val="single" w:sz="4" w:space="0" w:color="auto"/>
            </w:tcBorders>
            <w:shd w:val="clear" w:color="000000" w:fill="F2DCDB"/>
            <w:hideMark/>
          </w:tcPr>
          <w:p w14:paraId="592F6A60" w14:textId="77777777" w:rsidR="00170CA6" w:rsidRPr="007524F2" w:rsidRDefault="00170CA6" w:rsidP="001936FD">
            <w:pPr>
              <w:rPr>
                <w:b/>
                <w:bCs/>
              </w:rPr>
            </w:pPr>
            <w:r w:rsidRPr="007524F2">
              <w:rPr>
                <w:b/>
                <w:bCs/>
              </w:rPr>
              <w:t>Муниципальная программа "Дорожная деятельность в отношении автомобильных дорог общего пользования Комсомольского городского поселения"</w:t>
            </w:r>
          </w:p>
        </w:tc>
        <w:tc>
          <w:tcPr>
            <w:tcW w:w="2835" w:type="dxa"/>
            <w:tcBorders>
              <w:top w:val="single" w:sz="4" w:space="0" w:color="auto"/>
              <w:left w:val="nil"/>
              <w:bottom w:val="single" w:sz="8" w:space="0" w:color="auto"/>
              <w:right w:val="single" w:sz="4" w:space="0" w:color="auto"/>
            </w:tcBorders>
            <w:shd w:val="clear" w:color="000000" w:fill="F2DCDB"/>
            <w:noWrap/>
            <w:vAlign w:val="center"/>
            <w:hideMark/>
          </w:tcPr>
          <w:p w14:paraId="0B10DD83" w14:textId="77777777" w:rsidR="00170CA6" w:rsidRPr="007524F2" w:rsidRDefault="00170CA6" w:rsidP="001936FD">
            <w:pPr>
              <w:jc w:val="center"/>
              <w:rPr>
                <w:b/>
                <w:bCs/>
              </w:rPr>
            </w:pPr>
            <w:r w:rsidRPr="007524F2">
              <w:rPr>
                <w:b/>
                <w:bCs/>
              </w:rPr>
              <w:t>03 0 00 00000</w:t>
            </w:r>
          </w:p>
        </w:tc>
        <w:tc>
          <w:tcPr>
            <w:tcW w:w="1276" w:type="dxa"/>
            <w:tcBorders>
              <w:top w:val="single" w:sz="4" w:space="0" w:color="auto"/>
              <w:left w:val="nil"/>
              <w:bottom w:val="single" w:sz="8" w:space="0" w:color="auto"/>
              <w:right w:val="single" w:sz="4" w:space="0" w:color="auto"/>
            </w:tcBorders>
            <w:shd w:val="clear" w:color="000000" w:fill="F2DCDB"/>
            <w:noWrap/>
            <w:vAlign w:val="center"/>
            <w:hideMark/>
          </w:tcPr>
          <w:p w14:paraId="210EAF00" w14:textId="77777777" w:rsidR="00170CA6" w:rsidRPr="007524F2" w:rsidRDefault="00170CA6" w:rsidP="001936FD">
            <w:pPr>
              <w:jc w:val="center"/>
            </w:pPr>
            <w:r w:rsidRPr="007524F2">
              <w:t> </w:t>
            </w:r>
          </w:p>
        </w:tc>
        <w:tc>
          <w:tcPr>
            <w:tcW w:w="2379" w:type="dxa"/>
            <w:tcBorders>
              <w:top w:val="single" w:sz="4" w:space="0" w:color="auto"/>
              <w:left w:val="nil"/>
              <w:bottom w:val="single" w:sz="8" w:space="0" w:color="auto"/>
              <w:right w:val="single" w:sz="8" w:space="0" w:color="auto"/>
            </w:tcBorders>
            <w:shd w:val="clear" w:color="000000" w:fill="F2DCDB"/>
            <w:noWrap/>
            <w:vAlign w:val="center"/>
            <w:hideMark/>
          </w:tcPr>
          <w:p w14:paraId="4B5C669F" w14:textId="77777777" w:rsidR="00170CA6" w:rsidRPr="007524F2" w:rsidRDefault="00170CA6" w:rsidP="001936FD">
            <w:pPr>
              <w:jc w:val="center"/>
              <w:rPr>
                <w:b/>
                <w:bCs/>
              </w:rPr>
            </w:pPr>
            <w:r w:rsidRPr="007524F2">
              <w:rPr>
                <w:b/>
                <w:bCs/>
              </w:rPr>
              <w:t>35 796 635,22</w:t>
            </w:r>
          </w:p>
        </w:tc>
      </w:tr>
      <w:tr w:rsidR="00170CA6" w:rsidRPr="007524F2" w14:paraId="18410C6D" w14:textId="77777777" w:rsidTr="001936FD">
        <w:trPr>
          <w:trHeight w:val="480"/>
        </w:trPr>
        <w:tc>
          <w:tcPr>
            <w:tcW w:w="8080" w:type="dxa"/>
            <w:tcBorders>
              <w:top w:val="nil"/>
              <w:left w:val="single" w:sz="8" w:space="0" w:color="auto"/>
              <w:bottom w:val="single" w:sz="4" w:space="0" w:color="auto"/>
              <w:right w:val="single" w:sz="4" w:space="0" w:color="auto"/>
            </w:tcBorders>
            <w:shd w:val="clear" w:color="auto" w:fill="auto"/>
            <w:noWrap/>
            <w:vAlign w:val="center"/>
            <w:hideMark/>
          </w:tcPr>
          <w:p w14:paraId="645567C1" w14:textId="77777777" w:rsidR="00170CA6" w:rsidRPr="007524F2" w:rsidRDefault="00170CA6" w:rsidP="001936FD">
            <w:pPr>
              <w:rPr>
                <w:b/>
                <w:bCs/>
              </w:rPr>
            </w:pPr>
            <w:r w:rsidRPr="007524F2">
              <w:rPr>
                <w:b/>
                <w:bCs/>
              </w:rPr>
              <w:t>Ведомственные проекты</w:t>
            </w:r>
          </w:p>
        </w:tc>
        <w:tc>
          <w:tcPr>
            <w:tcW w:w="2835" w:type="dxa"/>
            <w:tcBorders>
              <w:top w:val="nil"/>
              <w:left w:val="nil"/>
              <w:bottom w:val="single" w:sz="4" w:space="0" w:color="auto"/>
              <w:right w:val="single" w:sz="4" w:space="0" w:color="auto"/>
            </w:tcBorders>
            <w:shd w:val="clear" w:color="auto" w:fill="auto"/>
            <w:noWrap/>
            <w:vAlign w:val="center"/>
            <w:hideMark/>
          </w:tcPr>
          <w:p w14:paraId="3B7A52F8" w14:textId="77777777" w:rsidR="00170CA6" w:rsidRPr="007524F2" w:rsidRDefault="00170CA6" w:rsidP="001936FD">
            <w:pPr>
              <w:jc w:val="center"/>
              <w:rPr>
                <w:b/>
                <w:bCs/>
              </w:rPr>
            </w:pPr>
            <w:r w:rsidRPr="007524F2">
              <w:rPr>
                <w:b/>
                <w:bCs/>
              </w:rPr>
              <w:t>03 3 00 00000</w:t>
            </w:r>
          </w:p>
        </w:tc>
        <w:tc>
          <w:tcPr>
            <w:tcW w:w="1276" w:type="dxa"/>
            <w:tcBorders>
              <w:top w:val="nil"/>
              <w:left w:val="nil"/>
              <w:bottom w:val="single" w:sz="4" w:space="0" w:color="auto"/>
              <w:right w:val="single" w:sz="4" w:space="0" w:color="auto"/>
            </w:tcBorders>
            <w:shd w:val="clear" w:color="auto" w:fill="auto"/>
            <w:noWrap/>
            <w:vAlign w:val="center"/>
            <w:hideMark/>
          </w:tcPr>
          <w:p w14:paraId="5ECDD799" w14:textId="77777777" w:rsidR="00170CA6" w:rsidRPr="007524F2" w:rsidRDefault="00170CA6" w:rsidP="001936FD">
            <w:pPr>
              <w:jc w:val="center"/>
              <w:rPr>
                <w:b/>
                <w:bCs/>
              </w:rPr>
            </w:pPr>
            <w:r w:rsidRPr="007524F2">
              <w:rPr>
                <w:b/>
                <w:bCs/>
              </w:rPr>
              <w:t> </w:t>
            </w:r>
          </w:p>
        </w:tc>
        <w:tc>
          <w:tcPr>
            <w:tcW w:w="2379" w:type="dxa"/>
            <w:tcBorders>
              <w:top w:val="nil"/>
              <w:left w:val="nil"/>
              <w:bottom w:val="single" w:sz="4" w:space="0" w:color="auto"/>
              <w:right w:val="single" w:sz="8" w:space="0" w:color="auto"/>
            </w:tcBorders>
            <w:shd w:val="clear" w:color="auto" w:fill="auto"/>
            <w:noWrap/>
            <w:vAlign w:val="center"/>
            <w:hideMark/>
          </w:tcPr>
          <w:p w14:paraId="19D4EAD1" w14:textId="77777777" w:rsidR="00170CA6" w:rsidRPr="007524F2" w:rsidRDefault="00170CA6" w:rsidP="001936FD">
            <w:pPr>
              <w:jc w:val="center"/>
              <w:rPr>
                <w:b/>
                <w:bCs/>
              </w:rPr>
            </w:pPr>
            <w:r w:rsidRPr="007524F2">
              <w:rPr>
                <w:b/>
                <w:bCs/>
              </w:rPr>
              <w:t>35 796 635,22</w:t>
            </w:r>
          </w:p>
        </w:tc>
      </w:tr>
      <w:tr w:rsidR="00170CA6" w:rsidRPr="007524F2" w14:paraId="34C4F618" w14:textId="77777777" w:rsidTr="001936FD">
        <w:trPr>
          <w:trHeight w:val="315"/>
        </w:trPr>
        <w:tc>
          <w:tcPr>
            <w:tcW w:w="8080" w:type="dxa"/>
            <w:tcBorders>
              <w:top w:val="nil"/>
              <w:left w:val="single" w:sz="8" w:space="0" w:color="auto"/>
              <w:bottom w:val="single" w:sz="4" w:space="0" w:color="auto"/>
              <w:right w:val="single" w:sz="4" w:space="0" w:color="auto"/>
            </w:tcBorders>
            <w:shd w:val="clear" w:color="auto" w:fill="auto"/>
            <w:vAlign w:val="center"/>
            <w:hideMark/>
          </w:tcPr>
          <w:p w14:paraId="1286636E" w14:textId="77777777" w:rsidR="00170CA6" w:rsidRPr="007524F2" w:rsidRDefault="00170CA6" w:rsidP="001936FD">
            <w:pPr>
              <w:rPr>
                <w:b/>
                <w:bCs/>
                <w:i/>
                <w:iCs/>
              </w:rPr>
            </w:pPr>
            <w:r w:rsidRPr="007524F2">
              <w:rPr>
                <w:b/>
                <w:bCs/>
                <w:i/>
                <w:iCs/>
              </w:rPr>
              <w:t xml:space="preserve">Ведомственный проект "Безопасность дорожного движения" </w:t>
            </w:r>
          </w:p>
        </w:tc>
        <w:tc>
          <w:tcPr>
            <w:tcW w:w="2835" w:type="dxa"/>
            <w:tcBorders>
              <w:top w:val="nil"/>
              <w:left w:val="nil"/>
              <w:bottom w:val="single" w:sz="4" w:space="0" w:color="auto"/>
              <w:right w:val="single" w:sz="4" w:space="0" w:color="auto"/>
            </w:tcBorders>
            <w:shd w:val="clear" w:color="auto" w:fill="auto"/>
            <w:noWrap/>
            <w:vAlign w:val="center"/>
            <w:hideMark/>
          </w:tcPr>
          <w:p w14:paraId="48A11E6B" w14:textId="77777777" w:rsidR="00170CA6" w:rsidRPr="007524F2" w:rsidRDefault="00170CA6" w:rsidP="001936FD">
            <w:pPr>
              <w:jc w:val="center"/>
              <w:rPr>
                <w:b/>
                <w:bCs/>
                <w:i/>
                <w:iCs/>
              </w:rPr>
            </w:pPr>
            <w:r w:rsidRPr="007524F2">
              <w:rPr>
                <w:b/>
                <w:bCs/>
                <w:i/>
                <w:iCs/>
              </w:rPr>
              <w:t>03 3 01 00000</w:t>
            </w:r>
          </w:p>
        </w:tc>
        <w:tc>
          <w:tcPr>
            <w:tcW w:w="1276" w:type="dxa"/>
            <w:tcBorders>
              <w:top w:val="nil"/>
              <w:left w:val="nil"/>
              <w:bottom w:val="single" w:sz="4" w:space="0" w:color="auto"/>
              <w:right w:val="single" w:sz="4" w:space="0" w:color="auto"/>
            </w:tcBorders>
            <w:shd w:val="clear" w:color="auto" w:fill="auto"/>
            <w:noWrap/>
            <w:vAlign w:val="center"/>
            <w:hideMark/>
          </w:tcPr>
          <w:p w14:paraId="6818D632" w14:textId="77777777" w:rsidR="00170CA6" w:rsidRPr="007524F2" w:rsidRDefault="00170CA6" w:rsidP="001936FD">
            <w:pPr>
              <w:jc w:val="center"/>
              <w:rPr>
                <w:b/>
                <w:bCs/>
                <w:i/>
                <w:iCs/>
              </w:rPr>
            </w:pPr>
            <w:r w:rsidRPr="007524F2">
              <w:rPr>
                <w:b/>
                <w:bCs/>
                <w:i/>
                <w:iCs/>
              </w:rPr>
              <w:t> </w:t>
            </w:r>
          </w:p>
        </w:tc>
        <w:tc>
          <w:tcPr>
            <w:tcW w:w="2379" w:type="dxa"/>
            <w:tcBorders>
              <w:top w:val="nil"/>
              <w:left w:val="nil"/>
              <w:bottom w:val="single" w:sz="4" w:space="0" w:color="auto"/>
              <w:right w:val="single" w:sz="8" w:space="0" w:color="auto"/>
            </w:tcBorders>
            <w:shd w:val="clear" w:color="auto" w:fill="auto"/>
            <w:noWrap/>
            <w:vAlign w:val="center"/>
            <w:hideMark/>
          </w:tcPr>
          <w:p w14:paraId="1BDE2883" w14:textId="77777777" w:rsidR="00170CA6" w:rsidRPr="007524F2" w:rsidRDefault="00170CA6" w:rsidP="001936FD">
            <w:pPr>
              <w:jc w:val="center"/>
              <w:rPr>
                <w:b/>
                <w:bCs/>
                <w:i/>
                <w:iCs/>
              </w:rPr>
            </w:pPr>
            <w:r w:rsidRPr="007524F2">
              <w:rPr>
                <w:b/>
                <w:bCs/>
                <w:i/>
                <w:iCs/>
              </w:rPr>
              <w:t>20 826,00</w:t>
            </w:r>
          </w:p>
        </w:tc>
      </w:tr>
      <w:tr w:rsidR="00170CA6" w:rsidRPr="007524F2" w14:paraId="5560DCCA" w14:textId="77777777" w:rsidTr="001936FD">
        <w:trPr>
          <w:trHeight w:val="923"/>
        </w:trPr>
        <w:tc>
          <w:tcPr>
            <w:tcW w:w="8080" w:type="dxa"/>
            <w:tcBorders>
              <w:top w:val="nil"/>
              <w:left w:val="single" w:sz="8" w:space="0" w:color="auto"/>
              <w:bottom w:val="nil"/>
              <w:right w:val="single" w:sz="4" w:space="0" w:color="auto"/>
            </w:tcBorders>
            <w:shd w:val="clear" w:color="auto" w:fill="auto"/>
            <w:vAlign w:val="center"/>
            <w:hideMark/>
          </w:tcPr>
          <w:p w14:paraId="0321BBA8" w14:textId="77777777" w:rsidR="00170CA6" w:rsidRPr="007524F2" w:rsidRDefault="00170CA6" w:rsidP="001936FD">
            <w:r w:rsidRPr="007524F2">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2835" w:type="dxa"/>
            <w:tcBorders>
              <w:top w:val="nil"/>
              <w:left w:val="nil"/>
              <w:bottom w:val="nil"/>
              <w:right w:val="single" w:sz="4" w:space="0" w:color="auto"/>
            </w:tcBorders>
            <w:shd w:val="clear" w:color="auto" w:fill="auto"/>
            <w:noWrap/>
            <w:vAlign w:val="center"/>
            <w:hideMark/>
          </w:tcPr>
          <w:p w14:paraId="4028D3B4" w14:textId="77777777" w:rsidR="00170CA6" w:rsidRPr="007524F2" w:rsidRDefault="00170CA6" w:rsidP="001936FD">
            <w:pPr>
              <w:jc w:val="center"/>
            </w:pPr>
            <w:r w:rsidRPr="007524F2">
              <w:t>03 3 01 20080</w:t>
            </w:r>
          </w:p>
        </w:tc>
        <w:tc>
          <w:tcPr>
            <w:tcW w:w="1276" w:type="dxa"/>
            <w:tcBorders>
              <w:top w:val="nil"/>
              <w:left w:val="nil"/>
              <w:bottom w:val="single" w:sz="4" w:space="0" w:color="auto"/>
              <w:right w:val="single" w:sz="4" w:space="0" w:color="auto"/>
            </w:tcBorders>
            <w:shd w:val="clear" w:color="auto" w:fill="auto"/>
            <w:noWrap/>
            <w:vAlign w:val="center"/>
            <w:hideMark/>
          </w:tcPr>
          <w:p w14:paraId="794E78A8" w14:textId="77777777" w:rsidR="00170CA6" w:rsidRPr="007524F2" w:rsidRDefault="00170CA6" w:rsidP="001936FD">
            <w:pPr>
              <w:jc w:val="center"/>
            </w:pPr>
            <w:r w:rsidRPr="007524F2">
              <w:t>200</w:t>
            </w:r>
          </w:p>
        </w:tc>
        <w:tc>
          <w:tcPr>
            <w:tcW w:w="2379" w:type="dxa"/>
            <w:tcBorders>
              <w:top w:val="nil"/>
              <w:left w:val="nil"/>
              <w:bottom w:val="single" w:sz="4" w:space="0" w:color="auto"/>
              <w:right w:val="single" w:sz="8" w:space="0" w:color="auto"/>
            </w:tcBorders>
            <w:shd w:val="clear" w:color="auto" w:fill="auto"/>
            <w:noWrap/>
            <w:vAlign w:val="center"/>
            <w:hideMark/>
          </w:tcPr>
          <w:p w14:paraId="5277B4D3" w14:textId="77777777" w:rsidR="00170CA6" w:rsidRPr="007524F2" w:rsidRDefault="00170CA6" w:rsidP="001936FD">
            <w:pPr>
              <w:jc w:val="center"/>
            </w:pPr>
            <w:r w:rsidRPr="007524F2">
              <w:t>20 826,00</w:t>
            </w:r>
          </w:p>
        </w:tc>
      </w:tr>
      <w:tr w:rsidR="00170CA6" w:rsidRPr="007524F2" w14:paraId="09440162" w14:textId="77777777" w:rsidTr="001936FD">
        <w:trPr>
          <w:trHeight w:val="690"/>
        </w:trPr>
        <w:tc>
          <w:tcPr>
            <w:tcW w:w="8080" w:type="dxa"/>
            <w:tcBorders>
              <w:top w:val="single" w:sz="4" w:space="0" w:color="auto"/>
              <w:left w:val="single" w:sz="8" w:space="0" w:color="auto"/>
              <w:bottom w:val="single" w:sz="4" w:space="0" w:color="auto"/>
              <w:right w:val="single" w:sz="4" w:space="0" w:color="auto"/>
            </w:tcBorders>
            <w:shd w:val="clear" w:color="auto" w:fill="auto"/>
            <w:hideMark/>
          </w:tcPr>
          <w:p w14:paraId="00031EEF" w14:textId="77777777" w:rsidR="00170CA6" w:rsidRPr="007524F2" w:rsidRDefault="00170CA6" w:rsidP="001936FD">
            <w:pPr>
              <w:rPr>
                <w:b/>
                <w:bCs/>
                <w:i/>
                <w:iCs/>
              </w:rPr>
            </w:pPr>
            <w:r w:rsidRPr="007524F2">
              <w:rPr>
                <w:b/>
                <w:bCs/>
                <w:i/>
                <w:iCs/>
              </w:rPr>
              <w:t>Ведомственный проект "Дорожная деятельность в отношении автомобильных дорог  общего пользования Комсомольского городского поселения"</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12C6595F" w14:textId="77777777" w:rsidR="00170CA6" w:rsidRPr="007524F2" w:rsidRDefault="00170CA6" w:rsidP="001936FD">
            <w:pPr>
              <w:jc w:val="center"/>
              <w:rPr>
                <w:b/>
                <w:bCs/>
                <w:i/>
                <w:iCs/>
              </w:rPr>
            </w:pPr>
            <w:r w:rsidRPr="007524F2">
              <w:rPr>
                <w:b/>
                <w:bCs/>
                <w:i/>
                <w:iCs/>
              </w:rPr>
              <w:t>03 3 02 00000</w:t>
            </w:r>
          </w:p>
        </w:tc>
        <w:tc>
          <w:tcPr>
            <w:tcW w:w="1276" w:type="dxa"/>
            <w:tcBorders>
              <w:top w:val="nil"/>
              <w:left w:val="nil"/>
              <w:bottom w:val="single" w:sz="4" w:space="0" w:color="auto"/>
              <w:right w:val="single" w:sz="4" w:space="0" w:color="auto"/>
            </w:tcBorders>
            <w:shd w:val="clear" w:color="auto" w:fill="auto"/>
            <w:noWrap/>
            <w:vAlign w:val="center"/>
            <w:hideMark/>
          </w:tcPr>
          <w:p w14:paraId="5E5F3ADF" w14:textId="77777777" w:rsidR="00170CA6" w:rsidRPr="007524F2" w:rsidRDefault="00170CA6" w:rsidP="001936FD">
            <w:pPr>
              <w:jc w:val="center"/>
              <w:rPr>
                <w:b/>
                <w:bCs/>
                <w:i/>
                <w:iCs/>
              </w:rPr>
            </w:pPr>
            <w:r w:rsidRPr="007524F2">
              <w:rPr>
                <w:b/>
                <w:bCs/>
                <w:i/>
                <w:iCs/>
              </w:rPr>
              <w:t> </w:t>
            </w:r>
          </w:p>
        </w:tc>
        <w:tc>
          <w:tcPr>
            <w:tcW w:w="2379" w:type="dxa"/>
            <w:tcBorders>
              <w:top w:val="nil"/>
              <w:left w:val="nil"/>
              <w:bottom w:val="single" w:sz="4" w:space="0" w:color="auto"/>
              <w:right w:val="single" w:sz="8" w:space="0" w:color="auto"/>
            </w:tcBorders>
            <w:shd w:val="clear" w:color="auto" w:fill="auto"/>
            <w:noWrap/>
            <w:vAlign w:val="center"/>
            <w:hideMark/>
          </w:tcPr>
          <w:p w14:paraId="06626EDE" w14:textId="77777777" w:rsidR="00170CA6" w:rsidRPr="007524F2" w:rsidRDefault="00170CA6" w:rsidP="001936FD">
            <w:pPr>
              <w:jc w:val="center"/>
              <w:rPr>
                <w:b/>
                <w:bCs/>
                <w:i/>
                <w:iCs/>
              </w:rPr>
            </w:pPr>
            <w:r w:rsidRPr="007524F2">
              <w:rPr>
                <w:b/>
                <w:bCs/>
                <w:i/>
                <w:iCs/>
              </w:rPr>
              <w:t>35 775 809,22</w:t>
            </w:r>
          </w:p>
        </w:tc>
      </w:tr>
      <w:tr w:rsidR="00170CA6" w:rsidRPr="007524F2" w14:paraId="7C881395" w14:textId="77777777" w:rsidTr="001936FD">
        <w:trPr>
          <w:trHeight w:val="630"/>
        </w:trPr>
        <w:tc>
          <w:tcPr>
            <w:tcW w:w="8080" w:type="dxa"/>
            <w:tcBorders>
              <w:top w:val="single" w:sz="4" w:space="0" w:color="auto"/>
              <w:left w:val="single" w:sz="8" w:space="0" w:color="auto"/>
              <w:bottom w:val="nil"/>
              <w:right w:val="single" w:sz="4" w:space="0" w:color="auto"/>
            </w:tcBorders>
            <w:shd w:val="clear" w:color="auto" w:fill="auto"/>
            <w:hideMark/>
          </w:tcPr>
          <w:p w14:paraId="10F5D210" w14:textId="77777777" w:rsidR="00170CA6" w:rsidRPr="007524F2" w:rsidRDefault="00170CA6" w:rsidP="001936FD">
            <w:r w:rsidRPr="007524F2">
              <w:t xml:space="preserve">Мероприятия по содержанию, грейдированию  автомобильных дорог  общего  пользования Комсомольского городского поселения </w:t>
            </w:r>
          </w:p>
        </w:tc>
        <w:tc>
          <w:tcPr>
            <w:tcW w:w="2835" w:type="dxa"/>
            <w:tcBorders>
              <w:top w:val="single" w:sz="4" w:space="0" w:color="auto"/>
              <w:left w:val="nil"/>
              <w:bottom w:val="nil"/>
              <w:right w:val="single" w:sz="4" w:space="0" w:color="auto"/>
            </w:tcBorders>
            <w:shd w:val="clear" w:color="auto" w:fill="auto"/>
            <w:noWrap/>
            <w:vAlign w:val="center"/>
            <w:hideMark/>
          </w:tcPr>
          <w:p w14:paraId="418871E6" w14:textId="77777777" w:rsidR="00170CA6" w:rsidRPr="007524F2" w:rsidRDefault="00170CA6" w:rsidP="001936FD">
            <w:pPr>
              <w:jc w:val="center"/>
            </w:pPr>
            <w:r w:rsidRPr="007524F2">
              <w:t>03 3 02 9Д010</w:t>
            </w:r>
          </w:p>
        </w:tc>
        <w:tc>
          <w:tcPr>
            <w:tcW w:w="1276" w:type="dxa"/>
            <w:tcBorders>
              <w:top w:val="nil"/>
              <w:left w:val="nil"/>
              <w:bottom w:val="single" w:sz="4" w:space="0" w:color="auto"/>
              <w:right w:val="single" w:sz="4" w:space="0" w:color="auto"/>
            </w:tcBorders>
            <w:shd w:val="clear" w:color="auto" w:fill="auto"/>
            <w:noWrap/>
            <w:vAlign w:val="center"/>
            <w:hideMark/>
          </w:tcPr>
          <w:p w14:paraId="2A866656" w14:textId="77777777" w:rsidR="00170CA6" w:rsidRPr="007524F2" w:rsidRDefault="00170CA6" w:rsidP="001936FD">
            <w:pPr>
              <w:jc w:val="center"/>
            </w:pPr>
            <w:r w:rsidRPr="007524F2">
              <w:t>200</w:t>
            </w:r>
          </w:p>
        </w:tc>
        <w:tc>
          <w:tcPr>
            <w:tcW w:w="2379" w:type="dxa"/>
            <w:tcBorders>
              <w:top w:val="nil"/>
              <w:left w:val="nil"/>
              <w:bottom w:val="single" w:sz="4" w:space="0" w:color="auto"/>
              <w:right w:val="single" w:sz="8" w:space="0" w:color="auto"/>
            </w:tcBorders>
            <w:shd w:val="clear" w:color="auto" w:fill="auto"/>
            <w:noWrap/>
            <w:vAlign w:val="center"/>
            <w:hideMark/>
          </w:tcPr>
          <w:p w14:paraId="0110CCA9" w14:textId="77777777" w:rsidR="00170CA6" w:rsidRPr="007524F2" w:rsidRDefault="00170CA6" w:rsidP="001936FD">
            <w:pPr>
              <w:jc w:val="center"/>
            </w:pPr>
            <w:r w:rsidRPr="007524F2">
              <w:t>17 524 425,20</w:t>
            </w:r>
          </w:p>
        </w:tc>
      </w:tr>
      <w:tr w:rsidR="00170CA6" w:rsidRPr="007524F2" w14:paraId="3DFCEFC4" w14:textId="77777777" w:rsidTr="001936FD">
        <w:trPr>
          <w:trHeight w:val="945"/>
        </w:trPr>
        <w:tc>
          <w:tcPr>
            <w:tcW w:w="8080" w:type="dxa"/>
            <w:tcBorders>
              <w:top w:val="single" w:sz="4" w:space="0" w:color="auto"/>
              <w:left w:val="single" w:sz="8" w:space="0" w:color="auto"/>
              <w:bottom w:val="single" w:sz="4" w:space="0" w:color="auto"/>
              <w:right w:val="single" w:sz="4" w:space="0" w:color="auto"/>
            </w:tcBorders>
            <w:shd w:val="clear" w:color="auto" w:fill="auto"/>
            <w:hideMark/>
          </w:tcPr>
          <w:p w14:paraId="0B643112" w14:textId="77777777" w:rsidR="00170CA6" w:rsidRPr="007524F2" w:rsidRDefault="00170CA6" w:rsidP="001936FD">
            <w:r w:rsidRPr="007524F2">
              <w:t>Капитальный ремонт, ремонт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1DBB3ACF" w14:textId="77777777" w:rsidR="00170CA6" w:rsidRPr="007524F2" w:rsidRDefault="00170CA6" w:rsidP="001936FD">
            <w:pPr>
              <w:jc w:val="center"/>
            </w:pPr>
            <w:r w:rsidRPr="007524F2">
              <w:t>03 3 02 9Д011</w:t>
            </w:r>
          </w:p>
        </w:tc>
        <w:tc>
          <w:tcPr>
            <w:tcW w:w="1276" w:type="dxa"/>
            <w:tcBorders>
              <w:top w:val="nil"/>
              <w:left w:val="nil"/>
              <w:bottom w:val="single" w:sz="4" w:space="0" w:color="auto"/>
              <w:right w:val="single" w:sz="4" w:space="0" w:color="auto"/>
            </w:tcBorders>
            <w:shd w:val="clear" w:color="auto" w:fill="auto"/>
            <w:noWrap/>
            <w:vAlign w:val="center"/>
            <w:hideMark/>
          </w:tcPr>
          <w:p w14:paraId="32CBE4AD" w14:textId="77777777" w:rsidR="00170CA6" w:rsidRPr="007524F2" w:rsidRDefault="00170CA6" w:rsidP="001936FD">
            <w:pPr>
              <w:jc w:val="center"/>
            </w:pPr>
            <w:r w:rsidRPr="007524F2">
              <w:t>200</w:t>
            </w:r>
          </w:p>
        </w:tc>
        <w:tc>
          <w:tcPr>
            <w:tcW w:w="2379" w:type="dxa"/>
            <w:tcBorders>
              <w:top w:val="nil"/>
              <w:left w:val="nil"/>
              <w:bottom w:val="single" w:sz="4" w:space="0" w:color="auto"/>
              <w:right w:val="single" w:sz="8" w:space="0" w:color="auto"/>
            </w:tcBorders>
            <w:shd w:val="clear" w:color="auto" w:fill="auto"/>
            <w:noWrap/>
            <w:vAlign w:val="center"/>
            <w:hideMark/>
          </w:tcPr>
          <w:p w14:paraId="531093A5" w14:textId="77777777" w:rsidR="00170CA6" w:rsidRPr="007524F2" w:rsidRDefault="00170CA6" w:rsidP="001936FD">
            <w:pPr>
              <w:jc w:val="center"/>
            </w:pPr>
            <w:r w:rsidRPr="007524F2">
              <w:t>6 754 421,59</w:t>
            </w:r>
          </w:p>
        </w:tc>
      </w:tr>
      <w:tr w:rsidR="00170CA6" w:rsidRPr="007524F2" w14:paraId="31F574C9" w14:textId="77777777" w:rsidTr="001936FD">
        <w:trPr>
          <w:trHeight w:val="1590"/>
        </w:trPr>
        <w:tc>
          <w:tcPr>
            <w:tcW w:w="8080" w:type="dxa"/>
            <w:tcBorders>
              <w:top w:val="single" w:sz="4" w:space="0" w:color="auto"/>
              <w:left w:val="single" w:sz="8" w:space="0" w:color="auto"/>
              <w:bottom w:val="nil"/>
              <w:right w:val="single" w:sz="4" w:space="0" w:color="auto"/>
            </w:tcBorders>
            <w:shd w:val="clear" w:color="auto" w:fill="auto"/>
            <w:vAlign w:val="center"/>
            <w:hideMark/>
          </w:tcPr>
          <w:p w14:paraId="2B870F57" w14:textId="77777777" w:rsidR="00170CA6" w:rsidRPr="007524F2" w:rsidRDefault="00170CA6" w:rsidP="001936FD">
            <w:pPr>
              <w:jc w:val="both"/>
            </w:pPr>
            <w:r w:rsidRPr="007524F2">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2835" w:type="dxa"/>
            <w:tcBorders>
              <w:top w:val="single" w:sz="4" w:space="0" w:color="auto"/>
              <w:left w:val="nil"/>
              <w:bottom w:val="nil"/>
              <w:right w:val="single" w:sz="4" w:space="0" w:color="auto"/>
            </w:tcBorders>
            <w:shd w:val="clear" w:color="auto" w:fill="auto"/>
            <w:noWrap/>
            <w:vAlign w:val="center"/>
            <w:hideMark/>
          </w:tcPr>
          <w:p w14:paraId="77644DF9" w14:textId="77777777" w:rsidR="00170CA6" w:rsidRPr="007524F2" w:rsidRDefault="00170CA6" w:rsidP="001936FD">
            <w:pPr>
              <w:jc w:val="center"/>
            </w:pPr>
            <w:r w:rsidRPr="007524F2">
              <w:t>03 3 02 SД007</w:t>
            </w:r>
          </w:p>
        </w:tc>
        <w:tc>
          <w:tcPr>
            <w:tcW w:w="1276" w:type="dxa"/>
            <w:tcBorders>
              <w:top w:val="single" w:sz="4" w:space="0" w:color="auto"/>
              <w:left w:val="nil"/>
              <w:bottom w:val="nil"/>
              <w:right w:val="single" w:sz="4" w:space="0" w:color="auto"/>
            </w:tcBorders>
            <w:shd w:val="clear" w:color="000000" w:fill="FFFFFF"/>
            <w:noWrap/>
            <w:vAlign w:val="center"/>
            <w:hideMark/>
          </w:tcPr>
          <w:p w14:paraId="5E1053B3" w14:textId="77777777" w:rsidR="00170CA6" w:rsidRPr="007524F2" w:rsidRDefault="00170CA6" w:rsidP="001936FD">
            <w:pPr>
              <w:jc w:val="center"/>
            </w:pPr>
            <w:r w:rsidRPr="007524F2">
              <w:t>200</w:t>
            </w:r>
          </w:p>
        </w:tc>
        <w:tc>
          <w:tcPr>
            <w:tcW w:w="2379" w:type="dxa"/>
            <w:tcBorders>
              <w:top w:val="single" w:sz="4" w:space="0" w:color="auto"/>
              <w:left w:val="nil"/>
              <w:bottom w:val="nil"/>
              <w:right w:val="single" w:sz="8" w:space="0" w:color="auto"/>
            </w:tcBorders>
            <w:shd w:val="clear" w:color="auto" w:fill="auto"/>
            <w:noWrap/>
            <w:vAlign w:val="center"/>
            <w:hideMark/>
          </w:tcPr>
          <w:p w14:paraId="3367D8D0" w14:textId="77777777" w:rsidR="00170CA6" w:rsidRPr="007524F2" w:rsidRDefault="00170CA6" w:rsidP="001936FD">
            <w:pPr>
              <w:jc w:val="center"/>
            </w:pPr>
            <w:r w:rsidRPr="007524F2">
              <w:t>11 496 962,43</w:t>
            </w:r>
          </w:p>
        </w:tc>
      </w:tr>
      <w:tr w:rsidR="00170CA6" w:rsidRPr="007524F2" w14:paraId="42CAA31F" w14:textId="77777777" w:rsidTr="001936FD">
        <w:trPr>
          <w:trHeight w:val="960"/>
        </w:trPr>
        <w:tc>
          <w:tcPr>
            <w:tcW w:w="8080" w:type="dxa"/>
            <w:tcBorders>
              <w:top w:val="single" w:sz="8" w:space="0" w:color="auto"/>
              <w:left w:val="single" w:sz="8" w:space="0" w:color="auto"/>
              <w:bottom w:val="single" w:sz="8" w:space="0" w:color="auto"/>
              <w:right w:val="single" w:sz="4" w:space="0" w:color="auto"/>
            </w:tcBorders>
            <w:shd w:val="clear" w:color="000000" w:fill="F2DCDB"/>
            <w:hideMark/>
          </w:tcPr>
          <w:p w14:paraId="308E18F7" w14:textId="77777777" w:rsidR="00170CA6" w:rsidRPr="007524F2" w:rsidRDefault="00170CA6" w:rsidP="001936FD">
            <w:pPr>
              <w:rPr>
                <w:b/>
                <w:bCs/>
              </w:rPr>
            </w:pPr>
            <w:r w:rsidRPr="007524F2">
              <w:rPr>
                <w:b/>
                <w:bCs/>
              </w:rPr>
              <w:t>Муниципальная программа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2835" w:type="dxa"/>
            <w:tcBorders>
              <w:top w:val="single" w:sz="8" w:space="0" w:color="auto"/>
              <w:left w:val="nil"/>
              <w:bottom w:val="single" w:sz="8" w:space="0" w:color="auto"/>
              <w:right w:val="single" w:sz="4" w:space="0" w:color="auto"/>
            </w:tcBorders>
            <w:shd w:val="clear" w:color="000000" w:fill="F2DCDB"/>
            <w:noWrap/>
            <w:vAlign w:val="center"/>
            <w:hideMark/>
          </w:tcPr>
          <w:p w14:paraId="56607C51" w14:textId="77777777" w:rsidR="00170CA6" w:rsidRPr="007524F2" w:rsidRDefault="00170CA6" w:rsidP="001936FD">
            <w:pPr>
              <w:jc w:val="center"/>
              <w:rPr>
                <w:b/>
                <w:bCs/>
              </w:rPr>
            </w:pPr>
            <w:r w:rsidRPr="007524F2">
              <w:rPr>
                <w:b/>
                <w:bCs/>
              </w:rPr>
              <w:t>04 0 00 00000</w:t>
            </w:r>
          </w:p>
        </w:tc>
        <w:tc>
          <w:tcPr>
            <w:tcW w:w="1276" w:type="dxa"/>
            <w:tcBorders>
              <w:top w:val="single" w:sz="8" w:space="0" w:color="auto"/>
              <w:left w:val="nil"/>
              <w:bottom w:val="single" w:sz="8" w:space="0" w:color="auto"/>
              <w:right w:val="single" w:sz="4" w:space="0" w:color="auto"/>
            </w:tcBorders>
            <w:shd w:val="clear" w:color="000000" w:fill="F2DCDB"/>
            <w:noWrap/>
            <w:vAlign w:val="center"/>
            <w:hideMark/>
          </w:tcPr>
          <w:p w14:paraId="4E8E1F4B" w14:textId="77777777" w:rsidR="00170CA6" w:rsidRPr="007524F2" w:rsidRDefault="00170CA6" w:rsidP="001936FD">
            <w:pPr>
              <w:jc w:val="center"/>
            </w:pPr>
            <w:r w:rsidRPr="007524F2">
              <w:t> </w:t>
            </w:r>
          </w:p>
        </w:tc>
        <w:tc>
          <w:tcPr>
            <w:tcW w:w="2379" w:type="dxa"/>
            <w:tcBorders>
              <w:top w:val="single" w:sz="8" w:space="0" w:color="auto"/>
              <w:left w:val="nil"/>
              <w:bottom w:val="single" w:sz="8" w:space="0" w:color="auto"/>
              <w:right w:val="single" w:sz="8" w:space="0" w:color="auto"/>
            </w:tcBorders>
            <w:shd w:val="clear" w:color="000000" w:fill="F2DCDB"/>
            <w:noWrap/>
            <w:vAlign w:val="center"/>
            <w:hideMark/>
          </w:tcPr>
          <w:p w14:paraId="3D53615B" w14:textId="77777777" w:rsidR="00170CA6" w:rsidRPr="007524F2" w:rsidRDefault="00170CA6" w:rsidP="001936FD">
            <w:pPr>
              <w:jc w:val="center"/>
              <w:rPr>
                <w:b/>
                <w:bCs/>
              </w:rPr>
            </w:pPr>
            <w:r w:rsidRPr="007524F2">
              <w:rPr>
                <w:b/>
                <w:bCs/>
              </w:rPr>
              <w:t>20 104 015,85</w:t>
            </w:r>
          </w:p>
        </w:tc>
      </w:tr>
      <w:tr w:rsidR="00170CA6" w:rsidRPr="007524F2" w14:paraId="48B9ED44" w14:textId="77777777" w:rsidTr="001936FD">
        <w:trPr>
          <w:trHeight w:val="315"/>
        </w:trPr>
        <w:tc>
          <w:tcPr>
            <w:tcW w:w="8080" w:type="dxa"/>
            <w:tcBorders>
              <w:top w:val="nil"/>
              <w:left w:val="single" w:sz="8" w:space="0" w:color="auto"/>
              <w:bottom w:val="single" w:sz="4" w:space="0" w:color="auto"/>
              <w:right w:val="single" w:sz="4" w:space="0" w:color="auto"/>
            </w:tcBorders>
            <w:shd w:val="clear" w:color="auto" w:fill="auto"/>
            <w:hideMark/>
          </w:tcPr>
          <w:p w14:paraId="72E0A58A" w14:textId="77777777" w:rsidR="00170CA6" w:rsidRPr="007524F2" w:rsidRDefault="00170CA6" w:rsidP="001936FD">
            <w:pPr>
              <w:rPr>
                <w:b/>
                <w:bCs/>
              </w:rPr>
            </w:pPr>
            <w:r w:rsidRPr="007524F2">
              <w:rPr>
                <w:b/>
                <w:bCs/>
              </w:rPr>
              <w:t>Ведомственные проекты</w:t>
            </w:r>
          </w:p>
        </w:tc>
        <w:tc>
          <w:tcPr>
            <w:tcW w:w="2835" w:type="dxa"/>
            <w:tcBorders>
              <w:top w:val="nil"/>
              <w:left w:val="nil"/>
              <w:bottom w:val="single" w:sz="4" w:space="0" w:color="auto"/>
              <w:right w:val="single" w:sz="4" w:space="0" w:color="auto"/>
            </w:tcBorders>
            <w:shd w:val="clear" w:color="auto" w:fill="auto"/>
            <w:noWrap/>
            <w:vAlign w:val="center"/>
            <w:hideMark/>
          </w:tcPr>
          <w:p w14:paraId="2F3B91B3" w14:textId="77777777" w:rsidR="00170CA6" w:rsidRPr="007524F2" w:rsidRDefault="00170CA6" w:rsidP="001936FD">
            <w:pPr>
              <w:jc w:val="center"/>
              <w:rPr>
                <w:b/>
                <w:bCs/>
              </w:rPr>
            </w:pPr>
            <w:r w:rsidRPr="007524F2">
              <w:rPr>
                <w:b/>
                <w:bCs/>
              </w:rPr>
              <w:t>04 3 00 00000</w:t>
            </w:r>
          </w:p>
        </w:tc>
        <w:tc>
          <w:tcPr>
            <w:tcW w:w="1276" w:type="dxa"/>
            <w:tcBorders>
              <w:top w:val="nil"/>
              <w:left w:val="nil"/>
              <w:bottom w:val="single" w:sz="4" w:space="0" w:color="auto"/>
              <w:right w:val="single" w:sz="4" w:space="0" w:color="auto"/>
            </w:tcBorders>
            <w:shd w:val="clear" w:color="auto" w:fill="auto"/>
            <w:noWrap/>
            <w:vAlign w:val="center"/>
            <w:hideMark/>
          </w:tcPr>
          <w:p w14:paraId="1B514F87" w14:textId="77777777" w:rsidR="00170CA6" w:rsidRPr="007524F2" w:rsidRDefault="00170CA6" w:rsidP="001936FD">
            <w:pPr>
              <w:jc w:val="center"/>
            </w:pPr>
            <w:r w:rsidRPr="007524F2">
              <w:t> </w:t>
            </w:r>
          </w:p>
        </w:tc>
        <w:tc>
          <w:tcPr>
            <w:tcW w:w="2379" w:type="dxa"/>
            <w:tcBorders>
              <w:top w:val="nil"/>
              <w:left w:val="nil"/>
              <w:bottom w:val="single" w:sz="4" w:space="0" w:color="auto"/>
              <w:right w:val="single" w:sz="8" w:space="0" w:color="auto"/>
            </w:tcBorders>
            <w:shd w:val="clear" w:color="auto" w:fill="auto"/>
            <w:noWrap/>
            <w:vAlign w:val="center"/>
            <w:hideMark/>
          </w:tcPr>
          <w:p w14:paraId="1964BD2C" w14:textId="77777777" w:rsidR="00170CA6" w:rsidRPr="007524F2" w:rsidRDefault="00170CA6" w:rsidP="001936FD">
            <w:pPr>
              <w:jc w:val="center"/>
              <w:rPr>
                <w:b/>
                <w:bCs/>
              </w:rPr>
            </w:pPr>
            <w:r w:rsidRPr="007524F2">
              <w:rPr>
                <w:b/>
                <w:bCs/>
              </w:rPr>
              <w:t>9 604 162,83</w:t>
            </w:r>
          </w:p>
        </w:tc>
      </w:tr>
      <w:tr w:rsidR="00170CA6" w:rsidRPr="007524F2" w14:paraId="38E4D73B" w14:textId="77777777" w:rsidTr="001936FD">
        <w:trPr>
          <w:trHeight w:val="945"/>
        </w:trPr>
        <w:tc>
          <w:tcPr>
            <w:tcW w:w="8080" w:type="dxa"/>
            <w:tcBorders>
              <w:top w:val="nil"/>
              <w:left w:val="single" w:sz="8" w:space="0" w:color="auto"/>
              <w:bottom w:val="single" w:sz="4" w:space="0" w:color="auto"/>
              <w:right w:val="single" w:sz="4" w:space="0" w:color="auto"/>
            </w:tcBorders>
            <w:shd w:val="clear" w:color="auto" w:fill="auto"/>
            <w:hideMark/>
          </w:tcPr>
          <w:p w14:paraId="1FD030F5" w14:textId="77777777" w:rsidR="00170CA6" w:rsidRPr="007524F2" w:rsidRDefault="00170CA6" w:rsidP="001936FD">
            <w:pPr>
              <w:rPr>
                <w:b/>
                <w:bCs/>
                <w:i/>
                <w:iCs/>
              </w:rPr>
            </w:pPr>
            <w:r w:rsidRPr="007524F2">
              <w:rPr>
                <w:b/>
                <w:bCs/>
                <w:i/>
                <w:iCs/>
              </w:rPr>
              <w:t xml:space="preserve">Ведомственный проект "Содержание муниципального жилищного фонда и иных полномочий органов местного самоуправления в соответствии с жилищным законодательством"  </w:t>
            </w:r>
          </w:p>
        </w:tc>
        <w:tc>
          <w:tcPr>
            <w:tcW w:w="2835" w:type="dxa"/>
            <w:tcBorders>
              <w:top w:val="nil"/>
              <w:left w:val="nil"/>
              <w:bottom w:val="single" w:sz="4" w:space="0" w:color="auto"/>
              <w:right w:val="single" w:sz="4" w:space="0" w:color="auto"/>
            </w:tcBorders>
            <w:shd w:val="clear" w:color="auto" w:fill="auto"/>
            <w:noWrap/>
            <w:vAlign w:val="center"/>
            <w:hideMark/>
          </w:tcPr>
          <w:p w14:paraId="10F2E606" w14:textId="77777777" w:rsidR="00170CA6" w:rsidRPr="007524F2" w:rsidRDefault="00170CA6" w:rsidP="001936FD">
            <w:pPr>
              <w:jc w:val="center"/>
              <w:rPr>
                <w:b/>
                <w:bCs/>
                <w:i/>
                <w:iCs/>
              </w:rPr>
            </w:pPr>
            <w:r w:rsidRPr="007524F2">
              <w:rPr>
                <w:b/>
                <w:bCs/>
                <w:i/>
                <w:iCs/>
              </w:rPr>
              <w:t>04 3 01 00000</w:t>
            </w:r>
          </w:p>
        </w:tc>
        <w:tc>
          <w:tcPr>
            <w:tcW w:w="1276" w:type="dxa"/>
            <w:tcBorders>
              <w:top w:val="nil"/>
              <w:left w:val="nil"/>
              <w:bottom w:val="single" w:sz="4" w:space="0" w:color="auto"/>
              <w:right w:val="single" w:sz="4" w:space="0" w:color="auto"/>
            </w:tcBorders>
            <w:shd w:val="clear" w:color="auto" w:fill="auto"/>
            <w:noWrap/>
            <w:vAlign w:val="center"/>
            <w:hideMark/>
          </w:tcPr>
          <w:p w14:paraId="516F1E70" w14:textId="77777777" w:rsidR="00170CA6" w:rsidRPr="007524F2" w:rsidRDefault="00170CA6" w:rsidP="001936FD">
            <w:pPr>
              <w:jc w:val="center"/>
              <w:rPr>
                <w:b/>
                <w:bCs/>
                <w:i/>
                <w:iCs/>
              </w:rPr>
            </w:pPr>
            <w:r w:rsidRPr="007524F2">
              <w:rPr>
                <w:b/>
                <w:bCs/>
                <w:i/>
                <w:iCs/>
              </w:rPr>
              <w:t> </w:t>
            </w:r>
          </w:p>
        </w:tc>
        <w:tc>
          <w:tcPr>
            <w:tcW w:w="2379" w:type="dxa"/>
            <w:tcBorders>
              <w:top w:val="nil"/>
              <w:left w:val="nil"/>
              <w:bottom w:val="single" w:sz="4" w:space="0" w:color="auto"/>
              <w:right w:val="single" w:sz="8" w:space="0" w:color="auto"/>
            </w:tcBorders>
            <w:shd w:val="clear" w:color="auto" w:fill="auto"/>
            <w:noWrap/>
            <w:vAlign w:val="center"/>
            <w:hideMark/>
          </w:tcPr>
          <w:p w14:paraId="2EEF999D" w14:textId="77777777" w:rsidR="00170CA6" w:rsidRPr="007524F2" w:rsidRDefault="00170CA6" w:rsidP="001936FD">
            <w:pPr>
              <w:jc w:val="center"/>
              <w:rPr>
                <w:b/>
                <w:bCs/>
                <w:i/>
                <w:iCs/>
              </w:rPr>
            </w:pPr>
            <w:r w:rsidRPr="007524F2">
              <w:rPr>
                <w:b/>
                <w:bCs/>
                <w:i/>
                <w:iCs/>
              </w:rPr>
              <w:t>2 831 502,83</w:t>
            </w:r>
          </w:p>
        </w:tc>
      </w:tr>
      <w:tr w:rsidR="00170CA6" w:rsidRPr="007524F2" w14:paraId="00C330A6" w14:textId="77777777" w:rsidTr="001936FD">
        <w:trPr>
          <w:trHeight w:val="945"/>
        </w:trPr>
        <w:tc>
          <w:tcPr>
            <w:tcW w:w="8080" w:type="dxa"/>
            <w:tcBorders>
              <w:top w:val="nil"/>
              <w:left w:val="single" w:sz="8" w:space="0" w:color="auto"/>
              <w:bottom w:val="single" w:sz="4" w:space="0" w:color="auto"/>
              <w:right w:val="single" w:sz="4" w:space="0" w:color="auto"/>
            </w:tcBorders>
            <w:shd w:val="clear" w:color="auto" w:fill="auto"/>
            <w:hideMark/>
          </w:tcPr>
          <w:p w14:paraId="3E21B8F1" w14:textId="77777777" w:rsidR="00170CA6" w:rsidRPr="007524F2" w:rsidRDefault="00170CA6" w:rsidP="001936FD">
            <w:r w:rsidRPr="007524F2">
              <w:t xml:space="preserve">Содержание муниципального жилищного фонда  Комсомольского городского поселения  (Закупка товаров, работ и услуг для обеспечения государственных (муниципальных) нужд)   </w:t>
            </w:r>
          </w:p>
        </w:tc>
        <w:tc>
          <w:tcPr>
            <w:tcW w:w="2835" w:type="dxa"/>
            <w:tcBorders>
              <w:top w:val="nil"/>
              <w:left w:val="nil"/>
              <w:bottom w:val="single" w:sz="4" w:space="0" w:color="auto"/>
              <w:right w:val="single" w:sz="4" w:space="0" w:color="auto"/>
            </w:tcBorders>
            <w:shd w:val="clear" w:color="auto" w:fill="auto"/>
            <w:noWrap/>
            <w:vAlign w:val="center"/>
            <w:hideMark/>
          </w:tcPr>
          <w:p w14:paraId="2EC0CC78" w14:textId="77777777" w:rsidR="00170CA6" w:rsidRPr="007524F2" w:rsidRDefault="00170CA6" w:rsidP="001936FD">
            <w:pPr>
              <w:jc w:val="center"/>
            </w:pPr>
            <w:r w:rsidRPr="007524F2">
              <w:t>04 3 01 20090</w:t>
            </w:r>
          </w:p>
        </w:tc>
        <w:tc>
          <w:tcPr>
            <w:tcW w:w="1276" w:type="dxa"/>
            <w:tcBorders>
              <w:top w:val="nil"/>
              <w:left w:val="nil"/>
              <w:bottom w:val="single" w:sz="4" w:space="0" w:color="auto"/>
              <w:right w:val="single" w:sz="4" w:space="0" w:color="auto"/>
            </w:tcBorders>
            <w:shd w:val="clear" w:color="auto" w:fill="auto"/>
            <w:noWrap/>
            <w:vAlign w:val="center"/>
            <w:hideMark/>
          </w:tcPr>
          <w:p w14:paraId="3570E60B" w14:textId="77777777" w:rsidR="00170CA6" w:rsidRPr="007524F2" w:rsidRDefault="00170CA6" w:rsidP="001936FD">
            <w:pPr>
              <w:jc w:val="center"/>
            </w:pPr>
            <w:r w:rsidRPr="007524F2">
              <w:t>200</w:t>
            </w:r>
          </w:p>
        </w:tc>
        <w:tc>
          <w:tcPr>
            <w:tcW w:w="2379" w:type="dxa"/>
            <w:tcBorders>
              <w:top w:val="nil"/>
              <w:left w:val="nil"/>
              <w:bottom w:val="single" w:sz="4" w:space="0" w:color="auto"/>
              <w:right w:val="single" w:sz="8" w:space="0" w:color="auto"/>
            </w:tcBorders>
            <w:shd w:val="clear" w:color="auto" w:fill="auto"/>
            <w:noWrap/>
            <w:vAlign w:val="center"/>
            <w:hideMark/>
          </w:tcPr>
          <w:p w14:paraId="473614A7" w14:textId="77777777" w:rsidR="00170CA6" w:rsidRPr="007524F2" w:rsidRDefault="00170CA6" w:rsidP="001936FD">
            <w:pPr>
              <w:jc w:val="center"/>
            </w:pPr>
            <w:r w:rsidRPr="007524F2">
              <w:t>2 831 502,83</w:t>
            </w:r>
          </w:p>
        </w:tc>
      </w:tr>
      <w:tr w:rsidR="00170CA6" w:rsidRPr="007524F2" w14:paraId="6BFBD978" w14:textId="77777777" w:rsidTr="001936FD">
        <w:trPr>
          <w:trHeight w:val="630"/>
        </w:trPr>
        <w:tc>
          <w:tcPr>
            <w:tcW w:w="8080"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5B2E0BF2" w14:textId="77777777" w:rsidR="00170CA6" w:rsidRPr="007524F2" w:rsidRDefault="00170CA6" w:rsidP="001936FD">
            <w:pPr>
              <w:rPr>
                <w:b/>
                <w:bCs/>
                <w:i/>
                <w:iCs/>
              </w:rPr>
            </w:pPr>
            <w:r w:rsidRPr="007524F2">
              <w:rPr>
                <w:b/>
                <w:bCs/>
                <w:i/>
                <w:iCs/>
              </w:rPr>
              <w:t xml:space="preserve">Ведомственный проект  "Создание условий для обеспечения населения Комсомольского городского поселения услугами бытового обслуживания"  </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108D333C" w14:textId="77777777" w:rsidR="00170CA6" w:rsidRPr="007524F2" w:rsidRDefault="00170CA6" w:rsidP="001936FD">
            <w:pPr>
              <w:jc w:val="center"/>
              <w:rPr>
                <w:b/>
                <w:bCs/>
                <w:i/>
                <w:iCs/>
              </w:rPr>
            </w:pPr>
            <w:r w:rsidRPr="007524F2">
              <w:rPr>
                <w:b/>
                <w:bCs/>
                <w:i/>
                <w:iCs/>
              </w:rPr>
              <w:t>04 3 02 00000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3F34E74" w14:textId="77777777" w:rsidR="00170CA6" w:rsidRPr="007524F2" w:rsidRDefault="00170CA6" w:rsidP="001936FD">
            <w:pPr>
              <w:jc w:val="center"/>
            </w:pPr>
            <w:r w:rsidRPr="007524F2">
              <w:t> </w:t>
            </w:r>
          </w:p>
        </w:tc>
        <w:tc>
          <w:tcPr>
            <w:tcW w:w="2379" w:type="dxa"/>
            <w:tcBorders>
              <w:top w:val="single" w:sz="4" w:space="0" w:color="auto"/>
              <w:left w:val="nil"/>
              <w:bottom w:val="single" w:sz="4" w:space="0" w:color="auto"/>
              <w:right w:val="single" w:sz="8" w:space="0" w:color="auto"/>
            </w:tcBorders>
            <w:shd w:val="clear" w:color="auto" w:fill="auto"/>
            <w:noWrap/>
            <w:vAlign w:val="center"/>
            <w:hideMark/>
          </w:tcPr>
          <w:p w14:paraId="781580D1" w14:textId="77777777" w:rsidR="00170CA6" w:rsidRPr="007524F2" w:rsidRDefault="00170CA6" w:rsidP="001936FD">
            <w:pPr>
              <w:jc w:val="center"/>
              <w:rPr>
                <w:b/>
                <w:bCs/>
                <w:i/>
                <w:iCs/>
              </w:rPr>
            </w:pPr>
            <w:r w:rsidRPr="007524F2">
              <w:rPr>
                <w:b/>
                <w:bCs/>
                <w:i/>
                <w:iCs/>
              </w:rPr>
              <w:t>6 772 660,00</w:t>
            </w:r>
          </w:p>
        </w:tc>
      </w:tr>
      <w:tr w:rsidR="00170CA6" w:rsidRPr="007524F2" w14:paraId="384E7DF6" w14:textId="77777777" w:rsidTr="001936FD">
        <w:trPr>
          <w:trHeight w:val="630"/>
        </w:trPr>
        <w:tc>
          <w:tcPr>
            <w:tcW w:w="8080" w:type="dxa"/>
            <w:tcBorders>
              <w:top w:val="nil"/>
              <w:left w:val="single" w:sz="8" w:space="0" w:color="auto"/>
              <w:bottom w:val="single" w:sz="4" w:space="0" w:color="auto"/>
              <w:right w:val="single" w:sz="4" w:space="0" w:color="auto"/>
            </w:tcBorders>
            <w:shd w:val="clear" w:color="auto" w:fill="auto"/>
            <w:hideMark/>
          </w:tcPr>
          <w:p w14:paraId="37D2C110" w14:textId="77777777" w:rsidR="00170CA6" w:rsidRPr="007524F2" w:rsidRDefault="00170CA6" w:rsidP="001936FD">
            <w:r w:rsidRPr="007524F2">
              <w:t>Предоставление банных услуг по помывке граждан в целях обеспечения населения Комсомольского городского поселения (Иные бюджетные ассигнования)</w:t>
            </w:r>
          </w:p>
        </w:tc>
        <w:tc>
          <w:tcPr>
            <w:tcW w:w="2835" w:type="dxa"/>
            <w:tcBorders>
              <w:top w:val="nil"/>
              <w:left w:val="nil"/>
              <w:bottom w:val="single" w:sz="4" w:space="0" w:color="auto"/>
              <w:right w:val="single" w:sz="4" w:space="0" w:color="auto"/>
            </w:tcBorders>
            <w:shd w:val="clear" w:color="auto" w:fill="auto"/>
            <w:noWrap/>
            <w:vAlign w:val="center"/>
            <w:hideMark/>
          </w:tcPr>
          <w:p w14:paraId="2B454F04" w14:textId="77777777" w:rsidR="00170CA6" w:rsidRPr="007524F2" w:rsidRDefault="00170CA6" w:rsidP="001936FD">
            <w:pPr>
              <w:jc w:val="center"/>
            </w:pPr>
            <w:r w:rsidRPr="007524F2">
              <w:t>04 3 02 20480</w:t>
            </w:r>
          </w:p>
        </w:tc>
        <w:tc>
          <w:tcPr>
            <w:tcW w:w="1276" w:type="dxa"/>
            <w:tcBorders>
              <w:top w:val="nil"/>
              <w:left w:val="nil"/>
              <w:bottom w:val="single" w:sz="4" w:space="0" w:color="auto"/>
              <w:right w:val="single" w:sz="4" w:space="0" w:color="auto"/>
            </w:tcBorders>
            <w:shd w:val="clear" w:color="auto" w:fill="auto"/>
            <w:noWrap/>
            <w:vAlign w:val="center"/>
            <w:hideMark/>
          </w:tcPr>
          <w:p w14:paraId="1CF51BE1" w14:textId="77777777" w:rsidR="00170CA6" w:rsidRPr="007524F2" w:rsidRDefault="00170CA6" w:rsidP="001936FD">
            <w:pPr>
              <w:jc w:val="center"/>
            </w:pPr>
            <w:r w:rsidRPr="007524F2">
              <w:t>800</w:t>
            </w:r>
          </w:p>
        </w:tc>
        <w:tc>
          <w:tcPr>
            <w:tcW w:w="2379" w:type="dxa"/>
            <w:tcBorders>
              <w:top w:val="nil"/>
              <w:left w:val="nil"/>
              <w:bottom w:val="single" w:sz="4" w:space="0" w:color="auto"/>
              <w:right w:val="single" w:sz="8" w:space="0" w:color="auto"/>
            </w:tcBorders>
            <w:shd w:val="clear" w:color="auto" w:fill="auto"/>
            <w:noWrap/>
            <w:vAlign w:val="center"/>
            <w:hideMark/>
          </w:tcPr>
          <w:p w14:paraId="023B4EE6" w14:textId="77777777" w:rsidR="00170CA6" w:rsidRPr="007524F2" w:rsidRDefault="00170CA6" w:rsidP="001936FD">
            <w:pPr>
              <w:jc w:val="center"/>
            </w:pPr>
            <w:r w:rsidRPr="007524F2">
              <w:t>6 772 660,00</w:t>
            </w:r>
          </w:p>
        </w:tc>
      </w:tr>
      <w:tr w:rsidR="00170CA6" w:rsidRPr="007524F2" w14:paraId="3C5EC092" w14:textId="77777777" w:rsidTr="001936FD">
        <w:trPr>
          <w:trHeight w:val="315"/>
        </w:trPr>
        <w:tc>
          <w:tcPr>
            <w:tcW w:w="8080" w:type="dxa"/>
            <w:tcBorders>
              <w:top w:val="nil"/>
              <w:left w:val="single" w:sz="8" w:space="0" w:color="auto"/>
              <w:bottom w:val="nil"/>
              <w:right w:val="single" w:sz="4" w:space="0" w:color="auto"/>
            </w:tcBorders>
            <w:shd w:val="clear" w:color="auto" w:fill="auto"/>
            <w:noWrap/>
            <w:vAlign w:val="bottom"/>
            <w:hideMark/>
          </w:tcPr>
          <w:p w14:paraId="364306E2" w14:textId="77777777" w:rsidR="00170CA6" w:rsidRPr="007524F2" w:rsidRDefault="00170CA6" w:rsidP="001936FD">
            <w:pPr>
              <w:rPr>
                <w:b/>
                <w:bCs/>
              </w:rPr>
            </w:pPr>
            <w:r w:rsidRPr="007524F2">
              <w:rPr>
                <w:b/>
                <w:bCs/>
              </w:rPr>
              <w:t>Комплексы процессных мероприятий</w:t>
            </w:r>
          </w:p>
        </w:tc>
        <w:tc>
          <w:tcPr>
            <w:tcW w:w="2835" w:type="dxa"/>
            <w:tcBorders>
              <w:top w:val="nil"/>
              <w:left w:val="nil"/>
              <w:bottom w:val="nil"/>
              <w:right w:val="single" w:sz="4" w:space="0" w:color="auto"/>
            </w:tcBorders>
            <w:shd w:val="clear" w:color="auto" w:fill="auto"/>
            <w:noWrap/>
            <w:vAlign w:val="center"/>
            <w:hideMark/>
          </w:tcPr>
          <w:p w14:paraId="446BE5A4" w14:textId="77777777" w:rsidR="00170CA6" w:rsidRPr="007524F2" w:rsidRDefault="00170CA6" w:rsidP="001936FD">
            <w:pPr>
              <w:jc w:val="center"/>
              <w:rPr>
                <w:b/>
                <w:bCs/>
              </w:rPr>
            </w:pPr>
            <w:r w:rsidRPr="007524F2">
              <w:rPr>
                <w:b/>
                <w:bCs/>
              </w:rPr>
              <w:t>04 4 00 00000</w:t>
            </w:r>
          </w:p>
        </w:tc>
        <w:tc>
          <w:tcPr>
            <w:tcW w:w="1276" w:type="dxa"/>
            <w:tcBorders>
              <w:top w:val="nil"/>
              <w:left w:val="nil"/>
              <w:bottom w:val="single" w:sz="4" w:space="0" w:color="auto"/>
              <w:right w:val="single" w:sz="4" w:space="0" w:color="auto"/>
            </w:tcBorders>
            <w:shd w:val="clear" w:color="auto" w:fill="auto"/>
            <w:noWrap/>
            <w:vAlign w:val="center"/>
            <w:hideMark/>
          </w:tcPr>
          <w:p w14:paraId="7A55A0BD" w14:textId="77777777" w:rsidR="00170CA6" w:rsidRPr="007524F2" w:rsidRDefault="00170CA6" w:rsidP="001936FD">
            <w:pPr>
              <w:jc w:val="center"/>
            </w:pPr>
            <w:r w:rsidRPr="007524F2">
              <w:t> </w:t>
            </w:r>
          </w:p>
        </w:tc>
        <w:tc>
          <w:tcPr>
            <w:tcW w:w="2379" w:type="dxa"/>
            <w:tcBorders>
              <w:top w:val="nil"/>
              <w:left w:val="nil"/>
              <w:bottom w:val="single" w:sz="4" w:space="0" w:color="auto"/>
              <w:right w:val="single" w:sz="8" w:space="0" w:color="auto"/>
            </w:tcBorders>
            <w:shd w:val="clear" w:color="auto" w:fill="auto"/>
            <w:noWrap/>
            <w:vAlign w:val="center"/>
            <w:hideMark/>
          </w:tcPr>
          <w:p w14:paraId="42045C89" w14:textId="77777777" w:rsidR="00170CA6" w:rsidRPr="007524F2" w:rsidRDefault="00170CA6" w:rsidP="001936FD">
            <w:pPr>
              <w:jc w:val="center"/>
              <w:rPr>
                <w:b/>
                <w:bCs/>
              </w:rPr>
            </w:pPr>
            <w:r w:rsidRPr="007524F2">
              <w:rPr>
                <w:b/>
                <w:bCs/>
              </w:rPr>
              <w:t>10 499 853,02</w:t>
            </w:r>
          </w:p>
        </w:tc>
      </w:tr>
      <w:tr w:rsidR="00170CA6" w:rsidRPr="007524F2" w14:paraId="06A564B6" w14:textId="77777777" w:rsidTr="001936FD">
        <w:trPr>
          <w:trHeight w:val="900"/>
        </w:trPr>
        <w:tc>
          <w:tcPr>
            <w:tcW w:w="8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E81D9" w14:textId="77777777" w:rsidR="00170CA6" w:rsidRPr="007524F2" w:rsidRDefault="00170CA6" w:rsidP="001936FD">
            <w:pPr>
              <w:rPr>
                <w:b/>
                <w:bCs/>
                <w:i/>
                <w:iCs/>
                <w:sz w:val="22"/>
                <w:szCs w:val="22"/>
              </w:rPr>
            </w:pPr>
            <w:r w:rsidRPr="007524F2">
              <w:rPr>
                <w:b/>
                <w:bCs/>
                <w:i/>
                <w:iCs/>
                <w:sz w:val="22"/>
                <w:szCs w:val="22"/>
              </w:rPr>
              <w:t xml:space="preserve">Комплекс процессных мероприятий "Реализация мероприятий по организации в границах Комсомольского городского поселения электро-, тепло-, газо-, водоснабжения населения и водоотведения, площадок накопления ТБО"  </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39982F62" w14:textId="77777777" w:rsidR="00170CA6" w:rsidRPr="007524F2" w:rsidRDefault="00170CA6" w:rsidP="001936FD">
            <w:pPr>
              <w:jc w:val="center"/>
              <w:rPr>
                <w:b/>
                <w:bCs/>
                <w:i/>
                <w:iCs/>
              </w:rPr>
            </w:pPr>
            <w:r w:rsidRPr="007524F2">
              <w:rPr>
                <w:b/>
                <w:bCs/>
                <w:i/>
                <w:iCs/>
              </w:rPr>
              <w:t>04 4 01 00000</w:t>
            </w:r>
          </w:p>
        </w:tc>
        <w:tc>
          <w:tcPr>
            <w:tcW w:w="1276" w:type="dxa"/>
            <w:tcBorders>
              <w:top w:val="nil"/>
              <w:left w:val="nil"/>
              <w:bottom w:val="single" w:sz="4" w:space="0" w:color="auto"/>
              <w:right w:val="single" w:sz="4" w:space="0" w:color="auto"/>
            </w:tcBorders>
            <w:shd w:val="clear" w:color="auto" w:fill="auto"/>
            <w:noWrap/>
            <w:vAlign w:val="center"/>
            <w:hideMark/>
          </w:tcPr>
          <w:p w14:paraId="1E5E9C5E" w14:textId="77777777" w:rsidR="00170CA6" w:rsidRPr="007524F2" w:rsidRDefault="00170CA6" w:rsidP="001936FD">
            <w:pPr>
              <w:jc w:val="center"/>
            </w:pPr>
            <w:r w:rsidRPr="007524F2">
              <w:t> </w:t>
            </w:r>
          </w:p>
        </w:tc>
        <w:tc>
          <w:tcPr>
            <w:tcW w:w="2379" w:type="dxa"/>
            <w:tcBorders>
              <w:top w:val="nil"/>
              <w:left w:val="nil"/>
              <w:bottom w:val="single" w:sz="4" w:space="0" w:color="auto"/>
              <w:right w:val="single" w:sz="8" w:space="0" w:color="auto"/>
            </w:tcBorders>
            <w:shd w:val="clear" w:color="000000" w:fill="FFFFFF"/>
            <w:noWrap/>
            <w:vAlign w:val="center"/>
            <w:hideMark/>
          </w:tcPr>
          <w:p w14:paraId="2EA18CDA" w14:textId="77777777" w:rsidR="00170CA6" w:rsidRPr="007524F2" w:rsidRDefault="00170CA6" w:rsidP="001936FD">
            <w:pPr>
              <w:jc w:val="center"/>
              <w:rPr>
                <w:b/>
                <w:bCs/>
                <w:i/>
                <w:iCs/>
              </w:rPr>
            </w:pPr>
            <w:r w:rsidRPr="007524F2">
              <w:rPr>
                <w:b/>
                <w:bCs/>
                <w:i/>
                <w:iCs/>
              </w:rPr>
              <w:t>10 499 853,02</w:t>
            </w:r>
          </w:p>
        </w:tc>
      </w:tr>
      <w:tr w:rsidR="00170CA6" w:rsidRPr="007524F2" w14:paraId="106A34C1" w14:textId="77777777" w:rsidTr="001936FD">
        <w:trPr>
          <w:trHeight w:val="964"/>
        </w:trPr>
        <w:tc>
          <w:tcPr>
            <w:tcW w:w="8080" w:type="dxa"/>
            <w:tcBorders>
              <w:top w:val="nil"/>
              <w:left w:val="single" w:sz="4" w:space="0" w:color="auto"/>
              <w:bottom w:val="single" w:sz="4" w:space="0" w:color="auto"/>
              <w:right w:val="single" w:sz="4" w:space="0" w:color="auto"/>
            </w:tcBorders>
            <w:shd w:val="clear" w:color="auto" w:fill="auto"/>
            <w:hideMark/>
          </w:tcPr>
          <w:p w14:paraId="1215419C" w14:textId="77777777" w:rsidR="00170CA6" w:rsidRPr="007524F2" w:rsidRDefault="00170CA6" w:rsidP="001936FD">
            <w:r w:rsidRPr="007524F2">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2835" w:type="dxa"/>
            <w:tcBorders>
              <w:top w:val="nil"/>
              <w:left w:val="nil"/>
              <w:bottom w:val="single" w:sz="4" w:space="0" w:color="auto"/>
              <w:right w:val="single" w:sz="4" w:space="0" w:color="auto"/>
            </w:tcBorders>
            <w:shd w:val="clear" w:color="auto" w:fill="auto"/>
            <w:noWrap/>
            <w:vAlign w:val="center"/>
            <w:hideMark/>
          </w:tcPr>
          <w:p w14:paraId="5482A695" w14:textId="77777777" w:rsidR="00170CA6" w:rsidRPr="007524F2" w:rsidRDefault="00170CA6" w:rsidP="001936FD">
            <w:pPr>
              <w:jc w:val="center"/>
            </w:pPr>
            <w:r w:rsidRPr="007524F2">
              <w:t>04 4 01 20110</w:t>
            </w:r>
          </w:p>
        </w:tc>
        <w:tc>
          <w:tcPr>
            <w:tcW w:w="1276" w:type="dxa"/>
            <w:tcBorders>
              <w:top w:val="nil"/>
              <w:left w:val="nil"/>
              <w:bottom w:val="single" w:sz="4" w:space="0" w:color="auto"/>
              <w:right w:val="single" w:sz="4" w:space="0" w:color="auto"/>
            </w:tcBorders>
            <w:shd w:val="clear" w:color="auto" w:fill="auto"/>
            <w:noWrap/>
            <w:vAlign w:val="center"/>
            <w:hideMark/>
          </w:tcPr>
          <w:p w14:paraId="333D82B6" w14:textId="77777777" w:rsidR="00170CA6" w:rsidRPr="007524F2" w:rsidRDefault="00170CA6" w:rsidP="001936FD">
            <w:pPr>
              <w:jc w:val="center"/>
            </w:pPr>
            <w:r w:rsidRPr="007524F2">
              <w:t>200</w:t>
            </w:r>
          </w:p>
        </w:tc>
        <w:tc>
          <w:tcPr>
            <w:tcW w:w="2379" w:type="dxa"/>
            <w:tcBorders>
              <w:top w:val="nil"/>
              <w:left w:val="nil"/>
              <w:bottom w:val="single" w:sz="4" w:space="0" w:color="auto"/>
              <w:right w:val="single" w:sz="8" w:space="0" w:color="auto"/>
            </w:tcBorders>
            <w:shd w:val="clear" w:color="000000" w:fill="FFFFFF"/>
            <w:noWrap/>
            <w:vAlign w:val="center"/>
            <w:hideMark/>
          </w:tcPr>
          <w:p w14:paraId="59CC5F20" w14:textId="77777777" w:rsidR="00170CA6" w:rsidRPr="007524F2" w:rsidRDefault="00170CA6" w:rsidP="001936FD">
            <w:pPr>
              <w:jc w:val="center"/>
            </w:pPr>
            <w:r w:rsidRPr="007524F2">
              <w:t>1 358 045,02</w:t>
            </w:r>
          </w:p>
        </w:tc>
      </w:tr>
      <w:tr w:rsidR="00170CA6" w:rsidRPr="007524F2" w14:paraId="1EBFABD5" w14:textId="77777777" w:rsidTr="001936FD">
        <w:trPr>
          <w:trHeight w:val="945"/>
        </w:trPr>
        <w:tc>
          <w:tcPr>
            <w:tcW w:w="8080" w:type="dxa"/>
            <w:tcBorders>
              <w:top w:val="nil"/>
              <w:left w:val="single" w:sz="8" w:space="0" w:color="auto"/>
              <w:bottom w:val="single" w:sz="4" w:space="0" w:color="auto"/>
              <w:right w:val="single" w:sz="4" w:space="0" w:color="auto"/>
            </w:tcBorders>
            <w:shd w:val="clear" w:color="auto" w:fill="auto"/>
            <w:hideMark/>
          </w:tcPr>
          <w:p w14:paraId="557699B1" w14:textId="77777777" w:rsidR="00170CA6" w:rsidRPr="007524F2" w:rsidRDefault="00170CA6" w:rsidP="001936FD">
            <w:r w:rsidRPr="007524F2">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(муниципальных) нужд)</w:t>
            </w:r>
          </w:p>
        </w:tc>
        <w:tc>
          <w:tcPr>
            <w:tcW w:w="2835" w:type="dxa"/>
            <w:tcBorders>
              <w:top w:val="nil"/>
              <w:left w:val="nil"/>
              <w:bottom w:val="single" w:sz="4" w:space="0" w:color="auto"/>
              <w:right w:val="single" w:sz="4" w:space="0" w:color="auto"/>
            </w:tcBorders>
            <w:shd w:val="clear" w:color="auto" w:fill="auto"/>
            <w:noWrap/>
            <w:vAlign w:val="center"/>
            <w:hideMark/>
          </w:tcPr>
          <w:p w14:paraId="41F30360" w14:textId="77777777" w:rsidR="00170CA6" w:rsidRPr="007524F2" w:rsidRDefault="00170CA6" w:rsidP="001936FD">
            <w:pPr>
              <w:jc w:val="center"/>
            </w:pPr>
            <w:r w:rsidRPr="007524F2">
              <w:t>04 4 01 20380</w:t>
            </w:r>
          </w:p>
        </w:tc>
        <w:tc>
          <w:tcPr>
            <w:tcW w:w="1276" w:type="dxa"/>
            <w:tcBorders>
              <w:top w:val="single" w:sz="4" w:space="0" w:color="auto"/>
              <w:left w:val="nil"/>
              <w:bottom w:val="nil"/>
              <w:right w:val="single" w:sz="4" w:space="0" w:color="auto"/>
            </w:tcBorders>
            <w:shd w:val="clear" w:color="auto" w:fill="auto"/>
            <w:noWrap/>
            <w:vAlign w:val="center"/>
            <w:hideMark/>
          </w:tcPr>
          <w:p w14:paraId="22D55F2E" w14:textId="77777777" w:rsidR="00170CA6" w:rsidRPr="007524F2" w:rsidRDefault="00170CA6" w:rsidP="001936FD">
            <w:pPr>
              <w:jc w:val="center"/>
            </w:pPr>
            <w:r w:rsidRPr="007524F2">
              <w:t>200</w:t>
            </w:r>
          </w:p>
        </w:tc>
        <w:tc>
          <w:tcPr>
            <w:tcW w:w="2379" w:type="dxa"/>
            <w:tcBorders>
              <w:top w:val="nil"/>
              <w:left w:val="nil"/>
              <w:bottom w:val="single" w:sz="4" w:space="0" w:color="auto"/>
              <w:right w:val="single" w:sz="8" w:space="0" w:color="auto"/>
            </w:tcBorders>
            <w:shd w:val="clear" w:color="000000" w:fill="FFFFFF"/>
            <w:noWrap/>
            <w:vAlign w:val="center"/>
            <w:hideMark/>
          </w:tcPr>
          <w:p w14:paraId="6EB1315D" w14:textId="77777777" w:rsidR="00170CA6" w:rsidRPr="007524F2" w:rsidRDefault="00170CA6" w:rsidP="001936FD">
            <w:pPr>
              <w:jc w:val="center"/>
            </w:pPr>
            <w:r w:rsidRPr="007524F2">
              <w:t>420 000,00</w:t>
            </w:r>
          </w:p>
        </w:tc>
      </w:tr>
      <w:tr w:rsidR="00170CA6" w:rsidRPr="007524F2" w14:paraId="1E658C65" w14:textId="77777777" w:rsidTr="001936FD">
        <w:trPr>
          <w:trHeight w:val="945"/>
        </w:trPr>
        <w:tc>
          <w:tcPr>
            <w:tcW w:w="8080" w:type="dxa"/>
            <w:tcBorders>
              <w:top w:val="nil"/>
              <w:left w:val="single" w:sz="8" w:space="0" w:color="auto"/>
              <w:bottom w:val="nil"/>
              <w:right w:val="single" w:sz="4" w:space="0" w:color="auto"/>
            </w:tcBorders>
            <w:shd w:val="clear" w:color="000000" w:fill="FFFFFF"/>
            <w:hideMark/>
          </w:tcPr>
          <w:p w14:paraId="3A2FC559" w14:textId="77777777" w:rsidR="00170CA6" w:rsidRPr="007524F2" w:rsidRDefault="00170CA6" w:rsidP="001936FD">
            <w:r w:rsidRPr="007524F2">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2835" w:type="dxa"/>
            <w:tcBorders>
              <w:top w:val="nil"/>
              <w:left w:val="nil"/>
              <w:bottom w:val="single" w:sz="4" w:space="0" w:color="auto"/>
              <w:right w:val="single" w:sz="4" w:space="0" w:color="auto"/>
            </w:tcBorders>
            <w:shd w:val="clear" w:color="000000" w:fill="FFFFFF"/>
            <w:noWrap/>
            <w:vAlign w:val="center"/>
            <w:hideMark/>
          </w:tcPr>
          <w:p w14:paraId="55B2BF4C" w14:textId="77777777" w:rsidR="00170CA6" w:rsidRPr="007524F2" w:rsidRDefault="00170CA6" w:rsidP="001936FD">
            <w:pPr>
              <w:jc w:val="center"/>
            </w:pPr>
            <w:r w:rsidRPr="007524F2">
              <w:t>04 4 01 S6800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561A9E4" w14:textId="77777777" w:rsidR="00170CA6" w:rsidRPr="007524F2" w:rsidRDefault="00170CA6" w:rsidP="001936FD">
            <w:pPr>
              <w:jc w:val="center"/>
            </w:pPr>
            <w:r w:rsidRPr="007524F2">
              <w:t>200</w:t>
            </w:r>
          </w:p>
        </w:tc>
        <w:tc>
          <w:tcPr>
            <w:tcW w:w="2379" w:type="dxa"/>
            <w:tcBorders>
              <w:top w:val="nil"/>
              <w:left w:val="nil"/>
              <w:bottom w:val="single" w:sz="4" w:space="0" w:color="auto"/>
              <w:right w:val="single" w:sz="8" w:space="0" w:color="auto"/>
            </w:tcBorders>
            <w:shd w:val="clear" w:color="auto" w:fill="auto"/>
            <w:noWrap/>
            <w:vAlign w:val="center"/>
            <w:hideMark/>
          </w:tcPr>
          <w:p w14:paraId="4EBF5D27" w14:textId="77777777" w:rsidR="00170CA6" w:rsidRPr="007524F2" w:rsidRDefault="00170CA6" w:rsidP="001936FD">
            <w:pPr>
              <w:jc w:val="center"/>
            </w:pPr>
            <w:r w:rsidRPr="007524F2">
              <w:t>8 449 998,00</w:t>
            </w:r>
          </w:p>
        </w:tc>
      </w:tr>
      <w:tr w:rsidR="00170CA6" w:rsidRPr="007524F2" w14:paraId="41ACF027" w14:textId="77777777" w:rsidTr="001936FD">
        <w:trPr>
          <w:trHeight w:val="645"/>
        </w:trPr>
        <w:tc>
          <w:tcPr>
            <w:tcW w:w="8080" w:type="dxa"/>
            <w:tcBorders>
              <w:top w:val="single" w:sz="4" w:space="0" w:color="auto"/>
              <w:left w:val="single" w:sz="8" w:space="0" w:color="auto"/>
              <w:bottom w:val="single" w:sz="4" w:space="0" w:color="auto"/>
              <w:right w:val="single" w:sz="4" w:space="0" w:color="auto"/>
            </w:tcBorders>
            <w:shd w:val="clear" w:color="000000" w:fill="FFFFFF"/>
            <w:hideMark/>
          </w:tcPr>
          <w:p w14:paraId="38C7AF65" w14:textId="77777777" w:rsidR="00170CA6" w:rsidRPr="007524F2" w:rsidRDefault="00170CA6" w:rsidP="001936FD">
            <w:r w:rsidRPr="007524F2">
              <w:t>Мероприятия по созданию мест (площадок) накопления твердых коммунальных отходов (Капитальные вложения в объекты государственной (муниципальной)</w:t>
            </w:r>
          </w:p>
        </w:tc>
        <w:tc>
          <w:tcPr>
            <w:tcW w:w="2835" w:type="dxa"/>
            <w:tcBorders>
              <w:top w:val="nil"/>
              <w:left w:val="nil"/>
              <w:bottom w:val="nil"/>
              <w:right w:val="single" w:sz="4" w:space="0" w:color="auto"/>
            </w:tcBorders>
            <w:shd w:val="clear" w:color="000000" w:fill="FFFFFF"/>
            <w:noWrap/>
            <w:vAlign w:val="center"/>
            <w:hideMark/>
          </w:tcPr>
          <w:p w14:paraId="5FA09214" w14:textId="77777777" w:rsidR="00170CA6" w:rsidRPr="007524F2" w:rsidRDefault="00170CA6" w:rsidP="001936FD">
            <w:pPr>
              <w:jc w:val="center"/>
            </w:pPr>
            <w:r w:rsidRPr="007524F2">
              <w:t>04 4 02 S9900</w:t>
            </w:r>
          </w:p>
        </w:tc>
        <w:tc>
          <w:tcPr>
            <w:tcW w:w="1276" w:type="dxa"/>
            <w:tcBorders>
              <w:top w:val="nil"/>
              <w:left w:val="nil"/>
              <w:bottom w:val="nil"/>
              <w:right w:val="single" w:sz="4" w:space="0" w:color="auto"/>
            </w:tcBorders>
            <w:shd w:val="clear" w:color="auto" w:fill="auto"/>
            <w:noWrap/>
            <w:vAlign w:val="center"/>
            <w:hideMark/>
          </w:tcPr>
          <w:p w14:paraId="2E10E1AF" w14:textId="77777777" w:rsidR="00170CA6" w:rsidRPr="007524F2" w:rsidRDefault="00170CA6" w:rsidP="001936FD">
            <w:pPr>
              <w:jc w:val="center"/>
            </w:pPr>
            <w:r w:rsidRPr="007524F2">
              <w:t>400</w:t>
            </w:r>
          </w:p>
        </w:tc>
        <w:tc>
          <w:tcPr>
            <w:tcW w:w="2379" w:type="dxa"/>
            <w:tcBorders>
              <w:top w:val="nil"/>
              <w:left w:val="nil"/>
              <w:bottom w:val="nil"/>
              <w:right w:val="single" w:sz="8" w:space="0" w:color="auto"/>
            </w:tcBorders>
            <w:shd w:val="clear" w:color="auto" w:fill="auto"/>
            <w:noWrap/>
            <w:vAlign w:val="center"/>
            <w:hideMark/>
          </w:tcPr>
          <w:p w14:paraId="58AEB6F0" w14:textId="77777777" w:rsidR="00170CA6" w:rsidRPr="007524F2" w:rsidRDefault="00170CA6" w:rsidP="001936FD">
            <w:pPr>
              <w:jc w:val="center"/>
            </w:pPr>
            <w:r w:rsidRPr="007524F2">
              <w:t>271 810,00</w:t>
            </w:r>
          </w:p>
        </w:tc>
      </w:tr>
      <w:tr w:rsidR="00170CA6" w:rsidRPr="007524F2" w14:paraId="25BE6516" w14:textId="77777777" w:rsidTr="001936FD">
        <w:trPr>
          <w:trHeight w:val="960"/>
        </w:trPr>
        <w:tc>
          <w:tcPr>
            <w:tcW w:w="8080" w:type="dxa"/>
            <w:tcBorders>
              <w:top w:val="single" w:sz="8" w:space="0" w:color="auto"/>
              <w:left w:val="single" w:sz="8" w:space="0" w:color="auto"/>
              <w:bottom w:val="single" w:sz="8" w:space="0" w:color="auto"/>
              <w:right w:val="nil"/>
            </w:tcBorders>
            <w:shd w:val="clear" w:color="000000" w:fill="F2DCDB"/>
            <w:vAlign w:val="bottom"/>
            <w:hideMark/>
          </w:tcPr>
          <w:p w14:paraId="2285CF47" w14:textId="77777777" w:rsidR="00170CA6" w:rsidRPr="007524F2" w:rsidRDefault="00170CA6" w:rsidP="001936FD">
            <w:pPr>
              <w:rPr>
                <w:b/>
                <w:bCs/>
              </w:rPr>
            </w:pPr>
            <w:r w:rsidRPr="007524F2">
              <w:rPr>
                <w:b/>
                <w:bCs/>
              </w:rPr>
              <w:t>Муниципальная программа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2835" w:type="dxa"/>
            <w:tcBorders>
              <w:top w:val="single" w:sz="8" w:space="0" w:color="auto"/>
              <w:left w:val="single" w:sz="8" w:space="0" w:color="auto"/>
              <w:bottom w:val="single" w:sz="8" w:space="0" w:color="auto"/>
              <w:right w:val="single" w:sz="4" w:space="0" w:color="auto"/>
            </w:tcBorders>
            <w:shd w:val="clear" w:color="000000" w:fill="F2DCDB"/>
            <w:noWrap/>
            <w:vAlign w:val="center"/>
            <w:hideMark/>
          </w:tcPr>
          <w:p w14:paraId="026D98BC" w14:textId="77777777" w:rsidR="00170CA6" w:rsidRPr="007524F2" w:rsidRDefault="00170CA6" w:rsidP="001936FD">
            <w:pPr>
              <w:jc w:val="center"/>
              <w:rPr>
                <w:b/>
                <w:bCs/>
              </w:rPr>
            </w:pPr>
            <w:r w:rsidRPr="007524F2">
              <w:rPr>
                <w:b/>
                <w:bCs/>
              </w:rPr>
              <w:t>05 0 00 00000</w:t>
            </w:r>
          </w:p>
        </w:tc>
        <w:tc>
          <w:tcPr>
            <w:tcW w:w="1276" w:type="dxa"/>
            <w:tcBorders>
              <w:top w:val="single" w:sz="8" w:space="0" w:color="auto"/>
              <w:left w:val="nil"/>
              <w:bottom w:val="single" w:sz="8" w:space="0" w:color="auto"/>
              <w:right w:val="single" w:sz="4" w:space="0" w:color="auto"/>
            </w:tcBorders>
            <w:shd w:val="clear" w:color="000000" w:fill="F2DCDB"/>
            <w:noWrap/>
            <w:vAlign w:val="center"/>
            <w:hideMark/>
          </w:tcPr>
          <w:p w14:paraId="418911C7" w14:textId="77777777" w:rsidR="00170CA6" w:rsidRPr="007524F2" w:rsidRDefault="00170CA6" w:rsidP="001936FD">
            <w:pPr>
              <w:jc w:val="center"/>
            </w:pPr>
            <w:r w:rsidRPr="007524F2">
              <w:t> </w:t>
            </w:r>
          </w:p>
        </w:tc>
        <w:tc>
          <w:tcPr>
            <w:tcW w:w="2379" w:type="dxa"/>
            <w:tcBorders>
              <w:top w:val="single" w:sz="8" w:space="0" w:color="auto"/>
              <w:left w:val="nil"/>
              <w:bottom w:val="single" w:sz="8" w:space="0" w:color="auto"/>
              <w:right w:val="single" w:sz="8" w:space="0" w:color="auto"/>
            </w:tcBorders>
            <w:shd w:val="clear" w:color="000000" w:fill="F2DCDB"/>
            <w:noWrap/>
            <w:vAlign w:val="center"/>
            <w:hideMark/>
          </w:tcPr>
          <w:p w14:paraId="427BE2F3" w14:textId="77777777" w:rsidR="00170CA6" w:rsidRPr="007524F2" w:rsidRDefault="00170CA6" w:rsidP="001936FD">
            <w:pPr>
              <w:jc w:val="center"/>
              <w:rPr>
                <w:b/>
                <w:bCs/>
              </w:rPr>
            </w:pPr>
            <w:r w:rsidRPr="007524F2">
              <w:rPr>
                <w:b/>
                <w:bCs/>
              </w:rPr>
              <w:t>31 707 036,77</w:t>
            </w:r>
          </w:p>
        </w:tc>
      </w:tr>
      <w:tr w:rsidR="00170CA6" w:rsidRPr="007524F2" w14:paraId="7F416D13" w14:textId="77777777" w:rsidTr="001936FD">
        <w:trPr>
          <w:trHeight w:val="315"/>
        </w:trPr>
        <w:tc>
          <w:tcPr>
            <w:tcW w:w="8080" w:type="dxa"/>
            <w:tcBorders>
              <w:top w:val="nil"/>
              <w:left w:val="single" w:sz="8" w:space="0" w:color="auto"/>
              <w:bottom w:val="single" w:sz="4" w:space="0" w:color="auto"/>
              <w:right w:val="single" w:sz="4" w:space="0" w:color="auto"/>
            </w:tcBorders>
            <w:shd w:val="clear" w:color="auto" w:fill="auto"/>
            <w:vAlign w:val="bottom"/>
            <w:hideMark/>
          </w:tcPr>
          <w:p w14:paraId="1438CA8C" w14:textId="77777777" w:rsidR="00170CA6" w:rsidRPr="007524F2" w:rsidRDefault="00170CA6" w:rsidP="001936FD">
            <w:pPr>
              <w:rPr>
                <w:b/>
                <w:bCs/>
              </w:rPr>
            </w:pPr>
            <w:r w:rsidRPr="007524F2">
              <w:rPr>
                <w:b/>
                <w:bCs/>
              </w:rPr>
              <w:t>Ведомственные проекты</w:t>
            </w:r>
          </w:p>
        </w:tc>
        <w:tc>
          <w:tcPr>
            <w:tcW w:w="2835" w:type="dxa"/>
            <w:tcBorders>
              <w:top w:val="nil"/>
              <w:left w:val="nil"/>
              <w:bottom w:val="single" w:sz="4" w:space="0" w:color="auto"/>
              <w:right w:val="single" w:sz="4" w:space="0" w:color="auto"/>
            </w:tcBorders>
            <w:shd w:val="clear" w:color="auto" w:fill="auto"/>
            <w:noWrap/>
            <w:vAlign w:val="center"/>
            <w:hideMark/>
          </w:tcPr>
          <w:p w14:paraId="61BF1042" w14:textId="77777777" w:rsidR="00170CA6" w:rsidRPr="007524F2" w:rsidRDefault="00170CA6" w:rsidP="001936FD">
            <w:pPr>
              <w:jc w:val="center"/>
              <w:rPr>
                <w:b/>
                <w:bCs/>
              </w:rPr>
            </w:pPr>
            <w:r w:rsidRPr="007524F2">
              <w:rPr>
                <w:b/>
                <w:bCs/>
              </w:rPr>
              <w:t>05 3 00 00000</w:t>
            </w:r>
          </w:p>
        </w:tc>
        <w:tc>
          <w:tcPr>
            <w:tcW w:w="1276" w:type="dxa"/>
            <w:tcBorders>
              <w:top w:val="nil"/>
              <w:left w:val="nil"/>
              <w:bottom w:val="single" w:sz="4" w:space="0" w:color="auto"/>
              <w:right w:val="single" w:sz="4" w:space="0" w:color="auto"/>
            </w:tcBorders>
            <w:shd w:val="clear" w:color="auto" w:fill="auto"/>
            <w:noWrap/>
            <w:vAlign w:val="center"/>
            <w:hideMark/>
          </w:tcPr>
          <w:p w14:paraId="79DFA50A" w14:textId="77777777" w:rsidR="00170CA6" w:rsidRPr="007524F2" w:rsidRDefault="00170CA6" w:rsidP="001936FD">
            <w:pPr>
              <w:jc w:val="center"/>
              <w:rPr>
                <w:b/>
                <w:bCs/>
                <w:i/>
                <w:iCs/>
              </w:rPr>
            </w:pPr>
            <w:r w:rsidRPr="007524F2">
              <w:rPr>
                <w:b/>
                <w:bCs/>
                <w:i/>
                <w:iCs/>
              </w:rPr>
              <w:t> </w:t>
            </w:r>
          </w:p>
        </w:tc>
        <w:tc>
          <w:tcPr>
            <w:tcW w:w="2379" w:type="dxa"/>
            <w:tcBorders>
              <w:top w:val="nil"/>
              <w:left w:val="nil"/>
              <w:bottom w:val="single" w:sz="4" w:space="0" w:color="auto"/>
              <w:right w:val="single" w:sz="8" w:space="0" w:color="auto"/>
            </w:tcBorders>
            <w:shd w:val="clear" w:color="auto" w:fill="auto"/>
            <w:noWrap/>
            <w:vAlign w:val="center"/>
            <w:hideMark/>
          </w:tcPr>
          <w:p w14:paraId="13CB7482" w14:textId="77777777" w:rsidR="00170CA6" w:rsidRPr="007524F2" w:rsidRDefault="00170CA6" w:rsidP="001936FD">
            <w:pPr>
              <w:jc w:val="center"/>
              <w:rPr>
                <w:b/>
                <w:bCs/>
                <w:i/>
                <w:iCs/>
              </w:rPr>
            </w:pPr>
            <w:r w:rsidRPr="007524F2">
              <w:rPr>
                <w:b/>
                <w:bCs/>
                <w:i/>
                <w:iCs/>
              </w:rPr>
              <w:t>22 592 266,52</w:t>
            </w:r>
          </w:p>
        </w:tc>
      </w:tr>
      <w:tr w:rsidR="00170CA6" w:rsidRPr="007524F2" w14:paraId="231E5532" w14:textId="77777777" w:rsidTr="001936FD">
        <w:trPr>
          <w:trHeight w:val="630"/>
        </w:trPr>
        <w:tc>
          <w:tcPr>
            <w:tcW w:w="8080" w:type="dxa"/>
            <w:tcBorders>
              <w:top w:val="nil"/>
              <w:left w:val="single" w:sz="8" w:space="0" w:color="auto"/>
              <w:bottom w:val="single" w:sz="4" w:space="0" w:color="auto"/>
              <w:right w:val="single" w:sz="4" w:space="0" w:color="auto"/>
            </w:tcBorders>
            <w:shd w:val="clear" w:color="auto" w:fill="auto"/>
            <w:hideMark/>
          </w:tcPr>
          <w:p w14:paraId="0C02678B" w14:textId="77777777" w:rsidR="00170CA6" w:rsidRPr="007524F2" w:rsidRDefault="00170CA6" w:rsidP="001936FD">
            <w:pPr>
              <w:rPr>
                <w:b/>
                <w:bCs/>
                <w:i/>
                <w:iCs/>
              </w:rPr>
            </w:pPr>
            <w:r w:rsidRPr="007524F2">
              <w:rPr>
                <w:b/>
                <w:bCs/>
                <w:i/>
                <w:iCs/>
              </w:rPr>
              <w:t>Ведомственный проект "Организация уличного электроснабжения на территории Комсомольского городского поселения"</w:t>
            </w:r>
          </w:p>
        </w:tc>
        <w:tc>
          <w:tcPr>
            <w:tcW w:w="2835" w:type="dxa"/>
            <w:tcBorders>
              <w:top w:val="nil"/>
              <w:left w:val="nil"/>
              <w:bottom w:val="single" w:sz="4" w:space="0" w:color="auto"/>
              <w:right w:val="single" w:sz="4" w:space="0" w:color="auto"/>
            </w:tcBorders>
            <w:shd w:val="clear" w:color="auto" w:fill="auto"/>
            <w:noWrap/>
            <w:vAlign w:val="center"/>
            <w:hideMark/>
          </w:tcPr>
          <w:p w14:paraId="534AF9DD" w14:textId="77777777" w:rsidR="00170CA6" w:rsidRPr="007524F2" w:rsidRDefault="00170CA6" w:rsidP="001936FD">
            <w:pPr>
              <w:jc w:val="center"/>
              <w:rPr>
                <w:b/>
                <w:bCs/>
                <w:i/>
                <w:iCs/>
              </w:rPr>
            </w:pPr>
            <w:r w:rsidRPr="007524F2">
              <w:rPr>
                <w:b/>
                <w:bCs/>
                <w:i/>
                <w:iCs/>
              </w:rPr>
              <w:t>05 3 01 00000</w:t>
            </w:r>
          </w:p>
        </w:tc>
        <w:tc>
          <w:tcPr>
            <w:tcW w:w="1276" w:type="dxa"/>
            <w:tcBorders>
              <w:top w:val="nil"/>
              <w:left w:val="nil"/>
              <w:bottom w:val="single" w:sz="4" w:space="0" w:color="auto"/>
              <w:right w:val="single" w:sz="4" w:space="0" w:color="auto"/>
            </w:tcBorders>
            <w:shd w:val="clear" w:color="auto" w:fill="auto"/>
            <w:noWrap/>
            <w:vAlign w:val="center"/>
            <w:hideMark/>
          </w:tcPr>
          <w:p w14:paraId="7E60803A" w14:textId="77777777" w:rsidR="00170CA6" w:rsidRPr="007524F2" w:rsidRDefault="00170CA6" w:rsidP="001936FD">
            <w:pPr>
              <w:jc w:val="center"/>
              <w:rPr>
                <w:i/>
                <w:iCs/>
              </w:rPr>
            </w:pPr>
            <w:r w:rsidRPr="007524F2">
              <w:rPr>
                <w:i/>
                <w:iCs/>
              </w:rPr>
              <w:t> </w:t>
            </w:r>
          </w:p>
        </w:tc>
        <w:tc>
          <w:tcPr>
            <w:tcW w:w="2379" w:type="dxa"/>
            <w:tcBorders>
              <w:top w:val="nil"/>
              <w:left w:val="nil"/>
              <w:bottom w:val="single" w:sz="4" w:space="0" w:color="auto"/>
              <w:right w:val="single" w:sz="8" w:space="0" w:color="auto"/>
            </w:tcBorders>
            <w:shd w:val="clear" w:color="auto" w:fill="auto"/>
            <w:noWrap/>
            <w:vAlign w:val="center"/>
            <w:hideMark/>
          </w:tcPr>
          <w:p w14:paraId="57243551" w14:textId="77777777" w:rsidR="00170CA6" w:rsidRPr="007524F2" w:rsidRDefault="00170CA6" w:rsidP="001936FD">
            <w:pPr>
              <w:jc w:val="center"/>
              <w:rPr>
                <w:b/>
                <w:bCs/>
                <w:i/>
                <w:iCs/>
              </w:rPr>
            </w:pPr>
            <w:r w:rsidRPr="007524F2">
              <w:rPr>
                <w:b/>
                <w:bCs/>
                <w:i/>
                <w:iCs/>
              </w:rPr>
              <w:t>8 560 992,41</w:t>
            </w:r>
          </w:p>
        </w:tc>
      </w:tr>
      <w:tr w:rsidR="00170CA6" w:rsidRPr="007524F2" w14:paraId="36898354" w14:textId="77777777" w:rsidTr="001936FD">
        <w:trPr>
          <w:trHeight w:val="1069"/>
        </w:trPr>
        <w:tc>
          <w:tcPr>
            <w:tcW w:w="8080" w:type="dxa"/>
            <w:tcBorders>
              <w:top w:val="nil"/>
              <w:left w:val="single" w:sz="8" w:space="0" w:color="auto"/>
              <w:bottom w:val="single" w:sz="4" w:space="0" w:color="auto"/>
              <w:right w:val="single" w:sz="4" w:space="0" w:color="auto"/>
            </w:tcBorders>
            <w:shd w:val="clear" w:color="auto" w:fill="auto"/>
            <w:hideMark/>
          </w:tcPr>
          <w:p w14:paraId="5DB720CD" w14:textId="77777777" w:rsidR="00170CA6" w:rsidRPr="007524F2" w:rsidRDefault="00170CA6" w:rsidP="001936FD">
            <w:r w:rsidRPr="007524F2">
              <w:t>Оплата за электроэнергию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2835" w:type="dxa"/>
            <w:tcBorders>
              <w:top w:val="nil"/>
              <w:left w:val="nil"/>
              <w:bottom w:val="single" w:sz="4" w:space="0" w:color="auto"/>
              <w:right w:val="single" w:sz="4" w:space="0" w:color="auto"/>
            </w:tcBorders>
            <w:shd w:val="clear" w:color="auto" w:fill="auto"/>
            <w:noWrap/>
            <w:vAlign w:val="center"/>
            <w:hideMark/>
          </w:tcPr>
          <w:p w14:paraId="557236CE" w14:textId="77777777" w:rsidR="00170CA6" w:rsidRPr="007524F2" w:rsidRDefault="00170CA6" w:rsidP="001936FD">
            <w:pPr>
              <w:jc w:val="center"/>
            </w:pPr>
            <w:r w:rsidRPr="007524F2">
              <w:t>05 3 01 20150</w:t>
            </w:r>
          </w:p>
        </w:tc>
        <w:tc>
          <w:tcPr>
            <w:tcW w:w="1276" w:type="dxa"/>
            <w:tcBorders>
              <w:top w:val="nil"/>
              <w:left w:val="nil"/>
              <w:bottom w:val="single" w:sz="4" w:space="0" w:color="auto"/>
              <w:right w:val="single" w:sz="4" w:space="0" w:color="auto"/>
            </w:tcBorders>
            <w:shd w:val="clear" w:color="auto" w:fill="auto"/>
            <w:noWrap/>
            <w:vAlign w:val="center"/>
            <w:hideMark/>
          </w:tcPr>
          <w:p w14:paraId="19AD70FA" w14:textId="77777777" w:rsidR="00170CA6" w:rsidRPr="007524F2" w:rsidRDefault="00170CA6" w:rsidP="001936FD">
            <w:pPr>
              <w:jc w:val="center"/>
            </w:pPr>
            <w:r w:rsidRPr="007524F2">
              <w:t>200</w:t>
            </w:r>
          </w:p>
        </w:tc>
        <w:tc>
          <w:tcPr>
            <w:tcW w:w="2379" w:type="dxa"/>
            <w:tcBorders>
              <w:top w:val="nil"/>
              <w:left w:val="nil"/>
              <w:bottom w:val="single" w:sz="4" w:space="0" w:color="auto"/>
              <w:right w:val="single" w:sz="8" w:space="0" w:color="auto"/>
            </w:tcBorders>
            <w:shd w:val="clear" w:color="auto" w:fill="auto"/>
            <w:noWrap/>
            <w:vAlign w:val="center"/>
            <w:hideMark/>
          </w:tcPr>
          <w:p w14:paraId="2DD3EF21" w14:textId="77777777" w:rsidR="00170CA6" w:rsidRPr="007524F2" w:rsidRDefault="00170CA6" w:rsidP="001936FD">
            <w:pPr>
              <w:jc w:val="center"/>
            </w:pPr>
            <w:r w:rsidRPr="007524F2">
              <w:t>3 922 400,00</w:t>
            </w:r>
          </w:p>
        </w:tc>
      </w:tr>
      <w:tr w:rsidR="00170CA6" w:rsidRPr="007524F2" w14:paraId="68E5C49B" w14:textId="77777777" w:rsidTr="001936FD">
        <w:trPr>
          <w:trHeight w:val="1305"/>
        </w:trPr>
        <w:tc>
          <w:tcPr>
            <w:tcW w:w="8080" w:type="dxa"/>
            <w:tcBorders>
              <w:top w:val="single" w:sz="4" w:space="0" w:color="auto"/>
              <w:left w:val="single" w:sz="8" w:space="0" w:color="auto"/>
              <w:bottom w:val="single" w:sz="4" w:space="0" w:color="auto"/>
              <w:right w:val="single" w:sz="4" w:space="0" w:color="auto"/>
            </w:tcBorders>
            <w:shd w:val="clear" w:color="auto" w:fill="auto"/>
            <w:hideMark/>
          </w:tcPr>
          <w:p w14:paraId="54800C26" w14:textId="77777777" w:rsidR="00170CA6" w:rsidRPr="007524F2" w:rsidRDefault="00170CA6" w:rsidP="001936FD">
            <w:r w:rsidRPr="007524F2">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4F5EF774" w14:textId="77777777" w:rsidR="00170CA6" w:rsidRPr="007524F2" w:rsidRDefault="00170CA6" w:rsidP="001936FD">
            <w:pPr>
              <w:jc w:val="center"/>
            </w:pPr>
            <w:r w:rsidRPr="007524F2">
              <w:t>05 3 01 20160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947FB54" w14:textId="77777777" w:rsidR="00170CA6" w:rsidRPr="007524F2" w:rsidRDefault="00170CA6" w:rsidP="001936FD">
            <w:pPr>
              <w:jc w:val="center"/>
            </w:pPr>
            <w:r w:rsidRPr="007524F2">
              <w:t>200</w:t>
            </w:r>
          </w:p>
        </w:tc>
        <w:tc>
          <w:tcPr>
            <w:tcW w:w="2379" w:type="dxa"/>
            <w:tcBorders>
              <w:top w:val="single" w:sz="4" w:space="0" w:color="auto"/>
              <w:left w:val="nil"/>
              <w:bottom w:val="single" w:sz="4" w:space="0" w:color="auto"/>
              <w:right w:val="single" w:sz="8" w:space="0" w:color="auto"/>
            </w:tcBorders>
            <w:shd w:val="clear" w:color="auto" w:fill="auto"/>
            <w:noWrap/>
            <w:vAlign w:val="center"/>
            <w:hideMark/>
          </w:tcPr>
          <w:p w14:paraId="2981855B" w14:textId="77777777" w:rsidR="00170CA6" w:rsidRPr="007524F2" w:rsidRDefault="00170CA6" w:rsidP="001936FD">
            <w:pPr>
              <w:jc w:val="center"/>
            </w:pPr>
            <w:r w:rsidRPr="007524F2">
              <w:t>4 638 592,41</w:t>
            </w:r>
          </w:p>
        </w:tc>
      </w:tr>
      <w:tr w:rsidR="00170CA6" w:rsidRPr="007524F2" w14:paraId="041C128A" w14:textId="77777777" w:rsidTr="001936FD">
        <w:trPr>
          <w:trHeight w:val="630"/>
        </w:trPr>
        <w:tc>
          <w:tcPr>
            <w:tcW w:w="8080" w:type="dxa"/>
            <w:tcBorders>
              <w:top w:val="nil"/>
              <w:left w:val="single" w:sz="8" w:space="0" w:color="auto"/>
              <w:bottom w:val="single" w:sz="4" w:space="0" w:color="auto"/>
              <w:right w:val="single" w:sz="4" w:space="0" w:color="auto"/>
            </w:tcBorders>
            <w:shd w:val="clear" w:color="auto" w:fill="auto"/>
            <w:hideMark/>
          </w:tcPr>
          <w:p w14:paraId="51B45243" w14:textId="77777777" w:rsidR="00170CA6" w:rsidRPr="007524F2" w:rsidRDefault="00170CA6" w:rsidP="001936FD">
            <w:pPr>
              <w:rPr>
                <w:b/>
                <w:bCs/>
                <w:i/>
                <w:iCs/>
              </w:rPr>
            </w:pPr>
            <w:r w:rsidRPr="007524F2">
              <w:rPr>
                <w:b/>
                <w:bCs/>
                <w:i/>
                <w:iCs/>
              </w:rPr>
              <w:t>Ведомственный проект "Организация благоустройства и озеленение территории Комсомольского городского поселения"</w:t>
            </w:r>
          </w:p>
        </w:tc>
        <w:tc>
          <w:tcPr>
            <w:tcW w:w="2835" w:type="dxa"/>
            <w:tcBorders>
              <w:top w:val="nil"/>
              <w:left w:val="nil"/>
              <w:bottom w:val="single" w:sz="4" w:space="0" w:color="auto"/>
              <w:right w:val="single" w:sz="4" w:space="0" w:color="auto"/>
            </w:tcBorders>
            <w:shd w:val="clear" w:color="auto" w:fill="auto"/>
            <w:noWrap/>
            <w:vAlign w:val="center"/>
            <w:hideMark/>
          </w:tcPr>
          <w:p w14:paraId="0DC4BA05" w14:textId="77777777" w:rsidR="00170CA6" w:rsidRPr="007524F2" w:rsidRDefault="00170CA6" w:rsidP="001936FD">
            <w:pPr>
              <w:jc w:val="center"/>
              <w:rPr>
                <w:b/>
                <w:bCs/>
                <w:i/>
                <w:iCs/>
              </w:rPr>
            </w:pPr>
            <w:r w:rsidRPr="007524F2">
              <w:rPr>
                <w:b/>
                <w:bCs/>
                <w:i/>
                <w:iCs/>
              </w:rPr>
              <w:t>05 3 02 00000</w:t>
            </w:r>
          </w:p>
        </w:tc>
        <w:tc>
          <w:tcPr>
            <w:tcW w:w="1276" w:type="dxa"/>
            <w:tcBorders>
              <w:top w:val="nil"/>
              <w:left w:val="nil"/>
              <w:bottom w:val="single" w:sz="4" w:space="0" w:color="auto"/>
              <w:right w:val="single" w:sz="4" w:space="0" w:color="auto"/>
            </w:tcBorders>
            <w:shd w:val="clear" w:color="auto" w:fill="auto"/>
            <w:noWrap/>
            <w:vAlign w:val="center"/>
            <w:hideMark/>
          </w:tcPr>
          <w:p w14:paraId="4F2117F3" w14:textId="77777777" w:rsidR="00170CA6" w:rsidRPr="007524F2" w:rsidRDefault="00170CA6" w:rsidP="001936FD">
            <w:pPr>
              <w:jc w:val="center"/>
              <w:rPr>
                <w:i/>
                <w:iCs/>
              </w:rPr>
            </w:pPr>
            <w:r w:rsidRPr="007524F2">
              <w:rPr>
                <w:i/>
                <w:iCs/>
              </w:rPr>
              <w:t> </w:t>
            </w:r>
          </w:p>
        </w:tc>
        <w:tc>
          <w:tcPr>
            <w:tcW w:w="2379" w:type="dxa"/>
            <w:tcBorders>
              <w:top w:val="nil"/>
              <w:left w:val="nil"/>
              <w:bottom w:val="single" w:sz="4" w:space="0" w:color="auto"/>
              <w:right w:val="single" w:sz="8" w:space="0" w:color="auto"/>
            </w:tcBorders>
            <w:shd w:val="clear" w:color="auto" w:fill="auto"/>
            <w:noWrap/>
            <w:vAlign w:val="center"/>
            <w:hideMark/>
          </w:tcPr>
          <w:p w14:paraId="43A09FB7" w14:textId="77777777" w:rsidR="00170CA6" w:rsidRPr="007524F2" w:rsidRDefault="00170CA6" w:rsidP="001936FD">
            <w:pPr>
              <w:jc w:val="center"/>
              <w:rPr>
                <w:b/>
                <w:bCs/>
                <w:i/>
                <w:iCs/>
              </w:rPr>
            </w:pPr>
            <w:r w:rsidRPr="007524F2">
              <w:rPr>
                <w:b/>
                <w:bCs/>
                <w:i/>
                <w:iCs/>
              </w:rPr>
              <w:t>5 747 859,43</w:t>
            </w:r>
          </w:p>
        </w:tc>
      </w:tr>
      <w:tr w:rsidR="00170CA6" w:rsidRPr="007524F2" w14:paraId="3306F390" w14:textId="77777777" w:rsidTr="001936FD">
        <w:trPr>
          <w:trHeight w:val="945"/>
        </w:trPr>
        <w:tc>
          <w:tcPr>
            <w:tcW w:w="8080" w:type="dxa"/>
            <w:tcBorders>
              <w:top w:val="nil"/>
              <w:left w:val="single" w:sz="8" w:space="0" w:color="auto"/>
              <w:bottom w:val="nil"/>
              <w:right w:val="single" w:sz="4" w:space="0" w:color="auto"/>
            </w:tcBorders>
            <w:shd w:val="clear" w:color="auto" w:fill="auto"/>
            <w:hideMark/>
          </w:tcPr>
          <w:p w14:paraId="43FFF08E" w14:textId="77777777" w:rsidR="00170CA6" w:rsidRPr="007524F2" w:rsidRDefault="00170CA6" w:rsidP="001936FD">
            <w:r w:rsidRPr="007524F2">
              <w:t>Мероприятия по благоустройству и озеленению территории Комсомольского городского поселения (Закупка товаров, работ и услуг для обеспечения государственных (муниципальных) нужд)</w:t>
            </w:r>
          </w:p>
        </w:tc>
        <w:tc>
          <w:tcPr>
            <w:tcW w:w="2835" w:type="dxa"/>
            <w:tcBorders>
              <w:top w:val="nil"/>
              <w:left w:val="nil"/>
              <w:bottom w:val="nil"/>
              <w:right w:val="single" w:sz="4" w:space="0" w:color="auto"/>
            </w:tcBorders>
            <w:shd w:val="clear" w:color="auto" w:fill="auto"/>
            <w:noWrap/>
            <w:vAlign w:val="center"/>
            <w:hideMark/>
          </w:tcPr>
          <w:p w14:paraId="4CBC48CF" w14:textId="77777777" w:rsidR="00170CA6" w:rsidRPr="007524F2" w:rsidRDefault="00170CA6" w:rsidP="001936FD">
            <w:pPr>
              <w:jc w:val="center"/>
            </w:pPr>
            <w:r w:rsidRPr="007524F2">
              <w:t>05 3 02 20190</w:t>
            </w:r>
          </w:p>
        </w:tc>
        <w:tc>
          <w:tcPr>
            <w:tcW w:w="1276" w:type="dxa"/>
            <w:tcBorders>
              <w:top w:val="nil"/>
              <w:left w:val="nil"/>
              <w:bottom w:val="single" w:sz="4" w:space="0" w:color="auto"/>
              <w:right w:val="single" w:sz="4" w:space="0" w:color="auto"/>
            </w:tcBorders>
            <w:shd w:val="clear" w:color="auto" w:fill="auto"/>
            <w:noWrap/>
            <w:vAlign w:val="center"/>
            <w:hideMark/>
          </w:tcPr>
          <w:p w14:paraId="6E420324" w14:textId="77777777" w:rsidR="00170CA6" w:rsidRPr="007524F2" w:rsidRDefault="00170CA6" w:rsidP="001936FD">
            <w:pPr>
              <w:jc w:val="center"/>
            </w:pPr>
            <w:r w:rsidRPr="007524F2">
              <w:t>200</w:t>
            </w:r>
          </w:p>
        </w:tc>
        <w:tc>
          <w:tcPr>
            <w:tcW w:w="2379" w:type="dxa"/>
            <w:tcBorders>
              <w:top w:val="nil"/>
              <w:left w:val="nil"/>
              <w:bottom w:val="single" w:sz="4" w:space="0" w:color="auto"/>
              <w:right w:val="single" w:sz="8" w:space="0" w:color="auto"/>
            </w:tcBorders>
            <w:shd w:val="clear" w:color="auto" w:fill="auto"/>
            <w:noWrap/>
            <w:vAlign w:val="center"/>
            <w:hideMark/>
          </w:tcPr>
          <w:p w14:paraId="757F6307" w14:textId="77777777" w:rsidR="00170CA6" w:rsidRPr="007524F2" w:rsidRDefault="00170CA6" w:rsidP="001936FD">
            <w:pPr>
              <w:jc w:val="center"/>
            </w:pPr>
            <w:r w:rsidRPr="007524F2">
              <w:t>5 747 859,43</w:t>
            </w:r>
          </w:p>
        </w:tc>
      </w:tr>
      <w:tr w:rsidR="00170CA6" w:rsidRPr="007524F2" w14:paraId="3CC51469" w14:textId="77777777" w:rsidTr="001936FD">
        <w:trPr>
          <w:trHeight w:val="638"/>
        </w:trPr>
        <w:tc>
          <w:tcPr>
            <w:tcW w:w="8080" w:type="dxa"/>
            <w:tcBorders>
              <w:top w:val="single" w:sz="4" w:space="0" w:color="auto"/>
              <w:left w:val="single" w:sz="8" w:space="0" w:color="auto"/>
              <w:bottom w:val="single" w:sz="4" w:space="0" w:color="auto"/>
              <w:right w:val="single" w:sz="4" w:space="0" w:color="auto"/>
            </w:tcBorders>
            <w:shd w:val="clear" w:color="auto" w:fill="auto"/>
            <w:hideMark/>
          </w:tcPr>
          <w:p w14:paraId="2CBAA412" w14:textId="77777777" w:rsidR="00170CA6" w:rsidRPr="007524F2" w:rsidRDefault="00170CA6" w:rsidP="001936FD">
            <w:pPr>
              <w:rPr>
                <w:b/>
                <w:bCs/>
                <w:i/>
                <w:iCs/>
              </w:rPr>
            </w:pPr>
            <w:r w:rsidRPr="007524F2">
              <w:rPr>
                <w:b/>
                <w:bCs/>
                <w:i/>
                <w:iCs/>
              </w:rPr>
              <w:t xml:space="preserve">Ведомственный проект "Организация ритуальных услуг и содержание мест захоронения на территории Комсомольского городского поселения" </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0F350854" w14:textId="77777777" w:rsidR="00170CA6" w:rsidRPr="007524F2" w:rsidRDefault="00170CA6" w:rsidP="001936FD">
            <w:pPr>
              <w:jc w:val="center"/>
              <w:rPr>
                <w:b/>
                <w:bCs/>
                <w:i/>
                <w:iCs/>
              </w:rPr>
            </w:pPr>
            <w:r w:rsidRPr="007524F2">
              <w:rPr>
                <w:b/>
                <w:bCs/>
                <w:i/>
                <w:iCs/>
              </w:rPr>
              <w:t>05 3 03 00000</w:t>
            </w:r>
          </w:p>
        </w:tc>
        <w:tc>
          <w:tcPr>
            <w:tcW w:w="1276" w:type="dxa"/>
            <w:tcBorders>
              <w:top w:val="nil"/>
              <w:left w:val="nil"/>
              <w:bottom w:val="single" w:sz="4" w:space="0" w:color="auto"/>
              <w:right w:val="single" w:sz="4" w:space="0" w:color="auto"/>
            </w:tcBorders>
            <w:shd w:val="clear" w:color="auto" w:fill="auto"/>
            <w:noWrap/>
            <w:vAlign w:val="center"/>
            <w:hideMark/>
          </w:tcPr>
          <w:p w14:paraId="008D446E" w14:textId="77777777" w:rsidR="00170CA6" w:rsidRPr="007524F2" w:rsidRDefault="00170CA6" w:rsidP="001936FD">
            <w:pPr>
              <w:jc w:val="center"/>
              <w:rPr>
                <w:b/>
                <w:bCs/>
                <w:i/>
                <w:iCs/>
              </w:rPr>
            </w:pPr>
            <w:r w:rsidRPr="007524F2">
              <w:rPr>
                <w:b/>
                <w:bCs/>
                <w:i/>
                <w:iCs/>
              </w:rPr>
              <w:t> </w:t>
            </w:r>
          </w:p>
        </w:tc>
        <w:tc>
          <w:tcPr>
            <w:tcW w:w="2379" w:type="dxa"/>
            <w:tcBorders>
              <w:top w:val="nil"/>
              <w:left w:val="nil"/>
              <w:bottom w:val="single" w:sz="4" w:space="0" w:color="auto"/>
              <w:right w:val="single" w:sz="8" w:space="0" w:color="auto"/>
            </w:tcBorders>
            <w:shd w:val="clear" w:color="auto" w:fill="auto"/>
            <w:noWrap/>
            <w:vAlign w:val="center"/>
            <w:hideMark/>
          </w:tcPr>
          <w:p w14:paraId="4686CF22" w14:textId="77777777" w:rsidR="00170CA6" w:rsidRPr="007524F2" w:rsidRDefault="00170CA6" w:rsidP="001936FD">
            <w:pPr>
              <w:jc w:val="center"/>
              <w:rPr>
                <w:b/>
                <w:bCs/>
                <w:i/>
                <w:iCs/>
              </w:rPr>
            </w:pPr>
            <w:r w:rsidRPr="007524F2">
              <w:rPr>
                <w:b/>
                <w:bCs/>
                <w:i/>
                <w:iCs/>
              </w:rPr>
              <w:t>1 549 252,50</w:t>
            </w:r>
          </w:p>
        </w:tc>
      </w:tr>
      <w:tr w:rsidR="00170CA6" w:rsidRPr="007524F2" w14:paraId="18B05F91" w14:textId="77777777" w:rsidTr="001936FD">
        <w:trPr>
          <w:trHeight w:val="638"/>
        </w:trPr>
        <w:tc>
          <w:tcPr>
            <w:tcW w:w="8080" w:type="dxa"/>
            <w:tcBorders>
              <w:top w:val="nil"/>
              <w:left w:val="single" w:sz="8" w:space="0" w:color="auto"/>
              <w:bottom w:val="nil"/>
              <w:right w:val="single" w:sz="4" w:space="0" w:color="auto"/>
            </w:tcBorders>
            <w:shd w:val="clear" w:color="auto" w:fill="auto"/>
            <w:hideMark/>
          </w:tcPr>
          <w:p w14:paraId="6FACC2E7" w14:textId="77777777" w:rsidR="00170CA6" w:rsidRPr="007524F2" w:rsidRDefault="00170CA6" w:rsidP="001936FD">
            <w:r w:rsidRPr="007524F2">
              <w:t>Содержание кладбищ Комсомольского городского поселения (Закупка товаров, работ и услуг для обеспечения государственных (муниципальных) нужд)</w:t>
            </w:r>
          </w:p>
        </w:tc>
        <w:tc>
          <w:tcPr>
            <w:tcW w:w="2835" w:type="dxa"/>
            <w:tcBorders>
              <w:top w:val="nil"/>
              <w:left w:val="nil"/>
              <w:bottom w:val="nil"/>
              <w:right w:val="single" w:sz="4" w:space="0" w:color="auto"/>
            </w:tcBorders>
            <w:shd w:val="clear" w:color="auto" w:fill="auto"/>
            <w:noWrap/>
            <w:vAlign w:val="center"/>
            <w:hideMark/>
          </w:tcPr>
          <w:p w14:paraId="51BE120D" w14:textId="77777777" w:rsidR="00170CA6" w:rsidRPr="007524F2" w:rsidRDefault="00170CA6" w:rsidP="001936FD">
            <w:pPr>
              <w:jc w:val="center"/>
            </w:pPr>
            <w:r w:rsidRPr="007524F2">
              <w:t>05 3 03 20200</w:t>
            </w:r>
          </w:p>
        </w:tc>
        <w:tc>
          <w:tcPr>
            <w:tcW w:w="1276" w:type="dxa"/>
            <w:tcBorders>
              <w:top w:val="nil"/>
              <w:left w:val="nil"/>
              <w:bottom w:val="single" w:sz="4" w:space="0" w:color="auto"/>
              <w:right w:val="single" w:sz="4" w:space="0" w:color="auto"/>
            </w:tcBorders>
            <w:shd w:val="clear" w:color="auto" w:fill="auto"/>
            <w:noWrap/>
            <w:vAlign w:val="center"/>
            <w:hideMark/>
          </w:tcPr>
          <w:p w14:paraId="03C75990" w14:textId="77777777" w:rsidR="00170CA6" w:rsidRPr="007524F2" w:rsidRDefault="00170CA6" w:rsidP="001936FD">
            <w:pPr>
              <w:jc w:val="center"/>
            </w:pPr>
            <w:r w:rsidRPr="007524F2">
              <w:t>200</w:t>
            </w:r>
          </w:p>
        </w:tc>
        <w:tc>
          <w:tcPr>
            <w:tcW w:w="2379" w:type="dxa"/>
            <w:tcBorders>
              <w:top w:val="nil"/>
              <w:left w:val="nil"/>
              <w:bottom w:val="single" w:sz="4" w:space="0" w:color="auto"/>
              <w:right w:val="single" w:sz="8" w:space="0" w:color="auto"/>
            </w:tcBorders>
            <w:shd w:val="clear" w:color="auto" w:fill="auto"/>
            <w:noWrap/>
            <w:vAlign w:val="center"/>
            <w:hideMark/>
          </w:tcPr>
          <w:p w14:paraId="11C39ED0" w14:textId="77777777" w:rsidR="00170CA6" w:rsidRPr="007524F2" w:rsidRDefault="00170CA6" w:rsidP="001936FD">
            <w:pPr>
              <w:jc w:val="center"/>
            </w:pPr>
            <w:r w:rsidRPr="007524F2">
              <w:t>1 549 252,50</w:t>
            </w:r>
          </w:p>
        </w:tc>
      </w:tr>
      <w:tr w:rsidR="00170CA6" w:rsidRPr="007524F2" w14:paraId="3F73BC38" w14:textId="77777777" w:rsidTr="001936FD">
        <w:trPr>
          <w:trHeight w:val="630"/>
        </w:trPr>
        <w:tc>
          <w:tcPr>
            <w:tcW w:w="8080"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414EF486" w14:textId="77777777" w:rsidR="00170CA6" w:rsidRPr="007524F2" w:rsidRDefault="00170CA6" w:rsidP="001936FD">
            <w:pPr>
              <w:rPr>
                <w:b/>
                <w:bCs/>
                <w:i/>
                <w:iCs/>
              </w:rPr>
            </w:pPr>
            <w:r w:rsidRPr="007524F2">
              <w:rPr>
                <w:b/>
                <w:bCs/>
                <w:i/>
                <w:iCs/>
              </w:rPr>
              <w:t xml:space="preserve">Ведомственный проект "Ликвидация несанкционированных свалок и уборка мусора на территории Комсомольского городского поселения"  </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0D079106" w14:textId="77777777" w:rsidR="00170CA6" w:rsidRPr="007524F2" w:rsidRDefault="00170CA6" w:rsidP="001936FD">
            <w:pPr>
              <w:jc w:val="center"/>
              <w:rPr>
                <w:b/>
                <w:bCs/>
                <w:i/>
                <w:iCs/>
              </w:rPr>
            </w:pPr>
            <w:r w:rsidRPr="007524F2">
              <w:rPr>
                <w:b/>
                <w:bCs/>
                <w:i/>
                <w:iCs/>
              </w:rPr>
              <w:t>05 3 04 00000</w:t>
            </w:r>
          </w:p>
        </w:tc>
        <w:tc>
          <w:tcPr>
            <w:tcW w:w="1276" w:type="dxa"/>
            <w:tcBorders>
              <w:top w:val="nil"/>
              <w:left w:val="nil"/>
              <w:bottom w:val="single" w:sz="4" w:space="0" w:color="auto"/>
              <w:right w:val="single" w:sz="4" w:space="0" w:color="auto"/>
            </w:tcBorders>
            <w:shd w:val="clear" w:color="auto" w:fill="auto"/>
            <w:noWrap/>
            <w:vAlign w:val="center"/>
            <w:hideMark/>
          </w:tcPr>
          <w:p w14:paraId="76534C92" w14:textId="77777777" w:rsidR="00170CA6" w:rsidRPr="007524F2" w:rsidRDefault="00170CA6" w:rsidP="001936FD">
            <w:pPr>
              <w:jc w:val="center"/>
              <w:rPr>
                <w:i/>
                <w:iCs/>
              </w:rPr>
            </w:pPr>
            <w:r w:rsidRPr="007524F2">
              <w:rPr>
                <w:i/>
                <w:iCs/>
              </w:rPr>
              <w:t> </w:t>
            </w:r>
          </w:p>
        </w:tc>
        <w:tc>
          <w:tcPr>
            <w:tcW w:w="2379" w:type="dxa"/>
            <w:tcBorders>
              <w:top w:val="nil"/>
              <w:left w:val="nil"/>
              <w:bottom w:val="single" w:sz="4" w:space="0" w:color="auto"/>
              <w:right w:val="single" w:sz="8" w:space="0" w:color="auto"/>
            </w:tcBorders>
            <w:shd w:val="clear" w:color="auto" w:fill="auto"/>
            <w:noWrap/>
            <w:vAlign w:val="center"/>
            <w:hideMark/>
          </w:tcPr>
          <w:p w14:paraId="74AD827C" w14:textId="77777777" w:rsidR="00170CA6" w:rsidRPr="007524F2" w:rsidRDefault="00170CA6" w:rsidP="001936FD">
            <w:pPr>
              <w:jc w:val="center"/>
              <w:rPr>
                <w:b/>
                <w:bCs/>
                <w:i/>
                <w:iCs/>
              </w:rPr>
            </w:pPr>
            <w:r w:rsidRPr="007524F2">
              <w:rPr>
                <w:b/>
                <w:bCs/>
                <w:i/>
                <w:iCs/>
              </w:rPr>
              <w:t>6 420 000,00</w:t>
            </w:r>
          </w:p>
        </w:tc>
      </w:tr>
      <w:tr w:rsidR="00170CA6" w:rsidRPr="007524F2" w14:paraId="76704862" w14:textId="77777777" w:rsidTr="001936FD">
        <w:trPr>
          <w:trHeight w:val="945"/>
        </w:trPr>
        <w:tc>
          <w:tcPr>
            <w:tcW w:w="8080" w:type="dxa"/>
            <w:tcBorders>
              <w:top w:val="nil"/>
              <w:left w:val="single" w:sz="8" w:space="0" w:color="auto"/>
              <w:bottom w:val="nil"/>
              <w:right w:val="single" w:sz="4" w:space="0" w:color="auto"/>
            </w:tcBorders>
            <w:shd w:val="clear" w:color="auto" w:fill="auto"/>
            <w:hideMark/>
          </w:tcPr>
          <w:p w14:paraId="56087CD8" w14:textId="77777777" w:rsidR="00170CA6" w:rsidRPr="007524F2" w:rsidRDefault="00170CA6" w:rsidP="001936FD">
            <w:r w:rsidRPr="007524F2">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обеспечения государственных (муниципальных) нужд)</w:t>
            </w:r>
          </w:p>
        </w:tc>
        <w:tc>
          <w:tcPr>
            <w:tcW w:w="2835" w:type="dxa"/>
            <w:tcBorders>
              <w:top w:val="nil"/>
              <w:left w:val="nil"/>
              <w:bottom w:val="nil"/>
              <w:right w:val="single" w:sz="4" w:space="0" w:color="auto"/>
            </w:tcBorders>
            <w:shd w:val="clear" w:color="auto" w:fill="auto"/>
            <w:noWrap/>
            <w:vAlign w:val="center"/>
            <w:hideMark/>
          </w:tcPr>
          <w:p w14:paraId="1EAA55C5" w14:textId="77777777" w:rsidR="00170CA6" w:rsidRPr="007524F2" w:rsidRDefault="00170CA6" w:rsidP="001936FD">
            <w:pPr>
              <w:jc w:val="center"/>
            </w:pPr>
            <w:r w:rsidRPr="007524F2">
              <w:t>05 3 04 20210</w:t>
            </w:r>
          </w:p>
        </w:tc>
        <w:tc>
          <w:tcPr>
            <w:tcW w:w="1276" w:type="dxa"/>
            <w:tcBorders>
              <w:top w:val="nil"/>
              <w:left w:val="nil"/>
              <w:bottom w:val="single" w:sz="4" w:space="0" w:color="auto"/>
              <w:right w:val="single" w:sz="4" w:space="0" w:color="auto"/>
            </w:tcBorders>
            <w:shd w:val="clear" w:color="auto" w:fill="auto"/>
            <w:noWrap/>
            <w:vAlign w:val="center"/>
            <w:hideMark/>
          </w:tcPr>
          <w:p w14:paraId="07A91E3E" w14:textId="77777777" w:rsidR="00170CA6" w:rsidRPr="007524F2" w:rsidRDefault="00170CA6" w:rsidP="001936FD">
            <w:pPr>
              <w:jc w:val="center"/>
            </w:pPr>
            <w:r w:rsidRPr="007524F2">
              <w:t>200</w:t>
            </w:r>
          </w:p>
        </w:tc>
        <w:tc>
          <w:tcPr>
            <w:tcW w:w="2379" w:type="dxa"/>
            <w:tcBorders>
              <w:top w:val="nil"/>
              <w:left w:val="nil"/>
              <w:bottom w:val="single" w:sz="4" w:space="0" w:color="auto"/>
              <w:right w:val="single" w:sz="8" w:space="0" w:color="auto"/>
            </w:tcBorders>
            <w:shd w:val="clear" w:color="auto" w:fill="auto"/>
            <w:noWrap/>
            <w:vAlign w:val="center"/>
            <w:hideMark/>
          </w:tcPr>
          <w:p w14:paraId="7DF9E26C" w14:textId="77777777" w:rsidR="00170CA6" w:rsidRPr="007524F2" w:rsidRDefault="00170CA6" w:rsidP="001936FD">
            <w:pPr>
              <w:jc w:val="center"/>
            </w:pPr>
            <w:r w:rsidRPr="007524F2">
              <w:t>6 420 000,00</w:t>
            </w:r>
          </w:p>
        </w:tc>
      </w:tr>
      <w:tr w:rsidR="00170CA6" w:rsidRPr="007524F2" w14:paraId="67B3B092" w14:textId="77777777" w:rsidTr="001936FD">
        <w:trPr>
          <w:trHeight w:val="630"/>
        </w:trPr>
        <w:tc>
          <w:tcPr>
            <w:tcW w:w="8080" w:type="dxa"/>
            <w:tcBorders>
              <w:top w:val="single" w:sz="4" w:space="0" w:color="auto"/>
              <w:left w:val="single" w:sz="8" w:space="0" w:color="auto"/>
              <w:bottom w:val="single" w:sz="4" w:space="0" w:color="auto"/>
              <w:right w:val="single" w:sz="4" w:space="0" w:color="auto"/>
            </w:tcBorders>
            <w:shd w:val="clear" w:color="auto" w:fill="auto"/>
            <w:hideMark/>
          </w:tcPr>
          <w:p w14:paraId="4C95E13F" w14:textId="77777777" w:rsidR="00170CA6" w:rsidRPr="007524F2" w:rsidRDefault="00170CA6" w:rsidP="001936FD">
            <w:pPr>
              <w:rPr>
                <w:b/>
                <w:bCs/>
                <w:i/>
                <w:iCs/>
              </w:rPr>
            </w:pPr>
            <w:r w:rsidRPr="007524F2">
              <w:rPr>
                <w:b/>
                <w:bCs/>
                <w:i/>
                <w:iCs/>
              </w:rPr>
              <w:t xml:space="preserve">Ведомственный проект "Организация водоснабжения населения на территории Комсомольского городского поселения"  </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2CEEFB4A" w14:textId="77777777" w:rsidR="00170CA6" w:rsidRPr="007524F2" w:rsidRDefault="00170CA6" w:rsidP="001936FD">
            <w:pPr>
              <w:jc w:val="center"/>
              <w:rPr>
                <w:b/>
                <w:bCs/>
                <w:i/>
                <w:iCs/>
              </w:rPr>
            </w:pPr>
            <w:r w:rsidRPr="007524F2">
              <w:rPr>
                <w:b/>
                <w:bCs/>
                <w:i/>
                <w:iCs/>
              </w:rPr>
              <w:t>05 3 05 00000</w:t>
            </w:r>
          </w:p>
        </w:tc>
        <w:tc>
          <w:tcPr>
            <w:tcW w:w="1276" w:type="dxa"/>
            <w:tcBorders>
              <w:top w:val="nil"/>
              <w:left w:val="nil"/>
              <w:bottom w:val="single" w:sz="4" w:space="0" w:color="auto"/>
              <w:right w:val="single" w:sz="4" w:space="0" w:color="auto"/>
            </w:tcBorders>
            <w:shd w:val="clear" w:color="auto" w:fill="auto"/>
            <w:noWrap/>
            <w:vAlign w:val="center"/>
            <w:hideMark/>
          </w:tcPr>
          <w:p w14:paraId="672B11B5" w14:textId="77777777" w:rsidR="00170CA6" w:rsidRPr="007524F2" w:rsidRDefault="00170CA6" w:rsidP="001936FD">
            <w:pPr>
              <w:jc w:val="center"/>
              <w:rPr>
                <w:b/>
                <w:bCs/>
                <w:i/>
                <w:iCs/>
              </w:rPr>
            </w:pPr>
            <w:r w:rsidRPr="007524F2">
              <w:rPr>
                <w:b/>
                <w:bCs/>
                <w:i/>
                <w:iCs/>
              </w:rPr>
              <w:t> </w:t>
            </w:r>
          </w:p>
        </w:tc>
        <w:tc>
          <w:tcPr>
            <w:tcW w:w="2379" w:type="dxa"/>
            <w:tcBorders>
              <w:top w:val="nil"/>
              <w:left w:val="nil"/>
              <w:bottom w:val="single" w:sz="4" w:space="0" w:color="auto"/>
              <w:right w:val="single" w:sz="8" w:space="0" w:color="auto"/>
            </w:tcBorders>
            <w:shd w:val="clear" w:color="auto" w:fill="auto"/>
            <w:noWrap/>
            <w:vAlign w:val="center"/>
            <w:hideMark/>
          </w:tcPr>
          <w:p w14:paraId="7A53460F" w14:textId="77777777" w:rsidR="00170CA6" w:rsidRPr="007524F2" w:rsidRDefault="00170CA6" w:rsidP="001936FD">
            <w:pPr>
              <w:jc w:val="center"/>
              <w:rPr>
                <w:b/>
                <w:bCs/>
                <w:i/>
                <w:iCs/>
              </w:rPr>
            </w:pPr>
            <w:r w:rsidRPr="007524F2">
              <w:rPr>
                <w:b/>
                <w:bCs/>
                <w:i/>
                <w:iCs/>
              </w:rPr>
              <w:t>314 162,18</w:t>
            </w:r>
          </w:p>
        </w:tc>
      </w:tr>
      <w:tr w:rsidR="00170CA6" w:rsidRPr="007524F2" w14:paraId="321F107B" w14:textId="77777777" w:rsidTr="001936FD">
        <w:trPr>
          <w:trHeight w:val="945"/>
        </w:trPr>
        <w:tc>
          <w:tcPr>
            <w:tcW w:w="8080" w:type="dxa"/>
            <w:tcBorders>
              <w:top w:val="nil"/>
              <w:left w:val="single" w:sz="8" w:space="0" w:color="auto"/>
              <w:bottom w:val="single" w:sz="4" w:space="0" w:color="auto"/>
              <w:right w:val="single" w:sz="4" w:space="0" w:color="auto"/>
            </w:tcBorders>
            <w:shd w:val="clear" w:color="auto" w:fill="auto"/>
            <w:hideMark/>
          </w:tcPr>
          <w:p w14:paraId="7389CC71" w14:textId="77777777" w:rsidR="00170CA6" w:rsidRPr="007524F2" w:rsidRDefault="00170CA6" w:rsidP="001936FD">
            <w:r w:rsidRPr="007524F2">
              <w:t>Содержание, текущий ремонт, строительство колодцев и артезианских скважин на территории Комсомольского городского поселения (Закупка товаров, работ и услуг для обеспечения государственных (муниципальных) нужд)</w:t>
            </w:r>
          </w:p>
        </w:tc>
        <w:tc>
          <w:tcPr>
            <w:tcW w:w="2835" w:type="dxa"/>
            <w:tcBorders>
              <w:top w:val="nil"/>
              <w:left w:val="nil"/>
              <w:bottom w:val="single" w:sz="4" w:space="0" w:color="auto"/>
              <w:right w:val="single" w:sz="4" w:space="0" w:color="auto"/>
            </w:tcBorders>
            <w:shd w:val="clear" w:color="auto" w:fill="auto"/>
            <w:noWrap/>
            <w:vAlign w:val="center"/>
            <w:hideMark/>
          </w:tcPr>
          <w:p w14:paraId="0875117A" w14:textId="77777777" w:rsidR="00170CA6" w:rsidRPr="007524F2" w:rsidRDefault="00170CA6" w:rsidP="001936FD">
            <w:pPr>
              <w:jc w:val="center"/>
            </w:pPr>
            <w:r w:rsidRPr="007524F2">
              <w:t>05 3 05 20330</w:t>
            </w:r>
          </w:p>
        </w:tc>
        <w:tc>
          <w:tcPr>
            <w:tcW w:w="1276" w:type="dxa"/>
            <w:tcBorders>
              <w:top w:val="nil"/>
              <w:left w:val="nil"/>
              <w:bottom w:val="single" w:sz="4" w:space="0" w:color="auto"/>
              <w:right w:val="single" w:sz="4" w:space="0" w:color="auto"/>
            </w:tcBorders>
            <w:shd w:val="clear" w:color="auto" w:fill="auto"/>
            <w:noWrap/>
            <w:vAlign w:val="center"/>
            <w:hideMark/>
          </w:tcPr>
          <w:p w14:paraId="0E2C23B4" w14:textId="77777777" w:rsidR="00170CA6" w:rsidRPr="007524F2" w:rsidRDefault="00170CA6" w:rsidP="001936FD">
            <w:pPr>
              <w:jc w:val="center"/>
            </w:pPr>
            <w:r w:rsidRPr="007524F2">
              <w:t>200</w:t>
            </w:r>
          </w:p>
        </w:tc>
        <w:tc>
          <w:tcPr>
            <w:tcW w:w="2379" w:type="dxa"/>
            <w:tcBorders>
              <w:top w:val="nil"/>
              <w:left w:val="nil"/>
              <w:bottom w:val="single" w:sz="4" w:space="0" w:color="auto"/>
              <w:right w:val="single" w:sz="8" w:space="0" w:color="auto"/>
            </w:tcBorders>
            <w:shd w:val="clear" w:color="auto" w:fill="auto"/>
            <w:noWrap/>
            <w:vAlign w:val="center"/>
            <w:hideMark/>
          </w:tcPr>
          <w:p w14:paraId="4E627493" w14:textId="77777777" w:rsidR="00170CA6" w:rsidRPr="007524F2" w:rsidRDefault="00170CA6" w:rsidP="001936FD">
            <w:pPr>
              <w:jc w:val="center"/>
            </w:pPr>
            <w:r w:rsidRPr="007524F2">
              <w:t>314 162,18</w:t>
            </w:r>
          </w:p>
        </w:tc>
      </w:tr>
      <w:tr w:rsidR="00170CA6" w:rsidRPr="007524F2" w14:paraId="3442F543" w14:textId="77777777" w:rsidTr="001936FD">
        <w:trPr>
          <w:trHeight w:val="315"/>
        </w:trPr>
        <w:tc>
          <w:tcPr>
            <w:tcW w:w="8080" w:type="dxa"/>
            <w:tcBorders>
              <w:top w:val="nil"/>
              <w:left w:val="single" w:sz="8" w:space="0" w:color="auto"/>
              <w:bottom w:val="single" w:sz="4" w:space="0" w:color="auto"/>
              <w:right w:val="single" w:sz="4" w:space="0" w:color="auto"/>
            </w:tcBorders>
            <w:shd w:val="clear" w:color="auto" w:fill="auto"/>
            <w:hideMark/>
          </w:tcPr>
          <w:p w14:paraId="6CC819CB" w14:textId="77777777" w:rsidR="00170CA6" w:rsidRPr="007524F2" w:rsidRDefault="00170CA6" w:rsidP="001936FD">
            <w:pPr>
              <w:rPr>
                <w:b/>
                <w:bCs/>
              </w:rPr>
            </w:pPr>
            <w:r w:rsidRPr="007524F2">
              <w:rPr>
                <w:b/>
                <w:bCs/>
              </w:rPr>
              <w:t>Комплексы процессных мероприятий</w:t>
            </w:r>
          </w:p>
        </w:tc>
        <w:tc>
          <w:tcPr>
            <w:tcW w:w="2835" w:type="dxa"/>
            <w:tcBorders>
              <w:top w:val="nil"/>
              <w:left w:val="nil"/>
              <w:bottom w:val="single" w:sz="4" w:space="0" w:color="auto"/>
              <w:right w:val="single" w:sz="4" w:space="0" w:color="auto"/>
            </w:tcBorders>
            <w:shd w:val="clear" w:color="auto" w:fill="auto"/>
            <w:noWrap/>
            <w:vAlign w:val="bottom"/>
            <w:hideMark/>
          </w:tcPr>
          <w:p w14:paraId="53927C27" w14:textId="77777777" w:rsidR="00170CA6" w:rsidRPr="007524F2" w:rsidRDefault="00170CA6" w:rsidP="001936FD">
            <w:pPr>
              <w:jc w:val="center"/>
              <w:rPr>
                <w:b/>
                <w:bCs/>
              </w:rPr>
            </w:pPr>
            <w:r w:rsidRPr="007524F2">
              <w:rPr>
                <w:b/>
                <w:bCs/>
              </w:rPr>
              <w:t>05 4 00 00000 </w:t>
            </w:r>
          </w:p>
        </w:tc>
        <w:tc>
          <w:tcPr>
            <w:tcW w:w="1276" w:type="dxa"/>
            <w:tcBorders>
              <w:top w:val="nil"/>
              <w:left w:val="nil"/>
              <w:bottom w:val="single" w:sz="4" w:space="0" w:color="auto"/>
              <w:right w:val="single" w:sz="4" w:space="0" w:color="auto"/>
            </w:tcBorders>
            <w:shd w:val="clear" w:color="auto" w:fill="auto"/>
            <w:noWrap/>
            <w:vAlign w:val="center"/>
            <w:hideMark/>
          </w:tcPr>
          <w:p w14:paraId="35B1C44D" w14:textId="77777777" w:rsidR="00170CA6" w:rsidRPr="007524F2" w:rsidRDefault="00170CA6" w:rsidP="001936FD">
            <w:pPr>
              <w:jc w:val="center"/>
            </w:pPr>
            <w:r w:rsidRPr="007524F2">
              <w:t> </w:t>
            </w:r>
          </w:p>
        </w:tc>
        <w:tc>
          <w:tcPr>
            <w:tcW w:w="2379" w:type="dxa"/>
            <w:tcBorders>
              <w:top w:val="nil"/>
              <w:left w:val="nil"/>
              <w:bottom w:val="single" w:sz="4" w:space="0" w:color="auto"/>
              <w:right w:val="single" w:sz="8" w:space="0" w:color="auto"/>
            </w:tcBorders>
            <w:shd w:val="clear" w:color="auto" w:fill="auto"/>
            <w:noWrap/>
            <w:vAlign w:val="center"/>
            <w:hideMark/>
          </w:tcPr>
          <w:p w14:paraId="7FC49988" w14:textId="77777777" w:rsidR="00170CA6" w:rsidRPr="007524F2" w:rsidRDefault="00170CA6" w:rsidP="001936FD">
            <w:pPr>
              <w:jc w:val="center"/>
              <w:rPr>
                <w:b/>
                <w:bCs/>
              </w:rPr>
            </w:pPr>
            <w:r w:rsidRPr="007524F2">
              <w:rPr>
                <w:b/>
                <w:bCs/>
              </w:rPr>
              <w:t>9 114 770,25</w:t>
            </w:r>
          </w:p>
        </w:tc>
      </w:tr>
      <w:tr w:rsidR="00170CA6" w:rsidRPr="007524F2" w14:paraId="15ECF6A2" w14:textId="77777777" w:rsidTr="001936FD">
        <w:trPr>
          <w:trHeight w:val="630"/>
        </w:trPr>
        <w:tc>
          <w:tcPr>
            <w:tcW w:w="8080" w:type="dxa"/>
            <w:tcBorders>
              <w:top w:val="nil"/>
              <w:left w:val="single" w:sz="8" w:space="0" w:color="auto"/>
              <w:bottom w:val="single" w:sz="4" w:space="0" w:color="auto"/>
              <w:right w:val="single" w:sz="4" w:space="0" w:color="auto"/>
            </w:tcBorders>
            <w:shd w:val="clear" w:color="auto" w:fill="auto"/>
            <w:hideMark/>
          </w:tcPr>
          <w:p w14:paraId="07C7D2C0" w14:textId="77777777" w:rsidR="00170CA6" w:rsidRPr="007524F2" w:rsidRDefault="00170CA6" w:rsidP="001936FD">
            <w:pPr>
              <w:rPr>
                <w:b/>
                <w:bCs/>
                <w:i/>
                <w:iCs/>
              </w:rPr>
            </w:pPr>
            <w:r w:rsidRPr="007524F2">
              <w:rPr>
                <w:b/>
                <w:bCs/>
                <w:i/>
                <w:iCs/>
              </w:rPr>
              <w:t xml:space="preserve">Комплекс процессных мероприятий "Прочие мероприятия по благоустройству на территории Комсомольского городского поселения"  </w:t>
            </w:r>
          </w:p>
        </w:tc>
        <w:tc>
          <w:tcPr>
            <w:tcW w:w="2835" w:type="dxa"/>
            <w:tcBorders>
              <w:top w:val="nil"/>
              <w:left w:val="nil"/>
              <w:bottom w:val="single" w:sz="4" w:space="0" w:color="auto"/>
              <w:right w:val="single" w:sz="4" w:space="0" w:color="auto"/>
            </w:tcBorders>
            <w:shd w:val="clear" w:color="auto" w:fill="auto"/>
            <w:noWrap/>
            <w:vAlign w:val="bottom"/>
            <w:hideMark/>
          </w:tcPr>
          <w:p w14:paraId="17ECC733" w14:textId="77777777" w:rsidR="00170CA6" w:rsidRPr="007524F2" w:rsidRDefault="00170CA6" w:rsidP="001936FD">
            <w:pPr>
              <w:jc w:val="center"/>
              <w:rPr>
                <w:b/>
                <w:bCs/>
                <w:i/>
                <w:iCs/>
              </w:rPr>
            </w:pPr>
            <w:r w:rsidRPr="007524F2">
              <w:rPr>
                <w:b/>
                <w:bCs/>
                <w:i/>
                <w:iCs/>
              </w:rPr>
              <w:t>05 4 01 00000</w:t>
            </w:r>
          </w:p>
        </w:tc>
        <w:tc>
          <w:tcPr>
            <w:tcW w:w="1276" w:type="dxa"/>
            <w:tcBorders>
              <w:top w:val="nil"/>
              <w:left w:val="nil"/>
              <w:bottom w:val="single" w:sz="4" w:space="0" w:color="auto"/>
              <w:right w:val="single" w:sz="4" w:space="0" w:color="auto"/>
            </w:tcBorders>
            <w:shd w:val="clear" w:color="auto" w:fill="auto"/>
            <w:noWrap/>
            <w:vAlign w:val="center"/>
            <w:hideMark/>
          </w:tcPr>
          <w:p w14:paraId="71A2B2E3" w14:textId="77777777" w:rsidR="00170CA6" w:rsidRPr="007524F2" w:rsidRDefault="00170CA6" w:rsidP="001936FD">
            <w:pPr>
              <w:jc w:val="center"/>
            </w:pPr>
            <w:r w:rsidRPr="007524F2">
              <w:t> </w:t>
            </w:r>
          </w:p>
        </w:tc>
        <w:tc>
          <w:tcPr>
            <w:tcW w:w="2379" w:type="dxa"/>
            <w:tcBorders>
              <w:top w:val="nil"/>
              <w:left w:val="nil"/>
              <w:bottom w:val="single" w:sz="4" w:space="0" w:color="auto"/>
              <w:right w:val="single" w:sz="8" w:space="0" w:color="auto"/>
            </w:tcBorders>
            <w:shd w:val="clear" w:color="auto" w:fill="auto"/>
            <w:noWrap/>
            <w:vAlign w:val="center"/>
            <w:hideMark/>
          </w:tcPr>
          <w:p w14:paraId="09B5939F" w14:textId="77777777" w:rsidR="00170CA6" w:rsidRPr="007524F2" w:rsidRDefault="00170CA6" w:rsidP="001936FD">
            <w:pPr>
              <w:jc w:val="center"/>
              <w:rPr>
                <w:b/>
                <w:bCs/>
                <w:i/>
                <w:iCs/>
              </w:rPr>
            </w:pPr>
            <w:r w:rsidRPr="007524F2">
              <w:rPr>
                <w:b/>
                <w:bCs/>
                <w:i/>
                <w:iCs/>
              </w:rPr>
              <w:t>9 114 770,25</w:t>
            </w:r>
          </w:p>
        </w:tc>
      </w:tr>
      <w:tr w:rsidR="00170CA6" w:rsidRPr="007524F2" w14:paraId="3FDC9500" w14:textId="77777777" w:rsidTr="001936FD">
        <w:trPr>
          <w:trHeight w:val="945"/>
        </w:trPr>
        <w:tc>
          <w:tcPr>
            <w:tcW w:w="8080" w:type="dxa"/>
            <w:tcBorders>
              <w:top w:val="nil"/>
              <w:left w:val="single" w:sz="8" w:space="0" w:color="auto"/>
              <w:bottom w:val="single" w:sz="4" w:space="0" w:color="auto"/>
              <w:right w:val="single" w:sz="4" w:space="0" w:color="auto"/>
            </w:tcBorders>
            <w:shd w:val="clear" w:color="auto" w:fill="auto"/>
            <w:hideMark/>
          </w:tcPr>
          <w:p w14:paraId="3EBE5D59" w14:textId="77777777" w:rsidR="00170CA6" w:rsidRPr="007524F2" w:rsidRDefault="00170CA6" w:rsidP="001936FD">
            <w:r w:rsidRPr="007524F2">
              <w:t>Содержание дождеприемных колодцев, водоотводных канав Комсомольского городского поселения  (Закупка товаров, работ и услуг для обеспечения государственных (муниципальных) нужд)</w:t>
            </w:r>
          </w:p>
        </w:tc>
        <w:tc>
          <w:tcPr>
            <w:tcW w:w="2835" w:type="dxa"/>
            <w:tcBorders>
              <w:top w:val="nil"/>
              <w:left w:val="nil"/>
              <w:bottom w:val="single" w:sz="4" w:space="0" w:color="auto"/>
              <w:right w:val="single" w:sz="4" w:space="0" w:color="auto"/>
            </w:tcBorders>
            <w:shd w:val="clear" w:color="auto" w:fill="auto"/>
            <w:noWrap/>
            <w:vAlign w:val="center"/>
            <w:hideMark/>
          </w:tcPr>
          <w:p w14:paraId="280FF786" w14:textId="77777777" w:rsidR="00170CA6" w:rsidRPr="007524F2" w:rsidRDefault="00170CA6" w:rsidP="001936FD">
            <w:pPr>
              <w:jc w:val="center"/>
            </w:pPr>
            <w:r w:rsidRPr="007524F2">
              <w:t>05 4 01 20220</w:t>
            </w:r>
          </w:p>
        </w:tc>
        <w:tc>
          <w:tcPr>
            <w:tcW w:w="1276" w:type="dxa"/>
            <w:tcBorders>
              <w:top w:val="nil"/>
              <w:left w:val="nil"/>
              <w:bottom w:val="single" w:sz="4" w:space="0" w:color="auto"/>
              <w:right w:val="single" w:sz="4" w:space="0" w:color="auto"/>
            </w:tcBorders>
            <w:shd w:val="clear" w:color="auto" w:fill="auto"/>
            <w:noWrap/>
            <w:vAlign w:val="center"/>
            <w:hideMark/>
          </w:tcPr>
          <w:p w14:paraId="0797A181" w14:textId="77777777" w:rsidR="00170CA6" w:rsidRPr="007524F2" w:rsidRDefault="00170CA6" w:rsidP="001936FD">
            <w:pPr>
              <w:jc w:val="center"/>
            </w:pPr>
            <w:r w:rsidRPr="007524F2">
              <w:t>200</w:t>
            </w:r>
          </w:p>
        </w:tc>
        <w:tc>
          <w:tcPr>
            <w:tcW w:w="2379" w:type="dxa"/>
            <w:tcBorders>
              <w:top w:val="nil"/>
              <w:left w:val="nil"/>
              <w:bottom w:val="single" w:sz="4" w:space="0" w:color="auto"/>
              <w:right w:val="single" w:sz="8" w:space="0" w:color="auto"/>
            </w:tcBorders>
            <w:shd w:val="clear" w:color="auto" w:fill="auto"/>
            <w:noWrap/>
            <w:vAlign w:val="center"/>
            <w:hideMark/>
          </w:tcPr>
          <w:p w14:paraId="5F1B92D3" w14:textId="77777777" w:rsidR="00170CA6" w:rsidRPr="007524F2" w:rsidRDefault="00170CA6" w:rsidP="001936FD">
            <w:pPr>
              <w:jc w:val="center"/>
            </w:pPr>
            <w:r w:rsidRPr="007524F2">
              <w:t>72 000,00</w:t>
            </w:r>
          </w:p>
        </w:tc>
      </w:tr>
      <w:tr w:rsidR="00170CA6" w:rsidRPr="007524F2" w14:paraId="76A6B97D" w14:textId="77777777" w:rsidTr="001936FD">
        <w:trPr>
          <w:trHeight w:val="630"/>
        </w:trPr>
        <w:tc>
          <w:tcPr>
            <w:tcW w:w="8080" w:type="dxa"/>
            <w:tcBorders>
              <w:top w:val="single" w:sz="4" w:space="0" w:color="auto"/>
              <w:left w:val="single" w:sz="8" w:space="0" w:color="auto"/>
              <w:bottom w:val="single" w:sz="4" w:space="0" w:color="auto"/>
              <w:right w:val="single" w:sz="4" w:space="0" w:color="auto"/>
            </w:tcBorders>
            <w:shd w:val="clear" w:color="auto" w:fill="auto"/>
            <w:hideMark/>
          </w:tcPr>
          <w:p w14:paraId="0C4CED81" w14:textId="77777777" w:rsidR="00170CA6" w:rsidRPr="007524F2" w:rsidRDefault="00170CA6" w:rsidP="001936FD">
            <w:r w:rsidRPr="007524F2">
              <w:t>Содержание  парков на территории Комсомольского городского поселения (Закупка товаров, работ и услуг для обеспечения государственных (муниципальных) нужд)</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7E4032CB" w14:textId="77777777" w:rsidR="00170CA6" w:rsidRPr="007524F2" w:rsidRDefault="00170CA6" w:rsidP="001936FD">
            <w:pPr>
              <w:jc w:val="center"/>
            </w:pPr>
            <w:r w:rsidRPr="007524F2">
              <w:t>05 4 01 20230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FE99A24" w14:textId="77777777" w:rsidR="00170CA6" w:rsidRPr="007524F2" w:rsidRDefault="00170CA6" w:rsidP="001936FD">
            <w:pPr>
              <w:jc w:val="center"/>
            </w:pPr>
            <w:r w:rsidRPr="007524F2">
              <w:t>200</w:t>
            </w:r>
          </w:p>
        </w:tc>
        <w:tc>
          <w:tcPr>
            <w:tcW w:w="2379" w:type="dxa"/>
            <w:tcBorders>
              <w:top w:val="single" w:sz="4" w:space="0" w:color="auto"/>
              <w:left w:val="nil"/>
              <w:bottom w:val="single" w:sz="4" w:space="0" w:color="auto"/>
              <w:right w:val="single" w:sz="8" w:space="0" w:color="auto"/>
            </w:tcBorders>
            <w:shd w:val="clear" w:color="auto" w:fill="auto"/>
            <w:noWrap/>
            <w:vAlign w:val="center"/>
            <w:hideMark/>
          </w:tcPr>
          <w:p w14:paraId="3FCB55C8" w14:textId="77777777" w:rsidR="00170CA6" w:rsidRPr="007524F2" w:rsidRDefault="00170CA6" w:rsidP="001936FD">
            <w:pPr>
              <w:jc w:val="center"/>
            </w:pPr>
            <w:r w:rsidRPr="007524F2">
              <w:t>4 649 870,25</w:t>
            </w:r>
          </w:p>
        </w:tc>
      </w:tr>
      <w:tr w:rsidR="00170CA6" w:rsidRPr="007524F2" w14:paraId="75AA3842" w14:textId="77777777" w:rsidTr="001936FD">
        <w:trPr>
          <w:trHeight w:val="630"/>
        </w:trPr>
        <w:tc>
          <w:tcPr>
            <w:tcW w:w="8080" w:type="dxa"/>
            <w:tcBorders>
              <w:top w:val="nil"/>
              <w:left w:val="single" w:sz="8" w:space="0" w:color="auto"/>
              <w:bottom w:val="single" w:sz="4" w:space="0" w:color="auto"/>
              <w:right w:val="single" w:sz="4" w:space="0" w:color="auto"/>
            </w:tcBorders>
            <w:shd w:val="clear" w:color="auto" w:fill="auto"/>
            <w:hideMark/>
          </w:tcPr>
          <w:p w14:paraId="7526D676" w14:textId="77777777" w:rsidR="00170CA6" w:rsidRPr="007524F2" w:rsidRDefault="00170CA6" w:rsidP="001936FD">
            <w:r w:rsidRPr="007524F2">
              <w:t>Текущий ремонт и содержание памятников воинам, погибшим ВОВ (Закупка товаров, работ и услуг для обеспечения государственных (муниципальных) нужд)</w:t>
            </w:r>
          </w:p>
        </w:tc>
        <w:tc>
          <w:tcPr>
            <w:tcW w:w="2835" w:type="dxa"/>
            <w:tcBorders>
              <w:top w:val="nil"/>
              <w:left w:val="nil"/>
              <w:bottom w:val="single" w:sz="4" w:space="0" w:color="auto"/>
              <w:right w:val="single" w:sz="4" w:space="0" w:color="auto"/>
            </w:tcBorders>
            <w:shd w:val="clear" w:color="auto" w:fill="auto"/>
            <w:noWrap/>
            <w:vAlign w:val="center"/>
            <w:hideMark/>
          </w:tcPr>
          <w:p w14:paraId="6DFE55FD" w14:textId="77777777" w:rsidR="00170CA6" w:rsidRPr="007524F2" w:rsidRDefault="00170CA6" w:rsidP="001936FD">
            <w:pPr>
              <w:jc w:val="center"/>
            </w:pPr>
            <w:r w:rsidRPr="007524F2">
              <w:t>05 4 01 20250</w:t>
            </w:r>
          </w:p>
        </w:tc>
        <w:tc>
          <w:tcPr>
            <w:tcW w:w="1276" w:type="dxa"/>
            <w:tcBorders>
              <w:top w:val="nil"/>
              <w:left w:val="nil"/>
              <w:bottom w:val="single" w:sz="4" w:space="0" w:color="auto"/>
              <w:right w:val="single" w:sz="4" w:space="0" w:color="auto"/>
            </w:tcBorders>
            <w:shd w:val="clear" w:color="auto" w:fill="auto"/>
            <w:noWrap/>
            <w:vAlign w:val="center"/>
            <w:hideMark/>
          </w:tcPr>
          <w:p w14:paraId="5135C51E" w14:textId="77777777" w:rsidR="00170CA6" w:rsidRPr="007524F2" w:rsidRDefault="00170CA6" w:rsidP="001936FD">
            <w:pPr>
              <w:jc w:val="center"/>
            </w:pPr>
            <w:r w:rsidRPr="007524F2">
              <w:t>200</w:t>
            </w:r>
          </w:p>
        </w:tc>
        <w:tc>
          <w:tcPr>
            <w:tcW w:w="2379" w:type="dxa"/>
            <w:tcBorders>
              <w:top w:val="nil"/>
              <w:left w:val="nil"/>
              <w:bottom w:val="single" w:sz="4" w:space="0" w:color="auto"/>
              <w:right w:val="single" w:sz="8" w:space="0" w:color="auto"/>
            </w:tcBorders>
            <w:shd w:val="clear" w:color="auto" w:fill="auto"/>
            <w:noWrap/>
            <w:vAlign w:val="center"/>
            <w:hideMark/>
          </w:tcPr>
          <w:p w14:paraId="16D7F3A1" w14:textId="77777777" w:rsidR="00170CA6" w:rsidRPr="007524F2" w:rsidRDefault="00170CA6" w:rsidP="001936FD">
            <w:pPr>
              <w:jc w:val="center"/>
            </w:pPr>
            <w:r w:rsidRPr="007524F2">
              <w:t>1 000 000,00</w:t>
            </w:r>
          </w:p>
        </w:tc>
      </w:tr>
      <w:tr w:rsidR="00170CA6" w:rsidRPr="007524F2" w14:paraId="5A02D04B" w14:textId="77777777" w:rsidTr="001936FD">
        <w:trPr>
          <w:trHeight w:val="945"/>
        </w:trPr>
        <w:tc>
          <w:tcPr>
            <w:tcW w:w="8080" w:type="dxa"/>
            <w:tcBorders>
              <w:top w:val="nil"/>
              <w:left w:val="single" w:sz="8" w:space="0" w:color="auto"/>
              <w:bottom w:val="single" w:sz="4" w:space="0" w:color="auto"/>
              <w:right w:val="single" w:sz="4" w:space="0" w:color="auto"/>
            </w:tcBorders>
            <w:shd w:val="clear" w:color="auto" w:fill="auto"/>
            <w:hideMark/>
          </w:tcPr>
          <w:p w14:paraId="1E3D34D7" w14:textId="77777777" w:rsidR="00170CA6" w:rsidRPr="007524F2" w:rsidRDefault="00170CA6" w:rsidP="001936FD">
            <w:r w:rsidRPr="007524F2">
              <w:t>Прочие мероприятия по благоустройству на территории Комсомольского городского поселения (Закупка товаров, работ и услуг для обеспечения государственных (муниципальных) нужд)</w:t>
            </w:r>
          </w:p>
        </w:tc>
        <w:tc>
          <w:tcPr>
            <w:tcW w:w="2835" w:type="dxa"/>
            <w:tcBorders>
              <w:top w:val="nil"/>
              <w:left w:val="nil"/>
              <w:bottom w:val="single" w:sz="4" w:space="0" w:color="auto"/>
              <w:right w:val="single" w:sz="4" w:space="0" w:color="auto"/>
            </w:tcBorders>
            <w:shd w:val="clear" w:color="auto" w:fill="auto"/>
            <w:noWrap/>
            <w:vAlign w:val="center"/>
            <w:hideMark/>
          </w:tcPr>
          <w:p w14:paraId="2D20CF22" w14:textId="77777777" w:rsidR="00170CA6" w:rsidRPr="007524F2" w:rsidRDefault="00170CA6" w:rsidP="001936FD">
            <w:pPr>
              <w:jc w:val="center"/>
            </w:pPr>
            <w:r w:rsidRPr="007524F2">
              <w:t>05 4 01 20580</w:t>
            </w:r>
          </w:p>
        </w:tc>
        <w:tc>
          <w:tcPr>
            <w:tcW w:w="1276" w:type="dxa"/>
            <w:tcBorders>
              <w:top w:val="nil"/>
              <w:left w:val="nil"/>
              <w:bottom w:val="single" w:sz="4" w:space="0" w:color="auto"/>
              <w:right w:val="single" w:sz="4" w:space="0" w:color="auto"/>
            </w:tcBorders>
            <w:shd w:val="clear" w:color="auto" w:fill="auto"/>
            <w:noWrap/>
            <w:vAlign w:val="center"/>
            <w:hideMark/>
          </w:tcPr>
          <w:p w14:paraId="5EB71993" w14:textId="77777777" w:rsidR="00170CA6" w:rsidRPr="007524F2" w:rsidRDefault="00170CA6" w:rsidP="001936FD">
            <w:pPr>
              <w:jc w:val="center"/>
            </w:pPr>
            <w:r w:rsidRPr="007524F2">
              <w:t>200</w:t>
            </w:r>
          </w:p>
        </w:tc>
        <w:tc>
          <w:tcPr>
            <w:tcW w:w="2379" w:type="dxa"/>
            <w:tcBorders>
              <w:top w:val="nil"/>
              <w:left w:val="nil"/>
              <w:bottom w:val="single" w:sz="4" w:space="0" w:color="auto"/>
              <w:right w:val="single" w:sz="8" w:space="0" w:color="auto"/>
            </w:tcBorders>
            <w:shd w:val="clear" w:color="auto" w:fill="auto"/>
            <w:noWrap/>
            <w:vAlign w:val="center"/>
            <w:hideMark/>
          </w:tcPr>
          <w:p w14:paraId="315D0E85" w14:textId="77777777" w:rsidR="00170CA6" w:rsidRPr="007524F2" w:rsidRDefault="00170CA6" w:rsidP="001936FD">
            <w:pPr>
              <w:jc w:val="center"/>
            </w:pPr>
            <w:r w:rsidRPr="007524F2">
              <w:t>2 696 000,00</w:t>
            </w:r>
          </w:p>
        </w:tc>
      </w:tr>
      <w:tr w:rsidR="00170CA6" w:rsidRPr="007524F2" w14:paraId="2275864B" w14:textId="77777777" w:rsidTr="001936FD">
        <w:trPr>
          <w:trHeight w:val="945"/>
        </w:trPr>
        <w:tc>
          <w:tcPr>
            <w:tcW w:w="8080" w:type="dxa"/>
            <w:tcBorders>
              <w:top w:val="nil"/>
              <w:left w:val="single" w:sz="8" w:space="0" w:color="auto"/>
              <w:bottom w:val="single" w:sz="4" w:space="0" w:color="auto"/>
              <w:right w:val="single" w:sz="4" w:space="0" w:color="auto"/>
            </w:tcBorders>
            <w:shd w:val="clear" w:color="auto" w:fill="auto"/>
            <w:hideMark/>
          </w:tcPr>
          <w:p w14:paraId="38FDAE21" w14:textId="77777777" w:rsidR="00170CA6" w:rsidRPr="007524F2" w:rsidRDefault="00170CA6" w:rsidP="001936FD">
            <w:r w:rsidRPr="007524F2">
              <w:t>Обработка территории Комсомольского городского поселения от борщевика Сосновского (Закупка товаров, работ и услуг для обеспечения государственных (муниципальных) нужд)</w:t>
            </w:r>
          </w:p>
        </w:tc>
        <w:tc>
          <w:tcPr>
            <w:tcW w:w="2835" w:type="dxa"/>
            <w:tcBorders>
              <w:top w:val="nil"/>
              <w:left w:val="nil"/>
              <w:bottom w:val="single" w:sz="4" w:space="0" w:color="auto"/>
              <w:right w:val="single" w:sz="4" w:space="0" w:color="auto"/>
            </w:tcBorders>
            <w:shd w:val="clear" w:color="auto" w:fill="auto"/>
            <w:noWrap/>
            <w:vAlign w:val="center"/>
            <w:hideMark/>
          </w:tcPr>
          <w:p w14:paraId="770DFC81" w14:textId="77777777" w:rsidR="00170CA6" w:rsidRPr="007524F2" w:rsidRDefault="00170CA6" w:rsidP="001936FD">
            <w:pPr>
              <w:jc w:val="center"/>
            </w:pPr>
            <w:r w:rsidRPr="007524F2">
              <w:t>05 4 01 20590</w:t>
            </w:r>
          </w:p>
        </w:tc>
        <w:tc>
          <w:tcPr>
            <w:tcW w:w="1276" w:type="dxa"/>
            <w:tcBorders>
              <w:top w:val="nil"/>
              <w:left w:val="nil"/>
              <w:bottom w:val="single" w:sz="4" w:space="0" w:color="auto"/>
              <w:right w:val="single" w:sz="4" w:space="0" w:color="auto"/>
            </w:tcBorders>
            <w:shd w:val="clear" w:color="auto" w:fill="auto"/>
            <w:noWrap/>
            <w:vAlign w:val="center"/>
            <w:hideMark/>
          </w:tcPr>
          <w:p w14:paraId="6E9CDCDE" w14:textId="77777777" w:rsidR="00170CA6" w:rsidRPr="007524F2" w:rsidRDefault="00170CA6" w:rsidP="001936FD">
            <w:pPr>
              <w:jc w:val="center"/>
            </w:pPr>
            <w:r w:rsidRPr="007524F2">
              <w:t>200</w:t>
            </w:r>
          </w:p>
        </w:tc>
        <w:tc>
          <w:tcPr>
            <w:tcW w:w="2379" w:type="dxa"/>
            <w:tcBorders>
              <w:top w:val="nil"/>
              <w:left w:val="nil"/>
              <w:bottom w:val="single" w:sz="4" w:space="0" w:color="auto"/>
              <w:right w:val="single" w:sz="8" w:space="0" w:color="auto"/>
            </w:tcBorders>
            <w:shd w:val="clear" w:color="auto" w:fill="auto"/>
            <w:noWrap/>
            <w:vAlign w:val="center"/>
            <w:hideMark/>
          </w:tcPr>
          <w:p w14:paraId="12D2222B" w14:textId="77777777" w:rsidR="00170CA6" w:rsidRPr="007524F2" w:rsidRDefault="00170CA6" w:rsidP="001936FD">
            <w:pPr>
              <w:jc w:val="center"/>
            </w:pPr>
            <w:r w:rsidRPr="007524F2">
              <w:t>291 742,10</w:t>
            </w:r>
          </w:p>
        </w:tc>
      </w:tr>
      <w:tr w:rsidR="00170CA6" w:rsidRPr="007524F2" w14:paraId="6FD0123D" w14:textId="77777777" w:rsidTr="001936FD">
        <w:trPr>
          <w:trHeight w:val="630"/>
        </w:trPr>
        <w:tc>
          <w:tcPr>
            <w:tcW w:w="8080" w:type="dxa"/>
            <w:tcBorders>
              <w:top w:val="single" w:sz="4" w:space="0" w:color="auto"/>
              <w:left w:val="single" w:sz="4" w:space="0" w:color="auto"/>
              <w:bottom w:val="single" w:sz="4" w:space="0" w:color="auto"/>
              <w:right w:val="nil"/>
            </w:tcBorders>
            <w:shd w:val="clear" w:color="auto" w:fill="auto"/>
            <w:vAlign w:val="bottom"/>
            <w:hideMark/>
          </w:tcPr>
          <w:p w14:paraId="11ADA757" w14:textId="77777777" w:rsidR="00170CA6" w:rsidRPr="007524F2" w:rsidRDefault="00170CA6" w:rsidP="001936FD">
            <w:r w:rsidRPr="007524F2">
              <w:t>Реализация мероприятий по борьбе с борщевиком Сосновского (Закупка товаров, работ и услуг для обеспечения государственных (муниципальных) нужд)</w:t>
            </w:r>
          </w:p>
        </w:tc>
        <w:tc>
          <w:tcPr>
            <w:tcW w:w="2835" w:type="dxa"/>
            <w:tcBorders>
              <w:top w:val="nil"/>
              <w:left w:val="single" w:sz="4" w:space="0" w:color="auto"/>
              <w:bottom w:val="single" w:sz="4" w:space="0" w:color="auto"/>
              <w:right w:val="single" w:sz="4" w:space="0" w:color="auto"/>
            </w:tcBorders>
            <w:shd w:val="clear" w:color="auto" w:fill="auto"/>
            <w:noWrap/>
            <w:vAlign w:val="center"/>
            <w:hideMark/>
          </w:tcPr>
          <w:p w14:paraId="4DF98202" w14:textId="77777777" w:rsidR="00170CA6" w:rsidRPr="007524F2" w:rsidRDefault="00170CA6" w:rsidP="001936FD">
            <w:pPr>
              <w:jc w:val="center"/>
            </w:pPr>
            <w:r w:rsidRPr="007524F2">
              <w:t>05 4 01 S3300</w:t>
            </w:r>
          </w:p>
        </w:tc>
        <w:tc>
          <w:tcPr>
            <w:tcW w:w="1276" w:type="dxa"/>
            <w:tcBorders>
              <w:top w:val="nil"/>
              <w:left w:val="nil"/>
              <w:bottom w:val="single" w:sz="4" w:space="0" w:color="auto"/>
              <w:right w:val="single" w:sz="4" w:space="0" w:color="auto"/>
            </w:tcBorders>
            <w:shd w:val="clear" w:color="auto" w:fill="auto"/>
            <w:noWrap/>
            <w:vAlign w:val="center"/>
            <w:hideMark/>
          </w:tcPr>
          <w:p w14:paraId="77FD528D" w14:textId="77777777" w:rsidR="00170CA6" w:rsidRPr="007524F2" w:rsidRDefault="00170CA6" w:rsidP="001936FD">
            <w:pPr>
              <w:jc w:val="center"/>
            </w:pPr>
            <w:r w:rsidRPr="007524F2">
              <w:t>200</w:t>
            </w:r>
          </w:p>
        </w:tc>
        <w:tc>
          <w:tcPr>
            <w:tcW w:w="2379" w:type="dxa"/>
            <w:tcBorders>
              <w:top w:val="nil"/>
              <w:left w:val="nil"/>
              <w:bottom w:val="single" w:sz="4" w:space="0" w:color="auto"/>
              <w:right w:val="single" w:sz="8" w:space="0" w:color="auto"/>
            </w:tcBorders>
            <w:shd w:val="clear" w:color="auto" w:fill="auto"/>
            <w:noWrap/>
            <w:vAlign w:val="center"/>
            <w:hideMark/>
          </w:tcPr>
          <w:p w14:paraId="4C54E488" w14:textId="77777777" w:rsidR="00170CA6" w:rsidRPr="007524F2" w:rsidRDefault="00170CA6" w:rsidP="001936FD">
            <w:pPr>
              <w:jc w:val="center"/>
            </w:pPr>
            <w:r w:rsidRPr="007524F2">
              <w:t>405 157,90</w:t>
            </w:r>
          </w:p>
        </w:tc>
      </w:tr>
      <w:tr w:rsidR="00170CA6" w:rsidRPr="007524F2" w14:paraId="5E916AFE" w14:textId="77777777" w:rsidTr="001936FD">
        <w:trPr>
          <w:trHeight w:val="630"/>
        </w:trPr>
        <w:tc>
          <w:tcPr>
            <w:tcW w:w="8080" w:type="dxa"/>
            <w:tcBorders>
              <w:top w:val="single" w:sz="4" w:space="0" w:color="auto"/>
              <w:left w:val="single" w:sz="8" w:space="0" w:color="auto"/>
              <w:bottom w:val="single" w:sz="4" w:space="0" w:color="auto"/>
              <w:right w:val="single" w:sz="4" w:space="0" w:color="auto"/>
            </w:tcBorders>
            <w:shd w:val="clear" w:color="000000" w:fill="F2DCDB"/>
            <w:hideMark/>
          </w:tcPr>
          <w:p w14:paraId="1C58B063" w14:textId="77777777" w:rsidR="00170CA6" w:rsidRPr="007524F2" w:rsidRDefault="00170CA6" w:rsidP="001936FD">
            <w:pPr>
              <w:rPr>
                <w:b/>
                <w:bCs/>
              </w:rPr>
            </w:pPr>
            <w:r w:rsidRPr="007524F2">
              <w:rPr>
                <w:b/>
                <w:bCs/>
              </w:rPr>
              <w:t>Муниципальная программа "Культура  Комсомольского городского поселения Комсомольского муниципального района"</w:t>
            </w:r>
          </w:p>
        </w:tc>
        <w:tc>
          <w:tcPr>
            <w:tcW w:w="2835" w:type="dxa"/>
            <w:tcBorders>
              <w:top w:val="nil"/>
              <w:left w:val="nil"/>
              <w:bottom w:val="single" w:sz="4" w:space="0" w:color="auto"/>
              <w:right w:val="single" w:sz="4" w:space="0" w:color="auto"/>
            </w:tcBorders>
            <w:shd w:val="clear" w:color="000000" w:fill="F2DCDB"/>
            <w:noWrap/>
            <w:vAlign w:val="center"/>
            <w:hideMark/>
          </w:tcPr>
          <w:p w14:paraId="1173941E" w14:textId="77777777" w:rsidR="00170CA6" w:rsidRPr="007524F2" w:rsidRDefault="00170CA6" w:rsidP="001936FD">
            <w:pPr>
              <w:jc w:val="center"/>
              <w:rPr>
                <w:b/>
                <w:bCs/>
              </w:rPr>
            </w:pPr>
            <w:r w:rsidRPr="007524F2">
              <w:rPr>
                <w:b/>
                <w:bCs/>
              </w:rPr>
              <w:t>06 0 00 00000</w:t>
            </w:r>
          </w:p>
        </w:tc>
        <w:tc>
          <w:tcPr>
            <w:tcW w:w="1276" w:type="dxa"/>
            <w:tcBorders>
              <w:top w:val="nil"/>
              <w:left w:val="nil"/>
              <w:bottom w:val="single" w:sz="4" w:space="0" w:color="auto"/>
              <w:right w:val="single" w:sz="4" w:space="0" w:color="auto"/>
            </w:tcBorders>
            <w:shd w:val="clear" w:color="000000" w:fill="F2DCDB"/>
            <w:noWrap/>
            <w:vAlign w:val="center"/>
            <w:hideMark/>
          </w:tcPr>
          <w:p w14:paraId="1A0607AF" w14:textId="77777777" w:rsidR="00170CA6" w:rsidRPr="007524F2" w:rsidRDefault="00170CA6" w:rsidP="001936FD">
            <w:pPr>
              <w:jc w:val="center"/>
              <w:rPr>
                <w:i/>
                <w:iCs/>
              </w:rPr>
            </w:pPr>
            <w:r w:rsidRPr="007524F2">
              <w:rPr>
                <w:i/>
                <w:iCs/>
              </w:rPr>
              <w:t> </w:t>
            </w:r>
          </w:p>
        </w:tc>
        <w:tc>
          <w:tcPr>
            <w:tcW w:w="2379" w:type="dxa"/>
            <w:tcBorders>
              <w:top w:val="nil"/>
              <w:left w:val="nil"/>
              <w:bottom w:val="single" w:sz="4" w:space="0" w:color="auto"/>
              <w:right w:val="single" w:sz="8" w:space="0" w:color="auto"/>
            </w:tcBorders>
            <w:shd w:val="clear" w:color="000000" w:fill="F2DCDB"/>
            <w:noWrap/>
            <w:vAlign w:val="center"/>
            <w:hideMark/>
          </w:tcPr>
          <w:p w14:paraId="746194AB" w14:textId="77777777" w:rsidR="00170CA6" w:rsidRPr="007524F2" w:rsidRDefault="00170CA6" w:rsidP="001936FD">
            <w:pPr>
              <w:jc w:val="center"/>
              <w:rPr>
                <w:b/>
                <w:bCs/>
              </w:rPr>
            </w:pPr>
            <w:r w:rsidRPr="007524F2">
              <w:rPr>
                <w:b/>
                <w:bCs/>
              </w:rPr>
              <w:t>43 744 681,86</w:t>
            </w:r>
          </w:p>
        </w:tc>
      </w:tr>
      <w:tr w:rsidR="00170CA6" w:rsidRPr="007524F2" w14:paraId="1E9A0C85" w14:textId="77777777" w:rsidTr="001936FD">
        <w:trPr>
          <w:trHeight w:val="315"/>
        </w:trPr>
        <w:tc>
          <w:tcPr>
            <w:tcW w:w="8080" w:type="dxa"/>
            <w:tcBorders>
              <w:top w:val="nil"/>
              <w:left w:val="single" w:sz="8" w:space="0" w:color="auto"/>
              <w:bottom w:val="single" w:sz="4" w:space="0" w:color="auto"/>
              <w:right w:val="single" w:sz="4" w:space="0" w:color="auto"/>
            </w:tcBorders>
            <w:shd w:val="clear" w:color="000000" w:fill="FFFFFF"/>
            <w:hideMark/>
          </w:tcPr>
          <w:p w14:paraId="0BC26A51" w14:textId="77777777" w:rsidR="00170CA6" w:rsidRPr="007524F2" w:rsidRDefault="00170CA6" w:rsidP="001936FD">
            <w:pPr>
              <w:rPr>
                <w:b/>
                <w:bCs/>
              </w:rPr>
            </w:pPr>
            <w:r w:rsidRPr="007524F2">
              <w:rPr>
                <w:b/>
                <w:bCs/>
              </w:rPr>
              <w:t>Ведомственные проекты</w:t>
            </w:r>
          </w:p>
        </w:tc>
        <w:tc>
          <w:tcPr>
            <w:tcW w:w="2835" w:type="dxa"/>
            <w:tcBorders>
              <w:top w:val="nil"/>
              <w:left w:val="nil"/>
              <w:bottom w:val="single" w:sz="4" w:space="0" w:color="auto"/>
              <w:right w:val="single" w:sz="4" w:space="0" w:color="auto"/>
            </w:tcBorders>
            <w:shd w:val="clear" w:color="000000" w:fill="FFFFFF"/>
            <w:noWrap/>
            <w:vAlign w:val="center"/>
            <w:hideMark/>
          </w:tcPr>
          <w:p w14:paraId="3C756950" w14:textId="77777777" w:rsidR="00170CA6" w:rsidRPr="007524F2" w:rsidRDefault="00170CA6" w:rsidP="001936FD">
            <w:pPr>
              <w:jc w:val="center"/>
              <w:rPr>
                <w:b/>
                <w:bCs/>
              </w:rPr>
            </w:pPr>
            <w:r w:rsidRPr="007524F2">
              <w:rPr>
                <w:b/>
                <w:bCs/>
              </w:rPr>
              <w:t>06 3 00 00000 </w:t>
            </w:r>
          </w:p>
        </w:tc>
        <w:tc>
          <w:tcPr>
            <w:tcW w:w="1276" w:type="dxa"/>
            <w:tcBorders>
              <w:top w:val="nil"/>
              <w:left w:val="nil"/>
              <w:bottom w:val="single" w:sz="4" w:space="0" w:color="auto"/>
              <w:right w:val="single" w:sz="4" w:space="0" w:color="auto"/>
            </w:tcBorders>
            <w:shd w:val="clear" w:color="auto" w:fill="auto"/>
            <w:noWrap/>
            <w:vAlign w:val="center"/>
            <w:hideMark/>
          </w:tcPr>
          <w:p w14:paraId="7F55EB44" w14:textId="77777777" w:rsidR="00170CA6" w:rsidRPr="007524F2" w:rsidRDefault="00170CA6" w:rsidP="001936FD">
            <w:pPr>
              <w:jc w:val="center"/>
              <w:rPr>
                <w:b/>
                <w:bCs/>
              </w:rPr>
            </w:pPr>
            <w:r w:rsidRPr="007524F2">
              <w:rPr>
                <w:b/>
                <w:bCs/>
              </w:rPr>
              <w:t> </w:t>
            </w:r>
          </w:p>
        </w:tc>
        <w:tc>
          <w:tcPr>
            <w:tcW w:w="2379" w:type="dxa"/>
            <w:tcBorders>
              <w:top w:val="nil"/>
              <w:left w:val="nil"/>
              <w:bottom w:val="single" w:sz="4" w:space="0" w:color="auto"/>
              <w:right w:val="single" w:sz="8" w:space="0" w:color="auto"/>
            </w:tcBorders>
            <w:shd w:val="clear" w:color="auto" w:fill="auto"/>
            <w:noWrap/>
            <w:vAlign w:val="center"/>
            <w:hideMark/>
          </w:tcPr>
          <w:p w14:paraId="1E2F7B4D" w14:textId="77777777" w:rsidR="00170CA6" w:rsidRPr="007524F2" w:rsidRDefault="00170CA6" w:rsidP="001936FD">
            <w:pPr>
              <w:jc w:val="center"/>
              <w:rPr>
                <w:b/>
                <w:bCs/>
                <w:i/>
                <w:iCs/>
              </w:rPr>
            </w:pPr>
            <w:r w:rsidRPr="007524F2">
              <w:rPr>
                <w:b/>
                <w:bCs/>
                <w:i/>
                <w:iCs/>
              </w:rPr>
              <w:t>43 744 681,86</w:t>
            </w:r>
          </w:p>
        </w:tc>
      </w:tr>
      <w:tr w:rsidR="00170CA6" w:rsidRPr="007524F2" w14:paraId="2FA22B81" w14:textId="77777777" w:rsidTr="001936FD">
        <w:trPr>
          <w:trHeight w:val="945"/>
        </w:trPr>
        <w:tc>
          <w:tcPr>
            <w:tcW w:w="80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DF121A" w14:textId="77777777" w:rsidR="00170CA6" w:rsidRPr="007524F2" w:rsidRDefault="00170CA6" w:rsidP="001936FD">
            <w:pPr>
              <w:rPr>
                <w:b/>
                <w:bCs/>
                <w:i/>
                <w:iCs/>
              </w:rPr>
            </w:pPr>
            <w:r w:rsidRPr="007524F2">
              <w:rPr>
                <w:b/>
                <w:bCs/>
                <w:i/>
                <w:iCs/>
              </w:rPr>
              <w:t>Ведомственный проект "Организация временной летней занятости несовершеннолетних граждан на территории  Комсомольского городского поселения Комсомольского муниципального района"</w:t>
            </w:r>
          </w:p>
        </w:tc>
        <w:tc>
          <w:tcPr>
            <w:tcW w:w="2835" w:type="dxa"/>
            <w:tcBorders>
              <w:top w:val="nil"/>
              <w:left w:val="single" w:sz="4" w:space="0" w:color="auto"/>
              <w:bottom w:val="single" w:sz="4" w:space="0" w:color="auto"/>
              <w:right w:val="single" w:sz="4" w:space="0" w:color="auto"/>
            </w:tcBorders>
            <w:shd w:val="clear" w:color="auto" w:fill="auto"/>
            <w:noWrap/>
            <w:vAlign w:val="center"/>
            <w:hideMark/>
          </w:tcPr>
          <w:p w14:paraId="06C62360" w14:textId="77777777" w:rsidR="00170CA6" w:rsidRPr="007524F2" w:rsidRDefault="00170CA6" w:rsidP="001936FD">
            <w:pPr>
              <w:jc w:val="center"/>
              <w:rPr>
                <w:b/>
                <w:bCs/>
                <w:i/>
                <w:iCs/>
              </w:rPr>
            </w:pPr>
            <w:r w:rsidRPr="007524F2">
              <w:rPr>
                <w:b/>
                <w:bCs/>
                <w:i/>
                <w:iCs/>
              </w:rPr>
              <w:t>06 3 01 00000</w:t>
            </w:r>
          </w:p>
        </w:tc>
        <w:tc>
          <w:tcPr>
            <w:tcW w:w="1276" w:type="dxa"/>
            <w:tcBorders>
              <w:top w:val="nil"/>
              <w:left w:val="nil"/>
              <w:bottom w:val="single" w:sz="4" w:space="0" w:color="auto"/>
              <w:right w:val="single" w:sz="4" w:space="0" w:color="auto"/>
            </w:tcBorders>
            <w:shd w:val="clear" w:color="auto" w:fill="auto"/>
            <w:noWrap/>
            <w:vAlign w:val="center"/>
            <w:hideMark/>
          </w:tcPr>
          <w:p w14:paraId="7A47C8A1" w14:textId="77777777" w:rsidR="00170CA6" w:rsidRPr="007524F2" w:rsidRDefault="00170CA6" w:rsidP="001936FD">
            <w:pPr>
              <w:jc w:val="center"/>
              <w:rPr>
                <w:b/>
                <w:bCs/>
              </w:rPr>
            </w:pPr>
            <w:r w:rsidRPr="007524F2">
              <w:rPr>
                <w:b/>
                <w:bCs/>
              </w:rPr>
              <w:t> </w:t>
            </w:r>
          </w:p>
        </w:tc>
        <w:tc>
          <w:tcPr>
            <w:tcW w:w="2379" w:type="dxa"/>
            <w:tcBorders>
              <w:top w:val="nil"/>
              <w:left w:val="nil"/>
              <w:bottom w:val="single" w:sz="4" w:space="0" w:color="auto"/>
              <w:right w:val="single" w:sz="8" w:space="0" w:color="auto"/>
            </w:tcBorders>
            <w:shd w:val="clear" w:color="auto" w:fill="auto"/>
            <w:noWrap/>
            <w:vAlign w:val="center"/>
            <w:hideMark/>
          </w:tcPr>
          <w:p w14:paraId="2EE8AF84" w14:textId="77777777" w:rsidR="00170CA6" w:rsidRPr="007524F2" w:rsidRDefault="00170CA6" w:rsidP="001936FD">
            <w:pPr>
              <w:jc w:val="center"/>
              <w:rPr>
                <w:b/>
                <w:bCs/>
                <w:i/>
                <w:iCs/>
              </w:rPr>
            </w:pPr>
            <w:r w:rsidRPr="007524F2">
              <w:rPr>
                <w:b/>
                <w:bCs/>
                <w:i/>
                <w:iCs/>
              </w:rPr>
              <w:t>652 100,00</w:t>
            </w:r>
          </w:p>
        </w:tc>
      </w:tr>
      <w:tr w:rsidR="00170CA6" w:rsidRPr="007524F2" w14:paraId="5F06CA60" w14:textId="77777777" w:rsidTr="001936FD">
        <w:trPr>
          <w:trHeight w:val="1309"/>
        </w:trPr>
        <w:tc>
          <w:tcPr>
            <w:tcW w:w="8080"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7B6BB173" w14:textId="77777777" w:rsidR="00170CA6" w:rsidRPr="007524F2" w:rsidRDefault="00170CA6" w:rsidP="001936FD">
            <w:pPr>
              <w:jc w:val="both"/>
            </w:pPr>
            <w:r w:rsidRPr="007524F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2835" w:type="dxa"/>
            <w:tcBorders>
              <w:top w:val="nil"/>
              <w:left w:val="nil"/>
              <w:bottom w:val="single" w:sz="4" w:space="0" w:color="auto"/>
              <w:right w:val="single" w:sz="4" w:space="0" w:color="auto"/>
            </w:tcBorders>
            <w:shd w:val="clear" w:color="auto" w:fill="auto"/>
            <w:noWrap/>
            <w:vAlign w:val="center"/>
            <w:hideMark/>
          </w:tcPr>
          <w:p w14:paraId="6D8394D1" w14:textId="77777777" w:rsidR="00170CA6" w:rsidRPr="007524F2" w:rsidRDefault="00170CA6" w:rsidP="001936FD">
            <w:pPr>
              <w:jc w:val="center"/>
            </w:pPr>
            <w:r w:rsidRPr="007524F2">
              <w:t>06 3 01 G0070</w:t>
            </w:r>
          </w:p>
        </w:tc>
        <w:tc>
          <w:tcPr>
            <w:tcW w:w="1276" w:type="dxa"/>
            <w:tcBorders>
              <w:top w:val="nil"/>
              <w:left w:val="nil"/>
              <w:bottom w:val="single" w:sz="4" w:space="0" w:color="auto"/>
              <w:right w:val="single" w:sz="4" w:space="0" w:color="auto"/>
            </w:tcBorders>
            <w:shd w:val="clear" w:color="auto" w:fill="auto"/>
            <w:noWrap/>
            <w:vAlign w:val="center"/>
            <w:hideMark/>
          </w:tcPr>
          <w:p w14:paraId="6BF1027F" w14:textId="77777777" w:rsidR="00170CA6" w:rsidRPr="007524F2" w:rsidRDefault="00170CA6" w:rsidP="001936FD">
            <w:pPr>
              <w:jc w:val="center"/>
            </w:pPr>
            <w:r w:rsidRPr="007524F2">
              <w:t>500</w:t>
            </w:r>
          </w:p>
        </w:tc>
        <w:tc>
          <w:tcPr>
            <w:tcW w:w="2379" w:type="dxa"/>
            <w:tcBorders>
              <w:top w:val="nil"/>
              <w:left w:val="nil"/>
              <w:bottom w:val="single" w:sz="4" w:space="0" w:color="auto"/>
              <w:right w:val="single" w:sz="8" w:space="0" w:color="auto"/>
            </w:tcBorders>
            <w:shd w:val="clear" w:color="auto" w:fill="auto"/>
            <w:noWrap/>
            <w:vAlign w:val="center"/>
            <w:hideMark/>
          </w:tcPr>
          <w:p w14:paraId="17F9A39F" w14:textId="77777777" w:rsidR="00170CA6" w:rsidRPr="007524F2" w:rsidRDefault="00170CA6" w:rsidP="001936FD">
            <w:pPr>
              <w:jc w:val="center"/>
            </w:pPr>
            <w:r w:rsidRPr="007524F2">
              <w:t>652 100,00</w:t>
            </w:r>
          </w:p>
        </w:tc>
      </w:tr>
      <w:tr w:rsidR="00170CA6" w:rsidRPr="007524F2" w14:paraId="657B3652" w14:textId="77777777" w:rsidTr="001936FD">
        <w:trPr>
          <w:trHeight w:val="630"/>
        </w:trPr>
        <w:tc>
          <w:tcPr>
            <w:tcW w:w="8080" w:type="dxa"/>
            <w:tcBorders>
              <w:top w:val="nil"/>
              <w:left w:val="single" w:sz="8" w:space="0" w:color="auto"/>
              <w:bottom w:val="single" w:sz="4" w:space="0" w:color="auto"/>
              <w:right w:val="single" w:sz="4" w:space="0" w:color="auto"/>
            </w:tcBorders>
            <w:shd w:val="clear" w:color="auto" w:fill="auto"/>
            <w:vAlign w:val="bottom"/>
            <w:hideMark/>
          </w:tcPr>
          <w:p w14:paraId="228EA6E2" w14:textId="77777777" w:rsidR="00170CA6" w:rsidRPr="007524F2" w:rsidRDefault="00170CA6" w:rsidP="001936FD">
            <w:pPr>
              <w:jc w:val="both"/>
              <w:rPr>
                <w:b/>
                <w:bCs/>
                <w:i/>
                <w:iCs/>
              </w:rPr>
            </w:pPr>
            <w:r w:rsidRPr="007524F2">
              <w:rPr>
                <w:b/>
                <w:bCs/>
                <w:i/>
                <w:iCs/>
              </w:rPr>
              <w:t>Ведомственный проект "Развитие физической культуры и спорта Комсомольского городского поселения Комсомольского муниципального района"</w:t>
            </w:r>
          </w:p>
        </w:tc>
        <w:tc>
          <w:tcPr>
            <w:tcW w:w="2835" w:type="dxa"/>
            <w:tcBorders>
              <w:top w:val="nil"/>
              <w:left w:val="nil"/>
              <w:bottom w:val="single" w:sz="4" w:space="0" w:color="auto"/>
              <w:right w:val="single" w:sz="4" w:space="0" w:color="auto"/>
            </w:tcBorders>
            <w:shd w:val="clear" w:color="auto" w:fill="auto"/>
            <w:noWrap/>
            <w:vAlign w:val="center"/>
            <w:hideMark/>
          </w:tcPr>
          <w:p w14:paraId="55A4F60E" w14:textId="77777777" w:rsidR="00170CA6" w:rsidRPr="007524F2" w:rsidRDefault="00170CA6" w:rsidP="001936FD">
            <w:pPr>
              <w:jc w:val="center"/>
              <w:rPr>
                <w:b/>
                <w:bCs/>
                <w:i/>
                <w:iCs/>
              </w:rPr>
            </w:pPr>
            <w:r w:rsidRPr="007524F2">
              <w:rPr>
                <w:b/>
                <w:bCs/>
                <w:i/>
                <w:iCs/>
              </w:rPr>
              <w:t>06 3  02 00000</w:t>
            </w:r>
          </w:p>
        </w:tc>
        <w:tc>
          <w:tcPr>
            <w:tcW w:w="1276" w:type="dxa"/>
            <w:tcBorders>
              <w:top w:val="nil"/>
              <w:left w:val="nil"/>
              <w:bottom w:val="single" w:sz="4" w:space="0" w:color="auto"/>
              <w:right w:val="single" w:sz="4" w:space="0" w:color="auto"/>
            </w:tcBorders>
            <w:shd w:val="clear" w:color="auto" w:fill="auto"/>
            <w:noWrap/>
            <w:vAlign w:val="center"/>
            <w:hideMark/>
          </w:tcPr>
          <w:p w14:paraId="34805BA4" w14:textId="77777777" w:rsidR="00170CA6" w:rsidRPr="007524F2" w:rsidRDefault="00170CA6" w:rsidP="001936FD">
            <w:pPr>
              <w:jc w:val="center"/>
              <w:rPr>
                <w:b/>
                <w:bCs/>
                <w:i/>
                <w:iCs/>
              </w:rPr>
            </w:pPr>
            <w:r w:rsidRPr="007524F2">
              <w:rPr>
                <w:b/>
                <w:bCs/>
                <w:i/>
                <w:iCs/>
              </w:rPr>
              <w:t> </w:t>
            </w:r>
          </w:p>
        </w:tc>
        <w:tc>
          <w:tcPr>
            <w:tcW w:w="2379" w:type="dxa"/>
            <w:tcBorders>
              <w:top w:val="nil"/>
              <w:left w:val="nil"/>
              <w:bottom w:val="single" w:sz="4" w:space="0" w:color="auto"/>
              <w:right w:val="single" w:sz="8" w:space="0" w:color="auto"/>
            </w:tcBorders>
            <w:shd w:val="clear" w:color="auto" w:fill="auto"/>
            <w:noWrap/>
            <w:vAlign w:val="center"/>
            <w:hideMark/>
          </w:tcPr>
          <w:p w14:paraId="3B487347" w14:textId="77777777" w:rsidR="00170CA6" w:rsidRPr="007524F2" w:rsidRDefault="00170CA6" w:rsidP="001936FD">
            <w:pPr>
              <w:jc w:val="center"/>
              <w:rPr>
                <w:b/>
                <w:bCs/>
                <w:i/>
                <w:iCs/>
              </w:rPr>
            </w:pPr>
            <w:r w:rsidRPr="007524F2">
              <w:rPr>
                <w:b/>
                <w:bCs/>
                <w:i/>
                <w:iCs/>
              </w:rPr>
              <w:t>218 000,00</w:t>
            </w:r>
          </w:p>
        </w:tc>
      </w:tr>
      <w:tr w:rsidR="00170CA6" w:rsidRPr="007524F2" w14:paraId="1AB18BDB" w14:textId="77777777" w:rsidTr="001936FD">
        <w:trPr>
          <w:trHeight w:val="1890"/>
        </w:trPr>
        <w:tc>
          <w:tcPr>
            <w:tcW w:w="8080"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42DFC53A" w14:textId="77777777" w:rsidR="00170CA6" w:rsidRPr="007524F2" w:rsidRDefault="00170CA6" w:rsidP="001936FD">
            <w:r w:rsidRPr="007524F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1D9E08F4" w14:textId="77777777" w:rsidR="00170CA6" w:rsidRPr="007524F2" w:rsidRDefault="00170CA6" w:rsidP="001936FD">
            <w:pPr>
              <w:jc w:val="center"/>
            </w:pPr>
            <w:r w:rsidRPr="007524F2">
              <w:t>06 3 02 G0100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2CA4C09" w14:textId="77777777" w:rsidR="00170CA6" w:rsidRPr="007524F2" w:rsidRDefault="00170CA6" w:rsidP="001936FD">
            <w:pPr>
              <w:jc w:val="center"/>
            </w:pPr>
            <w:r w:rsidRPr="007524F2">
              <w:t>500</w:t>
            </w:r>
          </w:p>
        </w:tc>
        <w:tc>
          <w:tcPr>
            <w:tcW w:w="2379" w:type="dxa"/>
            <w:tcBorders>
              <w:top w:val="single" w:sz="4" w:space="0" w:color="auto"/>
              <w:left w:val="nil"/>
              <w:bottom w:val="single" w:sz="4" w:space="0" w:color="auto"/>
              <w:right w:val="single" w:sz="8" w:space="0" w:color="auto"/>
            </w:tcBorders>
            <w:shd w:val="clear" w:color="auto" w:fill="auto"/>
            <w:noWrap/>
            <w:vAlign w:val="center"/>
            <w:hideMark/>
          </w:tcPr>
          <w:p w14:paraId="35D3D57A" w14:textId="77777777" w:rsidR="00170CA6" w:rsidRPr="007524F2" w:rsidRDefault="00170CA6" w:rsidP="001936FD">
            <w:pPr>
              <w:jc w:val="center"/>
            </w:pPr>
            <w:r w:rsidRPr="007524F2">
              <w:t>218 000,00</w:t>
            </w:r>
          </w:p>
        </w:tc>
      </w:tr>
      <w:tr w:rsidR="00170CA6" w:rsidRPr="007524F2" w14:paraId="4D38CF1C" w14:textId="77777777" w:rsidTr="001936FD">
        <w:trPr>
          <w:trHeight w:val="645"/>
        </w:trPr>
        <w:tc>
          <w:tcPr>
            <w:tcW w:w="8080" w:type="dxa"/>
            <w:tcBorders>
              <w:top w:val="nil"/>
              <w:left w:val="single" w:sz="8" w:space="0" w:color="auto"/>
              <w:bottom w:val="single" w:sz="4" w:space="0" w:color="auto"/>
              <w:right w:val="single" w:sz="4" w:space="0" w:color="auto"/>
            </w:tcBorders>
            <w:shd w:val="clear" w:color="auto" w:fill="auto"/>
            <w:hideMark/>
          </w:tcPr>
          <w:p w14:paraId="284EFE91" w14:textId="77777777" w:rsidR="00170CA6" w:rsidRPr="007524F2" w:rsidRDefault="00170CA6" w:rsidP="001936FD">
            <w:pPr>
              <w:rPr>
                <w:b/>
                <w:bCs/>
                <w:i/>
                <w:iCs/>
              </w:rPr>
            </w:pPr>
            <w:r w:rsidRPr="007524F2">
              <w:rPr>
                <w:b/>
                <w:bCs/>
                <w:i/>
                <w:iCs/>
              </w:rPr>
              <w:t xml:space="preserve">Ведомственный проект "Библиотечное обслуживание населения, комплектование и обеспечение сохранности библиотечных фондов библиотек поселения" </w:t>
            </w:r>
          </w:p>
        </w:tc>
        <w:tc>
          <w:tcPr>
            <w:tcW w:w="2835" w:type="dxa"/>
            <w:tcBorders>
              <w:top w:val="nil"/>
              <w:left w:val="nil"/>
              <w:bottom w:val="single" w:sz="4" w:space="0" w:color="auto"/>
              <w:right w:val="single" w:sz="4" w:space="0" w:color="auto"/>
            </w:tcBorders>
            <w:shd w:val="clear" w:color="auto" w:fill="auto"/>
            <w:noWrap/>
            <w:vAlign w:val="center"/>
            <w:hideMark/>
          </w:tcPr>
          <w:p w14:paraId="7988C861" w14:textId="77777777" w:rsidR="00170CA6" w:rsidRPr="007524F2" w:rsidRDefault="00170CA6" w:rsidP="001936FD">
            <w:pPr>
              <w:jc w:val="center"/>
              <w:rPr>
                <w:b/>
                <w:bCs/>
                <w:i/>
                <w:iCs/>
              </w:rPr>
            </w:pPr>
            <w:r w:rsidRPr="007524F2">
              <w:rPr>
                <w:b/>
                <w:bCs/>
                <w:i/>
                <w:iCs/>
              </w:rPr>
              <w:t>06 3 03 00000</w:t>
            </w:r>
          </w:p>
        </w:tc>
        <w:tc>
          <w:tcPr>
            <w:tcW w:w="1276" w:type="dxa"/>
            <w:tcBorders>
              <w:top w:val="nil"/>
              <w:left w:val="nil"/>
              <w:bottom w:val="single" w:sz="4" w:space="0" w:color="auto"/>
              <w:right w:val="single" w:sz="4" w:space="0" w:color="auto"/>
            </w:tcBorders>
            <w:shd w:val="clear" w:color="auto" w:fill="auto"/>
            <w:noWrap/>
            <w:vAlign w:val="center"/>
            <w:hideMark/>
          </w:tcPr>
          <w:p w14:paraId="0F7C2AED" w14:textId="77777777" w:rsidR="00170CA6" w:rsidRPr="007524F2" w:rsidRDefault="00170CA6" w:rsidP="001936FD">
            <w:pPr>
              <w:jc w:val="center"/>
              <w:rPr>
                <w:b/>
                <w:bCs/>
                <w:i/>
                <w:iCs/>
              </w:rPr>
            </w:pPr>
            <w:r w:rsidRPr="007524F2">
              <w:rPr>
                <w:b/>
                <w:bCs/>
                <w:i/>
                <w:iCs/>
              </w:rPr>
              <w:t> </w:t>
            </w:r>
          </w:p>
        </w:tc>
        <w:tc>
          <w:tcPr>
            <w:tcW w:w="2379" w:type="dxa"/>
            <w:tcBorders>
              <w:top w:val="nil"/>
              <w:left w:val="nil"/>
              <w:bottom w:val="single" w:sz="4" w:space="0" w:color="auto"/>
              <w:right w:val="single" w:sz="8" w:space="0" w:color="auto"/>
            </w:tcBorders>
            <w:shd w:val="clear" w:color="auto" w:fill="auto"/>
            <w:noWrap/>
            <w:vAlign w:val="center"/>
            <w:hideMark/>
          </w:tcPr>
          <w:p w14:paraId="298778FA" w14:textId="77777777" w:rsidR="00170CA6" w:rsidRPr="007524F2" w:rsidRDefault="00170CA6" w:rsidP="001936FD">
            <w:pPr>
              <w:jc w:val="center"/>
              <w:rPr>
                <w:b/>
                <w:bCs/>
                <w:i/>
                <w:iCs/>
              </w:rPr>
            </w:pPr>
            <w:r w:rsidRPr="007524F2">
              <w:rPr>
                <w:b/>
                <w:bCs/>
                <w:i/>
                <w:iCs/>
              </w:rPr>
              <w:t>10 573 300,00</w:t>
            </w:r>
          </w:p>
        </w:tc>
      </w:tr>
      <w:tr w:rsidR="00170CA6" w:rsidRPr="007524F2" w14:paraId="4191363C" w14:textId="77777777" w:rsidTr="001936FD">
        <w:trPr>
          <w:trHeight w:val="1609"/>
        </w:trPr>
        <w:tc>
          <w:tcPr>
            <w:tcW w:w="8080" w:type="dxa"/>
            <w:tcBorders>
              <w:top w:val="nil"/>
              <w:left w:val="single" w:sz="8" w:space="0" w:color="auto"/>
              <w:bottom w:val="single" w:sz="4" w:space="0" w:color="auto"/>
              <w:right w:val="single" w:sz="4" w:space="0" w:color="auto"/>
            </w:tcBorders>
            <w:shd w:val="clear" w:color="auto" w:fill="auto"/>
            <w:hideMark/>
          </w:tcPr>
          <w:p w14:paraId="176E392B" w14:textId="77777777" w:rsidR="00170CA6" w:rsidRPr="007524F2" w:rsidRDefault="00170CA6" w:rsidP="001936FD">
            <w:r w:rsidRPr="007524F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библиотечного обслуживания населения, комплектование и обеспечение сохранности библиотечных фондов библиотек Комсомольского городского поселения (Межбюджетные трансферты)</w:t>
            </w:r>
          </w:p>
        </w:tc>
        <w:tc>
          <w:tcPr>
            <w:tcW w:w="2835" w:type="dxa"/>
            <w:tcBorders>
              <w:top w:val="nil"/>
              <w:left w:val="nil"/>
              <w:bottom w:val="single" w:sz="4" w:space="0" w:color="auto"/>
              <w:right w:val="single" w:sz="4" w:space="0" w:color="auto"/>
            </w:tcBorders>
            <w:shd w:val="clear" w:color="auto" w:fill="auto"/>
            <w:noWrap/>
            <w:vAlign w:val="center"/>
            <w:hideMark/>
          </w:tcPr>
          <w:p w14:paraId="7A93F1D9" w14:textId="77777777" w:rsidR="00170CA6" w:rsidRPr="007524F2" w:rsidRDefault="00170CA6" w:rsidP="001936FD">
            <w:pPr>
              <w:jc w:val="center"/>
            </w:pPr>
            <w:r w:rsidRPr="007524F2">
              <w:t>06 3 03 G0050</w:t>
            </w:r>
          </w:p>
        </w:tc>
        <w:tc>
          <w:tcPr>
            <w:tcW w:w="1276" w:type="dxa"/>
            <w:tcBorders>
              <w:top w:val="nil"/>
              <w:left w:val="nil"/>
              <w:bottom w:val="single" w:sz="4" w:space="0" w:color="auto"/>
              <w:right w:val="single" w:sz="4" w:space="0" w:color="auto"/>
            </w:tcBorders>
            <w:shd w:val="clear" w:color="auto" w:fill="auto"/>
            <w:noWrap/>
            <w:vAlign w:val="center"/>
            <w:hideMark/>
          </w:tcPr>
          <w:p w14:paraId="18B1F9C3" w14:textId="77777777" w:rsidR="00170CA6" w:rsidRPr="007524F2" w:rsidRDefault="00170CA6" w:rsidP="001936FD">
            <w:pPr>
              <w:jc w:val="center"/>
            </w:pPr>
            <w:r w:rsidRPr="007524F2">
              <w:t>500</w:t>
            </w:r>
          </w:p>
        </w:tc>
        <w:tc>
          <w:tcPr>
            <w:tcW w:w="2379" w:type="dxa"/>
            <w:tcBorders>
              <w:top w:val="nil"/>
              <w:left w:val="nil"/>
              <w:bottom w:val="single" w:sz="4" w:space="0" w:color="auto"/>
              <w:right w:val="single" w:sz="8" w:space="0" w:color="auto"/>
            </w:tcBorders>
            <w:shd w:val="clear" w:color="auto" w:fill="auto"/>
            <w:noWrap/>
            <w:vAlign w:val="center"/>
            <w:hideMark/>
          </w:tcPr>
          <w:p w14:paraId="7EC75EEA" w14:textId="77777777" w:rsidR="00170CA6" w:rsidRPr="007524F2" w:rsidRDefault="00170CA6" w:rsidP="001936FD">
            <w:pPr>
              <w:jc w:val="center"/>
            </w:pPr>
            <w:r w:rsidRPr="007524F2">
              <w:t>10 573 300,00</w:t>
            </w:r>
          </w:p>
        </w:tc>
      </w:tr>
      <w:tr w:rsidR="00170CA6" w:rsidRPr="007524F2" w14:paraId="2EA8D6BC" w14:textId="77777777" w:rsidTr="001936FD">
        <w:trPr>
          <w:trHeight w:val="735"/>
        </w:trPr>
        <w:tc>
          <w:tcPr>
            <w:tcW w:w="8080" w:type="dxa"/>
            <w:tcBorders>
              <w:top w:val="nil"/>
              <w:left w:val="single" w:sz="8" w:space="0" w:color="auto"/>
              <w:bottom w:val="single" w:sz="4" w:space="0" w:color="auto"/>
              <w:right w:val="single" w:sz="4" w:space="0" w:color="auto"/>
            </w:tcBorders>
            <w:shd w:val="clear" w:color="auto" w:fill="auto"/>
            <w:hideMark/>
          </w:tcPr>
          <w:p w14:paraId="7ADA861E" w14:textId="77777777" w:rsidR="00170CA6" w:rsidRPr="007524F2" w:rsidRDefault="00170CA6" w:rsidP="001936FD">
            <w:pPr>
              <w:rPr>
                <w:b/>
                <w:bCs/>
                <w:i/>
                <w:iCs/>
              </w:rPr>
            </w:pPr>
            <w:r w:rsidRPr="007524F2">
              <w:rPr>
                <w:b/>
                <w:bCs/>
                <w:i/>
                <w:iCs/>
              </w:rPr>
              <w:t>Ведомственный проект  "Организация культурно-досугового обслуживания населения Комсомольского городского поселения"</w:t>
            </w:r>
          </w:p>
        </w:tc>
        <w:tc>
          <w:tcPr>
            <w:tcW w:w="2835" w:type="dxa"/>
            <w:tcBorders>
              <w:top w:val="nil"/>
              <w:left w:val="nil"/>
              <w:bottom w:val="single" w:sz="4" w:space="0" w:color="auto"/>
              <w:right w:val="single" w:sz="4" w:space="0" w:color="auto"/>
            </w:tcBorders>
            <w:shd w:val="clear" w:color="auto" w:fill="auto"/>
            <w:noWrap/>
            <w:vAlign w:val="center"/>
            <w:hideMark/>
          </w:tcPr>
          <w:p w14:paraId="2C582370" w14:textId="77777777" w:rsidR="00170CA6" w:rsidRPr="007524F2" w:rsidRDefault="00170CA6" w:rsidP="001936FD">
            <w:pPr>
              <w:jc w:val="center"/>
              <w:rPr>
                <w:b/>
                <w:bCs/>
                <w:i/>
                <w:iCs/>
              </w:rPr>
            </w:pPr>
            <w:r w:rsidRPr="007524F2">
              <w:rPr>
                <w:b/>
                <w:bCs/>
                <w:i/>
                <w:iCs/>
              </w:rPr>
              <w:t>06 3 04 00000</w:t>
            </w:r>
          </w:p>
        </w:tc>
        <w:tc>
          <w:tcPr>
            <w:tcW w:w="1276" w:type="dxa"/>
            <w:tcBorders>
              <w:top w:val="nil"/>
              <w:left w:val="nil"/>
              <w:bottom w:val="single" w:sz="4" w:space="0" w:color="auto"/>
              <w:right w:val="single" w:sz="4" w:space="0" w:color="auto"/>
            </w:tcBorders>
            <w:shd w:val="clear" w:color="auto" w:fill="auto"/>
            <w:noWrap/>
            <w:vAlign w:val="center"/>
            <w:hideMark/>
          </w:tcPr>
          <w:p w14:paraId="4C5440F3" w14:textId="77777777" w:rsidR="00170CA6" w:rsidRPr="007524F2" w:rsidRDefault="00170CA6" w:rsidP="001936FD">
            <w:pPr>
              <w:jc w:val="center"/>
              <w:rPr>
                <w:b/>
                <w:bCs/>
              </w:rPr>
            </w:pPr>
            <w:r w:rsidRPr="007524F2">
              <w:rPr>
                <w:b/>
                <w:bCs/>
              </w:rPr>
              <w:t> </w:t>
            </w:r>
          </w:p>
        </w:tc>
        <w:tc>
          <w:tcPr>
            <w:tcW w:w="2379" w:type="dxa"/>
            <w:tcBorders>
              <w:top w:val="nil"/>
              <w:left w:val="nil"/>
              <w:bottom w:val="single" w:sz="4" w:space="0" w:color="auto"/>
              <w:right w:val="single" w:sz="8" w:space="0" w:color="auto"/>
            </w:tcBorders>
            <w:shd w:val="clear" w:color="auto" w:fill="auto"/>
            <w:noWrap/>
            <w:vAlign w:val="center"/>
            <w:hideMark/>
          </w:tcPr>
          <w:p w14:paraId="574C8C22" w14:textId="77777777" w:rsidR="00170CA6" w:rsidRPr="007524F2" w:rsidRDefault="00170CA6" w:rsidP="001936FD">
            <w:pPr>
              <w:jc w:val="center"/>
              <w:rPr>
                <w:b/>
                <w:bCs/>
                <w:i/>
                <w:iCs/>
              </w:rPr>
            </w:pPr>
            <w:r w:rsidRPr="007524F2">
              <w:rPr>
                <w:b/>
                <w:bCs/>
                <w:i/>
                <w:iCs/>
              </w:rPr>
              <w:t>32 301 281,86</w:t>
            </w:r>
          </w:p>
        </w:tc>
      </w:tr>
      <w:tr w:rsidR="00170CA6" w:rsidRPr="007524F2" w14:paraId="5AEC5F71" w14:textId="77777777" w:rsidTr="001936FD">
        <w:trPr>
          <w:trHeight w:val="1249"/>
        </w:trPr>
        <w:tc>
          <w:tcPr>
            <w:tcW w:w="8080" w:type="dxa"/>
            <w:tcBorders>
              <w:top w:val="nil"/>
              <w:left w:val="single" w:sz="8" w:space="0" w:color="auto"/>
              <w:bottom w:val="nil"/>
              <w:right w:val="single" w:sz="4" w:space="0" w:color="auto"/>
            </w:tcBorders>
            <w:shd w:val="clear" w:color="auto" w:fill="auto"/>
            <w:hideMark/>
          </w:tcPr>
          <w:p w14:paraId="1E42B0BB" w14:textId="77777777" w:rsidR="00170CA6" w:rsidRPr="007524F2" w:rsidRDefault="00170CA6" w:rsidP="001936FD">
            <w:r w:rsidRPr="007524F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2835" w:type="dxa"/>
            <w:tcBorders>
              <w:top w:val="nil"/>
              <w:left w:val="nil"/>
              <w:bottom w:val="nil"/>
              <w:right w:val="single" w:sz="4" w:space="0" w:color="auto"/>
            </w:tcBorders>
            <w:shd w:val="clear" w:color="auto" w:fill="auto"/>
            <w:noWrap/>
            <w:vAlign w:val="center"/>
            <w:hideMark/>
          </w:tcPr>
          <w:p w14:paraId="7F82C5E1" w14:textId="77777777" w:rsidR="00170CA6" w:rsidRPr="007524F2" w:rsidRDefault="00170CA6" w:rsidP="001936FD">
            <w:pPr>
              <w:jc w:val="center"/>
            </w:pPr>
            <w:r w:rsidRPr="007524F2">
              <w:t>06 3 04 G0040</w:t>
            </w:r>
          </w:p>
        </w:tc>
        <w:tc>
          <w:tcPr>
            <w:tcW w:w="1276" w:type="dxa"/>
            <w:tcBorders>
              <w:top w:val="nil"/>
              <w:left w:val="nil"/>
              <w:bottom w:val="single" w:sz="4" w:space="0" w:color="auto"/>
              <w:right w:val="single" w:sz="4" w:space="0" w:color="auto"/>
            </w:tcBorders>
            <w:shd w:val="clear" w:color="auto" w:fill="auto"/>
            <w:noWrap/>
            <w:vAlign w:val="center"/>
            <w:hideMark/>
          </w:tcPr>
          <w:p w14:paraId="56EE41AC" w14:textId="77777777" w:rsidR="00170CA6" w:rsidRPr="007524F2" w:rsidRDefault="00170CA6" w:rsidP="001936FD">
            <w:pPr>
              <w:jc w:val="center"/>
            </w:pPr>
            <w:r w:rsidRPr="007524F2">
              <w:t>500</w:t>
            </w:r>
          </w:p>
        </w:tc>
        <w:tc>
          <w:tcPr>
            <w:tcW w:w="2379" w:type="dxa"/>
            <w:tcBorders>
              <w:top w:val="nil"/>
              <w:left w:val="nil"/>
              <w:bottom w:val="single" w:sz="4" w:space="0" w:color="auto"/>
              <w:right w:val="single" w:sz="8" w:space="0" w:color="auto"/>
            </w:tcBorders>
            <w:shd w:val="clear" w:color="auto" w:fill="auto"/>
            <w:noWrap/>
            <w:vAlign w:val="center"/>
            <w:hideMark/>
          </w:tcPr>
          <w:p w14:paraId="0D5A43EC" w14:textId="77777777" w:rsidR="00170CA6" w:rsidRPr="007524F2" w:rsidRDefault="00170CA6" w:rsidP="001936FD">
            <w:pPr>
              <w:jc w:val="center"/>
            </w:pPr>
            <w:r w:rsidRPr="007524F2">
              <w:t>31 565 166,07</w:t>
            </w:r>
          </w:p>
        </w:tc>
      </w:tr>
      <w:tr w:rsidR="00170CA6" w:rsidRPr="007524F2" w14:paraId="1AB782F2" w14:textId="77777777" w:rsidTr="001936FD">
        <w:trPr>
          <w:trHeight w:val="1260"/>
        </w:trPr>
        <w:tc>
          <w:tcPr>
            <w:tcW w:w="8080"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3916606C" w14:textId="77777777" w:rsidR="00170CA6" w:rsidRPr="007524F2" w:rsidRDefault="00170CA6" w:rsidP="001936FD">
            <w:r w:rsidRPr="007524F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деятельности учреждений культуры (Межбюджетные трансферты)</w:t>
            </w:r>
          </w:p>
        </w:tc>
        <w:tc>
          <w:tcPr>
            <w:tcW w:w="2835" w:type="dxa"/>
            <w:tcBorders>
              <w:top w:val="single" w:sz="4" w:space="0" w:color="auto"/>
              <w:left w:val="nil"/>
              <w:bottom w:val="single" w:sz="4" w:space="0" w:color="auto"/>
              <w:right w:val="single" w:sz="4" w:space="0" w:color="auto"/>
            </w:tcBorders>
            <w:shd w:val="clear" w:color="000000" w:fill="FFFFFF"/>
            <w:noWrap/>
            <w:vAlign w:val="center"/>
            <w:hideMark/>
          </w:tcPr>
          <w:p w14:paraId="2A7DD811" w14:textId="77777777" w:rsidR="00170CA6" w:rsidRPr="007524F2" w:rsidRDefault="00170CA6" w:rsidP="001936FD">
            <w:pPr>
              <w:jc w:val="center"/>
            </w:pPr>
            <w:r w:rsidRPr="007524F2">
              <w:t>06 3 04 G0090</w:t>
            </w:r>
          </w:p>
        </w:tc>
        <w:tc>
          <w:tcPr>
            <w:tcW w:w="1276" w:type="dxa"/>
            <w:tcBorders>
              <w:top w:val="nil"/>
              <w:left w:val="nil"/>
              <w:bottom w:val="single" w:sz="4" w:space="0" w:color="auto"/>
              <w:right w:val="single" w:sz="4" w:space="0" w:color="auto"/>
            </w:tcBorders>
            <w:shd w:val="clear" w:color="auto" w:fill="auto"/>
            <w:noWrap/>
            <w:vAlign w:val="center"/>
            <w:hideMark/>
          </w:tcPr>
          <w:p w14:paraId="38D6CCEF" w14:textId="77777777" w:rsidR="00170CA6" w:rsidRPr="007524F2" w:rsidRDefault="00170CA6" w:rsidP="001936FD">
            <w:pPr>
              <w:jc w:val="center"/>
            </w:pPr>
            <w:r w:rsidRPr="007524F2">
              <w:t>500</w:t>
            </w:r>
          </w:p>
        </w:tc>
        <w:tc>
          <w:tcPr>
            <w:tcW w:w="2379" w:type="dxa"/>
            <w:tcBorders>
              <w:top w:val="nil"/>
              <w:left w:val="nil"/>
              <w:bottom w:val="single" w:sz="4" w:space="0" w:color="auto"/>
              <w:right w:val="single" w:sz="8" w:space="0" w:color="auto"/>
            </w:tcBorders>
            <w:shd w:val="clear" w:color="auto" w:fill="auto"/>
            <w:noWrap/>
            <w:vAlign w:val="center"/>
            <w:hideMark/>
          </w:tcPr>
          <w:p w14:paraId="2380AE9D" w14:textId="77777777" w:rsidR="00170CA6" w:rsidRPr="007524F2" w:rsidRDefault="00170CA6" w:rsidP="001936FD">
            <w:pPr>
              <w:jc w:val="center"/>
            </w:pPr>
            <w:r w:rsidRPr="007524F2">
              <w:t>209 800,00</w:t>
            </w:r>
          </w:p>
        </w:tc>
      </w:tr>
      <w:tr w:rsidR="00170CA6" w:rsidRPr="007524F2" w14:paraId="1E1D9D45" w14:textId="77777777" w:rsidTr="001936FD">
        <w:trPr>
          <w:trHeight w:val="945"/>
        </w:trPr>
        <w:tc>
          <w:tcPr>
            <w:tcW w:w="8080" w:type="dxa"/>
            <w:tcBorders>
              <w:top w:val="nil"/>
              <w:left w:val="single" w:sz="8" w:space="0" w:color="auto"/>
              <w:bottom w:val="single" w:sz="4" w:space="0" w:color="auto"/>
              <w:right w:val="single" w:sz="4" w:space="0" w:color="auto"/>
            </w:tcBorders>
            <w:shd w:val="clear" w:color="auto" w:fill="auto"/>
            <w:vAlign w:val="bottom"/>
            <w:hideMark/>
          </w:tcPr>
          <w:p w14:paraId="0D274373" w14:textId="77777777" w:rsidR="00170CA6" w:rsidRPr="007524F2" w:rsidRDefault="00170CA6" w:rsidP="001936FD">
            <w:r w:rsidRPr="007524F2">
              <w:t>Обеспечение развития и укрепления материально- технической базы домов культуры в населенных пунктах с числом жителей до 50 тысяч человек (Межбюджетные трансферты)</w:t>
            </w:r>
          </w:p>
        </w:tc>
        <w:tc>
          <w:tcPr>
            <w:tcW w:w="2835" w:type="dxa"/>
            <w:tcBorders>
              <w:top w:val="nil"/>
              <w:left w:val="nil"/>
              <w:bottom w:val="single" w:sz="4" w:space="0" w:color="auto"/>
              <w:right w:val="single" w:sz="4" w:space="0" w:color="auto"/>
            </w:tcBorders>
            <w:shd w:val="clear" w:color="000000" w:fill="FFFFFF"/>
            <w:noWrap/>
            <w:vAlign w:val="center"/>
            <w:hideMark/>
          </w:tcPr>
          <w:p w14:paraId="36535BD5" w14:textId="77777777" w:rsidR="00170CA6" w:rsidRPr="007524F2" w:rsidRDefault="00170CA6" w:rsidP="001936FD">
            <w:pPr>
              <w:jc w:val="center"/>
            </w:pPr>
            <w:r w:rsidRPr="007524F2">
              <w:t>06 3 04 L4670</w:t>
            </w:r>
          </w:p>
        </w:tc>
        <w:tc>
          <w:tcPr>
            <w:tcW w:w="1276" w:type="dxa"/>
            <w:tcBorders>
              <w:top w:val="nil"/>
              <w:left w:val="nil"/>
              <w:bottom w:val="single" w:sz="4" w:space="0" w:color="auto"/>
              <w:right w:val="single" w:sz="4" w:space="0" w:color="auto"/>
            </w:tcBorders>
            <w:shd w:val="clear" w:color="auto" w:fill="auto"/>
            <w:noWrap/>
            <w:vAlign w:val="center"/>
            <w:hideMark/>
          </w:tcPr>
          <w:p w14:paraId="36F6D80A" w14:textId="77777777" w:rsidR="00170CA6" w:rsidRPr="007524F2" w:rsidRDefault="00170CA6" w:rsidP="001936FD">
            <w:pPr>
              <w:jc w:val="center"/>
            </w:pPr>
            <w:r w:rsidRPr="007524F2">
              <w:t>500</w:t>
            </w:r>
          </w:p>
        </w:tc>
        <w:tc>
          <w:tcPr>
            <w:tcW w:w="2379" w:type="dxa"/>
            <w:tcBorders>
              <w:top w:val="nil"/>
              <w:left w:val="nil"/>
              <w:bottom w:val="single" w:sz="4" w:space="0" w:color="auto"/>
              <w:right w:val="single" w:sz="8" w:space="0" w:color="auto"/>
            </w:tcBorders>
            <w:shd w:val="clear" w:color="auto" w:fill="auto"/>
            <w:noWrap/>
            <w:vAlign w:val="center"/>
            <w:hideMark/>
          </w:tcPr>
          <w:p w14:paraId="36CAD36C" w14:textId="77777777" w:rsidR="00170CA6" w:rsidRPr="007524F2" w:rsidRDefault="00170CA6" w:rsidP="001936FD">
            <w:pPr>
              <w:jc w:val="center"/>
            </w:pPr>
            <w:r w:rsidRPr="007524F2">
              <w:t>526 315,79</w:t>
            </w:r>
          </w:p>
        </w:tc>
      </w:tr>
      <w:tr w:rsidR="00170CA6" w:rsidRPr="007524F2" w14:paraId="6C5924DB" w14:textId="77777777" w:rsidTr="001936FD">
        <w:trPr>
          <w:trHeight w:val="945"/>
        </w:trPr>
        <w:tc>
          <w:tcPr>
            <w:tcW w:w="8080" w:type="dxa"/>
            <w:tcBorders>
              <w:top w:val="nil"/>
              <w:left w:val="single" w:sz="8" w:space="0" w:color="auto"/>
              <w:bottom w:val="single" w:sz="4" w:space="0" w:color="auto"/>
              <w:right w:val="single" w:sz="4" w:space="0" w:color="auto"/>
            </w:tcBorders>
            <w:shd w:val="clear" w:color="000000" w:fill="F2DCDB"/>
            <w:vAlign w:val="bottom"/>
            <w:hideMark/>
          </w:tcPr>
          <w:p w14:paraId="71271B08" w14:textId="77777777" w:rsidR="00170CA6" w:rsidRPr="007524F2" w:rsidRDefault="00170CA6" w:rsidP="001936FD">
            <w:pPr>
              <w:rPr>
                <w:b/>
                <w:bCs/>
              </w:rPr>
            </w:pPr>
            <w:r w:rsidRPr="007524F2">
              <w:rPr>
                <w:b/>
                <w:bCs/>
              </w:rPr>
              <w:t>Муниципальная программа «Переселение граждан Комсомольского городского поселения Комсомольского муниципального района Ивановской области из аварийного жилищного фонда»</w:t>
            </w:r>
          </w:p>
        </w:tc>
        <w:tc>
          <w:tcPr>
            <w:tcW w:w="2835" w:type="dxa"/>
            <w:tcBorders>
              <w:top w:val="nil"/>
              <w:left w:val="nil"/>
              <w:bottom w:val="single" w:sz="4" w:space="0" w:color="auto"/>
              <w:right w:val="single" w:sz="4" w:space="0" w:color="auto"/>
            </w:tcBorders>
            <w:shd w:val="clear" w:color="000000" w:fill="F2DCDB"/>
            <w:noWrap/>
            <w:vAlign w:val="center"/>
            <w:hideMark/>
          </w:tcPr>
          <w:p w14:paraId="0445003D" w14:textId="77777777" w:rsidR="00170CA6" w:rsidRPr="007524F2" w:rsidRDefault="00170CA6" w:rsidP="001936FD">
            <w:pPr>
              <w:jc w:val="center"/>
              <w:rPr>
                <w:b/>
                <w:bCs/>
              </w:rPr>
            </w:pPr>
            <w:r w:rsidRPr="007524F2">
              <w:rPr>
                <w:b/>
                <w:bCs/>
              </w:rPr>
              <w:t>07 0 00 00000</w:t>
            </w:r>
          </w:p>
        </w:tc>
        <w:tc>
          <w:tcPr>
            <w:tcW w:w="1276" w:type="dxa"/>
            <w:tcBorders>
              <w:top w:val="nil"/>
              <w:left w:val="nil"/>
              <w:bottom w:val="single" w:sz="4" w:space="0" w:color="auto"/>
              <w:right w:val="single" w:sz="4" w:space="0" w:color="auto"/>
            </w:tcBorders>
            <w:shd w:val="clear" w:color="000000" w:fill="F2DCDB"/>
            <w:noWrap/>
            <w:vAlign w:val="center"/>
            <w:hideMark/>
          </w:tcPr>
          <w:p w14:paraId="6626E13A" w14:textId="77777777" w:rsidR="00170CA6" w:rsidRPr="007524F2" w:rsidRDefault="00170CA6" w:rsidP="001936FD">
            <w:pPr>
              <w:jc w:val="center"/>
              <w:rPr>
                <w:b/>
                <w:bCs/>
              </w:rPr>
            </w:pPr>
            <w:r w:rsidRPr="007524F2">
              <w:rPr>
                <w:b/>
                <w:bCs/>
              </w:rPr>
              <w:t> </w:t>
            </w:r>
          </w:p>
        </w:tc>
        <w:tc>
          <w:tcPr>
            <w:tcW w:w="2379" w:type="dxa"/>
            <w:tcBorders>
              <w:top w:val="nil"/>
              <w:left w:val="nil"/>
              <w:bottom w:val="single" w:sz="4" w:space="0" w:color="auto"/>
              <w:right w:val="single" w:sz="8" w:space="0" w:color="auto"/>
            </w:tcBorders>
            <w:shd w:val="clear" w:color="000000" w:fill="F2DCDB"/>
            <w:noWrap/>
            <w:vAlign w:val="center"/>
            <w:hideMark/>
          </w:tcPr>
          <w:p w14:paraId="7C9B4954" w14:textId="77777777" w:rsidR="00170CA6" w:rsidRPr="007524F2" w:rsidRDefault="00170CA6" w:rsidP="001936FD">
            <w:pPr>
              <w:jc w:val="center"/>
              <w:rPr>
                <w:b/>
                <w:bCs/>
              </w:rPr>
            </w:pPr>
            <w:r w:rsidRPr="007524F2">
              <w:rPr>
                <w:b/>
                <w:bCs/>
              </w:rPr>
              <w:t>3 637 221,79</w:t>
            </w:r>
          </w:p>
        </w:tc>
      </w:tr>
      <w:tr w:rsidR="00170CA6" w:rsidRPr="007524F2" w14:paraId="35EEC882" w14:textId="77777777" w:rsidTr="001936FD">
        <w:trPr>
          <w:trHeight w:val="315"/>
        </w:trPr>
        <w:tc>
          <w:tcPr>
            <w:tcW w:w="8080"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32E7E3D0" w14:textId="77777777" w:rsidR="00170CA6" w:rsidRPr="007524F2" w:rsidRDefault="00170CA6" w:rsidP="001936FD">
            <w:pPr>
              <w:rPr>
                <w:b/>
                <w:bCs/>
              </w:rPr>
            </w:pPr>
            <w:r w:rsidRPr="007524F2">
              <w:rPr>
                <w:b/>
                <w:bCs/>
              </w:rPr>
              <w:t>Ведомственные проекты</w:t>
            </w:r>
          </w:p>
        </w:tc>
        <w:tc>
          <w:tcPr>
            <w:tcW w:w="2835" w:type="dxa"/>
            <w:tcBorders>
              <w:top w:val="single" w:sz="4" w:space="0" w:color="auto"/>
              <w:left w:val="nil"/>
              <w:bottom w:val="single" w:sz="4" w:space="0" w:color="auto"/>
              <w:right w:val="single" w:sz="4" w:space="0" w:color="auto"/>
            </w:tcBorders>
            <w:shd w:val="clear" w:color="000000" w:fill="FFFFFF"/>
            <w:noWrap/>
            <w:vAlign w:val="center"/>
            <w:hideMark/>
          </w:tcPr>
          <w:p w14:paraId="051B7EF4" w14:textId="77777777" w:rsidR="00170CA6" w:rsidRPr="007524F2" w:rsidRDefault="00170CA6" w:rsidP="001936FD">
            <w:pPr>
              <w:jc w:val="center"/>
              <w:rPr>
                <w:b/>
                <w:bCs/>
              </w:rPr>
            </w:pPr>
            <w:r w:rsidRPr="007524F2">
              <w:rPr>
                <w:b/>
                <w:bCs/>
              </w:rPr>
              <w:t>07 3 00 00000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AE208B2" w14:textId="77777777" w:rsidR="00170CA6" w:rsidRPr="007524F2" w:rsidRDefault="00170CA6" w:rsidP="001936FD">
            <w:pPr>
              <w:jc w:val="center"/>
              <w:rPr>
                <w:b/>
                <w:bCs/>
              </w:rPr>
            </w:pPr>
            <w:r w:rsidRPr="007524F2">
              <w:rPr>
                <w:b/>
                <w:bCs/>
              </w:rPr>
              <w:t> </w:t>
            </w:r>
          </w:p>
        </w:tc>
        <w:tc>
          <w:tcPr>
            <w:tcW w:w="2379" w:type="dxa"/>
            <w:tcBorders>
              <w:top w:val="single" w:sz="4" w:space="0" w:color="auto"/>
              <w:left w:val="nil"/>
              <w:bottom w:val="single" w:sz="4" w:space="0" w:color="auto"/>
              <w:right w:val="single" w:sz="8" w:space="0" w:color="auto"/>
            </w:tcBorders>
            <w:shd w:val="clear" w:color="auto" w:fill="auto"/>
            <w:noWrap/>
            <w:vAlign w:val="center"/>
            <w:hideMark/>
          </w:tcPr>
          <w:p w14:paraId="1C745508" w14:textId="77777777" w:rsidR="00170CA6" w:rsidRPr="007524F2" w:rsidRDefault="00170CA6" w:rsidP="001936FD">
            <w:pPr>
              <w:jc w:val="center"/>
              <w:rPr>
                <w:b/>
                <w:bCs/>
              </w:rPr>
            </w:pPr>
            <w:r w:rsidRPr="007524F2">
              <w:rPr>
                <w:b/>
                <w:bCs/>
              </w:rPr>
              <w:t>3 637 221,79</w:t>
            </w:r>
          </w:p>
        </w:tc>
      </w:tr>
      <w:tr w:rsidR="00170CA6" w:rsidRPr="007524F2" w14:paraId="4A706E54" w14:textId="77777777" w:rsidTr="001936FD">
        <w:trPr>
          <w:trHeight w:val="960"/>
        </w:trPr>
        <w:tc>
          <w:tcPr>
            <w:tcW w:w="8080" w:type="dxa"/>
            <w:tcBorders>
              <w:top w:val="nil"/>
              <w:left w:val="single" w:sz="8" w:space="0" w:color="auto"/>
              <w:bottom w:val="single" w:sz="4" w:space="0" w:color="auto"/>
              <w:right w:val="single" w:sz="4" w:space="0" w:color="auto"/>
            </w:tcBorders>
            <w:shd w:val="clear" w:color="auto" w:fill="auto"/>
            <w:vAlign w:val="bottom"/>
            <w:hideMark/>
          </w:tcPr>
          <w:p w14:paraId="248EEA56" w14:textId="77777777" w:rsidR="00170CA6" w:rsidRPr="007524F2" w:rsidRDefault="00170CA6" w:rsidP="001936FD">
            <w:pPr>
              <w:rPr>
                <w:b/>
                <w:bCs/>
                <w:i/>
                <w:iCs/>
              </w:rPr>
            </w:pPr>
            <w:r w:rsidRPr="007524F2">
              <w:rPr>
                <w:b/>
                <w:bCs/>
                <w:i/>
                <w:iCs/>
              </w:rPr>
              <w:t>Ведомственный проект «Переселение граждан Комсомольского городского поселения Комсомольского муниципального района Ивановской области из аварийного жилищного фонда»</w:t>
            </w:r>
          </w:p>
        </w:tc>
        <w:tc>
          <w:tcPr>
            <w:tcW w:w="2835" w:type="dxa"/>
            <w:tcBorders>
              <w:top w:val="nil"/>
              <w:left w:val="nil"/>
              <w:bottom w:val="single" w:sz="4" w:space="0" w:color="auto"/>
              <w:right w:val="single" w:sz="4" w:space="0" w:color="auto"/>
            </w:tcBorders>
            <w:shd w:val="clear" w:color="000000" w:fill="FFFFFF"/>
            <w:noWrap/>
            <w:vAlign w:val="center"/>
            <w:hideMark/>
          </w:tcPr>
          <w:p w14:paraId="19C0A72F" w14:textId="77777777" w:rsidR="00170CA6" w:rsidRPr="007524F2" w:rsidRDefault="00170CA6" w:rsidP="001936FD">
            <w:pPr>
              <w:jc w:val="center"/>
              <w:rPr>
                <w:b/>
                <w:bCs/>
                <w:i/>
                <w:iCs/>
              </w:rPr>
            </w:pPr>
            <w:r w:rsidRPr="007524F2">
              <w:rPr>
                <w:b/>
                <w:bCs/>
                <w:i/>
                <w:iCs/>
              </w:rPr>
              <w:t>07 3 01 00000</w:t>
            </w:r>
          </w:p>
        </w:tc>
        <w:tc>
          <w:tcPr>
            <w:tcW w:w="1276" w:type="dxa"/>
            <w:tcBorders>
              <w:top w:val="nil"/>
              <w:left w:val="nil"/>
              <w:bottom w:val="single" w:sz="4" w:space="0" w:color="auto"/>
              <w:right w:val="single" w:sz="4" w:space="0" w:color="auto"/>
            </w:tcBorders>
            <w:shd w:val="clear" w:color="auto" w:fill="auto"/>
            <w:noWrap/>
            <w:vAlign w:val="center"/>
            <w:hideMark/>
          </w:tcPr>
          <w:p w14:paraId="0EDA638F" w14:textId="77777777" w:rsidR="00170CA6" w:rsidRPr="007524F2" w:rsidRDefault="00170CA6" w:rsidP="001936FD">
            <w:pPr>
              <w:jc w:val="center"/>
              <w:rPr>
                <w:b/>
                <w:bCs/>
                <w:i/>
                <w:iCs/>
              </w:rPr>
            </w:pPr>
            <w:r w:rsidRPr="007524F2">
              <w:rPr>
                <w:b/>
                <w:bCs/>
                <w:i/>
                <w:iCs/>
              </w:rPr>
              <w:t> </w:t>
            </w:r>
          </w:p>
        </w:tc>
        <w:tc>
          <w:tcPr>
            <w:tcW w:w="2379" w:type="dxa"/>
            <w:tcBorders>
              <w:top w:val="nil"/>
              <w:left w:val="nil"/>
              <w:bottom w:val="single" w:sz="4" w:space="0" w:color="auto"/>
              <w:right w:val="single" w:sz="8" w:space="0" w:color="auto"/>
            </w:tcBorders>
            <w:shd w:val="clear" w:color="auto" w:fill="auto"/>
            <w:noWrap/>
            <w:vAlign w:val="center"/>
            <w:hideMark/>
          </w:tcPr>
          <w:p w14:paraId="6B2A223D" w14:textId="77777777" w:rsidR="00170CA6" w:rsidRPr="007524F2" w:rsidRDefault="00170CA6" w:rsidP="001936FD">
            <w:pPr>
              <w:jc w:val="center"/>
              <w:rPr>
                <w:b/>
                <w:bCs/>
                <w:i/>
                <w:iCs/>
              </w:rPr>
            </w:pPr>
            <w:r w:rsidRPr="007524F2">
              <w:rPr>
                <w:b/>
                <w:bCs/>
                <w:i/>
                <w:iCs/>
              </w:rPr>
              <w:t>3 637 221,79</w:t>
            </w:r>
          </w:p>
        </w:tc>
      </w:tr>
      <w:tr w:rsidR="00170CA6" w:rsidRPr="007524F2" w14:paraId="65A8267E" w14:textId="77777777" w:rsidTr="001936FD">
        <w:trPr>
          <w:trHeight w:val="645"/>
        </w:trPr>
        <w:tc>
          <w:tcPr>
            <w:tcW w:w="808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6456335" w14:textId="77777777" w:rsidR="00170CA6" w:rsidRPr="007524F2" w:rsidRDefault="00170CA6" w:rsidP="001936FD">
            <w:pPr>
              <w:jc w:val="both"/>
            </w:pPr>
            <w:r w:rsidRPr="007524F2">
              <w:t>Разработка ПСД и снос многоквартирного дома признанного аварийным (Закупка товаров, работ и услуг для государственных (муниципальных) нужд)</w:t>
            </w:r>
          </w:p>
        </w:tc>
        <w:tc>
          <w:tcPr>
            <w:tcW w:w="2835" w:type="dxa"/>
            <w:tcBorders>
              <w:top w:val="nil"/>
              <w:left w:val="single" w:sz="4" w:space="0" w:color="auto"/>
              <w:bottom w:val="single" w:sz="4" w:space="0" w:color="auto"/>
              <w:right w:val="single" w:sz="4" w:space="0" w:color="auto"/>
            </w:tcBorders>
            <w:shd w:val="clear" w:color="auto" w:fill="auto"/>
            <w:noWrap/>
            <w:vAlign w:val="center"/>
            <w:hideMark/>
          </w:tcPr>
          <w:p w14:paraId="3EFBC82A" w14:textId="77777777" w:rsidR="00170CA6" w:rsidRPr="007524F2" w:rsidRDefault="00170CA6" w:rsidP="001936FD">
            <w:pPr>
              <w:jc w:val="center"/>
            </w:pPr>
            <w:r w:rsidRPr="007524F2">
              <w:t>07 3 01 21200</w:t>
            </w:r>
          </w:p>
        </w:tc>
        <w:tc>
          <w:tcPr>
            <w:tcW w:w="1276" w:type="dxa"/>
            <w:tcBorders>
              <w:top w:val="nil"/>
              <w:left w:val="nil"/>
              <w:bottom w:val="single" w:sz="4" w:space="0" w:color="auto"/>
              <w:right w:val="single" w:sz="4" w:space="0" w:color="auto"/>
            </w:tcBorders>
            <w:shd w:val="clear" w:color="auto" w:fill="auto"/>
            <w:noWrap/>
            <w:vAlign w:val="center"/>
            <w:hideMark/>
          </w:tcPr>
          <w:p w14:paraId="5C3AB9EA" w14:textId="77777777" w:rsidR="00170CA6" w:rsidRPr="007524F2" w:rsidRDefault="00170CA6" w:rsidP="001936FD">
            <w:pPr>
              <w:jc w:val="center"/>
            </w:pPr>
            <w:r w:rsidRPr="007524F2">
              <w:t>200</w:t>
            </w:r>
          </w:p>
        </w:tc>
        <w:tc>
          <w:tcPr>
            <w:tcW w:w="2379" w:type="dxa"/>
            <w:tcBorders>
              <w:top w:val="nil"/>
              <w:left w:val="nil"/>
              <w:bottom w:val="single" w:sz="4" w:space="0" w:color="auto"/>
              <w:right w:val="single" w:sz="8" w:space="0" w:color="auto"/>
            </w:tcBorders>
            <w:shd w:val="clear" w:color="auto" w:fill="auto"/>
            <w:noWrap/>
            <w:vAlign w:val="center"/>
            <w:hideMark/>
          </w:tcPr>
          <w:p w14:paraId="53FB2ADC" w14:textId="77777777" w:rsidR="00170CA6" w:rsidRPr="007524F2" w:rsidRDefault="00170CA6" w:rsidP="001936FD">
            <w:pPr>
              <w:jc w:val="center"/>
            </w:pPr>
            <w:r w:rsidRPr="007524F2">
              <w:t>3 637 221,79</w:t>
            </w:r>
          </w:p>
        </w:tc>
      </w:tr>
      <w:tr w:rsidR="00170CA6" w:rsidRPr="007524F2" w14:paraId="7C2A14E6" w14:textId="77777777" w:rsidTr="001936FD">
        <w:trPr>
          <w:trHeight w:val="630"/>
        </w:trPr>
        <w:tc>
          <w:tcPr>
            <w:tcW w:w="8080" w:type="dxa"/>
            <w:tcBorders>
              <w:top w:val="nil"/>
              <w:left w:val="single" w:sz="8" w:space="0" w:color="auto"/>
              <w:bottom w:val="single" w:sz="4" w:space="0" w:color="auto"/>
              <w:right w:val="single" w:sz="4" w:space="0" w:color="auto"/>
            </w:tcBorders>
            <w:shd w:val="clear" w:color="000000" w:fill="F2DCDB"/>
            <w:hideMark/>
          </w:tcPr>
          <w:p w14:paraId="7ED9912D" w14:textId="77777777" w:rsidR="00170CA6" w:rsidRPr="007524F2" w:rsidRDefault="00170CA6" w:rsidP="001936FD">
            <w:pPr>
              <w:rPr>
                <w:b/>
                <w:bCs/>
                <w:i/>
                <w:iCs/>
              </w:rPr>
            </w:pPr>
            <w:r w:rsidRPr="007524F2">
              <w:rPr>
                <w:b/>
                <w:bCs/>
                <w:i/>
                <w:iCs/>
              </w:rPr>
              <w:t>Непрограммные направления деятельности  Комсомольского городского поселения</w:t>
            </w:r>
          </w:p>
        </w:tc>
        <w:tc>
          <w:tcPr>
            <w:tcW w:w="2835" w:type="dxa"/>
            <w:tcBorders>
              <w:top w:val="nil"/>
              <w:left w:val="nil"/>
              <w:bottom w:val="single" w:sz="4" w:space="0" w:color="auto"/>
              <w:right w:val="single" w:sz="4" w:space="0" w:color="auto"/>
            </w:tcBorders>
            <w:shd w:val="clear" w:color="000000" w:fill="F2DCDB"/>
            <w:noWrap/>
            <w:vAlign w:val="center"/>
            <w:hideMark/>
          </w:tcPr>
          <w:p w14:paraId="7BA370A4" w14:textId="77777777" w:rsidR="00170CA6" w:rsidRPr="007524F2" w:rsidRDefault="00170CA6" w:rsidP="001936FD">
            <w:pPr>
              <w:jc w:val="center"/>
              <w:rPr>
                <w:b/>
                <w:bCs/>
                <w:i/>
                <w:iCs/>
              </w:rPr>
            </w:pPr>
            <w:r w:rsidRPr="007524F2">
              <w:rPr>
                <w:b/>
                <w:bCs/>
                <w:i/>
                <w:iCs/>
              </w:rPr>
              <w:t>40 0 00 00000</w:t>
            </w:r>
          </w:p>
        </w:tc>
        <w:tc>
          <w:tcPr>
            <w:tcW w:w="1276" w:type="dxa"/>
            <w:tcBorders>
              <w:top w:val="nil"/>
              <w:left w:val="nil"/>
              <w:bottom w:val="single" w:sz="4" w:space="0" w:color="auto"/>
              <w:right w:val="single" w:sz="4" w:space="0" w:color="auto"/>
            </w:tcBorders>
            <w:shd w:val="clear" w:color="000000" w:fill="F2DCDB"/>
            <w:noWrap/>
            <w:vAlign w:val="center"/>
            <w:hideMark/>
          </w:tcPr>
          <w:p w14:paraId="4825492D" w14:textId="77777777" w:rsidR="00170CA6" w:rsidRPr="007524F2" w:rsidRDefault="00170CA6" w:rsidP="001936FD">
            <w:pPr>
              <w:jc w:val="center"/>
            </w:pPr>
            <w:r w:rsidRPr="007524F2">
              <w:t> </w:t>
            </w:r>
          </w:p>
        </w:tc>
        <w:tc>
          <w:tcPr>
            <w:tcW w:w="2379" w:type="dxa"/>
            <w:tcBorders>
              <w:top w:val="nil"/>
              <w:left w:val="nil"/>
              <w:bottom w:val="single" w:sz="4" w:space="0" w:color="auto"/>
              <w:right w:val="single" w:sz="8" w:space="0" w:color="auto"/>
            </w:tcBorders>
            <w:shd w:val="clear" w:color="000000" w:fill="F2DCDB"/>
            <w:noWrap/>
            <w:vAlign w:val="center"/>
            <w:hideMark/>
          </w:tcPr>
          <w:p w14:paraId="59751817" w14:textId="77777777" w:rsidR="00170CA6" w:rsidRPr="007524F2" w:rsidRDefault="00170CA6" w:rsidP="001936FD">
            <w:pPr>
              <w:jc w:val="center"/>
              <w:rPr>
                <w:b/>
                <w:bCs/>
                <w:i/>
                <w:iCs/>
              </w:rPr>
            </w:pPr>
            <w:r w:rsidRPr="007524F2">
              <w:rPr>
                <w:b/>
                <w:bCs/>
                <w:i/>
                <w:iCs/>
              </w:rPr>
              <w:t>2 668 649,09</w:t>
            </w:r>
          </w:p>
        </w:tc>
      </w:tr>
      <w:tr w:rsidR="00170CA6" w:rsidRPr="007524F2" w14:paraId="39F9A887" w14:textId="77777777" w:rsidTr="001936FD">
        <w:trPr>
          <w:trHeight w:val="315"/>
        </w:trPr>
        <w:tc>
          <w:tcPr>
            <w:tcW w:w="8080" w:type="dxa"/>
            <w:tcBorders>
              <w:top w:val="nil"/>
              <w:left w:val="single" w:sz="8" w:space="0" w:color="auto"/>
              <w:bottom w:val="single" w:sz="4" w:space="0" w:color="auto"/>
              <w:right w:val="single" w:sz="4" w:space="0" w:color="auto"/>
            </w:tcBorders>
            <w:shd w:val="clear" w:color="auto" w:fill="auto"/>
            <w:hideMark/>
          </w:tcPr>
          <w:p w14:paraId="7570C6FE" w14:textId="77777777" w:rsidR="00170CA6" w:rsidRPr="007524F2" w:rsidRDefault="00170CA6" w:rsidP="001936FD">
            <w:pPr>
              <w:rPr>
                <w:b/>
                <w:bCs/>
              </w:rPr>
            </w:pPr>
            <w:r w:rsidRPr="007524F2">
              <w:rPr>
                <w:b/>
                <w:bCs/>
              </w:rPr>
              <w:t>Иные непрограммные мероприятия</w:t>
            </w:r>
          </w:p>
        </w:tc>
        <w:tc>
          <w:tcPr>
            <w:tcW w:w="2835" w:type="dxa"/>
            <w:tcBorders>
              <w:top w:val="nil"/>
              <w:left w:val="nil"/>
              <w:bottom w:val="single" w:sz="4" w:space="0" w:color="auto"/>
              <w:right w:val="single" w:sz="4" w:space="0" w:color="auto"/>
            </w:tcBorders>
            <w:shd w:val="clear" w:color="auto" w:fill="auto"/>
            <w:noWrap/>
            <w:vAlign w:val="center"/>
            <w:hideMark/>
          </w:tcPr>
          <w:p w14:paraId="028EFFD4" w14:textId="77777777" w:rsidR="00170CA6" w:rsidRPr="007524F2" w:rsidRDefault="00170CA6" w:rsidP="001936FD">
            <w:pPr>
              <w:jc w:val="center"/>
              <w:rPr>
                <w:b/>
                <w:bCs/>
              </w:rPr>
            </w:pPr>
            <w:r w:rsidRPr="007524F2">
              <w:rPr>
                <w:b/>
                <w:bCs/>
              </w:rPr>
              <w:t>40 9 00 00000</w:t>
            </w:r>
          </w:p>
        </w:tc>
        <w:tc>
          <w:tcPr>
            <w:tcW w:w="1276" w:type="dxa"/>
            <w:tcBorders>
              <w:top w:val="nil"/>
              <w:left w:val="nil"/>
              <w:bottom w:val="single" w:sz="4" w:space="0" w:color="auto"/>
              <w:right w:val="single" w:sz="4" w:space="0" w:color="auto"/>
            </w:tcBorders>
            <w:shd w:val="clear" w:color="auto" w:fill="auto"/>
            <w:noWrap/>
            <w:vAlign w:val="center"/>
            <w:hideMark/>
          </w:tcPr>
          <w:p w14:paraId="42F91DBD" w14:textId="77777777" w:rsidR="00170CA6" w:rsidRPr="007524F2" w:rsidRDefault="00170CA6" w:rsidP="001936FD">
            <w:pPr>
              <w:jc w:val="center"/>
              <w:rPr>
                <w:b/>
                <w:bCs/>
                <w:i/>
                <w:iCs/>
              </w:rPr>
            </w:pPr>
            <w:r w:rsidRPr="007524F2">
              <w:rPr>
                <w:b/>
                <w:bCs/>
                <w:i/>
                <w:iCs/>
              </w:rPr>
              <w:t> </w:t>
            </w:r>
          </w:p>
        </w:tc>
        <w:tc>
          <w:tcPr>
            <w:tcW w:w="2379" w:type="dxa"/>
            <w:tcBorders>
              <w:top w:val="nil"/>
              <w:left w:val="nil"/>
              <w:bottom w:val="single" w:sz="4" w:space="0" w:color="auto"/>
              <w:right w:val="single" w:sz="8" w:space="0" w:color="auto"/>
            </w:tcBorders>
            <w:shd w:val="clear" w:color="auto" w:fill="auto"/>
            <w:noWrap/>
            <w:vAlign w:val="center"/>
            <w:hideMark/>
          </w:tcPr>
          <w:p w14:paraId="69F6BE91" w14:textId="77777777" w:rsidR="00170CA6" w:rsidRPr="007524F2" w:rsidRDefault="00170CA6" w:rsidP="001936FD">
            <w:pPr>
              <w:jc w:val="center"/>
              <w:rPr>
                <w:b/>
                <w:bCs/>
              </w:rPr>
            </w:pPr>
            <w:r w:rsidRPr="007524F2">
              <w:rPr>
                <w:b/>
                <w:bCs/>
              </w:rPr>
              <w:t>2 668 649,09</w:t>
            </w:r>
          </w:p>
        </w:tc>
      </w:tr>
      <w:tr w:rsidR="00170CA6" w:rsidRPr="007524F2" w14:paraId="4353D0DD" w14:textId="77777777" w:rsidTr="001936FD">
        <w:trPr>
          <w:trHeight w:val="1650"/>
        </w:trPr>
        <w:tc>
          <w:tcPr>
            <w:tcW w:w="8080" w:type="dxa"/>
            <w:tcBorders>
              <w:top w:val="nil"/>
              <w:left w:val="single" w:sz="8" w:space="0" w:color="auto"/>
              <w:bottom w:val="single" w:sz="4" w:space="0" w:color="auto"/>
              <w:right w:val="single" w:sz="4" w:space="0" w:color="auto"/>
            </w:tcBorders>
            <w:shd w:val="clear" w:color="auto" w:fill="auto"/>
            <w:hideMark/>
          </w:tcPr>
          <w:p w14:paraId="39C31371" w14:textId="77777777" w:rsidR="00170CA6" w:rsidRPr="007524F2" w:rsidRDefault="00170CA6" w:rsidP="001936FD">
            <w:r w:rsidRPr="007524F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(Межбюджетные трансферты)</w:t>
            </w:r>
          </w:p>
        </w:tc>
        <w:tc>
          <w:tcPr>
            <w:tcW w:w="2835" w:type="dxa"/>
            <w:tcBorders>
              <w:top w:val="nil"/>
              <w:left w:val="nil"/>
              <w:bottom w:val="single" w:sz="4" w:space="0" w:color="auto"/>
              <w:right w:val="single" w:sz="4" w:space="0" w:color="auto"/>
            </w:tcBorders>
            <w:shd w:val="clear" w:color="auto" w:fill="auto"/>
            <w:noWrap/>
            <w:vAlign w:val="center"/>
            <w:hideMark/>
          </w:tcPr>
          <w:p w14:paraId="0BCDAC12" w14:textId="77777777" w:rsidR="00170CA6" w:rsidRPr="007524F2" w:rsidRDefault="00170CA6" w:rsidP="001936FD">
            <w:pPr>
              <w:jc w:val="center"/>
            </w:pPr>
            <w:r w:rsidRPr="007524F2">
              <w:t>40 9 00 G0080</w:t>
            </w:r>
          </w:p>
        </w:tc>
        <w:tc>
          <w:tcPr>
            <w:tcW w:w="1276" w:type="dxa"/>
            <w:tcBorders>
              <w:top w:val="nil"/>
              <w:left w:val="nil"/>
              <w:bottom w:val="single" w:sz="4" w:space="0" w:color="auto"/>
              <w:right w:val="single" w:sz="4" w:space="0" w:color="auto"/>
            </w:tcBorders>
            <w:shd w:val="clear" w:color="auto" w:fill="auto"/>
            <w:noWrap/>
            <w:vAlign w:val="center"/>
            <w:hideMark/>
          </w:tcPr>
          <w:p w14:paraId="6C4EF618" w14:textId="77777777" w:rsidR="00170CA6" w:rsidRPr="007524F2" w:rsidRDefault="00170CA6" w:rsidP="001936FD">
            <w:pPr>
              <w:jc w:val="center"/>
            </w:pPr>
            <w:r w:rsidRPr="007524F2">
              <w:t>500</w:t>
            </w:r>
          </w:p>
        </w:tc>
        <w:tc>
          <w:tcPr>
            <w:tcW w:w="2379" w:type="dxa"/>
            <w:tcBorders>
              <w:top w:val="nil"/>
              <w:left w:val="nil"/>
              <w:bottom w:val="single" w:sz="4" w:space="0" w:color="auto"/>
              <w:right w:val="single" w:sz="8" w:space="0" w:color="auto"/>
            </w:tcBorders>
            <w:shd w:val="clear" w:color="auto" w:fill="auto"/>
            <w:noWrap/>
            <w:vAlign w:val="center"/>
            <w:hideMark/>
          </w:tcPr>
          <w:p w14:paraId="2C43E278" w14:textId="77777777" w:rsidR="00170CA6" w:rsidRPr="007524F2" w:rsidRDefault="00170CA6" w:rsidP="001936FD">
            <w:pPr>
              <w:jc w:val="center"/>
            </w:pPr>
            <w:r w:rsidRPr="007524F2">
              <w:t>481 500,00</w:t>
            </w:r>
          </w:p>
        </w:tc>
      </w:tr>
      <w:tr w:rsidR="00170CA6" w:rsidRPr="007524F2" w14:paraId="61154D26" w14:textId="77777777" w:rsidTr="001936FD">
        <w:trPr>
          <w:trHeight w:val="15"/>
        </w:trPr>
        <w:tc>
          <w:tcPr>
            <w:tcW w:w="8080" w:type="dxa"/>
            <w:tcBorders>
              <w:top w:val="nil"/>
              <w:left w:val="single" w:sz="8" w:space="0" w:color="auto"/>
              <w:bottom w:val="single" w:sz="4" w:space="0" w:color="auto"/>
              <w:right w:val="single" w:sz="4" w:space="0" w:color="auto"/>
            </w:tcBorders>
            <w:shd w:val="clear" w:color="auto" w:fill="auto"/>
            <w:hideMark/>
          </w:tcPr>
          <w:p w14:paraId="01807BC4" w14:textId="77777777" w:rsidR="00170CA6" w:rsidRPr="007524F2" w:rsidRDefault="00170CA6" w:rsidP="001936FD">
            <w:r w:rsidRPr="007524F2">
              <w:t>Изготовление актов обследования жилых домов Комсомольского городского поселения (Закупка товаров, работ и услуг для обеспечения государственных (муниципальных) нужд)</w:t>
            </w:r>
          </w:p>
        </w:tc>
        <w:tc>
          <w:tcPr>
            <w:tcW w:w="2835" w:type="dxa"/>
            <w:tcBorders>
              <w:top w:val="nil"/>
              <w:left w:val="nil"/>
              <w:bottom w:val="single" w:sz="4" w:space="0" w:color="auto"/>
              <w:right w:val="single" w:sz="4" w:space="0" w:color="auto"/>
            </w:tcBorders>
            <w:shd w:val="clear" w:color="auto" w:fill="auto"/>
            <w:noWrap/>
            <w:vAlign w:val="center"/>
            <w:hideMark/>
          </w:tcPr>
          <w:p w14:paraId="3918BAA3" w14:textId="77777777" w:rsidR="00170CA6" w:rsidRPr="007524F2" w:rsidRDefault="00170CA6" w:rsidP="001936FD">
            <w:pPr>
              <w:jc w:val="center"/>
            </w:pPr>
            <w:r w:rsidRPr="007524F2">
              <w:t>40 9 00 20320</w:t>
            </w:r>
          </w:p>
        </w:tc>
        <w:tc>
          <w:tcPr>
            <w:tcW w:w="1276" w:type="dxa"/>
            <w:tcBorders>
              <w:top w:val="nil"/>
              <w:left w:val="nil"/>
              <w:bottom w:val="single" w:sz="4" w:space="0" w:color="auto"/>
              <w:right w:val="single" w:sz="4" w:space="0" w:color="auto"/>
            </w:tcBorders>
            <w:shd w:val="clear" w:color="auto" w:fill="auto"/>
            <w:noWrap/>
            <w:vAlign w:val="center"/>
            <w:hideMark/>
          </w:tcPr>
          <w:p w14:paraId="04BCCE0B" w14:textId="77777777" w:rsidR="00170CA6" w:rsidRPr="007524F2" w:rsidRDefault="00170CA6" w:rsidP="001936FD">
            <w:pPr>
              <w:jc w:val="center"/>
            </w:pPr>
            <w:r w:rsidRPr="007524F2">
              <w:t>200</w:t>
            </w:r>
          </w:p>
        </w:tc>
        <w:tc>
          <w:tcPr>
            <w:tcW w:w="2379" w:type="dxa"/>
            <w:tcBorders>
              <w:top w:val="nil"/>
              <w:left w:val="nil"/>
              <w:bottom w:val="single" w:sz="4" w:space="0" w:color="auto"/>
              <w:right w:val="single" w:sz="8" w:space="0" w:color="auto"/>
            </w:tcBorders>
            <w:shd w:val="clear" w:color="auto" w:fill="auto"/>
            <w:noWrap/>
            <w:vAlign w:val="center"/>
            <w:hideMark/>
          </w:tcPr>
          <w:p w14:paraId="5A393E3B" w14:textId="77777777" w:rsidR="00170CA6" w:rsidRPr="007524F2" w:rsidRDefault="00170CA6" w:rsidP="001936FD">
            <w:pPr>
              <w:jc w:val="center"/>
            </w:pPr>
            <w:r w:rsidRPr="007524F2">
              <w:t> </w:t>
            </w:r>
          </w:p>
        </w:tc>
      </w:tr>
      <w:tr w:rsidR="00170CA6" w:rsidRPr="007524F2" w14:paraId="3ECFD97E" w14:textId="77777777" w:rsidTr="001936FD">
        <w:trPr>
          <w:trHeight w:val="998"/>
        </w:trPr>
        <w:tc>
          <w:tcPr>
            <w:tcW w:w="8080" w:type="dxa"/>
            <w:tcBorders>
              <w:top w:val="nil"/>
              <w:left w:val="single" w:sz="8" w:space="0" w:color="auto"/>
              <w:bottom w:val="single" w:sz="4" w:space="0" w:color="auto"/>
              <w:right w:val="single" w:sz="4" w:space="0" w:color="auto"/>
            </w:tcBorders>
            <w:shd w:val="clear" w:color="auto" w:fill="auto"/>
            <w:hideMark/>
          </w:tcPr>
          <w:p w14:paraId="093DA458" w14:textId="77777777" w:rsidR="00170CA6" w:rsidRPr="007524F2" w:rsidRDefault="00170CA6" w:rsidP="001936FD">
            <w:r w:rsidRPr="007524F2">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2835" w:type="dxa"/>
            <w:tcBorders>
              <w:top w:val="nil"/>
              <w:left w:val="nil"/>
              <w:bottom w:val="single" w:sz="4" w:space="0" w:color="auto"/>
              <w:right w:val="single" w:sz="4" w:space="0" w:color="auto"/>
            </w:tcBorders>
            <w:shd w:val="clear" w:color="auto" w:fill="auto"/>
            <w:noWrap/>
            <w:vAlign w:val="center"/>
            <w:hideMark/>
          </w:tcPr>
          <w:p w14:paraId="1CD668E9" w14:textId="77777777" w:rsidR="00170CA6" w:rsidRPr="007524F2" w:rsidRDefault="00170CA6" w:rsidP="001936FD">
            <w:pPr>
              <w:jc w:val="center"/>
            </w:pPr>
            <w:r w:rsidRPr="007524F2">
              <w:t>40 9 00 20340</w:t>
            </w:r>
          </w:p>
        </w:tc>
        <w:tc>
          <w:tcPr>
            <w:tcW w:w="1276" w:type="dxa"/>
            <w:tcBorders>
              <w:top w:val="nil"/>
              <w:left w:val="nil"/>
              <w:bottom w:val="single" w:sz="4" w:space="0" w:color="auto"/>
              <w:right w:val="single" w:sz="4" w:space="0" w:color="auto"/>
            </w:tcBorders>
            <w:shd w:val="clear" w:color="auto" w:fill="auto"/>
            <w:noWrap/>
            <w:vAlign w:val="center"/>
            <w:hideMark/>
          </w:tcPr>
          <w:p w14:paraId="68837B2C" w14:textId="77777777" w:rsidR="00170CA6" w:rsidRPr="007524F2" w:rsidRDefault="00170CA6" w:rsidP="001936FD">
            <w:pPr>
              <w:jc w:val="center"/>
            </w:pPr>
            <w:r w:rsidRPr="007524F2">
              <w:t>200</w:t>
            </w:r>
          </w:p>
        </w:tc>
        <w:tc>
          <w:tcPr>
            <w:tcW w:w="2379" w:type="dxa"/>
            <w:tcBorders>
              <w:top w:val="nil"/>
              <w:left w:val="nil"/>
              <w:bottom w:val="single" w:sz="4" w:space="0" w:color="auto"/>
              <w:right w:val="single" w:sz="8" w:space="0" w:color="auto"/>
            </w:tcBorders>
            <w:shd w:val="clear" w:color="auto" w:fill="auto"/>
            <w:noWrap/>
            <w:vAlign w:val="center"/>
            <w:hideMark/>
          </w:tcPr>
          <w:p w14:paraId="17194099" w14:textId="77777777" w:rsidR="00170CA6" w:rsidRPr="007524F2" w:rsidRDefault="00170CA6" w:rsidP="001936FD">
            <w:pPr>
              <w:jc w:val="center"/>
            </w:pPr>
            <w:r w:rsidRPr="007524F2">
              <w:t>30 000,00</w:t>
            </w:r>
          </w:p>
        </w:tc>
      </w:tr>
      <w:tr w:rsidR="00170CA6" w:rsidRPr="007524F2" w14:paraId="63EFEE57" w14:textId="77777777" w:rsidTr="001936FD">
        <w:trPr>
          <w:trHeight w:val="998"/>
        </w:trPr>
        <w:tc>
          <w:tcPr>
            <w:tcW w:w="8080" w:type="dxa"/>
            <w:tcBorders>
              <w:top w:val="nil"/>
              <w:left w:val="single" w:sz="8" w:space="0" w:color="auto"/>
              <w:bottom w:val="single" w:sz="4" w:space="0" w:color="auto"/>
              <w:right w:val="single" w:sz="4" w:space="0" w:color="auto"/>
            </w:tcBorders>
            <w:shd w:val="clear" w:color="000000" w:fill="FFFFFF"/>
            <w:hideMark/>
          </w:tcPr>
          <w:p w14:paraId="46D77B2F" w14:textId="77777777" w:rsidR="00170CA6" w:rsidRPr="007524F2" w:rsidRDefault="00170CA6" w:rsidP="001936FD">
            <w:r w:rsidRPr="007524F2">
              <w:t>Организация и проведение мероприятий, связанных с государственными праздниками, юбилейными и памятными датами  Комсомольского городского поселения (Закупка товаров, работ и услуг для государственных (муниципальных) нужд)</w:t>
            </w:r>
          </w:p>
        </w:tc>
        <w:tc>
          <w:tcPr>
            <w:tcW w:w="2835" w:type="dxa"/>
            <w:tcBorders>
              <w:top w:val="nil"/>
              <w:left w:val="nil"/>
              <w:bottom w:val="single" w:sz="4" w:space="0" w:color="auto"/>
              <w:right w:val="single" w:sz="4" w:space="0" w:color="auto"/>
            </w:tcBorders>
            <w:shd w:val="clear" w:color="auto" w:fill="auto"/>
            <w:noWrap/>
            <w:vAlign w:val="center"/>
            <w:hideMark/>
          </w:tcPr>
          <w:p w14:paraId="539D8DB1" w14:textId="77777777" w:rsidR="00170CA6" w:rsidRPr="007524F2" w:rsidRDefault="00170CA6" w:rsidP="001936FD">
            <w:pPr>
              <w:jc w:val="center"/>
            </w:pPr>
            <w:r w:rsidRPr="007524F2">
              <w:t>40 9 00 20350</w:t>
            </w:r>
          </w:p>
        </w:tc>
        <w:tc>
          <w:tcPr>
            <w:tcW w:w="1276" w:type="dxa"/>
            <w:tcBorders>
              <w:top w:val="nil"/>
              <w:left w:val="nil"/>
              <w:bottom w:val="single" w:sz="4" w:space="0" w:color="auto"/>
              <w:right w:val="single" w:sz="4" w:space="0" w:color="auto"/>
            </w:tcBorders>
            <w:shd w:val="clear" w:color="auto" w:fill="auto"/>
            <w:noWrap/>
            <w:vAlign w:val="center"/>
            <w:hideMark/>
          </w:tcPr>
          <w:p w14:paraId="5E51B46A" w14:textId="77777777" w:rsidR="00170CA6" w:rsidRPr="007524F2" w:rsidRDefault="00170CA6" w:rsidP="001936FD">
            <w:pPr>
              <w:jc w:val="center"/>
            </w:pPr>
            <w:r w:rsidRPr="007524F2">
              <w:t>200</w:t>
            </w:r>
          </w:p>
        </w:tc>
        <w:tc>
          <w:tcPr>
            <w:tcW w:w="2379" w:type="dxa"/>
            <w:tcBorders>
              <w:top w:val="nil"/>
              <w:left w:val="nil"/>
              <w:bottom w:val="single" w:sz="4" w:space="0" w:color="auto"/>
              <w:right w:val="single" w:sz="8" w:space="0" w:color="auto"/>
            </w:tcBorders>
            <w:shd w:val="clear" w:color="auto" w:fill="auto"/>
            <w:noWrap/>
            <w:vAlign w:val="center"/>
            <w:hideMark/>
          </w:tcPr>
          <w:p w14:paraId="7F831CAC" w14:textId="77777777" w:rsidR="00170CA6" w:rsidRPr="007524F2" w:rsidRDefault="00170CA6" w:rsidP="001936FD">
            <w:pPr>
              <w:jc w:val="center"/>
            </w:pPr>
            <w:r w:rsidRPr="007524F2">
              <w:t>64 155,99</w:t>
            </w:r>
          </w:p>
        </w:tc>
      </w:tr>
      <w:tr w:rsidR="00170CA6" w:rsidRPr="007524F2" w14:paraId="5BD1709B" w14:textId="77777777" w:rsidTr="001936FD">
        <w:trPr>
          <w:trHeight w:val="630"/>
        </w:trPr>
        <w:tc>
          <w:tcPr>
            <w:tcW w:w="8080" w:type="dxa"/>
            <w:tcBorders>
              <w:top w:val="nil"/>
              <w:left w:val="single" w:sz="8" w:space="0" w:color="auto"/>
              <w:bottom w:val="single" w:sz="4" w:space="0" w:color="auto"/>
              <w:right w:val="single" w:sz="4" w:space="0" w:color="auto"/>
            </w:tcBorders>
            <w:shd w:val="clear" w:color="auto" w:fill="auto"/>
            <w:hideMark/>
          </w:tcPr>
          <w:p w14:paraId="06976330" w14:textId="77777777" w:rsidR="00170CA6" w:rsidRPr="007524F2" w:rsidRDefault="00170CA6" w:rsidP="001936FD">
            <w:r w:rsidRPr="007524F2">
              <w:t>Оплата членских взносов в ассоциацию "Совет муниципальных образований Ивановской области  (Иные бюджетные ассигнования)</w:t>
            </w:r>
          </w:p>
        </w:tc>
        <w:tc>
          <w:tcPr>
            <w:tcW w:w="2835" w:type="dxa"/>
            <w:tcBorders>
              <w:top w:val="nil"/>
              <w:left w:val="nil"/>
              <w:bottom w:val="nil"/>
              <w:right w:val="single" w:sz="4" w:space="0" w:color="auto"/>
            </w:tcBorders>
            <w:shd w:val="clear" w:color="auto" w:fill="auto"/>
            <w:noWrap/>
            <w:vAlign w:val="center"/>
            <w:hideMark/>
          </w:tcPr>
          <w:p w14:paraId="78C4EB45" w14:textId="77777777" w:rsidR="00170CA6" w:rsidRPr="007524F2" w:rsidRDefault="00170CA6" w:rsidP="001936FD">
            <w:pPr>
              <w:jc w:val="center"/>
            </w:pPr>
            <w:r w:rsidRPr="007524F2">
              <w:t>40 9 00 20430</w:t>
            </w:r>
          </w:p>
        </w:tc>
        <w:tc>
          <w:tcPr>
            <w:tcW w:w="1276" w:type="dxa"/>
            <w:tcBorders>
              <w:top w:val="nil"/>
              <w:left w:val="nil"/>
              <w:bottom w:val="nil"/>
              <w:right w:val="single" w:sz="4" w:space="0" w:color="auto"/>
            </w:tcBorders>
            <w:shd w:val="clear" w:color="auto" w:fill="auto"/>
            <w:noWrap/>
            <w:vAlign w:val="center"/>
            <w:hideMark/>
          </w:tcPr>
          <w:p w14:paraId="3582B72B" w14:textId="77777777" w:rsidR="00170CA6" w:rsidRPr="007524F2" w:rsidRDefault="00170CA6" w:rsidP="001936FD">
            <w:pPr>
              <w:jc w:val="center"/>
            </w:pPr>
            <w:r w:rsidRPr="007524F2">
              <w:t>800</w:t>
            </w:r>
          </w:p>
        </w:tc>
        <w:tc>
          <w:tcPr>
            <w:tcW w:w="2379" w:type="dxa"/>
            <w:tcBorders>
              <w:top w:val="nil"/>
              <w:left w:val="nil"/>
              <w:bottom w:val="nil"/>
              <w:right w:val="single" w:sz="8" w:space="0" w:color="auto"/>
            </w:tcBorders>
            <w:shd w:val="clear" w:color="auto" w:fill="auto"/>
            <w:noWrap/>
            <w:vAlign w:val="center"/>
            <w:hideMark/>
          </w:tcPr>
          <w:p w14:paraId="72B9C542" w14:textId="77777777" w:rsidR="00170CA6" w:rsidRPr="007524F2" w:rsidRDefault="00170CA6" w:rsidP="001936FD">
            <w:pPr>
              <w:jc w:val="center"/>
            </w:pPr>
            <w:r w:rsidRPr="007524F2">
              <w:t>81 431,50</w:t>
            </w:r>
          </w:p>
        </w:tc>
      </w:tr>
      <w:tr w:rsidR="00170CA6" w:rsidRPr="007524F2" w14:paraId="507AF609" w14:textId="77777777" w:rsidTr="001936FD">
        <w:trPr>
          <w:trHeight w:val="638"/>
        </w:trPr>
        <w:tc>
          <w:tcPr>
            <w:tcW w:w="8080" w:type="dxa"/>
            <w:tcBorders>
              <w:top w:val="nil"/>
              <w:left w:val="single" w:sz="8" w:space="0" w:color="auto"/>
              <w:bottom w:val="single" w:sz="4" w:space="0" w:color="auto"/>
              <w:right w:val="single" w:sz="4" w:space="0" w:color="auto"/>
            </w:tcBorders>
            <w:shd w:val="clear" w:color="000000" w:fill="FFFFFF"/>
            <w:noWrap/>
            <w:hideMark/>
          </w:tcPr>
          <w:p w14:paraId="0CD9DF6D" w14:textId="77777777" w:rsidR="00170CA6" w:rsidRPr="007524F2" w:rsidRDefault="00170CA6" w:rsidP="001936FD">
            <w:pPr>
              <w:jc w:val="both"/>
            </w:pPr>
            <w:r w:rsidRPr="007524F2">
              <w:t>Расходы на приобретение и содержание систем видеонаблюдения (Закупка товаров, работ и услуг для государственных (муниципальных) нужд)</w:t>
            </w:r>
          </w:p>
        </w:tc>
        <w:tc>
          <w:tcPr>
            <w:tcW w:w="2835" w:type="dxa"/>
            <w:tcBorders>
              <w:top w:val="single" w:sz="4" w:space="0" w:color="auto"/>
              <w:left w:val="nil"/>
              <w:bottom w:val="single" w:sz="4" w:space="0" w:color="auto"/>
              <w:right w:val="single" w:sz="4" w:space="0" w:color="auto"/>
            </w:tcBorders>
            <w:shd w:val="clear" w:color="000000" w:fill="FFFFFF"/>
            <w:noWrap/>
            <w:vAlign w:val="center"/>
            <w:hideMark/>
          </w:tcPr>
          <w:p w14:paraId="1D5D0868" w14:textId="77777777" w:rsidR="00170CA6" w:rsidRPr="007524F2" w:rsidRDefault="00170CA6" w:rsidP="001936FD">
            <w:pPr>
              <w:jc w:val="center"/>
            </w:pPr>
            <w:r w:rsidRPr="007524F2">
              <w:t>40 9 00 20810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5182CEA" w14:textId="77777777" w:rsidR="00170CA6" w:rsidRPr="007524F2" w:rsidRDefault="00170CA6" w:rsidP="001936FD">
            <w:pPr>
              <w:jc w:val="center"/>
            </w:pPr>
            <w:r w:rsidRPr="007524F2">
              <w:t>200</w:t>
            </w:r>
          </w:p>
        </w:tc>
        <w:tc>
          <w:tcPr>
            <w:tcW w:w="2379" w:type="dxa"/>
            <w:tcBorders>
              <w:top w:val="single" w:sz="4" w:space="0" w:color="auto"/>
              <w:left w:val="nil"/>
              <w:bottom w:val="single" w:sz="4" w:space="0" w:color="auto"/>
              <w:right w:val="single" w:sz="8" w:space="0" w:color="auto"/>
            </w:tcBorders>
            <w:shd w:val="clear" w:color="000000" w:fill="FFFFFF"/>
            <w:noWrap/>
            <w:vAlign w:val="center"/>
            <w:hideMark/>
          </w:tcPr>
          <w:p w14:paraId="5B7FCA26" w14:textId="77777777" w:rsidR="00170CA6" w:rsidRPr="007524F2" w:rsidRDefault="00170CA6" w:rsidP="001936FD">
            <w:pPr>
              <w:jc w:val="center"/>
            </w:pPr>
            <w:r w:rsidRPr="007524F2">
              <w:t>1 931 561,60</w:t>
            </w:r>
          </w:p>
        </w:tc>
      </w:tr>
      <w:tr w:rsidR="00170CA6" w:rsidRPr="007524F2" w14:paraId="3D92685B" w14:textId="77777777" w:rsidTr="001936FD">
        <w:trPr>
          <w:trHeight w:val="945"/>
        </w:trPr>
        <w:tc>
          <w:tcPr>
            <w:tcW w:w="8080" w:type="dxa"/>
            <w:tcBorders>
              <w:top w:val="nil"/>
              <w:left w:val="single" w:sz="8" w:space="0" w:color="auto"/>
              <w:bottom w:val="nil"/>
              <w:right w:val="single" w:sz="4" w:space="0" w:color="auto"/>
            </w:tcBorders>
            <w:shd w:val="clear" w:color="auto" w:fill="auto"/>
            <w:hideMark/>
          </w:tcPr>
          <w:p w14:paraId="183D9622" w14:textId="77777777" w:rsidR="00170CA6" w:rsidRPr="007524F2" w:rsidRDefault="00170CA6" w:rsidP="001936FD">
            <w:r w:rsidRPr="007524F2">
              <w:t>Аудиторская проверка муниципальных предприятий Комсомольского городского поселения Комсомольского муниципального района Ивановской области  (Закупка товаров, работ и услуг для государственных (муниципальных) нужд)</w:t>
            </w:r>
          </w:p>
        </w:tc>
        <w:tc>
          <w:tcPr>
            <w:tcW w:w="2835" w:type="dxa"/>
            <w:tcBorders>
              <w:top w:val="nil"/>
              <w:left w:val="nil"/>
              <w:bottom w:val="nil"/>
              <w:right w:val="single" w:sz="4" w:space="0" w:color="auto"/>
            </w:tcBorders>
            <w:shd w:val="clear" w:color="auto" w:fill="auto"/>
            <w:noWrap/>
            <w:vAlign w:val="center"/>
            <w:hideMark/>
          </w:tcPr>
          <w:p w14:paraId="0DB5482F" w14:textId="77777777" w:rsidR="00170CA6" w:rsidRPr="007524F2" w:rsidRDefault="00170CA6" w:rsidP="001936FD">
            <w:pPr>
              <w:jc w:val="center"/>
            </w:pPr>
            <w:r w:rsidRPr="007524F2">
              <w:t>40 9 00 20960</w:t>
            </w:r>
          </w:p>
        </w:tc>
        <w:tc>
          <w:tcPr>
            <w:tcW w:w="1276" w:type="dxa"/>
            <w:tcBorders>
              <w:top w:val="nil"/>
              <w:left w:val="nil"/>
              <w:bottom w:val="nil"/>
              <w:right w:val="single" w:sz="4" w:space="0" w:color="auto"/>
            </w:tcBorders>
            <w:shd w:val="clear" w:color="auto" w:fill="auto"/>
            <w:noWrap/>
            <w:vAlign w:val="center"/>
            <w:hideMark/>
          </w:tcPr>
          <w:p w14:paraId="7E9EDE87" w14:textId="77777777" w:rsidR="00170CA6" w:rsidRPr="007524F2" w:rsidRDefault="00170CA6" w:rsidP="001936FD">
            <w:pPr>
              <w:jc w:val="center"/>
            </w:pPr>
            <w:r w:rsidRPr="007524F2">
              <w:t>200</w:t>
            </w:r>
          </w:p>
        </w:tc>
        <w:tc>
          <w:tcPr>
            <w:tcW w:w="2379" w:type="dxa"/>
            <w:tcBorders>
              <w:top w:val="nil"/>
              <w:left w:val="nil"/>
              <w:bottom w:val="nil"/>
              <w:right w:val="single" w:sz="8" w:space="0" w:color="auto"/>
            </w:tcBorders>
            <w:shd w:val="clear" w:color="auto" w:fill="auto"/>
            <w:noWrap/>
            <w:vAlign w:val="center"/>
            <w:hideMark/>
          </w:tcPr>
          <w:p w14:paraId="2FCBEEBC" w14:textId="77777777" w:rsidR="00170CA6" w:rsidRPr="007524F2" w:rsidRDefault="00170CA6" w:rsidP="001936FD">
            <w:pPr>
              <w:jc w:val="center"/>
            </w:pPr>
            <w:r w:rsidRPr="007524F2">
              <w:t>80 000,00</w:t>
            </w:r>
          </w:p>
        </w:tc>
      </w:tr>
      <w:tr w:rsidR="00170CA6" w:rsidRPr="007524F2" w14:paraId="0A77961C" w14:textId="77777777" w:rsidTr="001936FD">
        <w:trPr>
          <w:trHeight w:val="315"/>
        </w:trPr>
        <w:tc>
          <w:tcPr>
            <w:tcW w:w="8080" w:type="dxa"/>
            <w:tcBorders>
              <w:top w:val="nil"/>
              <w:left w:val="single" w:sz="8" w:space="0" w:color="auto"/>
              <w:bottom w:val="single" w:sz="4" w:space="0" w:color="auto"/>
              <w:right w:val="single" w:sz="4" w:space="0" w:color="auto"/>
            </w:tcBorders>
            <w:shd w:val="clear" w:color="000000" w:fill="F2DCDB"/>
            <w:vAlign w:val="bottom"/>
            <w:hideMark/>
          </w:tcPr>
          <w:p w14:paraId="34BA3E88" w14:textId="77777777" w:rsidR="00170CA6" w:rsidRPr="007524F2" w:rsidRDefault="00170CA6" w:rsidP="001936FD">
            <w:pPr>
              <w:rPr>
                <w:b/>
                <w:bCs/>
                <w:i/>
                <w:iCs/>
              </w:rPr>
            </w:pPr>
            <w:r w:rsidRPr="007524F2">
              <w:rPr>
                <w:b/>
                <w:bCs/>
                <w:i/>
                <w:iCs/>
              </w:rPr>
              <w:t>Мероприятия по землеустройству и землепользованию</w:t>
            </w:r>
          </w:p>
        </w:tc>
        <w:tc>
          <w:tcPr>
            <w:tcW w:w="2835" w:type="dxa"/>
            <w:tcBorders>
              <w:top w:val="nil"/>
              <w:left w:val="nil"/>
              <w:bottom w:val="single" w:sz="4" w:space="0" w:color="auto"/>
              <w:right w:val="single" w:sz="4" w:space="0" w:color="auto"/>
            </w:tcBorders>
            <w:shd w:val="clear" w:color="000000" w:fill="F2DCDB"/>
            <w:noWrap/>
            <w:vAlign w:val="center"/>
            <w:hideMark/>
          </w:tcPr>
          <w:p w14:paraId="67FDA838" w14:textId="77777777" w:rsidR="00170CA6" w:rsidRPr="007524F2" w:rsidRDefault="00170CA6" w:rsidP="001936FD">
            <w:pPr>
              <w:jc w:val="center"/>
              <w:rPr>
                <w:b/>
                <w:bCs/>
                <w:i/>
                <w:iCs/>
              </w:rPr>
            </w:pPr>
            <w:r w:rsidRPr="007524F2">
              <w:rPr>
                <w:b/>
                <w:bCs/>
                <w:i/>
                <w:iCs/>
              </w:rPr>
              <w:t>41 0 00 00000</w:t>
            </w:r>
          </w:p>
        </w:tc>
        <w:tc>
          <w:tcPr>
            <w:tcW w:w="1276" w:type="dxa"/>
            <w:tcBorders>
              <w:top w:val="nil"/>
              <w:left w:val="nil"/>
              <w:bottom w:val="single" w:sz="4" w:space="0" w:color="auto"/>
              <w:right w:val="single" w:sz="4" w:space="0" w:color="auto"/>
            </w:tcBorders>
            <w:shd w:val="clear" w:color="000000" w:fill="F2DCDB"/>
            <w:noWrap/>
            <w:vAlign w:val="center"/>
            <w:hideMark/>
          </w:tcPr>
          <w:p w14:paraId="092B4AC2" w14:textId="77777777" w:rsidR="00170CA6" w:rsidRPr="007524F2" w:rsidRDefault="00170CA6" w:rsidP="001936FD">
            <w:pPr>
              <w:jc w:val="center"/>
              <w:rPr>
                <w:b/>
                <w:bCs/>
                <w:i/>
                <w:iCs/>
              </w:rPr>
            </w:pPr>
            <w:r w:rsidRPr="007524F2">
              <w:rPr>
                <w:b/>
                <w:bCs/>
                <w:i/>
                <w:iCs/>
              </w:rPr>
              <w:t> </w:t>
            </w:r>
          </w:p>
        </w:tc>
        <w:tc>
          <w:tcPr>
            <w:tcW w:w="2379" w:type="dxa"/>
            <w:tcBorders>
              <w:top w:val="nil"/>
              <w:left w:val="nil"/>
              <w:bottom w:val="single" w:sz="4" w:space="0" w:color="auto"/>
              <w:right w:val="single" w:sz="8" w:space="0" w:color="auto"/>
            </w:tcBorders>
            <w:shd w:val="clear" w:color="000000" w:fill="F2DCDB"/>
            <w:noWrap/>
            <w:vAlign w:val="center"/>
            <w:hideMark/>
          </w:tcPr>
          <w:p w14:paraId="5CDFA2DB" w14:textId="77777777" w:rsidR="00170CA6" w:rsidRPr="007524F2" w:rsidRDefault="00170CA6" w:rsidP="001936FD">
            <w:pPr>
              <w:jc w:val="center"/>
              <w:rPr>
                <w:b/>
                <w:bCs/>
                <w:i/>
                <w:iCs/>
              </w:rPr>
            </w:pPr>
            <w:r w:rsidRPr="007524F2">
              <w:rPr>
                <w:b/>
                <w:bCs/>
                <w:i/>
                <w:iCs/>
              </w:rPr>
              <w:t>300 000,00</w:t>
            </w:r>
          </w:p>
        </w:tc>
      </w:tr>
      <w:tr w:rsidR="00170CA6" w:rsidRPr="007524F2" w14:paraId="7661A491" w14:textId="77777777" w:rsidTr="001936FD">
        <w:trPr>
          <w:trHeight w:val="315"/>
        </w:trPr>
        <w:tc>
          <w:tcPr>
            <w:tcW w:w="8080" w:type="dxa"/>
            <w:tcBorders>
              <w:top w:val="nil"/>
              <w:left w:val="single" w:sz="8" w:space="0" w:color="auto"/>
              <w:bottom w:val="single" w:sz="4" w:space="0" w:color="auto"/>
              <w:right w:val="single" w:sz="4" w:space="0" w:color="auto"/>
            </w:tcBorders>
            <w:shd w:val="clear" w:color="auto" w:fill="auto"/>
            <w:vAlign w:val="bottom"/>
            <w:hideMark/>
          </w:tcPr>
          <w:p w14:paraId="28C66EE3" w14:textId="77777777" w:rsidR="00170CA6" w:rsidRPr="007524F2" w:rsidRDefault="00170CA6" w:rsidP="001936FD">
            <w:pPr>
              <w:rPr>
                <w:b/>
                <w:bCs/>
              </w:rPr>
            </w:pPr>
            <w:r w:rsidRPr="007524F2">
              <w:rPr>
                <w:b/>
                <w:bCs/>
              </w:rPr>
              <w:t>Иные непрограммные мероприятия</w:t>
            </w:r>
          </w:p>
        </w:tc>
        <w:tc>
          <w:tcPr>
            <w:tcW w:w="2835" w:type="dxa"/>
            <w:tcBorders>
              <w:top w:val="nil"/>
              <w:left w:val="nil"/>
              <w:bottom w:val="single" w:sz="4" w:space="0" w:color="auto"/>
              <w:right w:val="single" w:sz="4" w:space="0" w:color="auto"/>
            </w:tcBorders>
            <w:shd w:val="clear" w:color="auto" w:fill="auto"/>
            <w:noWrap/>
            <w:vAlign w:val="center"/>
            <w:hideMark/>
          </w:tcPr>
          <w:p w14:paraId="5F98D593" w14:textId="77777777" w:rsidR="00170CA6" w:rsidRPr="007524F2" w:rsidRDefault="00170CA6" w:rsidP="001936FD">
            <w:pPr>
              <w:jc w:val="center"/>
            </w:pPr>
            <w:r w:rsidRPr="007524F2">
              <w:t>41 9 00 00000</w:t>
            </w:r>
          </w:p>
        </w:tc>
        <w:tc>
          <w:tcPr>
            <w:tcW w:w="1276" w:type="dxa"/>
            <w:tcBorders>
              <w:top w:val="nil"/>
              <w:left w:val="nil"/>
              <w:bottom w:val="single" w:sz="4" w:space="0" w:color="auto"/>
              <w:right w:val="single" w:sz="4" w:space="0" w:color="auto"/>
            </w:tcBorders>
            <w:shd w:val="clear" w:color="auto" w:fill="auto"/>
            <w:noWrap/>
            <w:vAlign w:val="center"/>
            <w:hideMark/>
          </w:tcPr>
          <w:p w14:paraId="054663D0" w14:textId="77777777" w:rsidR="00170CA6" w:rsidRPr="007524F2" w:rsidRDefault="00170CA6" w:rsidP="001936FD">
            <w:pPr>
              <w:jc w:val="center"/>
            </w:pPr>
            <w:r w:rsidRPr="007524F2">
              <w:t> </w:t>
            </w:r>
          </w:p>
        </w:tc>
        <w:tc>
          <w:tcPr>
            <w:tcW w:w="2379" w:type="dxa"/>
            <w:tcBorders>
              <w:top w:val="nil"/>
              <w:left w:val="nil"/>
              <w:bottom w:val="single" w:sz="4" w:space="0" w:color="auto"/>
              <w:right w:val="single" w:sz="8" w:space="0" w:color="auto"/>
            </w:tcBorders>
            <w:shd w:val="clear" w:color="auto" w:fill="auto"/>
            <w:noWrap/>
            <w:vAlign w:val="center"/>
            <w:hideMark/>
          </w:tcPr>
          <w:p w14:paraId="786FDC41" w14:textId="77777777" w:rsidR="00170CA6" w:rsidRPr="007524F2" w:rsidRDefault="00170CA6" w:rsidP="001936FD">
            <w:pPr>
              <w:jc w:val="center"/>
            </w:pPr>
            <w:r w:rsidRPr="007524F2">
              <w:t>300 000,00</w:t>
            </w:r>
          </w:p>
        </w:tc>
      </w:tr>
      <w:tr w:rsidR="00170CA6" w:rsidRPr="007524F2" w14:paraId="6980839D" w14:textId="77777777" w:rsidTr="001936FD">
        <w:trPr>
          <w:trHeight w:val="1324"/>
        </w:trPr>
        <w:tc>
          <w:tcPr>
            <w:tcW w:w="8080" w:type="dxa"/>
            <w:tcBorders>
              <w:top w:val="nil"/>
              <w:left w:val="single" w:sz="8" w:space="0" w:color="auto"/>
              <w:bottom w:val="single" w:sz="4" w:space="0" w:color="auto"/>
              <w:right w:val="single" w:sz="4" w:space="0" w:color="auto"/>
            </w:tcBorders>
            <w:shd w:val="clear" w:color="auto" w:fill="auto"/>
            <w:hideMark/>
          </w:tcPr>
          <w:p w14:paraId="1AF351BA" w14:textId="77777777" w:rsidR="00170CA6" w:rsidRPr="007524F2" w:rsidRDefault="00170CA6" w:rsidP="001936FD">
            <w:r w:rsidRPr="007524F2">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государственных (муниципальных) нужд)</w:t>
            </w:r>
          </w:p>
        </w:tc>
        <w:tc>
          <w:tcPr>
            <w:tcW w:w="2835" w:type="dxa"/>
            <w:tcBorders>
              <w:top w:val="nil"/>
              <w:left w:val="nil"/>
              <w:bottom w:val="single" w:sz="4" w:space="0" w:color="auto"/>
              <w:right w:val="single" w:sz="4" w:space="0" w:color="auto"/>
            </w:tcBorders>
            <w:shd w:val="clear" w:color="auto" w:fill="auto"/>
            <w:noWrap/>
            <w:vAlign w:val="center"/>
            <w:hideMark/>
          </w:tcPr>
          <w:p w14:paraId="03931A93" w14:textId="77777777" w:rsidR="00170CA6" w:rsidRPr="007524F2" w:rsidRDefault="00170CA6" w:rsidP="001936FD">
            <w:pPr>
              <w:jc w:val="center"/>
            </w:pPr>
            <w:r w:rsidRPr="007524F2">
              <w:t>41 9 00 20400</w:t>
            </w:r>
          </w:p>
        </w:tc>
        <w:tc>
          <w:tcPr>
            <w:tcW w:w="1276" w:type="dxa"/>
            <w:tcBorders>
              <w:top w:val="nil"/>
              <w:left w:val="nil"/>
              <w:bottom w:val="single" w:sz="4" w:space="0" w:color="auto"/>
              <w:right w:val="single" w:sz="4" w:space="0" w:color="auto"/>
            </w:tcBorders>
            <w:shd w:val="clear" w:color="auto" w:fill="auto"/>
            <w:noWrap/>
            <w:vAlign w:val="center"/>
            <w:hideMark/>
          </w:tcPr>
          <w:p w14:paraId="3D6F3040" w14:textId="77777777" w:rsidR="00170CA6" w:rsidRPr="007524F2" w:rsidRDefault="00170CA6" w:rsidP="001936FD">
            <w:pPr>
              <w:jc w:val="center"/>
            </w:pPr>
            <w:r w:rsidRPr="007524F2">
              <w:t>200</w:t>
            </w:r>
          </w:p>
        </w:tc>
        <w:tc>
          <w:tcPr>
            <w:tcW w:w="2379" w:type="dxa"/>
            <w:tcBorders>
              <w:top w:val="nil"/>
              <w:left w:val="nil"/>
              <w:bottom w:val="single" w:sz="4" w:space="0" w:color="auto"/>
              <w:right w:val="single" w:sz="8" w:space="0" w:color="auto"/>
            </w:tcBorders>
            <w:shd w:val="clear" w:color="auto" w:fill="auto"/>
            <w:noWrap/>
            <w:vAlign w:val="center"/>
            <w:hideMark/>
          </w:tcPr>
          <w:p w14:paraId="6D9ADF97" w14:textId="77777777" w:rsidR="00170CA6" w:rsidRPr="007524F2" w:rsidRDefault="00170CA6" w:rsidP="001936FD">
            <w:pPr>
              <w:jc w:val="center"/>
            </w:pPr>
            <w:r w:rsidRPr="007524F2">
              <w:t>300 000,00</w:t>
            </w:r>
          </w:p>
        </w:tc>
      </w:tr>
      <w:tr w:rsidR="00170CA6" w:rsidRPr="007524F2" w14:paraId="6EDDD76F" w14:textId="77777777" w:rsidTr="001936FD">
        <w:trPr>
          <w:trHeight w:val="315"/>
        </w:trPr>
        <w:tc>
          <w:tcPr>
            <w:tcW w:w="8080" w:type="dxa"/>
            <w:tcBorders>
              <w:top w:val="nil"/>
              <w:left w:val="single" w:sz="8" w:space="0" w:color="auto"/>
              <w:bottom w:val="single" w:sz="4" w:space="0" w:color="auto"/>
              <w:right w:val="single" w:sz="4" w:space="0" w:color="auto"/>
            </w:tcBorders>
            <w:shd w:val="clear" w:color="000000" w:fill="F2DCDB"/>
            <w:hideMark/>
          </w:tcPr>
          <w:p w14:paraId="0245FD46" w14:textId="77777777" w:rsidR="00170CA6" w:rsidRPr="007524F2" w:rsidRDefault="00170CA6" w:rsidP="001936FD">
            <w:pPr>
              <w:rPr>
                <w:b/>
                <w:bCs/>
                <w:i/>
                <w:iCs/>
              </w:rPr>
            </w:pPr>
            <w:r w:rsidRPr="007524F2">
              <w:rPr>
                <w:b/>
                <w:bCs/>
                <w:i/>
                <w:iCs/>
              </w:rPr>
              <w:t>Пенсионное  обеспечение, социальное обеспечение  населения</w:t>
            </w:r>
          </w:p>
        </w:tc>
        <w:tc>
          <w:tcPr>
            <w:tcW w:w="2835" w:type="dxa"/>
            <w:tcBorders>
              <w:top w:val="nil"/>
              <w:left w:val="nil"/>
              <w:bottom w:val="single" w:sz="4" w:space="0" w:color="auto"/>
              <w:right w:val="single" w:sz="4" w:space="0" w:color="auto"/>
            </w:tcBorders>
            <w:shd w:val="clear" w:color="000000" w:fill="F2DCDB"/>
            <w:noWrap/>
            <w:vAlign w:val="center"/>
            <w:hideMark/>
          </w:tcPr>
          <w:p w14:paraId="521214BC" w14:textId="77777777" w:rsidR="00170CA6" w:rsidRPr="007524F2" w:rsidRDefault="00170CA6" w:rsidP="001936FD">
            <w:pPr>
              <w:jc w:val="center"/>
              <w:rPr>
                <w:b/>
                <w:bCs/>
                <w:i/>
                <w:iCs/>
              </w:rPr>
            </w:pPr>
            <w:r w:rsidRPr="007524F2">
              <w:rPr>
                <w:b/>
                <w:bCs/>
                <w:i/>
                <w:iCs/>
              </w:rPr>
              <w:t>42 0 00 00000</w:t>
            </w:r>
          </w:p>
        </w:tc>
        <w:tc>
          <w:tcPr>
            <w:tcW w:w="1276" w:type="dxa"/>
            <w:tcBorders>
              <w:top w:val="nil"/>
              <w:left w:val="nil"/>
              <w:bottom w:val="single" w:sz="4" w:space="0" w:color="auto"/>
              <w:right w:val="single" w:sz="4" w:space="0" w:color="auto"/>
            </w:tcBorders>
            <w:shd w:val="clear" w:color="000000" w:fill="F2DCDB"/>
            <w:noWrap/>
            <w:vAlign w:val="center"/>
            <w:hideMark/>
          </w:tcPr>
          <w:p w14:paraId="1AB253E2" w14:textId="77777777" w:rsidR="00170CA6" w:rsidRPr="007524F2" w:rsidRDefault="00170CA6" w:rsidP="001936FD">
            <w:pPr>
              <w:jc w:val="center"/>
            </w:pPr>
            <w:r w:rsidRPr="007524F2">
              <w:t> </w:t>
            </w:r>
          </w:p>
        </w:tc>
        <w:tc>
          <w:tcPr>
            <w:tcW w:w="2379" w:type="dxa"/>
            <w:tcBorders>
              <w:top w:val="nil"/>
              <w:left w:val="nil"/>
              <w:bottom w:val="single" w:sz="4" w:space="0" w:color="auto"/>
              <w:right w:val="single" w:sz="8" w:space="0" w:color="auto"/>
            </w:tcBorders>
            <w:shd w:val="clear" w:color="000000" w:fill="F2DCDB"/>
            <w:noWrap/>
            <w:vAlign w:val="center"/>
            <w:hideMark/>
          </w:tcPr>
          <w:p w14:paraId="4648B894" w14:textId="77777777" w:rsidR="00170CA6" w:rsidRPr="007524F2" w:rsidRDefault="00170CA6" w:rsidP="001936FD">
            <w:pPr>
              <w:jc w:val="center"/>
              <w:rPr>
                <w:b/>
                <w:bCs/>
                <w:i/>
                <w:iCs/>
              </w:rPr>
            </w:pPr>
            <w:r w:rsidRPr="007524F2">
              <w:rPr>
                <w:b/>
                <w:bCs/>
                <w:i/>
                <w:iCs/>
              </w:rPr>
              <w:t>38 400,00</w:t>
            </w:r>
          </w:p>
        </w:tc>
      </w:tr>
      <w:tr w:rsidR="00170CA6" w:rsidRPr="007524F2" w14:paraId="77159EE6" w14:textId="77777777" w:rsidTr="001936FD">
        <w:trPr>
          <w:trHeight w:val="315"/>
        </w:trPr>
        <w:tc>
          <w:tcPr>
            <w:tcW w:w="8080" w:type="dxa"/>
            <w:tcBorders>
              <w:top w:val="nil"/>
              <w:left w:val="single" w:sz="8" w:space="0" w:color="auto"/>
              <w:bottom w:val="single" w:sz="4" w:space="0" w:color="auto"/>
              <w:right w:val="single" w:sz="4" w:space="0" w:color="auto"/>
            </w:tcBorders>
            <w:shd w:val="clear" w:color="auto" w:fill="auto"/>
            <w:hideMark/>
          </w:tcPr>
          <w:p w14:paraId="4F9EBD14" w14:textId="77777777" w:rsidR="00170CA6" w:rsidRPr="007524F2" w:rsidRDefault="00170CA6" w:rsidP="001936FD">
            <w:pPr>
              <w:rPr>
                <w:b/>
                <w:bCs/>
              </w:rPr>
            </w:pPr>
            <w:r w:rsidRPr="007524F2">
              <w:rPr>
                <w:b/>
                <w:bCs/>
              </w:rPr>
              <w:t>Иные непрограммные мероприятия</w:t>
            </w:r>
          </w:p>
        </w:tc>
        <w:tc>
          <w:tcPr>
            <w:tcW w:w="2835" w:type="dxa"/>
            <w:tcBorders>
              <w:top w:val="nil"/>
              <w:left w:val="nil"/>
              <w:bottom w:val="single" w:sz="4" w:space="0" w:color="auto"/>
              <w:right w:val="single" w:sz="4" w:space="0" w:color="auto"/>
            </w:tcBorders>
            <w:shd w:val="clear" w:color="auto" w:fill="auto"/>
            <w:noWrap/>
            <w:vAlign w:val="center"/>
            <w:hideMark/>
          </w:tcPr>
          <w:p w14:paraId="17C87692" w14:textId="77777777" w:rsidR="00170CA6" w:rsidRPr="007524F2" w:rsidRDefault="00170CA6" w:rsidP="001936FD">
            <w:pPr>
              <w:jc w:val="center"/>
            </w:pPr>
            <w:r w:rsidRPr="007524F2">
              <w:t>42 9 00 00000</w:t>
            </w:r>
          </w:p>
        </w:tc>
        <w:tc>
          <w:tcPr>
            <w:tcW w:w="1276" w:type="dxa"/>
            <w:tcBorders>
              <w:top w:val="nil"/>
              <w:left w:val="nil"/>
              <w:bottom w:val="single" w:sz="4" w:space="0" w:color="auto"/>
              <w:right w:val="single" w:sz="4" w:space="0" w:color="auto"/>
            </w:tcBorders>
            <w:shd w:val="clear" w:color="auto" w:fill="auto"/>
            <w:noWrap/>
            <w:vAlign w:val="center"/>
            <w:hideMark/>
          </w:tcPr>
          <w:p w14:paraId="00796B67" w14:textId="77777777" w:rsidR="00170CA6" w:rsidRPr="007524F2" w:rsidRDefault="00170CA6" w:rsidP="001936FD">
            <w:pPr>
              <w:jc w:val="center"/>
            </w:pPr>
            <w:r w:rsidRPr="007524F2">
              <w:t> </w:t>
            </w:r>
          </w:p>
        </w:tc>
        <w:tc>
          <w:tcPr>
            <w:tcW w:w="2379" w:type="dxa"/>
            <w:tcBorders>
              <w:top w:val="nil"/>
              <w:left w:val="nil"/>
              <w:bottom w:val="single" w:sz="4" w:space="0" w:color="auto"/>
              <w:right w:val="single" w:sz="8" w:space="0" w:color="auto"/>
            </w:tcBorders>
            <w:shd w:val="clear" w:color="auto" w:fill="auto"/>
            <w:noWrap/>
            <w:vAlign w:val="center"/>
            <w:hideMark/>
          </w:tcPr>
          <w:p w14:paraId="4D19EFE9" w14:textId="77777777" w:rsidR="00170CA6" w:rsidRPr="007524F2" w:rsidRDefault="00170CA6" w:rsidP="001936FD">
            <w:pPr>
              <w:jc w:val="center"/>
            </w:pPr>
            <w:r w:rsidRPr="007524F2">
              <w:t>38 400,00</w:t>
            </w:r>
          </w:p>
        </w:tc>
      </w:tr>
      <w:tr w:rsidR="00170CA6" w:rsidRPr="007524F2" w14:paraId="66257A66" w14:textId="77777777" w:rsidTr="001936FD">
        <w:trPr>
          <w:trHeight w:val="945"/>
        </w:trPr>
        <w:tc>
          <w:tcPr>
            <w:tcW w:w="8080" w:type="dxa"/>
            <w:tcBorders>
              <w:top w:val="nil"/>
              <w:left w:val="single" w:sz="8" w:space="0" w:color="auto"/>
              <w:bottom w:val="nil"/>
              <w:right w:val="single" w:sz="4" w:space="0" w:color="auto"/>
            </w:tcBorders>
            <w:shd w:val="clear" w:color="auto" w:fill="auto"/>
            <w:noWrap/>
            <w:hideMark/>
          </w:tcPr>
          <w:p w14:paraId="137DE062" w14:textId="77777777" w:rsidR="00170CA6" w:rsidRPr="007524F2" w:rsidRDefault="00170CA6" w:rsidP="001936FD">
            <w:pPr>
              <w:jc w:val="both"/>
            </w:pPr>
            <w:r w:rsidRPr="007524F2">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2835" w:type="dxa"/>
            <w:tcBorders>
              <w:top w:val="nil"/>
              <w:left w:val="nil"/>
              <w:bottom w:val="nil"/>
              <w:right w:val="single" w:sz="4" w:space="0" w:color="auto"/>
            </w:tcBorders>
            <w:shd w:val="clear" w:color="auto" w:fill="auto"/>
            <w:noWrap/>
            <w:vAlign w:val="center"/>
            <w:hideMark/>
          </w:tcPr>
          <w:p w14:paraId="5F15C8C5" w14:textId="77777777" w:rsidR="00170CA6" w:rsidRPr="007524F2" w:rsidRDefault="00170CA6" w:rsidP="001936FD">
            <w:pPr>
              <w:jc w:val="center"/>
            </w:pPr>
            <w:r w:rsidRPr="007524F2">
              <w:t>42 9 00 90020</w:t>
            </w:r>
          </w:p>
        </w:tc>
        <w:tc>
          <w:tcPr>
            <w:tcW w:w="1276" w:type="dxa"/>
            <w:tcBorders>
              <w:top w:val="nil"/>
              <w:left w:val="nil"/>
              <w:bottom w:val="single" w:sz="4" w:space="0" w:color="auto"/>
              <w:right w:val="single" w:sz="4" w:space="0" w:color="auto"/>
            </w:tcBorders>
            <w:shd w:val="clear" w:color="auto" w:fill="auto"/>
            <w:noWrap/>
            <w:vAlign w:val="center"/>
            <w:hideMark/>
          </w:tcPr>
          <w:p w14:paraId="61C41E1B" w14:textId="77777777" w:rsidR="00170CA6" w:rsidRPr="007524F2" w:rsidRDefault="00170CA6" w:rsidP="001936FD">
            <w:pPr>
              <w:jc w:val="center"/>
            </w:pPr>
            <w:r w:rsidRPr="007524F2">
              <w:t>300</w:t>
            </w:r>
          </w:p>
        </w:tc>
        <w:tc>
          <w:tcPr>
            <w:tcW w:w="2379" w:type="dxa"/>
            <w:tcBorders>
              <w:top w:val="nil"/>
              <w:left w:val="nil"/>
              <w:bottom w:val="single" w:sz="4" w:space="0" w:color="auto"/>
              <w:right w:val="single" w:sz="8" w:space="0" w:color="auto"/>
            </w:tcBorders>
            <w:shd w:val="clear" w:color="auto" w:fill="auto"/>
            <w:noWrap/>
            <w:vAlign w:val="center"/>
            <w:hideMark/>
          </w:tcPr>
          <w:p w14:paraId="3BC3EB45" w14:textId="77777777" w:rsidR="00170CA6" w:rsidRPr="007524F2" w:rsidRDefault="00170CA6" w:rsidP="001936FD">
            <w:pPr>
              <w:jc w:val="center"/>
            </w:pPr>
            <w:r w:rsidRPr="007524F2">
              <w:t>38 400,00</w:t>
            </w:r>
          </w:p>
        </w:tc>
      </w:tr>
      <w:tr w:rsidR="00170CA6" w:rsidRPr="007524F2" w14:paraId="10DB8CA4" w14:textId="77777777" w:rsidTr="001936FD">
        <w:trPr>
          <w:trHeight w:val="315"/>
        </w:trPr>
        <w:tc>
          <w:tcPr>
            <w:tcW w:w="8080" w:type="dxa"/>
            <w:tcBorders>
              <w:top w:val="nil"/>
              <w:left w:val="single" w:sz="8" w:space="0" w:color="auto"/>
              <w:bottom w:val="single" w:sz="4" w:space="0" w:color="auto"/>
              <w:right w:val="single" w:sz="4" w:space="0" w:color="auto"/>
            </w:tcBorders>
            <w:shd w:val="clear" w:color="000000" w:fill="F2DCDB"/>
            <w:hideMark/>
          </w:tcPr>
          <w:p w14:paraId="46D58E12" w14:textId="77777777" w:rsidR="00170CA6" w:rsidRPr="007524F2" w:rsidRDefault="00170CA6" w:rsidP="001936FD">
            <w:pPr>
              <w:rPr>
                <w:b/>
                <w:bCs/>
                <w:i/>
                <w:iCs/>
              </w:rPr>
            </w:pPr>
            <w:r w:rsidRPr="007524F2">
              <w:rPr>
                <w:b/>
                <w:bCs/>
                <w:i/>
                <w:iCs/>
              </w:rPr>
              <w:t>Транспортные расходы</w:t>
            </w:r>
          </w:p>
        </w:tc>
        <w:tc>
          <w:tcPr>
            <w:tcW w:w="2835" w:type="dxa"/>
            <w:tcBorders>
              <w:top w:val="nil"/>
              <w:left w:val="nil"/>
              <w:bottom w:val="single" w:sz="4" w:space="0" w:color="auto"/>
              <w:right w:val="single" w:sz="4" w:space="0" w:color="auto"/>
            </w:tcBorders>
            <w:shd w:val="clear" w:color="000000" w:fill="F2DCDB"/>
            <w:noWrap/>
            <w:vAlign w:val="center"/>
            <w:hideMark/>
          </w:tcPr>
          <w:p w14:paraId="09B81B6A" w14:textId="77777777" w:rsidR="00170CA6" w:rsidRPr="007524F2" w:rsidRDefault="00170CA6" w:rsidP="001936FD">
            <w:pPr>
              <w:jc w:val="center"/>
              <w:rPr>
                <w:b/>
                <w:bCs/>
                <w:i/>
                <w:iCs/>
              </w:rPr>
            </w:pPr>
            <w:r w:rsidRPr="007524F2">
              <w:rPr>
                <w:b/>
                <w:bCs/>
                <w:i/>
                <w:iCs/>
              </w:rPr>
              <w:t>44 0 00 00000</w:t>
            </w:r>
          </w:p>
        </w:tc>
        <w:tc>
          <w:tcPr>
            <w:tcW w:w="1276" w:type="dxa"/>
            <w:tcBorders>
              <w:top w:val="nil"/>
              <w:left w:val="nil"/>
              <w:bottom w:val="single" w:sz="4" w:space="0" w:color="auto"/>
              <w:right w:val="single" w:sz="4" w:space="0" w:color="auto"/>
            </w:tcBorders>
            <w:shd w:val="clear" w:color="000000" w:fill="F2DCDB"/>
            <w:noWrap/>
            <w:vAlign w:val="center"/>
            <w:hideMark/>
          </w:tcPr>
          <w:p w14:paraId="770060EF" w14:textId="77777777" w:rsidR="00170CA6" w:rsidRPr="007524F2" w:rsidRDefault="00170CA6" w:rsidP="001936FD">
            <w:pPr>
              <w:jc w:val="center"/>
              <w:rPr>
                <w:b/>
                <w:bCs/>
              </w:rPr>
            </w:pPr>
            <w:r w:rsidRPr="007524F2">
              <w:rPr>
                <w:b/>
                <w:bCs/>
              </w:rPr>
              <w:t> </w:t>
            </w:r>
          </w:p>
        </w:tc>
        <w:tc>
          <w:tcPr>
            <w:tcW w:w="2379" w:type="dxa"/>
            <w:tcBorders>
              <w:top w:val="nil"/>
              <w:left w:val="nil"/>
              <w:bottom w:val="single" w:sz="4" w:space="0" w:color="auto"/>
              <w:right w:val="single" w:sz="8" w:space="0" w:color="auto"/>
            </w:tcBorders>
            <w:shd w:val="clear" w:color="000000" w:fill="F2DCDB"/>
            <w:noWrap/>
            <w:vAlign w:val="center"/>
            <w:hideMark/>
          </w:tcPr>
          <w:p w14:paraId="6493B033" w14:textId="77777777" w:rsidR="00170CA6" w:rsidRPr="007524F2" w:rsidRDefault="00170CA6" w:rsidP="001936FD">
            <w:pPr>
              <w:jc w:val="center"/>
              <w:rPr>
                <w:b/>
                <w:bCs/>
                <w:i/>
                <w:iCs/>
              </w:rPr>
            </w:pPr>
            <w:r w:rsidRPr="007524F2">
              <w:rPr>
                <w:b/>
                <w:bCs/>
                <w:i/>
                <w:iCs/>
              </w:rPr>
              <w:t>176 000,00</w:t>
            </w:r>
          </w:p>
        </w:tc>
      </w:tr>
      <w:tr w:rsidR="00170CA6" w:rsidRPr="007524F2" w14:paraId="40D3C03B" w14:textId="77777777" w:rsidTr="001936FD">
        <w:trPr>
          <w:trHeight w:val="315"/>
        </w:trPr>
        <w:tc>
          <w:tcPr>
            <w:tcW w:w="8080" w:type="dxa"/>
            <w:tcBorders>
              <w:top w:val="nil"/>
              <w:left w:val="single" w:sz="8" w:space="0" w:color="auto"/>
              <w:bottom w:val="single" w:sz="4" w:space="0" w:color="auto"/>
              <w:right w:val="single" w:sz="4" w:space="0" w:color="auto"/>
            </w:tcBorders>
            <w:shd w:val="clear" w:color="auto" w:fill="auto"/>
            <w:hideMark/>
          </w:tcPr>
          <w:p w14:paraId="51AF2992" w14:textId="77777777" w:rsidR="00170CA6" w:rsidRPr="007524F2" w:rsidRDefault="00170CA6" w:rsidP="001936FD">
            <w:pPr>
              <w:rPr>
                <w:b/>
                <w:bCs/>
              </w:rPr>
            </w:pPr>
            <w:r w:rsidRPr="007524F2">
              <w:rPr>
                <w:b/>
                <w:bCs/>
              </w:rPr>
              <w:t>Иные непрограммные мероприятия</w:t>
            </w:r>
          </w:p>
        </w:tc>
        <w:tc>
          <w:tcPr>
            <w:tcW w:w="2835" w:type="dxa"/>
            <w:tcBorders>
              <w:top w:val="nil"/>
              <w:left w:val="nil"/>
              <w:bottom w:val="single" w:sz="4" w:space="0" w:color="auto"/>
              <w:right w:val="single" w:sz="4" w:space="0" w:color="auto"/>
            </w:tcBorders>
            <w:shd w:val="clear" w:color="auto" w:fill="auto"/>
            <w:noWrap/>
            <w:vAlign w:val="center"/>
            <w:hideMark/>
          </w:tcPr>
          <w:p w14:paraId="47DAB682" w14:textId="77777777" w:rsidR="00170CA6" w:rsidRPr="007524F2" w:rsidRDefault="00170CA6" w:rsidP="001936FD">
            <w:pPr>
              <w:jc w:val="center"/>
            </w:pPr>
            <w:r w:rsidRPr="007524F2">
              <w:t>44 9 00 00000</w:t>
            </w:r>
          </w:p>
        </w:tc>
        <w:tc>
          <w:tcPr>
            <w:tcW w:w="1276" w:type="dxa"/>
            <w:tcBorders>
              <w:top w:val="nil"/>
              <w:left w:val="nil"/>
              <w:bottom w:val="single" w:sz="4" w:space="0" w:color="auto"/>
              <w:right w:val="single" w:sz="4" w:space="0" w:color="auto"/>
            </w:tcBorders>
            <w:shd w:val="clear" w:color="auto" w:fill="auto"/>
            <w:noWrap/>
            <w:vAlign w:val="center"/>
            <w:hideMark/>
          </w:tcPr>
          <w:p w14:paraId="2C98655B" w14:textId="77777777" w:rsidR="00170CA6" w:rsidRPr="007524F2" w:rsidRDefault="00170CA6" w:rsidP="001936FD">
            <w:pPr>
              <w:jc w:val="center"/>
            </w:pPr>
            <w:r w:rsidRPr="007524F2">
              <w:t> </w:t>
            </w:r>
          </w:p>
        </w:tc>
        <w:tc>
          <w:tcPr>
            <w:tcW w:w="2379" w:type="dxa"/>
            <w:tcBorders>
              <w:top w:val="nil"/>
              <w:left w:val="nil"/>
              <w:bottom w:val="single" w:sz="4" w:space="0" w:color="auto"/>
              <w:right w:val="single" w:sz="8" w:space="0" w:color="auto"/>
            </w:tcBorders>
            <w:shd w:val="clear" w:color="auto" w:fill="auto"/>
            <w:noWrap/>
            <w:vAlign w:val="center"/>
            <w:hideMark/>
          </w:tcPr>
          <w:p w14:paraId="6D751C83" w14:textId="77777777" w:rsidR="00170CA6" w:rsidRPr="007524F2" w:rsidRDefault="00170CA6" w:rsidP="001936FD">
            <w:pPr>
              <w:jc w:val="center"/>
            </w:pPr>
            <w:r w:rsidRPr="007524F2">
              <w:t>176 000,00</w:t>
            </w:r>
          </w:p>
        </w:tc>
      </w:tr>
      <w:tr w:rsidR="00170CA6" w:rsidRPr="007524F2" w14:paraId="3480EE9D" w14:textId="77777777" w:rsidTr="001936FD">
        <w:trPr>
          <w:trHeight w:val="1650"/>
        </w:trPr>
        <w:tc>
          <w:tcPr>
            <w:tcW w:w="8080" w:type="dxa"/>
            <w:tcBorders>
              <w:top w:val="nil"/>
              <w:left w:val="single" w:sz="8" w:space="0" w:color="auto"/>
              <w:bottom w:val="nil"/>
              <w:right w:val="single" w:sz="4" w:space="0" w:color="auto"/>
            </w:tcBorders>
            <w:shd w:val="clear" w:color="auto" w:fill="auto"/>
            <w:hideMark/>
          </w:tcPr>
          <w:p w14:paraId="16826DFB" w14:textId="77777777" w:rsidR="00170CA6" w:rsidRPr="007524F2" w:rsidRDefault="00170CA6" w:rsidP="001936FD">
            <w:r w:rsidRPr="007524F2">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2835" w:type="dxa"/>
            <w:tcBorders>
              <w:top w:val="nil"/>
              <w:left w:val="nil"/>
              <w:bottom w:val="nil"/>
              <w:right w:val="single" w:sz="4" w:space="0" w:color="auto"/>
            </w:tcBorders>
            <w:shd w:val="clear" w:color="auto" w:fill="auto"/>
            <w:noWrap/>
            <w:vAlign w:val="center"/>
            <w:hideMark/>
          </w:tcPr>
          <w:p w14:paraId="24C1E1CB" w14:textId="77777777" w:rsidR="00170CA6" w:rsidRPr="007524F2" w:rsidRDefault="00170CA6" w:rsidP="001936FD">
            <w:pPr>
              <w:jc w:val="center"/>
            </w:pPr>
            <w:r w:rsidRPr="007524F2">
              <w:t>44 9 00 20370</w:t>
            </w:r>
          </w:p>
        </w:tc>
        <w:tc>
          <w:tcPr>
            <w:tcW w:w="1276" w:type="dxa"/>
            <w:tcBorders>
              <w:top w:val="nil"/>
              <w:left w:val="nil"/>
              <w:bottom w:val="single" w:sz="4" w:space="0" w:color="auto"/>
              <w:right w:val="single" w:sz="4" w:space="0" w:color="auto"/>
            </w:tcBorders>
            <w:shd w:val="clear" w:color="auto" w:fill="auto"/>
            <w:noWrap/>
            <w:vAlign w:val="center"/>
            <w:hideMark/>
          </w:tcPr>
          <w:p w14:paraId="3CFFF7A5" w14:textId="77777777" w:rsidR="00170CA6" w:rsidRPr="007524F2" w:rsidRDefault="00170CA6" w:rsidP="001936FD">
            <w:pPr>
              <w:jc w:val="center"/>
            </w:pPr>
            <w:r w:rsidRPr="007524F2">
              <w:t>200</w:t>
            </w:r>
          </w:p>
        </w:tc>
        <w:tc>
          <w:tcPr>
            <w:tcW w:w="2379" w:type="dxa"/>
            <w:tcBorders>
              <w:top w:val="nil"/>
              <w:left w:val="nil"/>
              <w:bottom w:val="single" w:sz="4" w:space="0" w:color="auto"/>
              <w:right w:val="single" w:sz="8" w:space="0" w:color="auto"/>
            </w:tcBorders>
            <w:shd w:val="clear" w:color="auto" w:fill="auto"/>
            <w:noWrap/>
            <w:vAlign w:val="center"/>
            <w:hideMark/>
          </w:tcPr>
          <w:p w14:paraId="42CC590C" w14:textId="77777777" w:rsidR="00170CA6" w:rsidRPr="007524F2" w:rsidRDefault="00170CA6" w:rsidP="001936FD">
            <w:pPr>
              <w:jc w:val="center"/>
            </w:pPr>
            <w:r w:rsidRPr="007524F2">
              <w:t>88 000,00</w:t>
            </w:r>
          </w:p>
        </w:tc>
      </w:tr>
      <w:tr w:rsidR="00170CA6" w:rsidRPr="007524F2" w14:paraId="5DCC0EF0" w14:textId="77777777" w:rsidTr="001936FD">
        <w:trPr>
          <w:trHeight w:val="1410"/>
        </w:trPr>
        <w:tc>
          <w:tcPr>
            <w:tcW w:w="808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514EBAED" w14:textId="77777777" w:rsidR="00170CA6" w:rsidRPr="007524F2" w:rsidRDefault="00170CA6" w:rsidP="001936FD">
            <w:r w:rsidRPr="007524F2">
              <w:t>Транспортные расходы по перевозке не востребованных умерших граждан, зарегистрированных на территории Комсомольского городского поселения, автомобильным транспортом для проведения судебно-медицинской экспертизы  (Закупка товаров, работ и услуг для государственных (муниципальных) нужд)</w:t>
            </w:r>
          </w:p>
        </w:tc>
        <w:tc>
          <w:tcPr>
            <w:tcW w:w="2835" w:type="dxa"/>
            <w:tcBorders>
              <w:top w:val="single" w:sz="4" w:space="0" w:color="auto"/>
              <w:left w:val="nil"/>
              <w:bottom w:val="single" w:sz="4" w:space="0" w:color="auto"/>
              <w:right w:val="single" w:sz="4" w:space="0" w:color="auto"/>
            </w:tcBorders>
            <w:shd w:val="clear" w:color="000000" w:fill="FFFFFF"/>
            <w:vAlign w:val="center"/>
            <w:hideMark/>
          </w:tcPr>
          <w:p w14:paraId="5465F149" w14:textId="77777777" w:rsidR="00170CA6" w:rsidRPr="007524F2" w:rsidRDefault="00170CA6" w:rsidP="001936FD">
            <w:pPr>
              <w:jc w:val="center"/>
            </w:pPr>
            <w:r w:rsidRPr="007524F2">
              <w:t>44 9 00 20970</w:t>
            </w:r>
          </w:p>
        </w:tc>
        <w:tc>
          <w:tcPr>
            <w:tcW w:w="1276" w:type="dxa"/>
            <w:tcBorders>
              <w:top w:val="nil"/>
              <w:left w:val="nil"/>
              <w:bottom w:val="nil"/>
              <w:right w:val="single" w:sz="4" w:space="0" w:color="auto"/>
            </w:tcBorders>
            <w:shd w:val="clear" w:color="auto" w:fill="auto"/>
            <w:noWrap/>
            <w:vAlign w:val="center"/>
            <w:hideMark/>
          </w:tcPr>
          <w:p w14:paraId="65E65988" w14:textId="77777777" w:rsidR="00170CA6" w:rsidRPr="007524F2" w:rsidRDefault="00170CA6" w:rsidP="001936FD">
            <w:pPr>
              <w:jc w:val="center"/>
            </w:pPr>
            <w:r w:rsidRPr="007524F2">
              <w:t>200</w:t>
            </w:r>
          </w:p>
        </w:tc>
        <w:tc>
          <w:tcPr>
            <w:tcW w:w="2379" w:type="dxa"/>
            <w:tcBorders>
              <w:top w:val="nil"/>
              <w:left w:val="nil"/>
              <w:bottom w:val="single" w:sz="4" w:space="0" w:color="auto"/>
              <w:right w:val="single" w:sz="8" w:space="0" w:color="auto"/>
            </w:tcBorders>
            <w:shd w:val="clear" w:color="auto" w:fill="auto"/>
            <w:noWrap/>
            <w:vAlign w:val="center"/>
            <w:hideMark/>
          </w:tcPr>
          <w:p w14:paraId="51059258" w14:textId="77777777" w:rsidR="00170CA6" w:rsidRPr="007524F2" w:rsidRDefault="00170CA6" w:rsidP="001936FD">
            <w:pPr>
              <w:jc w:val="center"/>
            </w:pPr>
            <w:r w:rsidRPr="007524F2">
              <w:t>88 000,00</w:t>
            </w:r>
          </w:p>
        </w:tc>
      </w:tr>
      <w:tr w:rsidR="00170CA6" w:rsidRPr="007524F2" w14:paraId="35943298" w14:textId="77777777" w:rsidTr="001936FD">
        <w:trPr>
          <w:trHeight w:val="315"/>
        </w:trPr>
        <w:tc>
          <w:tcPr>
            <w:tcW w:w="8080" w:type="dxa"/>
            <w:tcBorders>
              <w:top w:val="nil"/>
              <w:left w:val="single" w:sz="8" w:space="0" w:color="auto"/>
              <w:bottom w:val="single" w:sz="4" w:space="0" w:color="auto"/>
              <w:right w:val="single" w:sz="4" w:space="0" w:color="auto"/>
            </w:tcBorders>
            <w:shd w:val="clear" w:color="000000" w:fill="F2DCDB"/>
            <w:hideMark/>
          </w:tcPr>
          <w:p w14:paraId="7865E646" w14:textId="77777777" w:rsidR="00170CA6" w:rsidRPr="007524F2" w:rsidRDefault="00170CA6" w:rsidP="001936FD">
            <w:pPr>
              <w:rPr>
                <w:b/>
                <w:bCs/>
                <w:i/>
                <w:iCs/>
              </w:rPr>
            </w:pPr>
            <w:r w:rsidRPr="007524F2">
              <w:rPr>
                <w:b/>
                <w:bCs/>
                <w:i/>
                <w:iCs/>
              </w:rPr>
              <w:t>Иные не программные направления деятельности</w:t>
            </w:r>
          </w:p>
        </w:tc>
        <w:tc>
          <w:tcPr>
            <w:tcW w:w="2835" w:type="dxa"/>
            <w:tcBorders>
              <w:top w:val="nil"/>
              <w:left w:val="nil"/>
              <w:bottom w:val="single" w:sz="4" w:space="0" w:color="auto"/>
              <w:right w:val="single" w:sz="4" w:space="0" w:color="auto"/>
            </w:tcBorders>
            <w:shd w:val="clear" w:color="000000" w:fill="F2DCDB"/>
            <w:noWrap/>
            <w:vAlign w:val="center"/>
            <w:hideMark/>
          </w:tcPr>
          <w:p w14:paraId="78400A81" w14:textId="77777777" w:rsidR="00170CA6" w:rsidRPr="007524F2" w:rsidRDefault="00170CA6" w:rsidP="001936FD">
            <w:pPr>
              <w:jc w:val="center"/>
              <w:rPr>
                <w:b/>
                <w:bCs/>
                <w:i/>
                <w:iCs/>
              </w:rPr>
            </w:pPr>
            <w:r w:rsidRPr="007524F2">
              <w:rPr>
                <w:b/>
                <w:bCs/>
                <w:i/>
                <w:iCs/>
              </w:rPr>
              <w:t>46 0 00 00000</w:t>
            </w:r>
          </w:p>
        </w:tc>
        <w:tc>
          <w:tcPr>
            <w:tcW w:w="1276" w:type="dxa"/>
            <w:tcBorders>
              <w:top w:val="single" w:sz="4" w:space="0" w:color="auto"/>
              <w:left w:val="nil"/>
              <w:bottom w:val="nil"/>
              <w:right w:val="single" w:sz="4" w:space="0" w:color="auto"/>
            </w:tcBorders>
            <w:shd w:val="clear" w:color="000000" w:fill="F2DCDB"/>
            <w:noWrap/>
            <w:vAlign w:val="center"/>
            <w:hideMark/>
          </w:tcPr>
          <w:p w14:paraId="4BDFF977" w14:textId="77777777" w:rsidR="00170CA6" w:rsidRPr="007524F2" w:rsidRDefault="00170CA6" w:rsidP="001936FD">
            <w:pPr>
              <w:jc w:val="center"/>
            </w:pPr>
            <w:r w:rsidRPr="007524F2">
              <w:t> </w:t>
            </w:r>
          </w:p>
        </w:tc>
        <w:tc>
          <w:tcPr>
            <w:tcW w:w="2379" w:type="dxa"/>
            <w:tcBorders>
              <w:top w:val="nil"/>
              <w:left w:val="nil"/>
              <w:bottom w:val="single" w:sz="4" w:space="0" w:color="auto"/>
              <w:right w:val="single" w:sz="8" w:space="0" w:color="auto"/>
            </w:tcBorders>
            <w:shd w:val="clear" w:color="000000" w:fill="F2DCDB"/>
            <w:noWrap/>
            <w:vAlign w:val="center"/>
            <w:hideMark/>
          </w:tcPr>
          <w:p w14:paraId="6A7214C8" w14:textId="77777777" w:rsidR="00170CA6" w:rsidRPr="007524F2" w:rsidRDefault="00170CA6" w:rsidP="001936FD">
            <w:pPr>
              <w:jc w:val="center"/>
              <w:rPr>
                <w:b/>
                <w:bCs/>
                <w:i/>
                <w:iCs/>
              </w:rPr>
            </w:pPr>
            <w:r w:rsidRPr="007524F2">
              <w:rPr>
                <w:b/>
                <w:bCs/>
                <w:i/>
                <w:iCs/>
              </w:rPr>
              <w:t>6 700,00</w:t>
            </w:r>
          </w:p>
        </w:tc>
      </w:tr>
      <w:tr w:rsidR="00170CA6" w:rsidRPr="007524F2" w14:paraId="4F180E7E" w14:textId="77777777" w:rsidTr="001936FD">
        <w:trPr>
          <w:trHeight w:val="300"/>
        </w:trPr>
        <w:tc>
          <w:tcPr>
            <w:tcW w:w="8080" w:type="dxa"/>
            <w:tcBorders>
              <w:top w:val="nil"/>
              <w:left w:val="single" w:sz="8" w:space="0" w:color="auto"/>
              <w:bottom w:val="single" w:sz="4" w:space="0" w:color="auto"/>
              <w:right w:val="single" w:sz="4" w:space="0" w:color="auto"/>
            </w:tcBorders>
            <w:shd w:val="clear" w:color="auto" w:fill="auto"/>
            <w:hideMark/>
          </w:tcPr>
          <w:p w14:paraId="1165C751" w14:textId="77777777" w:rsidR="00170CA6" w:rsidRPr="007524F2" w:rsidRDefault="00170CA6" w:rsidP="001936FD">
            <w:pPr>
              <w:rPr>
                <w:b/>
                <w:bCs/>
              </w:rPr>
            </w:pPr>
            <w:r w:rsidRPr="007524F2">
              <w:rPr>
                <w:b/>
                <w:bCs/>
              </w:rPr>
              <w:t>Иные непрограммные мероприятия</w:t>
            </w:r>
          </w:p>
        </w:tc>
        <w:tc>
          <w:tcPr>
            <w:tcW w:w="2835" w:type="dxa"/>
            <w:tcBorders>
              <w:top w:val="nil"/>
              <w:left w:val="nil"/>
              <w:bottom w:val="single" w:sz="4" w:space="0" w:color="auto"/>
              <w:right w:val="single" w:sz="4" w:space="0" w:color="auto"/>
            </w:tcBorders>
            <w:shd w:val="clear" w:color="auto" w:fill="auto"/>
            <w:noWrap/>
            <w:vAlign w:val="center"/>
            <w:hideMark/>
          </w:tcPr>
          <w:p w14:paraId="089C1697" w14:textId="77777777" w:rsidR="00170CA6" w:rsidRPr="007524F2" w:rsidRDefault="00170CA6" w:rsidP="001936FD">
            <w:pPr>
              <w:jc w:val="center"/>
              <w:rPr>
                <w:b/>
                <w:bCs/>
              </w:rPr>
            </w:pPr>
            <w:r w:rsidRPr="007524F2">
              <w:rPr>
                <w:b/>
                <w:bCs/>
              </w:rPr>
              <w:t>46 9 00 00000</w:t>
            </w:r>
          </w:p>
        </w:tc>
        <w:tc>
          <w:tcPr>
            <w:tcW w:w="1276" w:type="dxa"/>
            <w:tcBorders>
              <w:top w:val="single" w:sz="4" w:space="0" w:color="auto"/>
              <w:left w:val="nil"/>
              <w:bottom w:val="nil"/>
              <w:right w:val="single" w:sz="4" w:space="0" w:color="auto"/>
            </w:tcBorders>
            <w:shd w:val="clear" w:color="auto" w:fill="auto"/>
            <w:noWrap/>
            <w:vAlign w:val="center"/>
            <w:hideMark/>
          </w:tcPr>
          <w:p w14:paraId="671B601E" w14:textId="77777777" w:rsidR="00170CA6" w:rsidRPr="007524F2" w:rsidRDefault="00170CA6" w:rsidP="001936FD">
            <w:pPr>
              <w:jc w:val="center"/>
            </w:pPr>
            <w:r w:rsidRPr="007524F2">
              <w:t> </w:t>
            </w:r>
          </w:p>
        </w:tc>
        <w:tc>
          <w:tcPr>
            <w:tcW w:w="2379" w:type="dxa"/>
            <w:tcBorders>
              <w:top w:val="nil"/>
              <w:left w:val="nil"/>
              <w:bottom w:val="single" w:sz="4" w:space="0" w:color="auto"/>
              <w:right w:val="single" w:sz="8" w:space="0" w:color="auto"/>
            </w:tcBorders>
            <w:shd w:val="clear" w:color="auto" w:fill="auto"/>
            <w:noWrap/>
            <w:vAlign w:val="center"/>
            <w:hideMark/>
          </w:tcPr>
          <w:p w14:paraId="204340C2" w14:textId="77777777" w:rsidR="00170CA6" w:rsidRPr="007524F2" w:rsidRDefault="00170CA6" w:rsidP="001936FD">
            <w:pPr>
              <w:jc w:val="center"/>
              <w:rPr>
                <w:b/>
                <w:bCs/>
              </w:rPr>
            </w:pPr>
            <w:r w:rsidRPr="007524F2">
              <w:rPr>
                <w:b/>
                <w:bCs/>
              </w:rPr>
              <w:t>6 700,00</w:t>
            </w:r>
          </w:p>
        </w:tc>
      </w:tr>
      <w:tr w:rsidR="00170CA6" w:rsidRPr="007524F2" w14:paraId="7860330B" w14:textId="77777777" w:rsidTr="001936FD">
        <w:trPr>
          <w:trHeight w:val="645"/>
        </w:trPr>
        <w:tc>
          <w:tcPr>
            <w:tcW w:w="8080" w:type="dxa"/>
            <w:tcBorders>
              <w:top w:val="single" w:sz="4" w:space="0" w:color="auto"/>
              <w:left w:val="single" w:sz="8" w:space="0" w:color="auto"/>
              <w:bottom w:val="single" w:sz="8" w:space="0" w:color="auto"/>
              <w:right w:val="single" w:sz="4" w:space="0" w:color="auto"/>
            </w:tcBorders>
            <w:shd w:val="clear" w:color="000000" w:fill="FFFFFF"/>
            <w:vAlign w:val="center"/>
            <w:hideMark/>
          </w:tcPr>
          <w:p w14:paraId="68F0E491" w14:textId="77777777" w:rsidR="00170CA6" w:rsidRPr="007524F2" w:rsidRDefault="00170CA6" w:rsidP="001936FD">
            <w:r w:rsidRPr="007524F2">
              <w:t>Развитие и использование информационных технологий (Закупка товаров, работ и услуг для государственных (муниципальных) нужд)</w:t>
            </w:r>
          </w:p>
        </w:tc>
        <w:tc>
          <w:tcPr>
            <w:tcW w:w="2835" w:type="dxa"/>
            <w:tcBorders>
              <w:top w:val="single" w:sz="4" w:space="0" w:color="auto"/>
              <w:left w:val="nil"/>
              <w:bottom w:val="single" w:sz="8" w:space="0" w:color="auto"/>
              <w:right w:val="single" w:sz="4" w:space="0" w:color="auto"/>
            </w:tcBorders>
            <w:shd w:val="clear" w:color="auto" w:fill="auto"/>
            <w:noWrap/>
            <w:vAlign w:val="center"/>
            <w:hideMark/>
          </w:tcPr>
          <w:p w14:paraId="7C7D84FC" w14:textId="77777777" w:rsidR="00170CA6" w:rsidRPr="007524F2" w:rsidRDefault="00170CA6" w:rsidP="001936FD">
            <w:pPr>
              <w:jc w:val="center"/>
            </w:pPr>
            <w:r w:rsidRPr="007524F2">
              <w:t>46 9 00 20640</w:t>
            </w:r>
          </w:p>
        </w:tc>
        <w:tc>
          <w:tcPr>
            <w:tcW w:w="1276" w:type="dxa"/>
            <w:tcBorders>
              <w:top w:val="single" w:sz="4" w:space="0" w:color="auto"/>
              <w:left w:val="nil"/>
              <w:bottom w:val="single" w:sz="8" w:space="0" w:color="auto"/>
              <w:right w:val="single" w:sz="4" w:space="0" w:color="auto"/>
            </w:tcBorders>
            <w:shd w:val="clear" w:color="000000" w:fill="FFFFFF"/>
            <w:noWrap/>
            <w:vAlign w:val="center"/>
            <w:hideMark/>
          </w:tcPr>
          <w:p w14:paraId="7663B07A" w14:textId="77777777" w:rsidR="00170CA6" w:rsidRPr="007524F2" w:rsidRDefault="00170CA6" w:rsidP="001936FD">
            <w:pPr>
              <w:jc w:val="center"/>
            </w:pPr>
            <w:r w:rsidRPr="007524F2">
              <w:t>200</w:t>
            </w:r>
          </w:p>
        </w:tc>
        <w:tc>
          <w:tcPr>
            <w:tcW w:w="2379" w:type="dxa"/>
            <w:tcBorders>
              <w:top w:val="single" w:sz="4" w:space="0" w:color="auto"/>
              <w:left w:val="nil"/>
              <w:bottom w:val="single" w:sz="8" w:space="0" w:color="auto"/>
              <w:right w:val="single" w:sz="8" w:space="0" w:color="auto"/>
            </w:tcBorders>
            <w:shd w:val="clear" w:color="auto" w:fill="auto"/>
            <w:noWrap/>
            <w:vAlign w:val="center"/>
            <w:hideMark/>
          </w:tcPr>
          <w:p w14:paraId="69763F1D" w14:textId="77777777" w:rsidR="00170CA6" w:rsidRPr="007524F2" w:rsidRDefault="00170CA6" w:rsidP="001936FD">
            <w:pPr>
              <w:jc w:val="center"/>
            </w:pPr>
            <w:r w:rsidRPr="007524F2">
              <w:t>6 700,00</w:t>
            </w:r>
          </w:p>
        </w:tc>
      </w:tr>
      <w:tr w:rsidR="00170CA6" w:rsidRPr="007524F2" w14:paraId="4A0A5E4F" w14:textId="77777777" w:rsidTr="001936FD">
        <w:trPr>
          <w:trHeight w:val="330"/>
        </w:trPr>
        <w:tc>
          <w:tcPr>
            <w:tcW w:w="8080" w:type="dxa"/>
            <w:tcBorders>
              <w:top w:val="nil"/>
              <w:left w:val="single" w:sz="8" w:space="0" w:color="auto"/>
              <w:bottom w:val="single" w:sz="8" w:space="0" w:color="auto"/>
              <w:right w:val="single" w:sz="4" w:space="0" w:color="auto"/>
            </w:tcBorders>
            <w:shd w:val="clear" w:color="auto" w:fill="auto"/>
            <w:vAlign w:val="bottom"/>
            <w:hideMark/>
          </w:tcPr>
          <w:p w14:paraId="1D932256" w14:textId="77777777" w:rsidR="00170CA6" w:rsidRPr="007524F2" w:rsidRDefault="00170CA6" w:rsidP="001936FD">
            <w:pPr>
              <w:jc w:val="center"/>
              <w:rPr>
                <w:b/>
                <w:bCs/>
              </w:rPr>
            </w:pPr>
            <w:r w:rsidRPr="007524F2">
              <w:rPr>
                <w:b/>
                <w:bCs/>
              </w:rPr>
              <w:t>Всего</w:t>
            </w:r>
          </w:p>
        </w:tc>
        <w:tc>
          <w:tcPr>
            <w:tcW w:w="2835" w:type="dxa"/>
            <w:tcBorders>
              <w:top w:val="nil"/>
              <w:left w:val="nil"/>
              <w:bottom w:val="single" w:sz="8" w:space="0" w:color="auto"/>
              <w:right w:val="single" w:sz="4" w:space="0" w:color="auto"/>
            </w:tcBorders>
            <w:shd w:val="clear" w:color="auto" w:fill="auto"/>
            <w:noWrap/>
            <w:vAlign w:val="center"/>
            <w:hideMark/>
          </w:tcPr>
          <w:p w14:paraId="3099021A" w14:textId="77777777" w:rsidR="00170CA6" w:rsidRPr="007524F2" w:rsidRDefault="00170CA6" w:rsidP="001936FD">
            <w:pPr>
              <w:jc w:val="center"/>
            </w:pPr>
            <w:r w:rsidRPr="007524F2">
              <w:t> </w:t>
            </w:r>
          </w:p>
        </w:tc>
        <w:tc>
          <w:tcPr>
            <w:tcW w:w="1276" w:type="dxa"/>
            <w:tcBorders>
              <w:top w:val="nil"/>
              <w:left w:val="nil"/>
              <w:bottom w:val="single" w:sz="8" w:space="0" w:color="auto"/>
              <w:right w:val="nil"/>
            </w:tcBorders>
            <w:shd w:val="clear" w:color="auto" w:fill="auto"/>
            <w:noWrap/>
            <w:vAlign w:val="bottom"/>
            <w:hideMark/>
          </w:tcPr>
          <w:p w14:paraId="78F27682" w14:textId="77777777" w:rsidR="00170CA6" w:rsidRPr="007524F2" w:rsidRDefault="00170CA6" w:rsidP="001936FD">
            <w:pPr>
              <w:rPr>
                <w:sz w:val="22"/>
                <w:szCs w:val="22"/>
              </w:rPr>
            </w:pPr>
            <w:r w:rsidRPr="007524F2">
              <w:rPr>
                <w:sz w:val="22"/>
                <w:szCs w:val="22"/>
              </w:rPr>
              <w:t> </w:t>
            </w:r>
          </w:p>
        </w:tc>
        <w:tc>
          <w:tcPr>
            <w:tcW w:w="2379" w:type="dxa"/>
            <w:tcBorders>
              <w:top w:val="nil"/>
              <w:left w:val="single" w:sz="4" w:space="0" w:color="auto"/>
              <w:bottom w:val="single" w:sz="8" w:space="0" w:color="auto"/>
              <w:right w:val="single" w:sz="8" w:space="0" w:color="auto"/>
            </w:tcBorders>
            <w:shd w:val="clear" w:color="auto" w:fill="auto"/>
            <w:noWrap/>
            <w:vAlign w:val="center"/>
            <w:hideMark/>
          </w:tcPr>
          <w:p w14:paraId="08B95BFB" w14:textId="77777777" w:rsidR="00170CA6" w:rsidRPr="007524F2" w:rsidRDefault="00170CA6" w:rsidP="001936FD">
            <w:pPr>
              <w:jc w:val="center"/>
              <w:rPr>
                <w:b/>
                <w:bCs/>
              </w:rPr>
            </w:pPr>
            <w:r w:rsidRPr="007524F2">
              <w:rPr>
                <w:b/>
                <w:bCs/>
              </w:rPr>
              <w:t>139 654 341,90</w:t>
            </w:r>
          </w:p>
        </w:tc>
      </w:tr>
    </w:tbl>
    <w:p w14:paraId="0AD0EA66" w14:textId="77777777" w:rsidR="00170CA6" w:rsidRPr="007524F2" w:rsidRDefault="00170CA6" w:rsidP="00170CA6">
      <w:pPr>
        <w:rPr>
          <w:sz w:val="32"/>
          <w:szCs w:val="28"/>
        </w:rPr>
      </w:pPr>
    </w:p>
    <w:p w14:paraId="0BBCFB89" w14:textId="77777777" w:rsidR="00170CA6" w:rsidRPr="007524F2" w:rsidRDefault="00170CA6" w:rsidP="00170CA6">
      <w:pPr>
        <w:rPr>
          <w:sz w:val="32"/>
          <w:szCs w:val="28"/>
        </w:rPr>
      </w:pPr>
    </w:p>
    <w:p w14:paraId="6C0A7E40" w14:textId="77777777" w:rsidR="00170CA6" w:rsidRPr="007524F2" w:rsidRDefault="00170CA6" w:rsidP="00170CA6">
      <w:pPr>
        <w:rPr>
          <w:sz w:val="32"/>
          <w:szCs w:val="28"/>
        </w:rPr>
      </w:pPr>
    </w:p>
    <w:p w14:paraId="699A4207" w14:textId="77777777" w:rsidR="00170CA6" w:rsidRPr="007524F2" w:rsidRDefault="00170CA6" w:rsidP="00170CA6">
      <w:pPr>
        <w:rPr>
          <w:sz w:val="32"/>
          <w:szCs w:val="28"/>
        </w:rPr>
      </w:pPr>
    </w:p>
    <w:p w14:paraId="5DE3EC38" w14:textId="77777777" w:rsidR="00170CA6" w:rsidRPr="007524F2" w:rsidRDefault="00170CA6" w:rsidP="00170CA6">
      <w:pPr>
        <w:rPr>
          <w:sz w:val="32"/>
          <w:szCs w:val="28"/>
        </w:rPr>
      </w:pPr>
    </w:p>
    <w:p w14:paraId="0BEA0CD8" w14:textId="77777777" w:rsidR="00170CA6" w:rsidRPr="007524F2" w:rsidRDefault="00170CA6" w:rsidP="00170CA6">
      <w:pPr>
        <w:rPr>
          <w:sz w:val="32"/>
          <w:szCs w:val="28"/>
        </w:rPr>
      </w:pPr>
    </w:p>
    <w:p w14:paraId="2CFB6E8C" w14:textId="77777777" w:rsidR="00170CA6" w:rsidRPr="007524F2" w:rsidRDefault="00170CA6" w:rsidP="00170CA6">
      <w:pPr>
        <w:rPr>
          <w:sz w:val="32"/>
          <w:szCs w:val="28"/>
        </w:rPr>
      </w:pPr>
    </w:p>
    <w:p w14:paraId="44CCAD8D" w14:textId="77777777" w:rsidR="00170CA6" w:rsidRPr="007524F2" w:rsidRDefault="00170CA6" w:rsidP="00170CA6">
      <w:pPr>
        <w:rPr>
          <w:sz w:val="32"/>
          <w:szCs w:val="28"/>
        </w:rPr>
      </w:pPr>
    </w:p>
    <w:p w14:paraId="7B2AD901" w14:textId="77777777" w:rsidR="00170CA6" w:rsidRPr="007524F2" w:rsidRDefault="00170CA6" w:rsidP="00170CA6">
      <w:pPr>
        <w:rPr>
          <w:sz w:val="32"/>
          <w:szCs w:val="28"/>
        </w:rPr>
      </w:pPr>
    </w:p>
    <w:p w14:paraId="35D3F2F3" w14:textId="77777777" w:rsidR="00170CA6" w:rsidRPr="007524F2" w:rsidRDefault="00170CA6" w:rsidP="00170CA6">
      <w:pPr>
        <w:rPr>
          <w:sz w:val="32"/>
          <w:szCs w:val="28"/>
        </w:rPr>
      </w:pPr>
    </w:p>
    <w:p w14:paraId="1F1C2A39" w14:textId="77777777" w:rsidR="00170CA6" w:rsidRPr="007524F2" w:rsidRDefault="00170CA6" w:rsidP="00170CA6">
      <w:pPr>
        <w:rPr>
          <w:sz w:val="32"/>
          <w:szCs w:val="28"/>
        </w:rPr>
      </w:pPr>
    </w:p>
    <w:p w14:paraId="168C8D4C" w14:textId="77777777" w:rsidR="00170CA6" w:rsidRPr="007524F2" w:rsidRDefault="00170CA6" w:rsidP="00170CA6">
      <w:pPr>
        <w:rPr>
          <w:sz w:val="32"/>
          <w:szCs w:val="28"/>
        </w:rPr>
      </w:pPr>
    </w:p>
    <w:p w14:paraId="2915661E" w14:textId="77777777" w:rsidR="00170CA6" w:rsidRPr="007524F2" w:rsidRDefault="00170CA6" w:rsidP="00170CA6">
      <w:pPr>
        <w:rPr>
          <w:sz w:val="32"/>
          <w:szCs w:val="28"/>
        </w:rPr>
      </w:pPr>
    </w:p>
    <w:p w14:paraId="34FB47A5" w14:textId="77777777" w:rsidR="00170CA6" w:rsidRPr="007524F2" w:rsidRDefault="00170CA6" w:rsidP="00170CA6">
      <w:pPr>
        <w:rPr>
          <w:sz w:val="32"/>
          <w:szCs w:val="28"/>
        </w:rPr>
      </w:pPr>
    </w:p>
    <w:p w14:paraId="26F84801" w14:textId="77777777" w:rsidR="00170CA6" w:rsidRPr="007524F2" w:rsidRDefault="00170CA6" w:rsidP="00170CA6">
      <w:pPr>
        <w:rPr>
          <w:sz w:val="32"/>
          <w:szCs w:val="28"/>
        </w:rPr>
      </w:pPr>
    </w:p>
    <w:p w14:paraId="1DEF17A5" w14:textId="77777777" w:rsidR="00170CA6" w:rsidRPr="007524F2" w:rsidRDefault="00170CA6" w:rsidP="00170CA6">
      <w:pPr>
        <w:rPr>
          <w:sz w:val="32"/>
          <w:szCs w:val="28"/>
        </w:rPr>
      </w:pPr>
    </w:p>
    <w:p w14:paraId="786AE124" w14:textId="77777777" w:rsidR="00170CA6" w:rsidRPr="007524F2" w:rsidRDefault="00170CA6" w:rsidP="00170CA6">
      <w:pPr>
        <w:rPr>
          <w:sz w:val="32"/>
          <w:szCs w:val="28"/>
        </w:rPr>
      </w:pPr>
    </w:p>
    <w:p w14:paraId="374C17DE" w14:textId="77777777" w:rsidR="00170CA6" w:rsidRPr="007524F2" w:rsidRDefault="00170CA6" w:rsidP="00170CA6">
      <w:pPr>
        <w:rPr>
          <w:sz w:val="32"/>
          <w:szCs w:val="28"/>
        </w:rPr>
      </w:pPr>
    </w:p>
    <w:p w14:paraId="7D3C67CD" w14:textId="77777777" w:rsidR="00170CA6" w:rsidRPr="007524F2" w:rsidRDefault="00170CA6" w:rsidP="00170CA6">
      <w:pPr>
        <w:rPr>
          <w:sz w:val="32"/>
          <w:szCs w:val="28"/>
        </w:rPr>
      </w:pPr>
    </w:p>
    <w:p w14:paraId="1167209B" w14:textId="77777777" w:rsidR="00170CA6" w:rsidRPr="007524F2" w:rsidRDefault="00170CA6" w:rsidP="00170CA6">
      <w:pPr>
        <w:rPr>
          <w:sz w:val="32"/>
          <w:szCs w:val="28"/>
        </w:rPr>
      </w:pPr>
    </w:p>
    <w:p w14:paraId="3C5A9AF9" w14:textId="77777777" w:rsidR="00170CA6" w:rsidRPr="007524F2" w:rsidRDefault="00170CA6" w:rsidP="00170CA6">
      <w:pPr>
        <w:rPr>
          <w:sz w:val="32"/>
          <w:szCs w:val="28"/>
        </w:rPr>
      </w:pPr>
    </w:p>
    <w:p w14:paraId="7AF812ED" w14:textId="77777777" w:rsidR="00170CA6" w:rsidRPr="007524F2" w:rsidRDefault="00170CA6" w:rsidP="00170CA6">
      <w:pPr>
        <w:rPr>
          <w:sz w:val="32"/>
          <w:szCs w:val="28"/>
        </w:rPr>
      </w:pPr>
    </w:p>
    <w:p w14:paraId="19FB1173" w14:textId="77777777" w:rsidR="00170CA6" w:rsidRPr="007524F2" w:rsidRDefault="00170CA6" w:rsidP="00170CA6">
      <w:pPr>
        <w:rPr>
          <w:sz w:val="32"/>
          <w:szCs w:val="28"/>
        </w:rPr>
      </w:pPr>
    </w:p>
    <w:p w14:paraId="4FD92C49" w14:textId="77777777" w:rsidR="00170CA6" w:rsidRPr="007524F2" w:rsidRDefault="00170CA6" w:rsidP="00170CA6">
      <w:pPr>
        <w:rPr>
          <w:sz w:val="32"/>
          <w:szCs w:val="28"/>
        </w:rPr>
      </w:pPr>
    </w:p>
    <w:p w14:paraId="5984DF9C" w14:textId="77777777" w:rsidR="00170CA6" w:rsidRPr="007524F2" w:rsidRDefault="00170CA6" w:rsidP="00170CA6">
      <w:pPr>
        <w:rPr>
          <w:sz w:val="32"/>
          <w:szCs w:val="28"/>
        </w:rPr>
      </w:pPr>
    </w:p>
    <w:p w14:paraId="59833D82" w14:textId="77777777" w:rsidR="00170CA6" w:rsidRPr="007524F2" w:rsidRDefault="00170CA6" w:rsidP="00170CA6">
      <w:pPr>
        <w:rPr>
          <w:sz w:val="32"/>
          <w:szCs w:val="28"/>
        </w:rPr>
      </w:pPr>
    </w:p>
    <w:tbl>
      <w:tblPr>
        <w:tblW w:w="14570" w:type="dxa"/>
        <w:tblLook w:val="04A0" w:firstRow="1" w:lastRow="0" w:firstColumn="1" w:lastColumn="0" w:noHBand="0" w:noVBand="1"/>
      </w:tblPr>
      <w:tblGrid>
        <w:gridCol w:w="7513"/>
        <w:gridCol w:w="1985"/>
        <w:gridCol w:w="1134"/>
        <w:gridCol w:w="1984"/>
        <w:gridCol w:w="1954"/>
      </w:tblGrid>
      <w:tr w:rsidR="00170CA6" w:rsidRPr="007524F2" w14:paraId="3C193BA6" w14:textId="77777777" w:rsidTr="001936FD">
        <w:trPr>
          <w:trHeight w:val="1770"/>
        </w:trPr>
        <w:tc>
          <w:tcPr>
            <w:tcW w:w="7513" w:type="dxa"/>
            <w:tcBorders>
              <w:top w:val="nil"/>
              <w:left w:val="nil"/>
              <w:bottom w:val="nil"/>
              <w:right w:val="nil"/>
            </w:tcBorders>
            <w:shd w:val="clear" w:color="000000" w:fill="FFFFFF"/>
            <w:noWrap/>
            <w:vAlign w:val="bottom"/>
            <w:hideMark/>
          </w:tcPr>
          <w:p w14:paraId="1ADB9C44" w14:textId="77777777" w:rsidR="00170CA6" w:rsidRPr="007524F2" w:rsidRDefault="00170CA6" w:rsidP="001936FD">
            <w:bookmarkStart w:id="7" w:name="RANGE!A1:E88"/>
            <w:r w:rsidRPr="007524F2">
              <w:t> </w:t>
            </w:r>
            <w:bookmarkEnd w:id="7"/>
          </w:p>
        </w:tc>
        <w:tc>
          <w:tcPr>
            <w:tcW w:w="1985" w:type="dxa"/>
            <w:tcBorders>
              <w:top w:val="nil"/>
              <w:left w:val="nil"/>
              <w:bottom w:val="nil"/>
              <w:right w:val="nil"/>
            </w:tcBorders>
            <w:shd w:val="clear" w:color="000000" w:fill="FFFFFF"/>
            <w:noWrap/>
            <w:vAlign w:val="bottom"/>
            <w:hideMark/>
          </w:tcPr>
          <w:p w14:paraId="76068FBA" w14:textId="77777777" w:rsidR="00170CA6" w:rsidRPr="007524F2" w:rsidRDefault="00170CA6" w:rsidP="001936FD">
            <w:r w:rsidRPr="007524F2">
              <w:t> </w:t>
            </w:r>
          </w:p>
        </w:tc>
        <w:tc>
          <w:tcPr>
            <w:tcW w:w="5072" w:type="dxa"/>
            <w:gridSpan w:val="3"/>
            <w:tcBorders>
              <w:top w:val="nil"/>
              <w:left w:val="nil"/>
              <w:bottom w:val="nil"/>
              <w:right w:val="nil"/>
            </w:tcBorders>
            <w:shd w:val="clear" w:color="000000" w:fill="FFFFFF"/>
            <w:vAlign w:val="bottom"/>
            <w:hideMark/>
          </w:tcPr>
          <w:p w14:paraId="74C4C728" w14:textId="77777777" w:rsidR="00170CA6" w:rsidRPr="007524F2" w:rsidRDefault="00170CA6" w:rsidP="001936FD">
            <w:pPr>
              <w:jc w:val="right"/>
              <w:rPr>
                <w:sz w:val="22"/>
                <w:szCs w:val="22"/>
              </w:rPr>
            </w:pPr>
            <w:r w:rsidRPr="007524F2">
              <w:rPr>
                <w:b/>
                <w:bCs/>
                <w:sz w:val="22"/>
                <w:szCs w:val="22"/>
              </w:rPr>
              <w:t xml:space="preserve">Приложение №6                                                                                               </w:t>
            </w:r>
            <w:r w:rsidRPr="007524F2">
              <w:rPr>
                <w:sz w:val="22"/>
                <w:szCs w:val="22"/>
              </w:rPr>
              <w:t>к решению Совета Комсомольского                                               городского поселения  "О бюджете Комсомольского городского поселения на 2026 год и на плановый период 2027 и 2028 годов"                                                                                     от 11.12</w:t>
            </w:r>
            <w:r w:rsidRPr="007524F2">
              <w:rPr>
                <w:sz w:val="22"/>
                <w:szCs w:val="22"/>
                <w:u w:val="single"/>
              </w:rPr>
              <w:t>.2025г</w:t>
            </w:r>
            <w:r w:rsidRPr="007524F2">
              <w:rPr>
                <w:sz w:val="22"/>
                <w:szCs w:val="22"/>
              </w:rPr>
              <w:t>. №24</w:t>
            </w:r>
          </w:p>
        </w:tc>
      </w:tr>
      <w:tr w:rsidR="00170CA6" w:rsidRPr="007524F2" w14:paraId="1A09217A" w14:textId="77777777" w:rsidTr="001936FD">
        <w:trPr>
          <w:trHeight w:val="300"/>
        </w:trPr>
        <w:tc>
          <w:tcPr>
            <w:tcW w:w="7513" w:type="dxa"/>
            <w:tcBorders>
              <w:top w:val="nil"/>
              <w:left w:val="nil"/>
              <w:bottom w:val="nil"/>
              <w:right w:val="nil"/>
            </w:tcBorders>
            <w:shd w:val="clear" w:color="000000" w:fill="FFFFFF"/>
            <w:noWrap/>
            <w:vAlign w:val="bottom"/>
            <w:hideMark/>
          </w:tcPr>
          <w:p w14:paraId="2F121B5C" w14:textId="77777777" w:rsidR="00170CA6" w:rsidRPr="007524F2" w:rsidRDefault="00170CA6" w:rsidP="001936FD">
            <w:pPr>
              <w:rPr>
                <w:sz w:val="22"/>
                <w:szCs w:val="22"/>
              </w:rPr>
            </w:pPr>
            <w:r w:rsidRPr="007524F2">
              <w:rPr>
                <w:sz w:val="22"/>
                <w:szCs w:val="22"/>
              </w:rPr>
              <w:t> </w:t>
            </w:r>
          </w:p>
        </w:tc>
        <w:tc>
          <w:tcPr>
            <w:tcW w:w="1985" w:type="dxa"/>
            <w:tcBorders>
              <w:top w:val="nil"/>
              <w:left w:val="nil"/>
              <w:bottom w:val="nil"/>
              <w:right w:val="nil"/>
            </w:tcBorders>
            <w:shd w:val="clear" w:color="000000" w:fill="FFFFFF"/>
            <w:noWrap/>
            <w:vAlign w:val="bottom"/>
            <w:hideMark/>
          </w:tcPr>
          <w:p w14:paraId="64B059E8" w14:textId="77777777" w:rsidR="00170CA6" w:rsidRPr="007524F2" w:rsidRDefault="00170CA6" w:rsidP="001936FD">
            <w:pPr>
              <w:rPr>
                <w:sz w:val="22"/>
                <w:szCs w:val="22"/>
              </w:rPr>
            </w:pPr>
            <w:r w:rsidRPr="007524F2">
              <w:rPr>
                <w:sz w:val="22"/>
                <w:szCs w:val="22"/>
              </w:rPr>
              <w:t> </w:t>
            </w:r>
          </w:p>
        </w:tc>
        <w:tc>
          <w:tcPr>
            <w:tcW w:w="1134" w:type="dxa"/>
            <w:tcBorders>
              <w:top w:val="nil"/>
              <w:left w:val="nil"/>
              <w:bottom w:val="nil"/>
              <w:right w:val="nil"/>
            </w:tcBorders>
            <w:shd w:val="clear" w:color="000000" w:fill="FFFFFF"/>
            <w:noWrap/>
            <w:vAlign w:val="bottom"/>
            <w:hideMark/>
          </w:tcPr>
          <w:p w14:paraId="5C76100B" w14:textId="77777777" w:rsidR="00170CA6" w:rsidRPr="007524F2" w:rsidRDefault="00170CA6" w:rsidP="001936FD">
            <w:pPr>
              <w:rPr>
                <w:sz w:val="22"/>
                <w:szCs w:val="22"/>
              </w:rPr>
            </w:pPr>
            <w:r w:rsidRPr="007524F2">
              <w:rPr>
                <w:sz w:val="22"/>
                <w:szCs w:val="22"/>
              </w:rPr>
              <w:t> </w:t>
            </w:r>
          </w:p>
        </w:tc>
        <w:tc>
          <w:tcPr>
            <w:tcW w:w="1984" w:type="dxa"/>
            <w:tcBorders>
              <w:top w:val="nil"/>
              <w:left w:val="nil"/>
              <w:bottom w:val="nil"/>
              <w:right w:val="nil"/>
            </w:tcBorders>
            <w:shd w:val="clear" w:color="000000" w:fill="FFFFFF"/>
            <w:noWrap/>
            <w:vAlign w:val="bottom"/>
            <w:hideMark/>
          </w:tcPr>
          <w:p w14:paraId="38524C04" w14:textId="77777777" w:rsidR="00170CA6" w:rsidRPr="007524F2" w:rsidRDefault="00170CA6" w:rsidP="001936FD">
            <w:pPr>
              <w:rPr>
                <w:sz w:val="22"/>
                <w:szCs w:val="22"/>
              </w:rPr>
            </w:pPr>
            <w:r w:rsidRPr="007524F2">
              <w:rPr>
                <w:sz w:val="22"/>
                <w:szCs w:val="22"/>
              </w:rPr>
              <w:t> </w:t>
            </w:r>
          </w:p>
        </w:tc>
        <w:tc>
          <w:tcPr>
            <w:tcW w:w="1954" w:type="dxa"/>
            <w:tcBorders>
              <w:top w:val="nil"/>
              <w:left w:val="nil"/>
              <w:bottom w:val="nil"/>
              <w:right w:val="nil"/>
            </w:tcBorders>
            <w:shd w:val="clear" w:color="000000" w:fill="FFFFFF"/>
            <w:noWrap/>
            <w:vAlign w:val="bottom"/>
            <w:hideMark/>
          </w:tcPr>
          <w:p w14:paraId="483AFD02" w14:textId="77777777" w:rsidR="00170CA6" w:rsidRPr="007524F2" w:rsidRDefault="00170CA6" w:rsidP="001936FD">
            <w:pPr>
              <w:rPr>
                <w:sz w:val="22"/>
                <w:szCs w:val="22"/>
              </w:rPr>
            </w:pPr>
            <w:r w:rsidRPr="007524F2">
              <w:rPr>
                <w:sz w:val="22"/>
                <w:szCs w:val="22"/>
              </w:rPr>
              <w:t> </w:t>
            </w:r>
          </w:p>
        </w:tc>
      </w:tr>
      <w:tr w:rsidR="00170CA6" w:rsidRPr="007524F2" w14:paraId="5D5BAE97" w14:textId="77777777" w:rsidTr="001936FD">
        <w:trPr>
          <w:trHeight w:val="1290"/>
        </w:trPr>
        <w:tc>
          <w:tcPr>
            <w:tcW w:w="14570" w:type="dxa"/>
            <w:gridSpan w:val="5"/>
            <w:tcBorders>
              <w:top w:val="nil"/>
              <w:left w:val="nil"/>
              <w:bottom w:val="nil"/>
              <w:right w:val="nil"/>
            </w:tcBorders>
            <w:shd w:val="clear" w:color="000000" w:fill="FFFFFF"/>
            <w:hideMark/>
          </w:tcPr>
          <w:p w14:paraId="6B560070" w14:textId="77777777" w:rsidR="00170CA6" w:rsidRPr="007524F2" w:rsidRDefault="00170CA6" w:rsidP="001936FD">
            <w:pPr>
              <w:jc w:val="center"/>
              <w:rPr>
                <w:b/>
                <w:bCs/>
              </w:rPr>
            </w:pPr>
            <w:r w:rsidRPr="007524F2">
              <w:rPr>
                <w:b/>
                <w:bCs/>
              </w:rPr>
              <w:t>Распределение бюджетных ассигнований по целевым статьям (муниципальным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(муниципальных органов Комсомольского городского поселения), группам видов расходов классификации расходов бюджета Комсомольского городского поселения на 2027 и 2028 годы</w:t>
            </w:r>
          </w:p>
        </w:tc>
      </w:tr>
      <w:tr w:rsidR="00170CA6" w:rsidRPr="007524F2" w14:paraId="5D9EA3EC" w14:textId="77777777" w:rsidTr="001936FD">
        <w:trPr>
          <w:trHeight w:val="645"/>
        </w:trPr>
        <w:tc>
          <w:tcPr>
            <w:tcW w:w="7513"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2145B1E5" w14:textId="77777777" w:rsidR="00170CA6" w:rsidRPr="007524F2" w:rsidRDefault="00170CA6" w:rsidP="001936FD">
            <w:pPr>
              <w:jc w:val="center"/>
              <w:rPr>
                <w:b/>
                <w:bCs/>
              </w:rPr>
            </w:pPr>
            <w:r w:rsidRPr="007524F2">
              <w:rPr>
                <w:b/>
                <w:bCs/>
              </w:rPr>
              <w:t>Наименование</w:t>
            </w:r>
          </w:p>
        </w:tc>
        <w:tc>
          <w:tcPr>
            <w:tcW w:w="1985" w:type="dxa"/>
            <w:vMerge w:val="restart"/>
            <w:tcBorders>
              <w:top w:val="single" w:sz="8" w:space="0" w:color="auto"/>
              <w:left w:val="nil"/>
              <w:bottom w:val="single" w:sz="8" w:space="0" w:color="000000"/>
              <w:right w:val="nil"/>
            </w:tcBorders>
            <w:shd w:val="clear" w:color="000000" w:fill="FFFFFF"/>
            <w:vAlign w:val="center"/>
            <w:hideMark/>
          </w:tcPr>
          <w:p w14:paraId="09C66C45" w14:textId="77777777" w:rsidR="00170CA6" w:rsidRPr="007524F2" w:rsidRDefault="00170CA6" w:rsidP="001936FD">
            <w:pPr>
              <w:jc w:val="center"/>
              <w:rPr>
                <w:b/>
                <w:bCs/>
              </w:rPr>
            </w:pPr>
            <w:r w:rsidRPr="007524F2">
              <w:rPr>
                <w:b/>
                <w:bCs/>
              </w:rPr>
              <w:t>Целевая                    статья</w:t>
            </w:r>
          </w:p>
        </w:tc>
        <w:tc>
          <w:tcPr>
            <w:tcW w:w="1134"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C3450E2" w14:textId="77777777" w:rsidR="00170CA6" w:rsidRPr="007524F2" w:rsidRDefault="00170CA6" w:rsidP="001936FD">
            <w:pPr>
              <w:jc w:val="center"/>
              <w:rPr>
                <w:b/>
                <w:bCs/>
              </w:rPr>
            </w:pPr>
            <w:r w:rsidRPr="007524F2">
              <w:rPr>
                <w:b/>
                <w:bCs/>
              </w:rPr>
              <w:t>Вид                      расхода</w:t>
            </w:r>
          </w:p>
        </w:tc>
        <w:tc>
          <w:tcPr>
            <w:tcW w:w="3938" w:type="dxa"/>
            <w:gridSpan w:val="2"/>
            <w:tcBorders>
              <w:top w:val="single" w:sz="8" w:space="0" w:color="auto"/>
              <w:left w:val="nil"/>
              <w:bottom w:val="single" w:sz="8" w:space="0" w:color="auto"/>
              <w:right w:val="single" w:sz="8" w:space="0" w:color="000000"/>
            </w:tcBorders>
            <w:shd w:val="clear" w:color="000000" w:fill="FFFFFF"/>
            <w:vAlign w:val="center"/>
            <w:hideMark/>
          </w:tcPr>
          <w:p w14:paraId="1E0FC253" w14:textId="77777777" w:rsidR="00170CA6" w:rsidRPr="007524F2" w:rsidRDefault="00170CA6" w:rsidP="001936FD">
            <w:pPr>
              <w:jc w:val="center"/>
              <w:rPr>
                <w:b/>
                <w:bCs/>
              </w:rPr>
            </w:pPr>
            <w:r w:rsidRPr="007524F2">
              <w:rPr>
                <w:b/>
                <w:bCs/>
              </w:rPr>
              <w:t>Сумма,   руб.</w:t>
            </w:r>
          </w:p>
        </w:tc>
      </w:tr>
      <w:tr w:rsidR="00170CA6" w:rsidRPr="007524F2" w14:paraId="43D749F1" w14:textId="77777777" w:rsidTr="001936FD">
        <w:trPr>
          <w:trHeight w:val="330"/>
        </w:trPr>
        <w:tc>
          <w:tcPr>
            <w:tcW w:w="7513" w:type="dxa"/>
            <w:vMerge/>
            <w:tcBorders>
              <w:top w:val="single" w:sz="8" w:space="0" w:color="auto"/>
              <w:left w:val="single" w:sz="8" w:space="0" w:color="auto"/>
              <w:bottom w:val="single" w:sz="8" w:space="0" w:color="000000"/>
              <w:right w:val="single" w:sz="8" w:space="0" w:color="auto"/>
            </w:tcBorders>
            <w:vAlign w:val="center"/>
            <w:hideMark/>
          </w:tcPr>
          <w:p w14:paraId="2A03704C" w14:textId="77777777" w:rsidR="00170CA6" w:rsidRPr="007524F2" w:rsidRDefault="00170CA6" w:rsidP="001936FD">
            <w:pPr>
              <w:rPr>
                <w:b/>
                <w:bCs/>
              </w:rPr>
            </w:pPr>
          </w:p>
        </w:tc>
        <w:tc>
          <w:tcPr>
            <w:tcW w:w="1985" w:type="dxa"/>
            <w:vMerge/>
            <w:tcBorders>
              <w:top w:val="single" w:sz="8" w:space="0" w:color="auto"/>
              <w:left w:val="nil"/>
              <w:bottom w:val="single" w:sz="8" w:space="0" w:color="000000"/>
              <w:right w:val="nil"/>
            </w:tcBorders>
            <w:vAlign w:val="center"/>
            <w:hideMark/>
          </w:tcPr>
          <w:p w14:paraId="60F7EC19" w14:textId="77777777" w:rsidR="00170CA6" w:rsidRPr="007524F2" w:rsidRDefault="00170CA6" w:rsidP="001936FD">
            <w:pPr>
              <w:rPr>
                <w:b/>
                <w:bCs/>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222968C7" w14:textId="77777777" w:rsidR="00170CA6" w:rsidRPr="007524F2" w:rsidRDefault="00170CA6" w:rsidP="001936FD">
            <w:pPr>
              <w:rPr>
                <w:b/>
                <w:bCs/>
              </w:rPr>
            </w:pPr>
          </w:p>
        </w:tc>
        <w:tc>
          <w:tcPr>
            <w:tcW w:w="1984" w:type="dxa"/>
            <w:tcBorders>
              <w:top w:val="nil"/>
              <w:left w:val="nil"/>
              <w:bottom w:val="single" w:sz="8" w:space="0" w:color="auto"/>
              <w:right w:val="single" w:sz="8" w:space="0" w:color="auto"/>
            </w:tcBorders>
            <w:shd w:val="clear" w:color="000000" w:fill="FFFFFF"/>
            <w:vAlign w:val="center"/>
            <w:hideMark/>
          </w:tcPr>
          <w:p w14:paraId="29A57123" w14:textId="77777777" w:rsidR="00170CA6" w:rsidRPr="007524F2" w:rsidRDefault="00170CA6" w:rsidP="001936FD">
            <w:pPr>
              <w:jc w:val="center"/>
              <w:rPr>
                <w:b/>
                <w:bCs/>
              </w:rPr>
            </w:pPr>
            <w:r w:rsidRPr="007524F2">
              <w:rPr>
                <w:b/>
                <w:bCs/>
              </w:rPr>
              <w:t>2027 год</w:t>
            </w:r>
          </w:p>
        </w:tc>
        <w:tc>
          <w:tcPr>
            <w:tcW w:w="1954" w:type="dxa"/>
            <w:tcBorders>
              <w:top w:val="nil"/>
              <w:left w:val="single" w:sz="4" w:space="0" w:color="auto"/>
              <w:bottom w:val="single" w:sz="8" w:space="0" w:color="auto"/>
              <w:right w:val="single" w:sz="8" w:space="0" w:color="auto"/>
            </w:tcBorders>
            <w:shd w:val="clear" w:color="000000" w:fill="FFFFFF"/>
            <w:vAlign w:val="center"/>
            <w:hideMark/>
          </w:tcPr>
          <w:p w14:paraId="4AF21332" w14:textId="77777777" w:rsidR="00170CA6" w:rsidRPr="007524F2" w:rsidRDefault="00170CA6" w:rsidP="001936FD">
            <w:pPr>
              <w:jc w:val="center"/>
              <w:rPr>
                <w:b/>
                <w:bCs/>
              </w:rPr>
            </w:pPr>
            <w:r w:rsidRPr="007524F2">
              <w:rPr>
                <w:b/>
                <w:bCs/>
              </w:rPr>
              <w:t>2028 год</w:t>
            </w:r>
          </w:p>
        </w:tc>
      </w:tr>
      <w:tr w:rsidR="00170CA6" w:rsidRPr="007524F2" w14:paraId="44F069AD" w14:textId="77777777" w:rsidTr="001936FD">
        <w:trPr>
          <w:trHeight w:val="1275"/>
        </w:trPr>
        <w:tc>
          <w:tcPr>
            <w:tcW w:w="7513" w:type="dxa"/>
            <w:tcBorders>
              <w:top w:val="nil"/>
              <w:left w:val="single" w:sz="8" w:space="0" w:color="auto"/>
              <w:bottom w:val="single" w:sz="8" w:space="0" w:color="auto"/>
              <w:right w:val="single" w:sz="4" w:space="0" w:color="auto"/>
            </w:tcBorders>
            <w:shd w:val="clear" w:color="000000" w:fill="F2DCDB"/>
            <w:vAlign w:val="center"/>
            <w:hideMark/>
          </w:tcPr>
          <w:p w14:paraId="353C8828" w14:textId="77777777" w:rsidR="00170CA6" w:rsidRPr="007524F2" w:rsidRDefault="00170CA6" w:rsidP="001936FD">
            <w:pPr>
              <w:rPr>
                <w:b/>
                <w:bCs/>
              </w:rPr>
            </w:pPr>
            <w:r w:rsidRPr="007524F2">
              <w:rPr>
                <w:b/>
                <w:bCs/>
              </w:rPr>
              <w:t>Муниципальная программа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1985" w:type="dxa"/>
            <w:tcBorders>
              <w:top w:val="nil"/>
              <w:left w:val="nil"/>
              <w:bottom w:val="single" w:sz="8" w:space="0" w:color="auto"/>
              <w:right w:val="single" w:sz="4" w:space="0" w:color="auto"/>
            </w:tcBorders>
            <w:shd w:val="clear" w:color="000000" w:fill="F2DCDB"/>
            <w:vAlign w:val="center"/>
            <w:hideMark/>
          </w:tcPr>
          <w:p w14:paraId="6E4025B1" w14:textId="77777777" w:rsidR="00170CA6" w:rsidRPr="007524F2" w:rsidRDefault="00170CA6" w:rsidP="001936FD">
            <w:pPr>
              <w:jc w:val="center"/>
              <w:rPr>
                <w:b/>
                <w:bCs/>
              </w:rPr>
            </w:pPr>
            <w:r w:rsidRPr="007524F2">
              <w:rPr>
                <w:b/>
                <w:bCs/>
              </w:rPr>
              <w:t>02 0 00 00000</w:t>
            </w:r>
          </w:p>
        </w:tc>
        <w:tc>
          <w:tcPr>
            <w:tcW w:w="1134" w:type="dxa"/>
            <w:tcBorders>
              <w:top w:val="nil"/>
              <w:left w:val="nil"/>
              <w:bottom w:val="single" w:sz="8" w:space="0" w:color="auto"/>
              <w:right w:val="single" w:sz="4" w:space="0" w:color="auto"/>
            </w:tcBorders>
            <w:shd w:val="clear" w:color="000000" w:fill="F2DCDB"/>
            <w:vAlign w:val="center"/>
            <w:hideMark/>
          </w:tcPr>
          <w:p w14:paraId="2DF2FC3A" w14:textId="77777777" w:rsidR="00170CA6" w:rsidRPr="007524F2" w:rsidRDefault="00170CA6" w:rsidP="001936FD">
            <w:pPr>
              <w:jc w:val="center"/>
              <w:rPr>
                <w:b/>
                <w:bCs/>
              </w:rPr>
            </w:pPr>
            <w:r w:rsidRPr="007524F2">
              <w:rPr>
                <w:b/>
                <w:bCs/>
              </w:rPr>
              <w:t> </w:t>
            </w:r>
          </w:p>
        </w:tc>
        <w:tc>
          <w:tcPr>
            <w:tcW w:w="1984" w:type="dxa"/>
            <w:tcBorders>
              <w:top w:val="nil"/>
              <w:left w:val="nil"/>
              <w:bottom w:val="single" w:sz="8" w:space="0" w:color="auto"/>
              <w:right w:val="nil"/>
            </w:tcBorders>
            <w:shd w:val="clear" w:color="000000" w:fill="F2DCDB"/>
            <w:noWrap/>
            <w:vAlign w:val="center"/>
            <w:hideMark/>
          </w:tcPr>
          <w:p w14:paraId="5DC2F989" w14:textId="77777777" w:rsidR="00170CA6" w:rsidRPr="007524F2" w:rsidRDefault="00170CA6" w:rsidP="001936FD">
            <w:pPr>
              <w:jc w:val="center"/>
              <w:rPr>
                <w:b/>
                <w:bCs/>
              </w:rPr>
            </w:pPr>
            <w:r w:rsidRPr="007524F2">
              <w:rPr>
                <w:b/>
                <w:bCs/>
              </w:rPr>
              <w:t>264 475,00</w:t>
            </w:r>
          </w:p>
        </w:tc>
        <w:tc>
          <w:tcPr>
            <w:tcW w:w="1954" w:type="dxa"/>
            <w:tcBorders>
              <w:top w:val="nil"/>
              <w:left w:val="single" w:sz="4" w:space="0" w:color="auto"/>
              <w:bottom w:val="single" w:sz="8" w:space="0" w:color="auto"/>
              <w:right w:val="single" w:sz="8" w:space="0" w:color="auto"/>
            </w:tcBorders>
            <w:shd w:val="clear" w:color="000000" w:fill="F2DCDB"/>
            <w:noWrap/>
            <w:vAlign w:val="center"/>
            <w:hideMark/>
          </w:tcPr>
          <w:p w14:paraId="1BEBED04" w14:textId="77777777" w:rsidR="00170CA6" w:rsidRPr="007524F2" w:rsidRDefault="00170CA6" w:rsidP="001936FD">
            <w:pPr>
              <w:jc w:val="center"/>
              <w:rPr>
                <w:b/>
                <w:bCs/>
              </w:rPr>
            </w:pPr>
            <w:r w:rsidRPr="007524F2">
              <w:rPr>
                <w:b/>
                <w:bCs/>
              </w:rPr>
              <w:t>264 475,00</w:t>
            </w:r>
          </w:p>
        </w:tc>
      </w:tr>
      <w:tr w:rsidR="00170CA6" w:rsidRPr="007524F2" w14:paraId="60D1E435" w14:textId="77777777" w:rsidTr="001936FD">
        <w:trPr>
          <w:trHeight w:val="315"/>
        </w:trPr>
        <w:tc>
          <w:tcPr>
            <w:tcW w:w="7513" w:type="dxa"/>
            <w:tcBorders>
              <w:top w:val="nil"/>
              <w:left w:val="single" w:sz="8" w:space="0" w:color="auto"/>
              <w:bottom w:val="single" w:sz="4" w:space="0" w:color="auto"/>
              <w:right w:val="single" w:sz="4" w:space="0" w:color="auto"/>
            </w:tcBorders>
            <w:shd w:val="clear" w:color="auto" w:fill="auto"/>
            <w:vAlign w:val="bottom"/>
            <w:hideMark/>
          </w:tcPr>
          <w:p w14:paraId="5612E6AA" w14:textId="77777777" w:rsidR="00170CA6" w:rsidRPr="007524F2" w:rsidRDefault="00170CA6" w:rsidP="001936FD">
            <w:pPr>
              <w:rPr>
                <w:b/>
                <w:bCs/>
              </w:rPr>
            </w:pPr>
            <w:r w:rsidRPr="007524F2">
              <w:rPr>
                <w:b/>
                <w:bCs/>
              </w:rPr>
              <w:t>Ведомственные проекты</w:t>
            </w:r>
          </w:p>
        </w:tc>
        <w:tc>
          <w:tcPr>
            <w:tcW w:w="1985" w:type="dxa"/>
            <w:tcBorders>
              <w:top w:val="nil"/>
              <w:left w:val="nil"/>
              <w:bottom w:val="single" w:sz="4" w:space="0" w:color="auto"/>
              <w:right w:val="single" w:sz="4" w:space="0" w:color="auto"/>
            </w:tcBorders>
            <w:shd w:val="clear" w:color="auto" w:fill="auto"/>
            <w:vAlign w:val="center"/>
            <w:hideMark/>
          </w:tcPr>
          <w:p w14:paraId="2E27F947" w14:textId="77777777" w:rsidR="00170CA6" w:rsidRPr="007524F2" w:rsidRDefault="00170CA6" w:rsidP="001936FD">
            <w:pPr>
              <w:jc w:val="center"/>
              <w:rPr>
                <w:b/>
                <w:bCs/>
              </w:rPr>
            </w:pPr>
            <w:r w:rsidRPr="007524F2">
              <w:rPr>
                <w:b/>
                <w:bCs/>
              </w:rPr>
              <w:t>02 3 00 00000</w:t>
            </w:r>
          </w:p>
        </w:tc>
        <w:tc>
          <w:tcPr>
            <w:tcW w:w="1134" w:type="dxa"/>
            <w:tcBorders>
              <w:top w:val="nil"/>
              <w:left w:val="nil"/>
              <w:bottom w:val="single" w:sz="4" w:space="0" w:color="auto"/>
              <w:right w:val="single" w:sz="4" w:space="0" w:color="auto"/>
            </w:tcBorders>
            <w:shd w:val="clear" w:color="auto" w:fill="auto"/>
            <w:vAlign w:val="center"/>
            <w:hideMark/>
          </w:tcPr>
          <w:p w14:paraId="4E92D363" w14:textId="77777777" w:rsidR="00170CA6" w:rsidRPr="007524F2" w:rsidRDefault="00170CA6" w:rsidP="001936FD">
            <w:pPr>
              <w:jc w:val="center"/>
              <w:rPr>
                <w:b/>
                <w:bCs/>
                <w:i/>
                <w:iCs/>
              </w:rPr>
            </w:pPr>
            <w:r w:rsidRPr="007524F2">
              <w:rPr>
                <w:b/>
                <w:bCs/>
                <w:i/>
                <w:iCs/>
              </w:rPr>
              <w:t> </w:t>
            </w:r>
          </w:p>
        </w:tc>
        <w:tc>
          <w:tcPr>
            <w:tcW w:w="1984" w:type="dxa"/>
            <w:tcBorders>
              <w:top w:val="nil"/>
              <w:left w:val="nil"/>
              <w:bottom w:val="single" w:sz="4" w:space="0" w:color="auto"/>
              <w:right w:val="single" w:sz="4" w:space="0" w:color="auto"/>
            </w:tcBorders>
            <w:shd w:val="clear" w:color="auto" w:fill="auto"/>
            <w:vAlign w:val="center"/>
            <w:hideMark/>
          </w:tcPr>
          <w:p w14:paraId="71C45873" w14:textId="77777777" w:rsidR="00170CA6" w:rsidRPr="007524F2" w:rsidRDefault="00170CA6" w:rsidP="001936FD">
            <w:pPr>
              <w:jc w:val="center"/>
              <w:rPr>
                <w:b/>
                <w:bCs/>
                <w:i/>
                <w:iCs/>
              </w:rPr>
            </w:pPr>
            <w:r w:rsidRPr="007524F2">
              <w:rPr>
                <w:b/>
                <w:bCs/>
                <w:i/>
                <w:iCs/>
              </w:rPr>
              <w:t>264 475,00</w:t>
            </w:r>
          </w:p>
        </w:tc>
        <w:tc>
          <w:tcPr>
            <w:tcW w:w="1954" w:type="dxa"/>
            <w:tcBorders>
              <w:top w:val="nil"/>
              <w:left w:val="nil"/>
              <w:bottom w:val="single" w:sz="4" w:space="0" w:color="auto"/>
              <w:right w:val="single" w:sz="8" w:space="0" w:color="auto"/>
            </w:tcBorders>
            <w:shd w:val="clear" w:color="auto" w:fill="auto"/>
            <w:vAlign w:val="center"/>
            <w:hideMark/>
          </w:tcPr>
          <w:p w14:paraId="14822BAA" w14:textId="77777777" w:rsidR="00170CA6" w:rsidRPr="007524F2" w:rsidRDefault="00170CA6" w:rsidP="001936FD">
            <w:pPr>
              <w:jc w:val="center"/>
              <w:rPr>
                <w:b/>
                <w:bCs/>
                <w:i/>
                <w:iCs/>
              </w:rPr>
            </w:pPr>
            <w:r w:rsidRPr="007524F2">
              <w:rPr>
                <w:b/>
                <w:bCs/>
                <w:i/>
                <w:iCs/>
              </w:rPr>
              <w:t>264 475,00</w:t>
            </w:r>
          </w:p>
        </w:tc>
      </w:tr>
      <w:tr w:rsidR="00170CA6" w:rsidRPr="007524F2" w14:paraId="5EA93BBC" w14:textId="77777777" w:rsidTr="001936FD">
        <w:trPr>
          <w:trHeight w:val="604"/>
        </w:trPr>
        <w:tc>
          <w:tcPr>
            <w:tcW w:w="7513" w:type="dxa"/>
            <w:tcBorders>
              <w:top w:val="nil"/>
              <w:left w:val="single" w:sz="8" w:space="0" w:color="auto"/>
              <w:bottom w:val="single" w:sz="4" w:space="0" w:color="auto"/>
              <w:right w:val="single" w:sz="4" w:space="0" w:color="auto"/>
            </w:tcBorders>
            <w:shd w:val="clear" w:color="auto" w:fill="auto"/>
            <w:vAlign w:val="bottom"/>
            <w:hideMark/>
          </w:tcPr>
          <w:p w14:paraId="6F2CC215" w14:textId="77777777" w:rsidR="00170CA6" w:rsidRPr="007524F2" w:rsidRDefault="00170CA6" w:rsidP="001936FD">
            <w:pPr>
              <w:rPr>
                <w:b/>
                <w:bCs/>
                <w:i/>
                <w:iCs/>
              </w:rPr>
            </w:pPr>
            <w:r w:rsidRPr="007524F2">
              <w:rPr>
                <w:b/>
                <w:bCs/>
                <w:i/>
                <w:iCs/>
              </w:rPr>
              <w:t>Ведомственный проект "Обеспечение первичных мер пожарной безопасности в границах Комсомольского городского поселения"</w:t>
            </w:r>
          </w:p>
        </w:tc>
        <w:tc>
          <w:tcPr>
            <w:tcW w:w="1985" w:type="dxa"/>
            <w:tcBorders>
              <w:top w:val="nil"/>
              <w:left w:val="nil"/>
              <w:bottom w:val="single" w:sz="4" w:space="0" w:color="auto"/>
              <w:right w:val="single" w:sz="4" w:space="0" w:color="auto"/>
            </w:tcBorders>
            <w:shd w:val="clear" w:color="auto" w:fill="auto"/>
            <w:vAlign w:val="center"/>
            <w:hideMark/>
          </w:tcPr>
          <w:p w14:paraId="231E90FF" w14:textId="77777777" w:rsidR="00170CA6" w:rsidRPr="007524F2" w:rsidRDefault="00170CA6" w:rsidP="001936FD">
            <w:pPr>
              <w:jc w:val="center"/>
              <w:rPr>
                <w:b/>
                <w:bCs/>
                <w:i/>
                <w:iCs/>
              </w:rPr>
            </w:pPr>
            <w:r w:rsidRPr="007524F2">
              <w:rPr>
                <w:b/>
                <w:bCs/>
                <w:i/>
                <w:iCs/>
              </w:rPr>
              <w:t>02 3 01 00000</w:t>
            </w:r>
          </w:p>
        </w:tc>
        <w:tc>
          <w:tcPr>
            <w:tcW w:w="1134" w:type="dxa"/>
            <w:tcBorders>
              <w:top w:val="nil"/>
              <w:left w:val="nil"/>
              <w:bottom w:val="single" w:sz="4" w:space="0" w:color="auto"/>
              <w:right w:val="single" w:sz="4" w:space="0" w:color="auto"/>
            </w:tcBorders>
            <w:shd w:val="clear" w:color="auto" w:fill="auto"/>
            <w:vAlign w:val="center"/>
            <w:hideMark/>
          </w:tcPr>
          <w:p w14:paraId="66AD59BB" w14:textId="77777777" w:rsidR="00170CA6" w:rsidRPr="007524F2" w:rsidRDefault="00170CA6" w:rsidP="001936FD">
            <w:pPr>
              <w:jc w:val="center"/>
              <w:rPr>
                <w:i/>
                <w:iCs/>
              </w:rPr>
            </w:pPr>
            <w:r w:rsidRPr="007524F2">
              <w:rPr>
                <w:i/>
                <w:iCs/>
              </w:rPr>
              <w:t> </w:t>
            </w:r>
          </w:p>
        </w:tc>
        <w:tc>
          <w:tcPr>
            <w:tcW w:w="1984" w:type="dxa"/>
            <w:tcBorders>
              <w:top w:val="nil"/>
              <w:left w:val="nil"/>
              <w:bottom w:val="single" w:sz="4" w:space="0" w:color="auto"/>
              <w:right w:val="single" w:sz="4" w:space="0" w:color="auto"/>
            </w:tcBorders>
            <w:shd w:val="clear" w:color="auto" w:fill="auto"/>
            <w:vAlign w:val="center"/>
            <w:hideMark/>
          </w:tcPr>
          <w:p w14:paraId="235845A2" w14:textId="77777777" w:rsidR="00170CA6" w:rsidRPr="007524F2" w:rsidRDefault="00170CA6" w:rsidP="001936FD">
            <w:pPr>
              <w:jc w:val="center"/>
              <w:rPr>
                <w:i/>
                <w:iCs/>
              </w:rPr>
            </w:pPr>
            <w:r w:rsidRPr="007524F2">
              <w:rPr>
                <w:i/>
                <w:iCs/>
              </w:rPr>
              <w:t>264 475,00</w:t>
            </w:r>
          </w:p>
        </w:tc>
        <w:tc>
          <w:tcPr>
            <w:tcW w:w="1954" w:type="dxa"/>
            <w:tcBorders>
              <w:top w:val="nil"/>
              <w:left w:val="nil"/>
              <w:bottom w:val="single" w:sz="4" w:space="0" w:color="auto"/>
              <w:right w:val="single" w:sz="8" w:space="0" w:color="auto"/>
            </w:tcBorders>
            <w:shd w:val="clear" w:color="auto" w:fill="auto"/>
            <w:vAlign w:val="center"/>
            <w:hideMark/>
          </w:tcPr>
          <w:p w14:paraId="0C742482" w14:textId="77777777" w:rsidR="00170CA6" w:rsidRPr="007524F2" w:rsidRDefault="00170CA6" w:rsidP="001936FD">
            <w:pPr>
              <w:jc w:val="center"/>
              <w:rPr>
                <w:i/>
                <w:iCs/>
              </w:rPr>
            </w:pPr>
            <w:r w:rsidRPr="007524F2">
              <w:rPr>
                <w:i/>
                <w:iCs/>
              </w:rPr>
              <w:t>264 475,00</w:t>
            </w:r>
          </w:p>
        </w:tc>
      </w:tr>
      <w:tr w:rsidR="00170CA6" w:rsidRPr="007524F2" w14:paraId="5186FD75" w14:textId="77777777" w:rsidTr="001936FD">
        <w:trPr>
          <w:trHeight w:val="750"/>
        </w:trPr>
        <w:tc>
          <w:tcPr>
            <w:tcW w:w="7513" w:type="dxa"/>
            <w:tcBorders>
              <w:top w:val="nil"/>
              <w:left w:val="single" w:sz="8" w:space="0" w:color="auto"/>
              <w:bottom w:val="nil"/>
              <w:right w:val="single" w:sz="4" w:space="0" w:color="auto"/>
            </w:tcBorders>
            <w:shd w:val="clear" w:color="auto" w:fill="auto"/>
            <w:hideMark/>
          </w:tcPr>
          <w:p w14:paraId="1D657118" w14:textId="77777777" w:rsidR="00170CA6" w:rsidRPr="007524F2" w:rsidRDefault="00170CA6" w:rsidP="001936FD">
            <w:r w:rsidRPr="007524F2">
              <w:t>Прочие мероприятия в области первичных мер пожарной безопасности (Закупка товаров, работ и услуг для обеспечения государственных (муниципальных) нужд)</w:t>
            </w:r>
          </w:p>
        </w:tc>
        <w:tc>
          <w:tcPr>
            <w:tcW w:w="1985" w:type="dxa"/>
            <w:tcBorders>
              <w:top w:val="nil"/>
              <w:left w:val="nil"/>
              <w:bottom w:val="nil"/>
              <w:right w:val="single" w:sz="4" w:space="0" w:color="auto"/>
            </w:tcBorders>
            <w:shd w:val="clear" w:color="auto" w:fill="auto"/>
            <w:noWrap/>
            <w:vAlign w:val="center"/>
            <w:hideMark/>
          </w:tcPr>
          <w:p w14:paraId="57B0585F" w14:textId="77777777" w:rsidR="00170CA6" w:rsidRPr="007524F2" w:rsidRDefault="00170CA6" w:rsidP="001936FD">
            <w:pPr>
              <w:jc w:val="center"/>
            </w:pPr>
            <w:r w:rsidRPr="007524F2">
              <w:t>02 3 01 20940</w:t>
            </w:r>
          </w:p>
        </w:tc>
        <w:tc>
          <w:tcPr>
            <w:tcW w:w="1134" w:type="dxa"/>
            <w:tcBorders>
              <w:top w:val="nil"/>
              <w:left w:val="nil"/>
              <w:bottom w:val="nil"/>
              <w:right w:val="single" w:sz="4" w:space="0" w:color="auto"/>
            </w:tcBorders>
            <w:shd w:val="clear" w:color="auto" w:fill="auto"/>
            <w:vAlign w:val="center"/>
            <w:hideMark/>
          </w:tcPr>
          <w:p w14:paraId="233B0643" w14:textId="77777777" w:rsidR="00170CA6" w:rsidRPr="007524F2" w:rsidRDefault="00170CA6" w:rsidP="001936FD">
            <w:pPr>
              <w:jc w:val="center"/>
            </w:pPr>
            <w:r w:rsidRPr="007524F2">
              <w:t>200</w:t>
            </w:r>
          </w:p>
        </w:tc>
        <w:tc>
          <w:tcPr>
            <w:tcW w:w="1984" w:type="dxa"/>
            <w:tcBorders>
              <w:top w:val="nil"/>
              <w:left w:val="nil"/>
              <w:bottom w:val="nil"/>
              <w:right w:val="single" w:sz="4" w:space="0" w:color="auto"/>
            </w:tcBorders>
            <w:shd w:val="clear" w:color="auto" w:fill="auto"/>
            <w:vAlign w:val="center"/>
            <w:hideMark/>
          </w:tcPr>
          <w:p w14:paraId="2A6BF256" w14:textId="77777777" w:rsidR="00170CA6" w:rsidRPr="007524F2" w:rsidRDefault="00170CA6" w:rsidP="001936FD">
            <w:pPr>
              <w:jc w:val="center"/>
            </w:pPr>
            <w:r w:rsidRPr="007524F2">
              <w:t>264 475,00</w:t>
            </w:r>
          </w:p>
        </w:tc>
        <w:tc>
          <w:tcPr>
            <w:tcW w:w="1954" w:type="dxa"/>
            <w:tcBorders>
              <w:top w:val="nil"/>
              <w:left w:val="nil"/>
              <w:bottom w:val="nil"/>
              <w:right w:val="single" w:sz="8" w:space="0" w:color="auto"/>
            </w:tcBorders>
            <w:shd w:val="clear" w:color="auto" w:fill="auto"/>
            <w:vAlign w:val="center"/>
            <w:hideMark/>
          </w:tcPr>
          <w:p w14:paraId="0A3C975A" w14:textId="77777777" w:rsidR="00170CA6" w:rsidRPr="007524F2" w:rsidRDefault="00170CA6" w:rsidP="001936FD">
            <w:pPr>
              <w:jc w:val="center"/>
            </w:pPr>
            <w:r w:rsidRPr="007524F2">
              <w:t>264 475,00</w:t>
            </w:r>
          </w:p>
        </w:tc>
      </w:tr>
      <w:tr w:rsidR="00170CA6" w:rsidRPr="007524F2" w14:paraId="3D1D8347" w14:textId="77777777" w:rsidTr="001936FD">
        <w:trPr>
          <w:trHeight w:val="623"/>
        </w:trPr>
        <w:tc>
          <w:tcPr>
            <w:tcW w:w="7513" w:type="dxa"/>
            <w:tcBorders>
              <w:top w:val="single" w:sz="8" w:space="0" w:color="auto"/>
              <w:left w:val="single" w:sz="8" w:space="0" w:color="auto"/>
              <w:bottom w:val="single" w:sz="8" w:space="0" w:color="auto"/>
              <w:right w:val="single" w:sz="4" w:space="0" w:color="auto"/>
            </w:tcBorders>
            <w:shd w:val="clear" w:color="000000" w:fill="F2DCDB"/>
            <w:hideMark/>
          </w:tcPr>
          <w:p w14:paraId="42B66053" w14:textId="77777777" w:rsidR="00170CA6" w:rsidRPr="007524F2" w:rsidRDefault="00170CA6" w:rsidP="001936FD">
            <w:pPr>
              <w:rPr>
                <w:b/>
                <w:bCs/>
              </w:rPr>
            </w:pPr>
            <w:r w:rsidRPr="007524F2">
              <w:rPr>
                <w:b/>
                <w:bCs/>
              </w:rPr>
              <w:t>Муниципальная программа "Дорожная деятельность в отношении автомобильных дорог общего пользования Комсомольского городского поселения"</w:t>
            </w:r>
          </w:p>
        </w:tc>
        <w:tc>
          <w:tcPr>
            <w:tcW w:w="1985" w:type="dxa"/>
            <w:tcBorders>
              <w:top w:val="single" w:sz="8" w:space="0" w:color="auto"/>
              <w:left w:val="nil"/>
              <w:bottom w:val="single" w:sz="8" w:space="0" w:color="auto"/>
              <w:right w:val="single" w:sz="4" w:space="0" w:color="auto"/>
            </w:tcBorders>
            <w:shd w:val="clear" w:color="000000" w:fill="F2DCDB"/>
            <w:noWrap/>
            <w:vAlign w:val="center"/>
            <w:hideMark/>
          </w:tcPr>
          <w:p w14:paraId="699A1C6D" w14:textId="77777777" w:rsidR="00170CA6" w:rsidRPr="007524F2" w:rsidRDefault="00170CA6" w:rsidP="001936FD">
            <w:pPr>
              <w:jc w:val="center"/>
              <w:rPr>
                <w:b/>
                <w:bCs/>
              </w:rPr>
            </w:pPr>
            <w:r w:rsidRPr="007524F2">
              <w:rPr>
                <w:b/>
                <w:bCs/>
              </w:rPr>
              <w:t>03 0 00 00000</w:t>
            </w:r>
          </w:p>
        </w:tc>
        <w:tc>
          <w:tcPr>
            <w:tcW w:w="1134" w:type="dxa"/>
            <w:tcBorders>
              <w:top w:val="single" w:sz="8" w:space="0" w:color="auto"/>
              <w:left w:val="nil"/>
              <w:bottom w:val="single" w:sz="8" w:space="0" w:color="auto"/>
              <w:right w:val="single" w:sz="4" w:space="0" w:color="auto"/>
            </w:tcBorders>
            <w:shd w:val="clear" w:color="000000" w:fill="F2DCDB"/>
            <w:noWrap/>
            <w:vAlign w:val="center"/>
            <w:hideMark/>
          </w:tcPr>
          <w:p w14:paraId="58417E5A" w14:textId="77777777" w:rsidR="00170CA6" w:rsidRPr="007524F2" w:rsidRDefault="00170CA6" w:rsidP="001936FD">
            <w:pPr>
              <w:jc w:val="center"/>
            </w:pPr>
            <w:r w:rsidRPr="007524F2">
              <w:t> </w:t>
            </w:r>
          </w:p>
        </w:tc>
        <w:tc>
          <w:tcPr>
            <w:tcW w:w="1984" w:type="dxa"/>
            <w:tcBorders>
              <w:top w:val="single" w:sz="8" w:space="0" w:color="auto"/>
              <w:left w:val="nil"/>
              <w:bottom w:val="single" w:sz="8" w:space="0" w:color="auto"/>
              <w:right w:val="nil"/>
            </w:tcBorders>
            <w:shd w:val="clear" w:color="000000" w:fill="F2DCDB"/>
            <w:noWrap/>
            <w:vAlign w:val="center"/>
            <w:hideMark/>
          </w:tcPr>
          <w:p w14:paraId="63992D17" w14:textId="77777777" w:rsidR="00170CA6" w:rsidRPr="007524F2" w:rsidRDefault="00170CA6" w:rsidP="001936FD">
            <w:pPr>
              <w:jc w:val="center"/>
              <w:rPr>
                <w:b/>
                <w:bCs/>
              </w:rPr>
            </w:pPr>
            <w:r w:rsidRPr="007524F2">
              <w:rPr>
                <w:b/>
                <w:bCs/>
              </w:rPr>
              <w:t>62 160 696,60</w:t>
            </w:r>
          </w:p>
        </w:tc>
        <w:tc>
          <w:tcPr>
            <w:tcW w:w="1954" w:type="dxa"/>
            <w:tcBorders>
              <w:top w:val="single" w:sz="8" w:space="0" w:color="auto"/>
              <w:left w:val="single" w:sz="4" w:space="0" w:color="auto"/>
              <w:bottom w:val="single" w:sz="8" w:space="0" w:color="auto"/>
              <w:right w:val="nil"/>
            </w:tcBorders>
            <w:shd w:val="clear" w:color="000000" w:fill="F2DCDB"/>
            <w:noWrap/>
            <w:vAlign w:val="center"/>
            <w:hideMark/>
          </w:tcPr>
          <w:p w14:paraId="0663C8DD" w14:textId="77777777" w:rsidR="00170CA6" w:rsidRPr="007524F2" w:rsidRDefault="00170CA6" w:rsidP="001936FD">
            <w:pPr>
              <w:jc w:val="center"/>
              <w:rPr>
                <w:b/>
                <w:bCs/>
              </w:rPr>
            </w:pPr>
            <w:r w:rsidRPr="007524F2">
              <w:rPr>
                <w:b/>
                <w:bCs/>
              </w:rPr>
              <w:t>33 406 730,69</w:t>
            </w:r>
          </w:p>
        </w:tc>
      </w:tr>
      <w:tr w:rsidR="00170CA6" w:rsidRPr="007524F2" w14:paraId="3A8319CC" w14:textId="77777777" w:rsidTr="001936FD">
        <w:trPr>
          <w:trHeight w:val="315"/>
        </w:trPr>
        <w:tc>
          <w:tcPr>
            <w:tcW w:w="7513" w:type="dxa"/>
            <w:tcBorders>
              <w:top w:val="nil"/>
              <w:left w:val="single" w:sz="8" w:space="0" w:color="auto"/>
              <w:bottom w:val="single" w:sz="4" w:space="0" w:color="auto"/>
              <w:right w:val="single" w:sz="4" w:space="0" w:color="auto"/>
            </w:tcBorders>
            <w:shd w:val="clear" w:color="auto" w:fill="auto"/>
            <w:noWrap/>
            <w:vAlign w:val="center"/>
            <w:hideMark/>
          </w:tcPr>
          <w:p w14:paraId="30420F17" w14:textId="77777777" w:rsidR="00170CA6" w:rsidRPr="007524F2" w:rsidRDefault="00170CA6" w:rsidP="001936FD">
            <w:pPr>
              <w:rPr>
                <w:b/>
                <w:bCs/>
              </w:rPr>
            </w:pPr>
            <w:r w:rsidRPr="007524F2">
              <w:rPr>
                <w:b/>
                <w:bCs/>
              </w:rPr>
              <w:t>Ведомственные проекты</w:t>
            </w:r>
          </w:p>
        </w:tc>
        <w:tc>
          <w:tcPr>
            <w:tcW w:w="1985" w:type="dxa"/>
            <w:tcBorders>
              <w:top w:val="nil"/>
              <w:left w:val="nil"/>
              <w:bottom w:val="single" w:sz="4" w:space="0" w:color="auto"/>
              <w:right w:val="single" w:sz="4" w:space="0" w:color="auto"/>
            </w:tcBorders>
            <w:shd w:val="clear" w:color="auto" w:fill="auto"/>
            <w:noWrap/>
            <w:vAlign w:val="center"/>
            <w:hideMark/>
          </w:tcPr>
          <w:p w14:paraId="7149A617" w14:textId="77777777" w:rsidR="00170CA6" w:rsidRPr="007524F2" w:rsidRDefault="00170CA6" w:rsidP="001936FD">
            <w:pPr>
              <w:jc w:val="center"/>
              <w:rPr>
                <w:b/>
                <w:bCs/>
              </w:rPr>
            </w:pPr>
            <w:r w:rsidRPr="007524F2">
              <w:rPr>
                <w:b/>
                <w:bCs/>
              </w:rPr>
              <w:t>03 3 00 00000</w:t>
            </w:r>
          </w:p>
        </w:tc>
        <w:tc>
          <w:tcPr>
            <w:tcW w:w="1134" w:type="dxa"/>
            <w:tcBorders>
              <w:top w:val="nil"/>
              <w:left w:val="nil"/>
              <w:bottom w:val="single" w:sz="4" w:space="0" w:color="auto"/>
              <w:right w:val="single" w:sz="4" w:space="0" w:color="auto"/>
            </w:tcBorders>
            <w:shd w:val="clear" w:color="auto" w:fill="auto"/>
            <w:noWrap/>
            <w:vAlign w:val="center"/>
            <w:hideMark/>
          </w:tcPr>
          <w:p w14:paraId="3175BE29" w14:textId="77777777" w:rsidR="00170CA6" w:rsidRPr="007524F2" w:rsidRDefault="00170CA6" w:rsidP="001936FD">
            <w:pPr>
              <w:jc w:val="center"/>
              <w:rPr>
                <w:b/>
                <w:bCs/>
              </w:rPr>
            </w:pPr>
            <w:r w:rsidRPr="007524F2">
              <w:rPr>
                <w:b/>
                <w:bCs/>
              </w:rPr>
              <w:t> </w:t>
            </w:r>
          </w:p>
        </w:tc>
        <w:tc>
          <w:tcPr>
            <w:tcW w:w="1984" w:type="dxa"/>
            <w:tcBorders>
              <w:top w:val="nil"/>
              <w:left w:val="nil"/>
              <w:bottom w:val="single" w:sz="4" w:space="0" w:color="auto"/>
              <w:right w:val="single" w:sz="4" w:space="0" w:color="auto"/>
            </w:tcBorders>
            <w:shd w:val="clear" w:color="auto" w:fill="auto"/>
            <w:noWrap/>
            <w:vAlign w:val="center"/>
            <w:hideMark/>
          </w:tcPr>
          <w:p w14:paraId="0D0D03D6" w14:textId="77777777" w:rsidR="00170CA6" w:rsidRPr="007524F2" w:rsidRDefault="00170CA6" w:rsidP="001936FD">
            <w:pPr>
              <w:jc w:val="center"/>
              <w:rPr>
                <w:b/>
                <w:bCs/>
              </w:rPr>
            </w:pPr>
            <w:r w:rsidRPr="007524F2">
              <w:rPr>
                <w:b/>
                <w:bCs/>
              </w:rPr>
              <w:t>62 160 696,60</w:t>
            </w:r>
          </w:p>
        </w:tc>
        <w:tc>
          <w:tcPr>
            <w:tcW w:w="1954" w:type="dxa"/>
            <w:tcBorders>
              <w:top w:val="nil"/>
              <w:left w:val="nil"/>
              <w:bottom w:val="single" w:sz="4" w:space="0" w:color="auto"/>
              <w:right w:val="single" w:sz="4" w:space="0" w:color="auto"/>
            </w:tcBorders>
            <w:shd w:val="clear" w:color="auto" w:fill="auto"/>
            <w:noWrap/>
            <w:vAlign w:val="center"/>
            <w:hideMark/>
          </w:tcPr>
          <w:p w14:paraId="4758F385" w14:textId="77777777" w:rsidR="00170CA6" w:rsidRPr="007524F2" w:rsidRDefault="00170CA6" w:rsidP="001936FD">
            <w:pPr>
              <w:jc w:val="center"/>
              <w:rPr>
                <w:b/>
                <w:bCs/>
              </w:rPr>
            </w:pPr>
            <w:r w:rsidRPr="007524F2">
              <w:rPr>
                <w:b/>
                <w:bCs/>
              </w:rPr>
              <w:t>33 406 730,69</w:t>
            </w:r>
          </w:p>
        </w:tc>
      </w:tr>
      <w:tr w:rsidR="00170CA6" w:rsidRPr="007524F2" w14:paraId="643A9915" w14:textId="77777777" w:rsidTr="001936FD">
        <w:trPr>
          <w:trHeight w:val="315"/>
        </w:trPr>
        <w:tc>
          <w:tcPr>
            <w:tcW w:w="7513" w:type="dxa"/>
            <w:tcBorders>
              <w:top w:val="nil"/>
              <w:left w:val="single" w:sz="8" w:space="0" w:color="auto"/>
              <w:bottom w:val="single" w:sz="4" w:space="0" w:color="auto"/>
              <w:right w:val="single" w:sz="4" w:space="0" w:color="auto"/>
            </w:tcBorders>
            <w:shd w:val="clear" w:color="auto" w:fill="auto"/>
            <w:vAlign w:val="center"/>
            <w:hideMark/>
          </w:tcPr>
          <w:p w14:paraId="528170D7" w14:textId="77777777" w:rsidR="00170CA6" w:rsidRPr="007524F2" w:rsidRDefault="00170CA6" w:rsidP="001936FD">
            <w:pPr>
              <w:rPr>
                <w:b/>
                <w:bCs/>
                <w:i/>
                <w:iCs/>
              </w:rPr>
            </w:pPr>
            <w:r w:rsidRPr="007524F2">
              <w:rPr>
                <w:b/>
                <w:bCs/>
                <w:i/>
                <w:iCs/>
              </w:rPr>
              <w:t xml:space="preserve">Ведомственный проект "Безопасность дорожного движения" </w:t>
            </w:r>
          </w:p>
        </w:tc>
        <w:tc>
          <w:tcPr>
            <w:tcW w:w="1985" w:type="dxa"/>
            <w:tcBorders>
              <w:top w:val="nil"/>
              <w:left w:val="nil"/>
              <w:bottom w:val="single" w:sz="4" w:space="0" w:color="auto"/>
              <w:right w:val="single" w:sz="4" w:space="0" w:color="auto"/>
            </w:tcBorders>
            <w:shd w:val="clear" w:color="auto" w:fill="auto"/>
            <w:noWrap/>
            <w:vAlign w:val="center"/>
            <w:hideMark/>
          </w:tcPr>
          <w:p w14:paraId="4AD2B7C1" w14:textId="77777777" w:rsidR="00170CA6" w:rsidRPr="007524F2" w:rsidRDefault="00170CA6" w:rsidP="001936FD">
            <w:pPr>
              <w:jc w:val="center"/>
              <w:rPr>
                <w:b/>
                <w:bCs/>
                <w:i/>
                <w:iCs/>
              </w:rPr>
            </w:pPr>
            <w:r w:rsidRPr="007524F2">
              <w:rPr>
                <w:b/>
                <w:bCs/>
                <w:i/>
                <w:iCs/>
              </w:rPr>
              <w:t>03 3 01 00000</w:t>
            </w:r>
          </w:p>
        </w:tc>
        <w:tc>
          <w:tcPr>
            <w:tcW w:w="1134" w:type="dxa"/>
            <w:tcBorders>
              <w:top w:val="nil"/>
              <w:left w:val="nil"/>
              <w:bottom w:val="single" w:sz="4" w:space="0" w:color="auto"/>
              <w:right w:val="single" w:sz="4" w:space="0" w:color="auto"/>
            </w:tcBorders>
            <w:shd w:val="clear" w:color="auto" w:fill="auto"/>
            <w:noWrap/>
            <w:vAlign w:val="center"/>
            <w:hideMark/>
          </w:tcPr>
          <w:p w14:paraId="10E0442D" w14:textId="77777777" w:rsidR="00170CA6" w:rsidRPr="007524F2" w:rsidRDefault="00170CA6" w:rsidP="001936FD">
            <w:pPr>
              <w:jc w:val="center"/>
              <w:rPr>
                <w:b/>
                <w:bCs/>
                <w:i/>
                <w:iCs/>
              </w:rPr>
            </w:pPr>
            <w:r w:rsidRPr="007524F2">
              <w:rPr>
                <w:b/>
                <w:bCs/>
                <w:i/>
                <w:iCs/>
              </w:rPr>
              <w:t> </w:t>
            </w:r>
          </w:p>
        </w:tc>
        <w:tc>
          <w:tcPr>
            <w:tcW w:w="1984" w:type="dxa"/>
            <w:tcBorders>
              <w:top w:val="nil"/>
              <w:left w:val="nil"/>
              <w:bottom w:val="single" w:sz="4" w:space="0" w:color="auto"/>
              <w:right w:val="single" w:sz="4" w:space="0" w:color="auto"/>
            </w:tcBorders>
            <w:shd w:val="clear" w:color="auto" w:fill="auto"/>
            <w:noWrap/>
            <w:vAlign w:val="center"/>
            <w:hideMark/>
          </w:tcPr>
          <w:p w14:paraId="06A43CC1" w14:textId="77777777" w:rsidR="00170CA6" w:rsidRPr="007524F2" w:rsidRDefault="00170CA6" w:rsidP="001936FD">
            <w:pPr>
              <w:jc w:val="center"/>
              <w:rPr>
                <w:b/>
                <w:bCs/>
                <w:i/>
                <w:iCs/>
              </w:rPr>
            </w:pPr>
            <w:r w:rsidRPr="007524F2">
              <w:rPr>
                <w:b/>
                <w:bCs/>
                <w:i/>
                <w:iCs/>
              </w:rPr>
              <w:t>0,00</w:t>
            </w:r>
          </w:p>
        </w:tc>
        <w:tc>
          <w:tcPr>
            <w:tcW w:w="1954" w:type="dxa"/>
            <w:tcBorders>
              <w:top w:val="nil"/>
              <w:left w:val="nil"/>
              <w:bottom w:val="single" w:sz="4" w:space="0" w:color="auto"/>
              <w:right w:val="single" w:sz="8" w:space="0" w:color="auto"/>
            </w:tcBorders>
            <w:shd w:val="clear" w:color="auto" w:fill="auto"/>
            <w:noWrap/>
            <w:vAlign w:val="center"/>
            <w:hideMark/>
          </w:tcPr>
          <w:p w14:paraId="65BB79C0" w14:textId="77777777" w:rsidR="00170CA6" w:rsidRPr="007524F2" w:rsidRDefault="00170CA6" w:rsidP="001936FD">
            <w:pPr>
              <w:jc w:val="center"/>
              <w:rPr>
                <w:b/>
                <w:bCs/>
                <w:i/>
                <w:iCs/>
              </w:rPr>
            </w:pPr>
            <w:r w:rsidRPr="007524F2">
              <w:rPr>
                <w:b/>
                <w:bCs/>
                <w:i/>
                <w:iCs/>
              </w:rPr>
              <w:t>0,00</w:t>
            </w:r>
          </w:p>
        </w:tc>
      </w:tr>
      <w:tr w:rsidR="00170CA6" w:rsidRPr="007524F2" w14:paraId="6D964442" w14:textId="77777777" w:rsidTr="001936FD">
        <w:trPr>
          <w:trHeight w:val="945"/>
        </w:trPr>
        <w:tc>
          <w:tcPr>
            <w:tcW w:w="7513" w:type="dxa"/>
            <w:tcBorders>
              <w:top w:val="single" w:sz="4" w:space="0" w:color="auto"/>
              <w:left w:val="single" w:sz="8" w:space="0" w:color="auto"/>
              <w:bottom w:val="nil"/>
              <w:right w:val="single" w:sz="4" w:space="0" w:color="auto"/>
            </w:tcBorders>
            <w:shd w:val="clear" w:color="auto" w:fill="auto"/>
            <w:vAlign w:val="center"/>
            <w:hideMark/>
          </w:tcPr>
          <w:p w14:paraId="370FAEC5" w14:textId="77777777" w:rsidR="00170CA6" w:rsidRPr="007524F2" w:rsidRDefault="00170CA6" w:rsidP="001936FD">
            <w:r w:rsidRPr="007524F2">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985" w:type="dxa"/>
            <w:tcBorders>
              <w:top w:val="single" w:sz="4" w:space="0" w:color="auto"/>
              <w:left w:val="nil"/>
              <w:bottom w:val="nil"/>
              <w:right w:val="single" w:sz="4" w:space="0" w:color="auto"/>
            </w:tcBorders>
            <w:shd w:val="clear" w:color="auto" w:fill="auto"/>
            <w:noWrap/>
            <w:vAlign w:val="center"/>
            <w:hideMark/>
          </w:tcPr>
          <w:p w14:paraId="6FB083DF" w14:textId="77777777" w:rsidR="00170CA6" w:rsidRPr="007524F2" w:rsidRDefault="00170CA6" w:rsidP="001936FD">
            <w:pPr>
              <w:jc w:val="center"/>
            </w:pPr>
            <w:r w:rsidRPr="007524F2">
              <w:t>03 3 01 20080</w:t>
            </w:r>
          </w:p>
        </w:tc>
        <w:tc>
          <w:tcPr>
            <w:tcW w:w="1134" w:type="dxa"/>
            <w:tcBorders>
              <w:top w:val="nil"/>
              <w:left w:val="nil"/>
              <w:bottom w:val="single" w:sz="4" w:space="0" w:color="auto"/>
              <w:right w:val="single" w:sz="4" w:space="0" w:color="auto"/>
            </w:tcBorders>
            <w:shd w:val="clear" w:color="auto" w:fill="auto"/>
            <w:noWrap/>
            <w:vAlign w:val="center"/>
            <w:hideMark/>
          </w:tcPr>
          <w:p w14:paraId="61BFE6B7" w14:textId="77777777" w:rsidR="00170CA6" w:rsidRPr="007524F2" w:rsidRDefault="00170CA6" w:rsidP="001936FD">
            <w:pPr>
              <w:jc w:val="center"/>
            </w:pPr>
            <w:r w:rsidRPr="007524F2">
              <w:t>200</w:t>
            </w:r>
          </w:p>
        </w:tc>
        <w:tc>
          <w:tcPr>
            <w:tcW w:w="1984" w:type="dxa"/>
            <w:tcBorders>
              <w:top w:val="nil"/>
              <w:left w:val="nil"/>
              <w:bottom w:val="single" w:sz="4" w:space="0" w:color="auto"/>
              <w:right w:val="single" w:sz="4" w:space="0" w:color="auto"/>
            </w:tcBorders>
            <w:shd w:val="clear" w:color="auto" w:fill="auto"/>
            <w:noWrap/>
            <w:vAlign w:val="center"/>
            <w:hideMark/>
          </w:tcPr>
          <w:p w14:paraId="1A02D91E" w14:textId="77777777" w:rsidR="00170CA6" w:rsidRPr="007524F2" w:rsidRDefault="00170CA6" w:rsidP="001936FD">
            <w:pPr>
              <w:jc w:val="center"/>
            </w:pPr>
            <w:r w:rsidRPr="007524F2">
              <w:t> </w:t>
            </w:r>
          </w:p>
        </w:tc>
        <w:tc>
          <w:tcPr>
            <w:tcW w:w="1954" w:type="dxa"/>
            <w:tcBorders>
              <w:top w:val="nil"/>
              <w:left w:val="nil"/>
              <w:bottom w:val="single" w:sz="4" w:space="0" w:color="auto"/>
              <w:right w:val="single" w:sz="8" w:space="0" w:color="auto"/>
            </w:tcBorders>
            <w:shd w:val="clear" w:color="auto" w:fill="auto"/>
            <w:noWrap/>
            <w:vAlign w:val="center"/>
            <w:hideMark/>
          </w:tcPr>
          <w:p w14:paraId="7A50172E" w14:textId="77777777" w:rsidR="00170CA6" w:rsidRPr="007524F2" w:rsidRDefault="00170CA6" w:rsidP="001936FD">
            <w:pPr>
              <w:jc w:val="center"/>
            </w:pPr>
            <w:r w:rsidRPr="007524F2">
              <w:t> </w:t>
            </w:r>
          </w:p>
        </w:tc>
      </w:tr>
      <w:tr w:rsidR="00170CA6" w:rsidRPr="007524F2" w14:paraId="51BA0955" w14:textId="77777777" w:rsidTr="001936FD">
        <w:trPr>
          <w:trHeight w:val="750"/>
        </w:trPr>
        <w:tc>
          <w:tcPr>
            <w:tcW w:w="7513" w:type="dxa"/>
            <w:tcBorders>
              <w:top w:val="single" w:sz="4" w:space="0" w:color="auto"/>
              <w:left w:val="single" w:sz="8" w:space="0" w:color="auto"/>
              <w:bottom w:val="single" w:sz="4" w:space="0" w:color="auto"/>
              <w:right w:val="single" w:sz="4" w:space="0" w:color="auto"/>
            </w:tcBorders>
            <w:shd w:val="clear" w:color="auto" w:fill="auto"/>
            <w:hideMark/>
          </w:tcPr>
          <w:p w14:paraId="38C57E41" w14:textId="77777777" w:rsidR="00170CA6" w:rsidRPr="007524F2" w:rsidRDefault="00170CA6" w:rsidP="001936FD">
            <w:pPr>
              <w:rPr>
                <w:b/>
                <w:bCs/>
                <w:i/>
                <w:iCs/>
              </w:rPr>
            </w:pPr>
            <w:r w:rsidRPr="007524F2">
              <w:rPr>
                <w:b/>
                <w:bCs/>
                <w:i/>
                <w:iCs/>
              </w:rPr>
              <w:t>Ведомственный проект  "Дорожная деятельность в отношении автомобильных дорог  общего пользования Комсомольского городского поселения"</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0B895B35" w14:textId="77777777" w:rsidR="00170CA6" w:rsidRPr="007524F2" w:rsidRDefault="00170CA6" w:rsidP="001936FD">
            <w:pPr>
              <w:jc w:val="center"/>
              <w:rPr>
                <w:b/>
                <w:bCs/>
                <w:i/>
                <w:iCs/>
              </w:rPr>
            </w:pPr>
            <w:r w:rsidRPr="007524F2">
              <w:rPr>
                <w:b/>
                <w:bCs/>
                <w:i/>
                <w:iCs/>
              </w:rPr>
              <w:t>03 3 02 00000</w:t>
            </w:r>
          </w:p>
        </w:tc>
        <w:tc>
          <w:tcPr>
            <w:tcW w:w="1134" w:type="dxa"/>
            <w:tcBorders>
              <w:top w:val="nil"/>
              <w:left w:val="nil"/>
              <w:bottom w:val="single" w:sz="4" w:space="0" w:color="auto"/>
              <w:right w:val="single" w:sz="4" w:space="0" w:color="auto"/>
            </w:tcBorders>
            <w:shd w:val="clear" w:color="auto" w:fill="auto"/>
            <w:noWrap/>
            <w:vAlign w:val="center"/>
            <w:hideMark/>
          </w:tcPr>
          <w:p w14:paraId="2F7CC0B2" w14:textId="77777777" w:rsidR="00170CA6" w:rsidRPr="007524F2" w:rsidRDefault="00170CA6" w:rsidP="001936FD">
            <w:pPr>
              <w:jc w:val="center"/>
              <w:rPr>
                <w:b/>
                <w:bCs/>
                <w:i/>
                <w:iCs/>
              </w:rPr>
            </w:pPr>
            <w:r w:rsidRPr="007524F2">
              <w:rPr>
                <w:b/>
                <w:bCs/>
                <w:i/>
                <w:iCs/>
              </w:rPr>
              <w:t> </w:t>
            </w:r>
          </w:p>
        </w:tc>
        <w:tc>
          <w:tcPr>
            <w:tcW w:w="1984" w:type="dxa"/>
            <w:tcBorders>
              <w:top w:val="nil"/>
              <w:left w:val="nil"/>
              <w:bottom w:val="single" w:sz="4" w:space="0" w:color="auto"/>
              <w:right w:val="nil"/>
            </w:tcBorders>
            <w:shd w:val="clear" w:color="auto" w:fill="auto"/>
            <w:noWrap/>
            <w:vAlign w:val="center"/>
            <w:hideMark/>
          </w:tcPr>
          <w:p w14:paraId="5FF9283B" w14:textId="77777777" w:rsidR="00170CA6" w:rsidRPr="007524F2" w:rsidRDefault="00170CA6" w:rsidP="001936FD">
            <w:pPr>
              <w:jc w:val="center"/>
              <w:rPr>
                <w:b/>
                <w:bCs/>
                <w:i/>
                <w:iCs/>
              </w:rPr>
            </w:pPr>
            <w:r w:rsidRPr="007524F2">
              <w:rPr>
                <w:b/>
                <w:bCs/>
                <w:i/>
                <w:iCs/>
              </w:rPr>
              <w:t>62 160 696,60</w:t>
            </w:r>
          </w:p>
        </w:tc>
        <w:tc>
          <w:tcPr>
            <w:tcW w:w="1954" w:type="dxa"/>
            <w:tcBorders>
              <w:top w:val="nil"/>
              <w:left w:val="single" w:sz="4" w:space="0" w:color="auto"/>
              <w:bottom w:val="single" w:sz="4" w:space="0" w:color="auto"/>
              <w:right w:val="single" w:sz="4" w:space="0" w:color="auto"/>
            </w:tcBorders>
            <w:shd w:val="clear" w:color="auto" w:fill="auto"/>
            <w:noWrap/>
            <w:vAlign w:val="center"/>
            <w:hideMark/>
          </w:tcPr>
          <w:p w14:paraId="748948C8" w14:textId="77777777" w:rsidR="00170CA6" w:rsidRPr="007524F2" w:rsidRDefault="00170CA6" w:rsidP="001936FD">
            <w:pPr>
              <w:jc w:val="center"/>
              <w:rPr>
                <w:b/>
                <w:bCs/>
                <w:i/>
                <w:iCs/>
              </w:rPr>
            </w:pPr>
            <w:r w:rsidRPr="007524F2">
              <w:rPr>
                <w:b/>
                <w:bCs/>
                <w:i/>
                <w:iCs/>
              </w:rPr>
              <w:t>33 406 730,69</w:t>
            </w:r>
          </w:p>
        </w:tc>
      </w:tr>
      <w:tr w:rsidR="00170CA6" w:rsidRPr="007524F2" w14:paraId="0337FA08" w14:textId="77777777" w:rsidTr="001936FD">
        <w:trPr>
          <w:trHeight w:val="1395"/>
        </w:trPr>
        <w:tc>
          <w:tcPr>
            <w:tcW w:w="7513" w:type="dxa"/>
            <w:tcBorders>
              <w:top w:val="nil"/>
              <w:left w:val="single" w:sz="8" w:space="0" w:color="auto"/>
              <w:bottom w:val="nil"/>
              <w:right w:val="single" w:sz="4" w:space="0" w:color="auto"/>
            </w:tcBorders>
            <w:shd w:val="clear" w:color="auto" w:fill="auto"/>
            <w:hideMark/>
          </w:tcPr>
          <w:p w14:paraId="6904D246" w14:textId="77777777" w:rsidR="00170CA6" w:rsidRPr="007524F2" w:rsidRDefault="00170CA6" w:rsidP="001936FD">
            <w:r w:rsidRPr="007524F2">
              <w:t>Устройство, замена и восстановление электроосвещения (за исключением светофорных объектов) элементов обустройства автомобильных дорог общего пользования местного значения (Закупка товаров, работ и услуг для обеспечения государственных (муниципальных) нужд)</w:t>
            </w:r>
          </w:p>
        </w:tc>
        <w:tc>
          <w:tcPr>
            <w:tcW w:w="1985" w:type="dxa"/>
            <w:tcBorders>
              <w:top w:val="nil"/>
              <w:left w:val="nil"/>
              <w:bottom w:val="nil"/>
              <w:right w:val="single" w:sz="4" w:space="0" w:color="auto"/>
            </w:tcBorders>
            <w:shd w:val="clear" w:color="auto" w:fill="auto"/>
            <w:noWrap/>
            <w:vAlign w:val="center"/>
            <w:hideMark/>
          </w:tcPr>
          <w:p w14:paraId="7903C3CF" w14:textId="77777777" w:rsidR="00170CA6" w:rsidRPr="007524F2" w:rsidRDefault="00170CA6" w:rsidP="001936FD">
            <w:pPr>
              <w:jc w:val="center"/>
            </w:pPr>
            <w:r w:rsidRPr="007524F2">
              <w:t>03 3 02 81060</w:t>
            </w:r>
          </w:p>
        </w:tc>
        <w:tc>
          <w:tcPr>
            <w:tcW w:w="1134" w:type="dxa"/>
            <w:tcBorders>
              <w:top w:val="nil"/>
              <w:left w:val="nil"/>
              <w:bottom w:val="single" w:sz="4" w:space="0" w:color="auto"/>
              <w:right w:val="single" w:sz="4" w:space="0" w:color="auto"/>
            </w:tcBorders>
            <w:shd w:val="clear" w:color="auto" w:fill="auto"/>
            <w:noWrap/>
            <w:vAlign w:val="center"/>
            <w:hideMark/>
          </w:tcPr>
          <w:p w14:paraId="207BCA1F" w14:textId="77777777" w:rsidR="00170CA6" w:rsidRPr="007524F2" w:rsidRDefault="00170CA6" w:rsidP="001936FD">
            <w:pPr>
              <w:jc w:val="center"/>
            </w:pPr>
            <w:r w:rsidRPr="007524F2">
              <w:t>200</w:t>
            </w:r>
          </w:p>
        </w:tc>
        <w:tc>
          <w:tcPr>
            <w:tcW w:w="1984" w:type="dxa"/>
            <w:tcBorders>
              <w:top w:val="nil"/>
              <w:left w:val="nil"/>
              <w:bottom w:val="single" w:sz="4" w:space="0" w:color="auto"/>
              <w:right w:val="single" w:sz="4" w:space="0" w:color="auto"/>
            </w:tcBorders>
            <w:shd w:val="clear" w:color="auto" w:fill="auto"/>
            <w:noWrap/>
            <w:vAlign w:val="center"/>
            <w:hideMark/>
          </w:tcPr>
          <w:p w14:paraId="4805CCB8" w14:textId="77777777" w:rsidR="00170CA6" w:rsidRPr="007524F2" w:rsidRDefault="00170CA6" w:rsidP="001936FD">
            <w:pPr>
              <w:jc w:val="center"/>
            </w:pPr>
            <w:r w:rsidRPr="007524F2">
              <w:t>28 738 534,18</w:t>
            </w:r>
          </w:p>
        </w:tc>
        <w:tc>
          <w:tcPr>
            <w:tcW w:w="1954" w:type="dxa"/>
            <w:tcBorders>
              <w:top w:val="nil"/>
              <w:left w:val="nil"/>
              <w:bottom w:val="single" w:sz="4" w:space="0" w:color="auto"/>
              <w:right w:val="single" w:sz="8" w:space="0" w:color="auto"/>
            </w:tcBorders>
            <w:shd w:val="clear" w:color="auto" w:fill="auto"/>
            <w:noWrap/>
            <w:vAlign w:val="center"/>
            <w:hideMark/>
          </w:tcPr>
          <w:p w14:paraId="218B974C" w14:textId="77777777" w:rsidR="00170CA6" w:rsidRPr="007524F2" w:rsidRDefault="00170CA6" w:rsidP="001936FD">
            <w:pPr>
              <w:jc w:val="center"/>
            </w:pPr>
            <w:r w:rsidRPr="007524F2">
              <w:t> </w:t>
            </w:r>
          </w:p>
        </w:tc>
      </w:tr>
      <w:tr w:rsidR="00170CA6" w:rsidRPr="007524F2" w14:paraId="29854B04" w14:textId="77777777" w:rsidTr="001936FD">
        <w:trPr>
          <w:trHeight w:val="945"/>
        </w:trPr>
        <w:tc>
          <w:tcPr>
            <w:tcW w:w="7513" w:type="dxa"/>
            <w:tcBorders>
              <w:top w:val="single" w:sz="4" w:space="0" w:color="auto"/>
              <w:left w:val="single" w:sz="8" w:space="0" w:color="auto"/>
              <w:bottom w:val="nil"/>
              <w:right w:val="single" w:sz="4" w:space="0" w:color="auto"/>
            </w:tcBorders>
            <w:shd w:val="clear" w:color="auto" w:fill="auto"/>
            <w:hideMark/>
          </w:tcPr>
          <w:p w14:paraId="157FB9F5" w14:textId="77777777" w:rsidR="00170CA6" w:rsidRPr="007524F2" w:rsidRDefault="00170CA6" w:rsidP="001936FD">
            <w:r w:rsidRPr="007524F2">
              <w:t>Мероприятия по содержанию, грейдированию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985" w:type="dxa"/>
            <w:tcBorders>
              <w:top w:val="single" w:sz="4" w:space="0" w:color="auto"/>
              <w:left w:val="nil"/>
              <w:bottom w:val="nil"/>
              <w:right w:val="single" w:sz="4" w:space="0" w:color="auto"/>
            </w:tcBorders>
            <w:shd w:val="clear" w:color="auto" w:fill="auto"/>
            <w:noWrap/>
            <w:vAlign w:val="center"/>
            <w:hideMark/>
          </w:tcPr>
          <w:p w14:paraId="600DB68F" w14:textId="77777777" w:rsidR="00170CA6" w:rsidRPr="007524F2" w:rsidRDefault="00170CA6" w:rsidP="001936FD">
            <w:pPr>
              <w:jc w:val="center"/>
            </w:pPr>
            <w:r w:rsidRPr="007524F2">
              <w:t>03 3 02 9Д010</w:t>
            </w:r>
          </w:p>
        </w:tc>
        <w:tc>
          <w:tcPr>
            <w:tcW w:w="1134" w:type="dxa"/>
            <w:tcBorders>
              <w:top w:val="nil"/>
              <w:left w:val="nil"/>
              <w:bottom w:val="single" w:sz="4" w:space="0" w:color="auto"/>
              <w:right w:val="single" w:sz="4" w:space="0" w:color="auto"/>
            </w:tcBorders>
            <w:shd w:val="clear" w:color="auto" w:fill="auto"/>
            <w:noWrap/>
            <w:vAlign w:val="center"/>
            <w:hideMark/>
          </w:tcPr>
          <w:p w14:paraId="09217288" w14:textId="77777777" w:rsidR="00170CA6" w:rsidRPr="007524F2" w:rsidRDefault="00170CA6" w:rsidP="001936FD">
            <w:pPr>
              <w:jc w:val="center"/>
            </w:pPr>
            <w:r w:rsidRPr="007524F2">
              <w:t>200</w:t>
            </w:r>
          </w:p>
        </w:tc>
        <w:tc>
          <w:tcPr>
            <w:tcW w:w="1984" w:type="dxa"/>
            <w:tcBorders>
              <w:top w:val="nil"/>
              <w:left w:val="nil"/>
              <w:bottom w:val="single" w:sz="4" w:space="0" w:color="auto"/>
              <w:right w:val="single" w:sz="4" w:space="0" w:color="auto"/>
            </w:tcBorders>
            <w:shd w:val="clear" w:color="auto" w:fill="auto"/>
            <w:noWrap/>
            <w:vAlign w:val="center"/>
            <w:hideMark/>
          </w:tcPr>
          <w:p w14:paraId="63337211" w14:textId="77777777" w:rsidR="00170CA6" w:rsidRPr="007524F2" w:rsidRDefault="00170CA6" w:rsidP="001936FD">
            <w:pPr>
              <w:jc w:val="center"/>
            </w:pPr>
            <w:r w:rsidRPr="007524F2">
              <w:t>15 129 173,98</w:t>
            </w:r>
          </w:p>
        </w:tc>
        <w:tc>
          <w:tcPr>
            <w:tcW w:w="1954" w:type="dxa"/>
            <w:tcBorders>
              <w:top w:val="nil"/>
              <w:left w:val="nil"/>
              <w:bottom w:val="single" w:sz="4" w:space="0" w:color="auto"/>
              <w:right w:val="single" w:sz="8" w:space="0" w:color="auto"/>
            </w:tcBorders>
            <w:shd w:val="clear" w:color="auto" w:fill="auto"/>
            <w:noWrap/>
            <w:vAlign w:val="center"/>
            <w:hideMark/>
          </w:tcPr>
          <w:p w14:paraId="47ABEBE3" w14:textId="77777777" w:rsidR="00170CA6" w:rsidRPr="007524F2" w:rsidRDefault="00170CA6" w:rsidP="001936FD">
            <w:pPr>
              <w:jc w:val="center"/>
            </w:pPr>
            <w:r w:rsidRPr="007524F2">
              <w:t>15 129 173,98</w:t>
            </w:r>
          </w:p>
        </w:tc>
      </w:tr>
      <w:tr w:rsidR="00170CA6" w:rsidRPr="007524F2" w14:paraId="7900C133" w14:textId="77777777" w:rsidTr="001936FD">
        <w:trPr>
          <w:trHeight w:val="983"/>
        </w:trPr>
        <w:tc>
          <w:tcPr>
            <w:tcW w:w="7513" w:type="dxa"/>
            <w:tcBorders>
              <w:top w:val="single" w:sz="4" w:space="0" w:color="auto"/>
              <w:left w:val="single" w:sz="8" w:space="0" w:color="auto"/>
              <w:bottom w:val="single" w:sz="4" w:space="0" w:color="auto"/>
              <w:right w:val="single" w:sz="4" w:space="0" w:color="auto"/>
            </w:tcBorders>
            <w:shd w:val="clear" w:color="auto" w:fill="auto"/>
            <w:hideMark/>
          </w:tcPr>
          <w:p w14:paraId="799BB357" w14:textId="77777777" w:rsidR="00170CA6" w:rsidRPr="007524F2" w:rsidRDefault="00170CA6" w:rsidP="001936FD">
            <w:r w:rsidRPr="007524F2">
              <w:t>Капитальный ремонт, ремонт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653BF71B" w14:textId="77777777" w:rsidR="00170CA6" w:rsidRPr="007524F2" w:rsidRDefault="00170CA6" w:rsidP="001936FD">
            <w:pPr>
              <w:jc w:val="center"/>
            </w:pPr>
            <w:r w:rsidRPr="007524F2">
              <w:t>03 3 02 9Д011</w:t>
            </w:r>
          </w:p>
        </w:tc>
        <w:tc>
          <w:tcPr>
            <w:tcW w:w="1134" w:type="dxa"/>
            <w:tcBorders>
              <w:top w:val="nil"/>
              <w:left w:val="nil"/>
              <w:bottom w:val="single" w:sz="4" w:space="0" w:color="auto"/>
              <w:right w:val="single" w:sz="4" w:space="0" w:color="auto"/>
            </w:tcBorders>
            <w:shd w:val="clear" w:color="auto" w:fill="auto"/>
            <w:noWrap/>
            <w:vAlign w:val="center"/>
            <w:hideMark/>
          </w:tcPr>
          <w:p w14:paraId="4883B33B" w14:textId="77777777" w:rsidR="00170CA6" w:rsidRPr="007524F2" w:rsidRDefault="00170CA6" w:rsidP="001936FD">
            <w:pPr>
              <w:jc w:val="center"/>
            </w:pPr>
            <w:r w:rsidRPr="007524F2">
              <w:t>200</w:t>
            </w:r>
          </w:p>
        </w:tc>
        <w:tc>
          <w:tcPr>
            <w:tcW w:w="1984" w:type="dxa"/>
            <w:tcBorders>
              <w:top w:val="nil"/>
              <w:left w:val="nil"/>
              <w:bottom w:val="single" w:sz="4" w:space="0" w:color="auto"/>
              <w:right w:val="single" w:sz="4" w:space="0" w:color="auto"/>
            </w:tcBorders>
            <w:shd w:val="clear" w:color="auto" w:fill="auto"/>
            <w:noWrap/>
            <w:vAlign w:val="center"/>
            <w:hideMark/>
          </w:tcPr>
          <w:p w14:paraId="7F7FB1E6" w14:textId="77777777" w:rsidR="00170CA6" w:rsidRPr="007524F2" w:rsidRDefault="00170CA6" w:rsidP="001936FD">
            <w:pPr>
              <w:jc w:val="center"/>
            </w:pPr>
            <w:r w:rsidRPr="007524F2">
              <w:t>6 796 026,01</w:t>
            </w:r>
          </w:p>
        </w:tc>
        <w:tc>
          <w:tcPr>
            <w:tcW w:w="1954" w:type="dxa"/>
            <w:tcBorders>
              <w:top w:val="nil"/>
              <w:left w:val="nil"/>
              <w:bottom w:val="single" w:sz="4" w:space="0" w:color="auto"/>
              <w:right w:val="single" w:sz="8" w:space="0" w:color="auto"/>
            </w:tcBorders>
            <w:shd w:val="clear" w:color="auto" w:fill="auto"/>
            <w:noWrap/>
            <w:vAlign w:val="center"/>
            <w:hideMark/>
          </w:tcPr>
          <w:p w14:paraId="60D8D218" w14:textId="77777777" w:rsidR="00170CA6" w:rsidRPr="007524F2" w:rsidRDefault="00170CA6" w:rsidP="001936FD">
            <w:pPr>
              <w:jc w:val="center"/>
            </w:pPr>
            <w:r w:rsidRPr="007524F2">
              <w:t>6 680 050,96</w:t>
            </w:r>
          </w:p>
        </w:tc>
      </w:tr>
      <w:tr w:rsidR="00170CA6" w:rsidRPr="007524F2" w14:paraId="4F6B2BC9" w14:textId="77777777" w:rsidTr="001936FD">
        <w:trPr>
          <w:trHeight w:val="1590"/>
        </w:trPr>
        <w:tc>
          <w:tcPr>
            <w:tcW w:w="7513" w:type="dxa"/>
            <w:tcBorders>
              <w:top w:val="nil"/>
              <w:left w:val="single" w:sz="8" w:space="0" w:color="auto"/>
              <w:bottom w:val="single" w:sz="8" w:space="0" w:color="auto"/>
              <w:right w:val="single" w:sz="4" w:space="0" w:color="auto"/>
            </w:tcBorders>
            <w:shd w:val="clear" w:color="auto" w:fill="auto"/>
            <w:vAlign w:val="center"/>
            <w:hideMark/>
          </w:tcPr>
          <w:p w14:paraId="2D00C39B" w14:textId="77777777" w:rsidR="00170CA6" w:rsidRPr="007524F2" w:rsidRDefault="00170CA6" w:rsidP="001936FD">
            <w:pPr>
              <w:jc w:val="both"/>
            </w:pPr>
            <w:r w:rsidRPr="007524F2">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985" w:type="dxa"/>
            <w:tcBorders>
              <w:top w:val="nil"/>
              <w:left w:val="nil"/>
              <w:bottom w:val="single" w:sz="8" w:space="0" w:color="auto"/>
              <w:right w:val="single" w:sz="4" w:space="0" w:color="auto"/>
            </w:tcBorders>
            <w:shd w:val="clear" w:color="auto" w:fill="auto"/>
            <w:noWrap/>
            <w:vAlign w:val="center"/>
            <w:hideMark/>
          </w:tcPr>
          <w:p w14:paraId="115CD160" w14:textId="77777777" w:rsidR="00170CA6" w:rsidRPr="007524F2" w:rsidRDefault="00170CA6" w:rsidP="001936FD">
            <w:pPr>
              <w:jc w:val="center"/>
            </w:pPr>
            <w:r w:rsidRPr="007524F2">
              <w:t>03 3 02 SД007</w:t>
            </w:r>
          </w:p>
        </w:tc>
        <w:tc>
          <w:tcPr>
            <w:tcW w:w="1134" w:type="dxa"/>
            <w:tcBorders>
              <w:top w:val="nil"/>
              <w:left w:val="nil"/>
              <w:bottom w:val="single" w:sz="8" w:space="0" w:color="auto"/>
              <w:right w:val="single" w:sz="4" w:space="0" w:color="auto"/>
            </w:tcBorders>
            <w:shd w:val="clear" w:color="000000" w:fill="FFFFFF"/>
            <w:noWrap/>
            <w:vAlign w:val="center"/>
            <w:hideMark/>
          </w:tcPr>
          <w:p w14:paraId="30D90EF7" w14:textId="77777777" w:rsidR="00170CA6" w:rsidRPr="007524F2" w:rsidRDefault="00170CA6" w:rsidP="001936FD">
            <w:pPr>
              <w:jc w:val="center"/>
            </w:pPr>
            <w:r w:rsidRPr="007524F2">
              <w:t>200</w:t>
            </w:r>
          </w:p>
        </w:tc>
        <w:tc>
          <w:tcPr>
            <w:tcW w:w="1984" w:type="dxa"/>
            <w:tcBorders>
              <w:top w:val="nil"/>
              <w:left w:val="nil"/>
              <w:bottom w:val="single" w:sz="8" w:space="0" w:color="auto"/>
              <w:right w:val="single" w:sz="4" w:space="0" w:color="auto"/>
            </w:tcBorders>
            <w:shd w:val="clear" w:color="auto" w:fill="auto"/>
            <w:noWrap/>
            <w:vAlign w:val="center"/>
            <w:hideMark/>
          </w:tcPr>
          <w:p w14:paraId="121FF153" w14:textId="77777777" w:rsidR="00170CA6" w:rsidRPr="007524F2" w:rsidRDefault="00170CA6" w:rsidP="001936FD">
            <w:pPr>
              <w:jc w:val="center"/>
            </w:pPr>
            <w:r w:rsidRPr="007524F2">
              <w:t>11 496 962,43</w:t>
            </w:r>
          </w:p>
        </w:tc>
        <w:tc>
          <w:tcPr>
            <w:tcW w:w="1954" w:type="dxa"/>
            <w:tcBorders>
              <w:top w:val="nil"/>
              <w:left w:val="nil"/>
              <w:bottom w:val="single" w:sz="8" w:space="0" w:color="auto"/>
              <w:right w:val="single" w:sz="8" w:space="0" w:color="auto"/>
            </w:tcBorders>
            <w:shd w:val="clear" w:color="auto" w:fill="auto"/>
            <w:noWrap/>
            <w:vAlign w:val="center"/>
            <w:hideMark/>
          </w:tcPr>
          <w:p w14:paraId="6E79BD97" w14:textId="77777777" w:rsidR="00170CA6" w:rsidRPr="007524F2" w:rsidRDefault="00170CA6" w:rsidP="001936FD">
            <w:pPr>
              <w:jc w:val="center"/>
            </w:pPr>
            <w:r w:rsidRPr="007524F2">
              <w:t>11 597 505,75</w:t>
            </w:r>
          </w:p>
        </w:tc>
      </w:tr>
      <w:tr w:rsidR="00170CA6" w:rsidRPr="007524F2" w14:paraId="0131E21C" w14:textId="77777777" w:rsidTr="001936FD">
        <w:trPr>
          <w:trHeight w:val="983"/>
        </w:trPr>
        <w:tc>
          <w:tcPr>
            <w:tcW w:w="7513" w:type="dxa"/>
            <w:tcBorders>
              <w:top w:val="nil"/>
              <w:left w:val="single" w:sz="8" w:space="0" w:color="auto"/>
              <w:bottom w:val="single" w:sz="8" w:space="0" w:color="auto"/>
              <w:right w:val="single" w:sz="4" w:space="0" w:color="auto"/>
            </w:tcBorders>
            <w:shd w:val="clear" w:color="000000" w:fill="F2DCDB"/>
            <w:hideMark/>
          </w:tcPr>
          <w:p w14:paraId="5D7BA771" w14:textId="77777777" w:rsidR="00170CA6" w:rsidRPr="007524F2" w:rsidRDefault="00170CA6" w:rsidP="001936FD">
            <w:pPr>
              <w:rPr>
                <w:b/>
                <w:bCs/>
              </w:rPr>
            </w:pPr>
            <w:r w:rsidRPr="007524F2">
              <w:rPr>
                <w:b/>
                <w:bCs/>
              </w:rPr>
              <w:t>Муниципальная программа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1985" w:type="dxa"/>
            <w:tcBorders>
              <w:top w:val="nil"/>
              <w:left w:val="nil"/>
              <w:bottom w:val="single" w:sz="8" w:space="0" w:color="auto"/>
              <w:right w:val="single" w:sz="4" w:space="0" w:color="auto"/>
            </w:tcBorders>
            <w:shd w:val="clear" w:color="000000" w:fill="F2DCDB"/>
            <w:noWrap/>
            <w:vAlign w:val="center"/>
            <w:hideMark/>
          </w:tcPr>
          <w:p w14:paraId="6BD389B1" w14:textId="77777777" w:rsidR="00170CA6" w:rsidRPr="007524F2" w:rsidRDefault="00170CA6" w:rsidP="001936FD">
            <w:pPr>
              <w:jc w:val="center"/>
              <w:rPr>
                <w:b/>
                <w:bCs/>
              </w:rPr>
            </w:pPr>
            <w:r w:rsidRPr="007524F2">
              <w:rPr>
                <w:b/>
                <w:bCs/>
              </w:rPr>
              <w:t>04 0 00 00000</w:t>
            </w:r>
          </w:p>
        </w:tc>
        <w:tc>
          <w:tcPr>
            <w:tcW w:w="1134" w:type="dxa"/>
            <w:tcBorders>
              <w:top w:val="nil"/>
              <w:left w:val="nil"/>
              <w:bottom w:val="single" w:sz="8" w:space="0" w:color="auto"/>
              <w:right w:val="single" w:sz="4" w:space="0" w:color="auto"/>
            </w:tcBorders>
            <w:shd w:val="clear" w:color="000000" w:fill="F2DCDB"/>
            <w:noWrap/>
            <w:vAlign w:val="center"/>
            <w:hideMark/>
          </w:tcPr>
          <w:p w14:paraId="2D563DDE" w14:textId="77777777" w:rsidR="00170CA6" w:rsidRPr="007524F2" w:rsidRDefault="00170CA6" w:rsidP="001936FD">
            <w:pPr>
              <w:jc w:val="center"/>
            </w:pPr>
            <w:r w:rsidRPr="007524F2">
              <w:t> </w:t>
            </w:r>
          </w:p>
        </w:tc>
        <w:tc>
          <w:tcPr>
            <w:tcW w:w="1984" w:type="dxa"/>
            <w:tcBorders>
              <w:top w:val="nil"/>
              <w:left w:val="nil"/>
              <w:bottom w:val="single" w:sz="8" w:space="0" w:color="auto"/>
              <w:right w:val="nil"/>
            </w:tcBorders>
            <w:shd w:val="clear" w:color="000000" w:fill="F2DCDB"/>
            <w:noWrap/>
            <w:vAlign w:val="center"/>
            <w:hideMark/>
          </w:tcPr>
          <w:p w14:paraId="60903D25" w14:textId="77777777" w:rsidR="00170CA6" w:rsidRPr="007524F2" w:rsidRDefault="00170CA6" w:rsidP="001936FD">
            <w:pPr>
              <w:jc w:val="center"/>
              <w:rPr>
                <w:b/>
                <w:bCs/>
              </w:rPr>
            </w:pPr>
            <w:r w:rsidRPr="007524F2">
              <w:rPr>
                <w:b/>
                <w:bCs/>
              </w:rPr>
              <w:t>4 986 443,03</w:t>
            </w:r>
          </w:p>
        </w:tc>
        <w:tc>
          <w:tcPr>
            <w:tcW w:w="1954" w:type="dxa"/>
            <w:tcBorders>
              <w:top w:val="nil"/>
              <w:left w:val="single" w:sz="4" w:space="0" w:color="auto"/>
              <w:bottom w:val="single" w:sz="8" w:space="0" w:color="auto"/>
              <w:right w:val="single" w:sz="8" w:space="0" w:color="auto"/>
            </w:tcBorders>
            <w:shd w:val="clear" w:color="000000" w:fill="F2DCDB"/>
            <w:noWrap/>
            <w:vAlign w:val="center"/>
            <w:hideMark/>
          </w:tcPr>
          <w:p w14:paraId="1886A9EF" w14:textId="77777777" w:rsidR="00170CA6" w:rsidRPr="007524F2" w:rsidRDefault="00170CA6" w:rsidP="001936FD">
            <w:pPr>
              <w:jc w:val="center"/>
              <w:rPr>
                <w:b/>
                <w:bCs/>
              </w:rPr>
            </w:pPr>
            <w:r w:rsidRPr="007524F2">
              <w:rPr>
                <w:b/>
                <w:bCs/>
              </w:rPr>
              <w:t>4 096 443,03</w:t>
            </w:r>
          </w:p>
        </w:tc>
      </w:tr>
      <w:tr w:rsidR="00170CA6" w:rsidRPr="007524F2" w14:paraId="3FAEE15E" w14:textId="77777777" w:rsidTr="001936FD">
        <w:trPr>
          <w:trHeight w:val="315"/>
        </w:trPr>
        <w:tc>
          <w:tcPr>
            <w:tcW w:w="7513" w:type="dxa"/>
            <w:tcBorders>
              <w:top w:val="nil"/>
              <w:left w:val="single" w:sz="8" w:space="0" w:color="auto"/>
              <w:bottom w:val="single" w:sz="4" w:space="0" w:color="auto"/>
              <w:right w:val="single" w:sz="4" w:space="0" w:color="auto"/>
            </w:tcBorders>
            <w:shd w:val="clear" w:color="auto" w:fill="auto"/>
            <w:hideMark/>
          </w:tcPr>
          <w:p w14:paraId="71BC0D0F" w14:textId="77777777" w:rsidR="00170CA6" w:rsidRPr="007524F2" w:rsidRDefault="00170CA6" w:rsidP="001936FD">
            <w:pPr>
              <w:rPr>
                <w:b/>
                <w:bCs/>
              </w:rPr>
            </w:pPr>
            <w:r w:rsidRPr="007524F2">
              <w:rPr>
                <w:b/>
                <w:bCs/>
              </w:rPr>
              <w:t>Ведомственные проекты</w:t>
            </w:r>
          </w:p>
        </w:tc>
        <w:tc>
          <w:tcPr>
            <w:tcW w:w="1985" w:type="dxa"/>
            <w:tcBorders>
              <w:top w:val="nil"/>
              <w:left w:val="nil"/>
              <w:bottom w:val="single" w:sz="4" w:space="0" w:color="auto"/>
              <w:right w:val="single" w:sz="4" w:space="0" w:color="auto"/>
            </w:tcBorders>
            <w:shd w:val="clear" w:color="auto" w:fill="auto"/>
            <w:noWrap/>
            <w:vAlign w:val="center"/>
            <w:hideMark/>
          </w:tcPr>
          <w:p w14:paraId="564DDDD4" w14:textId="77777777" w:rsidR="00170CA6" w:rsidRPr="007524F2" w:rsidRDefault="00170CA6" w:rsidP="001936FD">
            <w:pPr>
              <w:jc w:val="center"/>
              <w:rPr>
                <w:b/>
                <w:bCs/>
              </w:rPr>
            </w:pPr>
            <w:r w:rsidRPr="007524F2">
              <w:rPr>
                <w:b/>
                <w:bCs/>
              </w:rPr>
              <w:t>04 3 00 00000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443EA42" w14:textId="77777777" w:rsidR="00170CA6" w:rsidRPr="007524F2" w:rsidRDefault="00170CA6" w:rsidP="001936FD">
            <w:pPr>
              <w:jc w:val="center"/>
            </w:pPr>
            <w:r w:rsidRPr="007524F2">
              <w:t> </w:t>
            </w:r>
          </w:p>
        </w:tc>
        <w:tc>
          <w:tcPr>
            <w:tcW w:w="1984" w:type="dxa"/>
            <w:tcBorders>
              <w:top w:val="single" w:sz="4" w:space="0" w:color="auto"/>
              <w:left w:val="nil"/>
              <w:bottom w:val="single" w:sz="4" w:space="0" w:color="auto"/>
              <w:right w:val="single" w:sz="8" w:space="0" w:color="auto"/>
            </w:tcBorders>
            <w:shd w:val="clear" w:color="auto" w:fill="auto"/>
            <w:noWrap/>
            <w:vAlign w:val="center"/>
            <w:hideMark/>
          </w:tcPr>
          <w:p w14:paraId="3C7E8A18" w14:textId="77777777" w:rsidR="00170CA6" w:rsidRPr="007524F2" w:rsidRDefault="00170CA6" w:rsidP="001936FD">
            <w:pPr>
              <w:jc w:val="center"/>
              <w:rPr>
                <w:b/>
                <w:bCs/>
              </w:rPr>
            </w:pPr>
            <w:r w:rsidRPr="007524F2">
              <w:rPr>
                <w:b/>
                <w:bCs/>
              </w:rPr>
              <w:t>2 831 502,83</w:t>
            </w:r>
          </w:p>
        </w:tc>
        <w:tc>
          <w:tcPr>
            <w:tcW w:w="1954"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5D848353" w14:textId="77777777" w:rsidR="00170CA6" w:rsidRPr="007524F2" w:rsidRDefault="00170CA6" w:rsidP="001936FD">
            <w:pPr>
              <w:jc w:val="center"/>
              <w:rPr>
                <w:b/>
                <w:bCs/>
              </w:rPr>
            </w:pPr>
            <w:r w:rsidRPr="007524F2">
              <w:rPr>
                <w:b/>
                <w:bCs/>
              </w:rPr>
              <w:t>2 831 502,83</w:t>
            </w:r>
          </w:p>
        </w:tc>
      </w:tr>
      <w:tr w:rsidR="00170CA6" w:rsidRPr="007524F2" w14:paraId="1C598BB7" w14:textId="77777777" w:rsidTr="001936FD">
        <w:trPr>
          <w:trHeight w:val="945"/>
        </w:trPr>
        <w:tc>
          <w:tcPr>
            <w:tcW w:w="7513" w:type="dxa"/>
            <w:tcBorders>
              <w:top w:val="nil"/>
              <w:left w:val="single" w:sz="8" w:space="0" w:color="auto"/>
              <w:bottom w:val="single" w:sz="4" w:space="0" w:color="auto"/>
              <w:right w:val="single" w:sz="4" w:space="0" w:color="auto"/>
            </w:tcBorders>
            <w:shd w:val="clear" w:color="auto" w:fill="auto"/>
            <w:hideMark/>
          </w:tcPr>
          <w:p w14:paraId="3308A14D" w14:textId="77777777" w:rsidR="00170CA6" w:rsidRPr="007524F2" w:rsidRDefault="00170CA6" w:rsidP="001936FD">
            <w:pPr>
              <w:rPr>
                <w:b/>
                <w:bCs/>
                <w:i/>
                <w:iCs/>
              </w:rPr>
            </w:pPr>
            <w:r w:rsidRPr="007524F2">
              <w:rPr>
                <w:b/>
                <w:bCs/>
                <w:i/>
                <w:iCs/>
              </w:rPr>
              <w:t xml:space="preserve">Ведомственный проект "Содержание муниципального жилищного фонда и иных полномочий органов местного самоуправления в соответствии с жилищным законодательством"  </w:t>
            </w:r>
          </w:p>
        </w:tc>
        <w:tc>
          <w:tcPr>
            <w:tcW w:w="1985" w:type="dxa"/>
            <w:tcBorders>
              <w:top w:val="nil"/>
              <w:left w:val="nil"/>
              <w:bottom w:val="single" w:sz="4" w:space="0" w:color="auto"/>
              <w:right w:val="single" w:sz="4" w:space="0" w:color="auto"/>
            </w:tcBorders>
            <w:shd w:val="clear" w:color="auto" w:fill="auto"/>
            <w:noWrap/>
            <w:vAlign w:val="center"/>
            <w:hideMark/>
          </w:tcPr>
          <w:p w14:paraId="6D20CBC1" w14:textId="77777777" w:rsidR="00170CA6" w:rsidRPr="007524F2" w:rsidRDefault="00170CA6" w:rsidP="001936FD">
            <w:pPr>
              <w:jc w:val="center"/>
              <w:rPr>
                <w:b/>
                <w:bCs/>
                <w:i/>
                <w:iCs/>
              </w:rPr>
            </w:pPr>
            <w:r w:rsidRPr="007524F2">
              <w:rPr>
                <w:b/>
                <w:bCs/>
                <w:i/>
                <w:iCs/>
              </w:rPr>
              <w:t>04 3 01 00000</w:t>
            </w:r>
          </w:p>
        </w:tc>
        <w:tc>
          <w:tcPr>
            <w:tcW w:w="1134" w:type="dxa"/>
            <w:tcBorders>
              <w:top w:val="nil"/>
              <w:left w:val="nil"/>
              <w:bottom w:val="single" w:sz="4" w:space="0" w:color="auto"/>
              <w:right w:val="single" w:sz="4" w:space="0" w:color="auto"/>
            </w:tcBorders>
            <w:shd w:val="clear" w:color="auto" w:fill="auto"/>
            <w:noWrap/>
            <w:vAlign w:val="center"/>
            <w:hideMark/>
          </w:tcPr>
          <w:p w14:paraId="1E35A194" w14:textId="77777777" w:rsidR="00170CA6" w:rsidRPr="007524F2" w:rsidRDefault="00170CA6" w:rsidP="001936FD">
            <w:pPr>
              <w:jc w:val="center"/>
              <w:rPr>
                <w:b/>
                <w:bCs/>
                <w:i/>
                <w:iCs/>
              </w:rPr>
            </w:pPr>
            <w:r w:rsidRPr="007524F2">
              <w:rPr>
                <w:b/>
                <w:bCs/>
                <w:i/>
                <w:iCs/>
              </w:rPr>
              <w:t> </w:t>
            </w:r>
          </w:p>
        </w:tc>
        <w:tc>
          <w:tcPr>
            <w:tcW w:w="1984" w:type="dxa"/>
            <w:tcBorders>
              <w:top w:val="nil"/>
              <w:left w:val="nil"/>
              <w:bottom w:val="single" w:sz="4" w:space="0" w:color="auto"/>
              <w:right w:val="single" w:sz="4" w:space="0" w:color="auto"/>
            </w:tcBorders>
            <w:shd w:val="clear" w:color="auto" w:fill="auto"/>
            <w:noWrap/>
            <w:vAlign w:val="center"/>
            <w:hideMark/>
          </w:tcPr>
          <w:p w14:paraId="0A8464FD" w14:textId="77777777" w:rsidR="00170CA6" w:rsidRPr="007524F2" w:rsidRDefault="00170CA6" w:rsidP="001936FD">
            <w:pPr>
              <w:jc w:val="center"/>
              <w:rPr>
                <w:b/>
                <w:bCs/>
                <w:i/>
                <w:iCs/>
              </w:rPr>
            </w:pPr>
            <w:r w:rsidRPr="007524F2">
              <w:rPr>
                <w:b/>
                <w:bCs/>
                <w:i/>
                <w:iCs/>
              </w:rPr>
              <w:t>2 831 502,83</w:t>
            </w:r>
          </w:p>
        </w:tc>
        <w:tc>
          <w:tcPr>
            <w:tcW w:w="1954" w:type="dxa"/>
            <w:tcBorders>
              <w:top w:val="nil"/>
              <w:left w:val="nil"/>
              <w:bottom w:val="single" w:sz="4" w:space="0" w:color="auto"/>
              <w:right w:val="single" w:sz="8" w:space="0" w:color="auto"/>
            </w:tcBorders>
            <w:shd w:val="clear" w:color="auto" w:fill="auto"/>
            <w:noWrap/>
            <w:vAlign w:val="center"/>
            <w:hideMark/>
          </w:tcPr>
          <w:p w14:paraId="1422F68F" w14:textId="77777777" w:rsidR="00170CA6" w:rsidRPr="007524F2" w:rsidRDefault="00170CA6" w:rsidP="001936FD">
            <w:pPr>
              <w:jc w:val="center"/>
              <w:rPr>
                <w:b/>
                <w:bCs/>
                <w:i/>
                <w:iCs/>
              </w:rPr>
            </w:pPr>
            <w:r w:rsidRPr="007524F2">
              <w:rPr>
                <w:b/>
                <w:bCs/>
                <w:i/>
                <w:iCs/>
              </w:rPr>
              <w:t>2 831 502,83</w:t>
            </w:r>
          </w:p>
        </w:tc>
      </w:tr>
      <w:tr w:rsidR="00170CA6" w:rsidRPr="007524F2" w14:paraId="11052339" w14:textId="77777777" w:rsidTr="001936FD">
        <w:trPr>
          <w:trHeight w:val="702"/>
        </w:trPr>
        <w:tc>
          <w:tcPr>
            <w:tcW w:w="7513" w:type="dxa"/>
            <w:tcBorders>
              <w:top w:val="single" w:sz="4" w:space="0" w:color="auto"/>
              <w:left w:val="single" w:sz="8" w:space="0" w:color="auto"/>
              <w:bottom w:val="single" w:sz="4" w:space="0" w:color="auto"/>
              <w:right w:val="single" w:sz="4" w:space="0" w:color="auto"/>
            </w:tcBorders>
            <w:shd w:val="clear" w:color="auto" w:fill="auto"/>
            <w:hideMark/>
          </w:tcPr>
          <w:p w14:paraId="3251B510" w14:textId="77777777" w:rsidR="00170CA6" w:rsidRPr="007524F2" w:rsidRDefault="00170CA6" w:rsidP="001936FD">
            <w:r w:rsidRPr="007524F2">
              <w:t xml:space="preserve">Содержание муниципального жилищного фонда  Комсомольского городского поселения  (Закупка товаров, работ и услуг для обеспечения государственных (муниципальных) нужд)   </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039BE887" w14:textId="77777777" w:rsidR="00170CA6" w:rsidRPr="007524F2" w:rsidRDefault="00170CA6" w:rsidP="001936FD">
            <w:pPr>
              <w:jc w:val="center"/>
            </w:pPr>
            <w:r w:rsidRPr="007524F2">
              <w:t>04 3 01 20090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F3441FC" w14:textId="77777777" w:rsidR="00170CA6" w:rsidRPr="007524F2" w:rsidRDefault="00170CA6" w:rsidP="001936FD">
            <w:pPr>
              <w:jc w:val="center"/>
            </w:pPr>
            <w:r w:rsidRPr="007524F2">
              <w:t>200</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62D42A33" w14:textId="77777777" w:rsidR="00170CA6" w:rsidRPr="007524F2" w:rsidRDefault="00170CA6" w:rsidP="001936FD">
            <w:pPr>
              <w:jc w:val="center"/>
            </w:pPr>
            <w:r w:rsidRPr="007524F2">
              <w:t>2 831 502,83</w:t>
            </w:r>
          </w:p>
        </w:tc>
        <w:tc>
          <w:tcPr>
            <w:tcW w:w="1954" w:type="dxa"/>
            <w:tcBorders>
              <w:top w:val="single" w:sz="4" w:space="0" w:color="auto"/>
              <w:left w:val="nil"/>
              <w:bottom w:val="single" w:sz="4" w:space="0" w:color="auto"/>
              <w:right w:val="single" w:sz="8" w:space="0" w:color="auto"/>
            </w:tcBorders>
            <w:shd w:val="clear" w:color="auto" w:fill="auto"/>
            <w:noWrap/>
            <w:vAlign w:val="center"/>
            <w:hideMark/>
          </w:tcPr>
          <w:p w14:paraId="0063D593" w14:textId="77777777" w:rsidR="00170CA6" w:rsidRPr="007524F2" w:rsidRDefault="00170CA6" w:rsidP="001936FD">
            <w:pPr>
              <w:jc w:val="center"/>
            </w:pPr>
            <w:r w:rsidRPr="007524F2">
              <w:t>2 831 502,83</w:t>
            </w:r>
          </w:p>
        </w:tc>
      </w:tr>
      <w:tr w:rsidR="00170CA6" w:rsidRPr="007524F2" w14:paraId="345DEBB4" w14:textId="77777777" w:rsidTr="001936FD">
        <w:trPr>
          <w:trHeight w:val="630"/>
        </w:trPr>
        <w:tc>
          <w:tcPr>
            <w:tcW w:w="7513" w:type="dxa"/>
            <w:tcBorders>
              <w:top w:val="nil"/>
              <w:left w:val="single" w:sz="8" w:space="0" w:color="auto"/>
              <w:bottom w:val="single" w:sz="4" w:space="0" w:color="auto"/>
              <w:right w:val="single" w:sz="4" w:space="0" w:color="auto"/>
            </w:tcBorders>
            <w:shd w:val="clear" w:color="auto" w:fill="auto"/>
            <w:vAlign w:val="bottom"/>
            <w:hideMark/>
          </w:tcPr>
          <w:p w14:paraId="0D250BBE" w14:textId="77777777" w:rsidR="00170CA6" w:rsidRPr="007524F2" w:rsidRDefault="00170CA6" w:rsidP="001936FD">
            <w:pPr>
              <w:rPr>
                <w:b/>
                <w:bCs/>
                <w:i/>
                <w:iCs/>
              </w:rPr>
            </w:pPr>
            <w:r w:rsidRPr="007524F2">
              <w:rPr>
                <w:b/>
                <w:bCs/>
                <w:i/>
                <w:iCs/>
              </w:rPr>
              <w:t xml:space="preserve">Ведомственный проект  "Создание условий для обеспечения населения Комсомольского городского поселения услугами бытового обслуживания"  </w:t>
            </w:r>
          </w:p>
        </w:tc>
        <w:tc>
          <w:tcPr>
            <w:tcW w:w="1985" w:type="dxa"/>
            <w:tcBorders>
              <w:top w:val="nil"/>
              <w:left w:val="nil"/>
              <w:bottom w:val="single" w:sz="4" w:space="0" w:color="auto"/>
              <w:right w:val="single" w:sz="4" w:space="0" w:color="auto"/>
            </w:tcBorders>
            <w:shd w:val="clear" w:color="auto" w:fill="auto"/>
            <w:noWrap/>
            <w:vAlign w:val="center"/>
            <w:hideMark/>
          </w:tcPr>
          <w:p w14:paraId="6140252F" w14:textId="77777777" w:rsidR="00170CA6" w:rsidRPr="007524F2" w:rsidRDefault="00170CA6" w:rsidP="001936FD">
            <w:pPr>
              <w:jc w:val="center"/>
              <w:rPr>
                <w:b/>
                <w:bCs/>
                <w:i/>
                <w:iCs/>
              </w:rPr>
            </w:pPr>
            <w:r w:rsidRPr="007524F2">
              <w:rPr>
                <w:b/>
                <w:bCs/>
                <w:i/>
                <w:iCs/>
              </w:rPr>
              <w:t>04 3 02 00000</w:t>
            </w:r>
          </w:p>
        </w:tc>
        <w:tc>
          <w:tcPr>
            <w:tcW w:w="1134" w:type="dxa"/>
            <w:tcBorders>
              <w:top w:val="nil"/>
              <w:left w:val="nil"/>
              <w:bottom w:val="single" w:sz="4" w:space="0" w:color="auto"/>
              <w:right w:val="single" w:sz="4" w:space="0" w:color="auto"/>
            </w:tcBorders>
            <w:shd w:val="clear" w:color="auto" w:fill="auto"/>
            <w:noWrap/>
            <w:vAlign w:val="center"/>
            <w:hideMark/>
          </w:tcPr>
          <w:p w14:paraId="74DF7211" w14:textId="77777777" w:rsidR="00170CA6" w:rsidRPr="007524F2" w:rsidRDefault="00170CA6" w:rsidP="001936FD">
            <w:pPr>
              <w:jc w:val="center"/>
            </w:pPr>
            <w:r w:rsidRPr="007524F2">
              <w:t> </w:t>
            </w:r>
          </w:p>
        </w:tc>
        <w:tc>
          <w:tcPr>
            <w:tcW w:w="1984" w:type="dxa"/>
            <w:tcBorders>
              <w:top w:val="nil"/>
              <w:left w:val="nil"/>
              <w:bottom w:val="single" w:sz="4" w:space="0" w:color="auto"/>
              <w:right w:val="single" w:sz="4" w:space="0" w:color="auto"/>
            </w:tcBorders>
            <w:shd w:val="clear" w:color="auto" w:fill="auto"/>
            <w:noWrap/>
            <w:vAlign w:val="center"/>
            <w:hideMark/>
          </w:tcPr>
          <w:p w14:paraId="3B27DB1B" w14:textId="77777777" w:rsidR="00170CA6" w:rsidRPr="007524F2" w:rsidRDefault="00170CA6" w:rsidP="001936FD">
            <w:pPr>
              <w:jc w:val="center"/>
              <w:rPr>
                <w:b/>
                <w:bCs/>
                <w:i/>
                <w:iCs/>
              </w:rPr>
            </w:pPr>
            <w:r w:rsidRPr="007524F2">
              <w:rPr>
                <w:b/>
                <w:bCs/>
                <w:i/>
                <w:iCs/>
              </w:rPr>
              <w:t>0,00</w:t>
            </w:r>
          </w:p>
        </w:tc>
        <w:tc>
          <w:tcPr>
            <w:tcW w:w="1954" w:type="dxa"/>
            <w:tcBorders>
              <w:top w:val="nil"/>
              <w:left w:val="nil"/>
              <w:bottom w:val="single" w:sz="4" w:space="0" w:color="auto"/>
              <w:right w:val="single" w:sz="8" w:space="0" w:color="auto"/>
            </w:tcBorders>
            <w:shd w:val="clear" w:color="auto" w:fill="auto"/>
            <w:noWrap/>
            <w:vAlign w:val="center"/>
            <w:hideMark/>
          </w:tcPr>
          <w:p w14:paraId="030D6810" w14:textId="77777777" w:rsidR="00170CA6" w:rsidRPr="007524F2" w:rsidRDefault="00170CA6" w:rsidP="001936FD">
            <w:pPr>
              <w:jc w:val="center"/>
              <w:rPr>
                <w:b/>
                <w:bCs/>
                <w:i/>
                <w:iCs/>
              </w:rPr>
            </w:pPr>
            <w:r w:rsidRPr="007524F2">
              <w:rPr>
                <w:b/>
                <w:bCs/>
                <w:i/>
                <w:iCs/>
              </w:rPr>
              <w:t>0,00</w:t>
            </w:r>
          </w:p>
        </w:tc>
      </w:tr>
      <w:tr w:rsidR="00170CA6" w:rsidRPr="007524F2" w14:paraId="5AA2C439" w14:textId="77777777" w:rsidTr="001936FD">
        <w:trPr>
          <w:trHeight w:val="630"/>
        </w:trPr>
        <w:tc>
          <w:tcPr>
            <w:tcW w:w="7513" w:type="dxa"/>
            <w:tcBorders>
              <w:top w:val="nil"/>
              <w:left w:val="single" w:sz="8" w:space="0" w:color="auto"/>
              <w:bottom w:val="single" w:sz="4" w:space="0" w:color="auto"/>
              <w:right w:val="single" w:sz="4" w:space="0" w:color="auto"/>
            </w:tcBorders>
            <w:shd w:val="clear" w:color="auto" w:fill="auto"/>
            <w:hideMark/>
          </w:tcPr>
          <w:p w14:paraId="12283395" w14:textId="77777777" w:rsidR="00170CA6" w:rsidRPr="007524F2" w:rsidRDefault="00170CA6" w:rsidP="001936FD">
            <w:r w:rsidRPr="007524F2">
              <w:t>Предоставление банных услуг по помывке граждан в целях обеспечения населения Комсомольского городского поселения (Иные бюджетные ассигнования)</w:t>
            </w:r>
          </w:p>
        </w:tc>
        <w:tc>
          <w:tcPr>
            <w:tcW w:w="1985" w:type="dxa"/>
            <w:tcBorders>
              <w:top w:val="nil"/>
              <w:left w:val="nil"/>
              <w:bottom w:val="single" w:sz="4" w:space="0" w:color="auto"/>
              <w:right w:val="single" w:sz="4" w:space="0" w:color="auto"/>
            </w:tcBorders>
            <w:shd w:val="clear" w:color="auto" w:fill="auto"/>
            <w:noWrap/>
            <w:vAlign w:val="center"/>
            <w:hideMark/>
          </w:tcPr>
          <w:p w14:paraId="2B4FA7C8" w14:textId="77777777" w:rsidR="00170CA6" w:rsidRPr="007524F2" w:rsidRDefault="00170CA6" w:rsidP="001936FD">
            <w:pPr>
              <w:jc w:val="center"/>
            </w:pPr>
            <w:r w:rsidRPr="007524F2">
              <w:t>04 3 02 20480</w:t>
            </w:r>
          </w:p>
        </w:tc>
        <w:tc>
          <w:tcPr>
            <w:tcW w:w="1134" w:type="dxa"/>
            <w:tcBorders>
              <w:top w:val="nil"/>
              <w:left w:val="nil"/>
              <w:bottom w:val="single" w:sz="4" w:space="0" w:color="auto"/>
              <w:right w:val="single" w:sz="4" w:space="0" w:color="auto"/>
            </w:tcBorders>
            <w:shd w:val="clear" w:color="auto" w:fill="auto"/>
            <w:noWrap/>
            <w:vAlign w:val="center"/>
            <w:hideMark/>
          </w:tcPr>
          <w:p w14:paraId="29E47687" w14:textId="77777777" w:rsidR="00170CA6" w:rsidRPr="007524F2" w:rsidRDefault="00170CA6" w:rsidP="001936FD">
            <w:pPr>
              <w:jc w:val="center"/>
            </w:pPr>
            <w:r w:rsidRPr="007524F2">
              <w:t>800</w:t>
            </w:r>
          </w:p>
        </w:tc>
        <w:tc>
          <w:tcPr>
            <w:tcW w:w="1984" w:type="dxa"/>
            <w:tcBorders>
              <w:top w:val="nil"/>
              <w:left w:val="nil"/>
              <w:bottom w:val="single" w:sz="4" w:space="0" w:color="auto"/>
              <w:right w:val="single" w:sz="4" w:space="0" w:color="auto"/>
            </w:tcBorders>
            <w:shd w:val="clear" w:color="auto" w:fill="auto"/>
            <w:noWrap/>
            <w:vAlign w:val="center"/>
            <w:hideMark/>
          </w:tcPr>
          <w:p w14:paraId="3CA3EED6" w14:textId="77777777" w:rsidR="00170CA6" w:rsidRPr="007524F2" w:rsidRDefault="00170CA6" w:rsidP="001936FD">
            <w:pPr>
              <w:jc w:val="center"/>
            </w:pPr>
            <w:r w:rsidRPr="007524F2">
              <w:t>0,00</w:t>
            </w:r>
          </w:p>
        </w:tc>
        <w:tc>
          <w:tcPr>
            <w:tcW w:w="1954" w:type="dxa"/>
            <w:tcBorders>
              <w:top w:val="nil"/>
              <w:left w:val="nil"/>
              <w:bottom w:val="single" w:sz="4" w:space="0" w:color="auto"/>
              <w:right w:val="single" w:sz="8" w:space="0" w:color="auto"/>
            </w:tcBorders>
            <w:shd w:val="clear" w:color="auto" w:fill="auto"/>
            <w:noWrap/>
            <w:vAlign w:val="center"/>
            <w:hideMark/>
          </w:tcPr>
          <w:p w14:paraId="780E60C1" w14:textId="77777777" w:rsidR="00170CA6" w:rsidRPr="007524F2" w:rsidRDefault="00170CA6" w:rsidP="001936FD">
            <w:pPr>
              <w:jc w:val="center"/>
            </w:pPr>
            <w:r w:rsidRPr="007524F2">
              <w:t>0,00</w:t>
            </w:r>
          </w:p>
        </w:tc>
      </w:tr>
      <w:tr w:rsidR="00170CA6" w:rsidRPr="007524F2" w14:paraId="5974FE61" w14:textId="77777777" w:rsidTr="001936FD">
        <w:trPr>
          <w:trHeight w:val="315"/>
        </w:trPr>
        <w:tc>
          <w:tcPr>
            <w:tcW w:w="7513" w:type="dxa"/>
            <w:tcBorders>
              <w:top w:val="nil"/>
              <w:left w:val="single" w:sz="8" w:space="0" w:color="auto"/>
              <w:bottom w:val="single" w:sz="4" w:space="0" w:color="auto"/>
              <w:right w:val="single" w:sz="4" w:space="0" w:color="auto"/>
            </w:tcBorders>
            <w:shd w:val="clear" w:color="auto" w:fill="auto"/>
            <w:noWrap/>
            <w:vAlign w:val="bottom"/>
            <w:hideMark/>
          </w:tcPr>
          <w:p w14:paraId="314E9F24" w14:textId="77777777" w:rsidR="00170CA6" w:rsidRPr="007524F2" w:rsidRDefault="00170CA6" w:rsidP="001936FD">
            <w:pPr>
              <w:rPr>
                <w:b/>
                <w:bCs/>
              </w:rPr>
            </w:pPr>
            <w:r w:rsidRPr="007524F2">
              <w:rPr>
                <w:b/>
                <w:bCs/>
              </w:rPr>
              <w:t>Комплексы процессных мероприятий</w:t>
            </w:r>
          </w:p>
        </w:tc>
        <w:tc>
          <w:tcPr>
            <w:tcW w:w="1985" w:type="dxa"/>
            <w:tcBorders>
              <w:top w:val="nil"/>
              <w:left w:val="nil"/>
              <w:bottom w:val="single" w:sz="4" w:space="0" w:color="auto"/>
              <w:right w:val="single" w:sz="4" w:space="0" w:color="auto"/>
            </w:tcBorders>
            <w:shd w:val="clear" w:color="auto" w:fill="auto"/>
            <w:noWrap/>
            <w:vAlign w:val="center"/>
            <w:hideMark/>
          </w:tcPr>
          <w:p w14:paraId="303BF927" w14:textId="77777777" w:rsidR="00170CA6" w:rsidRPr="007524F2" w:rsidRDefault="00170CA6" w:rsidP="001936FD">
            <w:pPr>
              <w:jc w:val="center"/>
              <w:rPr>
                <w:b/>
                <w:bCs/>
              </w:rPr>
            </w:pPr>
            <w:r w:rsidRPr="007524F2">
              <w:rPr>
                <w:b/>
                <w:bCs/>
              </w:rPr>
              <w:t>04 4 00 00000</w:t>
            </w:r>
          </w:p>
        </w:tc>
        <w:tc>
          <w:tcPr>
            <w:tcW w:w="1134" w:type="dxa"/>
            <w:tcBorders>
              <w:top w:val="nil"/>
              <w:left w:val="nil"/>
              <w:bottom w:val="single" w:sz="4" w:space="0" w:color="auto"/>
              <w:right w:val="single" w:sz="4" w:space="0" w:color="auto"/>
            </w:tcBorders>
            <w:shd w:val="clear" w:color="auto" w:fill="auto"/>
            <w:noWrap/>
            <w:vAlign w:val="center"/>
            <w:hideMark/>
          </w:tcPr>
          <w:p w14:paraId="07D2152E" w14:textId="77777777" w:rsidR="00170CA6" w:rsidRPr="007524F2" w:rsidRDefault="00170CA6" w:rsidP="001936FD">
            <w:pPr>
              <w:jc w:val="center"/>
            </w:pPr>
            <w:r w:rsidRPr="007524F2">
              <w:t> </w:t>
            </w:r>
          </w:p>
        </w:tc>
        <w:tc>
          <w:tcPr>
            <w:tcW w:w="1984" w:type="dxa"/>
            <w:tcBorders>
              <w:top w:val="nil"/>
              <w:left w:val="nil"/>
              <w:bottom w:val="single" w:sz="4" w:space="0" w:color="auto"/>
              <w:right w:val="single" w:sz="4" w:space="0" w:color="auto"/>
            </w:tcBorders>
            <w:shd w:val="clear" w:color="auto" w:fill="auto"/>
            <w:noWrap/>
            <w:vAlign w:val="center"/>
            <w:hideMark/>
          </w:tcPr>
          <w:p w14:paraId="2183282E" w14:textId="77777777" w:rsidR="00170CA6" w:rsidRPr="007524F2" w:rsidRDefault="00170CA6" w:rsidP="001936FD">
            <w:pPr>
              <w:jc w:val="center"/>
              <w:rPr>
                <w:b/>
                <w:bCs/>
              </w:rPr>
            </w:pPr>
            <w:r w:rsidRPr="007524F2">
              <w:rPr>
                <w:b/>
                <w:bCs/>
              </w:rPr>
              <w:t>2 154 940,20</w:t>
            </w:r>
          </w:p>
        </w:tc>
        <w:tc>
          <w:tcPr>
            <w:tcW w:w="1954" w:type="dxa"/>
            <w:tcBorders>
              <w:top w:val="nil"/>
              <w:left w:val="nil"/>
              <w:bottom w:val="single" w:sz="4" w:space="0" w:color="auto"/>
              <w:right w:val="single" w:sz="8" w:space="0" w:color="auto"/>
            </w:tcBorders>
            <w:shd w:val="clear" w:color="auto" w:fill="auto"/>
            <w:noWrap/>
            <w:vAlign w:val="center"/>
            <w:hideMark/>
          </w:tcPr>
          <w:p w14:paraId="3FA93577" w14:textId="77777777" w:rsidR="00170CA6" w:rsidRPr="007524F2" w:rsidRDefault="00170CA6" w:rsidP="001936FD">
            <w:pPr>
              <w:jc w:val="center"/>
              <w:rPr>
                <w:b/>
                <w:bCs/>
              </w:rPr>
            </w:pPr>
            <w:r w:rsidRPr="007524F2">
              <w:rPr>
                <w:b/>
                <w:bCs/>
              </w:rPr>
              <w:t>1 264 940,20</w:t>
            </w:r>
          </w:p>
        </w:tc>
      </w:tr>
      <w:tr w:rsidR="00170CA6" w:rsidRPr="007524F2" w14:paraId="51227781" w14:textId="77777777" w:rsidTr="001936FD">
        <w:trPr>
          <w:trHeight w:val="972"/>
        </w:trPr>
        <w:tc>
          <w:tcPr>
            <w:tcW w:w="7513" w:type="dxa"/>
            <w:tcBorders>
              <w:top w:val="nil"/>
              <w:left w:val="single" w:sz="4" w:space="0" w:color="auto"/>
              <w:bottom w:val="single" w:sz="4" w:space="0" w:color="auto"/>
              <w:right w:val="single" w:sz="4" w:space="0" w:color="auto"/>
            </w:tcBorders>
            <w:shd w:val="clear" w:color="auto" w:fill="auto"/>
            <w:vAlign w:val="center"/>
            <w:hideMark/>
          </w:tcPr>
          <w:p w14:paraId="784FBB82" w14:textId="77777777" w:rsidR="00170CA6" w:rsidRPr="007524F2" w:rsidRDefault="00170CA6" w:rsidP="001936FD">
            <w:pPr>
              <w:rPr>
                <w:b/>
                <w:bCs/>
                <w:i/>
                <w:iCs/>
              </w:rPr>
            </w:pPr>
            <w:r w:rsidRPr="007524F2">
              <w:rPr>
                <w:b/>
                <w:bCs/>
                <w:i/>
                <w:iCs/>
              </w:rPr>
              <w:t xml:space="preserve">Комплекс процессных мероприятий "Реализация мероприятий по организации в границах Комсомольского городского поселения электро-, тепло-, газо-, водоснабжения населения и водоотведения, площадок накопления ТБО"  </w:t>
            </w:r>
          </w:p>
        </w:tc>
        <w:tc>
          <w:tcPr>
            <w:tcW w:w="1985" w:type="dxa"/>
            <w:tcBorders>
              <w:top w:val="nil"/>
              <w:left w:val="nil"/>
              <w:bottom w:val="single" w:sz="4" w:space="0" w:color="auto"/>
              <w:right w:val="single" w:sz="4" w:space="0" w:color="auto"/>
            </w:tcBorders>
            <w:shd w:val="clear" w:color="auto" w:fill="auto"/>
            <w:noWrap/>
            <w:vAlign w:val="center"/>
            <w:hideMark/>
          </w:tcPr>
          <w:p w14:paraId="25D95620" w14:textId="77777777" w:rsidR="00170CA6" w:rsidRPr="007524F2" w:rsidRDefault="00170CA6" w:rsidP="001936FD">
            <w:pPr>
              <w:jc w:val="center"/>
              <w:rPr>
                <w:b/>
                <w:bCs/>
                <w:i/>
                <w:iCs/>
              </w:rPr>
            </w:pPr>
            <w:r w:rsidRPr="007524F2">
              <w:rPr>
                <w:b/>
                <w:bCs/>
                <w:i/>
                <w:iCs/>
              </w:rPr>
              <w:t>04 4 01 00000</w:t>
            </w:r>
          </w:p>
        </w:tc>
        <w:tc>
          <w:tcPr>
            <w:tcW w:w="1134" w:type="dxa"/>
            <w:tcBorders>
              <w:top w:val="nil"/>
              <w:left w:val="nil"/>
              <w:bottom w:val="single" w:sz="4" w:space="0" w:color="auto"/>
              <w:right w:val="single" w:sz="4" w:space="0" w:color="auto"/>
            </w:tcBorders>
            <w:shd w:val="clear" w:color="auto" w:fill="auto"/>
            <w:noWrap/>
            <w:vAlign w:val="center"/>
            <w:hideMark/>
          </w:tcPr>
          <w:p w14:paraId="1DC9D2AF" w14:textId="77777777" w:rsidR="00170CA6" w:rsidRPr="007524F2" w:rsidRDefault="00170CA6" w:rsidP="001936FD">
            <w:pPr>
              <w:jc w:val="center"/>
            </w:pPr>
            <w:r w:rsidRPr="007524F2">
              <w:t> </w:t>
            </w:r>
          </w:p>
        </w:tc>
        <w:tc>
          <w:tcPr>
            <w:tcW w:w="1984" w:type="dxa"/>
            <w:tcBorders>
              <w:top w:val="nil"/>
              <w:left w:val="nil"/>
              <w:bottom w:val="single" w:sz="4" w:space="0" w:color="auto"/>
              <w:right w:val="single" w:sz="4" w:space="0" w:color="auto"/>
            </w:tcBorders>
            <w:shd w:val="clear" w:color="000000" w:fill="FFFFFF"/>
            <w:noWrap/>
            <w:vAlign w:val="center"/>
            <w:hideMark/>
          </w:tcPr>
          <w:p w14:paraId="62A43ADF" w14:textId="77777777" w:rsidR="00170CA6" w:rsidRPr="007524F2" w:rsidRDefault="00170CA6" w:rsidP="001936FD">
            <w:pPr>
              <w:jc w:val="center"/>
              <w:rPr>
                <w:b/>
                <w:bCs/>
                <w:i/>
                <w:iCs/>
              </w:rPr>
            </w:pPr>
            <w:r w:rsidRPr="007524F2">
              <w:rPr>
                <w:b/>
                <w:bCs/>
                <w:i/>
                <w:iCs/>
              </w:rPr>
              <w:t>2 154 940,20</w:t>
            </w:r>
          </w:p>
        </w:tc>
        <w:tc>
          <w:tcPr>
            <w:tcW w:w="1954" w:type="dxa"/>
            <w:tcBorders>
              <w:top w:val="nil"/>
              <w:left w:val="nil"/>
              <w:bottom w:val="single" w:sz="4" w:space="0" w:color="auto"/>
              <w:right w:val="single" w:sz="8" w:space="0" w:color="auto"/>
            </w:tcBorders>
            <w:shd w:val="clear" w:color="000000" w:fill="FFFFFF"/>
            <w:noWrap/>
            <w:vAlign w:val="center"/>
            <w:hideMark/>
          </w:tcPr>
          <w:p w14:paraId="517358CC" w14:textId="77777777" w:rsidR="00170CA6" w:rsidRPr="007524F2" w:rsidRDefault="00170CA6" w:rsidP="001936FD">
            <w:pPr>
              <w:jc w:val="center"/>
              <w:rPr>
                <w:b/>
                <w:bCs/>
                <w:i/>
                <w:iCs/>
              </w:rPr>
            </w:pPr>
            <w:r w:rsidRPr="007524F2">
              <w:rPr>
                <w:b/>
                <w:bCs/>
                <w:i/>
                <w:iCs/>
              </w:rPr>
              <w:t>1 264 940,20</w:t>
            </w:r>
          </w:p>
        </w:tc>
      </w:tr>
      <w:tr w:rsidR="00170CA6" w:rsidRPr="007524F2" w14:paraId="16CB234B" w14:textId="77777777" w:rsidTr="001936FD">
        <w:trPr>
          <w:trHeight w:val="1005"/>
        </w:trPr>
        <w:tc>
          <w:tcPr>
            <w:tcW w:w="7513" w:type="dxa"/>
            <w:tcBorders>
              <w:top w:val="nil"/>
              <w:left w:val="single" w:sz="8" w:space="0" w:color="auto"/>
              <w:bottom w:val="single" w:sz="4" w:space="0" w:color="auto"/>
              <w:right w:val="single" w:sz="4" w:space="0" w:color="auto"/>
            </w:tcBorders>
            <w:shd w:val="clear" w:color="auto" w:fill="auto"/>
            <w:hideMark/>
          </w:tcPr>
          <w:p w14:paraId="324F7132" w14:textId="77777777" w:rsidR="00170CA6" w:rsidRPr="007524F2" w:rsidRDefault="00170CA6" w:rsidP="001936FD">
            <w:r w:rsidRPr="007524F2">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1985" w:type="dxa"/>
            <w:tcBorders>
              <w:top w:val="nil"/>
              <w:left w:val="nil"/>
              <w:bottom w:val="single" w:sz="4" w:space="0" w:color="auto"/>
              <w:right w:val="single" w:sz="4" w:space="0" w:color="auto"/>
            </w:tcBorders>
            <w:shd w:val="clear" w:color="auto" w:fill="auto"/>
            <w:noWrap/>
            <w:vAlign w:val="center"/>
            <w:hideMark/>
          </w:tcPr>
          <w:p w14:paraId="2CB66322" w14:textId="77777777" w:rsidR="00170CA6" w:rsidRPr="007524F2" w:rsidRDefault="00170CA6" w:rsidP="001936FD">
            <w:pPr>
              <w:jc w:val="center"/>
            </w:pPr>
            <w:r w:rsidRPr="007524F2">
              <w:t>04 4 01 20110</w:t>
            </w:r>
          </w:p>
        </w:tc>
        <w:tc>
          <w:tcPr>
            <w:tcW w:w="1134" w:type="dxa"/>
            <w:tcBorders>
              <w:top w:val="nil"/>
              <w:left w:val="nil"/>
              <w:bottom w:val="single" w:sz="4" w:space="0" w:color="auto"/>
              <w:right w:val="single" w:sz="4" w:space="0" w:color="auto"/>
            </w:tcBorders>
            <w:shd w:val="clear" w:color="auto" w:fill="auto"/>
            <w:noWrap/>
            <w:vAlign w:val="center"/>
            <w:hideMark/>
          </w:tcPr>
          <w:p w14:paraId="6C05CC44" w14:textId="77777777" w:rsidR="00170CA6" w:rsidRPr="007524F2" w:rsidRDefault="00170CA6" w:rsidP="001936FD">
            <w:pPr>
              <w:jc w:val="center"/>
            </w:pPr>
            <w:r w:rsidRPr="007524F2">
              <w:t>200</w:t>
            </w:r>
          </w:p>
        </w:tc>
        <w:tc>
          <w:tcPr>
            <w:tcW w:w="1984" w:type="dxa"/>
            <w:tcBorders>
              <w:top w:val="nil"/>
              <w:left w:val="nil"/>
              <w:bottom w:val="single" w:sz="4" w:space="0" w:color="auto"/>
              <w:right w:val="single" w:sz="4" w:space="0" w:color="auto"/>
            </w:tcBorders>
            <w:shd w:val="clear" w:color="000000" w:fill="FFFFFF"/>
            <w:noWrap/>
            <w:vAlign w:val="center"/>
            <w:hideMark/>
          </w:tcPr>
          <w:p w14:paraId="357A4065" w14:textId="77777777" w:rsidR="00170CA6" w:rsidRPr="007524F2" w:rsidRDefault="00170CA6" w:rsidP="001936FD">
            <w:pPr>
              <w:jc w:val="center"/>
            </w:pPr>
            <w:r w:rsidRPr="007524F2">
              <w:t>818 355,03</w:t>
            </w:r>
          </w:p>
        </w:tc>
        <w:tc>
          <w:tcPr>
            <w:tcW w:w="1954" w:type="dxa"/>
            <w:tcBorders>
              <w:top w:val="nil"/>
              <w:left w:val="nil"/>
              <w:bottom w:val="single" w:sz="4" w:space="0" w:color="auto"/>
              <w:right w:val="single" w:sz="8" w:space="0" w:color="auto"/>
            </w:tcBorders>
            <w:shd w:val="clear" w:color="000000" w:fill="FFFFFF"/>
            <w:noWrap/>
            <w:vAlign w:val="center"/>
            <w:hideMark/>
          </w:tcPr>
          <w:p w14:paraId="2E05278D" w14:textId="77777777" w:rsidR="00170CA6" w:rsidRPr="007524F2" w:rsidRDefault="00170CA6" w:rsidP="001936FD">
            <w:pPr>
              <w:jc w:val="center"/>
            </w:pPr>
            <w:r w:rsidRPr="007524F2">
              <w:t>818 355,03</w:t>
            </w:r>
          </w:p>
        </w:tc>
      </w:tr>
      <w:tr w:rsidR="00170CA6" w:rsidRPr="007524F2" w14:paraId="1F2D63FC" w14:textId="77777777" w:rsidTr="001936FD">
        <w:trPr>
          <w:trHeight w:val="690"/>
        </w:trPr>
        <w:tc>
          <w:tcPr>
            <w:tcW w:w="7513" w:type="dxa"/>
            <w:tcBorders>
              <w:top w:val="nil"/>
              <w:left w:val="single" w:sz="4" w:space="0" w:color="auto"/>
              <w:bottom w:val="single" w:sz="4" w:space="0" w:color="auto"/>
              <w:right w:val="single" w:sz="4" w:space="0" w:color="auto"/>
            </w:tcBorders>
            <w:shd w:val="clear" w:color="auto" w:fill="auto"/>
            <w:vAlign w:val="center"/>
            <w:hideMark/>
          </w:tcPr>
          <w:p w14:paraId="0A15AA46" w14:textId="77777777" w:rsidR="00170CA6" w:rsidRPr="007524F2" w:rsidRDefault="00170CA6" w:rsidP="001936FD">
            <w:r w:rsidRPr="007524F2">
              <w:t>Прочие мероприятия в области коммунального хозяйства  (Закупка товаров, работ и услуг для обеспечения государственных (муниципальных) нужд)</w:t>
            </w:r>
          </w:p>
        </w:tc>
        <w:tc>
          <w:tcPr>
            <w:tcW w:w="1985" w:type="dxa"/>
            <w:tcBorders>
              <w:top w:val="nil"/>
              <w:left w:val="nil"/>
              <w:bottom w:val="single" w:sz="4" w:space="0" w:color="auto"/>
              <w:right w:val="single" w:sz="4" w:space="0" w:color="auto"/>
            </w:tcBorders>
            <w:shd w:val="clear" w:color="auto" w:fill="auto"/>
            <w:noWrap/>
            <w:vAlign w:val="center"/>
            <w:hideMark/>
          </w:tcPr>
          <w:p w14:paraId="7C31F17A" w14:textId="77777777" w:rsidR="00170CA6" w:rsidRPr="007524F2" w:rsidRDefault="00170CA6" w:rsidP="001936FD">
            <w:pPr>
              <w:jc w:val="center"/>
            </w:pPr>
            <w:r w:rsidRPr="007524F2">
              <w:t>04 4 01 20120</w:t>
            </w:r>
          </w:p>
        </w:tc>
        <w:tc>
          <w:tcPr>
            <w:tcW w:w="1134" w:type="dxa"/>
            <w:tcBorders>
              <w:top w:val="nil"/>
              <w:left w:val="nil"/>
              <w:bottom w:val="nil"/>
              <w:right w:val="single" w:sz="4" w:space="0" w:color="auto"/>
            </w:tcBorders>
            <w:shd w:val="clear" w:color="auto" w:fill="auto"/>
            <w:noWrap/>
            <w:vAlign w:val="center"/>
            <w:hideMark/>
          </w:tcPr>
          <w:p w14:paraId="2309E26A" w14:textId="77777777" w:rsidR="00170CA6" w:rsidRPr="007524F2" w:rsidRDefault="00170CA6" w:rsidP="001936FD">
            <w:pPr>
              <w:jc w:val="center"/>
            </w:pPr>
            <w:r w:rsidRPr="007524F2">
              <w:t>200</w:t>
            </w:r>
          </w:p>
        </w:tc>
        <w:tc>
          <w:tcPr>
            <w:tcW w:w="1984" w:type="dxa"/>
            <w:tcBorders>
              <w:top w:val="nil"/>
              <w:left w:val="nil"/>
              <w:bottom w:val="single" w:sz="4" w:space="0" w:color="auto"/>
              <w:right w:val="single" w:sz="4" w:space="0" w:color="auto"/>
            </w:tcBorders>
            <w:shd w:val="clear" w:color="000000" w:fill="FFFFFF"/>
            <w:noWrap/>
            <w:vAlign w:val="center"/>
            <w:hideMark/>
          </w:tcPr>
          <w:p w14:paraId="4D3FB12F" w14:textId="77777777" w:rsidR="00170CA6" w:rsidRPr="007524F2" w:rsidRDefault="00170CA6" w:rsidP="001936FD">
            <w:pPr>
              <w:jc w:val="center"/>
            </w:pPr>
            <w:r w:rsidRPr="007524F2">
              <w:t>446 585,17</w:t>
            </w:r>
          </w:p>
        </w:tc>
        <w:tc>
          <w:tcPr>
            <w:tcW w:w="1954" w:type="dxa"/>
            <w:tcBorders>
              <w:top w:val="nil"/>
              <w:left w:val="nil"/>
              <w:bottom w:val="single" w:sz="4" w:space="0" w:color="auto"/>
              <w:right w:val="single" w:sz="8" w:space="0" w:color="auto"/>
            </w:tcBorders>
            <w:shd w:val="clear" w:color="000000" w:fill="FFFFFF"/>
            <w:noWrap/>
            <w:vAlign w:val="center"/>
            <w:hideMark/>
          </w:tcPr>
          <w:p w14:paraId="1F7D2627" w14:textId="77777777" w:rsidR="00170CA6" w:rsidRPr="007524F2" w:rsidRDefault="00170CA6" w:rsidP="001936FD">
            <w:pPr>
              <w:jc w:val="center"/>
            </w:pPr>
            <w:r w:rsidRPr="007524F2">
              <w:t>446 585,17</w:t>
            </w:r>
          </w:p>
        </w:tc>
      </w:tr>
      <w:tr w:rsidR="00170CA6" w:rsidRPr="007524F2" w14:paraId="77FF6EAC" w14:textId="77777777" w:rsidTr="001936FD">
        <w:trPr>
          <w:trHeight w:val="960"/>
        </w:trPr>
        <w:tc>
          <w:tcPr>
            <w:tcW w:w="7513" w:type="dxa"/>
            <w:tcBorders>
              <w:top w:val="nil"/>
              <w:left w:val="single" w:sz="8" w:space="0" w:color="auto"/>
              <w:bottom w:val="single" w:sz="4" w:space="0" w:color="auto"/>
              <w:right w:val="single" w:sz="4" w:space="0" w:color="auto"/>
            </w:tcBorders>
            <w:shd w:val="clear" w:color="auto" w:fill="auto"/>
            <w:hideMark/>
          </w:tcPr>
          <w:p w14:paraId="2B618EC5" w14:textId="77777777" w:rsidR="00170CA6" w:rsidRPr="007524F2" w:rsidRDefault="00170CA6" w:rsidP="001936FD">
            <w:r w:rsidRPr="007524F2">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(муниципальных) нужд)</w:t>
            </w:r>
          </w:p>
        </w:tc>
        <w:tc>
          <w:tcPr>
            <w:tcW w:w="1985" w:type="dxa"/>
            <w:tcBorders>
              <w:top w:val="nil"/>
              <w:left w:val="nil"/>
              <w:bottom w:val="single" w:sz="4" w:space="0" w:color="auto"/>
              <w:right w:val="single" w:sz="4" w:space="0" w:color="auto"/>
            </w:tcBorders>
            <w:shd w:val="clear" w:color="auto" w:fill="auto"/>
            <w:noWrap/>
            <w:vAlign w:val="center"/>
            <w:hideMark/>
          </w:tcPr>
          <w:p w14:paraId="58AED556" w14:textId="77777777" w:rsidR="00170CA6" w:rsidRPr="007524F2" w:rsidRDefault="00170CA6" w:rsidP="001936FD">
            <w:pPr>
              <w:jc w:val="center"/>
            </w:pPr>
            <w:r w:rsidRPr="007524F2">
              <w:t>04 4 01 20380</w:t>
            </w:r>
          </w:p>
        </w:tc>
        <w:tc>
          <w:tcPr>
            <w:tcW w:w="1134" w:type="dxa"/>
            <w:tcBorders>
              <w:top w:val="single" w:sz="4" w:space="0" w:color="auto"/>
              <w:left w:val="nil"/>
              <w:bottom w:val="nil"/>
              <w:right w:val="single" w:sz="4" w:space="0" w:color="auto"/>
            </w:tcBorders>
            <w:shd w:val="clear" w:color="auto" w:fill="auto"/>
            <w:noWrap/>
            <w:vAlign w:val="center"/>
            <w:hideMark/>
          </w:tcPr>
          <w:p w14:paraId="463B1FCE" w14:textId="77777777" w:rsidR="00170CA6" w:rsidRPr="007524F2" w:rsidRDefault="00170CA6" w:rsidP="001936FD">
            <w:pPr>
              <w:jc w:val="center"/>
            </w:pPr>
            <w:r w:rsidRPr="007524F2">
              <w:t>200</w:t>
            </w:r>
          </w:p>
        </w:tc>
        <w:tc>
          <w:tcPr>
            <w:tcW w:w="1984" w:type="dxa"/>
            <w:tcBorders>
              <w:top w:val="nil"/>
              <w:left w:val="nil"/>
              <w:bottom w:val="single" w:sz="4" w:space="0" w:color="auto"/>
              <w:right w:val="single" w:sz="4" w:space="0" w:color="auto"/>
            </w:tcBorders>
            <w:shd w:val="clear" w:color="000000" w:fill="FFFFFF"/>
            <w:noWrap/>
            <w:vAlign w:val="center"/>
            <w:hideMark/>
          </w:tcPr>
          <w:p w14:paraId="653FFA53" w14:textId="77777777" w:rsidR="00170CA6" w:rsidRPr="007524F2" w:rsidRDefault="00170CA6" w:rsidP="001936FD">
            <w:pPr>
              <w:jc w:val="center"/>
            </w:pPr>
            <w:r w:rsidRPr="007524F2">
              <w:t>890 000,00</w:t>
            </w:r>
          </w:p>
        </w:tc>
        <w:tc>
          <w:tcPr>
            <w:tcW w:w="1954" w:type="dxa"/>
            <w:tcBorders>
              <w:top w:val="nil"/>
              <w:left w:val="nil"/>
              <w:bottom w:val="single" w:sz="4" w:space="0" w:color="auto"/>
              <w:right w:val="single" w:sz="8" w:space="0" w:color="auto"/>
            </w:tcBorders>
            <w:shd w:val="clear" w:color="000000" w:fill="FFFFFF"/>
            <w:noWrap/>
            <w:vAlign w:val="center"/>
            <w:hideMark/>
          </w:tcPr>
          <w:p w14:paraId="62732FD8" w14:textId="77777777" w:rsidR="00170CA6" w:rsidRPr="007524F2" w:rsidRDefault="00170CA6" w:rsidP="001936FD">
            <w:pPr>
              <w:jc w:val="center"/>
            </w:pPr>
            <w:r w:rsidRPr="007524F2">
              <w:t> </w:t>
            </w:r>
          </w:p>
        </w:tc>
      </w:tr>
      <w:tr w:rsidR="00170CA6" w:rsidRPr="007524F2" w14:paraId="60836A79" w14:textId="77777777" w:rsidTr="001936FD">
        <w:trPr>
          <w:trHeight w:val="945"/>
        </w:trPr>
        <w:tc>
          <w:tcPr>
            <w:tcW w:w="7513" w:type="dxa"/>
            <w:tcBorders>
              <w:top w:val="single" w:sz="8" w:space="0" w:color="auto"/>
              <w:left w:val="single" w:sz="8" w:space="0" w:color="auto"/>
              <w:bottom w:val="single" w:sz="8" w:space="0" w:color="auto"/>
              <w:right w:val="single" w:sz="4" w:space="0" w:color="auto"/>
            </w:tcBorders>
            <w:shd w:val="clear" w:color="000000" w:fill="F2DCDB"/>
            <w:vAlign w:val="bottom"/>
            <w:hideMark/>
          </w:tcPr>
          <w:p w14:paraId="1D45AA55" w14:textId="77777777" w:rsidR="00170CA6" w:rsidRPr="007524F2" w:rsidRDefault="00170CA6" w:rsidP="001936FD">
            <w:pPr>
              <w:rPr>
                <w:b/>
                <w:bCs/>
              </w:rPr>
            </w:pPr>
            <w:r w:rsidRPr="007524F2">
              <w:rPr>
                <w:b/>
                <w:bCs/>
              </w:rPr>
              <w:t>Муниципальная программа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1985" w:type="dxa"/>
            <w:tcBorders>
              <w:top w:val="single" w:sz="8" w:space="0" w:color="auto"/>
              <w:left w:val="nil"/>
              <w:bottom w:val="single" w:sz="8" w:space="0" w:color="auto"/>
              <w:right w:val="single" w:sz="4" w:space="0" w:color="auto"/>
            </w:tcBorders>
            <w:shd w:val="clear" w:color="000000" w:fill="F2DCDB"/>
            <w:noWrap/>
            <w:vAlign w:val="center"/>
            <w:hideMark/>
          </w:tcPr>
          <w:p w14:paraId="14A43D72" w14:textId="77777777" w:rsidR="00170CA6" w:rsidRPr="007524F2" w:rsidRDefault="00170CA6" w:rsidP="001936FD">
            <w:pPr>
              <w:jc w:val="center"/>
              <w:rPr>
                <w:b/>
                <w:bCs/>
              </w:rPr>
            </w:pPr>
            <w:r w:rsidRPr="007524F2">
              <w:rPr>
                <w:b/>
                <w:bCs/>
              </w:rPr>
              <w:t>05 0 00 00000</w:t>
            </w:r>
          </w:p>
        </w:tc>
        <w:tc>
          <w:tcPr>
            <w:tcW w:w="1134" w:type="dxa"/>
            <w:tcBorders>
              <w:top w:val="single" w:sz="8" w:space="0" w:color="auto"/>
              <w:left w:val="nil"/>
              <w:bottom w:val="single" w:sz="8" w:space="0" w:color="auto"/>
              <w:right w:val="single" w:sz="4" w:space="0" w:color="auto"/>
            </w:tcBorders>
            <w:shd w:val="clear" w:color="000000" w:fill="F2DCDB"/>
            <w:noWrap/>
            <w:vAlign w:val="center"/>
            <w:hideMark/>
          </w:tcPr>
          <w:p w14:paraId="7BD60B96" w14:textId="77777777" w:rsidR="00170CA6" w:rsidRPr="007524F2" w:rsidRDefault="00170CA6" w:rsidP="001936FD">
            <w:pPr>
              <w:jc w:val="center"/>
            </w:pPr>
            <w:r w:rsidRPr="007524F2">
              <w:t> </w:t>
            </w:r>
          </w:p>
        </w:tc>
        <w:tc>
          <w:tcPr>
            <w:tcW w:w="1984" w:type="dxa"/>
            <w:tcBorders>
              <w:top w:val="single" w:sz="8" w:space="0" w:color="auto"/>
              <w:left w:val="nil"/>
              <w:bottom w:val="single" w:sz="8" w:space="0" w:color="auto"/>
              <w:right w:val="single" w:sz="4" w:space="0" w:color="auto"/>
            </w:tcBorders>
            <w:shd w:val="clear" w:color="000000" w:fill="F2DCDB"/>
            <w:noWrap/>
            <w:vAlign w:val="center"/>
            <w:hideMark/>
          </w:tcPr>
          <w:p w14:paraId="5D877D24" w14:textId="77777777" w:rsidR="00170CA6" w:rsidRPr="007524F2" w:rsidRDefault="00170CA6" w:rsidP="001936FD">
            <w:pPr>
              <w:jc w:val="center"/>
              <w:rPr>
                <w:b/>
                <w:bCs/>
              </w:rPr>
            </w:pPr>
            <w:r w:rsidRPr="007524F2">
              <w:rPr>
                <w:b/>
                <w:bCs/>
              </w:rPr>
              <w:t>35 189 081,29</w:t>
            </w:r>
          </w:p>
        </w:tc>
        <w:tc>
          <w:tcPr>
            <w:tcW w:w="1954" w:type="dxa"/>
            <w:tcBorders>
              <w:top w:val="single" w:sz="8" w:space="0" w:color="auto"/>
              <w:left w:val="nil"/>
              <w:bottom w:val="single" w:sz="8" w:space="0" w:color="auto"/>
              <w:right w:val="single" w:sz="8" w:space="0" w:color="auto"/>
            </w:tcBorders>
            <w:shd w:val="clear" w:color="000000" w:fill="F2DCDB"/>
            <w:noWrap/>
            <w:vAlign w:val="center"/>
            <w:hideMark/>
          </w:tcPr>
          <w:p w14:paraId="31D8AD77" w14:textId="77777777" w:rsidR="00170CA6" w:rsidRPr="007524F2" w:rsidRDefault="00170CA6" w:rsidP="001936FD">
            <w:pPr>
              <w:jc w:val="center"/>
              <w:rPr>
                <w:b/>
                <w:bCs/>
              </w:rPr>
            </w:pPr>
            <w:r w:rsidRPr="007524F2">
              <w:rPr>
                <w:b/>
                <w:bCs/>
              </w:rPr>
              <w:t>34 708 072,05</w:t>
            </w:r>
          </w:p>
        </w:tc>
      </w:tr>
      <w:tr w:rsidR="00170CA6" w:rsidRPr="007524F2" w14:paraId="05D5DEE3" w14:textId="77777777" w:rsidTr="001936FD">
        <w:trPr>
          <w:trHeight w:val="315"/>
        </w:trPr>
        <w:tc>
          <w:tcPr>
            <w:tcW w:w="7513" w:type="dxa"/>
            <w:tcBorders>
              <w:top w:val="nil"/>
              <w:left w:val="single" w:sz="8" w:space="0" w:color="auto"/>
              <w:bottom w:val="single" w:sz="4" w:space="0" w:color="auto"/>
              <w:right w:val="single" w:sz="4" w:space="0" w:color="auto"/>
            </w:tcBorders>
            <w:shd w:val="clear" w:color="auto" w:fill="auto"/>
            <w:vAlign w:val="bottom"/>
            <w:hideMark/>
          </w:tcPr>
          <w:p w14:paraId="2C987F4C" w14:textId="77777777" w:rsidR="00170CA6" w:rsidRPr="007524F2" w:rsidRDefault="00170CA6" w:rsidP="001936FD">
            <w:pPr>
              <w:rPr>
                <w:b/>
                <w:bCs/>
              </w:rPr>
            </w:pPr>
            <w:r w:rsidRPr="007524F2">
              <w:rPr>
                <w:b/>
                <w:bCs/>
              </w:rPr>
              <w:t>Ведомственные проекты</w:t>
            </w:r>
          </w:p>
        </w:tc>
        <w:tc>
          <w:tcPr>
            <w:tcW w:w="1985" w:type="dxa"/>
            <w:tcBorders>
              <w:top w:val="nil"/>
              <w:left w:val="nil"/>
              <w:bottom w:val="single" w:sz="4" w:space="0" w:color="auto"/>
              <w:right w:val="single" w:sz="4" w:space="0" w:color="auto"/>
            </w:tcBorders>
            <w:shd w:val="clear" w:color="auto" w:fill="auto"/>
            <w:noWrap/>
            <w:vAlign w:val="center"/>
            <w:hideMark/>
          </w:tcPr>
          <w:p w14:paraId="71584A31" w14:textId="77777777" w:rsidR="00170CA6" w:rsidRPr="007524F2" w:rsidRDefault="00170CA6" w:rsidP="001936FD">
            <w:pPr>
              <w:jc w:val="center"/>
              <w:rPr>
                <w:b/>
                <w:bCs/>
              </w:rPr>
            </w:pPr>
            <w:r w:rsidRPr="007524F2">
              <w:rPr>
                <w:b/>
                <w:bCs/>
              </w:rPr>
              <w:t>05 3 00 00000</w:t>
            </w:r>
          </w:p>
        </w:tc>
        <w:tc>
          <w:tcPr>
            <w:tcW w:w="1134" w:type="dxa"/>
            <w:tcBorders>
              <w:top w:val="nil"/>
              <w:left w:val="nil"/>
              <w:bottom w:val="single" w:sz="4" w:space="0" w:color="auto"/>
              <w:right w:val="single" w:sz="4" w:space="0" w:color="auto"/>
            </w:tcBorders>
            <w:shd w:val="clear" w:color="auto" w:fill="auto"/>
            <w:noWrap/>
            <w:vAlign w:val="center"/>
            <w:hideMark/>
          </w:tcPr>
          <w:p w14:paraId="632333DB" w14:textId="77777777" w:rsidR="00170CA6" w:rsidRPr="007524F2" w:rsidRDefault="00170CA6" w:rsidP="001936FD">
            <w:pPr>
              <w:jc w:val="center"/>
              <w:rPr>
                <w:b/>
                <w:bCs/>
                <w:i/>
                <w:iCs/>
              </w:rPr>
            </w:pPr>
            <w:r w:rsidRPr="007524F2">
              <w:rPr>
                <w:b/>
                <w:bCs/>
                <w:i/>
                <w:iCs/>
              </w:rPr>
              <w:t> </w:t>
            </w:r>
          </w:p>
        </w:tc>
        <w:tc>
          <w:tcPr>
            <w:tcW w:w="1984" w:type="dxa"/>
            <w:tcBorders>
              <w:top w:val="nil"/>
              <w:left w:val="nil"/>
              <w:bottom w:val="single" w:sz="4" w:space="0" w:color="auto"/>
              <w:right w:val="single" w:sz="4" w:space="0" w:color="auto"/>
            </w:tcBorders>
            <w:shd w:val="clear" w:color="auto" w:fill="auto"/>
            <w:noWrap/>
            <w:vAlign w:val="center"/>
            <w:hideMark/>
          </w:tcPr>
          <w:p w14:paraId="588954B7" w14:textId="77777777" w:rsidR="00170CA6" w:rsidRPr="007524F2" w:rsidRDefault="00170CA6" w:rsidP="001936FD">
            <w:pPr>
              <w:jc w:val="center"/>
              <w:rPr>
                <w:b/>
                <w:bCs/>
                <w:i/>
                <w:iCs/>
              </w:rPr>
            </w:pPr>
            <w:r w:rsidRPr="007524F2">
              <w:rPr>
                <w:b/>
                <w:bCs/>
                <w:i/>
                <w:iCs/>
              </w:rPr>
              <w:t>22 735 800,86</w:t>
            </w:r>
          </w:p>
        </w:tc>
        <w:tc>
          <w:tcPr>
            <w:tcW w:w="1954" w:type="dxa"/>
            <w:tcBorders>
              <w:top w:val="nil"/>
              <w:left w:val="nil"/>
              <w:bottom w:val="single" w:sz="4" w:space="0" w:color="auto"/>
              <w:right w:val="single" w:sz="8" w:space="0" w:color="auto"/>
            </w:tcBorders>
            <w:shd w:val="clear" w:color="auto" w:fill="auto"/>
            <w:noWrap/>
            <w:vAlign w:val="center"/>
            <w:hideMark/>
          </w:tcPr>
          <w:p w14:paraId="2783C97F" w14:textId="77777777" w:rsidR="00170CA6" w:rsidRPr="007524F2" w:rsidRDefault="00170CA6" w:rsidP="001936FD">
            <w:pPr>
              <w:jc w:val="center"/>
              <w:rPr>
                <w:b/>
                <w:bCs/>
                <w:i/>
                <w:iCs/>
              </w:rPr>
            </w:pPr>
            <w:r w:rsidRPr="007524F2">
              <w:rPr>
                <w:b/>
                <w:bCs/>
                <w:i/>
                <w:iCs/>
              </w:rPr>
              <w:t>22 571 602,89</w:t>
            </w:r>
          </w:p>
        </w:tc>
      </w:tr>
      <w:tr w:rsidR="00170CA6" w:rsidRPr="007524F2" w14:paraId="57CEF641" w14:textId="77777777" w:rsidTr="001936FD">
        <w:trPr>
          <w:trHeight w:val="998"/>
        </w:trPr>
        <w:tc>
          <w:tcPr>
            <w:tcW w:w="7513" w:type="dxa"/>
            <w:tcBorders>
              <w:top w:val="nil"/>
              <w:left w:val="single" w:sz="8" w:space="0" w:color="auto"/>
              <w:bottom w:val="single" w:sz="4" w:space="0" w:color="auto"/>
              <w:right w:val="single" w:sz="4" w:space="0" w:color="auto"/>
            </w:tcBorders>
            <w:shd w:val="clear" w:color="auto" w:fill="auto"/>
            <w:hideMark/>
          </w:tcPr>
          <w:p w14:paraId="78D46475" w14:textId="77777777" w:rsidR="00170CA6" w:rsidRPr="007524F2" w:rsidRDefault="00170CA6" w:rsidP="001936FD">
            <w:pPr>
              <w:rPr>
                <w:b/>
                <w:bCs/>
                <w:i/>
                <w:iCs/>
              </w:rPr>
            </w:pPr>
            <w:r w:rsidRPr="007524F2">
              <w:rPr>
                <w:b/>
                <w:bCs/>
                <w:i/>
                <w:iCs/>
              </w:rPr>
              <w:t>Ведомственный проект "Организация уличного электроснабжения на территории Комсомольского городского поселения"</w:t>
            </w:r>
          </w:p>
        </w:tc>
        <w:tc>
          <w:tcPr>
            <w:tcW w:w="1985" w:type="dxa"/>
            <w:tcBorders>
              <w:top w:val="nil"/>
              <w:left w:val="nil"/>
              <w:bottom w:val="single" w:sz="4" w:space="0" w:color="auto"/>
              <w:right w:val="single" w:sz="4" w:space="0" w:color="auto"/>
            </w:tcBorders>
            <w:shd w:val="clear" w:color="auto" w:fill="auto"/>
            <w:noWrap/>
            <w:vAlign w:val="center"/>
            <w:hideMark/>
          </w:tcPr>
          <w:p w14:paraId="071ECCFA" w14:textId="77777777" w:rsidR="00170CA6" w:rsidRPr="007524F2" w:rsidRDefault="00170CA6" w:rsidP="001936FD">
            <w:pPr>
              <w:jc w:val="center"/>
              <w:rPr>
                <w:b/>
                <w:bCs/>
                <w:i/>
                <w:iCs/>
              </w:rPr>
            </w:pPr>
            <w:r w:rsidRPr="007524F2">
              <w:rPr>
                <w:b/>
                <w:bCs/>
                <w:i/>
                <w:iCs/>
              </w:rPr>
              <w:t>05 3 01 00000</w:t>
            </w:r>
          </w:p>
        </w:tc>
        <w:tc>
          <w:tcPr>
            <w:tcW w:w="1134" w:type="dxa"/>
            <w:tcBorders>
              <w:top w:val="nil"/>
              <w:left w:val="nil"/>
              <w:bottom w:val="single" w:sz="4" w:space="0" w:color="auto"/>
              <w:right w:val="single" w:sz="4" w:space="0" w:color="auto"/>
            </w:tcBorders>
            <w:shd w:val="clear" w:color="auto" w:fill="auto"/>
            <w:noWrap/>
            <w:vAlign w:val="center"/>
            <w:hideMark/>
          </w:tcPr>
          <w:p w14:paraId="43AA38A9" w14:textId="77777777" w:rsidR="00170CA6" w:rsidRPr="007524F2" w:rsidRDefault="00170CA6" w:rsidP="001936FD">
            <w:pPr>
              <w:jc w:val="center"/>
              <w:rPr>
                <w:i/>
                <w:iCs/>
              </w:rPr>
            </w:pPr>
            <w:r w:rsidRPr="007524F2">
              <w:rPr>
                <w:i/>
                <w:iCs/>
              </w:rPr>
              <w:t> </w:t>
            </w:r>
          </w:p>
        </w:tc>
        <w:tc>
          <w:tcPr>
            <w:tcW w:w="1984" w:type="dxa"/>
            <w:tcBorders>
              <w:top w:val="nil"/>
              <w:left w:val="nil"/>
              <w:bottom w:val="single" w:sz="4" w:space="0" w:color="auto"/>
              <w:right w:val="single" w:sz="4" w:space="0" w:color="auto"/>
            </w:tcBorders>
            <w:shd w:val="clear" w:color="auto" w:fill="auto"/>
            <w:noWrap/>
            <w:vAlign w:val="center"/>
            <w:hideMark/>
          </w:tcPr>
          <w:p w14:paraId="744C7AD1" w14:textId="77777777" w:rsidR="00170CA6" w:rsidRPr="007524F2" w:rsidRDefault="00170CA6" w:rsidP="001936FD">
            <w:pPr>
              <w:jc w:val="center"/>
              <w:rPr>
                <w:b/>
                <w:bCs/>
                <w:i/>
                <w:iCs/>
              </w:rPr>
            </w:pPr>
            <w:r w:rsidRPr="007524F2">
              <w:rPr>
                <w:b/>
                <w:bCs/>
                <w:i/>
                <w:iCs/>
              </w:rPr>
              <w:t>9 042 605,79</w:t>
            </w:r>
          </w:p>
        </w:tc>
        <w:tc>
          <w:tcPr>
            <w:tcW w:w="1954" w:type="dxa"/>
            <w:tcBorders>
              <w:top w:val="nil"/>
              <w:left w:val="nil"/>
              <w:bottom w:val="single" w:sz="4" w:space="0" w:color="auto"/>
              <w:right w:val="single" w:sz="8" w:space="0" w:color="auto"/>
            </w:tcBorders>
            <w:shd w:val="clear" w:color="auto" w:fill="auto"/>
            <w:noWrap/>
            <w:vAlign w:val="center"/>
            <w:hideMark/>
          </w:tcPr>
          <w:p w14:paraId="35109272" w14:textId="77777777" w:rsidR="00170CA6" w:rsidRPr="007524F2" w:rsidRDefault="00170CA6" w:rsidP="001936FD">
            <w:pPr>
              <w:jc w:val="center"/>
              <w:rPr>
                <w:b/>
                <w:bCs/>
                <w:i/>
                <w:iCs/>
              </w:rPr>
            </w:pPr>
            <w:r w:rsidRPr="007524F2">
              <w:rPr>
                <w:b/>
                <w:bCs/>
                <w:i/>
                <w:iCs/>
              </w:rPr>
              <w:t>9 023 705,79</w:t>
            </w:r>
          </w:p>
        </w:tc>
      </w:tr>
      <w:tr w:rsidR="00170CA6" w:rsidRPr="007524F2" w14:paraId="79152990" w14:textId="77777777" w:rsidTr="001936FD">
        <w:trPr>
          <w:trHeight w:val="945"/>
        </w:trPr>
        <w:tc>
          <w:tcPr>
            <w:tcW w:w="7513" w:type="dxa"/>
            <w:tcBorders>
              <w:top w:val="single" w:sz="4" w:space="0" w:color="auto"/>
              <w:left w:val="single" w:sz="8" w:space="0" w:color="auto"/>
              <w:bottom w:val="single" w:sz="4" w:space="0" w:color="auto"/>
              <w:right w:val="single" w:sz="4" w:space="0" w:color="auto"/>
            </w:tcBorders>
            <w:shd w:val="clear" w:color="auto" w:fill="auto"/>
            <w:hideMark/>
          </w:tcPr>
          <w:p w14:paraId="39CA0975" w14:textId="77777777" w:rsidR="00170CA6" w:rsidRPr="007524F2" w:rsidRDefault="00170CA6" w:rsidP="001936FD">
            <w:r w:rsidRPr="007524F2">
              <w:t>Оплата за электроэнергию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16D9B249" w14:textId="77777777" w:rsidR="00170CA6" w:rsidRPr="007524F2" w:rsidRDefault="00170CA6" w:rsidP="001936FD">
            <w:pPr>
              <w:jc w:val="center"/>
            </w:pPr>
            <w:r w:rsidRPr="007524F2">
              <w:t>05 3 01 20150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89959C3" w14:textId="77777777" w:rsidR="00170CA6" w:rsidRPr="007524F2" w:rsidRDefault="00170CA6" w:rsidP="001936FD">
            <w:pPr>
              <w:jc w:val="center"/>
            </w:pPr>
            <w:r w:rsidRPr="007524F2">
              <w:t>200</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6E154D00" w14:textId="77777777" w:rsidR="00170CA6" w:rsidRPr="007524F2" w:rsidRDefault="00170CA6" w:rsidP="001936FD">
            <w:pPr>
              <w:jc w:val="center"/>
            </w:pPr>
            <w:r w:rsidRPr="007524F2">
              <w:t>6 197 321,79</w:t>
            </w:r>
          </w:p>
        </w:tc>
        <w:tc>
          <w:tcPr>
            <w:tcW w:w="1954" w:type="dxa"/>
            <w:tcBorders>
              <w:top w:val="single" w:sz="4" w:space="0" w:color="auto"/>
              <w:left w:val="nil"/>
              <w:bottom w:val="single" w:sz="4" w:space="0" w:color="auto"/>
              <w:right w:val="single" w:sz="8" w:space="0" w:color="auto"/>
            </w:tcBorders>
            <w:shd w:val="clear" w:color="auto" w:fill="auto"/>
            <w:noWrap/>
            <w:vAlign w:val="center"/>
            <w:hideMark/>
          </w:tcPr>
          <w:p w14:paraId="4237FDEC" w14:textId="77777777" w:rsidR="00170CA6" w:rsidRPr="007524F2" w:rsidRDefault="00170CA6" w:rsidP="001936FD">
            <w:pPr>
              <w:jc w:val="center"/>
            </w:pPr>
            <w:r w:rsidRPr="007524F2">
              <w:t>6 178 421,79</w:t>
            </w:r>
          </w:p>
        </w:tc>
      </w:tr>
      <w:tr w:rsidR="00170CA6" w:rsidRPr="007524F2" w14:paraId="78B847BE" w14:textId="77777777" w:rsidTr="001936FD">
        <w:trPr>
          <w:trHeight w:val="1260"/>
        </w:trPr>
        <w:tc>
          <w:tcPr>
            <w:tcW w:w="7513" w:type="dxa"/>
            <w:tcBorders>
              <w:top w:val="nil"/>
              <w:left w:val="single" w:sz="8" w:space="0" w:color="auto"/>
              <w:bottom w:val="single" w:sz="4" w:space="0" w:color="auto"/>
              <w:right w:val="single" w:sz="4" w:space="0" w:color="auto"/>
            </w:tcBorders>
            <w:shd w:val="clear" w:color="auto" w:fill="auto"/>
            <w:hideMark/>
          </w:tcPr>
          <w:p w14:paraId="3BE8698E" w14:textId="77777777" w:rsidR="00170CA6" w:rsidRPr="007524F2" w:rsidRDefault="00170CA6" w:rsidP="001936FD">
            <w:r w:rsidRPr="007524F2">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985" w:type="dxa"/>
            <w:tcBorders>
              <w:top w:val="nil"/>
              <w:left w:val="nil"/>
              <w:bottom w:val="single" w:sz="4" w:space="0" w:color="auto"/>
              <w:right w:val="single" w:sz="4" w:space="0" w:color="auto"/>
            </w:tcBorders>
            <w:shd w:val="clear" w:color="auto" w:fill="auto"/>
            <w:noWrap/>
            <w:vAlign w:val="center"/>
            <w:hideMark/>
          </w:tcPr>
          <w:p w14:paraId="5E264A52" w14:textId="77777777" w:rsidR="00170CA6" w:rsidRPr="007524F2" w:rsidRDefault="00170CA6" w:rsidP="001936FD">
            <w:pPr>
              <w:jc w:val="center"/>
            </w:pPr>
            <w:r w:rsidRPr="007524F2">
              <w:t>05 3 01 20160</w:t>
            </w:r>
          </w:p>
        </w:tc>
        <w:tc>
          <w:tcPr>
            <w:tcW w:w="1134" w:type="dxa"/>
            <w:tcBorders>
              <w:top w:val="nil"/>
              <w:left w:val="nil"/>
              <w:bottom w:val="single" w:sz="4" w:space="0" w:color="auto"/>
              <w:right w:val="single" w:sz="4" w:space="0" w:color="auto"/>
            </w:tcBorders>
            <w:shd w:val="clear" w:color="auto" w:fill="auto"/>
            <w:noWrap/>
            <w:vAlign w:val="center"/>
            <w:hideMark/>
          </w:tcPr>
          <w:p w14:paraId="7DFE0E8B" w14:textId="77777777" w:rsidR="00170CA6" w:rsidRPr="007524F2" w:rsidRDefault="00170CA6" w:rsidP="001936FD">
            <w:pPr>
              <w:jc w:val="center"/>
            </w:pPr>
            <w:r w:rsidRPr="007524F2">
              <w:t>200</w:t>
            </w:r>
          </w:p>
        </w:tc>
        <w:tc>
          <w:tcPr>
            <w:tcW w:w="1984" w:type="dxa"/>
            <w:tcBorders>
              <w:top w:val="nil"/>
              <w:left w:val="nil"/>
              <w:bottom w:val="single" w:sz="4" w:space="0" w:color="auto"/>
              <w:right w:val="single" w:sz="4" w:space="0" w:color="auto"/>
            </w:tcBorders>
            <w:shd w:val="clear" w:color="auto" w:fill="auto"/>
            <w:noWrap/>
            <w:vAlign w:val="center"/>
            <w:hideMark/>
          </w:tcPr>
          <w:p w14:paraId="1680D3C6" w14:textId="77777777" w:rsidR="00170CA6" w:rsidRPr="007524F2" w:rsidRDefault="00170CA6" w:rsidP="001936FD">
            <w:pPr>
              <w:jc w:val="center"/>
            </w:pPr>
            <w:r w:rsidRPr="007524F2">
              <w:t>2 845 284,00</w:t>
            </w:r>
          </w:p>
        </w:tc>
        <w:tc>
          <w:tcPr>
            <w:tcW w:w="1954" w:type="dxa"/>
            <w:tcBorders>
              <w:top w:val="nil"/>
              <w:left w:val="nil"/>
              <w:bottom w:val="single" w:sz="4" w:space="0" w:color="auto"/>
              <w:right w:val="single" w:sz="8" w:space="0" w:color="auto"/>
            </w:tcBorders>
            <w:shd w:val="clear" w:color="auto" w:fill="auto"/>
            <w:noWrap/>
            <w:vAlign w:val="center"/>
            <w:hideMark/>
          </w:tcPr>
          <w:p w14:paraId="67490E59" w14:textId="77777777" w:rsidR="00170CA6" w:rsidRPr="007524F2" w:rsidRDefault="00170CA6" w:rsidP="001936FD">
            <w:pPr>
              <w:jc w:val="center"/>
            </w:pPr>
            <w:r w:rsidRPr="007524F2">
              <w:t>2 845 284,00</w:t>
            </w:r>
          </w:p>
        </w:tc>
      </w:tr>
      <w:tr w:rsidR="00170CA6" w:rsidRPr="007524F2" w14:paraId="2F9310F0" w14:textId="77777777" w:rsidTr="001936FD">
        <w:trPr>
          <w:trHeight w:val="683"/>
        </w:trPr>
        <w:tc>
          <w:tcPr>
            <w:tcW w:w="7513" w:type="dxa"/>
            <w:tcBorders>
              <w:top w:val="nil"/>
              <w:left w:val="single" w:sz="8" w:space="0" w:color="auto"/>
              <w:bottom w:val="single" w:sz="4" w:space="0" w:color="auto"/>
              <w:right w:val="single" w:sz="4" w:space="0" w:color="auto"/>
            </w:tcBorders>
            <w:shd w:val="clear" w:color="auto" w:fill="auto"/>
            <w:hideMark/>
          </w:tcPr>
          <w:p w14:paraId="50A534F1" w14:textId="77777777" w:rsidR="00170CA6" w:rsidRPr="007524F2" w:rsidRDefault="00170CA6" w:rsidP="001936FD">
            <w:pPr>
              <w:rPr>
                <w:b/>
                <w:bCs/>
                <w:i/>
                <w:iCs/>
              </w:rPr>
            </w:pPr>
            <w:r w:rsidRPr="007524F2">
              <w:rPr>
                <w:b/>
                <w:bCs/>
                <w:i/>
                <w:iCs/>
              </w:rPr>
              <w:t>Ведомственный проект "Организация благоустройства и озеленение территории Комсомольского городского поселения"</w:t>
            </w:r>
          </w:p>
        </w:tc>
        <w:tc>
          <w:tcPr>
            <w:tcW w:w="1985" w:type="dxa"/>
            <w:tcBorders>
              <w:top w:val="nil"/>
              <w:left w:val="nil"/>
              <w:bottom w:val="single" w:sz="4" w:space="0" w:color="auto"/>
              <w:right w:val="single" w:sz="4" w:space="0" w:color="auto"/>
            </w:tcBorders>
            <w:shd w:val="clear" w:color="auto" w:fill="auto"/>
            <w:noWrap/>
            <w:vAlign w:val="center"/>
            <w:hideMark/>
          </w:tcPr>
          <w:p w14:paraId="6CECD132" w14:textId="77777777" w:rsidR="00170CA6" w:rsidRPr="007524F2" w:rsidRDefault="00170CA6" w:rsidP="001936FD">
            <w:pPr>
              <w:jc w:val="center"/>
              <w:rPr>
                <w:b/>
                <w:bCs/>
                <w:i/>
                <w:iCs/>
              </w:rPr>
            </w:pPr>
            <w:r w:rsidRPr="007524F2">
              <w:rPr>
                <w:b/>
                <w:bCs/>
                <w:i/>
                <w:iCs/>
              </w:rPr>
              <w:t>05 3 02 00000</w:t>
            </w:r>
          </w:p>
        </w:tc>
        <w:tc>
          <w:tcPr>
            <w:tcW w:w="1134" w:type="dxa"/>
            <w:tcBorders>
              <w:top w:val="nil"/>
              <w:left w:val="nil"/>
              <w:bottom w:val="single" w:sz="4" w:space="0" w:color="auto"/>
              <w:right w:val="single" w:sz="4" w:space="0" w:color="auto"/>
            </w:tcBorders>
            <w:shd w:val="clear" w:color="auto" w:fill="auto"/>
            <w:noWrap/>
            <w:vAlign w:val="center"/>
            <w:hideMark/>
          </w:tcPr>
          <w:p w14:paraId="54226E96" w14:textId="77777777" w:rsidR="00170CA6" w:rsidRPr="007524F2" w:rsidRDefault="00170CA6" w:rsidP="001936FD">
            <w:pPr>
              <w:jc w:val="center"/>
              <w:rPr>
                <w:i/>
                <w:iCs/>
              </w:rPr>
            </w:pPr>
            <w:r w:rsidRPr="007524F2">
              <w:rPr>
                <w:i/>
                <w:iCs/>
              </w:rPr>
              <w:t> </w:t>
            </w:r>
          </w:p>
        </w:tc>
        <w:tc>
          <w:tcPr>
            <w:tcW w:w="1984" w:type="dxa"/>
            <w:tcBorders>
              <w:top w:val="nil"/>
              <w:left w:val="nil"/>
              <w:bottom w:val="single" w:sz="4" w:space="0" w:color="auto"/>
              <w:right w:val="single" w:sz="4" w:space="0" w:color="auto"/>
            </w:tcBorders>
            <w:shd w:val="clear" w:color="auto" w:fill="auto"/>
            <w:noWrap/>
            <w:vAlign w:val="center"/>
            <w:hideMark/>
          </w:tcPr>
          <w:p w14:paraId="47F96169" w14:textId="77777777" w:rsidR="00170CA6" w:rsidRPr="007524F2" w:rsidRDefault="00170CA6" w:rsidP="001936FD">
            <w:pPr>
              <w:jc w:val="center"/>
              <w:rPr>
                <w:b/>
                <w:bCs/>
                <w:i/>
                <w:iCs/>
              </w:rPr>
            </w:pPr>
            <w:r w:rsidRPr="007524F2">
              <w:rPr>
                <w:b/>
                <w:bCs/>
                <w:i/>
                <w:iCs/>
              </w:rPr>
              <w:t>5 409 780,39</w:t>
            </w:r>
          </w:p>
        </w:tc>
        <w:tc>
          <w:tcPr>
            <w:tcW w:w="1954" w:type="dxa"/>
            <w:tcBorders>
              <w:top w:val="nil"/>
              <w:left w:val="nil"/>
              <w:bottom w:val="single" w:sz="4" w:space="0" w:color="auto"/>
              <w:right w:val="single" w:sz="8" w:space="0" w:color="auto"/>
            </w:tcBorders>
            <w:shd w:val="clear" w:color="auto" w:fill="auto"/>
            <w:noWrap/>
            <w:vAlign w:val="center"/>
            <w:hideMark/>
          </w:tcPr>
          <w:p w14:paraId="451AC8B8" w14:textId="77777777" w:rsidR="00170CA6" w:rsidRPr="007524F2" w:rsidRDefault="00170CA6" w:rsidP="001936FD">
            <w:pPr>
              <w:jc w:val="center"/>
              <w:rPr>
                <w:b/>
                <w:bCs/>
                <w:i/>
                <w:iCs/>
              </w:rPr>
            </w:pPr>
            <w:r w:rsidRPr="007524F2">
              <w:rPr>
                <w:b/>
                <w:bCs/>
                <w:i/>
                <w:iCs/>
              </w:rPr>
              <w:t>5 264 482,42</w:t>
            </w:r>
          </w:p>
        </w:tc>
      </w:tr>
      <w:tr w:rsidR="00170CA6" w:rsidRPr="007524F2" w14:paraId="7ADBB59C" w14:textId="77777777" w:rsidTr="001936FD">
        <w:trPr>
          <w:trHeight w:val="683"/>
        </w:trPr>
        <w:tc>
          <w:tcPr>
            <w:tcW w:w="7513" w:type="dxa"/>
            <w:tcBorders>
              <w:top w:val="nil"/>
              <w:left w:val="single" w:sz="8" w:space="0" w:color="auto"/>
              <w:bottom w:val="nil"/>
              <w:right w:val="single" w:sz="4" w:space="0" w:color="auto"/>
            </w:tcBorders>
            <w:shd w:val="clear" w:color="auto" w:fill="auto"/>
            <w:hideMark/>
          </w:tcPr>
          <w:p w14:paraId="37FD95B7" w14:textId="77777777" w:rsidR="00170CA6" w:rsidRPr="007524F2" w:rsidRDefault="00170CA6" w:rsidP="001936FD">
            <w:r w:rsidRPr="007524F2">
              <w:t>Мероприятия по благоустройству и озеленению территории Комсомольского городского поселения (Закупка товаров, работ и услуг для обеспечения государственных (муниципальных) нужд)</w:t>
            </w:r>
          </w:p>
        </w:tc>
        <w:tc>
          <w:tcPr>
            <w:tcW w:w="1985" w:type="dxa"/>
            <w:tcBorders>
              <w:top w:val="nil"/>
              <w:left w:val="nil"/>
              <w:bottom w:val="nil"/>
              <w:right w:val="single" w:sz="4" w:space="0" w:color="auto"/>
            </w:tcBorders>
            <w:shd w:val="clear" w:color="auto" w:fill="auto"/>
            <w:noWrap/>
            <w:vAlign w:val="center"/>
            <w:hideMark/>
          </w:tcPr>
          <w:p w14:paraId="16654EBF" w14:textId="77777777" w:rsidR="00170CA6" w:rsidRPr="007524F2" w:rsidRDefault="00170CA6" w:rsidP="001936FD">
            <w:pPr>
              <w:jc w:val="center"/>
            </w:pPr>
            <w:r w:rsidRPr="007524F2">
              <w:t>05 3 02 20190</w:t>
            </w:r>
          </w:p>
        </w:tc>
        <w:tc>
          <w:tcPr>
            <w:tcW w:w="1134" w:type="dxa"/>
            <w:tcBorders>
              <w:top w:val="nil"/>
              <w:left w:val="nil"/>
              <w:bottom w:val="single" w:sz="4" w:space="0" w:color="auto"/>
              <w:right w:val="single" w:sz="4" w:space="0" w:color="auto"/>
            </w:tcBorders>
            <w:shd w:val="clear" w:color="auto" w:fill="auto"/>
            <w:noWrap/>
            <w:vAlign w:val="center"/>
            <w:hideMark/>
          </w:tcPr>
          <w:p w14:paraId="478AB0E1" w14:textId="77777777" w:rsidR="00170CA6" w:rsidRPr="007524F2" w:rsidRDefault="00170CA6" w:rsidP="001936FD">
            <w:pPr>
              <w:jc w:val="center"/>
            </w:pPr>
            <w:r w:rsidRPr="007524F2">
              <w:t>200</w:t>
            </w:r>
          </w:p>
        </w:tc>
        <w:tc>
          <w:tcPr>
            <w:tcW w:w="1984" w:type="dxa"/>
            <w:tcBorders>
              <w:top w:val="nil"/>
              <w:left w:val="nil"/>
              <w:bottom w:val="single" w:sz="4" w:space="0" w:color="auto"/>
              <w:right w:val="single" w:sz="4" w:space="0" w:color="auto"/>
            </w:tcBorders>
            <w:shd w:val="clear" w:color="auto" w:fill="auto"/>
            <w:noWrap/>
            <w:vAlign w:val="center"/>
            <w:hideMark/>
          </w:tcPr>
          <w:p w14:paraId="2EB08A1F" w14:textId="77777777" w:rsidR="00170CA6" w:rsidRPr="007524F2" w:rsidRDefault="00170CA6" w:rsidP="001936FD">
            <w:pPr>
              <w:jc w:val="center"/>
            </w:pPr>
            <w:r w:rsidRPr="007524F2">
              <w:t>5 409 780,39</w:t>
            </w:r>
          </w:p>
        </w:tc>
        <w:tc>
          <w:tcPr>
            <w:tcW w:w="1954" w:type="dxa"/>
            <w:tcBorders>
              <w:top w:val="nil"/>
              <w:left w:val="nil"/>
              <w:bottom w:val="single" w:sz="4" w:space="0" w:color="auto"/>
              <w:right w:val="single" w:sz="8" w:space="0" w:color="auto"/>
            </w:tcBorders>
            <w:shd w:val="clear" w:color="auto" w:fill="auto"/>
            <w:noWrap/>
            <w:vAlign w:val="center"/>
            <w:hideMark/>
          </w:tcPr>
          <w:p w14:paraId="45AF8DB2" w14:textId="77777777" w:rsidR="00170CA6" w:rsidRPr="007524F2" w:rsidRDefault="00170CA6" w:rsidP="001936FD">
            <w:pPr>
              <w:jc w:val="center"/>
            </w:pPr>
            <w:r w:rsidRPr="007524F2">
              <w:t>5 264 482,42</w:t>
            </w:r>
          </w:p>
        </w:tc>
      </w:tr>
      <w:tr w:rsidR="00170CA6" w:rsidRPr="007524F2" w14:paraId="17752632" w14:textId="77777777" w:rsidTr="001936FD">
        <w:trPr>
          <w:trHeight w:val="683"/>
        </w:trPr>
        <w:tc>
          <w:tcPr>
            <w:tcW w:w="7513" w:type="dxa"/>
            <w:tcBorders>
              <w:top w:val="single" w:sz="4" w:space="0" w:color="auto"/>
              <w:left w:val="single" w:sz="8" w:space="0" w:color="auto"/>
              <w:bottom w:val="single" w:sz="4" w:space="0" w:color="auto"/>
              <w:right w:val="single" w:sz="4" w:space="0" w:color="auto"/>
            </w:tcBorders>
            <w:shd w:val="clear" w:color="auto" w:fill="auto"/>
            <w:hideMark/>
          </w:tcPr>
          <w:p w14:paraId="59D31A9B" w14:textId="77777777" w:rsidR="00170CA6" w:rsidRPr="007524F2" w:rsidRDefault="00170CA6" w:rsidP="001936FD">
            <w:pPr>
              <w:rPr>
                <w:b/>
                <w:bCs/>
                <w:i/>
                <w:iCs/>
              </w:rPr>
            </w:pPr>
            <w:r w:rsidRPr="007524F2">
              <w:rPr>
                <w:b/>
                <w:bCs/>
                <w:i/>
                <w:iCs/>
              </w:rPr>
              <w:t xml:space="preserve">Ведомственный проект "Организация ритуальных услуг и содержание мест захоронения на территории Комсомольского городского поселения" </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12B08CBF" w14:textId="77777777" w:rsidR="00170CA6" w:rsidRPr="007524F2" w:rsidRDefault="00170CA6" w:rsidP="001936FD">
            <w:pPr>
              <w:jc w:val="center"/>
              <w:rPr>
                <w:b/>
                <w:bCs/>
                <w:i/>
                <w:iCs/>
              </w:rPr>
            </w:pPr>
            <w:r w:rsidRPr="007524F2">
              <w:rPr>
                <w:b/>
                <w:bCs/>
                <w:i/>
                <w:iCs/>
              </w:rPr>
              <w:t>05 3 03 00000</w:t>
            </w:r>
          </w:p>
        </w:tc>
        <w:tc>
          <w:tcPr>
            <w:tcW w:w="1134" w:type="dxa"/>
            <w:tcBorders>
              <w:top w:val="nil"/>
              <w:left w:val="nil"/>
              <w:bottom w:val="single" w:sz="4" w:space="0" w:color="auto"/>
              <w:right w:val="single" w:sz="4" w:space="0" w:color="auto"/>
            </w:tcBorders>
            <w:shd w:val="clear" w:color="auto" w:fill="auto"/>
            <w:noWrap/>
            <w:vAlign w:val="center"/>
            <w:hideMark/>
          </w:tcPr>
          <w:p w14:paraId="1A142619" w14:textId="77777777" w:rsidR="00170CA6" w:rsidRPr="007524F2" w:rsidRDefault="00170CA6" w:rsidP="001936FD">
            <w:pPr>
              <w:jc w:val="center"/>
              <w:rPr>
                <w:b/>
                <w:bCs/>
                <w:i/>
                <w:iCs/>
              </w:rPr>
            </w:pPr>
            <w:r w:rsidRPr="007524F2">
              <w:rPr>
                <w:b/>
                <w:bCs/>
                <w:i/>
                <w:iCs/>
              </w:rPr>
              <w:t> </w:t>
            </w:r>
          </w:p>
        </w:tc>
        <w:tc>
          <w:tcPr>
            <w:tcW w:w="1984" w:type="dxa"/>
            <w:tcBorders>
              <w:top w:val="nil"/>
              <w:left w:val="nil"/>
              <w:bottom w:val="single" w:sz="4" w:space="0" w:color="auto"/>
              <w:right w:val="single" w:sz="4" w:space="0" w:color="auto"/>
            </w:tcBorders>
            <w:shd w:val="clear" w:color="auto" w:fill="auto"/>
            <w:noWrap/>
            <w:vAlign w:val="center"/>
            <w:hideMark/>
          </w:tcPr>
          <w:p w14:paraId="12065517" w14:textId="77777777" w:rsidR="00170CA6" w:rsidRPr="007524F2" w:rsidRDefault="00170CA6" w:rsidP="001936FD">
            <w:pPr>
              <w:jc w:val="center"/>
              <w:rPr>
                <w:b/>
                <w:bCs/>
                <w:i/>
                <w:iCs/>
              </w:rPr>
            </w:pPr>
            <w:r w:rsidRPr="007524F2">
              <w:rPr>
                <w:b/>
                <w:bCs/>
                <w:i/>
                <w:iCs/>
              </w:rPr>
              <w:t>1 549 252,50</w:t>
            </w:r>
          </w:p>
        </w:tc>
        <w:tc>
          <w:tcPr>
            <w:tcW w:w="1954" w:type="dxa"/>
            <w:tcBorders>
              <w:top w:val="nil"/>
              <w:left w:val="nil"/>
              <w:bottom w:val="single" w:sz="4" w:space="0" w:color="auto"/>
              <w:right w:val="single" w:sz="8" w:space="0" w:color="auto"/>
            </w:tcBorders>
            <w:shd w:val="clear" w:color="auto" w:fill="auto"/>
            <w:noWrap/>
            <w:vAlign w:val="center"/>
            <w:hideMark/>
          </w:tcPr>
          <w:p w14:paraId="17FB1C30" w14:textId="77777777" w:rsidR="00170CA6" w:rsidRPr="007524F2" w:rsidRDefault="00170CA6" w:rsidP="001936FD">
            <w:pPr>
              <w:jc w:val="center"/>
              <w:rPr>
                <w:b/>
                <w:bCs/>
                <w:i/>
                <w:iCs/>
              </w:rPr>
            </w:pPr>
            <w:r w:rsidRPr="007524F2">
              <w:rPr>
                <w:b/>
                <w:bCs/>
                <w:i/>
                <w:iCs/>
              </w:rPr>
              <w:t>1 549 252,50</w:t>
            </w:r>
          </w:p>
        </w:tc>
      </w:tr>
      <w:tr w:rsidR="00170CA6" w:rsidRPr="007524F2" w14:paraId="6096FAF6" w14:textId="77777777" w:rsidTr="001936FD">
        <w:trPr>
          <w:trHeight w:val="683"/>
        </w:trPr>
        <w:tc>
          <w:tcPr>
            <w:tcW w:w="7513" w:type="dxa"/>
            <w:tcBorders>
              <w:top w:val="nil"/>
              <w:left w:val="single" w:sz="8" w:space="0" w:color="auto"/>
              <w:bottom w:val="nil"/>
              <w:right w:val="single" w:sz="4" w:space="0" w:color="auto"/>
            </w:tcBorders>
            <w:shd w:val="clear" w:color="auto" w:fill="auto"/>
            <w:hideMark/>
          </w:tcPr>
          <w:p w14:paraId="04470DF4" w14:textId="77777777" w:rsidR="00170CA6" w:rsidRPr="007524F2" w:rsidRDefault="00170CA6" w:rsidP="001936FD">
            <w:r w:rsidRPr="007524F2">
              <w:t>Содержание кладбищ Комсомольского городского поселения (Закупка товаров, работ и услуг для обеспечения государственных (муниципальных) нужд)</w:t>
            </w:r>
          </w:p>
        </w:tc>
        <w:tc>
          <w:tcPr>
            <w:tcW w:w="1985" w:type="dxa"/>
            <w:tcBorders>
              <w:top w:val="nil"/>
              <w:left w:val="nil"/>
              <w:bottom w:val="nil"/>
              <w:right w:val="single" w:sz="4" w:space="0" w:color="auto"/>
            </w:tcBorders>
            <w:shd w:val="clear" w:color="auto" w:fill="auto"/>
            <w:noWrap/>
            <w:vAlign w:val="center"/>
            <w:hideMark/>
          </w:tcPr>
          <w:p w14:paraId="34EF0F8D" w14:textId="77777777" w:rsidR="00170CA6" w:rsidRPr="007524F2" w:rsidRDefault="00170CA6" w:rsidP="001936FD">
            <w:pPr>
              <w:jc w:val="center"/>
            </w:pPr>
            <w:r w:rsidRPr="007524F2">
              <w:t>05 3 03 20200</w:t>
            </w:r>
          </w:p>
        </w:tc>
        <w:tc>
          <w:tcPr>
            <w:tcW w:w="1134" w:type="dxa"/>
            <w:tcBorders>
              <w:top w:val="nil"/>
              <w:left w:val="nil"/>
              <w:bottom w:val="single" w:sz="4" w:space="0" w:color="auto"/>
              <w:right w:val="single" w:sz="4" w:space="0" w:color="auto"/>
            </w:tcBorders>
            <w:shd w:val="clear" w:color="auto" w:fill="auto"/>
            <w:noWrap/>
            <w:vAlign w:val="center"/>
            <w:hideMark/>
          </w:tcPr>
          <w:p w14:paraId="523459C1" w14:textId="77777777" w:rsidR="00170CA6" w:rsidRPr="007524F2" w:rsidRDefault="00170CA6" w:rsidP="001936FD">
            <w:pPr>
              <w:jc w:val="center"/>
            </w:pPr>
            <w:r w:rsidRPr="007524F2">
              <w:t>200</w:t>
            </w:r>
          </w:p>
        </w:tc>
        <w:tc>
          <w:tcPr>
            <w:tcW w:w="1984" w:type="dxa"/>
            <w:tcBorders>
              <w:top w:val="nil"/>
              <w:left w:val="nil"/>
              <w:bottom w:val="single" w:sz="4" w:space="0" w:color="auto"/>
              <w:right w:val="single" w:sz="4" w:space="0" w:color="auto"/>
            </w:tcBorders>
            <w:shd w:val="clear" w:color="auto" w:fill="auto"/>
            <w:noWrap/>
            <w:vAlign w:val="center"/>
            <w:hideMark/>
          </w:tcPr>
          <w:p w14:paraId="3D643088" w14:textId="77777777" w:rsidR="00170CA6" w:rsidRPr="007524F2" w:rsidRDefault="00170CA6" w:rsidP="001936FD">
            <w:pPr>
              <w:jc w:val="center"/>
            </w:pPr>
            <w:r w:rsidRPr="007524F2">
              <w:t>1 549 252,50</w:t>
            </w:r>
          </w:p>
        </w:tc>
        <w:tc>
          <w:tcPr>
            <w:tcW w:w="1954" w:type="dxa"/>
            <w:tcBorders>
              <w:top w:val="nil"/>
              <w:left w:val="nil"/>
              <w:bottom w:val="single" w:sz="4" w:space="0" w:color="auto"/>
              <w:right w:val="single" w:sz="8" w:space="0" w:color="auto"/>
            </w:tcBorders>
            <w:shd w:val="clear" w:color="auto" w:fill="auto"/>
            <w:noWrap/>
            <w:vAlign w:val="center"/>
            <w:hideMark/>
          </w:tcPr>
          <w:p w14:paraId="47A6AF11" w14:textId="77777777" w:rsidR="00170CA6" w:rsidRPr="007524F2" w:rsidRDefault="00170CA6" w:rsidP="001936FD">
            <w:pPr>
              <w:jc w:val="center"/>
            </w:pPr>
            <w:r w:rsidRPr="007524F2">
              <w:t>1 549 252,50</w:t>
            </w:r>
          </w:p>
        </w:tc>
      </w:tr>
      <w:tr w:rsidR="00170CA6" w:rsidRPr="007524F2" w14:paraId="5416FD86" w14:textId="77777777" w:rsidTr="001936FD">
        <w:trPr>
          <w:trHeight w:val="683"/>
        </w:trPr>
        <w:tc>
          <w:tcPr>
            <w:tcW w:w="7513"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1B269CC4" w14:textId="77777777" w:rsidR="00170CA6" w:rsidRPr="007524F2" w:rsidRDefault="00170CA6" w:rsidP="001936FD">
            <w:pPr>
              <w:rPr>
                <w:b/>
                <w:bCs/>
                <w:i/>
                <w:iCs/>
              </w:rPr>
            </w:pPr>
            <w:r w:rsidRPr="007524F2">
              <w:rPr>
                <w:b/>
                <w:bCs/>
                <w:i/>
                <w:iCs/>
              </w:rPr>
              <w:t xml:space="preserve">Ведомственный проект "Ликвидация несанкционированных свалок и уборка мусора на территории Комсомольского городского поселения"  </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3358C62C" w14:textId="77777777" w:rsidR="00170CA6" w:rsidRPr="007524F2" w:rsidRDefault="00170CA6" w:rsidP="001936FD">
            <w:pPr>
              <w:jc w:val="center"/>
              <w:rPr>
                <w:b/>
                <w:bCs/>
                <w:i/>
                <w:iCs/>
              </w:rPr>
            </w:pPr>
            <w:r w:rsidRPr="007524F2">
              <w:rPr>
                <w:b/>
                <w:bCs/>
                <w:i/>
                <w:iCs/>
              </w:rPr>
              <w:t>05 3 04 00000</w:t>
            </w:r>
          </w:p>
        </w:tc>
        <w:tc>
          <w:tcPr>
            <w:tcW w:w="1134" w:type="dxa"/>
            <w:tcBorders>
              <w:top w:val="nil"/>
              <w:left w:val="nil"/>
              <w:bottom w:val="single" w:sz="4" w:space="0" w:color="auto"/>
              <w:right w:val="single" w:sz="4" w:space="0" w:color="auto"/>
            </w:tcBorders>
            <w:shd w:val="clear" w:color="auto" w:fill="auto"/>
            <w:noWrap/>
            <w:vAlign w:val="center"/>
            <w:hideMark/>
          </w:tcPr>
          <w:p w14:paraId="6FB75DF3" w14:textId="77777777" w:rsidR="00170CA6" w:rsidRPr="007524F2" w:rsidRDefault="00170CA6" w:rsidP="001936FD">
            <w:pPr>
              <w:jc w:val="center"/>
              <w:rPr>
                <w:i/>
                <w:iCs/>
              </w:rPr>
            </w:pPr>
            <w:r w:rsidRPr="007524F2">
              <w:rPr>
                <w:i/>
                <w:iCs/>
              </w:rPr>
              <w:t> </w:t>
            </w:r>
          </w:p>
        </w:tc>
        <w:tc>
          <w:tcPr>
            <w:tcW w:w="1984" w:type="dxa"/>
            <w:tcBorders>
              <w:top w:val="nil"/>
              <w:left w:val="nil"/>
              <w:bottom w:val="single" w:sz="4" w:space="0" w:color="auto"/>
              <w:right w:val="single" w:sz="4" w:space="0" w:color="auto"/>
            </w:tcBorders>
            <w:shd w:val="clear" w:color="auto" w:fill="auto"/>
            <w:noWrap/>
            <w:vAlign w:val="center"/>
            <w:hideMark/>
          </w:tcPr>
          <w:p w14:paraId="689C168E" w14:textId="77777777" w:rsidR="00170CA6" w:rsidRPr="007524F2" w:rsidRDefault="00170CA6" w:rsidP="001936FD">
            <w:pPr>
              <w:jc w:val="center"/>
              <w:rPr>
                <w:b/>
                <w:bCs/>
                <w:i/>
                <w:iCs/>
              </w:rPr>
            </w:pPr>
            <w:r w:rsidRPr="007524F2">
              <w:rPr>
                <w:b/>
                <w:bCs/>
                <w:i/>
                <w:iCs/>
              </w:rPr>
              <w:t>6 420 000,00</w:t>
            </w:r>
          </w:p>
        </w:tc>
        <w:tc>
          <w:tcPr>
            <w:tcW w:w="1954" w:type="dxa"/>
            <w:tcBorders>
              <w:top w:val="nil"/>
              <w:left w:val="nil"/>
              <w:bottom w:val="single" w:sz="4" w:space="0" w:color="auto"/>
              <w:right w:val="single" w:sz="8" w:space="0" w:color="auto"/>
            </w:tcBorders>
            <w:shd w:val="clear" w:color="auto" w:fill="auto"/>
            <w:noWrap/>
            <w:vAlign w:val="center"/>
            <w:hideMark/>
          </w:tcPr>
          <w:p w14:paraId="471A395A" w14:textId="77777777" w:rsidR="00170CA6" w:rsidRPr="007524F2" w:rsidRDefault="00170CA6" w:rsidP="001936FD">
            <w:pPr>
              <w:jc w:val="center"/>
              <w:rPr>
                <w:b/>
                <w:bCs/>
                <w:i/>
                <w:iCs/>
              </w:rPr>
            </w:pPr>
            <w:r w:rsidRPr="007524F2">
              <w:rPr>
                <w:b/>
                <w:bCs/>
                <w:i/>
                <w:iCs/>
              </w:rPr>
              <w:t>6 420 000,00</w:t>
            </w:r>
          </w:p>
        </w:tc>
      </w:tr>
      <w:tr w:rsidR="00170CA6" w:rsidRPr="007524F2" w14:paraId="5D772734" w14:textId="77777777" w:rsidTr="001936FD">
        <w:trPr>
          <w:trHeight w:val="683"/>
        </w:trPr>
        <w:tc>
          <w:tcPr>
            <w:tcW w:w="7513" w:type="dxa"/>
            <w:tcBorders>
              <w:top w:val="nil"/>
              <w:left w:val="single" w:sz="8" w:space="0" w:color="auto"/>
              <w:bottom w:val="nil"/>
              <w:right w:val="single" w:sz="4" w:space="0" w:color="auto"/>
            </w:tcBorders>
            <w:shd w:val="clear" w:color="auto" w:fill="auto"/>
            <w:hideMark/>
          </w:tcPr>
          <w:p w14:paraId="1108D0A1" w14:textId="77777777" w:rsidR="00170CA6" w:rsidRPr="007524F2" w:rsidRDefault="00170CA6" w:rsidP="001936FD">
            <w:r w:rsidRPr="007524F2">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обеспечения государственных (муниципальных) нужд)</w:t>
            </w:r>
          </w:p>
        </w:tc>
        <w:tc>
          <w:tcPr>
            <w:tcW w:w="1985" w:type="dxa"/>
            <w:tcBorders>
              <w:top w:val="nil"/>
              <w:left w:val="nil"/>
              <w:bottom w:val="nil"/>
              <w:right w:val="single" w:sz="4" w:space="0" w:color="auto"/>
            </w:tcBorders>
            <w:shd w:val="clear" w:color="auto" w:fill="auto"/>
            <w:noWrap/>
            <w:vAlign w:val="center"/>
            <w:hideMark/>
          </w:tcPr>
          <w:p w14:paraId="1A3866E4" w14:textId="77777777" w:rsidR="00170CA6" w:rsidRPr="007524F2" w:rsidRDefault="00170CA6" w:rsidP="001936FD">
            <w:pPr>
              <w:jc w:val="center"/>
            </w:pPr>
            <w:r w:rsidRPr="007524F2">
              <w:t>05 3 04 20210</w:t>
            </w:r>
          </w:p>
        </w:tc>
        <w:tc>
          <w:tcPr>
            <w:tcW w:w="1134" w:type="dxa"/>
            <w:tcBorders>
              <w:top w:val="nil"/>
              <w:left w:val="nil"/>
              <w:bottom w:val="single" w:sz="4" w:space="0" w:color="auto"/>
              <w:right w:val="single" w:sz="4" w:space="0" w:color="auto"/>
            </w:tcBorders>
            <w:shd w:val="clear" w:color="auto" w:fill="auto"/>
            <w:noWrap/>
            <w:vAlign w:val="center"/>
            <w:hideMark/>
          </w:tcPr>
          <w:p w14:paraId="00CFE75D" w14:textId="77777777" w:rsidR="00170CA6" w:rsidRPr="007524F2" w:rsidRDefault="00170CA6" w:rsidP="001936FD">
            <w:pPr>
              <w:jc w:val="center"/>
            </w:pPr>
            <w:r w:rsidRPr="007524F2">
              <w:t>200</w:t>
            </w:r>
          </w:p>
        </w:tc>
        <w:tc>
          <w:tcPr>
            <w:tcW w:w="1984" w:type="dxa"/>
            <w:tcBorders>
              <w:top w:val="nil"/>
              <w:left w:val="nil"/>
              <w:bottom w:val="single" w:sz="4" w:space="0" w:color="auto"/>
              <w:right w:val="single" w:sz="4" w:space="0" w:color="auto"/>
            </w:tcBorders>
            <w:shd w:val="clear" w:color="auto" w:fill="auto"/>
            <w:noWrap/>
            <w:vAlign w:val="center"/>
            <w:hideMark/>
          </w:tcPr>
          <w:p w14:paraId="42EB868B" w14:textId="77777777" w:rsidR="00170CA6" w:rsidRPr="007524F2" w:rsidRDefault="00170CA6" w:rsidP="001936FD">
            <w:pPr>
              <w:jc w:val="center"/>
            </w:pPr>
            <w:r w:rsidRPr="007524F2">
              <w:t>6 420 000,00</w:t>
            </w:r>
          </w:p>
        </w:tc>
        <w:tc>
          <w:tcPr>
            <w:tcW w:w="1954" w:type="dxa"/>
            <w:tcBorders>
              <w:top w:val="nil"/>
              <w:left w:val="nil"/>
              <w:bottom w:val="single" w:sz="4" w:space="0" w:color="auto"/>
              <w:right w:val="single" w:sz="8" w:space="0" w:color="auto"/>
            </w:tcBorders>
            <w:shd w:val="clear" w:color="auto" w:fill="auto"/>
            <w:noWrap/>
            <w:vAlign w:val="center"/>
            <w:hideMark/>
          </w:tcPr>
          <w:p w14:paraId="60955F55" w14:textId="77777777" w:rsidR="00170CA6" w:rsidRPr="007524F2" w:rsidRDefault="00170CA6" w:rsidP="001936FD">
            <w:pPr>
              <w:jc w:val="center"/>
            </w:pPr>
            <w:r w:rsidRPr="007524F2">
              <w:t>6 420 000,00</w:t>
            </w:r>
          </w:p>
        </w:tc>
      </w:tr>
      <w:tr w:rsidR="00170CA6" w:rsidRPr="007524F2" w14:paraId="18892705" w14:textId="77777777" w:rsidTr="001936FD">
        <w:trPr>
          <w:trHeight w:val="630"/>
        </w:trPr>
        <w:tc>
          <w:tcPr>
            <w:tcW w:w="7513" w:type="dxa"/>
            <w:tcBorders>
              <w:top w:val="single" w:sz="4" w:space="0" w:color="auto"/>
              <w:left w:val="single" w:sz="8" w:space="0" w:color="auto"/>
              <w:bottom w:val="single" w:sz="4" w:space="0" w:color="auto"/>
              <w:right w:val="single" w:sz="4" w:space="0" w:color="auto"/>
            </w:tcBorders>
            <w:shd w:val="clear" w:color="auto" w:fill="auto"/>
            <w:hideMark/>
          </w:tcPr>
          <w:p w14:paraId="3F27E23D" w14:textId="77777777" w:rsidR="00170CA6" w:rsidRPr="007524F2" w:rsidRDefault="00170CA6" w:rsidP="001936FD">
            <w:pPr>
              <w:rPr>
                <w:b/>
                <w:bCs/>
                <w:i/>
                <w:iCs/>
              </w:rPr>
            </w:pPr>
            <w:r w:rsidRPr="007524F2">
              <w:rPr>
                <w:b/>
                <w:bCs/>
                <w:i/>
                <w:iCs/>
              </w:rPr>
              <w:t xml:space="preserve">Ведомственный проект "Организация водоснабжения населения на территории Комсомольского городского поселения"  </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781F0AA9" w14:textId="77777777" w:rsidR="00170CA6" w:rsidRPr="007524F2" w:rsidRDefault="00170CA6" w:rsidP="001936FD">
            <w:pPr>
              <w:jc w:val="center"/>
              <w:rPr>
                <w:b/>
                <w:bCs/>
                <w:i/>
                <w:iCs/>
              </w:rPr>
            </w:pPr>
            <w:r w:rsidRPr="007524F2">
              <w:rPr>
                <w:b/>
                <w:bCs/>
                <w:i/>
                <w:iCs/>
              </w:rPr>
              <w:t>05 3 05 00000</w:t>
            </w:r>
          </w:p>
        </w:tc>
        <w:tc>
          <w:tcPr>
            <w:tcW w:w="1134" w:type="dxa"/>
            <w:tcBorders>
              <w:top w:val="nil"/>
              <w:left w:val="nil"/>
              <w:bottom w:val="single" w:sz="4" w:space="0" w:color="auto"/>
              <w:right w:val="single" w:sz="4" w:space="0" w:color="auto"/>
            </w:tcBorders>
            <w:shd w:val="clear" w:color="auto" w:fill="auto"/>
            <w:noWrap/>
            <w:vAlign w:val="center"/>
            <w:hideMark/>
          </w:tcPr>
          <w:p w14:paraId="59E8E0B1" w14:textId="77777777" w:rsidR="00170CA6" w:rsidRPr="007524F2" w:rsidRDefault="00170CA6" w:rsidP="001936FD">
            <w:pPr>
              <w:jc w:val="center"/>
              <w:rPr>
                <w:b/>
                <w:bCs/>
                <w:i/>
                <w:iCs/>
              </w:rPr>
            </w:pPr>
            <w:r w:rsidRPr="007524F2">
              <w:rPr>
                <w:b/>
                <w:bCs/>
                <w:i/>
                <w:iCs/>
              </w:rPr>
              <w:t> </w:t>
            </w:r>
          </w:p>
        </w:tc>
        <w:tc>
          <w:tcPr>
            <w:tcW w:w="1984" w:type="dxa"/>
            <w:tcBorders>
              <w:top w:val="nil"/>
              <w:left w:val="nil"/>
              <w:bottom w:val="single" w:sz="4" w:space="0" w:color="auto"/>
              <w:right w:val="single" w:sz="4" w:space="0" w:color="auto"/>
            </w:tcBorders>
            <w:shd w:val="clear" w:color="auto" w:fill="auto"/>
            <w:noWrap/>
            <w:vAlign w:val="center"/>
            <w:hideMark/>
          </w:tcPr>
          <w:p w14:paraId="5600C456" w14:textId="77777777" w:rsidR="00170CA6" w:rsidRPr="007524F2" w:rsidRDefault="00170CA6" w:rsidP="001936FD">
            <w:pPr>
              <w:jc w:val="center"/>
              <w:rPr>
                <w:b/>
                <w:bCs/>
                <w:i/>
                <w:iCs/>
              </w:rPr>
            </w:pPr>
            <w:r w:rsidRPr="007524F2">
              <w:rPr>
                <w:b/>
                <w:bCs/>
                <w:i/>
                <w:iCs/>
              </w:rPr>
              <w:t>314 162,18</w:t>
            </w:r>
          </w:p>
        </w:tc>
        <w:tc>
          <w:tcPr>
            <w:tcW w:w="1954" w:type="dxa"/>
            <w:tcBorders>
              <w:top w:val="nil"/>
              <w:left w:val="nil"/>
              <w:bottom w:val="single" w:sz="4" w:space="0" w:color="auto"/>
              <w:right w:val="single" w:sz="8" w:space="0" w:color="auto"/>
            </w:tcBorders>
            <w:shd w:val="clear" w:color="auto" w:fill="auto"/>
            <w:noWrap/>
            <w:vAlign w:val="center"/>
            <w:hideMark/>
          </w:tcPr>
          <w:p w14:paraId="7678EF81" w14:textId="77777777" w:rsidR="00170CA6" w:rsidRPr="007524F2" w:rsidRDefault="00170CA6" w:rsidP="001936FD">
            <w:pPr>
              <w:jc w:val="center"/>
              <w:rPr>
                <w:b/>
                <w:bCs/>
                <w:i/>
                <w:iCs/>
              </w:rPr>
            </w:pPr>
            <w:r w:rsidRPr="007524F2">
              <w:rPr>
                <w:b/>
                <w:bCs/>
                <w:i/>
                <w:iCs/>
              </w:rPr>
              <w:t>314 162,18</w:t>
            </w:r>
          </w:p>
        </w:tc>
      </w:tr>
      <w:tr w:rsidR="00170CA6" w:rsidRPr="007524F2" w14:paraId="6BDE82A6" w14:textId="77777777" w:rsidTr="001936FD">
        <w:trPr>
          <w:trHeight w:val="683"/>
        </w:trPr>
        <w:tc>
          <w:tcPr>
            <w:tcW w:w="7513" w:type="dxa"/>
            <w:tcBorders>
              <w:top w:val="nil"/>
              <w:left w:val="single" w:sz="8" w:space="0" w:color="auto"/>
              <w:bottom w:val="single" w:sz="4" w:space="0" w:color="auto"/>
              <w:right w:val="single" w:sz="4" w:space="0" w:color="auto"/>
            </w:tcBorders>
            <w:shd w:val="clear" w:color="auto" w:fill="auto"/>
            <w:hideMark/>
          </w:tcPr>
          <w:p w14:paraId="60AAA7BB" w14:textId="77777777" w:rsidR="00170CA6" w:rsidRPr="007524F2" w:rsidRDefault="00170CA6" w:rsidP="001936FD">
            <w:r w:rsidRPr="007524F2">
              <w:t>Содержание, текущий ремонт, строительство колодцев и артезианских скважин на территории Комсомольского городского поселения (Закупка товаров, работ и услуг для обеспечения государственных (муниципальных) нужд)</w:t>
            </w:r>
          </w:p>
        </w:tc>
        <w:tc>
          <w:tcPr>
            <w:tcW w:w="1985" w:type="dxa"/>
            <w:tcBorders>
              <w:top w:val="nil"/>
              <w:left w:val="nil"/>
              <w:bottom w:val="single" w:sz="4" w:space="0" w:color="auto"/>
              <w:right w:val="single" w:sz="4" w:space="0" w:color="auto"/>
            </w:tcBorders>
            <w:shd w:val="clear" w:color="auto" w:fill="auto"/>
            <w:noWrap/>
            <w:vAlign w:val="center"/>
            <w:hideMark/>
          </w:tcPr>
          <w:p w14:paraId="0DF1A4A0" w14:textId="77777777" w:rsidR="00170CA6" w:rsidRPr="007524F2" w:rsidRDefault="00170CA6" w:rsidP="001936FD">
            <w:pPr>
              <w:jc w:val="center"/>
            </w:pPr>
            <w:r w:rsidRPr="007524F2">
              <w:t>05 3 05 20330</w:t>
            </w:r>
          </w:p>
        </w:tc>
        <w:tc>
          <w:tcPr>
            <w:tcW w:w="1134" w:type="dxa"/>
            <w:tcBorders>
              <w:top w:val="nil"/>
              <w:left w:val="nil"/>
              <w:bottom w:val="single" w:sz="4" w:space="0" w:color="auto"/>
              <w:right w:val="single" w:sz="4" w:space="0" w:color="auto"/>
            </w:tcBorders>
            <w:shd w:val="clear" w:color="auto" w:fill="auto"/>
            <w:noWrap/>
            <w:vAlign w:val="center"/>
            <w:hideMark/>
          </w:tcPr>
          <w:p w14:paraId="0A4552FD" w14:textId="77777777" w:rsidR="00170CA6" w:rsidRPr="007524F2" w:rsidRDefault="00170CA6" w:rsidP="001936FD">
            <w:pPr>
              <w:jc w:val="center"/>
            </w:pPr>
            <w:r w:rsidRPr="007524F2">
              <w:t>200</w:t>
            </w:r>
          </w:p>
        </w:tc>
        <w:tc>
          <w:tcPr>
            <w:tcW w:w="1984" w:type="dxa"/>
            <w:tcBorders>
              <w:top w:val="nil"/>
              <w:left w:val="nil"/>
              <w:bottom w:val="single" w:sz="4" w:space="0" w:color="auto"/>
              <w:right w:val="single" w:sz="4" w:space="0" w:color="auto"/>
            </w:tcBorders>
            <w:shd w:val="clear" w:color="auto" w:fill="auto"/>
            <w:noWrap/>
            <w:vAlign w:val="center"/>
            <w:hideMark/>
          </w:tcPr>
          <w:p w14:paraId="208D649E" w14:textId="77777777" w:rsidR="00170CA6" w:rsidRPr="007524F2" w:rsidRDefault="00170CA6" w:rsidP="001936FD">
            <w:pPr>
              <w:jc w:val="center"/>
            </w:pPr>
            <w:r w:rsidRPr="007524F2">
              <w:t>314 162,18</w:t>
            </w:r>
          </w:p>
        </w:tc>
        <w:tc>
          <w:tcPr>
            <w:tcW w:w="1954" w:type="dxa"/>
            <w:tcBorders>
              <w:top w:val="nil"/>
              <w:left w:val="nil"/>
              <w:bottom w:val="single" w:sz="4" w:space="0" w:color="auto"/>
              <w:right w:val="single" w:sz="8" w:space="0" w:color="auto"/>
            </w:tcBorders>
            <w:shd w:val="clear" w:color="auto" w:fill="auto"/>
            <w:noWrap/>
            <w:vAlign w:val="center"/>
            <w:hideMark/>
          </w:tcPr>
          <w:p w14:paraId="6B59B76B" w14:textId="77777777" w:rsidR="00170CA6" w:rsidRPr="007524F2" w:rsidRDefault="00170CA6" w:rsidP="001936FD">
            <w:pPr>
              <w:jc w:val="center"/>
            </w:pPr>
            <w:r w:rsidRPr="007524F2">
              <w:t>314 162,18</w:t>
            </w:r>
          </w:p>
        </w:tc>
      </w:tr>
      <w:tr w:rsidR="00170CA6" w:rsidRPr="007524F2" w14:paraId="25D2F28A" w14:textId="77777777" w:rsidTr="001936FD">
        <w:trPr>
          <w:trHeight w:val="349"/>
        </w:trPr>
        <w:tc>
          <w:tcPr>
            <w:tcW w:w="7513" w:type="dxa"/>
            <w:tcBorders>
              <w:top w:val="nil"/>
              <w:left w:val="single" w:sz="8" w:space="0" w:color="auto"/>
              <w:bottom w:val="single" w:sz="4" w:space="0" w:color="auto"/>
              <w:right w:val="single" w:sz="4" w:space="0" w:color="auto"/>
            </w:tcBorders>
            <w:shd w:val="clear" w:color="auto" w:fill="auto"/>
            <w:hideMark/>
          </w:tcPr>
          <w:p w14:paraId="52470108" w14:textId="77777777" w:rsidR="00170CA6" w:rsidRPr="007524F2" w:rsidRDefault="00170CA6" w:rsidP="001936FD">
            <w:pPr>
              <w:rPr>
                <w:b/>
                <w:bCs/>
              </w:rPr>
            </w:pPr>
            <w:r w:rsidRPr="007524F2">
              <w:rPr>
                <w:b/>
                <w:bCs/>
              </w:rPr>
              <w:t>Комплексы процессных мероприятий</w:t>
            </w:r>
          </w:p>
        </w:tc>
        <w:tc>
          <w:tcPr>
            <w:tcW w:w="1985" w:type="dxa"/>
            <w:tcBorders>
              <w:top w:val="nil"/>
              <w:left w:val="nil"/>
              <w:bottom w:val="single" w:sz="4" w:space="0" w:color="auto"/>
              <w:right w:val="single" w:sz="4" w:space="0" w:color="auto"/>
            </w:tcBorders>
            <w:shd w:val="clear" w:color="auto" w:fill="auto"/>
            <w:noWrap/>
            <w:vAlign w:val="center"/>
            <w:hideMark/>
          </w:tcPr>
          <w:p w14:paraId="08FF6AF3" w14:textId="77777777" w:rsidR="00170CA6" w:rsidRPr="007524F2" w:rsidRDefault="00170CA6" w:rsidP="001936FD">
            <w:pPr>
              <w:jc w:val="center"/>
              <w:rPr>
                <w:b/>
                <w:bCs/>
              </w:rPr>
            </w:pPr>
            <w:r w:rsidRPr="007524F2">
              <w:rPr>
                <w:b/>
                <w:bCs/>
              </w:rPr>
              <w:t>05 4 00 00000 </w:t>
            </w:r>
          </w:p>
        </w:tc>
        <w:tc>
          <w:tcPr>
            <w:tcW w:w="1134" w:type="dxa"/>
            <w:tcBorders>
              <w:top w:val="nil"/>
              <w:left w:val="nil"/>
              <w:bottom w:val="single" w:sz="4" w:space="0" w:color="auto"/>
              <w:right w:val="single" w:sz="4" w:space="0" w:color="auto"/>
            </w:tcBorders>
            <w:shd w:val="clear" w:color="auto" w:fill="auto"/>
            <w:noWrap/>
            <w:vAlign w:val="center"/>
            <w:hideMark/>
          </w:tcPr>
          <w:p w14:paraId="49B693FD" w14:textId="77777777" w:rsidR="00170CA6" w:rsidRPr="007524F2" w:rsidRDefault="00170CA6" w:rsidP="001936FD">
            <w:pPr>
              <w:jc w:val="center"/>
            </w:pPr>
            <w:r w:rsidRPr="007524F2">
              <w:t> </w:t>
            </w:r>
          </w:p>
        </w:tc>
        <w:tc>
          <w:tcPr>
            <w:tcW w:w="1984" w:type="dxa"/>
            <w:tcBorders>
              <w:top w:val="nil"/>
              <w:left w:val="nil"/>
              <w:bottom w:val="single" w:sz="4" w:space="0" w:color="auto"/>
              <w:right w:val="single" w:sz="4" w:space="0" w:color="auto"/>
            </w:tcBorders>
            <w:shd w:val="clear" w:color="auto" w:fill="auto"/>
            <w:noWrap/>
            <w:vAlign w:val="center"/>
            <w:hideMark/>
          </w:tcPr>
          <w:p w14:paraId="7C583516" w14:textId="77777777" w:rsidR="00170CA6" w:rsidRPr="007524F2" w:rsidRDefault="00170CA6" w:rsidP="001936FD">
            <w:pPr>
              <w:jc w:val="center"/>
              <w:rPr>
                <w:b/>
                <w:bCs/>
              </w:rPr>
            </w:pPr>
            <w:r w:rsidRPr="007524F2">
              <w:rPr>
                <w:b/>
                <w:bCs/>
              </w:rPr>
              <w:t>12 453 280,43</w:t>
            </w:r>
          </w:p>
        </w:tc>
        <w:tc>
          <w:tcPr>
            <w:tcW w:w="1954" w:type="dxa"/>
            <w:tcBorders>
              <w:top w:val="nil"/>
              <w:left w:val="nil"/>
              <w:bottom w:val="single" w:sz="4" w:space="0" w:color="auto"/>
              <w:right w:val="single" w:sz="8" w:space="0" w:color="auto"/>
            </w:tcBorders>
            <w:shd w:val="clear" w:color="auto" w:fill="auto"/>
            <w:noWrap/>
            <w:vAlign w:val="center"/>
            <w:hideMark/>
          </w:tcPr>
          <w:p w14:paraId="5EF98793" w14:textId="77777777" w:rsidR="00170CA6" w:rsidRPr="007524F2" w:rsidRDefault="00170CA6" w:rsidP="001936FD">
            <w:pPr>
              <w:jc w:val="center"/>
              <w:rPr>
                <w:b/>
                <w:bCs/>
              </w:rPr>
            </w:pPr>
            <w:r w:rsidRPr="007524F2">
              <w:rPr>
                <w:b/>
                <w:bCs/>
              </w:rPr>
              <w:t>12 136 469,16</w:t>
            </w:r>
          </w:p>
        </w:tc>
      </w:tr>
      <w:tr w:rsidR="00170CA6" w:rsidRPr="007524F2" w14:paraId="44638747" w14:textId="77777777" w:rsidTr="001936FD">
        <w:trPr>
          <w:trHeight w:val="630"/>
        </w:trPr>
        <w:tc>
          <w:tcPr>
            <w:tcW w:w="7513" w:type="dxa"/>
            <w:tcBorders>
              <w:top w:val="single" w:sz="4" w:space="0" w:color="auto"/>
              <w:left w:val="single" w:sz="8" w:space="0" w:color="auto"/>
              <w:bottom w:val="single" w:sz="4" w:space="0" w:color="auto"/>
              <w:right w:val="single" w:sz="4" w:space="0" w:color="auto"/>
            </w:tcBorders>
            <w:shd w:val="clear" w:color="auto" w:fill="auto"/>
            <w:hideMark/>
          </w:tcPr>
          <w:p w14:paraId="28AF4D55" w14:textId="77777777" w:rsidR="00170CA6" w:rsidRPr="007524F2" w:rsidRDefault="00170CA6" w:rsidP="001936FD">
            <w:pPr>
              <w:rPr>
                <w:b/>
                <w:bCs/>
                <w:i/>
                <w:iCs/>
              </w:rPr>
            </w:pPr>
            <w:r w:rsidRPr="007524F2">
              <w:rPr>
                <w:b/>
                <w:bCs/>
                <w:i/>
                <w:iCs/>
              </w:rPr>
              <w:t xml:space="preserve">Комплекс процессных мероприятий "Прочие мероприятия по благоустройству на территории Комсомольского городского поселения"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68368E5E" w14:textId="77777777" w:rsidR="00170CA6" w:rsidRPr="007524F2" w:rsidRDefault="00170CA6" w:rsidP="001936FD">
            <w:pPr>
              <w:jc w:val="center"/>
              <w:rPr>
                <w:b/>
                <w:bCs/>
                <w:i/>
                <w:iCs/>
              </w:rPr>
            </w:pPr>
            <w:r w:rsidRPr="007524F2">
              <w:rPr>
                <w:b/>
                <w:bCs/>
                <w:i/>
                <w:iCs/>
              </w:rPr>
              <w:t>05 4 01 00000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00099D9" w14:textId="77777777" w:rsidR="00170CA6" w:rsidRPr="007524F2" w:rsidRDefault="00170CA6" w:rsidP="001936FD">
            <w:pPr>
              <w:jc w:val="center"/>
            </w:pPr>
            <w:r w:rsidRPr="007524F2">
              <w:t>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021ACA51" w14:textId="77777777" w:rsidR="00170CA6" w:rsidRPr="007524F2" w:rsidRDefault="00170CA6" w:rsidP="001936FD">
            <w:pPr>
              <w:jc w:val="center"/>
              <w:rPr>
                <w:b/>
                <w:bCs/>
                <w:i/>
                <w:iCs/>
              </w:rPr>
            </w:pPr>
            <w:r w:rsidRPr="007524F2">
              <w:rPr>
                <w:b/>
                <w:bCs/>
                <w:i/>
                <w:iCs/>
              </w:rPr>
              <w:t>12 453 280,43</w:t>
            </w:r>
          </w:p>
        </w:tc>
        <w:tc>
          <w:tcPr>
            <w:tcW w:w="1954" w:type="dxa"/>
            <w:tcBorders>
              <w:top w:val="single" w:sz="4" w:space="0" w:color="auto"/>
              <w:left w:val="nil"/>
              <w:bottom w:val="single" w:sz="4" w:space="0" w:color="auto"/>
              <w:right w:val="single" w:sz="8" w:space="0" w:color="auto"/>
            </w:tcBorders>
            <w:shd w:val="clear" w:color="auto" w:fill="auto"/>
            <w:noWrap/>
            <w:vAlign w:val="center"/>
            <w:hideMark/>
          </w:tcPr>
          <w:p w14:paraId="58D0268B" w14:textId="77777777" w:rsidR="00170CA6" w:rsidRPr="007524F2" w:rsidRDefault="00170CA6" w:rsidP="001936FD">
            <w:pPr>
              <w:jc w:val="center"/>
              <w:rPr>
                <w:b/>
                <w:bCs/>
                <w:i/>
                <w:iCs/>
              </w:rPr>
            </w:pPr>
            <w:r w:rsidRPr="007524F2">
              <w:rPr>
                <w:b/>
                <w:bCs/>
                <w:i/>
                <w:iCs/>
              </w:rPr>
              <w:t>12 136 469,16</w:t>
            </w:r>
          </w:p>
        </w:tc>
      </w:tr>
      <w:tr w:rsidR="00170CA6" w:rsidRPr="007524F2" w14:paraId="53B5DF8C" w14:textId="77777777" w:rsidTr="001936FD">
        <w:trPr>
          <w:trHeight w:val="945"/>
        </w:trPr>
        <w:tc>
          <w:tcPr>
            <w:tcW w:w="7513" w:type="dxa"/>
            <w:tcBorders>
              <w:top w:val="nil"/>
              <w:left w:val="single" w:sz="8" w:space="0" w:color="auto"/>
              <w:bottom w:val="single" w:sz="4" w:space="0" w:color="auto"/>
              <w:right w:val="single" w:sz="4" w:space="0" w:color="auto"/>
            </w:tcBorders>
            <w:shd w:val="clear" w:color="auto" w:fill="auto"/>
            <w:hideMark/>
          </w:tcPr>
          <w:p w14:paraId="39498509" w14:textId="77777777" w:rsidR="00170CA6" w:rsidRPr="007524F2" w:rsidRDefault="00170CA6" w:rsidP="001936FD">
            <w:r w:rsidRPr="007524F2">
              <w:t>Содержание дождеприемных колодцев, водоотводных канав Комсомольского городского поселения  (Закупка товаров, работ и услуг для обеспечения государственных (муниципальных) нужд)</w:t>
            </w:r>
          </w:p>
        </w:tc>
        <w:tc>
          <w:tcPr>
            <w:tcW w:w="1985" w:type="dxa"/>
            <w:tcBorders>
              <w:top w:val="nil"/>
              <w:left w:val="nil"/>
              <w:bottom w:val="single" w:sz="4" w:space="0" w:color="auto"/>
              <w:right w:val="single" w:sz="4" w:space="0" w:color="auto"/>
            </w:tcBorders>
            <w:shd w:val="clear" w:color="auto" w:fill="auto"/>
            <w:noWrap/>
            <w:vAlign w:val="center"/>
            <w:hideMark/>
          </w:tcPr>
          <w:p w14:paraId="548186BB" w14:textId="77777777" w:rsidR="00170CA6" w:rsidRPr="007524F2" w:rsidRDefault="00170CA6" w:rsidP="001936FD">
            <w:pPr>
              <w:jc w:val="center"/>
            </w:pPr>
            <w:r w:rsidRPr="007524F2">
              <w:t>05 4 01 20220</w:t>
            </w:r>
          </w:p>
        </w:tc>
        <w:tc>
          <w:tcPr>
            <w:tcW w:w="1134" w:type="dxa"/>
            <w:tcBorders>
              <w:top w:val="nil"/>
              <w:left w:val="nil"/>
              <w:bottom w:val="single" w:sz="4" w:space="0" w:color="auto"/>
              <w:right w:val="single" w:sz="4" w:space="0" w:color="auto"/>
            </w:tcBorders>
            <w:shd w:val="clear" w:color="auto" w:fill="auto"/>
            <w:noWrap/>
            <w:vAlign w:val="center"/>
            <w:hideMark/>
          </w:tcPr>
          <w:p w14:paraId="081A9352" w14:textId="77777777" w:rsidR="00170CA6" w:rsidRPr="007524F2" w:rsidRDefault="00170CA6" w:rsidP="001936FD">
            <w:pPr>
              <w:jc w:val="center"/>
            </w:pPr>
            <w:r w:rsidRPr="007524F2">
              <w:t>200</w:t>
            </w:r>
          </w:p>
        </w:tc>
        <w:tc>
          <w:tcPr>
            <w:tcW w:w="1984" w:type="dxa"/>
            <w:tcBorders>
              <w:top w:val="nil"/>
              <w:left w:val="nil"/>
              <w:bottom w:val="single" w:sz="4" w:space="0" w:color="auto"/>
              <w:right w:val="single" w:sz="4" w:space="0" w:color="auto"/>
            </w:tcBorders>
            <w:shd w:val="clear" w:color="auto" w:fill="auto"/>
            <w:noWrap/>
            <w:vAlign w:val="center"/>
            <w:hideMark/>
          </w:tcPr>
          <w:p w14:paraId="7E926D07" w14:textId="77777777" w:rsidR="00170CA6" w:rsidRPr="007524F2" w:rsidRDefault="00170CA6" w:rsidP="001936FD">
            <w:pPr>
              <w:jc w:val="center"/>
            </w:pPr>
            <w:r w:rsidRPr="007524F2">
              <w:t>72 000,00</w:t>
            </w:r>
          </w:p>
        </w:tc>
        <w:tc>
          <w:tcPr>
            <w:tcW w:w="1954" w:type="dxa"/>
            <w:tcBorders>
              <w:top w:val="nil"/>
              <w:left w:val="nil"/>
              <w:bottom w:val="single" w:sz="4" w:space="0" w:color="auto"/>
              <w:right w:val="single" w:sz="8" w:space="0" w:color="auto"/>
            </w:tcBorders>
            <w:shd w:val="clear" w:color="auto" w:fill="auto"/>
            <w:noWrap/>
            <w:vAlign w:val="center"/>
            <w:hideMark/>
          </w:tcPr>
          <w:p w14:paraId="526DA73E" w14:textId="77777777" w:rsidR="00170CA6" w:rsidRPr="007524F2" w:rsidRDefault="00170CA6" w:rsidP="001936FD">
            <w:pPr>
              <w:jc w:val="center"/>
            </w:pPr>
            <w:r w:rsidRPr="007524F2">
              <w:t>72 000,00</w:t>
            </w:r>
          </w:p>
        </w:tc>
      </w:tr>
      <w:tr w:rsidR="00170CA6" w:rsidRPr="007524F2" w14:paraId="0053F621" w14:textId="77777777" w:rsidTr="001936FD">
        <w:trPr>
          <w:trHeight w:val="630"/>
        </w:trPr>
        <w:tc>
          <w:tcPr>
            <w:tcW w:w="7513" w:type="dxa"/>
            <w:tcBorders>
              <w:top w:val="nil"/>
              <w:left w:val="single" w:sz="8" w:space="0" w:color="auto"/>
              <w:bottom w:val="single" w:sz="4" w:space="0" w:color="auto"/>
              <w:right w:val="single" w:sz="4" w:space="0" w:color="auto"/>
            </w:tcBorders>
            <w:shd w:val="clear" w:color="auto" w:fill="auto"/>
            <w:hideMark/>
          </w:tcPr>
          <w:p w14:paraId="034DD887" w14:textId="77777777" w:rsidR="00170CA6" w:rsidRPr="007524F2" w:rsidRDefault="00170CA6" w:rsidP="001936FD">
            <w:r w:rsidRPr="007524F2">
              <w:t>Содержание  парков на территории Комсомольского городского поселения (Закупка товаров, работ и услуг для обеспечения государственных (муниципальных) нужд)</w:t>
            </w:r>
          </w:p>
        </w:tc>
        <w:tc>
          <w:tcPr>
            <w:tcW w:w="1985" w:type="dxa"/>
            <w:tcBorders>
              <w:top w:val="nil"/>
              <w:left w:val="nil"/>
              <w:bottom w:val="single" w:sz="4" w:space="0" w:color="auto"/>
              <w:right w:val="single" w:sz="4" w:space="0" w:color="auto"/>
            </w:tcBorders>
            <w:shd w:val="clear" w:color="auto" w:fill="auto"/>
            <w:noWrap/>
            <w:vAlign w:val="center"/>
            <w:hideMark/>
          </w:tcPr>
          <w:p w14:paraId="5C785E46" w14:textId="77777777" w:rsidR="00170CA6" w:rsidRPr="007524F2" w:rsidRDefault="00170CA6" w:rsidP="001936FD">
            <w:pPr>
              <w:jc w:val="center"/>
            </w:pPr>
            <w:r w:rsidRPr="007524F2">
              <w:t>05 4 01 20230</w:t>
            </w:r>
          </w:p>
        </w:tc>
        <w:tc>
          <w:tcPr>
            <w:tcW w:w="1134" w:type="dxa"/>
            <w:tcBorders>
              <w:top w:val="nil"/>
              <w:left w:val="nil"/>
              <w:bottom w:val="single" w:sz="4" w:space="0" w:color="auto"/>
              <w:right w:val="single" w:sz="4" w:space="0" w:color="auto"/>
            </w:tcBorders>
            <w:shd w:val="clear" w:color="auto" w:fill="auto"/>
            <w:noWrap/>
            <w:vAlign w:val="center"/>
            <w:hideMark/>
          </w:tcPr>
          <w:p w14:paraId="10C59C38" w14:textId="77777777" w:rsidR="00170CA6" w:rsidRPr="007524F2" w:rsidRDefault="00170CA6" w:rsidP="001936FD">
            <w:pPr>
              <w:jc w:val="center"/>
            </w:pPr>
            <w:r w:rsidRPr="007524F2">
              <w:t>200</w:t>
            </w:r>
          </w:p>
        </w:tc>
        <w:tc>
          <w:tcPr>
            <w:tcW w:w="1984" w:type="dxa"/>
            <w:tcBorders>
              <w:top w:val="nil"/>
              <w:left w:val="nil"/>
              <w:bottom w:val="single" w:sz="4" w:space="0" w:color="auto"/>
              <w:right w:val="single" w:sz="4" w:space="0" w:color="auto"/>
            </w:tcBorders>
            <w:shd w:val="clear" w:color="auto" w:fill="auto"/>
            <w:noWrap/>
            <w:vAlign w:val="center"/>
            <w:hideMark/>
          </w:tcPr>
          <w:p w14:paraId="0806D355" w14:textId="77777777" w:rsidR="00170CA6" w:rsidRPr="007524F2" w:rsidRDefault="00170CA6" w:rsidP="001936FD">
            <w:pPr>
              <w:jc w:val="center"/>
            </w:pPr>
            <w:r w:rsidRPr="007524F2">
              <w:t>6 535 197,20</w:t>
            </w:r>
          </w:p>
        </w:tc>
        <w:tc>
          <w:tcPr>
            <w:tcW w:w="1954" w:type="dxa"/>
            <w:tcBorders>
              <w:top w:val="nil"/>
              <w:left w:val="nil"/>
              <w:bottom w:val="single" w:sz="4" w:space="0" w:color="auto"/>
              <w:right w:val="single" w:sz="8" w:space="0" w:color="auto"/>
            </w:tcBorders>
            <w:shd w:val="clear" w:color="auto" w:fill="auto"/>
            <w:noWrap/>
            <w:vAlign w:val="center"/>
            <w:hideMark/>
          </w:tcPr>
          <w:p w14:paraId="08E62632" w14:textId="77777777" w:rsidR="00170CA6" w:rsidRPr="007524F2" w:rsidRDefault="00170CA6" w:rsidP="001936FD">
            <w:pPr>
              <w:jc w:val="center"/>
            </w:pPr>
            <w:r w:rsidRPr="007524F2">
              <w:t>6 421 469,16</w:t>
            </w:r>
          </w:p>
        </w:tc>
      </w:tr>
      <w:tr w:rsidR="00170CA6" w:rsidRPr="007524F2" w14:paraId="5DE11293" w14:textId="77777777" w:rsidTr="001936FD">
        <w:trPr>
          <w:trHeight w:val="630"/>
        </w:trPr>
        <w:tc>
          <w:tcPr>
            <w:tcW w:w="7513" w:type="dxa"/>
            <w:tcBorders>
              <w:top w:val="nil"/>
              <w:left w:val="single" w:sz="8" w:space="0" w:color="auto"/>
              <w:bottom w:val="single" w:sz="4" w:space="0" w:color="auto"/>
              <w:right w:val="single" w:sz="4" w:space="0" w:color="auto"/>
            </w:tcBorders>
            <w:shd w:val="clear" w:color="auto" w:fill="auto"/>
            <w:hideMark/>
          </w:tcPr>
          <w:p w14:paraId="3015F8AD" w14:textId="77777777" w:rsidR="00170CA6" w:rsidRPr="007524F2" w:rsidRDefault="00170CA6" w:rsidP="001936FD">
            <w:r w:rsidRPr="007524F2">
              <w:t>Текущий ремонт и содержание памятников воинам, погибшим ВОВ (Закупка товаров, работ и услуг для обеспечения государственных (муниципальных) нужд)</w:t>
            </w:r>
          </w:p>
        </w:tc>
        <w:tc>
          <w:tcPr>
            <w:tcW w:w="1985" w:type="dxa"/>
            <w:tcBorders>
              <w:top w:val="nil"/>
              <w:left w:val="nil"/>
              <w:bottom w:val="single" w:sz="4" w:space="0" w:color="auto"/>
              <w:right w:val="single" w:sz="4" w:space="0" w:color="auto"/>
            </w:tcBorders>
            <w:shd w:val="clear" w:color="auto" w:fill="auto"/>
            <w:noWrap/>
            <w:vAlign w:val="center"/>
            <w:hideMark/>
          </w:tcPr>
          <w:p w14:paraId="55F1D087" w14:textId="77777777" w:rsidR="00170CA6" w:rsidRPr="007524F2" w:rsidRDefault="00170CA6" w:rsidP="001936FD">
            <w:pPr>
              <w:jc w:val="center"/>
            </w:pPr>
            <w:r w:rsidRPr="007524F2">
              <w:t>05 4 01 20250</w:t>
            </w:r>
          </w:p>
        </w:tc>
        <w:tc>
          <w:tcPr>
            <w:tcW w:w="1134" w:type="dxa"/>
            <w:tcBorders>
              <w:top w:val="nil"/>
              <w:left w:val="nil"/>
              <w:bottom w:val="single" w:sz="4" w:space="0" w:color="auto"/>
              <w:right w:val="single" w:sz="4" w:space="0" w:color="auto"/>
            </w:tcBorders>
            <w:shd w:val="clear" w:color="auto" w:fill="auto"/>
            <w:noWrap/>
            <w:vAlign w:val="center"/>
            <w:hideMark/>
          </w:tcPr>
          <w:p w14:paraId="38D99E70" w14:textId="77777777" w:rsidR="00170CA6" w:rsidRPr="007524F2" w:rsidRDefault="00170CA6" w:rsidP="001936FD">
            <w:pPr>
              <w:jc w:val="center"/>
            </w:pPr>
            <w:r w:rsidRPr="007524F2">
              <w:t>200</w:t>
            </w:r>
          </w:p>
        </w:tc>
        <w:tc>
          <w:tcPr>
            <w:tcW w:w="1984" w:type="dxa"/>
            <w:tcBorders>
              <w:top w:val="nil"/>
              <w:left w:val="nil"/>
              <w:bottom w:val="single" w:sz="4" w:space="0" w:color="auto"/>
              <w:right w:val="single" w:sz="4" w:space="0" w:color="auto"/>
            </w:tcBorders>
            <w:shd w:val="clear" w:color="auto" w:fill="auto"/>
            <w:noWrap/>
            <w:vAlign w:val="center"/>
            <w:hideMark/>
          </w:tcPr>
          <w:p w14:paraId="0FA00EE6" w14:textId="77777777" w:rsidR="00170CA6" w:rsidRPr="007524F2" w:rsidRDefault="00170CA6" w:rsidP="001936FD">
            <w:pPr>
              <w:jc w:val="center"/>
            </w:pPr>
            <w:r w:rsidRPr="007524F2">
              <w:t>1 000 000,00</w:t>
            </w:r>
          </w:p>
        </w:tc>
        <w:tc>
          <w:tcPr>
            <w:tcW w:w="1954" w:type="dxa"/>
            <w:tcBorders>
              <w:top w:val="nil"/>
              <w:left w:val="nil"/>
              <w:bottom w:val="single" w:sz="4" w:space="0" w:color="auto"/>
              <w:right w:val="single" w:sz="8" w:space="0" w:color="auto"/>
            </w:tcBorders>
            <w:shd w:val="clear" w:color="auto" w:fill="auto"/>
            <w:noWrap/>
            <w:vAlign w:val="center"/>
            <w:hideMark/>
          </w:tcPr>
          <w:p w14:paraId="0A6849BA" w14:textId="77777777" w:rsidR="00170CA6" w:rsidRPr="007524F2" w:rsidRDefault="00170CA6" w:rsidP="001936FD">
            <w:pPr>
              <w:jc w:val="center"/>
            </w:pPr>
            <w:r w:rsidRPr="007524F2">
              <w:t>1 000 000,00</w:t>
            </w:r>
          </w:p>
        </w:tc>
      </w:tr>
      <w:tr w:rsidR="00170CA6" w:rsidRPr="007524F2" w14:paraId="1DF29FE8" w14:textId="77777777" w:rsidTr="001936FD">
        <w:trPr>
          <w:trHeight w:val="660"/>
        </w:trPr>
        <w:tc>
          <w:tcPr>
            <w:tcW w:w="7513" w:type="dxa"/>
            <w:tcBorders>
              <w:top w:val="nil"/>
              <w:left w:val="single" w:sz="8" w:space="0" w:color="auto"/>
              <w:bottom w:val="single" w:sz="4" w:space="0" w:color="auto"/>
              <w:right w:val="single" w:sz="4" w:space="0" w:color="auto"/>
            </w:tcBorders>
            <w:shd w:val="clear" w:color="auto" w:fill="auto"/>
            <w:vAlign w:val="bottom"/>
            <w:hideMark/>
          </w:tcPr>
          <w:p w14:paraId="1E927F79" w14:textId="77777777" w:rsidR="00170CA6" w:rsidRPr="007524F2" w:rsidRDefault="00170CA6" w:rsidP="001936FD">
            <w:r w:rsidRPr="007524F2">
              <w:t xml:space="preserve">Текущий ремонт и содержание мостов  Комсомольского городского поселения (Закупка товаров, работ и услуг для обеспечения государственных (муниципальных) нужд) </w:t>
            </w:r>
          </w:p>
        </w:tc>
        <w:tc>
          <w:tcPr>
            <w:tcW w:w="1985" w:type="dxa"/>
            <w:tcBorders>
              <w:top w:val="nil"/>
              <w:left w:val="nil"/>
              <w:bottom w:val="single" w:sz="4" w:space="0" w:color="auto"/>
              <w:right w:val="single" w:sz="4" w:space="0" w:color="auto"/>
            </w:tcBorders>
            <w:shd w:val="clear" w:color="auto" w:fill="auto"/>
            <w:noWrap/>
            <w:vAlign w:val="center"/>
            <w:hideMark/>
          </w:tcPr>
          <w:p w14:paraId="75311846" w14:textId="77777777" w:rsidR="00170CA6" w:rsidRPr="007524F2" w:rsidRDefault="00170CA6" w:rsidP="001936FD">
            <w:pPr>
              <w:jc w:val="center"/>
            </w:pPr>
            <w:r w:rsidRPr="007524F2">
              <w:t>05 4 01 20270</w:t>
            </w:r>
          </w:p>
        </w:tc>
        <w:tc>
          <w:tcPr>
            <w:tcW w:w="1134" w:type="dxa"/>
            <w:tcBorders>
              <w:top w:val="nil"/>
              <w:left w:val="nil"/>
              <w:bottom w:val="single" w:sz="4" w:space="0" w:color="auto"/>
              <w:right w:val="single" w:sz="4" w:space="0" w:color="auto"/>
            </w:tcBorders>
            <w:shd w:val="clear" w:color="auto" w:fill="auto"/>
            <w:noWrap/>
            <w:vAlign w:val="center"/>
            <w:hideMark/>
          </w:tcPr>
          <w:p w14:paraId="777D3508" w14:textId="77777777" w:rsidR="00170CA6" w:rsidRPr="007524F2" w:rsidRDefault="00170CA6" w:rsidP="001936FD">
            <w:pPr>
              <w:jc w:val="center"/>
            </w:pPr>
            <w:r w:rsidRPr="007524F2">
              <w:t>200</w:t>
            </w:r>
          </w:p>
        </w:tc>
        <w:tc>
          <w:tcPr>
            <w:tcW w:w="1984" w:type="dxa"/>
            <w:tcBorders>
              <w:top w:val="nil"/>
              <w:left w:val="nil"/>
              <w:bottom w:val="single" w:sz="4" w:space="0" w:color="auto"/>
              <w:right w:val="single" w:sz="4" w:space="0" w:color="auto"/>
            </w:tcBorders>
            <w:shd w:val="clear" w:color="auto" w:fill="auto"/>
            <w:noWrap/>
            <w:vAlign w:val="center"/>
            <w:hideMark/>
          </w:tcPr>
          <w:p w14:paraId="19685AA3" w14:textId="77777777" w:rsidR="00170CA6" w:rsidRPr="007524F2" w:rsidRDefault="00170CA6" w:rsidP="001936FD">
            <w:pPr>
              <w:jc w:val="center"/>
            </w:pPr>
            <w:r w:rsidRPr="007524F2">
              <w:t>1 730 000,00</w:t>
            </w:r>
          </w:p>
        </w:tc>
        <w:tc>
          <w:tcPr>
            <w:tcW w:w="1954" w:type="dxa"/>
            <w:tcBorders>
              <w:top w:val="nil"/>
              <w:left w:val="nil"/>
              <w:bottom w:val="single" w:sz="4" w:space="0" w:color="auto"/>
              <w:right w:val="single" w:sz="8" w:space="0" w:color="auto"/>
            </w:tcBorders>
            <w:shd w:val="clear" w:color="auto" w:fill="auto"/>
            <w:noWrap/>
            <w:vAlign w:val="center"/>
            <w:hideMark/>
          </w:tcPr>
          <w:p w14:paraId="5369D3E3" w14:textId="77777777" w:rsidR="00170CA6" w:rsidRPr="007524F2" w:rsidRDefault="00170CA6" w:rsidP="001936FD">
            <w:pPr>
              <w:jc w:val="center"/>
            </w:pPr>
            <w:r w:rsidRPr="007524F2">
              <w:t>1 730 000,00</w:t>
            </w:r>
          </w:p>
        </w:tc>
      </w:tr>
      <w:tr w:rsidR="00170CA6" w:rsidRPr="007524F2" w14:paraId="3C23A383" w14:textId="77777777" w:rsidTr="001936FD">
        <w:trPr>
          <w:trHeight w:val="675"/>
        </w:trPr>
        <w:tc>
          <w:tcPr>
            <w:tcW w:w="7513" w:type="dxa"/>
            <w:tcBorders>
              <w:top w:val="nil"/>
              <w:left w:val="single" w:sz="8" w:space="0" w:color="auto"/>
              <w:bottom w:val="single" w:sz="4" w:space="0" w:color="auto"/>
              <w:right w:val="single" w:sz="4" w:space="0" w:color="auto"/>
            </w:tcBorders>
            <w:shd w:val="clear" w:color="auto" w:fill="auto"/>
            <w:vAlign w:val="bottom"/>
            <w:hideMark/>
          </w:tcPr>
          <w:p w14:paraId="7FED4518" w14:textId="77777777" w:rsidR="00170CA6" w:rsidRPr="007524F2" w:rsidRDefault="00170CA6" w:rsidP="001936FD">
            <w:r w:rsidRPr="007524F2">
              <w:t>Акарицидная обработка территории Комсомольского городского поселения (Закупка товаров, работ и услуг для обеспечения государственных (муниципальных) нужд)</w:t>
            </w:r>
          </w:p>
        </w:tc>
        <w:tc>
          <w:tcPr>
            <w:tcW w:w="1985" w:type="dxa"/>
            <w:tcBorders>
              <w:top w:val="nil"/>
              <w:left w:val="nil"/>
              <w:bottom w:val="single" w:sz="4" w:space="0" w:color="auto"/>
              <w:right w:val="single" w:sz="4" w:space="0" w:color="auto"/>
            </w:tcBorders>
            <w:shd w:val="clear" w:color="auto" w:fill="auto"/>
            <w:noWrap/>
            <w:vAlign w:val="center"/>
            <w:hideMark/>
          </w:tcPr>
          <w:p w14:paraId="4C80A44D" w14:textId="77777777" w:rsidR="00170CA6" w:rsidRPr="007524F2" w:rsidRDefault="00170CA6" w:rsidP="001936FD">
            <w:pPr>
              <w:jc w:val="center"/>
            </w:pPr>
            <w:r w:rsidRPr="007524F2">
              <w:t>05 4 01 20470</w:t>
            </w:r>
          </w:p>
        </w:tc>
        <w:tc>
          <w:tcPr>
            <w:tcW w:w="1134" w:type="dxa"/>
            <w:tcBorders>
              <w:top w:val="nil"/>
              <w:left w:val="nil"/>
              <w:bottom w:val="single" w:sz="4" w:space="0" w:color="auto"/>
              <w:right w:val="single" w:sz="4" w:space="0" w:color="auto"/>
            </w:tcBorders>
            <w:shd w:val="clear" w:color="auto" w:fill="auto"/>
            <w:noWrap/>
            <w:vAlign w:val="center"/>
            <w:hideMark/>
          </w:tcPr>
          <w:p w14:paraId="7E2BFE1A" w14:textId="77777777" w:rsidR="00170CA6" w:rsidRPr="007524F2" w:rsidRDefault="00170CA6" w:rsidP="001936FD">
            <w:pPr>
              <w:jc w:val="center"/>
            </w:pPr>
            <w:r w:rsidRPr="007524F2">
              <w:t>200</w:t>
            </w:r>
          </w:p>
        </w:tc>
        <w:tc>
          <w:tcPr>
            <w:tcW w:w="1984" w:type="dxa"/>
            <w:tcBorders>
              <w:top w:val="nil"/>
              <w:left w:val="nil"/>
              <w:bottom w:val="single" w:sz="4" w:space="0" w:color="auto"/>
              <w:right w:val="single" w:sz="4" w:space="0" w:color="auto"/>
            </w:tcBorders>
            <w:shd w:val="clear" w:color="auto" w:fill="auto"/>
            <w:noWrap/>
            <w:vAlign w:val="center"/>
            <w:hideMark/>
          </w:tcPr>
          <w:p w14:paraId="78C02D5E" w14:textId="77777777" w:rsidR="00170CA6" w:rsidRPr="007524F2" w:rsidRDefault="00170CA6" w:rsidP="001936FD">
            <w:pPr>
              <w:jc w:val="center"/>
            </w:pPr>
            <w:r w:rsidRPr="007524F2">
              <w:t>88 000,00</w:t>
            </w:r>
          </w:p>
        </w:tc>
        <w:tc>
          <w:tcPr>
            <w:tcW w:w="1954" w:type="dxa"/>
            <w:tcBorders>
              <w:top w:val="nil"/>
              <w:left w:val="nil"/>
              <w:bottom w:val="single" w:sz="4" w:space="0" w:color="auto"/>
              <w:right w:val="single" w:sz="8" w:space="0" w:color="auto"/>
            </w:tcBorders>
            <w:shd w:val="clear" w:color="auto" w:fill="auto"/>
            <w:noWrap/>
            <w:vAlign w:val="center"/>
            <w:hideMark/>
          </w:tcPr>
          <w:p w14:paraId="7F996E26" w14:textId="77777777" w:rsidR="00170CA6" w:rsidRPr="007524F2" w:rsidRDefault="00170CA6" w:rsidP="001936FD">
            <w:pPr>
              <w:jc w:val="center"/>
            </w:pPr>
            <w:r w:rsidRPr="007524F2">
              <w:t>88 000,00</w:t>
            </w:r>
          </w:p>
        </w:tc>
      </w:tr>
      <w:tr w:rsidR="00170CA6" w:rsidRPr="007524F2" w14:paraId="42A9B3F9" w14:textId="77777777" w:rsidTr="001936FD">
        <w:trPr>
          <w:trHeight w:val="945"/>
        </w:trPr>
        <w:tc>
          <w:tcPr>
            <w:tcW w:w="7513" w:type="dxa"/>
            <w:tcBorders>
              <w:top w:val="nil"/>
              <w:left w:val="single" w:sz="8" w:space="0" w:color="auto"/>
              <w:bottom w:val="single" w:sz="4" w:space="0" w:color="auto"/>
              <w:right w:val="single" w:sz="4" w:space="0" w:color="auto"/>
            </w:tcBorders>
            <w:shd w:val="clear" w:color="auto" w:fill="auto"/>
            <w:hideMark/>
          </w:tcPr>
          <w:p w14:paraId="3E44AE3C" w14:textId="77777777" w:rsidR="00170CA6" w:rsidRPr="007524F2" w:rsidRDefault="00170CA6" w:rsidP="001936FD">
            <w:r w:rsidRPr="007524F2">
              <w:t>Прочие мероприятия по благоустройству на территории Комсомольского городского поселения (Закупка товаров, работ и услуг для обеспечения государственных (муниципальных) нужд)</w:t>
            </w:r>
          </w:p>
        </w:tc>
        <w:tc>
          <w:tcPr>
            <w:tcW w:w="1985" w:type="dxa"/>
            <w:tcBorders>
              <w:top w:val="nil"/>
              <w:left w:val="nil"/>
              <w:bottom w:val="single" w:sz="4" w:space="0" w:color="auto"/>
              <w:right w:val="single" w:sz="4" w:space="0" w:color="auto"/>
            </w:tcBorders>
            <w:shd w:val="clear" w:color="auto" w:fill="auto"/>
            <w:noWrap/>
            <w:vAlign w:val="center"/>
            <w:hideMark/>
          </w:tcPr>
          <w:p w14:paraId="6BDCFEDF" w14:textId="77777777" w:rsidR="00170CA6" w:rsidRPr="007524F2" w:rsidRDefault="00170CA6" w:rsidP="001936FD">
            <w:pPr>
              <w:jc w:val="center"/>
            </w:pPr>
            <w:r w:rsidRPr="007524F2">
              <w:t>05 4 01 20580</w:t>
            </w:r>
          </w:p>
        </w:tc>
        <w:tc>
          <w:tcPr>
            <w:tcW w:w="1134" w:type="dxa"/>
            <w:tcBorders>
              <w:top w:val="nil"/>
              <w:left w:val="nil"/>
              <w:bottom w:val="single" w:sz="4" w:space="0" w:color="auto"/>
              <w:right w:val="single" w:sz="4" w:space="0" w:color="auto"/>
            </w:tcBorders>
            <w:shd w:val="clear" w:color="auto" w:fill="auto"/>
            <w:noWrap/>
            <w:vAlign w:val="center"/>
            <w:hideMark/>
          </w:tcPr>
          <w:p w14:paraId="182AB15E" w14:textId="77777777" w:rsidR="00170CA6" w:rsidRPr="007524F2" w:rsidRDefault="00170CA6" w:rsidP="001936FD">
            <w:pPr>
              <w:jc w:val="center"/>
            </w:pPr>
            <w:r w:rsidRPr="007524F2">
              <w:t>200</w:t>
            </w:r>
          </w:p>
        </w:tc>
        <w:tc>
          <w:tcPr>
            <w:tcW w:w="1984" w:type="dxa"/>
            <w:tcBorders>
              <w:top w:val="nil"/>
              <w:left w:val="nil"/>
              <w:bottom w:val="single" w:sz="4" w:space="0" w:color="auto"/>
              <w:right w:val="single" w:sz="4" w:space="0" w:color="auto"/>
            </w:tcBorders>
            <w:shd w:val="clear" w:color="auto" w:fill="auto"/>
            <w:noWrap/>
            <w:vAlign w:val="center"/>
            <w:hideMark/>
          </w:tcPr>
          <w:p w14:paraId="38E31C78" w14:textId="77777777" w:rsidR="00170CA6" w:rsidRPr="007524F2" w:rsidRDefault="00170CA6" w:rsidP="001936FD">
            <w:pPr>
              <w:jc w:val="center"/>
            </w:pPr>
            <w:r w:rsidRPr="007524F2">
              <w:t>2 513 000,00</w:t>
            </w:r>
          </w:p>
        </w:tc>
        <w:tc>
          <w:tcPr>
            <w:tcW w:w="1954" w:type="dxa"/>
            <w:tcBorders>
              <w:top w:val="nil"/>
              <w:left w:val="nil"/>
              <w:bottom w:val="single" w:sz="4" w:space="0" w:color="auto"/>
              <w:right w:val="single" w:sz="8" w:space="0" w:color="auto"/>
            </w:tcBorders>
            <w:shd w:val="clear" w:color="auto" w:fill="auto"/>
            <w:noWrap/>
            <w:vAlign w:val="center"/>
            <w:hideMark/>
          </w:tcPr>
          <w:p w14:paraId="7BC7FFB5" w14:textId="77777777" w:rsidR="00170CA6" w:rsidRPr="007524F2" w:rsidRDefault="00170CA6" w:rsidP="001936FD">
            <w:pPr>
              <w:jc w:val="center"/>
            </w:pPr>
            <w:r w:rsidRPr="007524F2">
              <w:t>2 513 000,00</w:t>
            </w:r>
          </w:p>
        </w:tc>
      </w:tr>
      <w:tr w:rsidR="00170CA6" w:rsidRPr="007524F2" w14:paraId="42474630" w14:textId="77777777" w:rsidTr="001936FD">
        <w:trPr>
          <w:trHeight w:val="690"/>
        </w:trPr>
        <w:tc>
          <w:tcPr>
            <w:tcW w:w="7513" w:type="dxa"/>
            <w:tcBorders>
              <w:top w:val="nil"/>
              <w:left w:val="single" w:sz="8" w:space="0" w:color="auto"/>
              <w:bottom w:val="nil"/>
              <w:right w:val="single" w:sz="4" w:space="0" w:color="auto"/>
            </w:tcBorders>
            <w:shd w:val="clear" w:color="auto" w:fill="auto"/>
            <w:hideMark/>
          </w:tcPr>
          <w:p w14:paraId="036A1C9F" w14:textId="77777777" w:rsidR="00170CA6" w:rsidRPr="007524F2" w:rsidRDefault="00170CA6" w:rsidP="001936FD">
            <w:r w:rsidRPr="007524F2">
              <w:t>Обработка территории Комсомольского городского поселения от борщевика Сосновского (Закупка товаров, работ и услуг для обеспечения государственных (муниципальных) нужд)</w:t>
            </w:r>
          </w:p>
        </w:tc>
        <w:tc>
          <w:tcPr>
            <w:tcW w:w="1985" w:type="dxa"/>
            <w:tcBorders>
              <w:top w:val="nil"/>
              <w:left w:val="nil"/>
              <w:bottom w:val="nil"/>
              <w:right w:val="single" w:sz="4" w:space="0" w:color="auto"/>
            </w:tcBorders>
            <w:shd w:val="clear" w:color="auto" w:fill="auto"/>
            <w:noWrap/>
            <w:vAlign w:val="center"/>
            <w:hideMark/>
          </w:tcPr>
          <w:p w14:paraId="18D8A5FA" w14:textId="77777777" w:rsidR="00170CA6" w:rsidRPr="007524F2" w:rsidRDefault="00170CA6" w:rsidP="001936FD">
            <w:pPr>
              <w:jc w:val="center"/>
            </w:pPr>
            <w:r w:rsidRPr="007524F2">
              <w:t>05 4 01 20590</w:t>
            </w:r>
          </w:p>
        </w:tc>
        <w:tc>
          <w:tcPr>
            <w:tcW w:w="1134" w:type="dxa"/>
            <w:tcBorders>
              <w:top w:val="nil"/>
              <w:left w:val="nil"/>
              <w:bottom w:val="nil"/>
              <w:right w:val="single" w:sz="4" w:space="0" w:color="auto"/>
            </w:tcBorders>
            <w:shd w:val="clear" w:color="auto" w:fill="auto"/>
            <w:noWrap/>
            <w:vAlign w:val="center"/>
            <w:hideMark/>
          </w:tcPr>
          <w:p w14:paraId="4A6433B9" w14:textId="77777777" w:rsidR="00170CA6" w:rsidRPr="007524F2" w:rsidRDefault="00170CA6" w:rsidP="001936FD">
            <w:pPr>
              <w:jc w:val="center"/>
            </w:pPr>
            <w:r w:rsidRPr="007524F2">
              <w:t>200</w:t>
            </w:r>
          </w:p>
        </w:tc>
        <w:tc>
          <w:tcPr>
            <w:tcW w:w="1984" w:type="dxa"/>
            <w:tcBorders>
              <w:top w:val="nil"/>
              <w:left w:val="nil"/>
              <w:bottom w:val="nil"/>
              <w:right w:val="single" w:sz="4" w:space="0" w:color="auto"/>
            </w:tcBorders>
            <w:shd w:val="clear" w:color="auto" w:fill="auto"/>
            <w:noWrap/>
            <w:vAlign w:val="center"/>
            <w:hideMark/>
          </w:tcPr>
          <w:p w14:paraId="01211A20" w14:textId="77777777" w:rsidR="00170CA6" w:rsidRPr="007524F2" w:rsidRDefault="00170CA6" w:rsidP="001936FD">
            <w:pPr>
              <w:jc w:val="center"/>
            </w:pPr>
            <w:r w:rsidRPr="007524F2">
              <w:t>515 083,23</w:t>
            </w:r>
          </w:p>
        </w:tc>
        <w:tc>
          <w:tcPr>
            <w:tcW w:w="1954" w:type="dxa"/>
            <w:tcBorders>
              <w:top w:val="nil"/>
              <w:left w:val="nil"/>
              <w:bottom w:val="nil"/>
              <w:right w:val="single" w:sz="8" w:space="0" w:color="auto"/>
            </w:tcBorders>
            <w:shd w:val="clear" w:color="auto" w:fill="auto"/>
            <w:noWrap/>
            <w:vAlign w:val="center"/>
            <w:hideMark/>
          </w:tcPr>
          <w:p w14:paraId="6DF3EFE6" w14:textId="77777777" w:rsidR="00170CA6" w:rsidRPr="007524F2" w:rsidRDefault="00170CA6" w:rsidP="001936FD">
            <w:pPr>
              <w:jc w:val="center"/>
            </w:pPr>
            <w:r w:rsidRPr="007524F2">
              <w:t>312 000,00</w:t>
            </w:r>
          </w:p>
        </w:tc>
      </w:tr>
      <w:tr w:rsidR="00170CA6" w:rsidRPr="007524F2" w14:paraId="39E36B5D" w14:textId="77777777" w:rsidTr="001936FD">
        <w:trPr>
          <w:trHeight w:val="634"/>
        </w:trPr>
        <w:tc>
          <w:tcPr>
            <w:tcW w:w="7513" w:type="dxa"/>
            <w:tcBorders>
              <w:top w:val="single" w:sz="8" w:space="0" w:color="auto"/>
              <w:left w:val="single" w:sz="8" w:space="0" w:color="auto"/>
              <w:bottom w:val="single" w:sz="8" w:space="0" w:color="auto"/>
              <w:right w:val="single" w:sz="4" w:space="0" w:color="auto"/>
            </w:tcBorders>
            <w:shd w:val="clear" w:color="000000" w:fill="F2DCDB"/>
            <w:hideMark/>
          </w:tcPr>
          <w:p w14:paraId="435C7994" w14:textId="77777777" w:rsidR="00170CA6" w:rsidRPr="007524F2" w:rsidRDefault="00170CA6" w:rsidP="001936FD">
            <w:pPr>
              <w:rPr>
                <w:b/>
                <w:bCs/>
              </w:rPr>
            </w:pPr>
            <w:r w:rsidRPr="007524F2">
              <w:rPr>
                <w:b/>
                <w:bCs/>
              </w:rPr>
              <w:t>Муниципальная программа "Культура  Комсомольского городского поселения Комсомольского муниципального района"</w:t>
            </w:r>
          </w:p>
        </w:tc>
        <w:tc>
          <w:tcPr>
            <w:tcW w:w="1985" w:type="dxa"/>
            <w:tcBorders>
              <w:top w:val="single" w:sz="8" w:space="0" w:color="auto"/>
              <w:left w:val="nil"/>
              <w:bottom w:val="single" w:sz="8" w:space="0" w:color="auto"/>
              <w:right w:val="single" w:sz="4" w:space="0" w:color="auto"/>
            </w:tcBorders>
            <w:shd w:val="clear" w:color="000000" w:fill="F2DCDB"/>
            <w:noWrap/>
            <w:vAlign w:val="center"/>
            <w:hideMark/>
          </w:tcPr>
          <w:p w14:paraId="4DB0E9F2" w14:textId="77777777" w:rsidR="00170CA6" w:rsidRPr="007524F2" w:rsidRDefault="00170CA6" w:rsidP="001936FD">
            <w:pPr>
              <w:jc w:val="center"/>
              <w:rPr>
                <w:b/>
                <w:bCs/>
              </w:rPr>
            </w:pPr>
            <w:r w:rsidRPr="007524F2">
              <w:rPr>
                <w:b/>
                <w:bCs/>
              </w:rPr>
              <w:t>06 0 00 00000</w:t>
            </w:r>
          </w:p>
        </w:tc>
        <w:tc>
          <w:tcPr>
            <w:tcW w:w="1134" w:type="dxa"/>
            <w:tcBorders>
              <w:top w:val="single" w:sz="8" w:space="0" w:color="auto"/>
              <w:left w:val="nil"/>
              <w:bottom w:val="single" w:sz="8" w:space="0" w:color="auto"/>
              <w:right w:val="single" w:sz="4" w:space="0" w:color="auto"/>
            </w:tcBorders>
            <w:shd w:val="clear" w:color="000000" w:fill="F2DCDB"/>
            <w:noWrap/>
            <w:vAlign w:val="center"/>
            <w:hideMark/>
          </w:tcPr>
          <w:p w14:paraId="170BD82F" w14:textId="77777777" w:rsidR="00170CA6" w:rsidRPr="007524F2" w:rsidRDefault="00170CA6" w:rsidP="001936FD">
            <w:pPr>
              <w:jc w:val="center"/>
              <w:rPr>
                <w:i/>
                <w:iCs/>
              </w:rPr>
            </w:pPr>
            <w:r w:rsidRPr="007524F2">
              <w:rPr>
                <w:i/>
                <w:iCs/>
              </w:rPr>
              <w:t> </w:t>
            </w:r>
          </w:p>
        </w:tc>
        <w:tc>
          <w:tcPr>
            <w:tcW w:w="1984" w:type="dxa"/>
            <w:tcBorders>
              <w:top w:val="single" w:sz="8" w:space="0" w:color="auto"/>
              <w:left w:val="nil"/>
              <w:bottom w:val="single" w:sz="8" w:space="0" w:color="auto"/>
              <w:right w:val="nil"/>
            </w:tcBorders>
            <w:shd w:val="clear" w:color="000000" w:fill="F2DCDB"/>
            <w:noWrap/>
            <w:vAlign w:val="center"/>
            <w:hideMark/>
          </w:tcPr>
          <w:p w14:paraId="3C7152CC" w14:textId="77777777" w:rsidR="00170CA6" w:rsidRPr="007524F2" w:rsidRDefault="00170CA6" w:rsidP="001936FD">
            <w:pPr>
              <w:jc w:val="center"/>
              <w:rPr>
                <w:b/>
                <w:bCs/>
              </w:rPr>
            </w:pPr>
            <w:r w:rsidRPr="007524F2">
              <w:rPr>
                <w:b/>
                <w:bCs/>
              </w:rPr>
              <w:t>42 463 498,40</w:t>
            </w:r>
          </w:p>
        </w:tc>
        <w:tc>
          <w:tcPr>
            <w:tcW w:w="1954" w:type="dxa"/>
            <w:tcBorders>
              <w:top w:val="single" w:sz="8" w:space="0" w:color="auto"/>
              <w:left w:val="single" w:sz="4" w:space="0" w:color="auto"/>
              <w:bottom w:val="single" w:sz="8" w:space="0" w:color="auto"/>
              <w:right w:val="single" w:sz="8" w:space="0" w:color="auto"/>
            </w:tcBorders>
            <w:shd w:val="clear" w:color="000000" w:fill="F2DCDB"/>
            <w:noWrap/>
            <w:vAlign w:val="center"/>
            <w:hideMark/>
          </w:tcPr>
          <w:p w14:paraId="62824023" w14:textId="77777777" w:rsidR="00170CA6" w:rsidRPr="007524F2" w:rsidRDefault="00170CA6" w:rsidP="001936FD">
            <w:pPr>
              <w:jc w:val="center"/>
              <w:rPr>
                <w:b/>
                <w:bCs/>
              </w:rPr>
            </w:pPr>
            <w:r w:rsidRPr="007524F2">
              <w:rPr>
                <w:b/>
                <w:bCs/>
              </w:rPr>
              <w:t>41 344 454,14</w:t>
            </w:r>
          </w:p>
        </w:tc>
      </w:tr>
      <w:tr w:rsidR="00170CA6" w:rsidRPr="007524F2" w14:paraId="621E349F" w14:textId="77777777" w:rsidTr="001936FD">
        <w:trPr>
          <w:trHeight w:val="315"/>
        </w:trPr>
        <w:tc>
          <w:tcPr>
            <w:tcW w:w="7513" w:type="dxa"/>
            <w:tcBorders>
              <w:top w:val="nil"/>
              <w:left w:val="single" w:sz="8" w:space="0" w:color="auto"/>
              <w:bottom w:val="single" w:sz="4" w:space="0" w:color="auto"/>
              <w:right w:val="single" w:sz="4" w:space="0" w:color="auto"/>
            </w:tcBorders>
            <w:shd w:val="clear" w:color="000000" w:fill="FFFFFF"/>
            <w:hideMark/>
          </w:tcPr>
          <w:p w14:paraId="649A90CC" w14:textId="77777777" w:rsidR="00170CA6" w:rsidRPr="007524F2" w:rsidRDefault="00170CA6" w:rsidP="001936FD">
            <w:pPr>
              <w:rPr>
                <w:b/>
                <w:bCs/>
              </w:rPr>
            </w:pPr>
            <w:r w:rsidRPr="007524F2">
              <w:rPr>
                <w:b/>
                <w:bCs/>
              </w:rPr>
              <w:t>Ведомственные проекты</w:t>
            </w:r>
          </w:p>
        </w:tc>
        <w:tc>
          <w:tcPr>
            <w:tcW w:w="1985" w:type="dxa"/>
            <w:tcBorders>
              <w:top w:val="nil"/>
              <w:left w:val="nil"/>
              <w:bottom w:val="single" w:sz="4" w:space="0" w:color="auto"/>
              <w:right w:val="single" w:sz="4" w:space="0" w:color="auto"/>
            </w:tcBorders>
            <w:shd w:val="clear" w:color="000000" w:fill="FFFFFF"/>
            <w:noWrap/>
            <w:vAlign w:val="center"/>
            <w:hideMark/>
          </w:tcPr>
          <w:p w14:paraId="18B1BCED" w14:textId="77777777" w:rsidR="00170CA6" w:rsidRPr="007524F2" w:rsidRDefault="00170CA6" w:rsidP="001936FD">
            <w:pPr>
              <w:jc w:val="center"/>
              <w:rPr>
                <w:b/>
                <w:bCs/>
              </w:rPr>
            </w:pPr>
            <w:r w:rsidRPr="007524F2">
              <w:rPr>
                <w:b/>
                <w:bCs/>
              </w:rPr>
              <w:t>06 3 00 00000 </w:t>
            </w:r>
          </w:p>
        </w:tc>
        <w:tc>
          <w:tcPr>
            <w:tcW w:w="1134" w:type="dxa"/>
            <w:tcBorders>
              <w:top w:val="nil"/>
              <w:left w:val="nil"/>
              <w:bottom w:val="single" w:sz="4" w:space="0" w:color="auto"/>
              <w:right w:val="single" w:sz="4" w:space="0" w:color="auto"/>
            </w:tcBorders>
            <w:shd w:val="clear" w:color="auto" w:fill="auto"/>
            <w:noWrap/>
            <w:vAlign w:val="center"/>
            <w:hideMark/>
          </w:tcPr>
          <w:p w14:paraId="75A98944" w14:textId="77777777" w:rsidR="00170CA6" w:rsidRPr="007524F2" w:rsidRDefault="00170CA6" w:rsidP="001936FD">
            <w:pPr>
              <w:jc w:val="center"/>
              <w:rPr>
                <w:b/>
                <w:bCs/>
              </w:rPr>
            </w:pPr>
            <w:r w:rsidRPr="007524F2">
              <w:rPr>
                <w:b/>
                <w:bCs/>
              </w:rPr>
              <w:t> </w:t>
            </w:r>
          </w:p>
        </w:tc>
        <w:tc>
          <w:tcPr>
            <w:tcW w:w="1984" w:type="dxa"/>
            <w:tcBorders>
              <w:top w:val="nil"/>
              <w:left w:val="nil"/>
              <w:bottom w:val="single" w:sz="4" w:space="0" w:color="auto"/>
              <w:right w:val="single" w:sz="4" w:space="0" w:color="auto"/>
            </w:tcBorders>
            <w:shd w:val="clear" w:color="auto" w:fill="auto"/>
            <w:noWrap/>
            <w:vAlign w:val="center"/>
            <w:hideMark/>
          </w:tcPr>
          <w:p w14:paraId="0403E640" w14:textId="77777777" w:rsidR="00170CA6" w:rsidRPr="007524F2" w:rsidRDefault="00170CA6" w:rsidP="001936FD">
            <w:pPr>
              <w:jc w:val="center"/>
              <w:rPr>
                <w:b/>
                <w:bCs/>
                <w:i/>
                <w:iCs/>
              </w:rPr>
            </w:pPr>
            <w:r w:rsidRPr="007524F2">
              <w:rPr>
                <w:b/>
                <w:bCs/>
                <w:i/>
                <w:iCs/>
              </w:rPr>
              <w:t>42 463 498,40</w:t>
            </w:r>
          </w:p>
        </w:tc>
        <w:tc>
          <w:tcPr>
            <w:tcW w:w="1954" w:type="dxa"/>
            <w:tcBorders>
              <w:top w:val="nil"/>
              <w:left w:val="nil"/>
              <w:bottom w:val="single" w:sz="4" w:space="0" w:color="auto"/>
              <w:right w:val="single" w:sz="4" w:space="0" w:color="auto"/>
            </w:tcBorders>
            <w:shd w:val="clear" w:color="auto" w:fill="auto"/>
            <w:noWrap/>
            <w:vAlign w:val="center"/>
            <w:hideMark/>
          </w:tcPr>
          <w:p w14:paraId="24A4D222" w14:textId="77777777" w:rsidR="00170CA6" w:rsidRPr="007524F2" w:rsidRDefault="00170CA6" w:rsidP="001936FD">
            <w:pPr>
              <w:jc w:val="center"/>
              <w:rPr>
                <w:b/>
                <w:bCs/>
                <w:i/>
                <w:iCs/>
              </w:rPr>
            </w:pPr>
            <w:r w:rsidRPr="007524F2">
              <w:rPr>
                <w:b/>
                <w:bCs/>
                <w:i/>
                <w:iCs/>
              </w:rPr>
              <w:t>41 344 454,14</w:t>
            </w:r>
          </w:p>
        </w:tc>
      </w:tr>
      <w:tr w:rsidR="00170CA6" w:rsidRPr="007524F2" w14:paraId="13F9A940" w14:textId="77777777" w:rsidTr="001936FD">
        <w:trPr>
          <w:trHeight w:val="945"/>
        </w:trPr>
        <w:tc>
          <w:tcPr>
            <w:tcW w:w="751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D5A289" w14:textId="77777777" w:rsidR="00170CA6" w:rsidRPr="007524F2" w:rsidRDefault="00170CA6" w:rsidP="001936FD">
            <w:pPr>
              <w:rPr>
                <w:b/>
                <w:bCs/>
                <w:i/>
                <w:iCs/>
              </w:rPr>
            </w:pPr>
            <w:r w:rsidRPr="007524F2">
              <w:rPr>
                <w:b/>
                <w:bCs/>
                <w:i/>
                <w:iCs/>
              </w:rPr>
              <w:t>Ведомственный проект "Организация временной летней занятости несовершеннолетних граждан на территории Комсомольского городского поселения Комсомольского муниципального района"</w:t>
            </w:r>
          </w:p>
        </w:tc>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0DC93565" w14:textId="77777777" w:rsidR="00170CA6" w:rsidRPr="007524F2" w:rsidRDefault="00170CA6" w:rsidP="001936FD">
            <w:pPr>
              <w:jc w:val="center"/>
              <w:rPr>
                <w:b/>
                <w:bCs/>
                <w:i/>
                <w:iCs/>
              </w:rPr>
            </w:pPr>
            <w:r w:rsidRPr="007524F2">
              <w:rPr>
                <w:b/>
                <w:bCs/>
                <w:i/>
                <w:iCs/>
              </w:rPr>
              <w:t>06 3 01 00000</w:t>
            </w:r>
          </w:p>
        </w:tc>
        <w:tc>
          <w:tcPr>
            <w:tcW w:w="1134" w:type="dxa"/>
            <w:tcBorders>
              <w:top w:val="nil"/>
              <w:left w:val="nil"/>
              <w:bottom w:val="single" w:sz="4" w:space="0" w:color="auto"/>
              <w:right w:val="single" w:sz="4" w:space="0" w:color="auto"/>
            </w:tcBorders>
            <w:shd w:val="clear" w:color="auto" w:fill="auto"/>
            <w:noWrap/>
            <w:vAlign w:val="center"/>
            <w:hideMark/>
          </w:tcPr>
          <w:p w14:paraId="7B120C13" w14:textId="77777777" w:rsidR="00170CA6" w:rsidRPr="007524F2" w:rsidRDefault="00170CA6" w:rsidP="001936FD">
            <w:pPr>
              <w:jc w:val="center"/>
              <w:rPr>
                <w:b/>
                <w:bCs/>
              </w:rPr>
            </w:pPr>
            <w:r w:rsidRPr="007524F2">
              <w:rPr>
                <w:b/>
                <w:bCs/>
              </w:rPr>
              <w:t> </w:t>
            </w:r>
          </w:p>
        </w:tc>
        <w:tc>
          <w:tcPr>
            <w:tcW w:w="1984" w:type="dxa"/>
            <w:tcBorders>
              <w:top w:val="nil"/>
              <w:left w:val="nil"/>
              <w:bottom w:val="single" w:sz="4" w:space="0" w:color="auto"/>
              <w:right w:val="single" w:sz="4" w:space="0" w:color="auto"/>
            </w:tcBorders>
            <w:shd w:val="clear" w:color="auto" w:fill="auto"/>
            <w:noWrap/>
            <w:vAlign w:val="center"/>
            <w:hideMark/>
          </w:tcPr>
          <w:p w14:paraId="7E66316E" w14:textId="77777777" w:rsidR="00170CA6" w:rsidRPr="007524F2" w:rsidRDefault="00170CA6" w:rsidP="001936FD">
            <w:pPr>
              <w:jc w:val="center"/>
              <w:rPr>
                <w:b/>
                <w:bCs/>
                <w:i/>
                <w:iCs/>
              </w:rPr>
            </w:pPr>
            <w:r w:rsidRPr="007524F2">
              <w:rPr>
                <w:b/>
                <w:bCs/>
                <w:i/>
                <w:iCs/>
              </w:rPr>
              <w:t>652 200,00</w:t>
            </w:r>
          </w:p>
        </w:tc>
        <w:tc>
          <w:tcPr>
            <w:tcW w:w="1954" w:type="dxa"/>
            <w:tcBorders>
              <w:top w:val="nil"/>
              <w:left w:val="nil"/>
              <w:bottom w:val="single" w:sz="4" w:space="0" w:color="auto"/>
              <w:right w:val="single" w:sz="8" w:space="0" w:color="auto"/>
            </w:tcBorders>
            <w:shd w:val="clear" w:color="auto" w:fill="auto"/>
            <w:noWrap/>
            <w:vAlign w:val="center"/>
            <w:hideMark/>
          </w:tcPr>
          <w:p w14:paraId="318344F8" w14:textId="77777777" w:rsidR="00170CA6" w:rsidRPr="007524F2" w:rsidRDefault="00170CA6" w:rsidP="001936FD">
            <w:pPr>
              <w:jc w:val="center"/>
              <w:rPr>
                <w:b/>
                <w:bCs/>
                <w:i/>
                <w:iCs/>
              </w:rPr>
            </w:pPr>
            <w:r w:rsidRPr="007524F2">
              <w:rPr>
                <w:b/>
                <w:bCs/>
                <w:i/>
                <w:iCs/>
              </w:rPr>
              <w:t>652 200,00</w:t>
            </w:r>
          </w:p>
        </w:tc>
      </w:tr>
      <w:tr w:rsidR="00170CA6" w:rsidRPr="007524F2" w14:paraId="4F3C6084" w14:textId="77777777" w:rsidTr="001936FD">
        <w:trPr>
          <w:trHeight w:val="1260"/>
        </w:trPr>
        <w:tc>
          <w:tcPr>
            <w:tcW w:w="7513"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6BDEB6D7" w14:textId="77777777" w:rsidR="00170CA6" w:rsidRPr="007524F2" w:rsidRDefault="00170CA6" w:rsidP="001936FD">
            <w:pPr>
              <w:jc w:val="both"/>
            </w:pPr>
            <w:r w:rsidRPr="007524F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5A1957F4" w14:textId="77777777" w:rsidR="00170CA6" w:rsidRPr="007524F2" w:rsidRDefault="00170CA6" w:rsidP="001936FD">
            <w:pPr>
              <w:jc w:val="center"/>
            </w:pPr>
            <w:r w:rsidRPr="007524F2">
              <w:t>06 3 01 G0070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950239A" w14:textId="77777777" w:rsidR="00170CA6" w:rsidRPr="007524F2" w:rsidRDefault="00170CA6" w:rsidP="001936FD">
            <w:pPr>
              <w:jc w:val="center"/>
            </w:pPr>
            <w:r w:rsidRPr="007524F2">
              <w:t>500</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32729D5E" w14:textId="77777777" w:rsidR="00170CA6" w:rsidRPr="007524F2" w:rsidRDefault="00170CA6" w:rsidP="001936FD">
            <w:pPr>
              <w:jc w:val="center"/>
            </w:pPr>
            <w:r w:rsidRPr="007524F2">
              <w:t>652 200,00</w:t>
            </w:r>
          </w:p>
        </w:tc>
        <w:tc>
          <w:tcPr>
            <w:tcW w:w="1954" w:type="dxa"/>
            <w:tcBorders>
              <w:top w:val="single" w:sz="4" w:space="0" w:color="auto"/>
              <w:left w:val="nil"/>
              <w:bottom w:val="single" w:sz="4" w:space="0" w:color="auto"/>
              <w:right w:val="single" w:sz="8" w:space="0" w:color="auto"/>
            </w:tcBorders>
            <w:shd w:val="clear" w:color="auto" w:fill="auto"/>
            <w:noWrap/>
            <w:vAlign w:val="center"/>
            <w:hideMark/>
          </w:tcPr>
          <w:p w14:paraId="720BF17E" w14:textId="77777777" w:rsidR="00170CA6" w:rsidRPr="007524F2" w:rsidRDefault="00170CA6" w:rsidP="001936FD">
            <w:pPr>
              <w:jc w:val="center"/>
            </w:pPr>
            <w:r w:rsidRPr="007524F2">
              <w:t>652 200,00</w:t>
            </w:r>
          </w:p>
        </w:tc>
      </w:tr>
      <w:tr w:rsidR="00170CA6" w:rsidRPr="007524F2" w14:paraId="28EEA6BD" w14:textId="77777777" w:rsidTr="001936FD">
        <w:trPr>
          <w:trHeight w:val="360"/>
        </w:trPr>
        <w:tc>
          <w:tcPr>
            <w:tcW w:w="7513" w:type="dxa"/>
            <w:tcBorders>
              <w:top w:val="nil"/>
              <w:left w:val="single" w:sz="8" w:space="0" w:color="auto"/>
              <w:bottom w:val="single" w:sz="4" w:space="0" w:color="auto"/>
              <w:right w:val="single" w:sz="4" w:space="0" w:color="auto"/>
            </w:tcBorders>
            <w:shd w:val="clear" w:color="auto" w:fill="auto"/>
            <w:vAlign w:val="bottom"/>
            <w:hideMark/>
          </w:tcPr>
          <w:p w14:paraId="5A4F779A" w14:textId="77777777" w:rsidR="00170CA6" w:rsidRPr="007524F2" w:rsidRDefault="00170CA6" w:rsidP="001936FD">
            <w:pPr>
              <w:jc w:val="both"/>
              <w:rPr>
                <w:b/>
                <w:bCs/>
                <w:i/>
                <w:iCs/>
              </w:rPr>
            </w:pPr>
            <w:r w:rsidRPr="007524F2">
              <w:rPr>
                <w:b/>
                <w:bCs/>
                <w:i/>
                <w:iCs/>
              </w:rPr>
              <w:t>Ведомственный проект "Развитие физической культуры и спорта Комсомольского городского поселения Комсомольского муниципального района"</w:t>
            </w:r>
          </w:p>
        </w:tc>
        <w:tc>
          <w:tcPr>
            <w:tcW w:w="1985" w:type="dxa"/>
            <w:tcBorders>
              <w:top w:val="nil"/>
              <w:left w:val="nil"/>
              <w:bottom w:val="single" w:sz="4" w:space="0" w:color="auto"/>
              <w:right w:val="single" w:sz="4" w:space="0" w:color="auto"/>
            </w:tcBorders>
            <w:shd w:val="clear" w:color="auto" w:fill="auto"/>
            <w:noWrap/>
            <w:vAlign w:val="center"/>
            <w:hideMark/>
          </w:tcPr>
          <w:p w14:paraId="35AC2C02" w14:textId="77777777" w:rsidR="00170CA6" w:rsidRPr="007524F2" w:rsidRDefault="00170CA6" w:rsidP="001936FD">
            <w:pPr>
              <w:jc w:val="center"/>
              <w:rPr>
                <w:b/>
                <w:bCs/>
                <w:i/>
                <w:iCs/>
              </w:rPr>
            </w:pPr>
            <w:r w:rsidRPr="007524F2">
              <w:rPr>
                <w:b/>
                <w:bCs/>
                <w:i/>
                <w:iCs/>
              </w:rPr>
              <w:t>06 3  02 00000</w:t>
            </w:r>
          </w:p>
        </w:tc>
        <w:tc>
          <w:tcPr>
            <w:tcW w:w="1134" w:type="dxa"/>
            <w:tcBorders>
              <w:top w:val="nil"/>
              <w:left w:val="nil"/>
              <w:bottom w:val="single" w:sz="4" w:space="0" w:color="auto"/>
              <w:right w:val="single" w:sz="4" w:space="0" w:color="auto"/>
            </w:tcBorders>
            <w:shd w:val="clear" w:color="auto" w:fill="auto"/>
            <w:noWrap/>
            <w:vAlign w:val="center"/>
            <w:hideMark/>
          </w:tcPr>
          <w:p w14:paraId="29211322" w14:textId="77777777" w:rsidR="00170CA6" w:rsidRPr="007524F2" w:rsidRDefault="00170CA6" w:rsidP="001936FD">
            <w:pPr>
              <w:jc w:val="center"/>
              <w:rPr>
                <w:b/>
                <w:bCs/>
                <w:i/>
                <w:iCs/>
              </w:rPr>
            </w:pPr>
            <w:r w:rsidRPr="007524F2">
              <w:rPr>
                <w:b/>
                <w:bCs/>
                <w:i/>
                <w:iCs/>
              </w:rPr>
              <w:t> </w:t>
            </w:r>
          </w:p>
        </w:tc>
        <w:tc>
          <w:tcPr>
            <w:tcW w:w="1984" w:type="dxa"/>
            <w:tcBorders>
              <w:top w:val="nil"/>
              <w:left w:val="nil"/>
              <w:bottom w:val="single" w:sz="4" w:space="0" w:color="auto"/>
              <w:right w:val="single" w:sz="4" w:space="0" w:color="auto"/>
            </w:tcBorders>
            <w:shd w:val="clear" w:color="auto" w:fill="auto"/>
            <w:noWrap/>
            <w:vAlign w:val="center"/>
            <w:hideMark/>
          </w:tcPr>
          <w:p w14:paraId="74E7C0FC" w14:textId="77777777" w:rsidR="00170CA6" w:rsidRPr="007524F2" w:rsidRDefault="00170CA6" w:rsidP="001936FD">
            <w:pPr>
              <w:jc w:val="center"/>
              <w:rPr>
                <w:b/>
                <w:bCs/>
                <w:i/>
                <w:iCs/>
              </w:rPr>
            </w:pPr>
            <w:r w:rsidRPr="007524F2">
              <w:rPr>
                <w:b/>
                <w:bCs/>
                <w:i/>
                <w:iCs/>
              </w:rPr>
              <w:t>218 000,00</w:t>
            </w:r>
          </w:p>
        </w:tc>
        <w:tc>
          <w:tcPr>
            <w:tcW w:w="1954" w:type="dxa"/>
            <w:tcBorders>
              <w:top w:val="nil"/>
              <w:left w:val="nil"/>
              <w:bottom w:val="single" w:sz="4" w:space="0" w:color="auto"/>
              <w:right w:val="single" w:sz="8" w:space="0" w:color="auto"/>
            </w:tcBorders>
            <w:shd w:val="clear" w:color="auto" w:fill="auto"/>
            <w:noWrap/>
            <w:vAlign w:val="center"/>
            <w:hideMark/>
          </w:tcPr>
          <w:p w14:paraId="79E3883E" w14:textId="77777777" w:rsidR="00170CA6" w:rsidRPr="007524F2" w:rsidRDefault="00170CA6" w:rsidP="001936FD">
            <w:pPr>
              <w:jc w:val="center"/>
              <w:rPr>
                <w:b/>
                <w:bCs/>
                <w:i/>
                <w:iCs/>
              </w:rPr>
            </w:pPr>
            <w:r w:rsidRPr="007524F2">
              <w:rPr>
                <w:b/>
                <w:bCs/>
                <w:i/>
                <w:iCs/>
              </w:rPr>
              <w:t>218 000,00</w:t>
            </w:r>
          </w:p>
        </w:tc>
      </w:tr>
      <w:tr w:rsidR="00170CA6" w:rsidRPr="007524F2" w14:paraId="0A69C69B" w14:textId="77777777" w:rsidTr="001936FD">
        <w:trPr>
          <w:trHeight w:val="1545"/>
        </w:trPr>
        <w:tc>
          <w:tcPr>
            <w:tcW w:w="7513" w:type="dxa"/>
            <w:tcBorders>
              <w:top w:val="nil"/>
              <w:left w:val="single" w:sz="8" w:space="0" w:color="auto"/>
              <w:bottom w:val="single" w:sz="4" w:space="0" w:color="auto"/>
              <w:right w:val="single" w:sz="4" w:space="0" w:color="auto"/>
            </w:tcBorders>
            <w:shd w:val="clear" w:color="auto" w:fill="auto"/>
            <w:vAlign w:val="bottom"/>
            <w:hideMark/>
          </w:tcPr>
          <w:p w14:paraId="667F7002" w14:textId="77777777" w:rsidR="00170CA6" w:rsidRPr="007524F2" w:rsidRDefault="00170CA6" w:rsidP="001936FD">
            <w:r w:rsidRPr="007524F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985" w:type="dxa"/>
            <w:tcBorders>
              <w:top w:val="nil"/>
              <w:left w:val="nil"/>
              <w:bottom w:val="single" w:sz="4" w:space="0" w:color="auto"/>
              <w:right w:val="single" w:sz="4" w:space="0" w:color="auto"/>
            </w:tcBorders>
            <w:shd w:val="clear" w:color="auto" w:fill="auto"/>
            <w:noWrap/>
            <w:vAlign w:val="center"/>
            <w:hideMark/>
          </w:tcPr>
          <w:p w14:paraId="41F8E447" w14:textId="77777777" w:rsidR="00170CA6" w:rsidRPr="007524F2" w:rsidRDefault="00170CA6" w:rsidP="001936FD">
            <w:pPr>
              <w:jc w:val="center"/>
            </w:pPr>
            <w:r w:rsidRPr="007524F2">
              <w:t>06 3 02 G0100</w:t>
            </w:r>
          </w:p>
        </w:tc>
        <w:tc>
          <w:tcPr>
            <w:tcW w:w="1134" w:type="dxa"/>
            <w:tcBorders>
              <w:top w:val="nil"/>
              <w:left w:val="nil"/>
              <w:bottom w:val="single" w:sz="4" w:space="0" w:color="auto"/>
              <w:right w:val="single" w:sz="4" w:space="0" w:color="auto"/>
            </w:tcBorders>
            <w:shd w:val="clear" w:color="auto" w:fill="auto"/>
            <w:noWrap/>
            <w:vAlign w:val="center"/>
            <w:hideMark/>
          </w:tcPr>
          <w:p w14:paraId="045A52AF" w14:textId="77777777" w:rsidR="00170CA6" w:rsidRPr="007524F2" w:rsidRDefault="00170CA6" w:rsidP="001936FD">
            <w:pPr>
              <w:jc w:val="center"/>
            </w:pPr>
            <w:r w:rsidRPr="007524F2">
              <w:t>500</w:t>
            </w:r>
          </w:p>
        </w:tc>
        <w:tc>
          <w:tcPr>
            <w:tcW w:w="1984" w:type="dxa"/>
            <w:tcBorders>
              <w:top w:val="nil"/>
              <w:left w:val="nil"/>
              <w:bottom w:val="single" w:sz="4" w:space="0" w:color="auto"/>
              <w:right w:val="single" w:sz="4" w:space="0" w:color="auto"/>
            </w:tcBorders>
            <w:shd w:val="clear" w:color="auto" w:fill="auto"/>
            <w:noWrap/>
            <w:vAlign w:val="center"/>
            <w:hideMark/>
          </w:tcPr>
          <w:p w14:paraId="1822C3B7" w14:textId="77777777" w:rsidR="00170CA6" w:rsidRPr="007524F2" w:rsidRDefault="00170CA6" w:rsidP="001936FD">
            <w:pPr>
              <w:jc w:val="center"/>
            </w:pPr>
            <w:r w:rsidRPr="007524F2">
              <w:t>218 000,00</w:t>
            </w:r>
          </w:p>
        </w:tc>
        <w:tc>
          <w:tcPr>
            <w:tcW w:w="1954" w:type="dxa"/>
            <w:tcBorders>
              <w:top w:val="nil"/>
              <w:left w:val="nil"/>
              <w:bottom w:val="single" w:sz="4" w:space="0" w:color="auto"/>
              <w:right w:val="single" w:sz="8" w:space="0" w:color="auto"/>
            </w:tcBorders>
            <w:shd w:val="clear" w:color="auto" w:fill="auto"/>
            <w:noWrap/>
            <w:vAlign w:val="center"/>
            <w:hideMark/>
          </w:tcPr>
          <w:p w14:paraId="08BB098B" w14:textId="77777777" w:rsidR="00170CA6" w:rsidRPr="007524F2" w:rsidRDefault="00170CA6" w:rsidP="001936FD">
            <w:pPr>
              <w:jc w:val="center"/>
            </w:pPr>
            <w:r w:rsidRPr="007524F2">
              <w:t>218 000,00</w:t>
            </w:r>
          </w:p>
        </w:tc>
      </w:tr>
      <w:tr w:rsidR="00170CA6" w:rsidRPr="007524F2" w14:paraId="322B8F82" w14:textId="77777777" w:rsidTr="001936FD">
        <w:trPr>
          <w:trHeight w:val="709"/>
        </w:trPr>
        <w:tc>
          <w:tcPr>
            <w:tcW w:w="7513" w:type="dxa"/>
            <w:tcBorders>
              <w:top w:val="nil"/>
              <w:left w:val="single" w:sz="8" w:space="0" w:color="auto"/>
              <w:bottom w:val="single" w:sz="4" w:space="0" w:color="auto"/>
              <w:right w:val="single" w:sz="4" w:space="0" w:color="auto"/>
            </w:tcBorders>
            <w:shd w:val="clear" w:color="auto" w:fill="auto"/>
            <w:hideMark/>
          </w:tcPr>
          <w:p w14:paraId="16F4E920" w14:textId="77777777" w:rsidR="00170CA6" w:rsidRPr="007524F2" w:rsidRDefault="00170CA6" w:rsidP="001936FD">
            <w:pPr>
              <w:rPr>
                <w:b/>
                <w:bCs/>
                <w:i/>
                <w:iCs/>
              </w:rPr>
            </w:pPr>
            <w:r w:rsidRPr="007524F2">
              <w:rPr>
                <w:b/>
                <w:bCs/>
                <w:i/>
                <w:iCs/>
              </w:rPr>
              <w:t xml:space="preserve">Ведомственный проект "Библиотечное обслуживание населения, комплектование и обеспечение сохранности библиотечных фондов библиотек поселения" </w:t>
            </w:r>
          </w:p>
        </w:tc>
        <w:tc>
          <w:tcPr>
            <w:tcW w:w="1985" w:type="dxa"/>
            <w:tcBorders>
              <w:top w:val="nil"/>
              <w:left w:val="nil"/>
              <w:bottom w:val="single" w:sz="4" w:space="0" w:color="auto"/>
              <w:right w:val="single" w:sz="4" w:space="0" w:color="auto"/>
            </w:tcBorders>
            <w:shd w:val="clear" w:color="auto" w:fill="auto"/>
            <w:noWrap/>
            <w:vAlign w:val="center"/>
            <w:hideMark/>
          </w:tcPr>
          <w:p w14:paraId="4CA028AC" w14:textId="77777777" w:rsidR="00170CA6" w:rsidRPr="007524F2" w:rsidRDefault="00170CA6" w:rsidP="001936FD">
            <w:pPr>
              <w:jc w:val="center"/>
              <w:rPr>
                <w:b/>
                <w:bCs/>
                <w:i/>
                <w:iCs/>
              </w:rPr>
            </w:pPr>
            <w:r w:rsidRPr="007524F2">
              <w:rPr>
                <w:b/>
                <w:bCs/>
                <w:i/>
                <w:iCs/>
              </w:rPr>
              <w:t>06 3 03 00000</w:t>
            </w:r>
          </w:p>
        </w:tc>
        <w:tc>
          <w:tcPr>
            <w:tcW w:w="1134" w:type="dxa"/>
            <w:tcBorders>
              <w:top w:val="nil"/>
              <w:left w:val="nil"/>
              <w:bottom w:val="single" w:sz="4" w:space="0" w:color="auto"/>
              <w:right w:val="single" w:sz="4" w:space="0" w:color="auto"/>
            </w:tcBorders>
            <w:shd w:val="clear" w:color="auto" w:fill="auto"/>
            <w:noWrap/>
            <w:vAlign w:val="center"/>
            <w:hideMark/>
          </w:tcPr>
          <w:p w14:paraId="3745233B" w14:textId="77777777" w:rsidR="00170CA6" w:rsidRPr="007524F2" w:rsidRDefault="00170CA6" w:rsidP="001936FD">
            <w:pPr>
              <w:jc w:val="center"/>
              <w:rPr>
                <w:b/>
                <w:bCs/>
                <w:i/>
                <w:iCs/>
              </w:rPr>
            </w:pPr>
            <w:r w:rsidRPr="007524F2">
              <w:rPr>
                <w:b/>
                <w:bCs/>
                <w:i/>
                <w:iCs/>
              </w:rPr>
              <w:t> </w:t>
            </w:r>
          </w:p>
        </w:tc>
        <w:tc>
          <w:tcPr>
            <w:tcW w:w="1984" w:type="dxa"/>
            <w:tcBorders>
              <w:top w:val="nil"/>
              <w:left w:val="nil"/>
              <w:bottom w:val="single" w:sz="4" w:space="0" w:color="auto"/>
              <w:right w:val="single" w:sz="4" w:space="0" w:color="auto"/>
            </w:tcBorders>
            <w:shd w:val="clear" w:color="auto" w:fill="auto"/>
            <w:noWrap/>
            <w:vAlign w:val="center"/>
            <w:hideMark/>
          </w:tcPr>
          <w:p w14:paraId="7265529E" w14:textId="77777777" w:rsidR="00170CA6" w:rsidRPr="007524F2" w:rsidRDefault="00170CA6" w:rsidP="001936FD">
            <w:pPr>
              <w:jc w:val="center"/>
              <w:rPr>
                <w:b/>
                <w:bCs/>
                <w:i/>
                <w:iCs/>
              </w:rPr>
            </w:pPr>
            <w:r w:rsidRPr="007524F2">
              <w:rPr>
                <w:b/>
                <w:bCs/>
                <w:i/>
                <w:iCs/>
              </w:rPr>
              <w:t>10 632 100,00</w:t>
            </w:r>
          </w:p>
        </w:tc>
        <w:tc>
          <w:tcPr>
            <w:tcW w:w="1954" w:type="dxa"/>
            <w:tcBorders>
              <w:top w:val="nil"/>
              <w:left w:val="nil"/>
              <w:bottom w:val="single" w:sz="4" w:space="0" w:color="auto"/>
              <w:right w:val="single" w:sz="8" w:space="0" w:color="auto"/>
            </w:tcBorders>
            <w:shd w:val="clear" w:color="auto" w:fill="auto"/>
            <w:noWrap/>
            <w:vAlign w:val="center"/>
            <w:hideMark/>
          </w:tcPr>
          <w:p w14:paraId="341F5C7A" w14:textId="77777777" w:rsidR="00170CA6" w:rsidRPr="007524F2" w:rsidRDefault="00170CA6" w:rsidP="001936FD">
            <w:pPr>
              <w:jc w:val="center"/>
              <w:rPr>
                <w:b/>
                <w:bCs/>
                <w:i/>
                <w:iCs/>
              </w:rPr>
            </w:pPr>
            <w:r w:rsidRPr="007524F2">
              <w:rPr>
                <w:b/>
                <w:bCs/>
                <w:i/>
                <w:iCs/>
              </w:rPr>
              <w:t>10 675 100,00</w:t>
            </w:r>
          </w:p>
        </w:tc>
      </w:tr>
      <w:tr w:rsidR="00170CA6" w:rsidRPr="007524F2" w14:paraId="2610F925" w14:textId="77777777" w:rsidTr="001936FD">
        <w:trPr>
          <w:trHeight w:val="1005"/>
        </w:trPr>
        <w:tc>
          <w:tcPr>
            <w:tcW w:w="7513" w:type="dxa"/>
            <w:tcBorders>
              <w:top w:val="nil"/>
              <w:left w:val="single" w:sz="8" w:space="0" w:color="auto"/>
              <w:bottom w:val="single" w:sz="4" w:space="0" w:color="auto"/>
              <w:right w:val="single" w:sz="4" w:space="0" w:color="auto"/>
            </w:tcBorders>
            <w:shd w:val="clear" w:color="auto" w:fill="auto"/>
            <w:hideMark/>
          </w:tcPr>
          <w:p w14:paraId="4C2D4A3D" w14:textId="77777777" w:rsidR="00170CA6" w:rsidRPr="007524F2" w:rsidRDefault="00170CA6" w:rsidP="001936FD">
            <w:r w:rsidRPr="007524F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библиотечного обслуживания населения, комплектование и обеспечение сохранности библиотечных фондов библиотек Комсомольского городского поселения (Межбюджетные трансферты)</w:t>
            </w:r>
          </w:p>
        </w:tc>
        <w:tc>
          <w:tcPr>
            <w:tcW w:w="1985" w:type="dxa"/>
            <w:tcBorders>
              <w:top w:val="nil"/>
              <w:left w:val="nil"/>
              <w:bottom w:val="single" w:sz="4" w:space="0" w:color="auto"/>
              <w:right w:val="single" w:sz="4" w:space="0" w:color="auto"/>
            </w:tcBorders>
            <w:shd w:val="clear" w:color="auto" w:fill="auto"/>
            <w:noWrap/>
            <w:vAlign w:val="center"/>
            <w:hideMark/>
          </w:tcPr>
          <w:p w14:paraId="0085E21A" w14:textId="77777777" w:rsidR="00170CA6" w:rsidRPr="007524F2" w:rsidRDefault="00170CA6" w:rsidP="001936FD">
            <w:pPr>
              <w:jc w:val="center"/>
            </w:pPr>
            <w:r w:rsidRPr="007524F2">
              <w:t>06 3 03 G0050</w:t>
            </w:r>
          </w:p>
        </w:tc>
        <w:tc>
          <w:tcPr>
            <w:tcW w:w="1134" w:type="dxa"/>
            <w:tcBorders>
              <w:top w:val="nil"/>
              <w:left w:val="nil"/>
              <w:bottom w:val="single" w:sz="4" w:space="0" w:color="auto"/>
              <w:right w:val="single" w:sz="4" w:space="0" w:color="auto"/>
            </w:tcBorders>
            <w:shd w:val="clear" w:color="auto" w:fill="auto"/>
            <w:noWrap/>
            <w:vAlign w:val="center"/>
            <w:hideMark/>
          </w:tcPr>
          <w:p w14:paraId="2B3FAE0D" w14:textId="77777777" w:rsidR="00170CA6" w:rsidRPr="007524F2" w:rsidRDefault="00170CA6" w:rsidP="001936FD">
            <w:pPr>
              <w:jc w:val="center"/>
            </w:pPr>
            <w:r w:rsidRPr="007524F2">
              <w:t>500</w:t>
            </w:r>
          </w:p>
        </w:tc>
        <w:tc>
          <w:tcPr>
            <w:tcW w:w="1984" w:type="dxa"/>
            <w:tcBorders>
              <w:top w:val="nil"/>
              <w:left w:val="nil"/>
              <w:bottom w:val="single" w:sz="4" w:space="0" w:color="auto"/>
              <w:right w:val="single" w:sz="4" w:space="0" w:color="auto"/>
            </w:tcBorders>
            <w:shd w:val="clear" w:color="auto" w:fill="auto"/>
            <w:noWrap/>
            <w:vAlign w:val="center"/>
            <w:hideMark/>
          </w:tcPr>
          <w:p w14:paraId="450501D0" w14:textId="77777777" w:rsidR="00170CA6" w:rsidRPr="007524F2" w:rsidRDefault="00170CA6" w:rsidP="001936FD">
            <w:pPr>
              <w:jc w:val="center"/>
            </w:pPr>
            <w:r w:rsidRPr="007524F2">
              <w:t>10 632 100,00</w:t>
            </w:r>
          </w:p>
        </w:tc>
        <w:tc>
          <w:tcPr>
            <w:tcW w:w="1954" w:type="dxa"/>
            <w:tcBorders>
              <w:top w:val="nil"/>
              <w:left w:val="nil"/>
              <w:bottom w:val="single" w:sz="4" w:space="0" w:color="auto"/>
              <w:right w:val="single" w:sz="8" w:space="0" w:color="auto"/>
            </w:tcBorders>
            <w:shd w:val="clear" w:color="auto" w:fill="auto"/>
            <w:noWrap/>
            <w:vAlign w:val="center"/>
            <w:hideMark/>
          </w:tcPr>
          <w:p w14:paraId="6C236CC7" w14:textId="77777777" w:rsidR="00170CA6" w:rsidRPr="007524F2" w:rsidRDefault="00170CA6" w:rsidP="001936FD">
            <w:pPr>
              <w:jc w:val="center"/>
            </w:pPr>
            <w:r w:rsidRPr="007524F2">
              <w:t>10 675 100,00</w:t>
            </w:r>
          </w:p>
        </w:tc>
      </w:tr>
      <w:tr w:rsidR="00170CA6" w:rsidRPr="007524F2" w14:paraId="0C909C97" w14:textId="77777777" w:rsidTr="001936FD">
        <w:trPr>
          <w:trHeight w:val="630"/>
        </w:trPr>
        <w:tc>
          <w:tcPr>
            <w:tcW w:w="7513" w:type="dxa"/>
            <w:tcBorders>
              <w:top w:val="nil"/>
              <w:left w:val="single" w:sz="8" w:space="0" w:color="auto"/>
              <w:bottom w:val="single" w:sz="4" w:space="0" w:color="auto"/>
              <w:right w:val="single" w:sz="4" w:space="0" w:color="auto"/>
            </w:tcBorders>
            <w:shd w:val="clear" w:color="auto" w:fill="auto"/>
            <w:hideMark/>
          </w:tcPr>
          <w:p w14:paraId="7432B4D0" w14:textId="77777777" w:rsidR="00170CA6" w:rsidRPr="007524F2" w:rsidRDefault="00170CA6" w:rsidP="001936FD">
            <w:pPr>
              <w:rPr>
                <w:b/>
                <w:bCs/>
                <w:i/>
                <w:iCs/>
              </w:rPr>
            </w:pPr>
            <w:r w:rsidRPr="007524F2">
              <w:rPr>
                <w:b/>
                <w:bCs/>
                <w:i/>
                <w:iCs/>
              </w:rPr>
              <w:t>Ведомственный проект  "Организация культурно-досугового обслуживания населения Комсомольского городского поселения"</w:t>
            </w:r>
          </w:p>
        </w:tc>
        <w:tc>
          <w:tcPr>
            <w:tcW w:w="1985" w:type="dxa"/>
            <w:tcBorders>
              <w:top w:val="nil"/>
              <w:left w:val="nil"/>
              <w:bottom w:val="single" w:sz="4" w:space="0" w:color="auto"/>
              <w:right w:val="single" w:sz="4" w:space="0" w:color="auto"/>
            </w:tcBorders>
            <w:shd w:val="clear" w:color="auto" w:fill="auto"/>
            <w:noWrap/>
            <w:vAlign w:val="center"/>
            <w:hideMark/>
          </w:tcPr>
          <w:p w14:paraId="584F8E7D" w14:textId="77777777" w:rsidR="00170CA6" w:rsidRPr="007524F2" w:rsidRDefault="00170CA6" w:rsidP="001936FD">
            <w:pPr>
              <w:jc w:val="center"/>
              <w:rPr>
                <w:b/>
                <w:bCs/>
                <w:i/>
                <w:iCs/>
              </w:rPr>
            </w:pPr>
            <w:r w:rsidRPr="007524F2">
              <w:rPr>
                <w:b/>
                <w:bCs/>
                <w:i/>
                <w:iCs/>
              </w:rPr>
              <w:t>06 3 04 00000</w:t>
            </w:r>
          </w:p>
        </w:tc>
        <w:tc>
          <w:tcPr>
            <w:tcW w:w="1134" w:type="dxa"/>
            <w:tcBorders>
              <w:top w:val="nil"/>
              <w:left w:val="nil"/>
              <w:bottom w:val="single" w:sz="4" w:space="0" w:color="auto"/>
              <w:right w:val="single" w:sz="4" w:space="0" w:color="auto"/>
            </w:tcBorders>
            <w:shd w:val="clear" w:color="auto" w:fill="auto"/>
            <w:noWrap/>
            <w:vAlign w:val="center"/>
            <w:hideMark/>
          </w:tcPr>
          <w:p w14:paraId="7F1A4638" w14:textId="77777777" w:rsidR="00170CA6" w:rsidRPr="007524F2" w:rsidRDefault="00170CA6" w:rsidP="001936FD">
            <w:pPr>
              <w:jc w:val="center"/>
              <w:rPr>
                <w:b/>
                <w:bCs/>
              </w:rPr>
            </w:pPr>
            <w:r w:rsidRPr="007524F2">
              <w:rPr>
                <w:b/>
                <w:bCs/>
              </w:rPr>
              <w:t> </w:t>
            </w:r>
          </w:p>
        </w:tc>
        <w:tc>
          <w:tcPr>
            <w:tcW w:w="1984" w:type="dxa"/>
            <w:tcBorders>
              <w:top w:val="nil"/>
              <w:left w:val="nil"/>
              <w:bottom w:val="single" w:sz="4" w:space="0" w:color="auto"/>
              <w:right w:val="single" w:sz="4" w:space="0" w:color="auto"/>
            </w:tcBorders>
            <w:shd w:val="clear" w:color="auto" w:fill="auto"/>
            <w:noWrap/>
            <w:vAlign w:val="center"/>
            <w:hideMark/>
          </w:tcPr>
          <w:p w14:paraId="2E04D95E" w14:textId="77777777" w:rsidR="00170CA6" w:rsidRPr="007524F2" w:rsidRDefault="00170CA6" w:rsidP="001936FD">
            <w:pPr>
              <w:jc w:val="center"/>
              <w:rPr>
                <w:b/>
                <w:bCs/>
                <w:i/>
                <w:iCs/>
              </w:rPr>
            </w:pPr>
            <w:r w:rsidRPr="007524F2">
              <w:rPr>
                <w:b/>
                <w:bCs/>
                <w:i/>
                <w:iCs/>
              </w:rPr>
              <w:t>30 961 198,40</w:t>
            </w:r>
          </w:p>
        </w:tc>
        <w:tc>
          <w:tcPr>
            <w:tcW w:w="1954" w:type="dxa"/>
            <w:tcBorders>
              <w:top w:val="nil"/>
              <w:left w:val="nil"/>
              <w:bottom w:val="single" w:sz="4" w:space="0" w:color="auto"/>
              <w:right w:val="single" w:sz="8" w:space="0" w:color="auto"/>
            </w:tcBorders>
            <w:shd w:val="clear" w:color="auto" w:fill="auto"/>
            <w:noWrap/>
            <w:vAlign w:val="center"/>
            <w:hideMark/>
          </w:tcPr>
          <w:p w14:paraId="0B13AAEA" w14:textId="77777777" w:rsidR="00170CA6" w:rsidRPr="007524F2" w:rsidRDefault="00170CA6" w:rsidP="001936FD">
            <w:pPr>
              <w:jc w:val="center"/>
              <w:rPr>
                <w:b/>
                <w:bCs/>
                <w:i/>
                <w:iCs/>
              </w:rPr>
            </w:pPr>
            <w:r w:rsidRPr="007524F2">
              <w:rPr>
                <w:b/>
                <w:bCs/>
                <w:i/>
                <w:iCs/>
              </w:rPr>
              <w:t>29 799 154,14</w:t>
            </w:r>
          </w:p>
        </w:tc>
      </w:tr>
      <w:tr w:rsidR="00170CA6" w:rsidRPr="007524F2" w14:paraId="569017A9" w14:textId="77777777" w:rsidTr="001936FD">
        <w:trPr>
          <w:trHeight w:val="1275"/>
        </w:trPr>
        <w:tc>
          <w:tcPr>
            <w:tcW w:w="7513" w:type="dxa"/>
            <w:tcBorders>
              <w:top w:val="nil"/>
              <w:left w:val="single" w:sz="8" w:space="0" w:color="auto"/>
              <w:bottom w:val="nil"/>
              <w:right w:val="single" w:sz="4" w:space="0" w:color="auto"/>
            </w:tcBorders>
            <w:shd w:val="clear" w:color="auto" w:fill="auto"/>
            <w:hideMark/>
          </w:tcPr>
          <w:p w14:paraId="22D40E92" w14:textId="77777777" w:rsidR="00170CA6" w:rsidRPr="007524F2" w:rsidRDefault="00170CA6" w:rsidP="001936FD">
            <w:r w:rsidRPr="007524F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985" w:type="dxa"/>
            <w:tcBorders>
              <w:top w:val="nil"/>
              <w:left w:val="nil"/>
              <w:bottom w:val="nil"/>
              <w:right w:val="single" w:sz="4" w:space="0" w:color="auto"/>
            </w:tcBorders>
            <w:shd w:val="clear" w:color="auto" w:fill="auto"/>
            <w:noWrap/>
            <w:vAlign w:val="center"/>
            <w:hideMark/>
          </w:tcPr>
          <w:p w14:paraId="3C3FB5FB" w14:textId="77777777" w:rsidR="00170CA6" w:rsidRPr="007524F2" w:rsidRDefault="00170CA6" w:rsidP="001936FD">
            <w:pPr>
              <w:jc w:val="center"/>
            </w:pPr>
            <w:r w:rsidRPr="007524F2">
              <w:t>06 3 04 G0040</w:t>
            </w:r>
          </w:p>
        </w:tc>
        <w:tc>
          <w:tcPr>
            <w:tcW w:w="1134" w:type="dxa"/>
            <w:tcBorders>
              <w:top w:val="nil"/>
              <w:left w:val="nil"/>
              <w:bottom w:val="nil"/>
              <w:right w:val="single" w:sz="4" w:space="0" w:color="auto"/>
            </w:tcBorders>
            <w:shd w:val="clear" w:color="auto" w:fill="auto"/>
            <w:noWrap/>
            <w:vAlign w:val="center"/>
            <w:hideMark/>
          </w:tcPr>
          <w:p w14:paraId="733527D6" w14:textId="77777777" w:rsidR="00170CA6" w:rsidRPr="007524F2" w:rsidRDefault="00170CA6" w:rsidP="001936FD">
            <w:pPr>
              <w:jc w:val="center"/>
            </w:pPr>
            <w:r w:rsidRPr="007524F2">
              <w:t>500</w:t>
            </w:r>
          </w:p>
        </w:tc>
        <w:tc>
          <w:tcPr>
            <w:tcW w:w="1984" w:type="dxa"/>
            <w:tcBorders>
              <w:top w:val="nil"/>
              <w:left w:val="nil"/>
              <w:bottom w:val="single" w:sz="8" w:space="0" w:color="auto"/>
              <w:right w:val="single" w:sz="4" w:space="0" w:color="auto"/>
            </w:tcBorders>
            <w:shd w:val="clear" w:color="auto" w:fill="auto"/>
            <w:noWrap/>
            <w:vAlign w:val="center"/>
            <w:hideMark/>
          </w:tcPr>
          <w:p w14:paraId="59462BC9" w14:textId="77777777" w:rsidR="00170CA6" w:rsidRPr="007524F2" w:rsidRDefault="00170CA6" w:rsidP="001936FD">
            <w:pPr>
              <w:jc w:val="center"/>
            </w:pPr>
            <w:r w:rsidRPr="007524F2">
              <w:t>30 961 198,40</w:t>
            </w:r>
          </w:p>
        </w:tc>
        <w:tc>
          <w:tcPr>
            <w:tcW w:w="1954" w:type="dxa"/>
            <w:tcBorders>
              <w:top w:val="nil"/>
              <w:left w:val="nil"/>
              <w:bottom w:val="nil"/>
              <w:right w:val="single" w:sz="8" w:space="0" w:color="auto"/>
            </w:tcBorders>
            <w:shd w:val="clear" w:color="auto" w:fill="auto"/>
            <w:noWrap/>
            <w:vAlign w:val="center"/>
            <w:hideMark/>
          </w:tcPr>
          <w:p w14:paraId="740A9F59" w14:textId="77777777" w:rsidR="00170CA6" w:rsidRPr="007524F2" w:rsidRDefault="00170CA6" w:rsidP="001936FD">
            <w:pPr>
              <w:jc w:val="center"/>
            </w:pPr>
            <w:r w:rsidRPr="007524F2">
              <w:t>29 799 154,14</w:t>
            </w:r>
          </w:p>
        </w:tc>
      </w:tr>
      <w:tr w:rsidR="00170CA6" w:rsidRPr="007524F2" w14:paraId="3730390F" w14:textId="77777777" w:rsidTr="001936FD">
        <w:trPr>
          <w:trHeight w:val="645"/>
        </w:trPr>
        <w:tc>
          <w:tcPr>
            <w:tcW w:w="7513" w:type="dxa"/>
            <w:tcBorders>
              <w:top w:val="single" w:sz="8" w:space="0" w:color="auto"/>
              <w:left w:val="single" w:sz="8" w:space="0" w:color="auto"/>
              <w:bottom w:val="single" w:sz="8" w:space="0" w:color="auto"/>
              <w:right w:val="single" w:sz="4" w:space="0" w:color="auto"/>
            </w:tcBorders>
            <w:shd w:val="clear" w:color="000000" w:fill="F2DCDB"/>
            <w:hideMark/>
          </w:tcPr>
          <w:p w14:paraId="70E891D2" w14:textId="77777777" w:rsidR="00170CA6" w:rsidRPr="007524F2" w:rsidRDefault="00170CA6" w:rsidP="001936FD">
            <w:pPr>
              <w:rPr>
                <w:b/>
                <w:bCs/>
                <w:i/>
                <w:iCs/>
              </w:rPr>
            </w:pPr>
            <w:r w:rsidRPr="007524F2">
              <w:rPr>
                <w:b/>
                <w:bCs/>
                <w:i/>
                <w:iCs/>
              </w:rPr>
              <w:t>Непрограммные направления деятельности  Комсомольского городского поселения</w:t>
            </w:r>
          </w:p>
        </w:tc>
        <w:tc>
          <w:tcPr>
            <w:tcW w:w="1985" w:type="dxa"/>
            <w:tcBorders>
              <w:top w:val="single" w:sz="8" w:space="0" w:color="auto"/>
              <w:left w:val="nil"/>
              <w:bottom w:val="single" w:sz="8" w:space="0" w:color="auto"/>
              <w:right w:val="single" w:sz="4" w:space="0" w:color="auto"/>
            </w:tcBorders>
            <w:shd w:val="clear" w:color="000000" w:fill="F2DCDB"/>
            <w:noWrap/>
            <w:vAlign w:val="center"/>
            <w:hideMark/>
          </w:tcPr>
          <w:p w14:paraId="252F26EB" w14:textId="77777777" w:rsidR="00170CA6" w:rsidRPr="007524F2" w:rsidRDefault="00170CA6" w:rsidP="001936FD">
            <w:pPr>
              <w:jc w:val="center"/>
              <w:rPr>
                <w:b/>
                <w:bCs/>
                <w:i/>
                <w:iCs/>
              </w:rPr>
            </w:pPr>
            <w:r w:rsidRPr="007524F2">
              <w:rPr>
                <w:b/>
                <w:bCs/>
                <w:i/>
                <w:iCs/>
              </w:rPr>
              <w:t>40 0 00 00000</w:t>
            </w:r>
          </w:p>
        </w:tc>
        <w:tc>
          <w:tcPr>
            <w:tcW w:w="1134" w:type="dxa"/>
            <w:tcBorders>
              <w:top w:val="single" w:sz="8" w:space="0" w:color="auto"/>
              <w:left w:val="nil"/>
              <w:bottom w:val="single" w:sz="8" w:space="0" w:color="auto"/>
              <w:right w:val="single" w:sz="4" w:space="0" w:color="auto"/>
            </w:tcBorders>
            <w:shd w:val="clear" w:color="000000" w:fill="F2DCDB"/>
            <w:noWrap/>
            <w:vAlign w:val="center"/>
            <w:hideMark/>
          </w:tcPr>
          <w:p w14:paraId="1CF4C224" w14:textId="77777777" w:rsidR="00170CA6" w:rsidRPr="007524F2" w:rsidRDefault="00170CA6" w:rsidP="001936FD">
            <w:pPr>
              <w:jc w:val="center"/>
            </w:pPr>
            <w:r w:rsidRPr="007524F2">
              <w:t> </w:t>
            </w:r>
          </w:p>
        </w:tc>
        <w:tc>
          <w:tcPr>
            <w:tcW w:w="1984" w:type="dxa"/>
            <w:tcBorders>
              <w:top w:val="nil"/>
              <w:left w:val="nil"/>
              <w:bottom w:val="single" w:sz="8" w:space="0" w:color="auto"/>
              <w:right w:val="nil"/>
            </w:tcBorders>
            <w:shd w:val="clear" w:color="000000" w:fill="F2DCDB"/>
            <w:noWrap/>
            <w:vAlign w:val="center"/>
            <w:hideMark/>
          </w:tcPr>
          <w:p w14:paraId="74C89E77" w14:textId="77777777" w:rsidR="00170CA6" w:rsidRPr="007524F2" w:rsidRDefault="00170CA6" w:rsidP="001936FD">
            <w:pPr>
              <w:jc w:val="center"/>
              <w:rPr>
                <w:b/>
                <w:bCs/>
                <w:i/>
                <w:iCs/>
              </w:rPr>
            </w:pPr>
            <w:r w:rsidRPr="007524F2">
              <w:rPr>
                <w:b/>
                <w:bCs/>
                <w:i/>
                <w:iCs/>
              </w:rPr>
              <w:t>2 056 779,09</w:t>
            </w:r>
          </w:p>
        </w:tc>
        <w:tc>
          <w:tcPr>
            <w:tcW w:w="1954" w:type="dxa"/>
            <w:tcBorders>
              <w:top w:val="single" w:sz="8" w:space="0" w:color="auto"/>
              <w:left w:val="single" w:sz="4" w:space="0" w:color="auto"/>
              <w:bottom w:val="single" w:sz="8" w:space="0" w:color="auto"/>
              <w:right w:val="single" w:sz="8" w:space="0" w:color="auto"/>
            </w:tcBorders>
            <w:shd w:val="clear" w:color="000000" w:fill="F2DCDB"/>
            <w:noWrap/>
            <w:vAlign w:val="center"/>
            <w:hideMark/>
          </w:tcPr>
          <w:p w14:paraId="4F742EB2" w14:textId="77777777" w:rsidR="00170CA6" w:rsidRPr="007524F2" w:rsidRDefault="00170CA6" w:rsidP="001936FD">
            <w:pPr>
              <w:jc w:val="center"/>
              <w:rPr>
                <w:b/>
                <w:bCs/>
                <w:i/>
                <w:iCs/>
              </w:rPr>
            </w:pPr>
            <w:r w:rsidRPr="007524F2">
              <w:rPr>
                <w:b/>
                <w:bCs/>
                <w:i/>
                <w:iCs/>
              </w:rPr>
              <w:t>1 986 779,09</w:t>
            </w:r>
          </w:p>
        </w:tc>
      </w:tr>
      <w:tr w:rsidR="00170CA6" w:rsidRPr="007524F2" w14:paraId="5DFF199B" w14:textId="77777777" w:rsidTr="001936FD">
        <w:trPr>
          <w:trHeight w:val="315"/>
        </w:trPr>
        <w:tc>
          <w:tcPr>
            <w:tcW w:w="7513" w:type="dxa"/>
            <w:tcBorders>
              <w:top w:val="nil"/>
              <w:left w:val="single" w:sz="8" w:space="0" w:color="auto"/>
              <w:bottom w:val="single" w:sz="4" w:space="0" w:color="auto"/>
              <w:right w:val="single" w:sz="4" w:space="0" w:color="auto"/>
            </w:tcBorders>
            <w:shd w:val="clear" w:color="auto" w:fill="auto"/>
            <w:hideMark/>
          </w:tcPr>
          <w:p w14:paraId="5009B87C" w14:textId="77777777" w:rsidR="00170CA6" w:rsidRPr="007524F2" w:rsidRDefault="00170CA6" w:rsidP="001936FD">
            <w:pPr>
              <w:rPr>
                <w:b/>
                <w:bCs/>
              </w:rPr>
            </w:pPr>
            <w:r w:rsidRPr="007524F2">
              <w:rPr>
                <w:b/>
                <w:bCs/>
              </w:rPr>
              <w:t>Иные непрограммные мероприятия</w:t>
            </w:r>
          </w:p>
        </w:tc>
        <w:tc>
          <w:tcPr>
            <w:tcW w:w="1985" w:type="dxa"/>
            <w:tcBorders>
              <w:top w:val="nil"/>
              <w:left w:val="nil"/>
              <w:bottom w:val="single" w:sz="4" w:space="0" w:color="auto"/>
              <w:right w:val="single" w:sz="4" w:space="0" w:color="auto"/>
            </w:tcBorders>
            <w:shd w:val="clear" w:color="auto" w:fill="auto"/>
            <w:noWrap/>
            <w:vAlign w:val="center"/>
            <w:hideMark/>
          </w:tcPr>
          <w:p w14:paraId="1FF74431" w14:textId="77777777" w:rsidR="00170CA6" w:rsidRPr="007524F2" w:rsidRDefault="00170CA6" w:rsidP="001936FD">
            <w:pPr>
              <w:jc w:val="center"/>
              <w:rPr>
                <w:b/>
                <w:bCs/>
              </w:rPr>
            </w:pPr>
            <w:r w:rsidRPr="007524F2">
              <w:rPr>
                <w:b/>
                <w:bCs/>
              </w:rPr>
              <w:t>40 9 00 00000</w:t>
            </w:r>
          </w:p>
        </w:tc>
        <w:tc>
          <w:tcPr>
            <w:tcW w:w="1134" w:type="dxa"/>
            <w:tcBorders>
              <w:top w:val="nil"/>
              <w:left w:val="nil"/>
              <w:bottom w:val="single" w:sz="4" w:space="0" w:color="auto"/>
              <w:right w:val="single" w:sz="4" w:space="0" w:color="auto"/>
            </w:tcBorders>
            <w:shd w:val="clear" w:color="auto" w:fill="auto"/>
            <w:noWrap/>
            <w:vAlign w:val="center"/>
            <w:hideMark/>
          </w:tcPr>
          <w:p w14:paraId="6BFFC8CA" w14:textId="77777777" w:rsidR="00170CA6" w:rsidRPr="007524F2" w:rsidRDefault="00170CA6" w:rsidP="001936FD">
            <w:pPr>
              <w:jc w:val="center"/>
              <w:rPr>
                <w:b/>
                <w:bCs/>
                <w:i/>
                <w:iCs/>
              </w:rPr>
            </w:pPr>
            <w:r w:rsidRPr="007524F2">
              <w:rPr>
                <w:b/>
                <w:bCs/>
                <w:i/>
                <w:iCs/>
              </w:rPr>
              <w:t> </w:t>
            </w:r>
          </w:p>
        </w:tc>
        <w:tc>
          <w:tcPr>
            <w:tcW w:w="1984" w:type="dxa"/>
            <w:tcBorders>
              <w:top w:val="nil"/>
              <w:left w:val="nil"/>
              <w:bottom w:val="single" w:sz="4" w:space="0" w:color="auto"/>
              <w:right w:val="nil"/>
            </w:tcBorders>
            <w:shd w:val="clear" w:color="auto" w:fill="auto"/>
            <w:noWrap/>
            <w:vAlign w:val="center"/>
            <w:hideMark/>
          </w:tcPr>
          <w:p w14:paraId="4EC6E80A" w14:textId="77777777" w:rsidR="00170CA6" w:rsidRPr="007524F2" w:rsidRDefault="00170CA6" w:rsidP="001936FD">
            <w:pPr>
              <w:jc w:val="center"/>
              <w:rPr>
                <w:b/>
                <w:bCs/>
              </w:rPr>
            </w:pPr>
            <w:r w:rsidRPr="007524F2">
              <w:rPr>
                <w:b/>
                <w:bCs/>
              </w:rPr>
              <w:t>2 056 779,09</w:t>
            </w:r>
          </w:p>
        </w:tc>
        <w:tc>
          <w:tcPr>
            <w:tcW w:w="1954" w:type="dxa"/>
            <w:tcBorders>
              <w:top w:val="nil"/>
              <w:left w:val="single" w:sz="4" w:space="0" w:color="auto"/>
              <w:bottom w:val="single" w:sz="4" w:space="0" w:color="auto"/>
              <w:right w:val="nil"/>
            </w:tcBorders>
            <w:shd w:val="clear" w:color="auto" w:fill="auto"/>
            <w:noWrap/>
            <w:vAlign w:val="center"/>
            <w:hideMark/>
          </w:tcPr>
          <w:p w14:paraId="3FC0AECF" w14:textId="77777777" w:rsidR="00170CA6" w:rsidRPr="007524F2" w:rsidRDefault="00170CA6" w:rsidP="001936FD">
            <w:pPr>
              <w:jc w:val="center"/>
              <w:rPr>
                <w:b/>
                <w:bCs/>
              </w:rPr>
            </w:pPr>
            <w:r w:rsidRPr="007524F2">
              <w:rPr>
                <w:b/>
                <w:bCs/>
              </w:rPr>
              <w:t>1 986 779,09</w:t>
            </w:r>
          </w:p>
        </w:tc>
      </w:tr>
      <w:tr w:rsidR="00170CA6" w:rsidRPr="007524F2" w14:paraId="54F7FFA5" w14:textId="77777777" w:rsidTr="001936FD">
        <w:trPr>
          <w:trHeight w:val="1050"/>
        </w:trPr>
        <w:tc>
          <w:tcPr>
            <w:tcW w:w="7513" w:type="dxa"/>
            <w:tcBorders>
              <w:top w:val="single" w:sz="4" w:space="0" w:color="auto"/>
              <w:left w:val="single" w:sz="8" w:space="0" w:color="auto"/>
              <w:bottom w:val="single" w:sz="4" w:space="0" w:color="auto"/>
              <w:right w:val="single" w:sz="4" w:space="0" w:color="auto"/>
            </w:tcBorders>
            <w:shd w:val="clear" w:color="auto" w:fill="auto"/>
            <w:hideMark/>
          </w:tcPr>
          <w:p w14:paraId="1E864A6B" w14:textId="77777777" w:rsidR="00170CA6" w:rsidRPr="007524F2" w:rsidRDefault="00170CA6" w:rsidP="001936FD">
            <w:r w:rsidRPr="007524F2">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20E1AF0F" w14:textId="77777777" w:rsidR="00170CA6" w:rsidRPr="007524F2" w:rsidRDefault="00170CA6" w:rsidP="001936FD">
            <w:pPr>
              <w:jc w:val="center"/>
            </w:pPr>
            <w:r w:rsidRPr="007524F2">
              <w:t>40 9 00 20340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D05912B" w14:textId="77777777" w:rsidR="00170CA6" w:rsidRPr="007524F2" w:rsidRDefault="00170CA6" w:rsidP="001936FD">
            <w:pPr>
              <w:jc w:val="center"/>
            </w:pPr>
            <w:r w:rsidRPr="007524F2">
              <w:t>200</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299ED35F" w14:textId="77777777" w:rsidR="00170CA6" w:rsidRPr="007524F2" w:rsidRDefault="00170CA6" w:rsidP="001936FD">
            <w:pPr>
              <w:jc w:val="center"/>
            </w:pPr>
            <w:r w:rsidRPr="007524F2">
              <w:t>30 000,00</w:t>
            </w:r>
          </w:p>
        </w:tc>
        <w:tc>
          <w:tcPr>
            <w:tcW w:w="1954" w:type="dxa"/>
            <w:tcBorders>
              <w:top w:val="single" w:sz="4" w:space="0" w:color="auto"/>
              <w:left w:val="nil"/>
              <w:bottom w:val="single" w:sz="4" w:space="0" w:color="auto"/>
              <w:right w:val="single" w:sz="8" w:space="0" w:color="auto"/>
            </w:tcBorders>
            <w:shd w:val="clear" w:color="auto" w:fill="auto"/>
            <w:noWrap/>
            <w:vAlign w:val="center"/>
            <w:hideMark/>
          </w:tcPr>
          <w:p w14:paraId="4D1FB88E" w14:textId="77777777" w:rsidR="00170CA6" w:rsidRPr="007524F2" w:rsidRDefault="00170CA6" w:rsidP="001936FD">
            <w:pPr>
              <w:jc w:val="center"/>
            </w:pPr>
            <w:r w:rsidRPr="007524F2">
              <w:t>30 000,00</w:t>
            </w:r>
          </w:p>
        </w:tc>
      </w:tr>
      <w:tr w:rsidR="00170CA6" w:rsidRPr="007524F2" w14:paraId="4C140073" w14:textId="77777777" w:rsidTr="001936FD">
        <w:trPr>
          <w:trHeight w:val="1110"/>
        </w:trPr>
        <w:tc>
          <w:tcPr>
            <w:tcW w:w="7513" w:type="dxa"/>
            <w:tcBorders>
              <w:top w:val="nil"/>
              <w:left w:val="single" w:sz="8" w:space="0" w:color="auto"/>
              <w:bottom w:val="single" w:sz="4" w:space="0" w:color="auto"/>
              <w:right w:val="single" w:sz="4" w:space="0" w:color="auto"/>
            </w:tcBorders>
            <w:shd w:val="clear" w:color="000000" w:fill="FFFFFF"/>
            <w:hideMark/>
          </w:tcPr>
          <w:p w14:paraId="49173189" w14:textId="77777777" w:rsidR="00170CA6" w:rsidRPr="007524F2" w:rsidRDefault="00170CA6" w:rsidP="001936FD">
            <w:r w:rsidRPr="007524F2">
              <w:t>Организация и проведение мероприятий, связанных с государственными праздниками, юбилейными и памятными датами  Комсомольского городского поселения (Закупка товаров, работ и услуг для государственных (муниципальных) нужд)</w:t>
            </w:r>
          </w:p>
        </w:tc>
        <w:tc>
          <w:tcPr>
            <w:tcW w:w="1985" w:type="dxa"/>
            <w:tcBorders>
              <w:top w:val="nil"/>
              <w:left w:val="nil"/>
              <w:bottom w:val="single" w:sz="4" w:space="0" w:color="auto"/>
              <w:right w:val="single" w:sz="4" w:space="0" w:color="auto"/>
            </w:tcBorders>
            <w:shd w:val="clear" w:color="auto" w:fill="auto"/>
            <w:noWrap/>
            <w:vAlign w:val="center"/>
            <w:hideMark/>
          </w:tcPr>
          <w:p w14:paraId="19D43162" w14:textId="77777777" w:rsidR="00170CA6" w:rsidRPr="007524F2" w:rsidRDefault="00170CA6" w:rsidP="001936FD">
            <w:pPr>
              <w:jc w:val="center"/>
            </w:pPr>
            <w:r w:rsidRPr="007524F2">
              <w:t>40 9 00 20350</w:t>
            </w:r>
          </w:p>
        </w:tc>
        <w:tc>
          <w:tcPr>
            <w:tcW w:w="1134" w:type="dxa"/>
            <w:tcBorders>
              <w:top w:val="nil"/>
              <w:left w:val="nil"/>
              <w:bottom w:val="single" w:sz="4" w:space="0" w:color="auto"/>
              <w:right w:val="single" w:sz="4" w:space="0" w:color="auto"/>
            </w:tcBorders>
            <w:shd w:val="clear" w:color="auto" w:fill="auto"/>
            <w:noWrap/>
            <w:vAlign w:val="center"/>
            <w:hideMark/>
          </w:tcPr>
          <w:p w14:paraId="7C77438E" w14:textId="77777777" w:rsidR="00170CA6" w:rsidRPr="007524F2" w:rsidRDefault="00170CA6" w:rsidP="001936FD">
            <w:pPr>
              <w:jc w:val="center"/>
            </w:pPr>
            <w:r w:rsidRPr="007524F2">
              <w:t>200</w:t>
            </w:r>
          </w:p>
        </w:tc>
        <w:tc>
          <w:tcPr>
            <w:tcW w:w="1984" w:type="dxa"/>
            <w:tcBorders>
              <w:top w:val="nil"/>
              <w:left w:val="nil"/>
              <w:bottom w:val="nil"/>
              <w:right w:val="single" w:sz="4" w:space="0" w:color="auto"/>
            </w:tcBorders>
            <w:shd w:val="clear" w:color="auto" w:fill="auto"/>
            <w:noWrap/>
            <w:vAlign w:val="center"/>
            <w:hideMark/>
          </w:tcPr>
          <w:p w14:paraId="06679F51" w14:textId="77777777" w:rsidR="00170CA6" w:rsidRPr="007524F2" w:rsidRDefault="00170CA6" w:rsidP="001936FD">
            <w:pPr>
              <w:jc w:val="center"/>
            </w:pPr>
            <w:r w:rsidRPr="007524F2">
              <w:t>64 155,99</w:t>
            </w:r>
          </w:p>
        </w:tc>
        <w:tc>
          <w:tcPr>
            <w:tcW w:w="1954" w:type="dxa"/>
            <w:tcBorders>
              <w:top w:val="nil"/>
              <w:left w:val="nil"/>
              <w:bottom w:val="nil"/>
              <w:right w:val="single" w:sz="8" w:space="0" w:color="auto"/>
            </w:tcBorders>
            <w:shd w:val="clear" w:color="auto" w:fill="auto"/>
            <w:noWrap/>
            <w:vAlign w:val="center"/>
            <w:hideMark/>
          </w:tcPr>
          <w:p w14:paraId="50579C4C" w14:textId="77777777" w:rsidR="00170CA6" w:rsidRPr="007524F2" w:rsidRDefault="00170CA6" w:rsidP="001936FD">
            <w:pPr>
              <w:jc w:val="center"/>
            </w:pPr>
            <w:r w:rsidRPr="007524F2">
              <w:t>64 155,99</w:t>
            </w:r>
          </w:p>
        </w:tc>
      </w:tr>
      <w:tr w:rsidR="00170CA6" w:rsidRPr="007524F2" w14:paraId="3C5A1DC9" w14:textId="77777777" w:rsidTr="001936FD">
        <w:trPr>
          <w:trHeight w:val="630"/>
        </w:trPr>
        <w:tc>
          <w:tcPr>
            <w:tcW w:w="7513" w:type="dxa"/>
            <w:tcBorders>
              <w:top w:val="nil"/>
              <w:left w:val="single" w:sz="8" w:space="0" w:color="auto"/>
              <w:bottom w:val="single" w:sz="4" w:space="0" w:color="auto"/>
              <w:right w:val="single" w:sz="4" w:space="0" w:color="auto"/>
            </w:tcBorders>
            <w:shd w:val="clear" w:color="auto" w:fill="auto"/>
            <w:hideMark/>
          </w:tcPr>
          <w:p w14:paraId="36622ABF" w14:textId="77777777" w:rsidR="00170CA6" w:rsidRPr="007524F2" w:rsidRDefault="00170CA6" w:rsidP="001936FD">
            <w:r w:rsidRPr="007524F2">
              <w:t>Оплата членских взносов в ассоциацию "Совет муниципальных образований Ивановской области  (Иные бюджетные ассигнования)</w:t>
            </w:r>
          </w:p>
        </w:tc>
        <w:tc>
          <w:tcPr>
            <w:tcW w:w="1985" w:type="dxa"/>
            <w:tcBorders>
              <w:top w:val="nil"/>
              <w:left w:val="nil"/>
              <w:bottom w:val="nil"/>
              <w:right w:val="single" w:sz="4" w:space="0" w:color="auto"/>
            </w:tcBorders>
            <w:shd w:val="clear" w:color="auto" w:fill="auto"/>
            <w:noWrap/>
            <w:vAlign w:val="center"/>
            <w:hideMark/>
          </w:tcPr>
          <w:p w14:paraId="6F0EBB99" w14:textId="77777777" w:rsidR="00170CA6" w:rsidRPr="007524F2" w:rsidRDefault="00170CA6" w:rsidP="001936FD">
            <w:pPr>
              <w:jc w:val="center"/>
            </w:pPr>
            <w:r w:rsidRPr="007524F2">
              <w:t>40 9 00 20430</w:t>
            </w:r>
          </w:p>
        </w:tc>
        <w:tc>
          <w:tcPr>
            <w:tcW w:w="1134" w:type="dxa"/>
            <w:tcBorders>
              <w:top w:val="nil"/>
              <w:left w:val="nil"/>
              <w:bottom w:val="nil"/>
              <w:right w:val="single" w:sz="4" w:space="0" w:color="auto"/>
            </w:tcBorders>
            <w:shd w:val="clear" w:color="auto" w:fill="auto"/>
            <w:noWrap/>
            <w:vAlign w:val="center"/>
            <w:hideMark/>
          </w:tcPr>
          <w:p w14:paraId="233FD119" w14:textId="77777777" w:rsidR="00170CA6" w:rsidRPr="007524F2" w:rsidRDefault="00170CA6" w:rsidP="001936FD">
            <w:pPr>
              <w:jc w:val="center"/>
            </w:pPr>
            <w:r w:rsidRPr="007524F2">
              <w:t>800</w:t>
            </w:r>
          </w:p>
        </w:tc>
        <w:tc>
          <w:tcPr>
            <w:tcW w:w="1984" w:type="dxa"/>
            <w:tcBorders>
              <w:top w:val="single" w:sz="4" w:space="0" w:color="auto"/>
              <w:left w:val="nil"/>
              <w:bottom w:val="nil"/>
              <w:right w:val="single" w:sz="4" w:space="0" w:color="auto"/>
            </w:tcBorders>
            <w:shd w:val="clear" w:color="auto" w:fill="auto"/>
            <w:noWrap/>
            <w:vAlign w:val="center"/>
            <w:hideMark/>
          </w:tcPr>
          <w:p w14:paraId="624570F0" w14:textId="77777777" w:rsidR="00170CA6" w:rsidRPr="007524F2" w:rsidRDefault="00170CA6" w:rsidP="001936FD">
            <w:pPr>
              <w:jc w:val="center"/>
            </w:pPr>
            <w:r w:rsidRPr="007524F2">
              <w:t>31 061,50</w:t>
            </w:r>
          </w:p>
        </w:tc>
        <w:tc>
          <w:tcPr>
            <w:tcW w:w="1954" w:type="dxa"/>
            <w:tcBorders>
              <w:top w:val="single" w:sz="4" w:space="0" w:color="auto"/>
              <w:left w:val="nil"/>
              <w:bottom w:val="nil"/>
              <w:right w:val="single" w:sz="8" w:space="0" w:color="auto"/>
            </w:tcBorders>
            <w:shd w:val="clear" w:color="auto" w:fill="auto"/>
            <w:noWrap/>
            <w:vAlign w:val="center"/>
            <w:hideMark/>
          </w:tcPr>
          <w:p w14:paraId="1D0AA49F" w14:textId="77777777" w:rsidR="00170CA6" w:rsidRPr="007524F2" w:rsidRDefault="00170CA6" w:rsidP="001936FD">
            <w:pPr>
              <w:jc w:val="center"/>
            </w:pPr>
            <w:r w:rsidRPr="007524F2">
              <w:t>31 061,50</w:t>
            </w:r>
          </w:p>
        </w:tc>
      </w:tr>
      <w:tr w:rsidR="00170CA6" w:rsidRPr="007524F2" w14:paraId="6233C674" w14:textId="77777777" w:rsidTr="001936FD">
        <w:trPr>
          <w:trHeight w:val="645"/>
        </w:trPr>
        <w:tc>
          <w:tcPr>
            <w:tcW w:w="7513" w:type="dxa"/>
            <w:tcBorders>
              <w:top w:val="nil"/>
              <w:left w:val="single" w:sz="8" w:space="0" w:color="auto"/>
              <w:bottom w:val="nil"/>
              <w:right w:val="single" w:sz="4" w:space="0" w:color="auto"/>
            </w:tcBorders>
            <w:shd w:val="clear" w:color="000000" w:fill="FFFFFF"/>
            <w:noWrap/>
            <w:hideMark/>
          </w:tcPr>
          <w:p w14:paraId="6835806F" w14:textId="77777777" w:rsidR="00170CA6" w:rsidRPr="007524F2" w:rsidRDefault="00170CA6" w:rsidP="001936FD">
            <w:pPr>
              <w:jc w:val="both"/>
            </w:pPr>
            <w:r w:rsidRPr="007524F2">
              <w:t>Расходы на приобретение и содержание систем видеонаблюдения (Закупка товаров, работ и услуг для государственных (муниципальных) нужд)</w:t>
            </w:r>
          </w:p>
        </w:tc>
        <w:tc>
          <w:tcPr>
            <w:tcW w:w="1985" w:type="dxa"/>
            <w:tcBorders>
              <w:top w:val="single" w:sz="4" w:space="0" w:color="auto"/>
              <w:left w:val="nil"/>
              <w:bottom w:val="nil"/>
              <w:right w:val="single" w:sz="4" w:space="0" w:color="auto"/>
            </w:tcBorders>
            <w:shd w:val="clear" w:color="000000" w:fill="FFFFFF"/>
            <w:noWrap/>
            <w:vAlign w:val="center"/>
            <w:hideMark/>
          </w:tcPr>
          <w:p w14:paraId="678D090C" w14:textId="77777777" w:rsidR="00170CA6" w:rsidRPr="007524F2" w:rsidRDefault="00170CA6" w:rsidP="001936FD">
            <w:pPr>
              <w:jc w:val="center"/>
            </w:pPr>
            <w:r w:rsidRPr="007524F2">
              <w:t>40 9 00 20810</w:t>
            </w:r>
          </w:p>
        </w:tc>
        <w:tc>
          <w:tcPr>
            <w:tcW w:w="1134" w:type="dxa"/>
            <w:tcBorders>
              <w:top w:val="single" w:sz="4" w:space="0" w:color="auto"/>
              <w:left w:val="nil"/>
              <w:bottom w:val="nil"/>
              <w:right w:val="single" w:sz="4" w:space="0" w:color="auto"/>
            </w:tcBorders>
            <w:shd w:val="clear" w:color="000000" w:fill="FFFFFF"/>
            <w:noWrap/>
            <w:vAlign w:val="center"/>
            <w:hideMark/>
          </w:tcPr>
          <w:p w14:paraId="28A112B0" w14:textId="77777777" w:rsidR="00170CA6" w:rsidRPr="007524F2" w:rsidRDefault="00170CA6" w:rsidP="001936FD">
            <w:pPr>
              <w:jc w:val="center"/>
            </w:pPr>
            <w:r w:rsidRPr="007524F2">
              <w:t>200</w:t>
            </w:r>
          </w:p>
        </w:tc>
        <w:tc>
          <w:tcPr>
            <w:tcW w:w="1984" w:type="dxa"/>
            <w:tcBorders>
              <w:top w:val="single" w:sz="4" w:space="0" w:color="auto"/>
              <w:left w:val="nil"/>
              <w:bottom w:val="nil"/>
              <w:right w:val="single" w:sz="4" w:space="0" w:color="auto"/>
            </w:tcBorders>
            <w:shd w:val="clear" w:color="000000" w:fill="FFFFFF"/>
            <w:noWrap/>
            <w:vAlign w:val="center"/>
            <w:hideMark/>
          </w:tcPr>
          <w:p w14:paraId="4656B10B" w14:textId="77777777" w:rsidR="00170CA6" w:rsidRPr="007524F2" w:rsidRDefault="00170CA6" w:rsidP="001936FD">
            <w:pPr>
              <w:jc w:val="center"/>
            </w:pPr>
            <w:r w:rsidRPr="007524F2">
              <w:t>1 931 561,60</w:t>
            </w:r>
          </w:p>
        </w:tc>
        <w:tc>
          <w:tcPr>
            <w:tcW w:w="1954" w:type="dxa"/>
            <w:tcBorders>
              <w:top w:val="single" w:sz="4" w:space="0" w:color="auto"/>
              <w:left w:val="nil"/>
              <w:bottom w:val="nil"/>
              <w:right w:val="single" w:sz="8" w:space="0" w:color="auto"/>
            </w:tcBorders>
            <w:shd w:val="clear" w:color="000000" w:fill="FFFFFF"/>
            <w:noWrap/>
            <w:vAlign w:val="center"/>
            <w:hideMark/>
          </w:tcPr>
          <w:p w14:paraId="06D2DB4D" w14:textId="77777777" w:rsidR="00170CA6" w:rsidRPr="007524F2" w:rsidRDefault="00170CA6" w:rsidP="001936FD">
            <w:pPr>
              <w:jc w:val="center"/>
            </w:pPr>
            <w:r w:rsidRPr="007524F2">
              <w:t>1 861 561,60</w:t>
            </w:r>
          </w:p>
        </w:tc>
      </w:tr>
      <w:tr w:rsidR="00170CA6" w:rsidRPr="007524F2" w14:paraId="4347EF79" w14:textId="77777777" w:rsidTr="001936FD">
        <w:trPr>
          <w:trHeight w:val="330"/>
        </w:trPr>
        <w:tc>
          <w:tcPr>
            <w:tcW w:w="7513" w:type="dxa"/>
            <w:tcBorders>
              <w:top w:val="single" w:sz="8" w:space="0" w:color="auto"/>
              <w:left w:val="single" w:sz="8" w:space="0" w:color="auto"/>
              <w:bottom w:val="single" w:sz="8" w:space="0" w:color="auto"/>
              <w:right w:val="single" w:sz="4" w:space="0" w:color="auto"/>
            </w:tcBorders>
            <w:shd w:val="clear" w:color="000000" w:fill="F2DCDB"/>
            <w:vAlign w:val="bottom"/>
            <w:hideMark/>
          </w:tcPr>
          <w:p w14:paraId="775133CB" w14:textId="77777777" w:rsidR="00170CA6" w:rsidRPr="007524F2" w:rsidRDefault="00170CA6" w:rsidP="001936FD">
            <w:pPr>
              <w:rPr>
                <w:b/>
                <w:bCs/>
                <w:i/>
                <w:iCs/>
              </w:rPr>
            </w:pPr>
            <w:r w:rsidRPr="007524F2">
              <w:rPr>
                <w:b/>
                <w:bCs/>
                <w:i/>
                <w:iCs/>
              </w:rPr>
              <w:t>Мероприятия по землеустройству и землепользованию</w:t>
            </w:r>
          </w:p>
        </w:tc>
        <w:tc>
          <w:tcPr>
            <w:tcW w:w="1985" w:type="dxa"/>
            <w:tcBorders>
              <w:top w:val="single" w:sz="8" w:space="0" w:color="auto"/>
              <w:left w:val="nil"/>
              <w:bottom w:val="single" w:sz="8" w:space="0" w:color="auto"/>
              <w:right w:val="single" w:sz="4" w:space="0" w:color="auto"/>
            </w:tcBorders>
            <w:shd w:val="clear" w:color="000000" w:fill="F2DCDB"/>
            <w:noWrap/>
            <w:vAlign w:val="center"/>
            <w:hideMark/>
          </w:tcPr>
          <w:p w14:paraId="013CE2EB" w14:textId="77777777" w:rsidR="00170CA6" w:rsidRPr="007524F2" w:rsidRDefault="00170CA6" w:rsidP="001936FD">
            <w:pPr>
              <w:jc w:val="center"/>
              <w:rPr>
                <w:b/>
                <w:bCs/>
                <w:i/>
                <w:iCs/>
              </w:rPr>
            </w:pPr>
            <w:r w:rsidRPr="007524F2">
              <w:rPr>
                <w:b/>
                <w:bCs/>
                <w:i/>
                <w:iCs/>
              </w:rPr>
              <w:t>41 0 00 00000</w:t>
            </w:r>
          </w:p>
        </w:tc>
        <w:tc>
          <w:tcPr>
            <w:tcW w:w="1134" w:type="dxa"/>
            <w:tcBorders>
              <w:top w:val="single" w:sz="8" w:space="0" w:color="auto"/>
              <w:left w:val="nil"/>
              <w:bottom w:val="single" w:sz="8" w:space="0" w:color="auto"/>
              <w:right w:val="single" w:sz="4" w:space="0" w:color="auto"/>
            </w:tcBorders>
            <w:shd w:val="clear" w:color="000000" w:fill="F2DCDB"/>
            <w:noWrap/>
            <w:vAlign w:val="center"/>
            <w:hideMark/>
          </w:tcPr>
          <w:p w14:paraId="17DA01B4" w14:textId="77777777" w:rsidR="00170CA6" w:rsidRPr="007524F2" w:rsidRDefault="00170CA6" w:rsidP="001936FD">
            <w:pPr>
              <w:jc w:val="center"/>
              <w:rPr>
                <w:b/>
                <w:bCs/>
                <w:i/>
                <w:iCs/>
              </w:rPr>
            </w:pPr>
            <w:r w:rsidRPr="007524F2">
              <w:rPr>
                <w:b/>
                <w:bCs/>
                <w:i/>
                <w:iCs/>
              </w:rPr>
              <w:t> </w:t>
            </w:r>
          </w:p>
        </w:tc>
        <w:tc>
          <w:tcPr>
            <w:tcW w:w="1984" w:type="dxa"/>
            <w:tcBorders>
              <w:top w:val="single" w:sz="8" w:space="0" w:color="auto"/>
              <w:left w:val="nil"/>
              <w:bottom w:val="single" w:sz="8" w:space="0" w:color="auto"/>
              <w:right w:val="single" w:sz="4" w:space="0" w:color="auto"/>
            </w:tcBorders>
            <w:shd w:val="clear" w:color="000000" w:fill="F2DCDB"/>
            <w:noWrap/>
            <w:vAlign w:val="center"/>
            <w:hideMark/>
          </w:tcPr>
          <w:p w14:paraId="21800FF0" w14:textId="77777777" w:rsidR="00170CA6" w:rsidRPr="007524F2" w:rsidRDefault="00170CA6" w:rsidP="001936FD">
            <w:pPr>
              <w:jc w:val="center"/>
              <w:rPr>
                <w:b/>
                <w:bCs/>
                <w:i/>
                <w:iCs/>
              </w:rPr>
            </w:pPr>
            <w:r w:rsidRPr="007524F2">
              <w:rPr>
                <w:b/>
                <w:bCs/>
                <w:i/>
                <w:iCs/>
              </w:rPr>
              <w:t>300 000,00</w:t>
            </w:r>
          </w:p>
        </w:tc>
        <w:tc>
          <w:tcPr>
            <w:tcW w:w="1954" w:type="dxa"/>
            <w:tcBorders>
              <w:top w:val="single" w:sz="8" w:space="0" w:color="auto"/>
              <w:left w:val="nil"/>
              <w:bottom w:val="single" w:sz="8" w:space="0" w:color="auto"/>
              <w:right w:val="single" w:sz="8" w:space="0" w:color="auto"/>
            </w:tcBorders>
            <w:shd w:val="clear" w:color="000000" w:fill="F2DCDB"/>
            <w:noWrap/>
            <w:vAlign w:val="center"/>
            <w:hideMark/>
          </w:tcPr>
          <w:p w14:paraId="48F03C59" w14:textId="77777777" w:rsidR="00170CA6" w:rsidRPr="007524F2" w:rsidRDefault="00170CA6" w:rsidP="001936FD">
            <w:pPr>
              <w:jc w:val="center"/>
              <w:rPr>
                <w:b/>
                <w:bCs/>
                <w:i/>
                <w:iCs/>
              </w:rPr>
            </w:pPr>
            <w:r w:rsidRPr="007524F2">
              <w:rPr>
                <w:b/>
                <w:bCs/>
                <w:i/>
                <w:iCs/>
              </w:rPr>
              <w:t>300 000,00</w:t>
            </w:r>
          </w:p>
        </w:tc>
      </w:tr>
      <w:tr w:rsidR="00170CA6" w:rsidRPr="007524F2" w14:paraId="2B2A0CE9" w14:textId="77777777" w:rsidTr="001936FD">
        <w:trPr>
          <w:trHeight w:val="315"/>
        </w:trPr>
        <w:tc>
          <w:tcPr>
            <w:tcW w:w="7513" w:type="dxa"/>
            <w:tcBorders>
              <w:top w:val="nil"/>
              <w:left w:val="single" w:sz="8" w:space="0" w:color="auto"/>
              <w:bottom w:val="single" w:sz="4" w:space="0" w:color="auto"/>
              <w:right w:val="single" w:sz="4" w:space="0" w:color="auto"/>
            </w:tcBorders>
            <w:shd w:val="clear" w:color="auto" w:fill="auto"/>
            <w:vAlign w:val="bottom"/>
            <w:hideMark/>
          </w:tcPr>
          <w:p w14:paraId="39BABB8A" w14:textId="77777777" w:rsidR="00170CA6" w:rsidRPr="007524F2" w:rsidRDefault="00170CA6" w:rsidP="001936FD">
            <w:pPr>
              <w:rPr>
                <w:b/>
                <w:bCs/>
              </w:rPr>
            </w:pPr>
            <w:r w:rsidRPr="007524F2">
              <w:rPr>
                <w:b/>
                <w:bCs/>
              </w:rPr>
              <w:t>Иные непрограммные мероприятия</w:t>
            </w:r>
          </w:p>
        </w:tc>
        <w:tc>
          <w:tcPr>
            <w:tcW w:w="1985" w:type="dxa"/>
            <w:tcBorders>
              <w:top w:val="nil"/>
              <w:left w:val="nil"/>
              <w:bottom w:val="single" w:sz="4" w:space="0" w:color="auto"/>
              <w:right w:val="single" w:sz="4" w:space="0" w:color="auto"/>
            </w:tcBorders>
            <w:shd w:val="clear" w:color="auto" w:fill="auto"/>
            <w:noWrap/>
            <w:vAlign w:val="center"/>
            <w:hideMark/>
          </w:tcPr>
          <w:p w14:paraId="4BB97B04" w14:textId="77777777" w:rsidR="00170CA6" w:rsidRPr="007524F2" w:rsidRDefault="00170CA6" w:rsidP="001936FD">
            <w:pPr>
              <w:jc w:val="center"/>
              <w:rPr>
                <w:b/>
                <w:bCs/>
              </w:rPr>
            </w:pPr>
            <w:r w:rsidRPr="007524F2">
              <w:rPr>
                <w:b/>
                <w:bCs/>
              </w:rPr>
              <w:t>41 9 00 00000</w:t>
            </w:r>
          </w:p>
        </w:tc>
        <w:tc>
          <w:tcPr>
            <w:tcW w:w="1134" w:type="dxa"/>
            <w:tcBorders>
              <w:top w:val="nil"/>
              <w:left w:val="nil"/>
              <w:bottom w:val="single" w:sz="4" w:space="0" w:color="auto"/>
              <w:right w:val="single" w:sz="4" w:space="0" w:color="auto"/>
            </w:tcBorders>
            <w:shd w:val="clear" w:color="auto" w:fill="auto"/>
            <w:noWrap/>
            <w:vAlign w:val="center"/>
            <w:hideMark/>
          </w:tcPr>
          <w:p w14:paraId="25B13926" w14:textId="77777777" w:rsidR="00170CA6" w:rsidRPr="007524F2" w:rsidRDefault="00170CA6" w:rsidP="001936FD">
            <w:pPr>
              <w:jc w:val="center"/>
              <w:rPr>
                <w:b/>
                <w:bCs/>
              </w:rPr>
            </w:pPr>
            <w:r w:rsidRPr="007524F2">
              <w:rPr>
                <w:b/>
                <w:bCs/>
              </w:rPr>
              <w:t> </w:t>
            </w:r>
          </w:p>
        </w:tc>
        <w:tc>
          <w:tcPr>
            <w:tcW w:w="1984" w:type="dxa"/>
            <w:tcBorders>
              <w:top w:val="nil"/>
              <w:left w:val="nil"/>
              <w:bottom w:val="single" w:sz="4" w:space="0" w:color="auto"/>
              <w:right w:val="single" w:sz="4" w:space="0" w:color="auto"/>
            </w:tcBorders>
            <w:shd w:val="clear" w:color="auto" w:fill="auto"/>
            <w:noWrap/>
            <w:vAlign w:val="center"/>
            <w:hideMark/>
          </w:tcPr>
          <w:p w14:paraId="1AEA217A" w14:textId="77777777" w:rsidR="00170CA6" w:rsidRPr="007524F2" w:rsidRDefault="00170CA6" w:rsidP="001936FD">
            <w:pPr>
              <w:jc w:val="center"/>
              <w:rPr>
                <w:b/>
                <w:bCs/>
              </w:rPr>
            </w:pPr>
            <w:r w:rsidRPr="007524F2">
              <w:rPr>
                <w:b/>
                <w:bCs/>
              </w:rPr>
              <w:t>300 000,00</w:t>
            </w:r>
          </w:p>
        </w:tc>
        <w:tc>
          <w:tcPr>
            <w:tcW w:w="1954" w:type="dxa"/>
            <w:tcBorders>
              <w:top w:val="nil"/>
              <w:left w:val="nil"/>
              <w:bottom w:val="single" w:sz="4" w:space="0" w:color="auto"/>
              <w:right w:val="single" w:sz="8" w:space="0" w:color="auto"/>
            </w:tcBorders>
            <w:shd w:val="clear" w:color="auto" w:fill="auto"/>
            <w:noWrap/>
            <w:vAlign w:val="center"/>
            <w:hideMark/>
          </w:tcPr>
          <w:p w14:paraId="2313016A" w14:textId="77777777" w:rsidR="00170CA6" w:rsidRPr="007524F2" w:rsidRDefault="00170CA6" w:rsidP="001936FD">
            <w:pPr>
              <w:jc w:val="center"/>
              <w:rPr>
                <w:b/>
                <w:bCs/>
              </w:rPr>
            </w:pPr>
            <w:r w:rsidRPr="007524F2">
              <w:rPr>
                <w:b/>
                <w:bCs/>
              </w:rPr>
              <w:t>300 000,00</w:t>
            </w:r>
          </w:p>
        </w:tc>
      </w:tr>
      <w:tr w:rsidR="00170CA6" w:rsidRPr="007524F2" w14:paraId="3BDFEBF3" w14:textId="77777777" w:rsidTr="001936FD">
        <w:trPr>
          <w:trHeight w:val="1684"/>
        </w:trPr>
        <w:tc>
          <w:tcPr>
            <w:tcW w:w="7513" w:type="dxa"/>
            <w:tcBorders>
              <w:top w:val="nil"/>
              <w:left w:val="single" w:sz="8" w:space="0" w:color="auto"/>
              <w:bottom w:val="nil"/>
              <w:right w:val="single" w:sz="4" w:space="0" w:color="auto"/>
            </w:tcBorders>
            <w:shd w:val="clear" w:color="auto" w:fill="auto"/>
            <w:hideMark/>
          </w:tcPr>
          <w:p w14:paraId="073E127A" w14:textId="77777777" w:rsidR="00170CA6" w:rsidRPr="007524F2" w:rsidRDefault="00170CA6" w:rsidP="001936FD">
            <w:r w:rsidRPr="007524F2">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государственных (муниципальных) нужд)</w:t>
            </w:r>
          </w:p>
        </w:tc>
        <w:tc>
          <w:tcPr>
            <w:tcW w:w="1985" w:type="dxa"/>
            <w:tcBorders>
              <w:top w:val="nil"/>
              <w:left w:val="nil"/>
              <w:bottom w:val="nil"/>
              <w:right w:val="single" w:sz="4" w:space="0" w:color="auto"/>
            </w:tcBorders>
            <w:shd w:val="clear" w:color="auto" w:fill="auto"/>
            <w:noWrap/>
            <w:vAlign w:val="center"/>
            <w:hideMark/>
          </w:tcPr>
          <w:p w14:paraId="73577EE6" w14:textId="77777777" w:rsidR="00170CA6" w:rsidRPr="007524F2" w:rsidRDefault="00170CA6" w:rsidP="001936FD">
            <w:pPr>
              <w:jc w:val="center"/>
            </w:pPr>
            <w:r w:rsidRPr="007524F2">
              <w:t>41 9 00 20400</w:t>
            </w:r>
          </w:p>
        </w:tc>
        <w:tc>
          <w:tcPr>
            <w:tcW w:w="1134" w:type="dxa"/>
            <w:tcBorders>
              <w:top w:val="nil"/>
              <w:left w:val="nil"/>
              <w:bottom w:val="nil"/>
              <w:right w:val="single" w:sz="4" w:space="0" w:color="auto"/>
            </w:tcBorders>
            <w:shd w:val="clear" w:color="auto" w:fill="auto"/>
            <w:noWrap/>
            <w:vAlign w:val="center"/>
            <w:hideMark/>
          </w:tcPr>
          <w:p w14:paraId="7EAC40AD" w14:textId="77777777" w:rsidR="00170CA6" w:rsidRPr="007524F2" w:rsidRDefault="00170CA6" w:rsidP="001936FD">
            <w:pPr>
              <w:jc w:val="center"/>
            </w:pPr>
            <w:r w:rsidRPr="007524F2">
              <w:t>200</w:t>
            </w:r>
          </w:p>
        </w:tc>
        <w:tc>
          <w:tcPr>
            <w:tcW w:w="1984" w:type="dxa"/>
            <w:tcBorders>
              <w:top w:val="nil"/>
              <w:left w:val="nil"/>
              <w:bottom w:val="nil"/>
              <w:right w:val="single" w:sz="4" w:space="0" w:color="auto"/>
            </w:tcBorders>
            <w:shd w:val="clear" w:color="auto" w:fill="auto"/>
            <w:noWrap/>
            <w:vAlign w:val="center"/>
            <w:hideMark/>
          </w:tcPr>
          <w:p w14:paraId="313A2841" w14:textId="77777777" w:rsidR="00170CA6" w:rsidRPr="007524F2" w:rsidRDefault="00170CA6" w:rsidP="001936FD">
            <w:pPr>
              <w:jc w:val="center"/>
            </w:pPr>
            <w:r w:rsidRPr="007524F2">
              <w:t>300 000,00</w:t>
            </w:r>
          </w:p>
        </w:tc>
        <w:tc>
          <w:tcPr>
            <w:tcW w:w="1954" w:type="dxa"/>
            <w:tcBorders>
              <w:top w:val="nil"/>
              <w:left w:val="nil"/>
              <w:bottom w:val="nil"/>
              <w:right w:val="single" w:sz="8" w:space="0" w:color="auto"/>
            </w:tcBorders>
            <w:shd w:val="clear" w:color="auto" w:fill="auto"/>
            <w:noWrap/>
            <w:vAlign w:val="center"/>
            <w:hideMark/>
          </w:tcPr>
          <w:p w14:paraId="1F2725C0" w14:textId="77777777" w:rsidR="00170CA6" w:rsidRPr="007524F2" w:rsidRDefault="00170CA6" w:rsidP="001936FD">
            <w:pPr>
              <w:jc w:val="center"/>
            </w:pPr>
            <w:r w:rsidRPr="007524F2">
              <w:t>300 000,00</w:t>
            </w:r>
          </w:p>
        </w:tc>
      </w:tr>
      <w:tr w:rsidR="00170CA6" w:rsidRPr="007524F2" w14:paraId="5845CC58" w14:textId="77777777" w:rsidTr="001936FD">
        <w:trPr>
          <w:trHeight w:val="330"/>
        </w:trPr>
        <w:tc>
          <w:tcPr>
            <w:tcW w:w="7513" w:type="dxa"/>
            <w:tcBorders>
              <w:top w:val="single" w:sz="8" w:space="0" w:color="auto"/>
              <w:left w:val="single" w:sz="8" w:space="0" w:color="auto"/>
              <w:bottom w:val="single" w:sz="8" w:space="0" w:color="auto"/>
              <w:right w:val="single" w:sz="4" w:space="0" w:color="auto"/>
            </w:tcBorders>
            <w:shd w:val="clear" w:color="000000" w:fill="F2DCDB"/>
            <w:hideMark/>
          </w:tcPr>
          <w:p w14:paraId="186BA1C5" w14:textId="77777777" w:rsidR="00170CA6" w:rsidRPr="007524F2" w:rsidRDefault="00170CA6" w:rsidP="001936FD">
            <w:pPr>
              <w:rPr>
                <w:b/>
                <w:bCs/>
                <w:i/>
                <w:iCs/>
              </w:rPr>
            </w:pPr>
            <w:r w:rsidRPr="007524F2">
              <w:rPr>
                <w:b/>
                <w:bCs/>
                <w:i/>
                <w:iCs/>
              </w:rPr>
              <w:t>Транспортные расходы</w:t>
            </w:r>
          </w:p>
        </w:tc>
        <w:tc>
          <w:tcPr>
            <w:tcW w:w="1985" w:type="dxa"/>
            <w:tcBorders>
              <w:top w:val="single" w:sz="8" w:space="0" w:color="auto"/>
              <w:left w:val="nil"/>
              <w:bottom w:val="single" w:sz="8" w:space="0" w:color="auto"/>
              <w:right w:val="single" w:sz="4" w:space="0" w:color="auto"/>
            </w:tcBorders>
            <w:shd w:val="clear" w:color="000000" w:fill="F2DCDB"/>
            <w:noWrap/>
            <w:vAlign w:val="center"/>
            <w:hideMark/>
          </w:tcPr>
          <w:p w14:paraId="7429C9E5" w14:textId="77777777" w:rsidR="00170CA6" w:rsidRPr="007524F2" w:rsidRDefault="00170CA6" w:rsidP="001936FD">
            <w:pPr>
              <w:jc w:val="center"/>
              <w:rPr>
                <w:b/>
                <w:bCs/>
                <w:i/>
                <w:iCs/>
              </w:rPr>
            </w:pPr>
            <w:r w:rsidRPr="007524F2">
              <w:rPr>
                <w:b/>
                <w:bCs/>
                <w:i/>
                <w:iCs/>
              </w:rPr>
              <w:t>44 0 00 00000</w:t>
            </w:r>
          </w:p>
        </w:tc>
        <w:tc>
          <w:tcPr>
            <w:tcW w:w="1134" w:type="dxa"/>
            <w:tcBorders>
              <w:top w:val="single" w:sz="8" w:space="0" w:color="auto"/>
              <w:left w:val="nil"/>
              <w:bottom w:val="single" w:sz="8" w:space="0" w:color="auto"/>
              <w:right w:val="single" w:sz="4" w:space="0" w:color="auto"/>
            </w:tcBorders>
            <w:shd w:val="clear" w:color="000000" w:fill="F2DCDB"/>
            <w:noWrap/>
            <w:vAlign w:val="center"/>
            <w:hideMark/>
          </w:tcPr>
          <w:p w14:paraId="02335367" w14:textId="77777777" w:rsidR="00170CA6" w:rsidRPr="007524F2" w:rsidRDefault="00170CA6" w:rsidP="001936FD">
            <w:pPr>
              <w:jc w:val="center"/>
              <w:rPr>
                <w:b/>
                <w:bCs/>
              </w:rPr>
            </w:pPr>
            <w:r w:rsidRPr="007524F2">
              <w:rPr>
                <w:b/>
                <w:bCs/>
              </w:rPr>
              <w:t> </w:t>
            </w:r>
          </w:p>
        </w:tc>
        <w:tc>
          <w:tcPr>
            <w:tcW w:w="1984" w:type="dxa"/>
            <w:tcBorders>
              <w:top w:val="single" w:sz="8" w:space="0" w:color="auto"/>
              <w:left w:val="nil"/>
              <w:bottom w:val="single" w:sz="8" w:space="0" w:color="auto"/>
              <w:right w:val="single" w:sz="4" w:space="0" w:color="auto"/>
            </w:tcBorders>
            <w:shd w:val="clear" w:color="000000" w:fill="F2DCDB"/>
            <w:noWrap/>
            <w:vAlign w:val="center"/>
            <w:hideMark/>
          </w:tcPr>
          <w:p w14:paraId="0613379D" w14:textId="77777777" w:rsidR="00170CA6" w:rsidRPr="007524F2" w:rsidRDefault="00170CA6" w:rsidP="001936FD">
            <w:pPr>
              <w:jc w:val="center"/>
              <w:rPr>
                <w:b/>
                <w:bCs/>
                <w:i/>
                <w:iCs/>
              </w:rPr>
            </w:pPr>
            <w:r w:rsidRPr="007524F2">
              <w:rPr>
                <w:b/>
                <w:bCs/>
                <w:i/>
                <w:iCs/>
              </w:rPr>
              <w:t>176 000,00</w:t>
            </w:r>
          </w:p>
        </w:tc>
        <w:tc>
          <w:tcPr>
            <w:tcW w:w="1954" w:type="dxa"/>
            <w:tcBorders>
              <w:top w:val="single" w:sz="8" w:space="0" w:color="auto"/>
              <w:left w:val="nil"/>
              <w:bottom w:val="single" w:sz="8" w:space="0" w:color="auto"/>
              <w:right w:val="single" w:sz="8" w:space="0" w:color="auto"/>
            </w:tcBorders>
            <w:shd w:val="clear" w:color="000000" w:fill="F2DCDB"/>
            <w:noWrap/>
            <w:vAlign w:val="center"/>
            <w:hideMark/>
          </w:tcPr>
          <w:p w14:paraId="2A49476C" w14:textId="77777777" w:rsidR="00170CA6" w:rsidRPr="007524F2" w:rsidRDefault="00170CA6" w:rsidP="001936FD">
            <w:pPr>
              <w:jc w:val="center"/>
              <w:rPr>
                <w:b/>
                <w:bCs/>
                <w:i/>
                <w:iCs/>
              </w:rPr>
            </w:pPr>
            <w:r w:rsidRPr="007524F2">
              <w:rPr>
                <w:b/>
                <w:bCs/>
                <w:i/>
                <w:iCs/>
              </w:rPr>
              <w:t>176 000,00</w:t>
            </w:r>
          </w:p>
        </w:tc>
      </w:tr>
      <w:tr w:rsidR="00170CA6" w:rsidRPr="007524F2" w14:paraId="29D3A2DA" w14:textId="77777777" w:rsidTr="001936FD">
        <w:trPr>
          <w:trHeight w:val="315"/>
        </w:trPr>
        <w:tc>
          <w:tcPr>
            <w:tcW w:w="7513" w:type="dxa"/>
            <w:tcBorders>
              <w:top w:val="nil"/>
              <w:left w:val="single" w:sz="8" w:space="0" w:color="auto"/>
              <w:bottom w:val="single" w:sz="4" w:space="0" w:color="auto"/>
              <w:right w:val="single" w:sz="4" w:space="0" w:color="auto"/>
            </w:tcBorders>
            <w:shd w:val="clear" w:color="auto" w:fill="auto"/>
            <w:hideMark/>
          </w:tcPr>
          <w:p w14:paraId="08BD3FED" w14:textId="77777777" w:rsidR="00170CA6" w:rsidRPr="007524F2" w:rsidRDefault="00170CA6" w:rsidP="001936FD">
            <w:pPr>
              <w:rPr>
                <w:b/>
                <w:bCs/>
              </w:rPr>
            </w:pPr>
            <w:r w:rsidRPr="007524F2">
              <w:rPr>
                <w:b/>
                <w:bCs/>
              </w:rPr>
              <w:t>Иные непрограммные мероприятия</w:t>
            </w:r>
          </w:p>
        </w:tc>
        <w:tc>
          <w:tcPr>
            <w:tcW w:w="1985" w:type="dxa"/>
            <w:tcBorders>
              <w:top w:val="nil"/>
              <w:left w:val="nil"/>
              <w:bottom w:val="single" w:sz="4" w:space="0" w:color="auto"/>
              <w:right w:val="single" w:sz="4" w:space="0" w:color="auto"/>
            </w:tcBorders>
            <w:shd w:val="clear" w:color="auto" w:fill="auto"/>
            <w:noWrap/>
            <w:vAlign w:val="center"/>
            <w:hideMark/>
          </w:tcPr>
          <w:p w14:paraId="5F4A0AC3" w14:textId="77777777" w:rsidR="00170CA6" w:rsidRPr="007524F2" w:rsidRDefault="00170CA6" w:rsidP="001936FD">
            <w:pPr>
              <w:jc w:val="center"/>
              <w:rPr>
                <w:b/>
                <w:bCs/>
              </w:rPr>
            </w:pPr>
            <w:r w:rsidRPr="007524F2">
              <w:rPr>
                <w:b/>
                <w:bCs/>
              </w:rPr>
              <w:t>44 9 00 00000</w:t>
            </w:r>
          </w:p>
        </w:tc>
        <w:tc>
          <w:tcPr>
            <w:tcW w:w="1134" w:type="dxa"/>
            <w:tcBorders>
              <w:top w:val="nil"/>
              <w:left w:val="nil"/>
              <w:bottom w:val="single" w:sz="4" w:space="0" w:color="auto"/>
              <w:right w:val="single" w:sz="4" w:space="0" w:color="auto"/>
            </w:tcBorders>
            <w:shd w:val="clear" w:color="auto" w:fill="auto"/>
            <w:noWrap/>
            <w:vAlign w:val="center"/>
            <w:hideMark/>
          </w:tcPr>
          <w:p w14:paraId="368BC65D" w14:textId="77777777" w:rsidR="00170CA6" w:rsidRPr="007524F2" w:rsidRDefault="00170CA6" w:rsidP="001936FD">
            <w:pPr>
              <w:jc w:val="center"/>
              <w:rPr>
                <w:b/>
                <w:bCs/>
              </w:rPr>
            </w:pPr>
            <w:r w:rsidRPr="007524F2">
              <w:rPr>
                <w:b/>
                <w:bCs/>
              </w:rPr>
              <w:t> </w:t>
            </w:r>
          </w:p>
        </w:tc>
        <w:tc>
          <w:tcPr>
            <w:tcW w:w="1984" w:type="dxa"/>
            <w:tcBorders>
              <w:top w:val="nil"/>
              <w:left w:val="nil"/>
              <w:bottom w:val="single" w:sz="4" w:space="0" w:color="auto"/>
              <w:right w:val="single" w:sz="4" w:space="0" w:color="auto"/>
            </w:tcBorders>
            <w:shd w:val="clear" w:color="auto" w:fill="auto"/>
            <w:noWrap/>
            <w:vAlign w:val="center"/>
            <w:hideMark/>
          </w:tcPr>
          <w:p w14:paraId="2B45AA5D" w14:textId="77777777" w:rsidR="00170CA6" w:rsidRPr="007524F2" w:rsidRDefault="00170CA6" w:rsidP="001936FD">
            <w:pPr>
              <w:jc w:val="center"/>
              <w:rPr>
                <w:b/>
                <w:bCs/>
              </w:rPr>
            </w:pPr>
            <w:r w:rsidRPr="007524F2">
              <w:rPr>
                <w:b/>
                <w:bCs/>
              </w:rPr>
              <w:t>176 000,00</w:t>
            </w:r>
          </w:p>
        </w:tc>
        <w:tc>
          <w:tcPr>
            <w:tcW w:w="1954" w:type="dxa"/>
            <w:tcBorders>
              <w:top w:val="nil"/>
              <w:left w:val="nil"/>
              <w:bottom w:val="single" w:sz="4" w:space="0" w:color="auto"/>
              <w:right w:val="single" w:sz="4" w:space="0" w:color="auto"/>
            </w:tcBorders>
            <w:shd w:val="clear" w:color="auto" w:fill="auto"/>
            <w:noWrap/>
            <w:vAlign w:val="center"/>
            <w:hideMark/>
          </w:tcPr>
          <w:p w14:paraId="2AA57DB0" w14:textId="77777777" w:rsidR="00170CA6" w:rsidRPr="007524F2" w:rsidRDefault="00170CA6" w:rsidP="001936FD">
            <w:pPr>
              <w:jc w:val="center"/>
              <w:rPr>
                <w:b/>
                <w:bCs/>
              </w:rPr>
            </w:pPr>
            <w:r w:rsidRPr="007524F2">
              <w:rPr>
                <w:b/>
                <w:bCs/>
              </w:rPr>
              <w:t>176 000,00</w:t>
            </w:r>
          </w:p>
        </w:tc>
      </w:tr>
      <w:tr w:rsidR="00170CA6" w:rsidRPr="007524F2" w14:paraId="56375DD5" w14:textId="77777777" w:rsidTr="001936FD">
        <w:trPr>
          <w:trHeight w:val="1894"/>
        </w:trPr>
        <w:tc>
          <w:tcPr>
            <w:tcW w:w="7513" w:type="dxa"/>
            <w:tcBorders>
              <w:top w:val="nil"/>
              <w:left w:val="single" w:sz="4" w:space="0" w:color="auto"/>
              <w:bottom w:val="single" w:sz="4" w:space="0" w:color="auto"/>
              <w:right w:val="single" w:sz="4" w:space="0" w:color="auto"/>
            </w:tcBorders>
            <w:shd w:val="clear" w:color="auto" w:fill="auto"/>
            <w:hideMark/>
          </w:tcPr>
          <w:p w14:paraId="371B5DD6" w14:textId="77777777" w:rsidR="00170CA6" w:rsidRPr="007524F2" w:rsidRDefault="00170CA6" w:rsidP="001936FD">
            <w:r w:rsidRPr="007524F2">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985" w:type="dxa"/>
            <w:tcBorders>
              <w:top w:val="nil"/>
              <w:left w:val="nil"/>
              <w:bottom w:val="single" w:sz="4" w:space="0" w:color="auto"/>
              <w:right w:val="single" w:sz="4" w:space="0" w:color="auto"/>
            </w:tcBorders>
            <w:shd w:val="clear" w:color="auto" w:fill="auto"/>
            <w:noWrap/>
            <w:vAlign w:val="center"/>
            <w:hideMark/>
          </w:tcPr>
          <w:p w14:paraId="2FEBB003" w14:textId="77777777" w:rsidR="00170CA6" w:rsidRPr="007524F2" w:rsidRDefault="00170CA6" w:rsidP="001936FD">
            <w:pPr>
              <w:jc w:val="center"/>
            </w:pPr>
            <w:r w:rsidRPr="007524F2">
              <w:t>44 9 00 20370</w:t>
            </w:r>
          </w:p>
        </w:tc>
        <w:tc>
          <w:tcPr>
            <w:tcW w:w="1134" w:type="dxa"/>
            <w:tcBorders>
              <w:top w:val="nil"/>
              <w:left w:val="nil"/>
              <w:bottom w:val="single" w:sz="4" w:space="0" w:color="auto"/>
              <w:right w:val="single" w:sz="4" w:space="0" w:color="auto"/>
            </w:tcBorders>
            <w:shd w:val="clear" w:color="auto" w:fill="auto"/>
            <w:noWrap/>
            <w:vAlign w:val="center"/>
            <w:hideMark/>
          </w:tcPr>
          <w:p w14:paraId="7FCC31B0" w14:textId="77777777" w:rsidR="00170CA6" w:rsidRPr="007524F2" w:rsidRDefault="00170CA6" w:rsidP="001936FD">
            <w:pPr>
              <w:jc w:val="center"/>
            </w:pPr>
            <w:r w:rsidRPr="007524F2">
              <w:t>200</w:t>
            </w:r>
          </w:p>
        </w:tc>
        <w:tc>
          <w:tcPr>
            <w:tcW w:w="1984" w:type="dxa"/>
            <w:tcBorders>
              <w:top w:val="nil"/>
              <w:left w:val="nil"/>
              <w:bottom w:val="single" w:sz="4" w:space="0" w:color="auto"/>
              <w:right w:val="single" w:sz="4" w:space="0" w:color="auto"/>
            </w:tcBorders>
            <w:shd w:val="clear" w:color="auto" w:fill="auto"/>
            <w:noWrap/>
            <w:vAlign w:val="center"/>
            <w:hideMark/>
          </w:tcPr>
          <w:p w14:paraId="579B1B88" w14:textId="77777777" w:rsidR="00170CA6" w:rsidRPr="007524F2" w:rsidRDefault="00170CA6" w:rsidP="001936FD">
            <w:pPr>
              <w:jc w:val="center"/>
            </w:pPr>
            <w:r w:rsidRPr="007524F2">
              <w:t>88 000,00</w:t>
            </w:r>
          </w:p>
        </w:tc>
        <w:tc>
          <w:tcPr>
            <w:tcW w:w="1954" w:type="dxa"/>
            <w:tcBorders>
              <w:top w:val="nil"/>
              <w:left w:val="nil"/>
              <w:bottom w:val="single" w:sz="4" w:space="0" w:color="auto"/>
              <w:right w:val="single" w:sz="4" w:space="0" w:color="auto"/>
            </w:tcBorders>
            <w:shd w:val="clear" w:color="auto" w:fill="auto"/>
            <w:noWrap/>
            <w:vAlign w:val="center"/>
            <w:hideMark/>
          </w:tcPr>
          <w:p w14:paraId="747C0E23" w14:textId="77777777" w:rsidR="00170CA6" w:rsidRPr="007524F2" w:rsidRDefault="00170CA6" w:rsidP="001936FD">
            <w:pPr>
              <w:jc w:val="center"/>
            </w:pPr>
            <w:r w:rsidRPr="007524F2">
              <w:t>88 000,00</w:t>
            </w:r>
          </w:p>
        </w:tc>
      </w:tr>
      <w:tr w:rsidR="00170CA6" w:rsidRPr="007524F2" w14:paraId="35C21B77" w14:textId="77777777" w:rsidTr="001936FD">
        <w:trPr>
          <w:trHeight w:val="1515"/>
        </w:trPr>
        <w:tc>
          <w:tcPr>
            <w:tcW w:w="7513" w:type="dxa"/>
            <w:tcBorders>
              <w:top w:val="nil"/>
              <w:left w:val="single" w:sz="4" w:space="0" w:color="auto"/>
              <w:bottom w:val="single" w:sz="4" w:space="0" w:color="auto"/>
              <w:right w:val="single" w:sz="4" w:space="0" w:color="auto"/>
            </w:tcBorders>
            <w:shd w:val="clear" w:color="000000" w:fill="FFFFFF"/>
            <w:vAlign w:val="center"/>
            <w:hideMark/>
          </w:tcPr>
          <w:p w14:paraId="25179DCE" w14:textId="77777777" w:rsidR="00170CA6" w:rsidRPr="007524F2" w:rsidRDefault="00170CA6" w:rsidP="001936FD">
            <w:r w:rsidRPr="007524F2">
              <w:t>Транспортные расходы по перевозке не востребованных умерших граждан, зарегистрированных на территории Комсомольского городского поселения, автомобильным транспортом для проведения судебно-медицинской экспертизы (Закупка товаров, работ и услуг для государственных (муниципальных) нужд)</w:t>
            </w:r>
          </w:p>
        </w:tc>
        <w:tc>
          <w:tcPr>
            <w:tcW w:w="1985" w:type="dxa"/>
            <w:tcBorders>
              <w:top w:val="nil"/>
              <w:left w:val="nil"/>
              <w:bottom w:val="single" w:sz="4" w:space="0" w:color="auto"/>
              <w:right w:val="single" w:sz="4" w:space="0" w:color="auto"/>
            </w:tcBorders>
            <w:shd w:val="clear" w:color="000000" w:fill="FFFFFF"/>
            <w:vAlign w:val="center"/>
            <w:hideMark/>
          </w:tcPr>
          <w:p w14:paraId="160DB11E" w14:textId="77777777" w:rsidR="00170CA6" w:rsidRPr="007524F2" w:rsidRDefault="00170CA6" w:rsidP="001936FD">
            <w:pPr>
              <w:jc w:val="center"/>
            </w:pPr>
            <w:r w:rsidRPr="007524F2">
              <w:t>44 9 00 20970</w:t>
            </w:r>
          </w:p>
        </w:tc>
        <w:tc>
          <w:tcPr>
            <w:tcW w:w="1134" w:type="dxa"/>
            <w:tcBorders>
              <w:top w:val="nil"/>
              <w:left w:val="nil"/>
              <w:bottom w:val="single" w:sz="4" w:space="0" w:color="auto"/>
              <w:right w:val="single" w:sz="4" w:space="0" w:color="auto"/>
            </w:tcBorders>
            <w:shd w:val="clear" w:color="auto" w:fill="auto"/>
            <w:noWrap/>
            <w:vAlign w:val="center"/>
            <w:hideMark/>
          </w:tcPr>
          <w:p w14:paraId="2650981A" w14:textId="77777777" w:rsidR="00170CA6" w:rsidRPr="007524F2" w:rsidRDefault="00170CA6" w:rsidP="001936FD">
            <w:pPr>
              <w:jc w:val="center"/>
            </w:pPr>
            <w:r w:rsidRPr="007524F2">
              <w:t>200</w:t>
            </w:r>
          </w:p>
        </w:tc>
        <w:tc>
          <w:tcPr>
            <w:tcW w:w="1984" w:type="dxa"/>
            <w:tcBorders>
              <w:top w:val="nil"/>
              <w:left w:val="nil"/>
              <w:bottom w:val="single" w:sz="4" w:space="0" w:color="auto"/>
              <w:right w:val="single" w:sz="4" w:space="0" w:color="auto"/>
            </w:tcBorders>
            <w:shd w:val="clear" w:color="auto" w:fill="auto"/>
            <w:noWrap/>
            <w:vAlign w:val="center"/>
            <w:hideMark/>
          </w:tcPr>
          <w:p w14:paraId="7CE7ECDE" w14:textId="77777777" w:rsidR="00170CA6" w:rsidRPr="007524F2" w:rsidRDefault="00170CA6" w:rsidP="001936FD">
            <w:pPr>
              <w:jc w:val="center"/>
            </w:pPr>
            <w:r w:rsidRPr="007524F2">
              <w:t>88 000,00</w:t>
            </w:r>
          </w:p>
        </w:tc>
        <w:tc>
          <w:tcPr>
            <w:tcW w:w="1954" w:type="dxa"/>
            <w:tcBorders>
              <w:top w:val="nil"/>
              <w:left w:val="nil"/>
              <w:bottom w:val="single" w:sz="4" w:space="0" w:color="auto"/>
              <w:right w:val="single" w:sz="4" w:space="0" w:color="auto"/>
            </w:tcBorders>
            <w:shd w:val="clear" w:color="auto" w:fill="auto"/>
            <w:noWrap/>
            <w:vAlign w:val="center"/>
            <w:hideMark/>
          </w:tcPr>
          <w:p w14:paraId="6876EF2A" w14:textId="77777777" w:rsidR="00170CA6" w:rsidRPr="007524F2" w:rsidRDefault="00170CA6" w:rsidP="001936FD">
            <w:pPr>
              <w:jc w:val="center"/>
            </w:pPr>
            <w:r w:rsidRPr="007524F2">
              <w:t>88 000,00</w:t>
            </w:r>
          </w:p>
        </w:tc>
      </w:tr>
      <w:tr w:rsidR="00170CA6" w:rsidRPr="007524F2" w14:paraId="47E42BCB" w14:textId="77777777" w:rsidTr="001936FD">
        <w:trPr>
          <w:trHeight w:val="330"/>
        </w:trPr>
        <w:tc>
          <w:tcPr>
            <w:tcW w:w="7513" w:type="dxa"/>
            <w:tcBorders>
              <w:top w:val="nil"/>
              <w:left w:val="single" w:sz="8" w:space="0" w:color="auto"/>
              <w:bottom w:val="single" w:sz="8" w:space="0" w:color="auto"/>
              <w:right w:val="single" w:sz="4" w:space="0" w:color="auto"/>
            </w:tcBorders>
            <w:shd w:val="clear" w:color="auto" w:fill="auto"/>
            <w:vAlign w:val="bottom"/>
            <w:hideMark/>
          </w:tcPr>
          <w:p w14:paraId="72A46BB6" w14:textId="77777777" w:rsidR="00170CA6" w:rsidRPr="007524F2" w:rsidRDefault="00170CA6" w:rsidP="001936FD">
            <w:pPr>
              <w:jc w:val="center"/>
              <w:rPr>
                <w:b/>
                <w:bCs/>
              </w:rPr>
            </w:pPr>
            <w:r w:rsidRPr="007524F2">
              <w:rPr>
                <w:b/>
                <w:bCs/>
              </w:rPr>
              <w:t>Всего</w:t>
            </w:r>
          </w:p>
        </w:tc>
        <w:tc>
          <w:tcPr>
            <w:tcW w:w="1985" w:type="dxa"/>
            <w:tcBorders>
              <w:top w:val="nil"/>
              <w:left w:val="nil"/>
              <w:bottom w:val="single" w:sz="8" w:space="0" w:color="auto"/>
              <w:right w:val="single" w:sz="4" w:space="0" w:color="auto"/>
            </w:tcBorders>
            <w:shd w:val="clear" w:color="auto" w:fill="auto"/>
            <w:noWrap/>
            <w:vAlign w:val="center"/>
            <w:hideMark/>
          </w:tcPr>
          <w:p w14:paraId="28C509E6" w14:textId="77777777" w:rsidR="00170CA6" w:rsidRPr="007524F2" w:rsidRDefault="00170CA6" w:rsidP="001936FD">
            <w:pPr>
              <w:jc w:val="center"/>
            </w:pPr>
            <w:r w:rsidRPr="007524F2">
              <w:t> </w:t>
            </w:r>
          </w:p>
        </w:tc>
        <w:tc>
          <w:tcPr>
            <w:tcW w:w="1134" w:type="dxa"/>
            <w:tcBorders>
              <w:top w:val="nil"/>
              <w:left w:val="nil"/>
              <w:bottom w:val="single" w:sz="8" w:space="0" w:color="auto"/>
              <w:right w:val="nil"/>
            </w:tcBorders>
            <w:shd w:val="clear" w:color="auto" w:fill="auto"/>
            <w:noWrap/>
            <w:vAlign w:val="bottom"/>
            <w:hideMark/>
          </w:tcPr>
          <w:p w14:paraId="2A197BDF" w14:textId="77777777" w:rsidR="00170CA6" w:rsidRPr="007524F2" w:rsidRDefault="00170CA6" w:rsidP="001936FD">
            <w:pPr>
              <w:rPr>
                <w:sz w:val="22"/>
                <w:szCs w:val="22"/>
              </w:rPr>
            </w:pPr>
            <w:r w:rsidRPr="007524F2">
              <w:rPr>
                <w:sz w:val="22"/>
                <w:szCs w:val="22"/>
              </w:rPr>
              <w:t> </w:t>
            </w:r>
          </w:p>
        </w:tc>
        <w:tc>
          <w:tcPr>
            <w:tcW w:w="1984" w:type="dxa"/>
            <w:tcBorders>
              <w:top w:val="nil"/>
              <w:left w:val="single" w:sz="4" w:space="0" w:color="auto"/>
              <w:bottom w:val="single" w:sz="8" w:space="0" w:color="auto"/>
              <w:right w:val="nil"/>
            </w:tcBorders>
            <w:shd w:val="clear" w:color="auto" w:fill="auto"/>
            <w:noWrap/>
            <w:vAlign w:val="center"/>
            <w:hideMark/>
          </w:tcPr>
          <w:p w14:paraId="2EB1E025" w14:textId="77777777" w:rsidR="00170CA6" w:rsidRPr="007524F2" w:rsidRDefault="00170CA6" w:rsidP="001936FD">
            <w:pPr>
              <w:jc w:val="center"/>
              <w:rPr>
                <w:b/>
                <w:bCs/>
              </w:rPr>
            </w:pPr>
            <w:r w:rsidRPr="007524F2">
              <w:rPr>
                <w:b/>
                <w:bCs/>
              </w:rPr>
              <w:t>147 596 973,41</w:t>
            </w:r>
          </w:p>
        </w:tc>
        <w:tc>
          <w:tcPr>
            <w:tcW w:w="1954" w:type="dxa"/>
            <w:tcBorders>
              <w:top w:val="nil"/>
              <w:left w:val="single" w:sz="4" w:space="0" w:color="auto"/>
              <w:bottom w:val="single" w:sz="8" w:space="0" w:color="auto"/>
              <w:right w:val="single" w:sz="8" w:space="0" w:color="auto"/>
            </w:tcBorders>
            <w:shd w:val="clear" w:color="auto" w:fill="auto"/>
            <w:noWrap/>
            <w:vAlign w:val="center"/>
            <w:hideMark/>
          </w:tcPr>
          <w:p w14:paraId="78F0C5E0" w14:textId="77777777" w:rsidR="00170CA6" w:rsidRPr="007524F2" w:rsidRDefault="00170CA6" w:rsidP="001936FD">
            <w:pPr>
              <w:jc w:val="center"/>
              <w:rPr>
                <w:b/>
                <w:bCs/>
              </w:rPr>
            </w:pPr>
            <w:r w:rsidRPr="007524F2">
              <w:rPr>
                <w:b/>
                <w:bCs/>
              </w:rPr>
              <w:t>116 282 954,00</w:t>
            </w:r>
          </w:p>
        </w:tc>
      </w:tr>
    </w:tbl>
    <w:p w14:paraId="1770E9AF" w14:textId="77777777" w:rsidR="00170CA6" w:rsidRPr="007524F2" w:rsidRDefault="00170CA6" w:rsidP="00170CA6">
      <w:pPr>
        <w:rPr>
          <w:sz w:val="32"/>
          <w:szCs w:val="28"/>
        </w:rPr>
      </w:pPr>
    </w:p>
    <w:p w14:paraId="61C1975E" w14:textId="77777777" w:rsidR="00170CA6" w:rsidRPr="007524F2" w:rsidRDefault="00170CA6" w:rsidP="00170CA6">
      <w:pPr>
        <w:rPr>
          <w:sz w:val="32"/>
          <w:szCs w:val="28"/>
        </w:rPr>
      </w:pPr>
    </w:p>
    <w:p w14:paraId="5AD8E536" w14:textId="77777777" w:rsidR="00170CA6" w:rsidRPr="007524F2" w:rsidRDefault="00170CA6" w:rsidP="00170CA6">
      <w:pPr>
        <w:rPr>
          <w:sz w:val="32"/>
          <w:szCs w:val="28"/>
        </w:rPr>
      </w:pPr>
    </w:p>
    <w:p w14:paraId="4DDE3051" w14:textId="77777777" w:rsidR="00170CA6" w:rsidRPr="007524F2" w:rsidRDefault="00170CA6" w:rsidP="00170CA6">
      <w:pPr>
        <w:rPr>
          <w:sz w:val="32"/>
          <w:szCs w:val="28"/>
        </w:rPr>
      </w:pPr>
    </w:p>
    <w:p w14:paraId="5FF07C40" w14:textId="77777777" w:rsidR="00170CA6" w:rsidRPr="007524F2" w:rsidRDefault="00170CA6" w:rsidP="00170CA6">
      <w:pPr>
        <w:rPr>
          <w:sz w:val="32"/>
          <w:szCs w:val="28"/>
        </w:rPr>
      </w:pPr>
    </w:p>
    <w:p w14:paraId="27DB8183" w14:textId="77777777" w:rsidR="00170CA6" w:rsidRPr="007524F2" w:rsidRDefault="00170CA6" w:rsidP="00170CA6">
      <w:pPr>
        <w:rPr>
          <w:sz w:val="32"/>
          <w:szCs w:val="28"/>
        </w:rPr>
      </w:pPr>
    </w:p>
    <w:p w14:paraId="2B044566" w14:textId="77777777" w:rsidR="00170CA6" w:rsidRPr="007524F2" w:rsidRDefault="00170CA6" w:rsidP="00170CA6">
      <w:pPr>
        <w:rPr>
          <w:sz w:val="32"/>
          <w:szCs w:val="28"/>
        </w:rPr>
      </w:pPr>
    </w:p>
    <w:p w14:paraId="5DE7267B" w14:textId="77777777" w:rsidR="00170CA6" w:rsidRPr="007524F2" w:rsidRDefault="00170CA6" w:rsidP="00170CA6">
      <w:pPr>
        <w:rPr>
          <w:sz w:val="32"/>
          <w:szCs w:val="28"/>
        </w:rPr>
      </w:pPr>
    </w:p>
    <w:p w14:paraId="07BC2104" w14:textId="77777777" w:rsidR="00170CA6" w:rsidRPr="007524F2" w:rsidRDefault="00170CA6" w:rsidP="00170CA6">
      <w:pPr>
        <w:rPr>
          <w:sz w:val="32"/>
          <w:szCs w:val="28"/>
        </w:rPr>
      </w:pPr>
    </w:p>
    <w:p w14:paraId="574B523F" w14:textId="77777777" w:rsidR="00170CA6" w:rsidRPr="007524F2" w:rsidRDefault="00170CA6" w:rsidP="00170CA6">
      <w:pPr>
        <w:rPr>
          <w:sz w:val="32"/>
          <w:szCs w:val="28"/>
        </w:rPr>
      </w:pPr>
    </w:p>
    <w:p w14:paraId="7F9F12C6" w14:textId="77777777" w:rsidR="00170CA6" w:rsidRPr="007524F2" w:rsidRDefault="00170CA6" w:rsidP="00170CA6">
      <w:pPr>
        <w:rPr>
          <w:sz w:val="32"/>
          <w:szCs w:val="28"/>
        </w:rPr>
      </w:pPr>
    </w:p>
    <w:p w14:paraId="14A0389C" w14:textId="77777777" w:rsidR="00170CA6" w:rsidRPr="007524F2" w:rsidRDefault="00170CA6" w:rsidP="00170CA6">
      <w:pPr>
        <w:rPr>
          <w:sz w:val="32"/>
          <w:szCs w:val="28"/>
        </w:rPr>
      </w:pPr>
    </w:p>
    <w:p w14:paraId="61A863C1" w14:textId="77777777" w:rsidR="00170CA6" w:rsidRPr="007524F2" w:rsidRDefault="00170CA6" w:rsidP="00170CA6">
      <w:pPr>
        <w:rPr>
          <w:sz w:val="32"/>
          <w:szCs w:val="28"/>
        </w:rPr>
      </w:pPr>
    </w:p>
    <w:p w14:paraId="1407CDF7" w14:textId="77777777" w:rsidR="00170CA6" w:rsidRPr="007524F2" w:rsidRDefault="00170CA6" w:rsidP="00170CA6">
      <w:pPr>
        <w:rPr>
          <w:sz w:val="32"/>
          <w:szCs w:val="28"/>
        </w:rPr>
      </w:pPr>
    </w:p>
    <w:p w14:paraId="0A7530F6" w14:textId="77777777" w:rsidR="00170CA6" w:rsidRPr="007524F2" w:rsidRDefault="00170CA6" w:rsidP="00170CA6">
      <w:pPr>
        <w:rPr>
          <w:sz w:val="32"/>
          <w:szCs w:val="28"/>
        </w:rPr>
      </w:pPr>
    </w:p>
    <w:p w14:paraId="4CE3F1A2" w14:textId="77777777" w:rsidR="00170CA6" w:rsidRPr="007524F2" w:rsidRDefault="00170CA6" w:rsidP="00170CA6">
      <w:pPr>
        <w:rPr>
          <w:sz w:val="32"/>
          <w:szCs w:val="28"/>
        </w:rPr>
      </w:pPr>
    </w:p>
    <w:p w14:paraId="5FB9AA64" w14:textId="77777777" w:rsidR="00170CA6" w:rsidRPr="007524F2" w:rsidRDefault="00170CA6" w:rsidP="00170CA6">
      <w:pPr>
        <w:rPr>
          <w:sz w:val="32"/>
          <w:szCs w:val="28"/>
        </w:rPr>
      </w:pPr>
    </w:p>
    <w:p w14:paraId="70CAB6A9" w14:textId="77777777" w:rsidR="00170CA6" w:rsidRPr="007524F2" w:rsidRDefault="00170CA6" w:rsidP="00170CA6">
      <w:pPr>
        <w:rPr>
          <w:sz w:val="32"/>
          <w:szCs w:val="28"/>
        </w:rPr>
      </w:pPr>
    </w:p>
    <w:p w14:paraId="2BCE66A9" w14:textId="77777777" w:rsidR="00170CA6" w:rsidRPr="007524F2" w:rsidRDefault="00170CA6" w:rsidP="00170CA6">
      <w:pPr>
        <w:rPr>
          <w:sz w:val="32"/>
          <w:szCs w:val="28"/>
        </w:rPr>
      </w:pPr>
    </w:p>
    <w:p w14:paraId="28451F36" w14:textId="77777777" w:rsidR="00170CA6" w:rsidRPr="007524F2" w:rsidRDefault="00170CA6" w:rsidP="00170CA6">
      <w:pPr>
        <w:rPr>
          <w:sz w:val="32"/>
          <w:szCs w:val="28"/>
        </w:rPr>
      </w:pPr>
    </w:p>
    <w:p w14:paraId="7ECB2ED5" w14:textId="77777777" w:rsidR="00170CA6" w:rsidRPr="007524F2" w:rsidRDefault="00170CA6" w:rsidP="00170CA6">
      <w:pPr>
        <w:rPr>
          <w:sz w:val="32"/>
          <w:szCs w:val="28"/>
        </w:rPr>
      </w:pPr>
    </w:p>
    <w:p w14:paraId="53D0A7E0" w14:textId="77777777" w:rsidR="00170CA6" w:rsidRPr="007524F2" w:rsidRDefault="00170CA6" w:rsidP="00170CA6">
      <w:pPr>
        <w:rPr>
          <w:sz w:val="32"/>
          <w:szCs w:val="28"/>
        </w:rPr>
      </w:pPr>
    </w:p>
    <w:tbl>
      <w:tblPr>
        <w:tblW w:w="14742" w:type="dxa"/>
        <w:tblLook w:val="04A0" w:firstRow="1" w:lastRow="0" w:firstColumn="1" w:lastColumn="0" w:noHBand="0" w:noVBand="1"/>
      </w:tblPr>
      <w:tblGrid>
        <w:gridCol w:w="6340"/>
        <w:gridCol w:w="1940"/>
        <w:gridCol w:w="929"/>
        <w:gridCol w:w="995"/>
        <w:gridCol w:w="1699"/>
        <w:gridCol w:w="1058"/>
        <w:gridCol w:w="1781"/>
      </w:tblGrid>
      <w:tr w:rsidR="00170CA6" w:rsidRPr="007524F2" w14:paraId="1C9FC375" w14:textId="77777777" w:rsidTr="001936FD">
        <w:trPr>
          <w:trHeight w:val="1864"/>
        </w:trPr>
        <w:tc>
          <w:tcPr>
            <w:tcW w:w="6340" w:type="dxa"/>
            <w:tcBorders>
              <w:top w:val="nil"/>
              <w:left w:val="nil"/>
              <w:bottom w:val="nil"/>
              <w:right w:val="nil"/>
            </w:tcBorders>
            <w:shd w:val="clear" w:color="000000" w:fill="FFFFFF"/>
            <w:noWrap/>
            <w:vAlign w:val="bottom"/>
            <w:hideMark/>
          </w:tcPr>
          <w:p w14:paraId="06C51804" w14:textId="77777777" w:rsidR="00170CA6" w:rsidRPr="007524F2" w:rsidRDefault="00170CA6" w:rsidP="001936FD">
            <w:bookmarkStart w:id="8" w:name="RANGE!A1:G80"/>
            <w:r w:rsidRPr="007524F2">
              <w:t> </w:t>
            </w:r>
            <w:bookmarkEnd w:id="8"/>
          </w:p>
        </w:tc>
        <w:tc>
          <w:tcPr>
            <w:tcW w:w="1940" w:type="dxa"/>
            <w:tcBorders>
              <w:top w:val="nil"/>
              <w:left w:val="nil"/>
              <w:bottom w:val="nil"/>
              <w:right w:val="nil"/>
            </w:tcBorders>
            <w:shd w:val="clear" w:color="000000" w:fill="FFFFFF"/>
            <w:noWrap/>
            <w:vAlign w:val="bottom"/>
            <w:hideMark/>
          </w:tcPr>
          <w:p w14:paraId="52370A8C" w14:textId="77777777" w:rsidR="00170CA6" w:rsidRPr="007524F2" w:rsidRDefault="00170CA6" w:rsidP="001936FD">
            <w:pPr>
              <w:jc w:val="center"/>
            </w:pPr>
            <w:r w:rsidRPr="007524F2">
              <w:t> </w:t>
            </w:r>
          </w:p>
        </w:tc>
        <w:tc>
          <w:tcPr>
            <w:tcW w:w="929" w:type="dxa"/>
            <w:tcBorders>
              <w:top w:val="nil"/>
              <w:left w:val="nil"/>
              <w:bottom w:val="nil"/>
              <w:right w:val="nil"/>
            </w:tcBorders>
            <w:shd w:val="clear" w:color="000000" w:fill="FFFFFF"/>
            <w:noWrap/>
            <w:vAlign w:val="bottom"/>
            <w:hideMark/>
          </w:tcPr>
          <w:p w14:paraId="249C866F" w14:textId="77777777" w:rsidR="00170CA6" w:rsidRPr="007524F2" w:rsidRDefault="00170CA6" w:rsidP="001936FD">
            <w:r w:rsidRPr="007524F2">
              <w:t> </w:t>
            </w:r>
          </w:p>
        </w:tc>
        <w:tc>
          <w:tcPr>
            <w:tcW w:w="5533" w:type="dxa"/>
            <w:gridSpan w:val="4"/>
            <w:tcBorders>
              <w:top w:val="nil"/>
              <w:left w:val="nil"/>
              <w:bottom w:val="nil"/>
              <w:right w:val="nil"/>
            </w:tcBorders>
            <w:shd w:val="clear" w:color="000000" w:fill="FFFFFF"/>
            <w:vAlign w:val="bottom"/>
            <w:hideMark/>
          </w:tcPr>
          <w:p w14:paraId="23DE278B" w14:textId="77777777" w:rsidR="00170CA6" w:rsidRPr="007524F2" w:rsidRDefault="00170CA6" w:rsidP="001936FD">
            <w:pPr>
              <w:jc w:val="right"/>
              <w:rPr>
                <w:sz w:val="22"/>
                <w:szCs w:val="22"/>
              </w:rPr>
            </w:pPr>
            <w:r w:rsidRPr="007524F2">
              <w:rPr>
                <w:b/>
                <w:bCs/>
                <w:sz w:val="22"/>
                <w:szCs w:val="22"/>
              </w:rPr>
              <w:t xml:space="preserve">Приложение №7                                                                                                </w:t>
            </w:r>
            <w:r w:rsidRPr="007524F2">
              <w:rPr>
                <w:sz w:val="22"/>
                <w:szCs w:val="22"/>
              </w:rPr>
              <w:t>к решению Совета Комсомольского                                               городского поселения  "О бюджете Комсомольского городского поселения на 2026 год и на плановый период 2027 и 2028 годов"                                                                                     от 11.12.2025г. №24</w:t>
            </w:r>
          </w:p>
        </w:tc>
      </w:tr>
      <w:tr w:rsidR="00170CA6" w:rsidRPr="007524F2" w14:paraId="7CE2E68A" w14:textId="77777777" w:rsidTr="001936FD">
        <w:trPr>
          <w:trHeight w:val="315"/>
        </w:trPr>
        <w:tc>
          <w:tcPr>
            <w:tcW w:w="6340" w:type="dxa"/>
            <w:tcBorders>
              <w:top w:val="nil"/>
              <w:left w:val="nil"/>
              <w:bottom w:val="nil"/>
              <w:right w:val="nil"/>
            </w:tcBorders>
            <w:shd w:val="clear" w:color="000000" w:fill="FFFFFF"/>
            <w:noWrap/>
            <w:vAlign w:val="bottom"/>
            <w:hideMark/>
          </w:tcPr>
          <w:p w14:paraId="381A2FAE" w14:textId="77777777" w:rsidR="00170CA6" w:rsidRPr="007524F2" w:rsidRDefault="00170CA6" w:rsidP="001936FD">
            <w:r w:rsidRPr="007524F2">
              <w:t> </w:t>
            </w:r>
          </w:p>
        </w:tc>
        <w:tc>
          <w:tcPr>
            <w:tcW w:w="1940" w:type="dxa"/>
            <w:tcBorders>
              <w:top w:val="nil"/>
              <w:left w:val="nil"/>
              <w:bottom w:val="nil"/>
              <w:right w:val="nil"/>
            </w:tcBorders>
            <w:shd w:val="clear" w:color="000000" w:fill="FFFFFF"/>
            <w:noWrap/>
            <w:vAlign w:val="bottom"/>
            <w:hideMark/>
          </w:tcPr>
          <w:p w14:paraId="5FA3E752" w14:textId="77777777" w:rsidR="00170CA6" w:rsidRPr="007524F2" w:rsidRDefault="00170CA6" w:rsidP="001936FD">
            <w:pPr>
              <w:jc w:val="center"/>
            </w:pPr>
            <w:r w:rsidRPr="007524F2">
              <w:t> </w:t>
            </w:r>
          </w:p>
        </w:tc>
        <w:tc>
          <w:tcPr>
            <w:tcW w:w="929" w:type="dxa"/>
            <w:tcBorders>
              <w:top w:val="nil"/>
              <w:left w:val="nil"/>
              <w:bottom w:val="nil"/>
              <w:right w:val="nil"/>
            </w:tcBorders>
            <w:shd w:val="clear" w:color="000000" w:fill="FFFFFF"/>
            <w:noWrap/>
            <w:vAlign w:val="bottom"/>
            <w:hideMark/>
          </w:tcPr>
          <w:p w14:paraId="2DEE2F13" w14:textId="77777777" w:rsidR="00170CA6" w:rsidRPr="007524F2" w:rsidRDefault="00170CA6" w:rsidP="001936FD">
            <w:r w:rsidRPr="007524F2">
              <w:t> </w:t>
            </w:r>
          </w:p>
        </w:tc>
        <w:tc>
          <w:tcPr>
            <w:tcW w:w="995" w:type="dxa"/>
            <w:tcBorders>
              <w:top w:val="nil"/>
              <w:left w:val="nil"/>
              <w:bottom w:val="nil"/>
              <w:right w:val="nil"/>
            </w:tcBorders>
            <w:shd w:val="clear" w:color="000000" w:fill="FFFFFF"/>
            <w:noWrap/>
            <w:vAlign w:val="bottom"/>
            <w:hideMark/>
          </w:tcPr>
          <w:p w14:paraId="2590B02A" w14:textId="77777777" w:rsidR="00170CA6" w:rsidRPr="007524F2" w:rsidRDefault="00170CA6" w:rsidP="001936FD">
            <w:r w:rsidRPr="007524F2">
              <w:t> </w:t>
            </w:r>
          </w:p>
        </w:tc>
        <w:tc>
          <w:tcPr>
            <w:tcW w:w="1699" w:type="dxa"/>
            <w:tcBorders>
              <w:top w:val="nil"/>
              <w:left w:val="nil"/>
              <w:bottom w:val="nil"/>
              <w:right w:val="nil"/>
            </w:tcBorders>
            <w:shd w:val="clear" w:color="000000" w:fill="FFFFFF"/>
            <w:noWrap/>
            <w:vAlign w:val="bottom"/>
            <w:hideMark/>
          </w:tcPr>
          <w:p w14:paraId="3AC300F1" w14:textId="77777777" w:rsidR="00170CA6" w:rsidRPr="007524F2" w:rsidRDefault="00170CA6" w:rsidP="001936FD">
            <w:r w:rsidRPr="007524F2">
              <w:t> </w:t>
            </w:r>
          </w:p>
        </w:tc>
        <w:tc>
          <w:tcPr>
            <w:tcW w:w="1058" w:type="dxa"/>
            <w:tcBorders>
              <w:top w:val="nil"/>
              <w:left w:val="nil"/>
              <w:bottom w:val="nil"/>
              <w:right w:val="nil"/>
            </w:tcBorders>
            <w:shd w:val="clear" w:color="000000" w:fill="FFFFFF"/>
            <w:noWrap/>
            <w:vAlign w:val="bottom"/>
            <w:hideMark/>
          </w:tcPr>
          <w:p w14:paraId="6607F48A" w14:textId="77777777" w:rsidR="00170CA6" w:rsidRPr="007524F2" w:rsidRDefault="00170CA6" w:rsidP="001936FD">
            <w:r w:rsidRPr="007524F2">
              <w:t> </w:t>
            </w:r>
          </w:p>
        </w:tc>
        <w:tc>
          <w:tcPr>
            <w:tcW w:w="1781" w:type="dxa"/>
            <w:tcBorders>
              <w:top w:val="nil"/>
              <w:left w:val="nil"/>
              <w:bottom w:val="nil"/>
              <w:right w:val="nil"/>
            </w:tcBorders>
            <w:shd w:val="clear" w:color="000000" w:fill="FFFFFF"/>
            <w:noWrap/>
            <w:vAlign w:val="bottom"/>
            <w:hideMark/>
          </w:tcPr>
          <w:p w14:paraId="5A3D4DEA" w14:textId="77777777" w:rsidR="00170CA6" w:rsidRPr="007524F2" w:rsidRDefault="00170CA6" w:rsidP="001936FD">
            <w:r w:rsidRPr="007524F2">
              <w:t> </w:t>
            </w:r>
          </w:p>
        </w:tc>
      </w:tr>
      <w:tr w:rsidR="00170CA6" w:rsidRPr="007524F2" w14:paraId="23FE8B78" w14:textId="77777777" w:rsidTr="001936FD">
        <w:trPr>
          <w:trHeight w:val="315"/>
        </w:trPr>
        <w:tc>
          <w:tcPr>
            <w:tcW w:w="14742" w:type="dxa"/>
            <w:gridSpan w:val="7"/>
            <w:tcBorders>
              <w:top w:val="nil"/>
              <w:left w:val="nil"/>
              <w:bottom w:val="nil"/>
              <w:right w:val="nil"/>
            </w:tcBorders>
            <w:shd w:val="clear" w:color="000000" w:fill="FFFFFF"/>
            <w:vAlign w:val="bottom"/>
            <w:hideMark/>
          </w:tcPr>
          <w:p w14:paraId="27B348DA" w14:textId="77777777" w:rsidR="00170CA6" w:rsidRPr="007524F2" w:rsidRDefault="00170CA6" w:rsidP="001936FD">
            <w:pPr>
              <w:jc w:val="center"/>
              <w:rPr>
                <w:b/>
                <w:bCs/>
              </w:rPr>
            </w:pPr>
            <w:r w:rsidRPr="007524F2">
              <w:rPr>
                <w:b/>
                <w:bCs/>
              </w:rPr>
              <w:t>Ведомственная  структура  расходов бюджета  Комсомольского городского поселения на  2026 год</w:t>
            </w:r>
          </w:p>
        </w:tc>
      </w:tr>
      <w:tr w:rsidR="00170CA6" w:rsidRPr="007524F2" w14:paraId="582A4C90" w14:textId="77777777" w:rsidTr="001936FD">
        <w:trPr>
          <w:trHeight w:val="330"/>
        </w:trPr>
        <w:tc>
          <w:tcPr>
            <w:tcW w:w="6340" w:type="dxa"/>
            <w:tcBorders>
              <w:top w:val="nil"/>
              <w:left w:val="nil"/>
              <w:bottom w:val="nil"/>
              <w:right w:val="nil"/>
            </w:tcBorders>
            <w:shd w:val="clear" w:color="000000" w:fill="FFFFFF"/>
            <w:noWrap/>
            <w:vAlign w:val="bottom"/>
            <w:hideMark/>
          </w:tcPr>
          <w:p w14:paraId="77393DE0" w14:textId="77777777" w:rsidR="00170CA6" w:rsidRPr="007524F2" w:rsidRDefault="00170CA6" w:rsidP="001936FD">
            <w:r w:rsidRPr="007524F2">
              <w:t> </w:t>
            </w:r>
          </w:p>
        </w:tc>
        <w:tc>
          <w:tcPr>
            <w:tcW w:w="1940" w:type="dxa"/>
            <w:tcBorders>
              <w:top w:val="nil"/>
              <w:left w:val="nil"/>
              <w:bottom w:val="nil"/>
              <w:right w:val="nil"/>
            </w:tcBorders>
            <w:shd w:val="clear" w:color="000000" w:fill="FFFFFF"/>
            <w:noWrap/>
            <w:vAlign w:val="bottom"/>
            <w:hideMark/>
          </w:tcPr>
          <w:p w14:paraId="6A07BEEC" w14:textId="77777777" w:rsidR="00170CA6" w:rsidRPr="007524F2" w:rsidRDefault="00170CA6" w:rsidP="001936FD">
            <w:pPr>
              <w:jc w:val="center"/>
            </w:pPr>
            <w:r w:rsidRPr="007524F2">
              <w:t> </w:t>
            </w:r>
          </w:p>
        </w:tc>
        <w:tc>
          <w:tcPr>
            <w:tcW w:w="929" w:type="dxa"/>
            <w:tcBorders>
              <w:top w:val="nil"/>
              <w:left w:val="nil"/>
              <w:bottom w:val="nil"/>
              <w:right w:val="nil"/>
            </w:tcBorders>
            <w:shd w:val="clear" w:color="000000" w:fill="FFFFFF"/>
            <w:noWrap/>
            <w:vAlign w:val="bottom"/>
            <w:hideMark/>
          </w:tcPr>
          <w:p w14:paraId="46344A03" w14:textId="77777777" w:rsidR="00170CA6" w:rsidRPr="007524F2" w:rsidRDefault="00170CA6" w:rsidP="001936FD">
            <w:r w:rsidRPr="007524F2">
              <w:t> </w:t>
            </w:r>
          </w:p>
        </w:tc>
        <w:tc>
          <w:tcPr>
            <w:tcW w:w="995" w:type="dxa"/>
            <w:tcBorders>
              <w:top w:val="nil"/>
              <w:left w:val="nil"/>
              <w:bottom w:val="nil"/>
              <w:right w:val="nil"/>
            </w:tcBorders>
            <w:shd w:val="clear" w:color="000000" w:fill="FFFFFF"/>
            <w:noWrap/>
            <w:vAlign w:val="bottom"/>
            <w:hideMark/>
          </w:tcPr>
          <w:p w14:paraId="5F082C9B" w14:textId="77777777" w:rsidR="00170CA6" w:rsidRPr="007524F2" w:rsidRDefault="00170CA6" w:rsidP="001936FD">
            <w:r w:rsidRPr="007524F2">
              <w:t> </w:t>
            </w:r>
          </w:p>
        </w:tc>
        <w:tc>
          <w:tcPr>
            <w:tcW w:w="1699" w:type="dxa"/>
            <w:tcBorders>
              <w:top w:val="nil"/>
              <w:left w:val="nil"/>
              <w:bottom w:val="nil"/>
              <w:right w:val="nil"/>
            </w:tcBorders>
            <w:shd w:val="clear" w:color="000000" w:fill="FFFFFF"/>
            <w:noWrap/>
            <w:vAlign w:val="bottom"/>
            <w:hideMark/>
          </w:tcPr>
          <w:p w14:paraId="57A41624" w14:textId="77777777" w:rsidR="00170CA6" w:rsidRPr="007524F2" w:rsidRDefault="00170CA6" w:rsidP="001936FD">
            <w:r w:rsidRPr="007524F2">
              <w:t> </w:t>
            </w:r>
          </w:p>
        </w:tc>
        <w:tc>
          <w:tcPr>
            <w:tcW w:w="1058" w:type="dxa"/>
            <w:tcBorders>
              <w:top w:val="nil"/>
              <w:left w:val="nil"/>
              <w:bottom w:val="nil"/>
              <w:right w:val="nil"/>
            </w:tcBorders>
            <w:shd w:val="clear" w:color="000000" w:fill="FFFFFF"/>
            <w:noWrap/>
            <w:vAlign w:val="bottom"/>
            <w:hideMark/>
          </w:tcPr>
          <w:p w14:paraId="4CF24921" w14:textId="77777777" w:rsidR="00170CA6" w:rsidRPr="007524F2" w:rsidRDefault="00170CA6" w:rsidP="001936FD">
            <w:r w:rsidRPr="007524F2">
              <w:t> </w:t>
            </w:r>
          </w:p>
        </w:tc>
        <w:tc>
          <w:tcPr>
            <w:tcW w:w="1781" w:type="dxa"/>
            <w:tcBorders>
              <w:top w:val="nil"/>
              <w:left w:val="nil"/>
              <w:bottom w:val="nil"/>
              <w:right w:val="nil"/>
            </w:tcBorders>
            <w:shd w:val="clear" w:color="000000" w:fill="FFFFFF"/>
            <w:noWrap/>
            <w:vAlign w:val="bottom"/>
            <w:hideMark/>
          </w:tcPr>
          <w:p w14:paraId="05EC5FF7" w14:textId="77777777" w:rsidR="00170CA6" w:rsidRPr="007524F2" w:rsidRDefault="00170CA6" w:rsidP="001936FD">
            <w:r w:rsidRPr="007524F2">
              <w:t> </w:t>
            </w:r>
          </w:p>
        </w:tc>
      </w:tr>
      <w:tr w:rsidR="00170CA6" w:rsidRPr="007524F2" w14:paraId="7A0B0439" w14:textId="77777777" w:rsidTr="001936FD">
        <w:trPr>
          <w:trHeight w:val="1275"/>
        </w:trPr>
        <w:tc>
          <w:tcPr>
            <w:tcW w:w="6340" w:type="dxa"/>
            <w:tcBorders>
              <w:top w:val="single" w:sz="8" w:space="0" w:color="auto"/>
              <w:left w:val="single" w:sz="8" w:space="0" w:color="auto"/>
              <w:bottom w:val="single" w:sz="8" w:space="0" w:color="auto"/>
              <w:right w:val="single" w:sz="4" w:space="0" w:color="auto"/>
            </w:tcBorders>
            <w:shd w:val="clear" w:color="000000" w:fill="FFFFFF"/>
            <w:vAlign w:val="center"/>
            <w:hideMark/>
          </w:tcPr>
          <w:p w14:paraId="69C8153D" w14:textId="77777777" w:rsidR="00170CA6" w:rsidRPr="007524F2" w:rsidRDefault="00170CA6" w:rsidP="001936FD">
            <w:pPr>
              <w:jc w:val="center"/>
              <w:rPr>
                <w:b/>
                <w:bCs/>
              </w:rPr>
            </w:pPr>
            <w:r w:rsidRPr="007524F2">
              <w:rPr>
                <w:b/>
                <w:bCs/>
              </w:rPr>
              <w:t>Наименование</w:t>
            </w:r>
          </w:p>
        </w:tc>
        <w:tc>
          <w:tcPr>
            <w:tcW w:w="1940" w:type="dxa"/>
            <w:tcBorders>
              <w:top w:val="single" w:sz="8" w:space="0" w:color="auto"/>
              <w:left w:val="nil"/>
              <w:bottom w:val="single" w:sz="8" w:space="0" w:color="auto"/>
              <w:right w:val="single" w:sz="4" w:space="0" w:color="auto"/>
            </w:tcBorders>
            <w:shd w:val="clear" w:color="000000" w:fill="FFFFFF"/>
            <w:hideMark/>
          </w:tcPr>
          <w:p w14:paraId="3BE3B8B3" w14:textId="77777777" w:rsidR="00170CA6" w:rsidRPr="007524F2" w:rsidRDefault="00170CA6" w:rsidP="001936FD">
            <w:pPr>
              <w:jc w:val="center"/>
              <w:rPr>
                <w:b/>
                <w:bCs/>
              </w:rPr>
            </w:pPr>
            <w:r w:rsidRPr="007524F2">
              <w:rPr>
                <w:b/>
                <w:bCs/>
              </w:rPr>
              <w:t>Код главного распорядителя</w:t>
            </w:r>
          </w:p>
        </w:tc>
        <w:tc>
          <w:tcPr>
            <w:tcW w:w="929" w:type="dxa"/>
            <w:tcBorders>
              <w:top w:val="single" w:sz="8" w:space="0" w:color="auto"/>
              <w:left w:val="nil"/>
              <w:bottom w:val="single" w:sz="8" w:space="0" w:color="auto"/>
              <w:right w:val="single" w:sz="4" w:space="0" w:color="auto"/>
            </w:tcBorders>
            <w:shd w:val="clear" w:color="000000" w:fill="FFFFFF"/>
            <w:hideMark/>
          </w:tcPr>
          <w:p w14:paraId="2A318851" w14:textId="77777777" w:rsidR="00170CA6" w:rsidRPr="007524F2" w:rsidRDefault="00170CA6" w:rsidP="001936FD">
            <w:pPr>
              <w:jc w:val="center"/>
              <w:rPr>
                <w:b/>
                <w:bCs/>
              </w:rPr>
            </w:pPr>
            <w:r w:rsidRPr="007524F2">
              <w:rPr>
                <w:b/>
                <w:bCs/>
              </w:rPr>
              <w:t>раздел</w:t>
            </w:r>
          </w:p>
        </w:tc>
        <w:tc>
          <w:tcPr>
            <w:tcW w:w="995" w:type="dxa"/>
            <w:tcBorders>
              <w:top w:val="single" w:sz="8" w:space="0" w:color="auto"/>
              <w:left w:val="nil"/>
              <w:bottom w:val="single" w:sz="8" w:space="0" w:color="auto"/>
              <w:right w:val="single" w:sz="4" w:space="0" w:color="auto"/>
            </w:tcBorders>
            <w:shd w:val="clear" w:color="000000" w:fill="FFFFFF"/>
            <w:hideMark/>
          </w:tcPr>
          <w:p w14:paraId="4947445F" w14:textId="77777777" w:rsidR="00170CA6" w:rsidRPr="007524F2" w:rsidRDefault="00170CA6" w:rsidP="001936FD">
            <w:pPr>
              <w:jc w:val="center"/>
              <w:rPr>
                <w:b/>
                <w:bCs/>
              </w:rPr>
            </w:pPr>
            <w:r w:rsidRPr="007524F2">
              <w:rPr>
                <w:b/>
                <w:bCs/>
              </w:rPr>
              <w:t>Подраз    дел</w:t>
            </w:r>
          </w:p>
        </w:tc>
        <w:tc>
          <w:tcPr>
            <w:tcW w:w="1699" w:type="dxa"/>
            <w:tcBorders>
              <w:top w:val="single" w:sz="8" w:space="0" w:color="auto"/>
              <w:left w:val="nil"/>
              <w:bottom w:val="single" w:sz="8" w:space="0" w:color="auto"/>
              <w:right w:val="single" w:sz="4" w:space="0" w:color="auto"/>
            </w:tcBorders>
            <w:shd w:val="clear" w:color="000000" w:fill="FFFFFF"/>
            <w:hideMark/>
          </w:tcPr>
          <w:p w14:paraId="4E16CC26" w14:textId="77777777" w:rsidR="00170CA6" w:rsidRPr="007524F2" w:rsidRDefault="00170CA6" w:rsidP="001936FD">
            <w:pPr>
              <w:jc w:val="center"/>
              <w:rPr>
                <w:b/>
                <w:bCs/>
              </w:rPr>
            </w:pPr>
            <w:r w:rsidRPr="007524F2">
              <w:rPr>
                <w:b/>
                <w:bCs/>
              </w:rPr>
              <w:t>Целевая                    статья</w:t>
            </w:r>
          </w:p>
        </w:tc>
        <w:tc>
          <w:tcPr>
            <w:tcW w:w="1058" w:type="dxa"/>
            <w:tcBorders>
              <w:top w:val="single" w:sz="8" w:space="0" w:color="auto"/>
              <w:left w:val="nil"/>
              <w:bottom w:val="single" w:sz="8" w:space="0" w:color="auto"/>
              <w:right w:val="single" w:sz="4" w:space="0" w:color="auto"/>
            </w:tcBorders>
            <w:shd w:val="clear" w:color="000000" w:fill="FFFFFF"/>
            <w:hideMark/>
          </w:tcPr>
          <w:p w14:paraId="5BA2AD43" w14:textId="77777777" w:rsidR="00170CA6" w:rsidRPr="007524F2" w:rsidRDefault="00170CA6" w:rsidP="001936FD">
            <w:pPr>
              <w:jc w:val="center"/>
              <w:rPr>
                <w:b/>
                <w:bCs/>
              </w:rPr>
            </w:pPr>
            <w:r w:rsidRPr="007524F2">
              <w:rPr>
                <w:b/>
                <w:bCs/>
              </w:rPr>
              <w:t>Вид                      расхода</w:t>
            </w:r>
          </w:p>
        </w:tc>
        <w:tc>
          <w:tcPr>
            <w:tcW w:w="1781" w:type="dxa"/>
            <w:tcBorders>
              <w:top w:val="single" w:sz="8" w:space="0" w:color="auto"/>
              <w:left w:val="nil"/>
              <w:bottom w:val="single" w:sz="8" w:space="0" w:color="auto"/>
              <w:right w:val="single" w:sz="8" w:space="0" w:color="auto"/>
            </w:tcBorders>
            <w:shd w:val="clear" w:color="000000" w:fill="FFFFFF"/>
            <w:hideMark/>
          </w:tcPr>
          <w:p w14:paraId="0ADDCCEB" w14:textId="77777777" w:rsidR="00170CA6" w:rsidRPr="007524F2" w:rsidRDefault="00170CA6" w:rsidP="001936FD">
            <w:pPr>
              <w:jc w:val="center"/>
              <w:rPr>
                <w:b/>
                <w:bCs/>
              </w:rPr>
            </w:pPr>
            <w:r w:rsidRPr="007524F2">
              <w:rPr>
                <w:b/>
                <w:bCs/>
              </w:rPr>
              <w:t>Сумма                  руб.</w:t>
            </w:r>
          </w:p>
        </w:tc>
      </w:tr>
      <w:tr w:rsidR="00170CA6" w:rsidRPr="007524F2" w14:paraId="4B938021" w14:textId="77777777" w:rsidTr="001936FD">
        <w:trPr>
          <w:trHeight w:val="630"/>
        </w:trPr>
        <w:tc>
          <w:tcPr>
            <w:tcW w:w="6340" w:type="dxa"/>
            <w:tcBorders>
              <w:top w:val="single" w:sz="4" w:space="0" w:color="auto"/>
              <w:left w:val="single" w:sz="8" w:space="0" w:color="auto"/>
              <w:bottom w:val="single" w:sz="4" w:space="0" w:color="auto"/>
              <w:right w:val="single" w:sz="4" w:space="0" w:color="auto"/>
            </w:tcBorders>
            <w:shd w:val="clear" w:color="000000" w:fill="FFFF00"/>
            <w:hideMark/>
          </w:tcPr>
          <w:p w14:paraId="13ADE909" w14:textId="77777777" w:rsidR="00170CA6" w:rsidRPr="007524F2" w:rsidRDefault="00170CA6" w:rsidP="001936FD">
            <w:pPr>
              <w:rPr>
                <w:b/>
                <w:bCs/>
              </w:rPr>
            </w:pPr>
            <w:r w:rsidRPr="007524F2">
              <w:rPr>
                <w:b/>
                <w:bCs/>
              </w:rPr>
              <w:t>Финансовое управление Администрации Комсомольского муниципального района</w:t>
            </w:r>
          </w:p>
        </w:tc>
        <w:tc>
          <w:tcPr>
            <w:tcW w:w="1940" w:type="dxa"/>
            <w:tcBorders>
              <w:top w:val="single" w:sz="4" w:space="0" w:color="auto"/>
              <w:left w:val="nil"/>
              <w:bottom w:val="single" w:sz="4" w:space="0" w:color="auto"/>
              <w:right w:val="single" w:sz="4" w:space="0" w:color="auto"/>
            </w:tcBorders>
            <w:shd w:val="clear" w:color="000000" w:fill="FFFF00"/>
            <w:vAlign w:val="center"/>
            <w:hideMark/>
          </w:tcPr>
          <w:p w14:paraId="11D1A828" w14:textId="77777777" w:rsidR="00170CA6" w:rsidRPr="007524F2" w:rsidRDefault="00170CA6" w:rsidP="001936FD">
            <w:pPr>
              <w:jc w:val="center"/>
              <w:rPr>
                <w:b/>
                <w:bCs/>
              </w:rPr>
            </w:pPr>
            <w:r w:rsidRPr="007524F2">
              <w:rPr>
                <w:b/>
                <w:bCs/>
              </w:rPr>
              <w:t>061</w:t>
            </w:r>
          </w:p>
        </w:tc>
        <w:tc>
          <w:tcPr>
            <w:tcW w:w="929" w:type="dxa"/>
            <w:tcBorders>
              <w:top w:val="single" w:sz="4" w:space="0" w:color="auto"/>
              <w:left w:val="nil"/>
              <w:bottom w:val="single" w:sz="4" w:space="0" w:color="auto"/>
              <w:right w:val="single" w:sz="4" w:space="0" w:color="auto"/>
            </w:tcBorders>
            <w:shd w:val="clear" w:color="000000" w:fill="FFFF00"/>
            <w:vAlign w:val="center"/>
            <w:hideMark/>
          </w:tcPr>
          <w:p w14:paraId="332CCE9D" w14:textId="77777777" w:rsidR="00170CA6" w:rsidRPr="007524F2" w:rsidRDefault="00170CA6" w:rsidP="001936FD">
            <w:pPr>
              <w:jc w:val="center"/>
            </w:pPr>
            <w:r w:rsidRPr="007524F2">
              <w:t> </w:t>
            </w:r>
          </w:p>
        </w:tc>
        <w:tc>
          <w:tcPr>
            <w:tcW w:w="995" w:type="dxa"/>
            <w:tcBorders>
              <w:top w:val="single" w:sz="4" w:space="0" w:color="auto"/>
              <w:left w:val="nil"/>
              <w:bottom w:val="single" w:sz="4" w:space="0" w:color="auto"/>
              <w:right w:val="single" w:sz="4" w:space="0" w:color="auto"/>
            </w:tcBorders>
            <w:shd w:val="clear" w:color="000000" w:fill="FFFF00"/>
            <w:vAlign w:val="center"/>
            <w:hideMark/>
          </w:tcPr>
          <w:p w14:paraId="58FF2CD5" w14:textId="77777777" w:rsidR="00170CA6" w:rsidRPr="007524F2" w:rsidRDefault="00170CA6" w:rsidP="001936FD">
            <w:pPr>
              <w:jc w:val="center"/>
            </w:pPr>
            <w:r w:rsidRPr="007524F2">
              <w:t> </w:t>
            </w:r>
          </w:p>
        </w:tc>
        <w:tc>
          <w:tcPr>
            <w:tcW w:w="1699" w:type="dxa"/>
            <w:tcBorders>
              <w:top w:val="single" w:sz="4" w:space="0" w:color="auto"/>
              <w:left w:val="nil"/>
              <w:bottom w:val="single" w:sz="4" w:space="0" w:color="auto"/>
              <w:right w:val="single" w:sz="4" w:space="0" w:color="auto"/>
            </w:tcBorders>
            <w:shd w:val="clear" w:color="000000" w:fill="FFFF00"/>
            <w:noWrap/>
            <w:vAlign w:val="center"/>
            <w:hideMark/>
          </w:tcPr>
          <w:p w14:paraId="5067D260" w14:textId="77777777" w:rsidR="00170CA6" w:rsidRPr="007524F2" w:rsidRDefault="00170CA6" w:rsidP="001936FD">
            <w:pPr>
              <w:jc w:val="center"/>
            </w:pPr>
            <w:r w:rsidRPr="007524F2">
              <w:t> </w:t>
            </w:r>
          </w:p>
        </w:tc>
        <w:tc>
          <w:tcPr>
            <w:tcW w:w="1058" w:type="dxa"/>
            <w:tcBorders>
              <w:top w:val="single" w:sz="4" w:space="0" w:color="auto"/>
              <w:left w:val="nil"/>
              <w:bottom w:val="single" w:sz="4" w:space="0" w:color="auto"/>
              <w:right w:val="single" w:sz="4" w:space="0" w:color="auto"/>
            </w:tcBorders>
            <w:shd w:val="clear" w:color="000000" w:fill="FFFF00"/>
            <w:noWrap/>
            <w:vAlign w:val="center"/>
            <w:hideMark/>
          </w:tcPr>
          <w:p w14:paraId="39FE9567" w14:textId="77777777" w:rsidR="00170CA6" w:rsidRPr="007524F2" w:rsidRDefault="00170CA6" w:rsidP="001936FD">
            <w:pPr>
              <w:jc w:val="center"/>
            </w:pPr>
            <w:r w:rsidRPr="007524F2">
              <w:t> </w:t>
            </w:r>
          </w:p>
        </w:tc>
        <w:tc>
          <w:tcPr>
            <w:tcW w:w="1781" w:type="dxa"/>
            <w:tcBorders>
              <w:top w:val="single" w:sz="4" w:space="0" w:color="auto"/>
              <w:left w:val="nil"/>
              <w:bottom w:val="single" w:sz="4" w:space="0" w:color="auto"/>
              <w:right w:val="single" w:sz="8" w:space="0" w:color="auto"/>
            </w:tcBorders>
            <w:shd w:val="clear" w:color="000000" w:fill="FFFF00"/>
            <w:noWrap/>
            <w:vAlign w:val="center"/>
            <w:hideMark/>
          </w:tcPr>
          <w:p w14:paraId="76B652CD" w14:textId="77777777" w:rsidR="00170CA6" w:rsidRPr="007524F2" w:rsidRDefault="00170CA6" w:rsidP="001936FD">
            <w:pPr>
              <w:jc w:val="center"/>
              <w:rPr>
                <w:b/>
                <w:bCs/>
                <w:i/>
                <w:iCs/>
              </w:rPr>
            </w:pPr>
            <w:r w:rsidRPr="007524F2">
              <w:rPr>
                <w:b/>
                <w:bCs/>
                <w:i/>
                <w:iCs/>
              </w:rPr>
              <w:t>44 226 181,86</w:t>
            </w:r>
          </w:p>
        </w:tc>
      </w:tr>
      <w:tr w:rsidR="00170CA6" w:rsidRPr="007524F2" w14:paraId="5BF01305" w14:textId="77777777" w:rsidTr="001936FD">
        <w:trPr>
          <w:trHeight w:val="1575"/>
        </w:trPr>
        <w:tc>
          <w:tcPr>
            <w:tcW w:w="6340" w:type="dxa"/>
            <w:tcBorders>
              <w:top w:val="nil"/>
              <w:left w:val="single" w:sz="8" w:space="0" w:color="auto"/>
              <w:bottom w:val="single" w:sz="4" w:space="0" w:color="auto"/>
              <w:right w:val="single" w:sz="4" w:space="0" w:color="auto"/>
            </w:tcBorders>
            <w:shd w:val="clear" w:color="auto" w:fill="auto"/>
            <w:hideMark/>
          </w:tcPr>
          <w:p w14:paraId="74A73CFD" w14:textId="77777777" w:rsidR="00170CA6" w:rsidRPr="007524F2" w:rsidRDefault="00170CA6" w:rsidP="001936FD">
            <w:r w:rsidRPr="007524F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(Межбюджетные трансферты)</w:t>
            </w:r>
          </w:p>
        </w:tc>
        <w:tc>
          <w:tcPr>
            <w:tcW w:w="1940" w:type="dxa"/>
            <w:tcBorders>
              <w:top w:val="nil"/>
              <w:left w:val="nil"/>
              <w:bottom w:val="single" w:sz="4" w:space="0" w:color="auto"/>
              <w:right w:val="single" w:sz="4" w:space="0" w:color="auto"/>
            </w:tcBorders>
            <w:shd w:val="clear" w:color="auto" w:fill="auto"/>
            <w:vAlign w:val="center"/>
            <w:hideMark/>
          </w:tcPr>
          <w:p w14:paraId="4EDBAF4B" w14:textId="77777777" w:rsidR="00170CA6" w:rsidRPr="007524F2" w:rsidRDefault="00170CA6" w:rsidP="001936FD">
            <w:pPr>
              <w:jc w:val="center"/>
            </w:pPr>
            <w:r w:rsidRPr="007524F2">
              <w:t>061</w:t>
            </w:r>
          </w:p>
        </w:tc>
        <w:tc>
          <w:tcPr>
            <w:tcW w:w="929" w:type="dxa"/>
            <w:tcBorders>
              <w:top w:val="nil"/>
              <w:left w:val="nil"/>
              <w:bottom w:val="single" w:sz="4" w:space="0" w:color="auto"/>
              <w:right w:val="single" w:sz="4" w:space="0" w:color="auto"/>
            </w:tcBorders>
            <w:shd w:val="clear" w:color="auto" w:fill="auto"/>
            <w:vAlign w:val="center"/>
            <w:hideMark/>
          </w:tcPr>
          <w:p w14:paraId="5CE0B3F9" w14:textId="77777777" w:rsidR="00170CA6" w:rsidRPr="007524F2" w:rsidRDefault="00170CA6" w:rsidP="001936FD">
            <w:pPr>
              <w:jc w:val="center"/>
            </w:pPr>
            <w:r w:rsidRPr="007524F2">
              <w:t>05</w:t>
            </w:r>
          </w:p>
        </w:tc>
        <w:tc>
          <w:tcPr>
            <w:tcW w:w="995" w:type="dxa"/>
            <w:tcBorders>
              <w:top w:val="nil"/>
              <w:left w:val="nil"/>
              <w:bottom w:val="single" w:sz="4" w:space="0" w:color="auto"/>
              <w:right w:val="single" w:sz="4" w:space="0" w:color="auto"/>
            </w:tcBorders>
            <w:shd w:val="clear" w:color="auto" w:fill="auto"/>
            <w:vAlign w:val="center"/>
            <w:hideMark/>
          </w:tcPr>
          <w:p w14:paraId="33654E98" w14:textId="77777777" w:rsidR="00170CA6" w:rsidRPr="007524F2" w:rsidRDefault="00170CA6" w:rsidP="001936FD">
            <w:pPr>
              <w:jc w:val="center"/>
            </w:pPr>
            <w:r w:rsidRPr="007524F2">
              <w:t>03</w:t>
            </w:r>
          </w:p>
        </w:tc>
        <w:tc>
          <w:tcPr>
            <w:tcW w:w="1699" w:type="dxa"/>
            <w:tcBorders>
              <w:top w:val="nil"/>
              <w:left w:val="nil"/>
              <w:bottom w:val="single" w:sz="4" w:space="0" w:color="auto"/>
              <w:right w:val="single" w:sz="4" w:space="0" w:color="auto"/>
            </w:tcBorders>
            <w:shd w:val="clear" w:color="auto" w:fill="auto"/>
            <w:noWrap/>
            <w:vAlign w:val="center"/>
            <w:hideMark/>
          </w:tcPr>
          <w:p w14:paraId="5084EFB7" w14:textId="77777777" w:rsidR="00170CA6" w:rsidRPr="007524F2" w:rsidRDefault="00170CA6" w:rsidP="001936FD">
            <w:pPr>
              <w:jc w:val="center"/>
            </w:pPr>
            <w:r w:rsidRPr="007524F2">
              <w:t>40 9 00 G0080</w:t>
            </w:r>
          </w:p>
        </w:tc>
        <w:tc>
          <w:tcPr>
            <w:tcW w:w="1058" w:type="dxa"/>
            <w:tcBorders>
              <w:top w:val="nil"/>
              <w:left w:val="nil"/>
              <w:bottom w:val="single" w:sz="4" w:space="0" w:color="auto"/>
              <w:right w:val="single" w:sz="4" w:space="0" w:color="auto"/>
            </w:tcBorders>
            <w:shd w:val="clear" w:color="auto" w:fill="auto"/>
            <w:noWrap/>
            <w:vAlign w:val="center"/>
            <w:hideMark/>
          </w:tcPr>
          <w:p w14:paraId="16ED18CC" w14:textId="77777777" w:rsidR="00170CA6" w:rsidRPr="007524F2" w:rsidRDefault="00170CA6" w:rsidP="001936FD">
            <w:pPr>
              <w:jc w:val="center"/>
            </w:pPr>
            <w:r w:rsidRPr="007524F2">
              <w:t>500</w:t>
            </w:r>
          </w:p>
        </w:tc>
        <w:tc>
          <w:tcPr>
            <w:tcW w:w="1781" w:type="dxa"/>
            <w:tcBorders>
              <w:top w:val="nil"/>
              <w:left w:val="nil"/>
              <w:bottom w:val="single" w:sz="4" w:space="0" w:color="auto"/>
              <w:right w:val="single" w:sz="8" w:space="0" w:color="auto"/>
            </w:tcBorders>
            <w:shd w:val="clear" w:color="auto" w:fill="auto"/>
            <w:noWrap/>
            <w:vAlign w:val="center"/>
            <w:hideMark/>
          </w:tcPr>
          <w:p w14:paraId="20DD115E" w14:textId="77777777" w:rsidR="00170CA6" w:rsidRPr="007524F2" w:rsidRDefault="00170CA6" w:rsidP="001936FD">
            <w:pPr>
              <w:jc w:val="center"/>
            </w:pPr>
            <w:r w:rsidRPr="007524F2">
              <w:t>481 500,00</w:t>
            </w:r>
          </w:p>
        </w:tc>
      </w:tr>
      <w:tr w:rsidR="00170CA6" w:rsidRPr="007524F2" w14:paraId="67341480" w14:textId="77777777" w:rsidTr="001936FD">
        <w:trPr>
          <w:trHeight w:val="1575"/>
        </w:trPr>
        <w:tc>
          <w:tcPr>
            <w:tcW w:w="6340" w:type="dxa"/>
            <w:tcBorders>
              <w:top w:val="nil"/>
              <w:left w:val="single" w:sz="8" w:space="0" w:color="auto"/>
              <w:bottom w:val="single" w:sz="4" w:space="0" w:color="auto"/>
              <w:right w:val="single" w:sz="4" w:space="0" w:color="auto"/>
            </w:tcBorders>
            <w:shd w:val="clear" w:color="auto" w:fill="auto"/>
            <w:vAlign w:val="bottom"/>
            <w:hideMark/>
          </w:tcPr>
          <w:p w14:paraId="241698C9" w14:textId="77777777" w:rsidR="00170CA6" w:rsidRPr="007524F2" w:rsidRDefault="00170CA6" w:rsidP="001936FD">
            <w:pPr>
              <w:jc w:val="both"/>
            </w:pPr>
            <w:r w:rsidRPr="007524F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940" w:type="dxa"/>
            <w:tcBorders>
              <w:top w:val="nil"/>
              <w:left w:val="nil"/>
              <w:bottom w:val="single" w:sz="4" w:space="0" w:color="auto"/>
              <w:right w:val="single" w:sz="4" w:space="0" w:color="auto"/>
            </w:tcBorders>
            <w:shd w:val="clear" w:color="000000" w:fill="FFFFFF"/>
            <w:vAlign w:val="center"/>
            <w:hideMark/>
          </w:tcPr>
          <w:p w14:paraId="11F01510" w14:textId="77777777" w:rsidR="00170CA6" w:rsidRPr="007524F2" w:rsidRDefault="00170CA6" w:rsidP="001936FD">
            <w:pPr>
              <w:jc w:val="center"/>
            </w:pPr>
            <w:r w:rsidRPr="007524F2">
              <w:t>061</w:t>
            </w:r>
          </w:p>
        </w:tc>
        <w:tc>
          <w:tcPr>
            <w:tcW w:w="929" w:type="dxa"/>
            <w:tcBorders>
              <w:top w:val="nil"/>
              <w:left w:val="nil"/>
              <w:bottom w:val="single" w:sz="4" w:space="0" w:color="auto"/>
              <w:right w:val="single" w:sz="4" w:space="0" w:color="auto"/>
            </w:tcBorders>
            <w:shd w:val="clear" w:color="000000" w:fill="FFFFFF"/>
            <w:vAlign w:val="center"/>
            <w:hideMark/>
          </w:tcPr>
          <w:p w14:paraId="4264C993" w14:textId="77777777" w:rsidR="00170CA6" w:rsidRPr="007524F2" w:rsidRDefault="00170CA6" w:rsidP="001936FD">
            <w:pPr>
              <w:jc w:val="center"/>
            </w:pPr>
            <w:r w:rsidRPr="007524F2">
              <w:t>07</w:t>
            </w:r>
          </w:p>
        </w:tc>
        <w:tc>
          <w:tcPr>
            <w:tcW w:w="995" w:type="dxa"/>
            <w:tcBorders>
              <w:top w:val="nil"/>
              <w:left w:val="nil"/>
              <w:bottom w:val="single" w:sz="4" w:space="0" w:color="auto"/>
              <w:right w:val="single" w:sz="4" w:space="0" w:color="auto"/>
            </w:tcBorders>
            <w:shd w:val="clear" w:color="000000" w:fill="FFFFFF"/>
            <w:vAlign w:val="center"/>
            <w:hideMark/>
          </w:tcPr>
          <w:p w14:paraId="2F95E02C" w14:textId="77777777" w:rsidR="00170CA6" w:rsidRPr="007524F2" w:rsidRDefault="00170CA6" w:rsidP="001936FD">
            <w:pPr>
              <w:jc w:val="center"/>
            </w:pPr>
            <w:r w:rsidRPr="007524F2">
              <w:t>09</w:t>
            </w:r>
          </w:p>
        </w:tc>
        <w:tc>
          <w:tcPr>
            <w:tcW w:w="1699" w:type="dxa"/>
            <w:tcBorders>
              <w:top w:val="nil"/>
              <w:left w:val="nil"/>
              <w:bottom w:val="single" w:sz="4" w:space="0" w:color="auto"/>
              <w:right w:val="single" w:sz="4" w:space="0" w:color="auto"/>
            </w:tcBorders>
            <w:shd w:val="clear" w:color="auto" w:fill="auto"/>
            <w:noWrap/>
            <w:vAlign w:val="center"/>
            <w:hideMark/>
          </w:tcPr>
          <w:p w14:paraId="23C5D4AC" w14:textId="77777777" w:rsidR="00170CA6" w:rsidRPr="007524F2" w:rsidRDefault="00170CA6" w:rsidP="001936FD">
            <w:pPr>
              <w:jc w:val="center"/>
            </w:pPr>
            <w:r w:rsidRPr="007524F2">
              <w:t>06 3 01 G0070</w:t>
            </w:r>
          </w:p>
        </w:tc>
        <w:tc>
          <w:tcPr>
            <w:tcW w:w="1058" w:type="dxa"/>
            <w:tcBorders>
              <w:top w:val="nil"/>
              <w:left w:val="nil"/>
              <w:bottom w:val="single" w:sz="4" w:space="0" w:color="auto"/>
              <w:right w:val="single" w:sz="4" w:space="0" w:color="auto"/>
            </w:tcBorders>
            <w:shd w:val="clear" w:color="auto" w:fill="auto"/>
            <w:noWrap/>
            <w:vAlign w:val="center"/>
            <w:hideMark/>
          </w:tcPr>
          <w:p w14:paraId="777C9868" w14:textId="77777777" w:rsidR="00170CA6" w:rsidRPr="007524F2" w:rsidRDefault="00170CA6" w:rsidP="001936FD">
            <w:pPr>
              <w:jc w:val="center"/>
            </w:pPr>
            <w:r w:rsidRPr="007524F2">
              <w:t>500</w:t>
            </w:r>
          </w:p>
        </w:tc>
        <w:tc>
          <w:tcPr>
            <w:tcW w:w="1781" w:type="dxa"/>
            <w:tcBorders>
              <w:top w:val="nil"/>
              <w:left w:val="nil"/>
              <w:bottom w:val="single" w:sz="4" w:space="0" w:color="auto"/>
              <w:right w:val="single" w:sz="8" w:space="0" w:color="auto"/>
            </w:tcBorders>
            <w:shd w:val="clear" w:color="auto" w:fill="auto"/>
            <w:noWrap/>
            <w:vAlign w:val="center"/>
            <w:hideMark/>
          </w:tcPr>
          <w:p w14:paraId="01EFCA64" w14:textId="77777777" w:rsidR="00170CA6" w:rsidRPr="007524F2" w:rsidRDefault="00170CA6" w:rsidP="001936FD">
            <w:pPr>
              <w:jc w:val="center"/>
            </w:pPr>
            <w:r w:rsidRPr="007524F2">
              <w:t>652 100,00</w:t>
            </w:r>
          </w:p>
        </w:tc>
      </w:tr>
      <w:tr w:rsidR="00170CA6" w:rsidRPr="007524F2" w14:paraId="5CA6F102" w14:textId="77777777" w:rsidTr="001936FD">
        <w:trPr>
          <w:trHeight w:val="1575"/>
        </w:trPr>
        <w:tc>
          <w:tcPr>
            <w:tcW w:w="6340" w:type="dxa"/>
            <w:tcBorders>
              <w:top w:val="single" w:sz="4" w:space="0" w:color="auto"/>
              <w:left w:val="single" w:sz="8" w:space="0" w:color="auto"/>
              <w:bottom w:val="single" w:sz="4" w:space="0" w:color="auto"/>
              <w:right w:val="single" w:sz="4" w:space="0" w:color="auto"/>
            </w:tcBorders>
            <w:shd w:val="clear" w:color="auto" w:fill="auto"/>
            <w:hideMark/>
          </w:tcPr>
          <w:p w14:paraId="540358DA" w14:textId="77777777" w:rsidR="00170CA6" w:rsidRPr="007524F2" w:rsidRDefault="00170CA6" w:rsidP="001936FD">
            <w:r w:rsidRPr="007524F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1F7498AF" w14:textId="77777777" w:rsidR="00170CA6" w:rsidRPr="007524F2" w:rsidRDefault="00170CA6" w:rsidP="001936FD">
            <w:pPr>
              <w:jc w:val="center"/>
            </w:pPr>
            <w:r w:rsidRPr="007524F2">
              <w:t>061</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57124438" w14:textId="77777777" w:rsidR="00170CA6" w:rsidRPr="007524F2" w:rsidRDefault="00170CA6" w:rsidP="001936FD">
            <w:pPr>
              <w:jc w:val="center"/>
            </w:pPr>
            <w:r w:rsidRPr="007524F2">
              <w:t>08</w:t>
            </w:r>
          </w:p>
        </w:tc>
        <w:tc>
          <w:tcPr>
            <w:tcW w:w="995" w:type="dxa"/>
            <w:tcBorders>
              <w:top w:val="single" w:sz="4" w:space="0" w:color="auto"/>
              <w:left w:val="nil"/>
              <w:bottom w:val="single" w:sz="4" w:space="0" w:color="auto"/>
              <w:right w:val="single" w:sz="4" w:space="0" w:color="auto"/>
            </w:tcBorders>
            <w:shd w:val="clear" w:color="auto" w:fill="auto"/>
            <w:vAlign w:val="center"/>
            <w:hideMark/>
          </w:tcPr>
          <w:p w14:paraId="72CFFF98" w14:textId="77777777" w:rsidR="00170CA6" w:rsidRPr="007524F2" w:rsidRDefault="00170CA6" w:rsidP="001936FD">
            <w:pPr>
              <w:jc w:val="center"/>
            </w:pPr>
            <w:r w:rsidRPr="007524F2">
              <w:t>01</w:t>
            </w:r>
          </w:p>
        </w:tc>
        <w:tc>
          <w:tcPr>
            <w:tcW w:w="1699" w:type="dxa"/>
            <w:tcBorders>
              <w:top w:val="single" w:sz="4" w:space="0" w:color="auto"/>
              <w:left w:val="nil"/>
              <w:bottom w:val="single" w:sz="4" w:space="0" w:color="auto"/>
              <w:right w:val="single" w:sz="4" w:space="0" w:color="auto"/>
            </w:tcBorders>
            <w:shd w:val="clear" w:color="auto" w:fill="auto"/>
            <w:noWrap/>
            <w:vAlign w:val="center"/>
            <w:hideMark/>
          </w:tcPr>
          <w:p w14:paraId="308D4F99" w14:textId="77777777" w:rsidR="00170CA6" w:rsidRPr="007524F2" w:rsidRDefault="00170CA6" w:rsidP="001936FD">
            <w:pPr>
              <w:jc w:val="center"/>
            </w:pPr>
            <w:r w:rsidRPr="007524F2">
              <w:t>06 3 04 G0040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8337148" w14:textId="77777777" w:rsidR="00170CA6" w:rsidRPr="007524F2" w:rsidRDefault="00170CA6" w:rsidP="001936FD">
            <w:pPr>
              <w:jc w:val="center"/>
            </w:pPr>
            <w:r w:rsidRPr="007524F2">
              <w:t>500</w:t>
            </w:r>
          </w:p>
        </w:tc>
        <w:tc>
          <w:tcPr>
            <w:tcW w:w="1781" w:type="dxa"/>
            <w:tcBorders>
              <w:top w:val="single" w:sz="4" w:space="0" w:color="auto"/>
              <w:left w:val="nil"/>
              <w:bottom w:val="single" w:sz="4" w:space="0" w:color="auto"/>
              <w:right w:val="single" w:sz="8" w:space="0" w:color="auto"/>
            </w:tcBorders>
            <w:shd w:val="clear" w:color="auto" w:fill="auto"/>
            <w:noWrap/>
            <w:vAlign w:val="center"/>
            <w:hideMark/>
          </w:tcPr>
          <w:p w14:paraId="288DA2B0" w14:textId="77777777" w:rsidR="00170CA6" w:rsidRPr="007524F2" w:rsidRDefault="00170CA6" w:rsidP="001936FD">
            <w:pPr>
              <w:jc w:val="center"/>
            </w:pPr>
            <w:r w:rsidRPr="007524F2">
              <w:t>26 178 166,07</w:t>
            </w:r>
          </w:p>
        </w:tc>
      </w:tr>
      <w:tr w:rsidR="00170CA6" w:rsidRPr="007524F2" w14:paraId="59296E2A" w14:textId="77777777" w:rsidTr="001936FD">
        <w:trPr>
          <w:trHeight w:val="1890"/>
        </w:trPr>
        <w:tc>
          <w:tcPr>
            <w:tcW w:w="6340" w:type="dxa"/>
            <w:tcBorders>
              <w:top w:val="single" w:sz="4" w:space="0" w:color="auto"/>
              <w:left w:val="single" w:sz="8" w:space="0" w:color="auto"/>
              <w:bottom w:val="single" w:sz="4" w:space="0" w:color="auto"/>
              <w:right w:val="single" w:sz="4" w:space="0" w:color="auto"/>
            </w:tcBorders>
            <w:shd w:val="clear" w:color="auto" w:fill="auto"/>
            <w:hideMark/>
          </w:tcPr>
          <w:p w14:paraId="0B78C6FA" w14:textId="77777777" w:rsidR="00170CA6" w:rsidRPr="007524F2" w:rsidRDefault="00170CA6" w:rsidP="001936FD">
            <w:r w:rsidRPr="007524F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библиотечного обслуживания населения, комплектование и обеспечение сохранности библиотечных фондов библиотек Комсомольского городского поселения (Межбюджетные трансферты)</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337611DA" w14:textId="77777777" w:rsidR="00170CA6" w:rsidRPr="007524F2" w:rsidRDefault="00170CA6" w:rsidP="001936FD">
            <w:pPr>
              <w:jc w:val="center"/>
            </w:pPr>
            <w:r w:rsidRPr="007524F2">
              <w:t>061</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5397B867" w14:textId="77777777" w:rsidR="00170CA6" w:rsidRPr="007524F2" w:rsidRDefault="00170CA6" w:rsidP="001936FD">
            <w:pPr>
              <w:jc w:val="center"/>
            </w:pPr>
            <w:r w:rsidRPr="007524F2">
              <w:t>08</w:t>
            </w:r>
          </w:p>
        </w:tc>
        <w:tc>
          <w:tcPr>
            <w:tcW w:w="995" w:type="dxa"/>
            <w:tcBorders>
              <w:top w:val="single" w:sz="4" w:space="0" w:color="auto"/>
              <w:left w:val="nil"/>
              <w:bottom w:val="single" w:sz="4" w:space="0" w:color="auto"/>
              <w:right w:val="single" w:sz="4" w:space="0" w:color="auto"/>
            </w:tcBorders>
            <w:shd w:val="clear" w:color="auto" w:fill="auto"/>
            <w:vAlign w:val="center"/>
            <w:hideMark/>
          </w:tcPr>
          <w:p w14:paraId="7E8A29F2" w14:textId="77777777" w:rsidR="00170CA6" w:rsidRPr="007524F2" w:rsidRDefault="00170CA6" w:rsidP="001936FD">
            <w:pPr>
              <w:jc w:val="center"/>
            </w:pPr>
            <w:r w:rsidRPr="007524F2">
              <w:t>01</w:t>
            </w:r>
          </w:p>
        </w:tc>
        <w:tc>
          <w:tcPr>
            <w:tcW w:w="1699" w:type="dxa"/>
            <w:tcBorders>
              <w:top w:val="single" w:sz="4" w:space="0" w:color="auto"/>
              <w:left w:val="nil"/>
              <w:bottom w:val="single" w:sz="4" w:space="0" w:color="auto"/>
              <w:right w:val="single" w:sz="4" w:space="0" w:color="auto"/>
            </w:tcBorders>
            <w:shd w:val="clear" w:color="auto" w:fill="auto"/>
            <w:noWrap/>
            <w:vAlign w:val="center"/>
            <w:hideMark/>
          </w:tcPr>
          <w:p w14:paraId="157823A6" w14:textId="77777777" w:rsidR="00170CA6" w:rsidRPr="007524F2" w:rsidRDefault="00170CA6" w:rsidP="001936FD">
            <w:pPr>
              <w:jc w:val="center"/>
            </w:pPr>
            <w:r w:rsidRPr="007524F2">
              <w:t>06 3 03 G0050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CFC5F29" w14:textId="77777777" w:rsidR="00170CA6" w:rsidRPr="007524F2" w:rsidRDefault="00170CA6" w:rsidP="001936FD">
            <w:pPr>
              <w:jc w:val="center"/>
            </w:pPr>
            <w:r w:rsidRPr="007524F2">
              <w:t>500</w:t>
            </w:r>
          </w:p>
        </w:tc>
        <w:tc>
          <w:tcPr>
            <w:tcW w:w="1781" w:type="dxa"/>
            <w:tcBorders>
              <w:top w:val="single" w:sz="4" w:space="0" w:color="auto"/>
              <w:left w:val="nil"/>
              <w:bottom w:val="single" w:sz="4" w:space="0" w:color="auto"/>
              <w:right w:val="single" w:sz="8" w:space="0" w:color="auto"/>
            </w:tcBorders>
            <w:shd w:val="clear" w:color="auto" w:fill="auto"/>
            <w:noWrap/>
            <w:vAlign w:val="center"/>
            <w:hideMark/>
          </w:tcPr>
          <w:p w14:paraId="38DB8927" w14:textId="77777777" w:rsidR="00170CA6" w:rsidRPr="007524F2" w:rsidRDefault="00170CA6" w:rsidP="001936FD">
            <w:pPr>
              <w:jc w:val="center"/>
            </w:pPr>
            <w:r w:rsidRPr="007524F2">
              <w:t>10 573 300,00</w:t>
            </w:r>
          </w:p>
        </w:tc>
      </w:tr>
      <w:tr w:rsidR="00170CA6" w:rsidRPr="007524F2" w14:paraId="6DAA0F46" w14:textId="77777777" w:rsidTr="001936FD">
        <w:trPr>
          <w:trHeight w:val="945"/>
        </w:trPr>
        <w:tc>
          <w:tcPr>
            <w:tcW w:w="6340" w:type="dxa"/>
            <w:tcBorders>
              <w:top w:val="nil"/>
              <w:left w:val="single" w:sz="8" w:space="0" w:color="auto"/>
              <w:bottom w:val="nil"/>
              <w:right w:val="single" w:sz="4" w:space="0" w:color="auto"/>
            </w:tcBorders>
            <w:shd w:val="clear" w:color="auto" w:fill="auto"/>
            <w:hideMark/>
          </w:tcPr>
          <w:p w14:paraId="257428A9" w14:textId="77777777" w:rsidR="00170CA6" w:rsidRPr="007524F2" w:rsidRDefault="00170CA6" w:rsidP="001936FD">
            <w:r w:rsidRPr="007524F2">
              <w:t>Обеспечение развития и укрепления материально-технической базы домов культуры в населенных пунктах с числом жителей до 50 тысяч человек(Межбюджетные трансферты)</w:t>
            </w:r>
          </w:p>
        </w:tc>
        <w:tc>
          <w:tcPr>
            <w:tcW w:w="1940" w:type="dxa"/>
            <w:tcBorders>
              <w:top w:val="nil"/>
              <w:left w:val="nil"/>
              <w:bottom w:val="single" w:sz="4" w:space="0" w:color="auto"/>
              <w:right w:val="single" w:sz="4" w:space="0" w:color="auto"/>
            </w:tcBorders>
            <w:shd w:val="clear" w:color="auto" w:fill="auto"/>
            <w:vAlign w:val="center"/>
            <w:hideMark/>
          </w:tcPr>
          <w:p w14:paraId="7448A858" w14:textId="77777777" w:rsidR="00170CA6" w:rsidRPr="007524F2" w:rsidRDefault="00170CA6" w:rsidP="001936FD">
            <w:pPr>
              <w:jc w:val="center"/>
            </w:pPr>
            <w:r w:rsidRPr="007524F2">
              <w:t xml:space="preserve">061 </w:t>
            </w:r>
          </w:p>
        </w:tc>
        <w:tc>
          <w:tcPr>
            <w:tcW w:w="929" w:type="dxa"/>
            <w:tcBorders>
              <w:top w:val="nil"/>
              <w:left w:val="nil"/>
              <w:bottom w:val="single" w:sz="4" w:space="0" w:color="auto"/>
              <w:right w:val="single" w:sz="4" w:space="0" w:color="auto"/>
            </w:tcBorders>
            <w:shd w:val="clear" w:color="auto" w:fill="auto"/>
            <w:vAlign w:val="center"/>
            <w:hideMark/>
          </w:tcPr>
          <w:p w14:paraId="226F26B7" w14:textId="77777777" w:rsidR="00170CA6" w:rsidRPr="007524F2" w:rsidRDefault="00170CA6" w:rsidP="001936FD">
            <w:pPr>
              <w:jc w:val="center"/>
            </w:pPr>
            <w:r w:rsidRPr="007524F2">
              <w:t>08</w:t>
            </w:r>
          </w:p>
        </w:tc>
        <w:tc>
          <w:tcPr>
            <w:tcW w:w="995" w:type="dxa"/>
            <w:tcBorders>
              <w:top w:val="nil"/>
              <w:left w:val="nil"/>
              <w:bottom w:val="single" w:sz="4" w:space="0" w:color="auto"/>
              <w:right w:val="single" w:sz="4" w:space="0" w:color="auto"/>
            </w:tcBorders>
            <w:shd w:val="clear" w:color="auto" w:fill="auto"/>
            <w:vAlign w:val="center"/>
            <w:hideMark/>
          </w:tcPr>
          <w:p w14:paraId="1D2CFFF1" w14:textId="77777777" w:rsidR="00170CA6" w:rsidRPr="007524F2" w:rsidRDefault="00170CA6" w:rsidP="001936FD">
            <w:pPr>
              <w:jc w:val="center"/>
            </w:pPr>
            <w:r w:rsidRPr="007524F2">
              <w:t>01</w:t>
            </w:r>
          </w:p>
        </w:tc>
        <w:tc>
          <w:tcPr>
            <w:tcW w:w="1699" w:type="dxa"/>
            <w:tcBorders>
              <w:top w:val="nil"/>
              <w:left w:val="nil"/>
              <w:bottom w:val="nil"/>
              <w:right w:val="single" w:sz="4" w:space="0" w:color="auto"/>
            </w:tcBorders>
            <w:shd w:val="clear" w:color="auto" w:fill="auto"/>
            <w:noWrap/>
            <w:vAlign w:val="center"/>
            <w:hideMark/>
          </w:tcPr>
          <w:p w14:paraId="626382A3" w14:textId="77777777" w:rsidR="00170CA6" w:rsidRPr="007524F2" w:rsidRDefault="00170CA6" w:rsidP="001936FD">
            <w:pPr>
              <w:jc w:val="center"/>
            </w:pPr>
            <w:r w:rsidRPr="007524F2">
              <w:t>06 3 04 L4670</w:t>
            </w:r>
          </w:p>
        </w:tc>
        <w:tc>
          <w:tcPr>
            <w:tcW w:w="1058" w:type="dxa"/>
            <w:tcBorders>
              <w:top w:val="nil"/>
              <w:left w:val="nil"/>
              <w:bottom w:val="single" w:sz="4" w:space="0" w:color="auto"/>
              <w:right w:val="single" w:sz="4" w:space="0" w:color="auto"/>
            </w:tcBorders>
            <w:shd w:val="clear" w:color="auto" w:fill="auto"/>
            <w:noWrap/>
            <w:vAlign w:val="center"/>
            <w:hideMark/>
          </w:tcPr>
          <w:p w14:paraId="1E978900" w14:textId="77777777" w:rsidR="00170CA6" w:rsidRPr="007524F2" w:rsidRDefault="00170CA6" w:rsidP="001936FD">
            <w:pPr>
              <w:jc w:val="center"/>
            </w:pPr>
            <w:r w:rsidRPr="007524F2">
              <w:t>500</w:t>
            </w:r>
          </w:p>
        </w:tc>
        <w:tc>
          <w:tcPr>
            <w:tcW w:w="1781" w:type="dxa"/>
            <w:tcBorders>
              <w:top w:val="nil"/>
              <w:left w:val="nil"/>
              <w:bottom w:val="single" w:sz="4" w:space="0" w:color="auto"/>
              <w:right w:val="single" w:sz="8" w:space="0" w:color="auto"/>
            </w:tcBorders>
            <w:shd w:val="clear" w:color="auto" w:fill="auto"/>
            <w:noWrap/>
            <w:vAlign w:val="center"/>
            <w:hideMark/>
          </w:tcPr>
          <w:p w14:paraId="366F7A0D" w14:textId="77777777" w:rsidR="00170CA6" w:rsidRPr="007524F2" w:rsidRDefault="00170CA6" w:rsidP="001936FD">
            <w:pPr>
              <w:jc w:val="center"/>
            </w:pPr>
            <w:r w:rsidRPr="007524F2">
              <w:t>526 315,79</w:t>
            </w:r>
          </w:p>
        </w:tc>
      </w:tr>
      <w:tr w:rsidR="00170CA6" w:rsidRPr="007524F2" w14:paraId="0C06BE6A" w14:textId="77777777" w:rsidTr="001936FD">
        <w:trPr>
          <w:trHeight w:val="1575"/>
        </w:trPr>
        <w:tc>
          <w:tcPr>
            <w:tcW w:w="6340" w:type="dxa"/>
            <w:tcBorders>
              <w:top w:val="single" w:sz="4" w:space="0" w:color="auto"/>
              <w:left w:val="single" w:sz="8" w:space="0" w:color="auto"/>
              <w:bottom w:val="nil"/>
              <w:right w:val="single" w:sz="4" w:space="0" w:color="auto"/>
            </w:tcBorders>
            <w:shd w:val="clear" w:color="auto" w:fill="auto"/>
            <w:hideMark/>
          </w:tcPr>
          <w:p w14:paraId="3018E65E" w14:textId="77777777" w:rsidR="00170CA6" w:rsidRPr="007524F2" w:rsidRDefault="00170CA6" w:rsidP="001936FD">
            <w:r w:rsidRPr="007524F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940" w:type="dxa"/>
            <w:tcBorders>
              <w:top w:val="nil"/>
              <w:left w:val="nil"/>
              <w:bottom w:val="single" w:sz="4" w:space="0" w:color="auto"/>
              <w:right w:val="single" w:sz="4" w:space="0" w:color="auto"/>
            </w:tcBorders>
            <w:shd w:val="clear" w:color="auto" w:fill="auto"/>
            <w:vAlign w:val="center"/>
            <w:hideMark/>
          </w:tcPr>
          <w:p w14:paraId="464A7A64" w14:textId="77777777" w:rsidR="00170CA6" w:rsidRPr="007524F2" w:rsidRDefault="00170CA6" w:rsidP="001936FD">
            <w:pPr>
              <w:jc w:val="center"/>
            </w:pPr>
            <w:r w:rsidRPr="007524F2">
              <w:t>061</w:t>
            </w:r>
          </w:p>
        </w:tc>
        <w:tc>
          <w:tcPr>
            <w:tcW w:w="929" w:type="dxa"/>
            <w:tcBorders>
              <w:top w:val="nil"/>
              <w:left w:val="nil"/>
              <w:bottom w:val="single" w:sz="4" w:space="0" w:color="auto"/>
              <w:right w:val="single" w:sz="4" w:space="0" w:color="auto"/>
            </w:tcBorders>
            <w:shd w:val="clear" w:color="auto" w:fill="auto"/>
            <w:vAlign w:val="center"/>
            <w:hideMark/>
          </w:tcPr>
          <w:p w14:paraId="32462ACA" w14:textId="77777777" w:rsidR="00170CA6" w:rsidRPr="007524F2" w:rsidRDefault="00170CA6" w:rsidP="001936FD">
            <w:pPr>
              <w:jc w:val="center"/>
            </w:pPr>
            <w:r w:rsidRPr="007524F2">
              <w:t>08</w:t>
            </w:r>
          </w:p>
        </w:tc>
        <w:tc>
          <w:tcPr>
            <w:tcW w:w="995" w:type="dxa"/>
            <w:tcBorders>
              <w:top w:val="nil"/>
              <w:left w:val="nil"/>
              <w:bottom w:val="single" w:sz="4" w:space="0" w:color="auto"/>
              <w:right w:val="single" w:sz="4" w:space="0" w:color="auto"/>
            </w:tcBorders>
            <w:shd w:val="clear" w:color="auto" w:fill="auto"/>
            <w:vAlign w:val="center"/>
            <w:hideMark/>
          </w:tcPr>
          <w:p w14:paraId="48E466C4" w14:textId="77777777" w:rsidR="00170CA6" w:rsidRPr="007524F2" w:rsidRDefault="00170CA6" w:rsidP="001936FD">
            <w:pPr>
              <w:jc w:val="center"/>
            </w:pPr>
            <w:r w:rsidRPr="007524F2">
              <w:t>04</w:t>
            </w:r>
          </w:p>
        </w:tc>
        <w:tc>
          <w:tcPr>
            <w:tcW w:w="1699" w:type="dxa"/>
            <w:tcBorders>
              <w:top w:val="single" w:sz="4" w:space="0" w:color="auto"/>
              <w:left w:val="nil"/>
              <w:bottom w:val="nil"/>
              <w:right w:val="single" w:sz="4" w:space="0" w:color="auto"/>
            </w:tcBorders>
            <w:shd w:val="clear" w:color="auto" w:fill="auto"/>
            <w:noWrap/>
            <w:vAlign w:val="center"/>
            <w:hideMark/>
          </w:tcPr>
          <w:p w14:paraId="7D474FCE" w14:textId="77777777" w:rsidR="00170CA6" w:rsidRPr="007524F2" w:rsidRDefault="00170CA6" w:rsidP="001936FD">
            <w:pPr>
              <w:jc w:val="center"/>
            </w:pPr>
            <w:r w:rsidRPr="007524F2">
              <w:t>06 3 04 G0040</w:t>
            </w:r>
          </w:p>
        </w:tc>
        <w:tc>
          <w:tcPr>
            <w:tcW w:w="1058" w:type="dxa"/>
            <w:tcBorders>
              <w:top w:val="nil"/>
              <w:left w:val="nil"/>
              <w:bottom w:val="single" w:sz="4" w:space="0" w:color="auto"/>
              <w:right w:val="single" w:sz="4" w:space="0" w:color="auto"/>
            </w:tcBorders>
            <w:shd w:val="clear" w:color="auto" w:fill="auto"/>
            <w:noWrap/>
            <w:vAlign w:val="center"/>
            <w:hideMark/>
          </w:tcPr>
          <w:p w14:paraId="33CD938A" w14:textId="77777777" w:rsidR="00170CA6" w:rsidRPr="007524F2" w:rsidRDefault="00170CA6" w:rsidP="001936FD">
            <w:pPr>
              <w:jc w:val="center"/>
            </w:pPr>
            <w:r w:rsidRPr="007524F2">
              <w:t>500</w:t>
            </w:r>
          </w:p>
        </w:tc>
        <w:tc>
          <w:tcPr>
            <w:tcW w:w="1781" w:type="dxa"/>
            <w:tcBorders>
              <w:top w:val="nil"/>
              <w:left w:val="nil"/>
              <w:bottom w:val="single" w:sz="4" w:space="0" w:color="auto"/>
              <w:right w:val="single" w:sz="8" w:space="0" w:color="auto"/>
            </w:tcBorders>
            <w:shd w:val="clear" w:color="auto" w:fill="auto"/>
            <w:noWrap/>
            <w:vAlign w:val="center"/>
            <w:hideMark/>
          </w:tcPr>
          <w:p w14:paraId="70A1D8CA" w14:textId="77777777" w:rsidR="00170CA6" w:rsidRPr="007524F2" w:rsidRDefault="00170CA6" w:rsidP="001936FD">
            <w:pPr>
              <w:jc w:val="center"/>
            </w:pPr>
            <w:r w:rsidRPr="007524F2">
              <w:t>5 387 000,00</w:t>
            </w:r>
          </w:p>
        </w:tc>
      </w:tr>
      <w:tr w:rsidR="00170CA6" w:rsidRPr="007524F2" w14:paraId="744E4F31" w14:textId="77777777" w:rsidTr="001936FD">
        <w:trPr>
          <w:trHeight w:val="1575"/>
        </w:trPr>
        <w:tc>
          <w:tcPr>
            <w:tcW w:w="6340"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79C393E3" w14:textId="77777777" w:rsidR="00170CA6" w:rsidRPr="007524F2" w:rsidRDefault="00170CA6" w:rsidP="001936FD">
            <w:r w:rsidRPr="007524F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деятельности учреждений культуры (Межбюджетные трансферты)</w:t>
            </w:r>
          </w:p>
        </w:tc>
        <w:tc>
          <w:tcPr>
            <w:tcW w:w="1940" w:type="dxa"/>
            <w:tcBorders>
              <w:top w:val="nil"/>
              <w:left w:val="nil"/>
              <w:bottom w:val="single" w:sz="4" w:space="0" w:color="auto"/>
              <w:right w:val="single" w:sz="4" w:space="0" w:color="auto"/>
            </w:tcBorders>
            <w:shd w:val="clear" w:color="auto" w:fill="auto"/>
            <w:vAlign w:val="center"/>
            <w:hideMark/>
          </w:tcPr>
          <w:p w14:paraId="5F0D722F" w14:textId="77777777" w:rsidR="00170CA6" w:rsidRPr="007524F2" w:rsidRDefault="00170CA6" w:rsidP="001936FD">
            <w:pPr>
              <w:jc w:val="center"/>
            </w:pPr>
            <w:r w:rsidRPr="007524F2">
              <w:t>061</w:t>
            </w:r>
          </w:p>
        </w:tc>
        <w:tc>
          <w:tcPr>
            <w:tcW w:w="929" w:type="dxa"/>
            <w:tcBorders>
              <w:top w:val="nil"/>
              <w:left w:val="nil"/>
              <w:bottom w:val="single" w:sz="4" w:space="0" w:color="auto"/>
              <w:right w:val="single" w:sz="4" w:space="0" w:color="auto"/>
            </w:tcBorders>
            <w:shd w:val="clear" w:color="auto" w:fill="auto"/>
            <w:vAlign w:val="center"/>
            <w:hideMark/>
          </w:tcPr>
          <w:p w14:paraId="21E265B2" w14:textId="77777777" w:rsidR="00170CA6" w:rsidRPr="007524F2" w:rsidRDefault="00170CA6" w:rsidP="001936FD">
            <w:pPr>
              <w:jc w:val="center"/>
            </w:pPr>
            <w:r w:rsidRPr="007524F2">
              <w:t>08</w:t>
            </w:r>
          </w:p>
        </w:tc>
        <w:tc>
          <w:tcPr>
            <w:tcW w:w="995" w:type="dxa"/>
            <w:tcBorders>
              <w:top w:val="nil"/>
              <w:left w:val="nil"/>
              <w:bottom w:val="single" w:sz="4" w:space="0" w:color="auto"/>
              <w:right w:val="single" w:sz="4" w:space="0" w:color="auto"/>
            </w:tcBorders>
            <w:shd w:val="clear" w:color="auto" w:fill="auto"/>
            <w:vAlign w:val="center"/>
            <w:hideMark/>
          </w:tcPr>
          <w:p w14:paraId="0564115E" w14:textId="77777777" w:rsidR="00170CA6" w:rsidRPr="007524F2" w:rsidRDefault="00170CA6" w:rsidP="001936FD">
            <w:pPr>
              <w:jc w:val="center"/>
            </w:pPr>
            <w:r w:rsidRPr="007524F2">
              <w:t>04</w:t>
            </w:r>
          </w:p>
        </w:tc>
        <w:tc>
          <w:tcPr>
            <w:tcW w:w="1699" w:type="dxa"/>
            <w:tcBorders>
              <w:top w:val="single" w:sz="4" w:space="0" w:color="auto"/>
              <w:left w:val="nil"/>
              <w:bottom w:val="single" w:sz="4" w:space="0" w:color="auto"/>
              <w:right w:val="single" w:sz="4" w:space="0" w:color="auto"/>
            </w:tcBorders>
            <w:shd w:val="clear" w:color="000000" w:fill="FFFFFF"/>
            <w:noWrap/>
            <w:vAlign w:val="center"/>
            <w:hideMark/>
          </w:tcPr>
          <w:p w14:paraId="6AFB035C" w14:textId="77777777" w:rsidR="00170CA6" w:rsidRPr="007524F2" w:rsidRDefault="00170CA6" w:rsidP="001936FD">
            <w:pPr>
              <w:jc w:val="center"/>
            </w:pPr>
            <w:r w:rsidRPr="007524F2">
              <w:t>06 3 04 G0090</w:t>
            </w:r>
          </w:p>
        </w:tc>
        <w:tc>
          <w:tcPr>
            <w:tcW w:w="1058" w:type="dxa"/>
            <w:tcBorders>
              <w:top w:val="nil"/>
              <w:left w:val="nil"/>
              <w:bottom w:val="single" w:sz="4" w:space="0" w:color="auto"/>
              <w:right w:val="single" w:sz="4" w:space="0" w:color="auto"/>
            </w:tcBorders>
            <w:shd w:val="clear" w:color="auto" w:fill="auto"/>
            <w:noWrap/>
            <w:vAlign w:val="center"/>
            <w:hideMark/>
          </w:tcPr>
          <w:p w14:paraId="3ABCD3D0" w14:textId="77777777" w:rsidR="00170CA6" w:rsidRPr="007524F2" w:rsidRDefault="00170CA6" w:rsidP="001936FD">
            <w:pPr>
              <w:jc w:val="center"/>
            </w:pPr>
            <w:r w:rsidRPr="007524F2">
              <w:t>500</w:t>
            </w:r>
          </w:p>
        </w:tc>
        <w:tc>
          <w:tcPr>
            <w:tcW w:w="1781" w:type="dxa"/>
            <w:tcBorders>
              <w:top w:val="nil"/>
              <w:left w:val="nil"/>
              <w:bottom w:val="single" w:sz="4" w:space="0" w:color="auto"/>
              <w:right w:val="single" w:sz="8" w:space="0" w:color="auto"/>
            </w:tcBorders>
            <w:shd w:val="clear" w:color="auto" w:fill="auto"/>
            <w:noWrap/>
            <w:vAlign w:val="center"/>
            <w:hideMark/>
          </w:tcPr>
          <w:p w14:paraId="7916A1E9" w14:textId="77777777" w:rsidR="00170CA6" w:rsidRPr="007524F2" w:rsidRDefault="00170CA6" w:rsidP="001936FD">
            <w:pPr>
              <w:jc w:val="center"/>
            </w:pPr>
            <w:r w:rsidRPr="007524F2">
              <w:t>209 800,00</w:t>
            </w:r>
          </w:p>
        </w:tc>
      </w:tr>
      <w:tr w:rsidR="00170CA6" w:rsidRPr="007524F2" w14:paraId="26A13552" w14:textId="77777777" w:rsidTr="001936FD">
        <w:trPr>
          <w:trHeight w:val="1890"/>
        </w:trPr>
        <w:tc>
          <w:tcPr>
            <w:tcW w:w="6340" w:type="dxa"/>
            <w:tcBorders>
              <w:top w:val="nil"/>
              <w:left w:val="single" w:sz="8" w:space="0" w:color="auto"/>
              <w:bottom w:val="single" w:sz="4" w:space="0" w:color="auto"/>
              <w:right w:val="single" w:sz="4" w:space="0" w:color="auto"/>
            </w:tcBorders>
            <w:shd w:val="clear" w:color="auto" w:fill="auto"/>
            <w:vAlign w:val="bottom"/>
            <w:hideMark/>
          </w:tcPr>
          <w:p w14:paraId="7B410C33" w14:textId="77777777" w:rsidR="00170CA6" w:rsidRPr="007524F2" w:rsidRDefault="00170CA6" w:rsidP="001936FD">
            <w:r w:rsidRPr="007524F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940" w:type="dxa"/>
            <w:tcBorders>
              <w:top w:val="nil"/>
              <w:left w:val="nil"/>
              <w:bottom w:val="single" w:sz="4" w:space="0" w:color="auto"/>
              <w:right w:val="single" w:sz="4" w:space="0" w:color="auto"/>
            </w:tcBorders>
            <w:shd w:val="clear" w:color="auto" w:fill="auto"/>
            <w:vAlign w:val="center"/>
            <w:hideMark/>
          </w:tcPr>
          <w:p w14:paraId="097DF50B" w14:textId="77777777" w:rsidR="00170CA6" w:rsidRPr="007524F2" w:rsidRDefault="00170CA6" w:rsidP="001936FD">
            <w:pPr>
              <w:jc w:val="center"/>
            </w:pPr>
            <w:r w:rsidRPr="007524F2">
              <w:t>061</w:t>
            </w:r>
          </w:p>
        </w:tc>
        <w:tc>
          <w:tcPr>
            <w:tcW w:w="929" w:type="dxa"/>
            <w:tcBorders>
              <w:top w:val="nil"/>
              <w:left w:val="nil"/>
              <w:bottom w:val="single" w:sz="4" w:space="0" w:color="auto"/>
              <w:right w:val="single" w:sz="4" w:space="0" w:color="auto"/>
            </w:tcBorders>
            <w:shd w:val="clear" w:color="auto" w:fill="auto"/>
            <w:vAlign w:val="center"/>
            <w:hideMark/>
          </w:tcPr>
          <w:p w14:paraId="402E6BDB" w14:textId="77777777" w:rsidR="00170CA6" w:rsidRPr="007524F2" w:rsidRDefault="00170CA6" w:rsidP="001936FD">
            <w:pPr>
              <w:jc w:val="center"/>
            </w:pPr>
            <w:r w:rsidRPr="007524F2">
              <w:t>11</w:t>
            </w:r>
          </w:p>
        </w:tc>
        <w:tc>
          <w:tcPr>
            <w:tcW w:w="995" w:type="dxa"/>
            <w:tcBorders>
              <w:top w:val="nil"/>
              <w:left w:val="nil"/>
              <w:bottom w:val="single" w:sz="4" w:space="0" w:color="auto"/>
              <w:right w:val="single" w:sz="4" w:space="0" w:color="auto"/>
            </w:tcBorders>
            <w:shd w:val="clear" w:color="auto" w:fill="auto"/>
            <w:vAlign w:val="center"/>
            <w:hideMark/>
          </w:tcPr>
          <w:p w14:paraId="4FEC87A0" w14:textId="77777777" w:rsidR="00170CA6" w:rsidRPr="007524F2" w:rsidRDefault="00170CA6" w:rsidP="001936FD">
            <w:pPr>
              <w:jc w:val="center"/>
            </w:pPr>
            <w:r w:rsidRPr="007524F2">
              <w:t>01</w:t>
            </w:r>
          </w:p>
        </w:tc>
        <w:tc>
          <w:tcPr>
            <w:tcW w:w="1699" w:type="dxa"/>
            <w:tcBorders>
              <w:top w:val="nil"/>
              <w:left w:val="nil"/>
              <w:bottom w:val="single" w:sz="4" w:space="0" w:color="auto"/>
              <w:right w:val="single" w:sz="4" w:space="0" w:color="auto"/>
            </w:tcBorders>
            <w:shd w:val="clear" w:color="auto" w:fill="auto"/>
            <w:noWrap/>
            <w:vAlign w:val="center"/>
            <w:hideMark/>
          </w:tcPr>
          <w:p w14:paraId="401BE183" w14:textId="77777777" w:rsidR="00170CA6" w:rsidRPr="007524F2" w:rsidRDefault="00170CA6" w:rsidP="001936FD">
            <w:pPr>
              <w:jc w:val="center"/>
            </w:pPr>
            <w:r w:rsidRPr="007524F2">
              <w:t>06 3 02 G0100</w:t>
            </w:r>
          </w:p>
        </w:tc>
        <w:tc>
          <w:tcPr>
            <w:tcW w:w="1058" w:type="dxa"/>
            <w:tcBorders>
              <w:top w:val="nil"/>
              <w:left w:val="nil"/>
              <w:bottom w:val="single" w:sz="4" w:space="0" w:color="auto"/>
              <w:right w:val="single" w:sz="4" w:space="0" w:color="auto"/>
            </w:tcBorders>
            <w:shd w:val="clear" w:color="auto" w:fill="auto"/>
            <w:noWrap/>
            <w:vAlign w:val="center"/>
            <w:hideMark/>
          </w:tcPr>
          <w:p w14:paraId="08A73702" w14:textId="77777777" w:rsidR="00170CA6" w:rsidRPr="007524F2" w:rsidRDefault="00170CA6" w:rsidP="001936FD">
            <w:pPr>
              <w:jc w:val="center"/>
            </w:pPr>
            <w:r w:rsidRPr="007524F2">
              <w:t>500</w:t>
            </w:r>
          </w:p>
        </w:tc>
        <w:tc>
          <w:tcPr>
            <w:tcW w:w="1781" w:type="dxa"/>
            <w:tcBorders>
              <w:top w:val="nil"/>
              <w:left w:val="nil"/>
              <w:bottom w:val="single" w:sz="4" w:space="0" w:color="auto"/>
              <w:right w:val="single" w:sz="8" w:space="0" w:color="auto"/>
            </w:tcBorders>
            <w:shd w:val="clear" w:color="auto" w:fill="auto"/>
            <w:noWrap/>
            <w:vAlign w:val="center"/>
            <w:hideMark/>
          </w:tcPr>
          <w:p w14:paraId="11F60818" w14:textId="77777777" w:rsidR="00170CA6" w:rsidRPr="007524F2" w:rsidRDefault="00170CA6" w:rsidP="001936FD">
            <w:pPr>
              <w:jc w:val="center"/>
            </w:pPr>
            <w:r w:rsidRPr="007524F2">
              <w:t>218 000,00</w:t>
            </w:r>
          </w:p>
        </w:tc>
      </w:tr>
      <w:tr w:rsidR="00170CA6" w:rsidRPr="007524F2" w14:paraId="5E4A3ED6" w14:textId="77777777" w:rsidTr="001936FD">
        <w:trPr>
          <w:trHeight w:val="630"/>
        </w:trPr>
        <w:tc>
          <w:tcPr>
            <w:tcW w:w="6340" w:type="dxa"/>
            <w:tcBorders>
              <w:top w:val="nil"/>
              <w:left w:val="single" w:sz="8" w:space="0" w:color="auto"/>
              <w:bottom w:val="single" w:sz="4" w:space="0" w:color="auto"/>
              <w:right w:val="single" w:sz="4" w:space="0" w:color="auto"/>
            </w:tcBorders>
            <w:shd w:val="clear" w:color="000000" w:fill="FFFF00"/>
            <w:vAlign w:val="center"/>
            <w:hideMark/>
          </w:tcPr>
          <w:p w14:paraId="118751E6" w14:textId="77777777" w:rsidR="00170CA6" w:rsidRPr="007524F2" w:rsidRDefault="00170CA6" w:rsidP="001936FD">
            <w:pPr>
              <w:rPr>
                <w:b/>
                <w:bCs/>
              </w:rPr>
            </w:pPr>
            <w:r w:rsidRPr="007524F2">
              <w:rPr>
                <w:b/>
                <w:bCs/>
              </w:rPr>
              <w:t>Администрация Комсомольского муниципального  района Ивановской области</w:t>
            </w:r>
          </w:p>
        </w:tc>
        <w:tc>
          <w:tcPr>
            <w:tcW w:w="1940" w:type="dxa"/>
            <w:tcBorders>
              <w:top w:val="single" w:sz="4" w:space="0" w:color="auto"/>
              <w:left w:val="nil"/>
              <w:bottom w:val="single" w:sz="4" w:space="0" w:color="auto"/>
              <w:right w:val="single" w:sz="4" w:space="0" w:color="auto"/>
            </w:tcBorders>
            <w:shd w:val="clear" w:color="000000" w:fill="FFFF00"/>
            <w:vAlign w:val="center"/>
            <w:hideMark/>
          </w:tcPr>
          <w:p w14:paraId="0F5DA67F" w14:textId="77777777" w:rsidR="00170CA6" w:rsidRPr="007524F2" w:rsidRDefault="00170CA6" w:rsidP="001936FD">
            <w:pPr>
              <w:jc w:val="center"/>
              <w:rPr>
                <w:b/>
                <w:bCs/>
              </w:rPr>
            </w:pPr>
            <w:r w:rsidRPr="007524F2">
              <w:rPr>
                <w:b/>
                <w:bCs/>
              </w:rPr>
              <w:t>062</w:t>
            </w:r>
          </w:p>
        </w:tc>
        <w:tc>
          <w:tcPr>
            <w:tcW w:w="929" w:type="dxa"/>
            <w:tcBorders>
              <w:top w:val="single" w:sz="4" w:space="0" w:color="auto"/>
              <w:left w:val="nil"/>
              <w:bottom w:val="single" w:sz="4" w:space="0" w:color="auto"/>
              <w:right w:val="single" w:sz="4" w:space="0" w:color="auto"/>
            </w:tcBorders>
            <w:shd w:val="clear" w:color="000000" w:fill="FFFF00"/>
            <w:vAlign w:val="center"/>
            <w:hideMark/>
          </w:tcPr>
          <w:p w14:paraId="16C9039F" w14:textId="77777777" w:rsidR="00170CA6" w:rsidRPr="007524F2" w:rsidRDefault="00170CA6" w:rsidP="001936FD">
            <w:pPr>
              <w:jc w:val="center"/>
              <w:rPr>
                <w:b/>
                <w:bCs/>
              </w:rPr>
            </w:pPr>
            <w:r w:rsidRPr="007524F2">
              <w:rPr>
                <w:b/>
                <w:bCs/>
              </w:rPr>
              <w:t> </w:t>
            </w:r>
          </w:p>
        </w:tc>
        <w:tc>
          <w:tcPr>
            <w:tcW w:w="995" w:type="dxa"/>
            <w:tcBorders>
              <w:top w:val="single" w:sz="4" w:space="0" w:color="auto"/>
              <w:left w:val="nil"/>
              <w:bottom w:val="single" w:sz="4" w:space="0" w:color="auto"/>
              <w:right w:val="single" w:sz="4" w:space="0" w:color="auto"/>
            </w:tcBorders>
            <w:shd w:val="clear" w:color="000000" w:fill="FFFF00"/>
            <w:vAlign w:val="center"/>
            <w:hideMark/>
          </w:tcPr>
          <w:p w14:paraId="389CA80E" w14:textId="77777777" w:rsidR="00170CA6" w:rsidRPr="007524F2" w:rsidRDefault="00170CA6" w:rsidP="001936FD">
            <w:pPr>
              <w:jc w:val="center"/>
              <w:rPr>
                <w:b/>
                <w:bCs/>
              </w:rPr>
            </w:pPr>
            <w:r w:rsidRPr="007524F2">
              <w:rPr>
                <w:b/>
                <w:bCs/>
              </w:rPr>
              <w:t> </w:t>
            </w:r>
          </w:p>
        </w:tc>
        <w:tc>
          <w:tcPr>
            <w:tcW w:w="1699" w:type="dxa"/>
            <w:tcBorders>
              <w:top w:val="single" w:sz="4" w:space="0" w:color="auto"/>
              <w:left w:val="nil"/>
              <w:bottom w:val="single" w:sz="4" w:space="0" w:color="auto"/>
              <w:right w:val="single" w:sz="4" w:space="0" w:color="auto"/>
            </w:tcBorders>
            <w:shd w:val="clear" w:color="000000" w:fill="FFFF00"/>
            <w:noWrap/>
            <w:vAlign w:val="center"/>
            <w:hideMark/>
          </w:tcPr>
          <w:p w14:paraId="6CE7EAE3" w14:textId="77777777" w:rsidR="00170CA6" w:rsidRPr="007524F2" w:rsidRDefault="00170CA6" w:rsidP="001936FD">
            <w:pPr>
              <w:jc w:val="center"/>
              <w:rPr>
                <w:b/>
                <w:bCs/>
              </w:rPr>
            </w:pPr>
            <w:r w:rsidRPr="007524F2">
              <w:rPr>
                <w:b/>
                <w:bCs/>
              </w:rPr>
              <w:t> </w:t>
            </w:r>
          </w:p>
        </w:tc>
        <w:tc>
          <w:tcPr>
            <w:tcW w:w="1058" w:type="dxa"/>
            <w:tcBorders>
              <w:top w:val="single" w:sz="4" w:space="0" w:color="auto"/>
              <w:left w:val="nil"/>
              <w:bottom w:val="single" w:sz="4" w:space="0" w:color="auto"/>
              <w:right w:val="single" w:sz="4" w:space="0" w:color="auto"/>
            </w:tcBorders>
            <w:shd w:val="clear" w:color="000000" w:fill="FFFF00"/>
            <w:noWrap/>
            <w:vAlign w:val="center"/>
            <w:hideMark/>
          </w:tcPr>
          <w:p w14:paraId="182B0373" w14:textId="77777777" w:rsidR="00170CA6" w:rsidRPr="007524F2" w:rsidRDefault="00170CA6" w:rsidP="001936FD">
            <w:pPr>
              <w:jc w:val="center"/>
            </w:pPr>
            <w:r w:rsidRPr="007524F2">
              <w:t> </w:t>
            </w:r>
          </w:p>
        </w:tc>
        <w:tc>
          <w:tcPr>
            <w:tcW w:w="1781" w:type="dxa"/>
            <w:tcBorders>
              <w:top w:val="single" w:sz="4" w:space="0" w:color="auto"/>
              <w:left w:val="nil"/>
              <w:bottom w:val="single" w:sz="4" w:space="0" w:color="auto"/>
              <w:right w:val="single" w:sz="8" w:space="0" w:color="auto"/>
            </w:tcBorders>
            <w:shd w:val="clear" w:color="000000" w:fill="FFFF00"/>
            <w:noWrap/>
            <w:vAlign w:val="center"/>
            <w:hideMark/>
          </w:tcPr>
          <w:p w14:paraId="4530055B" w14:textId="77777777" w:rsidR="00170CA6" w:rsidRPr="007524F2" w:rsidRDefault="00170CA6" w:rsidP="001936FD">
            <w:pPr>
              <w:jc w:val="center"/>
              <w:rPr>
                <w:b/>
                <w:bCs/>
              </w:rPr>
            </w:pPr>
            <w:r w:rsidRPr="007524F2">
              <w:rPr>
                <w:b/>
                <w:bCs/>
              </w:rPr>
              <w:t>95 428 160,04</w:t>
            </w:r>
          </w:p>
        </w:tc>
      </w:tr>
      <w:tr w:rsidR="00170CA6" w:rsidRPr="007524F2" w14:paraId="3A8564B6" w14:textId="77777777" w:rsidTr="001936FD">
        <w:trPr>
          <w:trHeight w:val="945"/>
        </w:trPr>
        <w:tc>
          <w:tcPr>
            <w:tcW w:w="6340" w:type="dxa"/>
            <w:tcBorders>
              <w:top w:val="single" w:sz="4" w:space="0" w:color="auto"/>
              <w:left w:val="single" w:sz="8" w:space="0" w:color="auto"/>
              <w:bottom w:val="single" w:sz="4" w:space="0" w:color="auto"/>
              <w:right w:val="single" w:sz="4" w:space="0" w:color="auto"/>
            </w:tcBorders>
            <w:shd w:val="clear" w:color="auto" w:fill="auto"/>
            <w:hideMark/>
          </w:tcPr>
          <w:p w14:paraId="61597C38" w14:textId="77777777" w:rsidR="00170CA6" w:rsidRPr="007524F2" w:rsidRDefault="00170CA6" w:rsidP="001936FD">
            <w:r w:rsidRPr="007524F2">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40FF6070" w14:textId="77777777" w:rsidR="00170CA6" w:rsidRPr="007524F2" w:rsidRDefault="00170CA6" w:rsidP="001936FD">
            <w:pPr>
              <w:jc w:val="center"/>
            </w:pPr>
            <w:r w:rsidRPr="007524F2">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20237857" w14:textId="77777777" w:rsidR="00170CA6" w:rsidRPr="007524F2" w:rsidRDefault="00170CA6" w:rsidP="001936FD">
            <w:pPr>
              <w:jc w:val="center"/>
            </w:pPr>
            <w:r w:rsidRPr="007524F2">
              <w:t>01</w:t>
            </w:r>
          </w:p>
        </w:tc>
        <w:tc>
          <w:tcPr>
            <w:tcW w:w="995" w:type="dxa"/>
            <w:tcBorders>
              <w:top w:val="single" w:sz="4" w:space="0" w:color="auto"/>
              <w:left w:val="nil"/>
              <w:bottom w:val="single" w:sz="4" w:space="0" w:color="auto"/>
              <w:right w:val="single" w:sz="4" w:space="0" w:color="auto"/>
            </w:tcBorders>
            <w:shd w:val="clear" w:color="auto" w:fill="auto"/>
            <w:vAlign w:val="center"/>
            <w:hideMark/>
          </w:tcPr>
          <w:p w14:paraId="0BCC584E" w14:textId="77777777" w:rsidR="00170CA6" w:rsidRPr="007524F2" w:rsidRDefault="00170CA6" w:rsidP="001936FD">
            <w:pPr>
              <w:jc w:val="center"/>
            </w:pPr>
            <w:r w:rsidRPr="007524F2">
              <w:t>13</w:t>
            </w:r>
          </w:p>
        </w:tc>
        <w:tc>
          <w:tcPr>
            <w:tcW w:w="1699" w:type="dxa"/>
            <w:tcBorders>
              <w:top w:val="single" w:sz="4" w:space="0" w:color="auto"/>
              <w:left w:val="nil"/>
              <w:bottom w:val="single" w:sz="4" w:space="0" w:color="auto"/>
              <w:right w:val="single" w:sz="4" w:space="0" w:color="auto"/>
            </w:tcBorders>
            <w:shd w:val="clear" w:color="auto" w:fill="auto"/>
            <w:noWrap/>
            <w:vAlign w:val="center"/>
            <w:hideMark/>
          </w:tcPr>
          <w:p w14:paraId="396472BE" w14:textId="77777777" w:rsidR="00170CA6" w:rsidRPr="007524F2" w:rsidRDefault="00170CA6" w:rsidP="001936FD">
            <w:pPr>
              <w:jc w:val="center"/>
            </w:pPr>
            <w:r w:rsidRPr="007524F2">
              <w:t>40 9 00 20340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5D92A4A9" w14:textId="77777777" w:rsidR="00170CA6" w:rsidRPr="007524F2" w:rsidRDefault="00170CA6" w:rsidP="001936FD">
            <w:pPr>
              <w:jc w:val="center"/>
            </w:pPr>
            <w:r w:rsidRPr="007524F2">
              <w:t>200</w:t>
            </w:r>
          </w:p>
        </w:tc>
        <w:tc>
          <w:tcPr>
            <w:tcW w:w="1781" w:type="dxa"/>
            <w:tcBorders>
              <w:top w:val="single" w:sz="4" w:space="0" w:color="auto"/>
              <w:left w:val="nil"/>
              <w:bottom w:val="single" w:sz="4" w:space="0" w:color="auto"/>
              <w:right w:val="single" w:sz="8" w:space="0" w:color="auto"/>
            </w:tcBorders>
            <w:shd w:val="clear" w:color="auto" w:fill="auto"/>
            <w:noWrap/>
            <w:vAlign w:val="center"/>
            <w:hideMark/>
          </w:tcPr>
          <w:p w14:paraId="5DC3C5BA" w14:textId="77777777" w:rsidR="00170CA6" w:rsidRPr="007524F2" w:rsidRDefault="00170CA6" w:rsidP="001936FD">
            <w:pPr>
              <w:jc w:val="center"/>
            </w:pPr>
            <w:r w:rsidRPr="007524F2">
              <w:t>30 000,00</w:t>
            </w:r>
          </w:p>
        </w:tc>
      </w:tr>
      <w:tr w:rsidR="00170CA6" w:rsidRPr="007524F2" w14:paraId="12B7C685" w14:textId="77777777" w:rsidTr="001936FD">
        <w:trPr>
          <w:trHeight w:val="1260"/>
        </w:trPr>
        <w:tc>
          <w:tcPr>
            <w:tcW w:w="6340" w:type="dxa"/>
            <w:tcBorders>
              <w:top w:val="nil"/>
              <w:left w:val="single" w:sz="8" w:space="0" w:color="auto"/>
              <w:bottom w:val="single" w:sz="4" w:space="0" w:color="auto"/>
              <w:right w:val="single" w:sz="4" w:space="0" w:color="auto"/>
            </w:tcBorders>
            <w:shd w:val="clear" w:color="000000" w:fill="FFFFFF"/>
            <w:hideMark/>
          </w:tcPr>
          <w:p w14:paraId="2A75626D" w14:textId="77777777" w:rsidR="00170CA6" w:rsidRPr="007524F2" w:rsidRDefault="00170CA6" w:rsidP="001936FD">
            <w:r w:rsidRPr="007524F2">
              <w:t>Организация и проведение мероприятий, связанных с государственными праздниками, юбилейными и памятными датами  Комсомольского городского поселения (Закупка товаров, работ и услуг для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vAlign w:val="center"/>
            <w:hideMark/>
          </w:tcPr>
          <w:p w14:paraId="744DADEF"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6316AED2" w14:textId="77777777" w:rsidR="00170CA6" w:rsidRPr="007524F2" w:rsidRDefault="00170CA6" w:rsidP="001936FD">
            <w:pPr>
              <w:jc w:val="center"/>
            </w:pPr>
            <w:r w:rsidRPr="007524F2">
              <w:t>01</w:t>
            </w:r>
          </w:p>
        </w:tc>
        <w:tc>
          <w:tcPr>
            <w:tcW w:w="995" w:type="dxa"/>
            <w:tcBorders>
              <w:top w:val="nil"/>
              <w:left w:val="nil"/>
              <w:bottom w:val="single" w:sz="4" w:space="0" w:color="auto"/>
              <w:right w:val="single" w:sz="4" w:space="0" w:color="auto"/>
            </w:tcBorders>
            <w:shd w:val="clear" w:color="auto" w:fill="auto"/>
            <w:vAlign w:val="center"/>
            <w:hideMark/>
          </w:tcPr>
          <w:p w14:paraId="783D9803" w14:textId="77777777" w:rsidR="00170CA6" w:rsidRPr="007524F2" w:rsidRDefault="00170CA6" w:rsidP="001936FD">
            <w:pPr>
              <w:jc w:val="center"/>
            </w:pPr>
            <w:r w:rsidRPr="007524F2">
              <w:t>13</w:t>
            </w:r>
          </w:p>
        </w:tc>
        <w:tc>
          <w:tcPr>
            <w:tcW w:w="1699" w:type="dxa"/>
            <w:tcBorders>
              <w:top w:val="nil"/>
              <w:left w:val="nil"/>
              <w:bottom w:val="single" w:sz="4" w:space="0" w:color="auto"/>
              <w:right w:val="single" w:sz="4" w:space="0" w:color="auto"/>
            </w:tcBorders>
            <w:shd w:val="clear" w:color="auto" w:fill="auto"/>
            <w:noWrap/>
            <w:vAlign w:val="center"/>
            <w:hideMark/>
          </w:tcPr>
          <w:p w14:paraId="6DFD903E" w14:textId="77777777" w:rsidR="00170CA6" w:rsidRPr="007524F2" w:rsidRDefault="00170CA6" w:rsidP="001936FD">
            <w:pPr>
              <w:jc w:val="center"/>
            </w:pPr>
            <w:r w:rsidRPr="007524F2">
              <w:t>40 9 00 20350</w:t>
            </w:r>
          </w:p>
        </w:tc>
        <w:tc>
          <w:tcPr>
            <w:tcW w:w="1058" w:type="dxa"/>
            <w:tcBorders>
              <w:top w:val="nil"/>
              <w:left w:val="nil"/>
              <w:bottom w:val="single" w:sz="4" w:space="0" w:color="auto"/>
              <w:right w:val="single" w:sz="4" w:space="0" w:color="auto"/>
            </w:tcBorders>
            <w:shd w:val="clear" w:color="auto" w:fill="auto"/>
            <w:noWrap/>
            <w:vAlign w:val="center"/>
            <w:hideMark/>
          </w:tcPr>
          <w:p w14:paraId="33937CC1" w14:textId="77777777" w:rsidR="00170CA6" w:rsidRPr="007524F2" w:rsidRDefault="00170CA6" w:rsidP="001936FD">
            <w:pPr>
              <w:jc w:val="center"/>
            </w:pPr>
            <w:r w:rsidRPr="007524F2">
              <w:t>200</w:t>
            </w:r>
          </w:p>
        </w:tc>
        <w:tc>
          <w:tcPr>
            <w:tcW w:w="1781" w:type="dxa"/>
            <w:tcBorders>
              <w:top w:val="nil"/>
              <w:left w:val="nil"/>
              <w:bottom w:val="single" w:sz="4" w:space="0" w:color="auto"/>
              <w:right w:val="single" w:sz="8" w:space="0" w:color="auto"/>
            </w:tcBorders>
            <w:shd w:val="clear" w:color="auto" w:fill="auto"/>
            <w:noWrap/>
            <w:vAlign w:val="center"/>
            <w:hideMark/>
          </w:tcPr>
          <w:p w14:paraId="3C25D70C" w14:textId="77777777" w:rsidR="00170CA6" w:rsidRPr="007524F2" w:rsidRDefault="00170CA6" w:rsidP="001936FD">
            <w:pPr>
              <w:jc w:val="center"/>
            </w:pPr>
            <w:r w:rsidRPr="007524F2">
              <w:t>64 155,99</w:t>
            </w:r>
          </w:p>
        </w:tc>
      </w:tr>
      <w:tr w:rsidR="00170CA6" w:rsidRPr="007524F2" w14:paraId="5EC0C062" w14:textId="77777777" w:rsidTr="001936FD">
        <w:trPr>
          <w:trHeight w:val="630"/>
        </w:trPr>
        <w:tc>
          <w:tcPr>
            <w:tcW w:w="6340" w:type="dxa"/>
            <w:tcBorders>
              <w:top w:val="nil"/>
              <w:left w:val="single" w:sz="8" w:space="0" w:color="auto"/>
              <w:bottom w:val="single" w:sz="4" w:space="0" w:color="auto"/>
              <w:right w:val="single" w:sz="4" w:space="0" w:color="auto"/>
            </w:tcBorders>
            <w:shd w:val="clear" w:color="auto" w:fill="auto"/>
            <w:hideMark/>
          </w:tcPr>
          <w:p w14:paraId="2F47AA05" w14:textId="77777777" w:rsidR="00170CA6" w:rsidRPr="007524F2" w:rsidRDefault="00170CA6" w:rsidP="001936FD">
            <w:r w:rsidRPr="007524F2">
              <w:t>Оплата членских взносов в ассоциацию "Совет муниципальных образований Ивановской области  (Иные бюджетные ассигнования)</w:t>
            </w:r>
          </w:p>
        </w:tc>
        <w:tc>
          <w:tcPr>
            <w:tcW w:w="1940" w:type="dxa"/>
            <w:tcBorders>
              <w:top w:val="nil"/>
              <w:left w:val="nil"/>
              <w:bottom w:val="single" w:sz="4" w:space="0" w:color="auto"/>
              <w:right w:val="single" w:sz="4" w:space="0" w:color="auto"/>
            </w:tcBorders>
            <w:shd w:val="clear" w:color="auto" w:fill="auto"/>
            <w:vAlign w:val="center"/>
            <w:hideMark/>
          </w:tcPr>
          <w:p w14:paraId="6B524327"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4DE717FE" w14:textId="77777777" w:rsidR="00170CA6" w:rsidRPr="007524F2" w:rsidRDefault="00170CA6" w:rsidP="001936FD">
            <w:pPr>
              <w:jc w:val="center"/>
            </w:pPr>
            <w:r w:rsidRPr="007524F2">
              <w:t>01</w:t>
            </w:r>
          </w:p>
        </w:tc>
        <w:tc>
          <w:tcPr>
            <w:tcW w:w="995" w:type="dxa"/>
            <w:tcBorders>
              <w:top w:val="nil"/>
              <w:left w:val="nil"/>
              <w:bottom w:val="single" w:sz="4" w:space="0" w:color="auto"/>
              <w:right w:val="single" w:sz="4" w:space="0" w:color="auto"/>
            </w:tcBorders>
            <w:shd w:val="clear" w:color="auto" w:fill="auto"/>
            <w:vAlign w:val="center"/>
            <w:hideMark/>
          </w:tcPr>
          <w:p w14:paraId="3590499C" w14:textId="77777777" w:rsidR="00170CA6" w:rsidRPr="007524F2" w:rsidRDefault="00170CA6" w:rsidP="001936FD">
            <w:pPr>
              <w:jc w:val="center"/>
            </w:pPr>
            <w:r w:rsidRPr="007524F2">
              <w:t>13</w:t>
            </w:r>
          </w:p>
        </w:tc>
        <w:tc>
          <w:tcPr>
            <w:tcW w:w="1699" w:type="dxa"/>
            <w:tcBorders>
              <w:top w:val="nil"/>
              <w:left w:val="nil"/>
              <w:bottom w:val="nil"/>
              <w:right w:val="single" w:sz="4" w:space="0" w:color="auto"/>
            </w:tcBorders>
            <w:shd w:val="clear" w:color="auto" w:fill="auto"/>
            <w:noWrap/>
            <w:vAlign w:val="center"/>
            <w:hideMark/>
          </w:tcPr>
          <w:p w14:paraId="7B64B372" w14:textId="77777777" w:rsidR="00170CA6" w:rsidRPr="007524F2" w:rsidRDefault="00170CA6" w:rsidP="001936FD">
            <w:pPr>
              <w:jc w:val="center"/>
            </w:pPr>
            <w:r w:rsidRPr="007524F2">
              <w:t>40 9 00 20430</w:t>
            </w:r>
          </w:p>
        </w:tc>
        <w:tc>
          <w:tcPr>
            <w:tcW w:w="1058" w:type="dxa"/>
            <w:tcBorders>
              <w:top w:val="nil"/>
              <w:left w:val="nil"/>
              <w:bottom w:val="nil"/>
              <w:right w:val="single" w:sz="4" w:space="0" w:color="auto"/>
            </w:tcBorders>
            <w:shd w:val="clear" w:color="auto" w:fill="auto"/>
            <w:noWrap/>
            <w:vAlign w:val="center"/>
            <w:hideMark/>
          </w:tcPr>
          <w:p w14:paraId="61450B15" w14:textId="77777777" w:rsidR="00170CA6" w:rsidRPr="007524F2" w:rsidRDefault="00170CA6" w:rsidP="001936FD">
            <w:pPr>
              <w:jc w:val="center"/>
            </w:pPr>
            <w:r w:rsidRPr="007524F2">
              <w:t>800</w:t>
            </w:r>
          </w:p>
        </w:tc>
        <w:tc>
          <w:tcPr>
            <w:tcW w:w="1781" w:type="dxa"/>
            <w:tcBorders>
              <w:top w:val="nil"/>
              <w:left w:val="nil"/>
              <w:bottom w:val="nil"/>
              <w:right w:val="single" w:sz="8" w:space="0" w:color="auto"/>
            </w:tcBorders>
            <w:shd w:val="clear" w:color="auto" w:fill="auto"/>
            <w:noWrap/>
            <w:vAlign w:val="center"/>
            <w:hideMark/>
          </w:tcPr>
          <w:p w14:paraId="30C70969" w14:textId="77777777" w:rsidR="00170CA6" w:rsidRPr="007524F2" w:rsidRDefault="00170CA6" w:rsidP="001936FD">
            <w:pPr>
              <w:jc w:val="center"/>
            </w:pPr>
            <w:r w:rsidRPr="007524F2">
              <w:t>81 431,50</w:t>
            </w:r>
          </w:p>
        </w:tc>
      </w:tr>
      <w:tr w:rsidR="00170CA6" w:rsidRPr="007524F2" w14:paraId="21834A33" w14:textId="77777777" w:rsidTr="001936FD">
        <w:trPr>
          <w:trHeight w:val="1260"/>
        </w:trPr>
        <w:tc>
          <w:tcPr>
            <w:tcW w:w="6340" w:type="dxa"/>
            <w:tcBorders>
              <w:top w:val="nil"/>
              <w:left w:val="single" w:sz="8" w:space="0" w:color="auto"/>
              <w:bottom w:val="single" w:sz="4" w:space="0" w:color="auto"/>
              <w:right w:val="nil"/>
            </w:tcBorders>
            <w:shd w:val="clear" w:color="auto" w:fill="auto"/>
            <w:hideMark/>
          </w:tcPr>
          <w:p w14:paraId="23A15522" w14:textId="77777777" w:rsidR="00170CA6" w:rsidRPr="007524F2" w:rsidRDefault="00170CA6" w:rsidP="001936FD">
            <w:r w:rsidRPr="007524F2">
              <w:t>Аудиторская проверка муниципальных предприятий Комсомольского городского поселения Комсомольского муниципального района Ивановской области  (Закупка товаров, работ и услуг для государственных (муниципальных) нужд)</w:t>
            </w:r>
          </w:p>
        </w:tc>
        <w:tc>
          <w:tcPr>
            <w:tcW w:w="1940" w:type="dxa"/>
            <w:tcBorders>
              <w:top w:val="nil"/>
              <w:left w:val="single" w:sz="4" w:space="0" w:color="auto"/>
              <w:bottom w:val="single" w:sz="4" w:space="0" w:color="auto"/>
              <w:right w:val="single" w:sz="4" w:space="0" w:color="auto"/>
            </w:tcBorders>
            <w:shd w:val="clear" w:color="auto" w:fill="auto"/>
            <w:vAlign w:val="center"/>
            <w:hideMark/>
          </w:tcPr>
          <w:p w14:paraId="7F4BB18B"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15E72A8B" w14:textId="77777777" w:rsidR="00170CA6" w:rsidRPr="007524F2" w:rsidRDefault="00170CA6" w:rsidP="001936FD">
            <w:pPr>
              <w:jc w:val="center"/>
            </w:pPr>
            <w:r w:rsidRPr="007524F2">
              <w:t>01</w:t>
            </w:r>
          </w:p>
        </w:tc>
        <w:tc>
          <w:tcPr>
            <w:tcW w:w="995" w:type="dxa"/>
            <w:tcBorders>
              <w:top w:val="nil"/>
              <w:left w:val="nil"/>
              <w:bottom w:val="single" w:sz="4" w:space="0" w:color="auto"/>
              <w:right w:val="single" w:sz="4" w:space="0" w:color="auto"/>
            </w:tcBorders>
            <w:shd w:val="clear" w:color="auto" w:fill="auto"/>
            <w:vAlign w:val="center"/>
            <w:hideMark/>
          </w:tcPr>
          <w:p w14:paraId="6057D283" w14:textId="77777777" w:rsidR="00170CA6" w:rsidRPr="007524F2" w:rsidRDefault="00170CA6" w:rsidP="001936FD">
            <w:pPr>
              <w:jc w:val="center"/>
            </w:pPr>
            <w:r w:rsidRPr="007524F2">
              <w:t>13</w:t>
            </w:r>
          </w:p>
        </w:tc>
        <w:tc>
          <w:tcPr>
            <w:tcW w:w="1699" w:type="dxa"/>
            <w:tcBorders>
              <w:top w:val="single" w:sz="4" w:space="0" w:color="auto"/>
              <w:left w:val="nil"/>
              <w:bottom w:val="nil"/>
              <w:right w:val="single" w:sz="4" w:space="0" w:color="auto"/>
            </w:tcBorders>
            <w:shd w:val="clear" w:color="auto" w:fill="auto"/>
            <w:noWrap/>
            <w:vAlign w:val="center"/>
            <w:hideMark/>
          </w:tcPr>
          <w:p w14:paraId="2433D863" w14:textId="77777777" w:rsidR="00170CA6" w:rsidRPr="007524F2" w:rsidRDefault="00170CA6" w:rsidP="001936FD">
            <w:pPr>
              <w:jc w:val="center"/>
            </w:pPr>
            <w:r w:rsidRPr="007524F2">
              <w:t>40 9 00 20960</w:t>
            </w:r>
          </w:p>
        </w:tc>
        <w:tc>
          <w:tcPr>
            <w:tcW w:w="1058" w:type="dxa"/>
            <w:tcBorders>
              <w:top w:val="single" w:sz="4" w:space="0" w:color="auto"/>
              <w:left w:val="nil"/>
              <w:bottom w:val="nil"/>
              <w:right w:val="single" w:sz="4" w:space="0" w:color="auto"/>
            </w:tcBorders>
            <w:shd w:val="clear" w:color="auto" w:fill="auto"/>
            <w:noWrap/>
            <w:vAlign w:val="center"/>
            <w:hideMark/>
          </w:tcPr>
          <w:p w14:paraId="74011DE9" w14:textId="77777777" w:rsidR="00170CA6" w:rsidRPr="007524F2" w:rsidRDefault="00170CA6" w:rsidP="001936FD">
            <w:pPr>
              <w:jc w:val="center"/>
            </w:pPr>
            <w:r w:rsidRPr="007524F2">
              <w:t>200</w:t>
            </w:r>
          </w:p>
        </w:tc>
        <w:tc>
          <w:tcPr>
            <w:tcW w:w="1781" w:type="dxa"/>
            <w:tcBorders>
              <w:top w:val="single" w:sz="4" w:space="0" w:color="auto"/>
              <w:left w:val="nil"/>
              <w:bottom w:val="nil"/>
              <w:right w:val="single" w:sz="8" w:space="0" w:color="auto"/>
            </w:tcBorders>
            <w:shd w:val="clear" w:color="auto" w:fill="auto"/>
            <w:noWrap/>
            <w:vAlign w:val="center"/>
            <w:hideMark/>
          </w:tcPr>
          <w:p w14:paraId="69E56C94" w14:textId="77777777" w:rsidR="00170CA6" w:rsidRPr="007524F2" w:rsidRDefault="00170CA6" w:rsidP="001936FD">
            <w:pPr>
              <w:jc w:val="center"/>
            </w:pPr>
            <w:r w:rsidRPr="007524F2">
              <w:t>80 000,00</w:t>
            </w:r>
          </w:p>
        </w:tc>
      </w:tr>
      <w:tr w:rsidR="00170CA6" w:rsidRPr="007524F2" w14:paraId="6877EEFB" w14:textId="77777777" w:rsidTr="001936FD">
        <w:trPr>
          <w:trHeight w:val="630"/>
        </w:trPr>
        <w:tc>
          <w:tcPr>
            <w:tcW w:w="634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44C2579A" w14:textId="77777777" w:rsidR="00170CA6" w:rsidRPr="007524F2" w:rsidRDefault="00170CA6" w:rsidP="001936FD">
            <w:r w:rsidRPr="007524F2">
              <w:t>Развитие и использование информационных технологий (Закупка товаров, работ и услуг для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vAlign w:val="center"/>
            <w:hideMark/>
          </w:tcPr>
          <w:p w14:paraId="6EA776F3"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298B3779" w14:textId="77777777" w:rsidR="00170CA6" w:rsidRPr="007524F2" w:rsidRDefault="00170CA6" w:rsidP="001936FD">
            <w:pPr>
              <w:jc w:val="center"/>
            </w:pPr>
            <w:r w:rsidRPr="007524F2">
              <w:t>01</w:t>
            </w:r>
          </w:p>
        </w:tc>
        <w:tc>
          <w:tcPr>
            <w:tcW w:w="995" w:type="dxa"/>
            <w:tcBorders>
              <w:top w:val="nil"/>
              <w:left w:val="nil"/>
              <w:bottom w:val="single" w:sz="4" w:space="0" w:color="auto"/>
              <w:right w:val="single" w:sz="4" w:space="0" w:color="auto"/>
            </w:tcBorders>
            <w:shd w:val="clear" w:color="auto" w:fill="auto"/>
            <w:vAlign w:val="center"/>
            <w:hideMark/>
          </w:tcPr>
          <w:p w14:paraId="5CDBE5B6" w14:textId="77777777" w:rsidR="00170CA6" w:rsidRPr="007524F2" w:rsidRDefault="00170CA6" w:rsidP="001936FD">
            <w:pPr>
              <w:jc w:val="center"/>
            </w:pPr>
            <w:r w:rsidRPr="007524F2">
              <w:t>13</w:t>
            </w:r>
          </w:p>
        </w:tc>
        <w:tc>
          <w:tcPr>
            <w:tcW w:w="1699" w:type="dxa"/>
            <w:tcBorders>
              <w:top w:val="single" w:sz="4" w:space="0" w:color="auto"/>
              <w:left w:val="nil"/>
              <w:bottom w:val="single" w:sz="4" w:space="0" w:color="auto"/>
              <w:right w:val="single" w:sz="4" w:space="0" w:color="auto"/>
            </w:tcBorders>
            <w:shd w:val="clear" w:color="auto" w:fill="auto"/>
            <w:noWrap/>
            <w:vAlign w:val="center"/>
            <w:hideMark/>
          </w:tcPr>
          <w:p w14:paraId="7B085F44" w14:textId="77777777" w:rsidR="00170CA6" w:rsidRPr="007524F2" w:rsidRDefault="00170CA6" w:rsidP="001936FD">
            <w:pPr>
              <w:jc w:val="center"/>
            </w:pPr>
            <w:r w:rsidRPr="007524F2">
              <w:t>46 9 00 20640</w:t>
            </w:r>
          </w:p>
        </w:tc>
        <w:tc>
          <w:tcPr>
            <w:tcW w:w="1058" w:type="dxa"/>
            <w:tcBorders>
              <w:top w:val="single" w:sz="4" w:space="0" w:color="auto"/>
              <w:left w:val="nil"/>
              <w:bottom w:val="single" w:sz="4" w:space="0" w:color="auto"/>
              <w:right w:val="single" w:sz="4" w:space="0" w:color="auto"/>
            </w:tcBorders>
            <w:shd w:val="clear" w:color="000000" w:fill="FFFFFF"/>
            <w:noWrap/>
            <w:vAlign w:val="center"/>
            <w:hideMark/>
          </w:tcPr>
          <w:p w14:paraId="0B3B9FFA" w14:textId="77777777" w:rsidR="00170CA6" w:rsidRPr="007524F2" w:rsidRDefault="00170CA6" w:rsidP="001936FD">
            <w:pPr>
              <w:jc w:val="center"/>
            </w:pPr>
            <w:r w:rsidRPr="007524F2">
              <w:t>200</w:t>
            </w:r>
          </w:p>
        </w:tc>
        <w:tc>
          <w:tcPr>
            <w:tcW w:w="1781" w:type="dxa"/>
            <w:tcBorders>
              <w:top w:val="single" w:sz="4" w:space="0" w:color="auto"/>
              <w:left w:val="nil"/>
              <w:bottom w:val="single" w:sz="4" w:space="0" w:color="auto"/>
              <w:right w:val="single" w:sz="8" w:space="0" w:color="auto"/>
            </w:tcBorders>
            <w:shd w:val="clear" w:color="auto" w:fill="auto"/>
            <w:noWrap/>
            <w:vAlign w:val="center"/>
            <w:hideMark/>
          </w:tcPr>
          <w:p w14:paraId="0974FF6F" w14:textId="77777777" w:rsidR="00170CA6" w:rsidRPr="007524F2" w:rsidRDefault="00170CA6" w:rsidP="001936FD">
            <w:pPr>
              <w:jc w:val="center"/>
            </w:pPr>
            <w:r w:rsidRPr="007524F2">
              <w:t>6 700,00</w:t>
            </w:r>
          </w:p>
        </w:tc>
      </w:tr>
      <w:tr w:rsidR="00170CA6" w:rsidRPr="007524F2" w14:paraId="39991622" w14:textId="77777777" w:rsidTr="001936FD">
        <w:trPr>
          <w:trHeight w:val="1020"/>
        </w:trPr>
        <w:tc>
          <w:tcPr>
            <w:tcW w:w="6340" w:type="dxa"/>
            <w:tcBorders>
              <w:top w:val="nil"/>
              <w:left w:val="single" w:sz="8" w:space="0" w:color="auto"/>
              <w:bottom w:val="single" w:sz="4" w:space="0" w:color="auto"/>
              <w:right w:val="single" w:sz="4" w:space="0" w:color="auto"/>
            </w:tcBorders>
            <w:shd w:val="clear" w:color="auto" w:fill="auto"/>
            <w:hideMark/>
          </w:tcPr>
          <w:p w14:paraId="5C181316" w14:textId="77777777" w:rsidR="00170CA6" w:rsidRPr="007524F2" w:rsidRDefault="00170CA6" w:rsidP="001936FD">
            <w:r w:rsidRPr="007524F2">
              <w:t>Прочие мероприятия в области первичных мер пожарной безопасности (Закупка товаров, работ и услуг для обеспечения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vAlign w:val="center"/>
            <w:hideMark/>
          </w:tcPr>
          <w:p w14:paraId="22A10F28"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17CF350B" w14:textId="77777777" w:rsidR="00170CA6" w:rsidRPr="007524F2" w:rsidRDefault="00170CA6" w:rsidP="001936FD">
            <w:pPr>
              <w:jc w:val="center"/>
            </w:pPr>
            <w:r w:rsidRPr="007524F2">
              <w:t>03</w:t>
            </w:r>
          </w:p>
        </w:tc>
        <w:tc>
          <w:tcPr>
            <w:tcW w:w="995" w:type="dxa"/>
            <w:tcBorders>
              <w:top w:val="nil"/>
              <w:left w:val="nil"/>
              <w:bottom w:val="single" w:sz="4" w:space="0" w:color="auto"/>
              <w:right w:val="single" w:sz="4" w:space="0" w:color="auto"/>
            </w:tcBorders>
            <w:shd w:val="clear" w:color="auto" w:fill="auto"/>
            <w:vAlign w:val="center"/>
            <w:hideMark/>
          </w:tcPr>
          <w:p w14:paraId="0332B3BA" w14:textId="77777777" w:rsidR="00170CA6" w:rsidRPr="007524F2" w:rsidRDefault="00170CA6" w:rsidP="001936FD">
            <w:pPr>
              <w:jc w:val="center"/>
            </w:pPr>
            <w:r w:rsidRPr="007524F2">
              <w:t>10</w:t>
            </w:r>
          </w:p>
        </w:tc>
        <w:tc>
          <w:tcPr>
            <w:tcW w:w="1699" w:type="dxa"/>
            <w:tcBorders>
              <w:top w:val="nil"/>
              <w:left w:val="nil"/>
              <w:bottom w:val="single" w:sz="4" w:space="0" w:color="auto"/>
              <w:right w:val="single" w:sz="4" w:space="0" w:color="auto"/>
            </w:tcBorders>
            <w:shd w:val="clear" w:color="auto" w:fill="auto"/>
            <w:noWrap/>
            <w:vAlign w:val="center"/>
            <w:hideMark/>
          </w:tcPr>
          <w:p w14:paraId="4B259A0C" w14:textId="77777777" w:rsidR="00170CA6" w:rsidRPr="007524F2" w:rsidRDefault="00170CA6" w:rsidP="001936FD">
            <w:pPr>
              <w:jc w:val="center"/>
            </w:pPr>
            <w:r w:rsidRPr="007524F2">
              <w:t>02 3 01 20940</w:t>
            </w:r>
          </w:p>
        </w:tc>
        <w:tc>
          <w:tcPr>
            <w:tcW w:w="1058" w:type="dxa"/>
            <w:tcBorders>
              <w:top w:val="nil"/>
              <w:left w:val="nil"/>
              <w:bottom w:val="single" w:sz="4" w:space="0" w:color="auto"/>
              <w:right w:val="single" w:sz="4" w:space="0" w:color="auto"/>
            </w:tcBorders>
            <w:shd w:val="clear" w:color="auto" w:fill="auto"/>
            <w:vAlign w:val="center"/>
            <w:hideMark/>
          </w:tcPr>
          <w:p w14:paraId="7C939008" w14:textId="77777777" w:rsidR="00170CA6" w:rsidRPr="007524F2" w:rsidRDefault="00170CA6" w:rsidP="001936FD">
            <w:pPr>
              <w:jc w:val="center"/>
            </w:pPr>
            <w:r w:rsidRPr="007524F2">
              <w:t>200</w:t>
            </w:r>
          </w:p>
        </w:tc>
        <w:tc>
          <w:tcPr>
            <w:tcW w:w="1781" w:type="dxa"/>
            <w:tcBorders>
              <w:top w:val="nil"/>
              <w:left w:val="nil"/>
              <w:bottom w:val="single" w:sz="4" w:space="0" w:color="auto"/>
              <w:right w:val="single" w:sz="8" w:space="0" w:color="auto"/>
            </w:tcBorders>
            <w:shd w:val="clear" w:color="auto" w:fill="auto"/>
            <w:vAlign w:val="center"/>
            <w:hideMark/>
          </w:tcPr>
          <w:p w14:paraId="4409734C" w14:textId="77777777" w:rsidR="00170CA6" w:rsidRPr="007524F2" w:rsidRDefault="00170CA6" w:rsidP="001936FD">
            <w:pPr>
              <w:jc w:val="center"/>
            </w:pPr>
            <w:r w:rsidRPr="007524F2">
              <w:t>264 475,00</w:t>
            </w:r>
          </w:p>
        </w:tc>
      </w:tr>
      <w:tr w:rsidR="00170CA6" w:rsidRPr="007524F2" w14:paraId="31A6710A" w14:textId="77777777" w:rsidTr="001936FD">
        <w:trPr>
          <w:trHeight w:val="660"/>
        </w:trPr>
        <w:tc>
          <w:tcPr>
            <w:tcW w:w="6340" w:type="dxa"/>
            <w:tcBorders>
              <w:top w:val="nil"/>
              <w:left w:val="single" w:sz="8" w:space="0" w:color="auto"/>
              <w:bottom w:val="single" w:sz="4" w:space="0" w:color="auto"/>
              <w:right w:val="single" w:sz="4" w:space="0" w:color="auto"/>
            </w:tcBorders>
            <w:shd w:val="clear" w:color="000000" w:fill="FFFFFF"/>
            <w:noWrap/>
            <w:hideMark/>
          </w:tcPr>
          <w:p w14:paraId="40F2E2EE" w14:textId="77777777" w:rsidR="00170CA6" w:rsidRPr="007524F2" w:rsidRDefault="00170CA6" w:rsidP="001936FD">
            <w:pPr>
              <w:jc w:val="both"/>
            </w:pPr>
            <w:r w:rsidRPr="007524F2">
              <w:t>Расходы на приобретение и содержание систем видеонаблюдения (Закупка товаров, работ и услуг для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vAlign w:val="center"/>
            <w:hideMark/>
          </w:tcPr>
          <w:p w14:paraId="40F8905D"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1AC719B4" w14:textId="77777777" w:rsidR="00170CA6" w:rsidRPr="007524F2" w:rsidRDefault="00170CA6" w:rsidP="001936FD">
            <w:pPr>
              <w:jc w:val="center"/>
            </w:pPr>
            <w:r w:rsidRPr="007524F2">
              <w:t>03</w:t>
            </w:r>
          </w:p>
        </w:tc>
        <w:tc>
          <w:tcPr>
            <w:tcW w:w="995" w:type="dxa"/>
            <w:tcBorders>
              <w:top w:val="nil"/>
              <w:left w:val="nil"/>
              <w:bottom w:val="single" w:sz="4" w:space="0" w:color="auto"/>
              <w:right w:val="single" w:sz="4" w:space="0" w:color="auto"/>
            </w:tcBorders>
            <w:shd w:val="clear" w:color="auto" w:fill="auto"/>
            <w:vAlign w:val="center"/>
            <w:hideMark/>
          </w:tcPr>
          <w:p w14:paraId="6331C0AA" w14:textId="77777777" w:rsidR="00170CA6" w:rsidRPr="007524F2" w:rsidRDefault="00170CA6" w:rsidP="001936FD">
            <w:pPr>
              <w:jc w:val="center"/>
            </w:pPr>
            <w:r w:rsidRPr="007524F2">
              <w:t>10</w:t>
            </w:r>
          </w:p>
        </w:tc>
        <w:tc>
          <w:tcPr>
            <w:tcW w:w="1699" w:type="dxa"/>
            <w:tcBorders>
              <w:top w:val="nil"/>
              <w:left w:val="nil"/>
              <w:bottom w:val="single" w:sz="4" w:space="0" w:color="auto"/>
              <w:right w:val="single" w:sz="4" w:space="0" w:color="auto"/>
            </w:tcBorders>
            <w:shd w:val="clear" w:color="000000" w:fill="FFFFFF"/>
            <w:noWrap/>
            <w:vAlign w:val="center"/>
            <w:hideMark/>
          </w:tcPr>
          <w:p w14:paraId="06B93565" w14:textId="77777777" w:rsidR="00170CA6" w:rsidRPr="007524F2" w:rsidRDefault="00170CA6" w:rsidP="001936FD">
            <w:pPr>
              <w:jc w:val="center"/>
            </w:pPr>
            <w:r w:rsidRPr="007524F2">
              <w:t>40 9 00 20810</w:t>
            </w:r>
          </w:p>
        </w:tc>
        <w:tc>
          <w:tcPr>
            <w:tcW w:w="1058" w:type="dxa"/>
            <w:tcBorders>
              <w:top w:val="nil"/>
              <w:left w:val="nil"/>
              <w:bottom w:val="single" w:sz="4" w:space="0" w:color="auto"/>
              <w:right w:val="single" w:sz="4" w:space="0" w:color="auto"/>
            </w:tcBorders>
            <w:shd w:val="clear" w:color="000000" w:fill="FFFFFF"/>
            <w:noWrap/>
            <w:vAlign w:val="center"/>
            <w:hideMark/>
          </w:tcPr>
          <w:p w14:paraId="0A420BEE" w14:textId="77777777" w:rsidR="00170CA6" w:rsidRPr="007524F2" w:rsidRDefault="00170CA6" w:rsidP="001936FD">
            <w:pPr>
              <w:jc w:val="center"/>
            </w:pPr>
            <w:r w:rsidRPr="007524F2">
              <w:t>200</w:t>
            </w:r>
          </w:p>
        </w:tc>
        <w:tc>
          <w:tcPr>
            <w:tcW w:w="1781" w:type="dxa"/>
            <w:tcBorders>
              <w:top w:val="nil"/>
              <w:left w:val="nil"/>
              <w:bottom w:val="single" w:sz="4" w:space="0" w:color="auto"/>
              <w:right w:val="single" w:sz="8" w:space="0" w:color="auto"/>
            </w:tcBorders>
            <w:shd w:val="clear" w:color="000000" w:fill="FFFFFF"/>
            <w:noWrap/>
            <w:vAlign w:val="center"/>
            <w:hideMark/>
          </w:tcPr>
          <w:p w14:paraId="22D071B2" w14:textId="77777777" w:rsidR="00170CA6" w:rsidRPr="007524F2" w:rsidRDefault="00170CA6" w:rsidP="001936FD">
            <w:pPr>
              <w:jc w:val="center"/>
            </w:pPr>
            <w:r w:rsidRPr="007524F2">
              <w:t>1 528 361,60</w:t>
            </w:r>
          </w:p>
        </w:tc>
      </w:tr>
      <w:tr w:rsidR="00170CA6" w:rsidRPr="007524F2" w14:paraId="542E758D" w14:textId="77777777" w:rsidTr="001936FD">
        <w:trPr>
          <w:trHeight w:val="1260"/>
        </w:trPr>
        <w:tc>
          <w:tcPr>
            <w:tcW w:w="6340" w:type="dxa"/>
            <w:tcBorders>
              <w:top w:val="nil"/>
              <w:left w:val="single" w:sz="8" w:space="0" w:color="auto"/>
              <w:bottom w:val="nil"/>
              <w:right w:val="single" w:sz="4" w:space="0" w:color="auto"/>
            </w:tcBorders>
            <w:shd w:val="clear" w:color="auto" w:fill="auto"/>
            <w:vAlign w:val="center"/>
            <w:hideMark/>
          </w:tcPr>
          <w:p w14:paraId="594B4906" w14:textId="77777777" w:rsidR="00170CA6" w:rsidRPr="007524F2" w:rsidRDefault="00170CA6" w:rsidP="001936FD">
            <w:r w:rsidRPr="007524F2">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vAlign w:val="center"/>
            <w:hideMark/>
          </w:tcPr>
          <w:p w14:paraId="383D5474"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23DDC7D9" w14:textId="77777777" w:rsidR="00170CA6" w:rsidRPr="007524F2" w:rsidRDefault="00170CA6" w:rsidP="001936FD">
            <w:pPr>
              <w:jc w:val="center"/>
            </w:pPr>
            <w:r w:rsidRPr="007524F2">
              <w:t>04</w:t>
            </w:r>
          </w:p>
        </w:tc>
        <w:tc>
          <w:tcPr>
            <w:tcW w:w="995" w:type="dxa"/>
            <w:tcBorders>
              <w:top w:val="nil"/>
              <w:left w:val="nil"/>
              <w:bottom w:val="single" w:sz="4" w:space="0" w:color="auto"/>
              <w:right w:val="single" w:sz="4" w:space="0" w:color="auto"/>
            </w:tcBorders>
            <w:shd w:val="clear" w:color="auto" w:fill="auto"/>
            <w:vAlign w:val="center"/>
            <w:hideMark/>
          </w:tcPr>
          <w:p w14:paraId="0E48A448" w14:textId="77777777" w:rsidR="00170CA6" w:rsidRPr="007524F2" w:rsidRDefault="00170CA6" w:rsidP="001936FD">
            <w:pPr>
              <w:jc w:val="center"/>
            </w:pPr>
            <w:r w:rsidRPr="007524F2">
              <w:t>09</w:t>
            </w:r>
          </w:p>
        </w:tc>
        <w:tc>
          <w:tcPr>
            <w:tcW w:w="1699" w:type="dxa"/>
            <w:tcBorders>
              <w:top w:val="nil"/>
              <w:left w:val="nil"/>
              <w:bottom w:val="nil"/>
              <w:right w:val="single" w:sz="4" w:space="0" w:color="auto"/>
            </w:tcBorders>
            <w:shd w:val="clear" w:color="auto" w:fill="auto"/>
            <w:noWrap/>
            <w:vAlign w:val="center"/>
            <w:hideMark/>
          </w:tcPr>
          <w:p w14:paraId="13D30678" w14:textId="77777777" w:rsidR="00170CA6" w:rsidRPr="007524F2" w:rsidRDefault="00170CA6" w:rsidP="001936FD">
            <w:pPr>
              <w:jc w:val="center"/>
            </w:pPr>
            <w:r w:rsidRPr="007524F2">
              <w:t>03 3 01 20080</w:t>
            </w:r>
          </w:p>
        </w:tc>
        <w:tc>
          <w:tcPr>
            <w:tcW w:w="1058" w:type="dxa"/>
            <w:tcBorders>
              <w:top w:val="nil"/>
              <w:left w:val="nil"/>
              <w:bottom w:val="single" w:sz="4" w:space="0" w:color="auto"/>
              <w:right w:val="single" w:sz="4" w:space="0" w:color="auto"/>
            </w:tcBorders>
            <w:shd w:val="clear" w:color="auto" w:fill="auto"/>
            <w:noWrap/>
            <w:vAlign w:val="center"/>
            <w:hideMark/>
          </w:tcPr>
          <w:p w14:paraId="21ABF8CC" w14:textId="77777777" w:rsidR="00170CA6" w:rsidRPr="007524F2" w:rsidRDefault="00170CA6" w:rsidP="001936FD">
            <w:pPr>
              <w:jc w:val="center"/>
            </w:pPr>
            <w:r w:rsidRPr="007524F2">
              <w:t>200</w:t>
            </w:r>
          </w:p>
        </w:tc>
        <w:tc>
          <w:tcPr>
            <w:tcW w:w="1781" w:type="dxa"/>
            <w:tcBorders>
              <w:top w:val="nil"/>
              <w:left w:val="nil"/>
              <w:bottom w:val="single" w:sz="4" w:space="0" w:color="auto"/>
              <w:right w:val="single" w:sz="8" w:space="0" w:color="auto"/>
            </w:tcBorders>
            <w:shd w:val="clear" w:color="auto" w:fill="auto"/>
            <w:noWrap/>
            <w:vAlign w:val="center"/>
            <w:hideMark/>
          </w:tcPr>
          <w:p w14:paraId="5D745D5C" w14:textId="77777777" w:rsidR="00170CA6" w:rsidRPr="007524F2" w:rsidRDefault="00170CA6" w:rsidP="001936FD">
            <w:pPr>
              <w:jc w:val="center"/>
            </w:pPr>
            <w:r w:rsidRPr="007524F2">
              <w:t>20 826,00</w:t>
            </w:r>
          </w:p>
        </w:tc>
      </w:tr>
      <w:tr w:rsidR="00170CA6" w:rsidRPr="007524F2" w14:paraId="17DFB17F" w14:textId="77777777" w:rsidTr="001936FD">
        <w:trPr>
          <w:trHeight w:val="945"/>
        </w:trPr>
        <w:tc>
          <w:tcPr>
            <w:tcW w:w="6340" w:type="dxa"/>
            <w:tcBorders>
              <w:top w:val="single" w:sz="4" w:space="0" w:color="auto"/>
              <w:left w:val="single" w:sz="8" w:space="0" w:color="auto"/>
              <w:bottom w:val="nil"/>
              <w:right w:val="single" w:sz="4" w:space="0" w:color="auto"/>
            </w:tcBorders>
            <w:shd w:val="clear" w:color="auto" w:fill="auto"/>
            <w:hideMark/>
          </w:tcPr>
          <w:p w14:paraId="156087FA" w14:textId="77777777" w:rsidR="00170CA6" w:rsidRPr="007524F2" w:rsidRDefault="00170CA6" w:rsidP="001936FD">
            <w:r w:rsidRPr="007524F2">
              <w:t>Мероприятия по содержанию, грейдированию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vAlign w:val="center"/>
            <w:hideMark/>
          </w:tcPr>
          <w:p w14:paraId="334D4EEC"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37D98A0D" w14:textId="77777777" w:rsidR="00170CA6" w:rsidRPr="007524F2" w:rsidRDefault="00170CA6" w:rsidP="001936FD">
            <w:pPr>
              <w:jc w:val="center"/>
            </w:pPr>
            <w:r w:rsidRPr="007524F2">
              <w:t>04</w:t>
            </w:r>
          </w:p>
        </w:tc>
        <w:tc>
          <w:tcPr>
            <w:tcW w:w="995" w:type="dxa"/>
            <w:tcBorders>
              <w:top w:val="nil"/>
              <w:left w:val="nil"/>
              <w:bottom w:val="single" w:sz="4" w:space="0" w:color="auto"/>
              <w:right w:val="single" w:sz="4" w:space="0" w:color="auto"/>
            </w:tcBorders>
            <w:shd w:val="clear" w:color="auto" w:fill="auto"/>
            <w:vAlign w:val="center"/>
            <w:hideMark/>
          </w:tcPr>
          <w:p w14:paraId="2F91F827" w14:textId="77777777" w:rsidR="00170CA6" w:rsidRPr="007524F2" w:rsidRDefault="00170CA6" w:rsidP="001936FD">
            <w:pPr>
              <w:jc w:val="center"/>
            </w:pPr>
            <w:r w:rsidRPr="007524F2">
              <w:t>09</w:t>
            </w:r>
          </w:p>
        </w:tc>
        <w:tc>
          <w:tcPr>
            <w:tcW w:w="1699" w:type="dxa"/>
            <w:tcBorders>
              <w:top w:val="single" w:sz="4" w:space="0" w:color="auto"/>
              <w:left w:val="nil"/>
              <w:bottom w:val="nil"/>
              <w:right w:val="single" w:sz="4" w:space="0" w:color="auto"/>
            </w:tcBorders>
            <w:shd w:val="clear" w:color="auto" w:fill="auto"/>
            <w:noWrap/>
            <w:vAlign w:val="center"/>
            <w:hideMark/>
          </w:tcPr>
          <w:p w14:paraId="0DE9CB6F" w14:textId="77777777" w:rsidR="00170CA6" w:rsidRPr="007524F2" w:rsidRDefault="00170CA6" w:rsidP="001936FD">
            <w:pPr>
              <w:jc w:val="center"/>
            </w:pPr>
            <w:r w:rsidRPr="007524F2">
              <w:t>03 3 02 9Д010</w:t>
            </w:r>
          </w:p>
        </w:tc>
        <w:tc>
          <w:tcPr>
            <w:tcW w:w="1058" w:type="dxa"/>
            <w:tcBorders>
              <w:top w:val="nil"/>
              <w:left w:val="nil"/>
              <w:bottom w:val="single" w:sz="4" w:space="0" w:color="auto"/>
              <w:right w:val="single" w:sz="4" w:space="0" w:color="auto"/>
            </w:tcBorders>
            <w:shd w:val="clear" w:color="auto" w:fill="auto"/>
            <w:noWrap/>
            <w:vAlign w:val="center"/>
            <w:hideMark/>
          </w:tcPr>
          <w:p w14:paraId="5D2E1DF1" w14:textId="77777777" w:rsidR="00170CA6" w:rsidRPr="007524F2" w:rsidRDefault="00170CA6" w:rsidP="001936FD">
            <w:pPr>
              <w:jc w:val="center"/>
            </w:pPr>
            <w:r w:rsidRPr="007524F2">
              <w:t>200</w:t>
            </w:r>
          </w:p>
        </w:tc>
        <w:tc>
          <w:tcPr>
            <w:tcW w:w="1781" w:type="dxa"/>
            <w:tcBorders>
              <w:top w:val="nil"/>
              <w:left w:val="nil"/>
              <w:bottom w:val="single" w:sz="4" w:space="0" w:color="auto"/>
              <w:right w:val="single" w:sz="8" w:space="0" w:color="auto"/>
            </w:tcBorders>
            <w:shd w:val="clear" w:color="auto" w:fill="auto"/>
            <w:noWrap/>
            <w:vAlign w:val="center"/>
            <w:hideMark/>
          </w:tcPr>
          <w:p w14:paraId="4D3F7E5E" w14:textId="77777777" w:rsidR="00170CA6" w:rsidRPr="007524F2" w:rsidRDefault="00170CA6" w:rsidP="001936FD">
            <w:pPr>
              <w:jc w:val="center"/>
            </w:pPr>
            <w:r w:rsidRPr="007524F2">
              <w:t>17 524 425,20</w:t>
            </w:r>
          </w:p>
        </w:tc>
      </w:tr>
      <w:tr w:rsidR="00170CA6" w:rsidRPr="007524F2" w14:paraId="2DDF1793" w14:textId="77777777" w:rsidTr="001936FD">
        <w:trPr>
          <w:trHeight w:val="945"/>
        </w:trPr>
        <w:tc>
          <w:tcPr>
            <w:tcW w:w="6340" w:type="dxa"/>
            <w:tcBorders>
              <w:top w:val="single" w:sz="4" w:space="0" w:color="auto"/>
              <w:left w:val="single" w:sz="8" w:space="0" w:color="auto"/>
              <w:bottom w:val="single" w:sz="4" w:space="0" w:color="auto"/>
              <w:right w:val="single" w:sz="4" w:space="0" w:color="auto"/>
            </w:tcBorders>
            <w:shd w:val="clear" w:color="auto" w:fill="auto"/>
            <w:hideMark/>
          </w:tcPr>
          <w:p w14:paraId="7BA90457" w14:textId="77777777" w:rsidR="00170CA6" w:rsidRPr="007524F2" w:rsidRDefault="00170CA6" w:rsidP="001936FD">
            <w:r w:rsidRPr="007524F2">
              <w:t>Капитальный ремонт, ремонт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vAlign w:val="center"/>
            <w:hideMark/>
          </w:tcPr>
          <w:p w14:paraId="1E186815"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295DA574" w14:textId="77777777" w:rsidR="00170CA6" w:rsidRPr="007524F2" w:rsidRDefault="00170CA6" w:rsidP="001936FD">
            <w:pPr>
              <w:jc w:val="center"/>
            </w:pPr>
            <w:r w:rsidRPr="007524F2">
              <w:t>04</w:t>
            </w:r>
          </w:p>
        </w:tc>
        <w:tc>
          <w:tcPr>
            <w:tcW w:w="995" w:type="dxa"/>
            <w:tcBorders>
              <w:top w:val="nil"/>
              <w:left w:val="nil"/>
              <w:bottom w:val="single" w:sz="4" w:space="0" w:color="auto"/>
              <w:right w:val="single" w:sz="4" w:space="0" w:color="auto"/>
            </w:tcBorders>
            <w:shd w:val="clear" w:color="auto" w:fill="auto"/>
            <w:vAlign w:val="center"/>
            <w:hideMark/>
          </w:tcPr>
          <w:p w14:paraId="08A112FC" w14:textId="77777777" w:rsidR="00170CA6" w:rsidRPr="007524F2" w:rsidRDefault="00170CA6" w:rsidP="001936FD">
            <w:pPr>
              <w:jc w:val="center"/>
            </w:pPr>
            <w:r w:rsidRPr="007524F2">
              <w:t>09</w:t>
            </w:r>
          </w:p>
        </w:tc>
        <w:tc>
          <w:tcPr>
            <w:tcW w:w="1699" w:type="dxa"/>
            <w:tcBorders>
              <w:top w:val="single" w:sz="4" w:space="0" w:color="auto"/>
              <w:left w:val="nil"/>
              <w:bottom w:val="single" w:sz="4" w:space="0" w:color="auto"/>
              <w:right w:val="single" w:sz="4" w:space="0" w:color="auto"/>
            </w:tcBorders>
            <w:shd w:val="clear" w:color="auto" w:fill="auto"/>
            <w:noWrap/>
            <w:vAlign w:val="center"/>
            <w:hideMark/>
          </w:tcPr>
          <w:p w14:paraId="2661F7BC" w14:textId="77777777" w:rsidR="00170CA6" w:rsidRPr="007524F2" w:rsidRDefault="00170CA6" w:rsidP="001936FD">
            <w:pPr>
              <w:jc w:val="center"/>
            </w:pPr>
            <w:r w:rsidRPr="007524F2">
              <w:t>03 3 02 9Д011</w:t>
            </w:r>
          </w:p>
        </w:tc>
        <w:tc>
          <w:tcPr>
            <w:tcW w:w="1058" w:type="dxa"/>
            <w:tcBorders>
              <w:top w:val="nil"/>
              <w:left w:val="nil"/>
              <w:bottom w:val="single" w:sz="4" w:space="0" w:color="auto"/>
              <w:right w:val="single" w:sz="4" w:space="0" w:color="auto"/>
            </w:tcBorders>
            <w:shd w:val="clear" w:color="auto" w:fill="auto"/>
            <w:noWrap/>
            <w:vAlign w:val="center"/>
            <w:hideMark/>
          </w:tcPr>
          <w:p w14:paraId="1769A4E4" w14:textId="77777777" w:rsidR="00170CA6" w:rsidRPr="007524F2" w:rsidRDefault="00170CA6" w:rsidP="001936FD">
            <w:pPr>
              <w:jc w:val="center"/>
            </w:pPr>
            <w:r w:rsidRPr="007524F2">
              <w:t>200</w:t>
            </w:r>
          </w:p>
        </w:tc>
        <w:tc>
          <w:tcPr>
            <w:tcW w:w="1781" w:type="dxa"/>
            <w:tcBorders>
              <w:top w:val="nil"/>
              <w:left w:val="nil"/>
              <w:bottom w:val="single" w:sz="4" w:space="0" w:color="auto"/>
              <w:right w:val="single" w:sz="8" w:space="0" w:color="auto"/>
            </w:tcBorders>
            <w:shd w:val="clear" w:color="auto" w:fill="auto"/>
            <w:noWrap/>
            <w:vAlign w:val="center"/>
            <w:hideMark/>
          </w:tcPr>
          <w:p w14:paraId="4AE77E24" w14:textId="77777777" w:rsidR="00170CA6" w:rsidRPr="007524F2" w:rsidRDefault="00170CA6" w:rsidP="001936FD">
            <w:pPr>
              <w:jc w:val="center"/>
            </w:pPr>
            <w:r w:rsidRPr="007524F2">
              <w:t>6 754 421,59</w:t>
            </w:r>
          </w:p>
        </w:tc>
      </w:tr>
      <w:tr w:rsidR="00170CA6" w:rsidRPr="007524F2" w14:paraId="5081A7E0" w14:textId="77777777" w:rsidTr="001936FD">
        <w:trPr>
          <w:trHeight w:val="1575"/>
        </w:trPr>
        <w:tc>
          <w:tcPr>
            <w:tcW w:w="6340" w:type="dxa"/>
            <w:tcBorders>
              <w:top w:val="nil"/>
              <w:left w:val="single" w:sz="8" w:space="0" w:color="auto"/>
              <w:bottom w:val="single" w:sz="4" w:space="0" w:color="auto"/>
              <w:right w:val="single" w:sz="4" w:space="0" w:color="auto"/>
            </w:tcBorders>
            <w:shd w:val="clear" w:color="auto" w:fill="auto"/>
            <w:vAlign w:val="center"/>
            <w:hideMark/>
          </w:tcPr>
          <w:p w14:paraId="62983CD7" w14:textId="77777777" w:rsidR="00170CA6" w:rsidRPr="007524F2" w:rsidRDefault="00170CA6" w:rsidP="001936FD">
            <w:pPr>
              <w:jc w:val="both"/>
            </w:pPr>
            <w:r w:rsidRPr="007524F2">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vAlign w:val="center"/>
            <w:hideMark/>
          </w:tcPr>
          <w:p w14:paraId="0562E72A"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3E4AEEAE" w14:textId="77777777" w:rsidR="00170CA6" w:rsidRPr="007524F2" w:rsidRDefault="00170CA6" w:rsidP="001936FD">
            <w:pPr>
              <w:jc w:val="center"/>
            </w:pPr>
            <w:r w:rsidRPr="007524F2">
              <w:t>04</w:t>
            </w:r>
          </w:p>
        </w:tc>
        <w:tc>
          <w:tcPr>
            <w:tcW w:w="995" w:type="dxa"/>
            <w:tcBorders>
              <w:top w:val="nil"/>
              <w:left w:val="nil"/>
              <w:bottom w:val="single" w:sz="4" w:space="0" w:color="auto"/>
              <w:right w:val="single" w:sz="4" w:space="0" w:color="auto"/>
            </w:tcBorders>
            <w:shd w:val="clear" w:color="auto" w:fill="auto"/>
            <w:vAlign w:val="center"/>
            <w:hideMark/>
          </w:tcPr>
          <w:p w14:paraId="5BB35A6F" w14:textId="77777777" w:rsidR="00170CA6" w:rsidRPr="007524F2" w:rsidRDefault="00170CA6" w:rsidP="001936FD">
            <w:pPr>
              <w:jc w:val="center"/>
            </w:pPr>
            <w:r w:rsidRPr="007524F2">
              <w:t>09</w:t>
            </w:r>
          </w:p>
        </w:tc>
        <w:tc>
          <w:tcPr>
            <w:tcW w:w="1699" w:type="dxa"/>
            <w:tcBorders>
              <w:top w:val="nil"/>
              <w:left w:val="nil"/>
              <w:bottom w:val="single" w:sz="4" w:space="0" w:color="auto"/>
              <w:right w:val="single" w:sz="4" w:space="0" w:color="auto"/>
            </w:tcBorders>
            <w:shd w:val="clear" w:color="auto" w:fill="auto"/>
            <w:noWrap/>
            <w:vAlign w:val="center"/>
            <w:hideMark/>
          </w:tcPr>
          <w:p w14:paraId="0AA12A45" w14:textId="77777777" w:rsidR="00170CA6" w:rsidRPr="007524F2" w:rsidRDefault="00170CA6" w:rsidP="001936FD">
            <w:pPr>
              <w:jc w:val="center"/>
            </w:pPr>
            <w:r w:rsidRPr="007524F2">
              <w:t>03 3 02 SД007</w:t>
            </w:r>
          </w:p>
        </w:tc>
        <w:tc>
          <w:tcPr>
            <w:tcW w:w="1058" w:type="dxa"/>
            <w:tcBorders>
              <w:top w:val="nil"/>
              <w:left w:val="nil"/>
              <w:bottom w:val="single" w:sz="4" w:space="0" w:color="auto"/>
              <w:right w:val="single" w:sz="4" w:space="0" w:color="auto"/>
            </w:tcBorders>
            <w:shd w:val="clear" w:color="000000" w:fill="FFFFFF"/>
            <w:noWrap/>
            <w:vAlign w:val="center"/>
            <w:hideMark/>
          </w:tcPr>
          <w:p w14:paraId="63DF59A7" w14:textId="77777777" w:rsidR="00170CA6" w:rsidRPr="007524F2" w:rsidRDefault="00170CA6" w:rsidP="001936FD">
            <w:pPr>
              <w:jc w:val="center"/>
            </w:pPr>
            <w:r w:rsidRPr="007524F2">
              <w:t>200</w:t>
            </w:r>
          </w:p>
        </w:tc>
        <w:tc>
          <w:tcPr>
            <w:tcW w:w="1781" w:type="dxa"/>
            <w:tcBorders>
              <w:top w:val="nil"/>
              <w:left w:val="nil"/>
              <w:bottom w:val="single" w:sz="4" w:space="0" w:color="auto"/>
              <w:right w:val="single" w:sz="8" w:space="0" w:color="auto"/>
            </w:tcBorders>
            <w:shd w:val="clear" w:color="auto" w:fill="auto"/>
            <w:noWrap/>
            <w:vAlign w:val="center"/>
            <w:hideMark/>
          </w:tcPr>
          <w:p w14:paraId="0A7F4B8A" w14:textId="77777777" w:rsidR="00170CA6" w:rsidRPr="007524F2" w:rsidRDefault="00170CA6" w:rsidP="001936FD">
            <w:pPr>
              <w:jc w:val="center"/>
            </w:pPr>
            <w:r w:rsidRPr="007524F2">
              <w:t>11 496 962,43</w:t>
            </w:r>
          </w:p>
        </w:tc>
      </w:tr>
      <w:tr w:rsidR="00170CA6" w:rsidRPr="007524F2" w14:paraId="648378EC" w14:textId="77777777" w:rsidTr="001936FD">
        <w:trPr>
          <w:trHeight w:val="1575"/>
        </w:trPr>
        <w:tc>
          <w:tcPr>
            <w:tcW w:w="6340" w:type="dxa"/>
            <w:tcBorders>
              <w:top w:val="nil"/>
              <w:left w:val="single" w:sz="8" w:space="0" w:color="auto"/>
              <w:bottom w:val="single" w:sz="4" w:space="0" w:color="auto"/>
              <w:right w:val="single" w:sz="4" w:space="0" w:color="auto"/>
            </w:tcBorders>
            <w:shd w:val="clear" w:color="auto" w:fill="auto"/>
            <w:hideMark/>
          </w:tcPr>
          <w:p w14:paraId="191225CD" w14:textId="77777777" w:rsidR="00170CA6" w:rsidRPr="007524F2" w:rsidRDefault="00170CA6" w:rsidP="001936FD">
            <w:r w:rsidRPr="007524F2">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vAlign w:val="center"/>
            <w:hideMark/>
          </w:tcPr>
          <w:p w14:paraId="6840F2C0"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1EADA251" w14:textId="77777777" w:rsidR="00170CA6" w:rsidRPr="007524F2" w:rsidRDefault="00170CA6" w:rsidP="001936FD">
            <w:pPr>
              <w:jc w:val="center"/>
            </w:pPr>
            <w:r w:rsidRPr="007524F2">
              <w:t>04</w:t>
            </w:r>
          </w:p>
        </w:tc>
        <w:tc>
          <w:tcPr>
            <w:tcW w:w="995" w:type="dxa"/>
            <w:tcBorders>
              <w:top w:val="nil"/>
              <w:left w:val="nil"/>
              <w:bottom w:val="single" w:sz="4" w:space="0" w:color="auto"/>
              <w:right w:val="single" w:sz="4" w:space="0" w:color="auto"/>
            </w:tcBorders>
            <w:shd w:val="clear" w:color="auto" w:fill="auto"/>
            <w:vAlign w:val="center"/>
            <w:hideMark/>
          </w:tcPr>
          <w:p w14:paraId="0638CCDB" w14:textId="77777777" w:rsidR="00170CA6" w:rsidRPr="007524F2" w:rsidRDefault="00170CA6" w:rsidP="001936FD">
            <w:pPr>
              <w:jc w:val="center"/>
            </w:pPr>
            <w:r w:rsidRPr="007524F2">
              <w:t>12</w:t>
            </w:r>
          </w:p>
        </w:tc>
        <w:tc>
          <w:tcPr>
            <w:tcW w:w="1699" w:type="dxa"/>
            <w:tcBorders>
              <w:top w:val="nil"/>
              <w:left w:val="nil"/>
              <w:bottom w:val="single" w:sz="4" w:space="0" w:color="auto"/>
              <w:right w:val="single" w:sz="4" w:space="0" w:color="auto"/>
            </w:tcBorders>
            <w:shd w:val="clear" w:color="auto" w:fill="auto"/>
            <w:noWrap/>
            <w:vAlign w:val="center"/>
            <w:hideMark/>
          </w:tcPr>
          <w:p w14:paraId="4C178F5A" w14:textId="77777777" w:rsidR="00170CA6" w:rsidRPr="007524F2" w:rsidRDefault="00170CA6" w:rsidP="001936FD">
            <w:pPr>
              <w:jc w:val="center"/>
            </w:pPr>
            <w:r w:rsidRPr="007524F2">
              <w:t>41 9 00 20400</w:t>
            </w:r>
          </w:p>
        </w:tc>
        <w:tc>
          <w:tcPr>
            <w:tcW w:w="1058" w:type="dxa"/>
            <w:tcBorders>
              <w:top w:val="nil"/>
              <w:left w:val="nil"/>
              <w:bottom w:val="single" w:sz="4" w:space="0" w:color="auto"/>
              <w:right w:val="single" w:sz="4" w:space="0" w:color="auto"/>
            </w:tcBorders>
            <w:shd w:val="clear" w:color="auto" w:fill="auto"/>
            <w:noWrap/>
            <w:vAlign w:val="center"/>
            <w:hideMark/>
          </w:tcPr>
          <w:p w14:paraId="3EE34676" w14:textId="77777777" w:rsidR="00170CA6" w:rsidRPr="007524F2" w:rsidRDefault="00170CA6" w:rsidP="001936FD">
            <w:pPr>
              <w:jc w:val="center"/>
            </w:pPr>
            <w:r w:rsidRPr="007524F2">
              <w:t>200</w:t>
            </w:r>
          </w:p>
        </w:tc>
        <w:tc>
          <w:tcPr>
            <w:tcW w:w="1781" w:type="dxa"/>
            <w:tcBorders>
              <w:top w:val="nil"/>
              <w:left w:val="nil"/>
              <w:bottom w:val="single" w:sz="4" w:space="0" w:color="auto"/>
              <w:right w:val="single" w:sz="8" w:space="0" w:color="auto"/>
            </w:tcBorders>
            <w:shd w:val="clear" w:color="auto" w:fill="auto"/>
            <w:noWrap/>
            <w:vAlign w:val="center"/>
            <w:hideMark/>
          </w:tcPr>
          <w:p w14:paraId="301303BF" w14:textId="77777777" w:rsidR="00170CA6" w:rsidRPr="007524F2" w:rsidRDefault="00170CA6" w:rsidP="001936FD">
            <w:pPr>
              <w:jc w:val="center"/>
            </w:pPr>
            <w:r w:rsidRPr="007524F2">
              <w:t>300 000,00</w:t>
            </w:r>
          </w:p>
        </w:tc>
      </w:tr>
      <w:tr w:rsidR="00170CA6" w:rsidRPr="007524F2" w14:paraId="37C83DC8" w14:textId="77777777" w:rsidTr="001936FD">
        <w:trPr>
          <w:trHeight w:val="945"/>
        </w:trPr>
        <w:tc>
          <w:tcPr>
            <w:tcW w:w="6340" w:type="dxa"/>
            <w:tcBorders>
              <w:top w:val="nil"/>
              <w:left w:val="single" w:sz="8" w:space="0" w:color="auto"/>
              <w:bottom w:val="single" w:sz="4" w:space="0" w:color="auto"/>
              <w:right w:val="single" w:sz="4" w:space="0" w:color="auto"/>
            </w:tcBorders>
            <w:shd w:val="clear" w:color="auto" w:fill="auto"/>
            <w:hideMark/>
          </w:tcPr>
          <w:p w14:paraId="22C2DAF7" w14:textId="77777777" w:rsidR="00170CA6" w:rsidRPr="007524F2" w:rsidRDefault="00170CA6" w:rsidP="001936FD">
            <w:r w:rsidRPr="007524F2">
              <w:t xml:space="preserve">Содержание муниципального жилищного фонда  Комсомольского городского поселения  (Закупка товаров, работ и услуг для обеспечения государственных (муниципальных) нужд)   </w:t>
            </w:r>
          </w:p>
        </w:tc>
        <w:tc>
          <w:tcPr>
            <w:tcW w:w="1940" w:type="dxa"/>
            <w:tcBorders>
              <w:top w:val="nil"/>
              <w:left w:val="nil"/>
              <w:bottom w:val="single" w:sz="4" w:space="0" w:color="auto"/>
              <w:right w:val="single" w:sz="4" w:space="0" w:color="auto"/>
            </w:tcBorders>
            <w:shd w:val="clear" w:color="auto" w:fill="auto"/>
            <w:vAlign w:val="center"/>
            <w:hideMark/>
          </w:tcPr>
          <w:p w14:paraId="2856F86B"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2B84EDAD" w14:textId="77777777" w:rsidR="00170CA6" w:rsidRPr="007524F2" w:rsidRDefault="00170CA6" w:rsidP="001936FD">
            <w:pPr>
              <w:jc w:val="center"/>
            </w:pPr>
            <w:r w:rsidRPr="007524F2">
              <w:t>05</w:t>
            </w:r>
          </w:p>
        </w:tc>
        <w:tc>
          <w:tcPr>
            <w:tcW w:w="995" w:type="dxa"/>
            <w:tcBorders>
              <w:top w:val="nil"/>
              <w:left w:val="nil"/>
              <w:bottom w:val="single" w:sz="4" w:space="0" w:color="auto"/>
              <w:right w:val="nil"/>
            </w:tcBorders>
            <w:shd w:val="clear" w:color="auto" w:fill="auto"/>
            <w:vAlign w:val="center"/>
            <w:hideMark/>
          </w:tcPr>
          <w:p w14:paraId="259EC04B" w14:textId="77777777" w:rsidR="00170CA6" w:rsidRPr="007524F2" w:rsidRDefault="00170CA6" w:rsidP="001936FD">
            <w:pPr>
              <w:jc w:val="center"/>
            </w:pPr>
            <w:r w:rsidRPr="007524F2">
              <w:t>01</w:t>
            </w:r>
          </w:p>
        </w:tc>
        <w:tc>
          <w:tcPr>
            <w:tcW w:w="1699" w:type="dxa"/>
            <w:tcBorders>
              <w:top w:val="nil"/>
              <w:left w:val="single" w:sz="4" w:space="0" w:color="auto"/>
              <w:bottom w:val="single" w:sz="4" w:space="0" w:color="auto"/>
              <w:right w:val="single" w:sz="4" w:space="0" w:color="auto"/>
            </w:tcBorders>
            <w:shd w:val="clear" w:color="auto" w:fill="auto"/>
            <w:noWrap/>
            <w:vAlign w:val="center"/>
            <w:hideMark/>
          </w:tcPr>
          <w:p w14:paraId="5643CACC" w14:textId="77777777" w:rsidR="00170CA6" w:rsidRPr="007524F2" w:rsidRDefault="00170CA6" w:rsidP="001936FD">
            <w:pPr>
              <w:jc w:val="center"/>
            </w:pPr>
            <w:r w:rsidRPr="007524F2">
              <w:t>04 3 01 20090</w:t>
            </w:r>
          </w:p>
        </w:tc>
        <w:tc>
          <w:tcPr>
            <w:tcW w:w="1058" w:type="dxa"/>
            <w:tcBorders>
              <w:top w:val="nil"/>
              <w:left w:val="nil"/>
              <w:bottom w:val="single" w:sz="4" w:space="0" w:color="auto"/>
              <w:right w:val="single" w:sz="4" w:space="0" w:color="auto"/>
            </w:tcBorders>
            <w:shd w:val="clear" w:color="auto" w:fill="auto"/>
            <w:noWrap/>
            <w:vAlign w:val="center"/>
            <w:hideMark/>
          </w:tcPr>
          <w:p w14:paraId="01C7CDE1" w14:textId="77777777" w:rsidR="00170CA6" w:rsidRPr="007524F2" w:rsidRDefault="00170CA6" w:rsidP="001936FD">
            <w:pPr>
              <w:jc w:val="center"/>
            </w:pPr>
            <w:r w:rsidRPr="007524F2">
              <w:t>200</w:t>
            </w:r>
          </w:p>
        </w:tc>
        <w:tc>
          <w:tcPr>
            <w:tcW w:w="1781" w:type="dxa"/>
            <w:tcBorders>
              <w:top w:val="nil"/>
              <w:left w:val="nil"/>
              <w:bottom w:val="single" w:sz="4" w:space="0" w:color="auto"/>
              <w:right w:val="single" w:sz="8" w:space="0" w:color="auto"/>
            </w:tcBorders>
            <w:shd w:val="clear" w:color="auto" w:fill="auto"/>
            <w:noWrap/>
            <w:vAlign w:val="center"/>
            <w:hideMark/>
          </w:tcPr>
          <w:p w14:paraId="6931D514" w14:textId="77777777" w:rsidR="00170CA6" w:rsidRPr="007524F2" w:rsidRDefault="00170CA6" w:rsidP="001936FD">
            <w:pPr>
              <w:jc w:val="center"/>
            </w:pPr>
            <w:r w:rsidRPr="007524F2">
              <w:t>2 831 502,83</w:t>
            </w:r>
          </w:p>
        </w:tc>
      </w:tr>
      <w:tr w:rsidR="00170CA6" w:rsidRPr="007524F2" w14:paraId="19F572E5" w14:textId="77777777" w:rsidTr="001936FD">
        <w:trPr>
          <w:trHeight w:val="630"/>
        </w:trPr>
        <w:tc>
          <w:tcPr>
            <w:tcW w:w="63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7F6E026" w14:textId="77777777" w:rsidR="00170CA6" w:rsidRPr="007524F2" w:rsidRDefault="00170CA6" w:rsidP="001936FD">
            <w:pPr>
              <w:jc w:val="both"/>
            </w:pPr>
            <w:r w:rsidRPr="007524F2">
              <w:t>Разработка ПСД и снос многоквартирного дома признанного аварийным (Закупка товаров, работ и услуг для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vAlign w:val="center"/>
            <w:hideMark/>
          </w:tcPr>
          <w:p w14:paraId="7501D802"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62C8CC7F" w14:textId="77777777" w:rsidR="00170CA6" w:rsidRPr="007524F2" w:rsidRDefault="00170CA6" w:rsidP="001936FD">
            <w:pPr>
              <w:jc w:val="center"/>
            </w:pPr>
            <w:r w:rsidRPr="007524F2">
              <w:t>05</w:t>
            </w:r>
          </w:p>
        </w:tc>
        <w:tc>
          <w:tcPr>
            <w:tcW w:w="995" w:type="dxa"/>
            <w:tcBorders>
              <w:top w:val="nil"/>
              <w:left w:val="nil"/>
              <w:bottom w:val="single" w:sz="4" w:space="0" w:color="auto"/>
              <w:right w:val="nil"/>
            </w:tcBorders>
            <w:shd w:val="clear" w:color="auto" w:fill="auto"/>
            <w:vAlign w:val="center"/>
            <w:hideMark/>
          </w:tcPr>
          <w:p w14:paraId="4C5A0312" w14:textId="77777777" w:rsidR="00170CA6" w:rsidRPr="007524F2" w:rsidRDefault="00170CA6" w:rsidP="001936FD">
            <w:pPr>
              <w:jc w:val="center"/>
            </w:pPr>
            <w:r w:rsidRPr="007524F2">
              <w:t>01</w:t>
            </w:r>
          </w:p>
        </w:tc>
        <w:tc>
          <w:tcPr>
            <w:tcW w:w="1699" w:type="dxa"/>
            <w:tcBorders>
              <w:top w:val="nil"/>
              <w:left w:val="single" w:sz="4" w:space="0" w:color="auto"/>
              <w:bottom w:val="single" w:sz="4" w:space="0" w:color="auto"/>
              <w:right w:val="single" w:sz="4" w:space="0" w:color="auto"/>
            </w:tcBorders>
            <w:shd w:val="clear" w:color="auto" w:fill="auto"/>
            <w:noWrap/>
            <w:vAlign w:val="center"/>
            <w:hideMark/>
          </w:tcPr>
          <w:p w14:paraId="3434A8B3" w14:textId="77777777" w:rsidR="00170CA6" w:rsidRPr="007524F2" w:rsidRDefault="00170CA6" w:rsidP="001936FD">
            <w:pPr>
              <w:jc w:val="center"/>
            </w:pPr>
            <w:r w:rsidRPr="007524F2">
              <w:t>07 3 01 21200</w:t>
            </w:r>
          </w:p>
        </w:tc>
        <w:tc>
          <w:tcPr>
            <w:tcW w:w="1058" w:type="dxa"/>
            <w:tcBorders>
              <w:top w:val="nil"/>
              <w:left w:val="nil"/>
              <w:bottom w:val="single" w:sz="4" w:space="0" w:color="auto"/>
              <w:right w:val="single" w:sz="4" w:space="0" w:color="auto"/>
            </w:tcBorders>
            <w:shd w:val="clear" w:color="auto" w:fill="auto"/>
            <w:noWrap/>
            <w:vAlign w:val="center"/>
            <w:hideMark/>
          </w:tcPr>
          <w:p w14:paraId="6338A8BA" w14:textId="77777777" w:rsidR="00170CA6" w:rsidRPr="007524F2" w:rsidRDefault="00170CA6" w:rsidP="001936FD">
            <w:pPr>
              <w:jc w:val="center"/>
            </w:pPr>
            <w:r w:rsidRPr="007524F2">
              <w:t>200</w:t>
            </w:r>
          </w:p>
        </w:tc>
        <w:tc>
          <w:tcPr>
            <w:tcW w:w="1781" w:type="dxa"/>
            <w:tcBorders>
              <w:top w:val="nil"/>
              <w:left w:val="nil"/>
              <w:bottom w:val="single" w:sz="4" w:space="0" w:color="auto"/>
              <w:right w:val="single" w:sz="8" w:space="0" w:color="auto"/>
            </w:tcBorders>
            <w:shd w:val="clear" w:color="auto" w:fill="auto"/>
            <w:noWrap/>
            <w:vAlign w:val="center"/>
            <w:hideMark/>
          </w:tcPr>
          <w:p w14:paraId="0FADCF46" w14:textId="77777777" w:rsidR="00170CA6" w:rsidRPr="007524F2" w:rsidRDefault="00170CA6" w:rsidP="001936FD">
            <w:pPr>
              <w:jc w:val="center"/>
            </w:pPr>
            <w:r w:rsidRPr="007524F2">
              <w:t>3 637 221,79</w:t>
            </w:r>
          </w:p>
        </w:tc>
      </w:tr>
      <w:tr w:rsidR="00170CA6" w:rsidRPr="007524F2" w14:paraId="60928DB1" w14:textId="77777777" w:rsidTr="001936FD">
        <w:trPr>
          <w:trHeight w:val="945"/>
        </w:trPr>
        <w:tc>
          <w:tcPr>
            <w:tcW w:w="6340" w:type="dxa"/>
            <w:tcBorders>
              <w:top w:val="nil"/>
              <w:left w:val="single" w:sz="8" w:space="0" w:color="auto"/>
              <w:bottom w:val="single" w:sz="4" w:space="0" w:color="auto"/>
              <w:right w:val="single" w:sz="4" w:space="0" w:color="auto"/>
            </w:tcBorders>
            <w:shd w:val="clear" w:color="auto" w:fill="auto"/>
            <w:hideMark/>
          </w:tcPr>
          <w:p w14:paraId="78457316" w14:textId="77777777" w:rsidR="00170CA6" w:rsidRPr="007524F2" w:rsidRDefault="00170CA6" w:rsidP="001936FD">
            <w:r w:rsidRPr="007524F2">
              <w:t>Предоставление банных услуг по помывке граждан в целях обеспечения населения Комсомольского городского поселения (Иные бюджетные ассигнования)</w:t>
            </w:r>
          </w:p>
        </w:tc>
        <w:tc>
          <w:tcPr>
            <w:tcW w:w="1940" w:type="dxa"/>
            <w:tcBorders>
              <w:top w:val="nil"/>
              <w:left w:val="nil"/>
              <w:bottom w:val="single" w:sz="4" w:space="0" w:color="auto"/>
              <w:right w:val="single" w:sz="4" w:space="0" w:color="auto"/>
            </w:tcBorders>
            <w:shd w:val="clear" w:color="auto" w:fill="auto"/>
            <w:vAlign w:val="center"/>
            <w:hideMark/>
          </w:tcPr>
          <w:p w14:paraId="1B5D002A"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59DC17C2" w14:textId="77777777" w:rsidR="00170CA6" w:rsidRPr="007524F2" w:rsidRDefault="00170CA6" w:rsidP="001936FD">
            <w:pPr>
              <w:jc w:val="center"/>
            </w:pPr>
            <w:r w:rsidRPr="007524F2">
              <w:t>05</w:t>
            </w:r>
          </w:p>
        </w:tc>
        <w:tc>
          <w:tcPr>
            <w:tcW w:w="995" w:type="dxa"/>
            <w:tcBorders>
              <w:top w:val="nil"/>
              <w:left w:val="nil"/>
              <w:bottom w:val="single" w:sz="4" w:space="0" w:color="auto"/>
              <w:right w:val="nil"/>
            </w:tcBorders>
            <w:shd w:val="clear" w:color="auto" w:fill="auto"/>
            <w:vAlign w:val="center"/>
            <w:hideMark/>
          </w:tcPr>
          <w:p w14:paraId="6B8858C6" w14:textId="77777777" w:rsidR="00170CA6" w:rsidRPr="007524F2" w:rsidRDefault="00170CA6" w:rsidP="001936FD">
            <w:pPr>
              <w:jc w:val="center"/>
            </w:pPr>
            <w:r w:rsidRPr="007524F2">
              <w:t>02</w:t>
            </w:r>
          </w:p>
        </w:tc>
        <w:tc>
          <w:tcPr>
            <w:tcW w:w="1699" w:type="dxa"/>
            <w:tcBorders>
              <w:top w:val="nil"/>
              <w:left w:val="single" w:sz="4" w:space="0" w:color="auto"/>
              <w:bottom w:val="single" w:sz="4" w:space="0" w:color="auto"/>
              <w:right w:val="single" w:sz="4" w:space="0" w:color="auto"/>
            </w:tcBorders>
            <w:shd w:val="clear" w:color="auto" w:fill="auto"/>
            <w:noWrap/>
            <w:vAlign w:val="center"/>
            <w:hideMark/>
          </w:tcPr>
          <w:p w14:paraId="68C281F6" w14:textId="77777777" w:rsidR="00170CA6" w:rsidRPr="007524F2" w:rsidRDefault="00170CA6" w:rsidP="001936FD">
            <w:pPr>
              <w:jc w:val="center"/>
            </w:pPr>
            <w:r w:rsidRPr="007524F2">
              <w:t>04 3 02 20480</w:t>
            </w:r>
          </w:p>
        </w:tc>
        <w:tc>
          <w:tcPr>
            <w:tcW w:w="1058" w:type="dxa"/>
            <w:tcBorders>
              <w:top w:val="nil"/>
              <w:left w:val="nil"/>
              <w:bottom w:val="single" w:sz="4" w:space="0" w:color="auto"/>
              <w:right w:val="single" w:sz="4" w:space="0" w:color="auto"/>
            </w:tcBorders>
            <w:shd w:val="clear" w:color="auto" w:fill="auto"/>
            <w:noWrap/>
            <w:vAlign w:val="center"/>
            <w:hideMark/>
          </w:tcPr>
          <w:p w14:paraId="0900B913" w14:textId="77777777" w:rsidR="00170CA6" w:rsidRPr="007524F2" w:rsidRDefault="00170CA6" w:rsidP="001936FD">
            <w:pPr>
              <w:jc w:val="center"/>
            </w:pPr>
            <w:r w:rsidRPr="007524F2">
              <w:t>800</w:t>
            </w:r>
          </w:p>
        </w:tc>
        <w:tc>
          <w:tcPr>
            <w:tcW w:w="1781" w:type="dxa"/>
            <w:tcBorders>
              <w:top w:val="nil"/>
              <w:left w:val="nil"/>
              <w:bottom w:val="single" w:sz="4" w:space="0" w:color="auto"/>
              <w:right w:val="single" w:sz="8" w:space="0" w:color="auto"/>
            </w:tcBorders>
            <w:shd w:val="clear" w:color="auto" w:fill="auto"/>
            <w:noWrap/>
            <w:vAlign w:val="center"/>
            <w:hideMark/>
          </w:tcPr>
          <w:p w14:paraId="7BC8C74B" w14:textId="77777777" w:rsidR="00170CA6" w:rsidRPr="007524F2" w:rsidRDefault="00170CA6" w:rsidP="001936FD">
            <w:pPr>
              <w:jc w:val="center"/>
            </w:pPr>
            <w:r w:rsidRPr="007524F2">
              <w:t>6 772 660,00</w:t>
            </w:r>
          </w:p>
        </w:tc>
      </w:tr>
      <w:tr w:rsidR="00170CA6" w:rsidRPr="007524F2" w14:paraId="1EC51F86" w14:textId="77777777" w:rsidTr="001936FD">
        <w:trPr>
          <w:trHeight w:val="1260"/>
        </w:trPr>
        <w:tc>
          <w:tcPr>
            <w:tcW w:w="6340" w:type="dxa"/>
            <w:tcBorders>
              <w:top w:val="nil"/>
              <w:left w:val="single" w:sz="8" w:space="0" w:color="auto"/>
              <w:bottom w:val="single" w:sz="4" w:space="0" w:color="auto"/>
              <w:right w:val="single" w:sz="4" w:space="0" w:color="auto"/>
            </w:tcBorders>
            <w:shd w:val="clear" w:color="auto" w:fill="auto"/>
            <w:hideMark/>
          </w:tcPr>
          <w:p w14:paraId="7152AC78" w14:textId="77777777" w:rsidR="00170CA6" w:rsidRPr="007524F2" w:rsidRDefault="00170CA6" w:rsidP="001936FD">
            <w:r w:rsidRPr="007524F2">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vAlign w:val="center"/>
            <w:hideMark/>
          </w:tcPr>
          <w:p w14:paraId="0BAF6A63"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639115EE" w14:textId="77777777" w:rsidR="00170CA6" w:rsidRPr="007524F2" w:rsidRDefault="00170CA6" w:rsidP="001936FD">
            <w:pPr>
              <w:jc w:val="center"/>
            </w:pPr>
            <w:r w:rsidRPr="007524F2">
              <w:t>05</w:t>
            </w:r>
          </w:p>
        </w:tc>
        <w:tc>
          <w:tcPr>
            <w:tcW w:w="995" w:type="dxa"/>
            <w:tcBorders>
              <w:top w:val="nil"/>
              <w:left w:val="nil"/>
              <w:bottom w:val="single" w:sz="4" w:space="0" w:color="auto"/>
              <w:right w:val="nil"/>
            </w:tcBorders>
            <w:shd w:val="clear" w:color="auto" w:fill="auto"/>
            <w:vAlign w:val="center"/>
            <w:hideMark/>
          </w:tcPr>
          <w:p w14:paraId="50032D9E" w14:textId="77777777" w:rsidR="00170CA6" w:rsidRPr="007524F2" w:rsidRDefault="00170CA6" w:rsidP="001936FD">
            <w:pPr>
              <w:jc w:val="center"/>
            </w:pPr>
            <w:r w:rsidRPr="007524F2">
              <w:t>02</w:t>
            </w:r>
          </w:p>
        </w:tc>
        <w:tc>
          <w:tcPr>
            <w:tcW w:w="1699" w:type="dxa"/>
            <w:tcBorders>
              <w:top w:val="nil"/>
              <w:left w:val="single" w:sz="4" w:space="0" w:color="auto"/>
              <w:bottom w:val="single" w:sz="4" w:space="0" w:color="auto"/>
              <w:right w:val="single" w:sz="4" w:space="0" w:color="auto"/>
            </w:tcBorders>
            <w:shd w:val="clear" w:color="auto" w:fill="auto"/>
            <w:noWrap/>
            <w:vAlign w:val="center"/>
            <w:hideMark/>
          </w:tcPr>
          <w:p w14:paraId="24F9DE4B" w14:textId="77777777" w:rsidR="00170CA6" w:rsidRPr="007524F2" w:rsidRDefault="00170CA6" w:rsidP="001936FD">
            <w:pPr>
              <w:jc w:val="center"/>
            </w:pPr>
            <w:r w:rsidRPr="007524F2">
              <w:t>04 4 01 20110</w:t>
            </w:r>
          </w:p>
        </w:tc>
        <w:tc>
          <w:tcPr>
            <w:tcW w:w="1058" w:type="dxa"/>
            <w:tcBorders>
              <w:top w:val="nil"/>
              <w:left w:val="nil"/>
              <w:bottom w:val="single" w:sz="4" w:space="0" w:color="auto"/>
              <w:right w:val="single" w:sz="4" w:space="0" w:color="auto"/>
            </w:tcBorders>
            <w:shd w:val="clear" w:color="auto" w:fill="auto"/>
            <w:noWrap/>
            <w:vAlign w:val="center"/>
            <w:hideMark/>
          </w:tcPr>
          <w:p w14:paraId="20D19932" w14:textId="77777777" w:rsidR="00170CA6" w:rsidRPr="007524F2" w:rsidRDefault="00170CA6" w:rsidP="001936FD">
            <w:pPr>
              <w:jc w:val="center"/>
            </w:pPr>
            <w:r w:rsidRPr="007524F2">
              <w:t>200</w:t>
            </w:r>
          </w:p>
        </w:tc>
        <w:tc>
          <w:tcPr>
            <w:tcW w:w="1781" w:type="dxa"/>
            <w:tcBorders>
              <w:top w:val="nil"/>
              <w:left w:val="nil"/>
              <w:bottom w:val="single" w:sz="4" w:space="0" w:color="auto"/>
              <w:right w:val="single" w:sz="8" w:space="0" w:color="auto"/>
            </w:tcBorders>
            <w:shd w:val="clear" w:color="000000" w:fill="FFFFFF"/>
            <w:noWrap/>
            <w:vAlign w:val="center"/>
            <w:hideMark/>
          </w:tcPr>
          <w:p w14:paraId="23EEE49D" w14:textId="77777777" w:rsidR="00170CA6" w:rsidRPr="007524F2" w:rsidRDefault="00170CA6" w:rsidP="001936FD">
            <w:pPr>
              <w:jc w:val="center"/>
            </w:pPr>
            <w:r w:rsidRPr="007524F2">
              <w:t>1 358 045,02</w:t>
            </w:r>
          </w:p>
        </w:tc>
      </w:tr>
      <w:tr w:rsidR="00170CA6" w:rsidRPr="007524F2" w14:paraId="0F2230EC" w14:textId="77777777" w:rsidTr="001936FD">
        <w:trPr>
          <w:trHeight w:val="630"/>
        </w:trPr>
        <w:tc>
          <w:tcPr>
            <w:tcW w:w="6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570BE9" w14:textId="77777777" w:rsidR="00170CA6" w:rsidRPr="007524F2" w:rsidRDefault="00170CA6" w:rsidP="001936FD">
            <w:r w:rsidRPr="007524F2">
              <w:t>Прочие мероприятия в области коммунального хозяйства  (Закупка товаров, работ и услуг для обеспечения государственных (муниципальных) нужд)</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25708DE9" w14:textId="77777777" w:rsidR="00170CA6" w:rsidRPr="007524F2" w:rsidRDefault="00170CA6" w:rsidP="001936FD">
            <w:pPr>
              <w:jc w:val="center"/>
            </w:pPr>
            <w:r w:rsidRPr="007524F2">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6A00FA2F" w14:textId="77777777" w:rsidR="00170CA6" w:rsidRPr="007524F2" w:rsidRDefault="00170CA6" w:rsidP="001936FD">
            <w:pPr>
              <w:jc w:val="center"/>
            </w:pPr>
            <w:r w:rsidRPr="007524F2">
              <w:t>05</w:t>
            </w:r>
          </w:p>
        </w:tc>
        <w:tc>
          <w:tcPr>
            <w:tcW w:w="995" w:type="dxa"/>
            <w:tcBorders>
              <w:top w:val="single" w:sz="4" w:space="0" w:color="auto"/>
              <w:left w:val="nil"/>
              <w:bottom w:val="single" w:sz="4" w:space="0" w:color="auto"/>
              <w:right w:val="nil"/>
            </w:tcBorders>
            <w:shd w:val="clear" w:color="auto" w:fill="auto"/>
            <w:vAlign w:val="center"/>
            <w:hideMark/>
          </w:tcPr>
          <w:p w14:paraId="428AD569" w14:textId="77777777" w:rsidR="00170CA6" w:rsidRPr="007524F2" w:rsidRDefault="00170CA6" w:rsidP="001936FD">
            <w:pPr>
              <w:jc w:val="center"/>
            </w:pPr>
            <w:r w:rsidRPr="007524F2">
              <w:t>02</w:t>
            </w:r>
          </w:p>
        </w:tc>
        <w:tc>
          <w:tcPr>
            <w:tcW w:w="16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29EC0B" w14:textId="77777777" w:rsidR="00170CA6" w:rsidRPr="007524F2" w:rsidRDefault="00170CA6" w:rsidP="001936FD">
            <w:pPr>
              <w:jc w:val="center"/>
            </w:pPr>
            <w:r w:rsidRPr="007524F2">
              <w:t>04 4 01 20120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5A514619" w14:textId="77777777" w:rsidR="00170CA6" w:rsidRPr="007524F2" w:rsidRDefault="00170CA6" w:rsidP="001936FD">
            <w:pPr>
              <w:jc w:val="center"/>
            </w:pPr>
            <w:r w:rsidRPr="007524F2">
              <w:t>200</w:t>
            </w:r>
          </w:p>
        </w:tc>
        <w:tc>
          <w:tcPr>
            <w:tcW w:w="1781" w:type="dxa"/>
            <w:tcBorders>
              <w:top w:val="single" w:sz="4" w:space="0" w:color="auto"/>
              <w:left w:val="nil"/>
              <w:bottom w:val="single" w:sz="4" w:space="0" w:color="auto"/>
              <w:right w:val="single" w:sz="8" w:space="0" w:color="auto"/>
            </w:tcBorders>
            <w:shd w:val="clear" w:color="000000" w:fill="FFFFFF"/>
            <w:noWrap/>
            <w:vAlign w:val="center"/>
            <w:hideMark/>
          </w:tcPr>
          <w:p w14:paraId="7AFB20B1" w14:textId="77777777" w:rsidR="00170CA6" w:rsidRPr="007524F2" w:rsidRDefault="00170CA6" w:rsidP="001936FD">
            <w:pPr>
              <w:jc w:val="center"/>
            </w:pPr>
            <w:r w:rsidRPr="007524F2">
              <w:t>0,00</w:t>
            </w:r>
          </w:p>
        </w:tc>
      </w:tr>
      <w:tr w:rsidR="00170CA6" w:rsidRPr="007524F2" w14:paraId="1722BF83" w14:textId="77777777" w:rsidTr="001936FD">
        <w:trPr>
          <w:trHeight w:val="945"/>
        </w:trPr>
        <w:tc>
          <w:tcPr>
            <w:tcW w:w="6340" w:type="dxa"/>
            <w:tcBorders>
              <w:top w:val="single" w:sz="4" w:space="0" w:color="auto"/>
              <w:left w:val="single" w:sz="8" w:space="0" w:color="auto"/>
              <w:bottom w:val="single" w:sz="4" w:space="0" w:color="auto"/>
              <w:right w:val="single" w:sz="4" w:space="0" w:color="auto"/>
            </w:tcBorders>
            <w:shd w:val="clear" w:color="auto" w:fill="auto"/>
            <w:hideMark/>
          </w:tcPr>
          <w:p w14:paraId="2DBB82B6" w14:textId="77777777" w:rsidR="00170CA6" w:rsidRPr="007524F2" w:rsidRDefault="00170CA6" w:rsidP="001936FD">
            <w:r w:rsidRPr="007524F2">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(муниципальных) нужд)</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0D9243B5" w14:textId="77777777" w:rsidR="00170CA6" w:rsidRPr="007524F2" w:rsidRDefault="00170CA6" w:rsidP="001936FD">
            <w:pPr>
              <w:jc w:val="center"/>
            </w:pPr>
            <w:r w:rsidRPr="007524F2">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3F3C2416" w14:textId="77777777" w:rsidR="00170CA6" w:rsidRPr="007524F2" w:rsidRDefault="00170CA6" w:rsidP="001936FD">
            <w:pPr>
              <w:jc w:val="center"/>
            </w:pPr>
            <w:r w:rsidRPr="007524F2">
              <w:t>05</w:t>
            </w:r>
          </w:p>
        </w:tc>
        <w:tc>
          <w:tcPr>
            <w:tcW w:w="995" w:type="dxa"/>
            <w:tcBorders>
              <w:top w:val="single" w:sz="4" w:space="0" w:color="auto"/>
              <w:left w:val="nil"/>
              <w:bottom w:val="single" w:sz="4" w:space="0" w:color="auto"/>
              <w:right w:val="nil"/>
            </w:tcBorders>
            <w:shd w:val="clear" w:color="auto" w:fill="auto"/>
            <w:vAlign w:val="center"/>
            <w:hideMark/>
          </w:tcPr>
          <w:p w14:paraId="014135B7" w14:textId="77777777" w:rsidR="00170CA6" w:rsidRPr="007524F2" w:rsidRDefault="00170CA6" w:rsidP="001936FD">
            <w:pPr>
              <w:jc w:val="center"/>
            </w:pPr>
            <w:r w:rsidRPr="007524F2">
              <w:t>02</w:t>
            </w:r>
          </w:p>
        </w:tc>
        <w:tc>
          <w:tcPr>
            <w:tcW w:w="16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B6592A" w14:textId="77777777" w:rsidR="00170CA6" w:rsidRPr="007524F2" w:rsidRDefault="00170CA6" w:rsidP="001936FD">
            <w:pPr>
              <w:jc w:val="center"/>
            </w:pPr>
            <w:r w:rsidRPr="007524F2">
              <w:t>04 4 01 20380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17877621" w14:textId="77777777" w:rsidR="00170CA6" w:rsidRPr="007524F2" w:rsidRDefault="00170CA6" w:rsidP="001936FD">
            <w:pPr>
              <w:jc w:val="center"/>
            </w:pPr>
            <w:r w:rsidRPr="007524F2">
              <w:t>200</w:t>
            </w:r>
          </w:p>
        </w:tc>
        <w:tc>
          <w:tcPr>
            <w:tcW w:w="1781" w:type="dxa"/>
            <w:tcBorders>
              <w:top w:val="single" w:sz="4" w:space="0" w:color="auto"/>
              <w:left w:val="nil"/>
              <w:bottom w:val="single" w:sz="4" w:space="0" w:color="auto"/>
              <w:right w:val="single" w:sz="8" w:space="0" w:color="auto"/>
            </w:tcBorders>
            <w:shd w:val="clear" w:color="000000" w:fill="FFFFFF"/>
            <w:noWrap/>
            <w:vAlign w:val="center"/>
            <w:hideMark/>
          </w:tcPr>
          <w:p w14:paraId="42CB9513" w14:textId="77777777" w:rsidR="00170CA6" w:rsidRPr="007524F2" w:rsidRDefault="00170CA6" w:rsidP="001936FD">
            <w:pPr>
              <w:jc w:val="center"/>
            </w:pPr>
            <w:r w:rsidRPr="007524F2">
              <w:t>420 000,00</w:t>
            </w:r>
          </w:p>
        </w:tc>
      </w:tr>
      <w:tr w:rsidR="00170CA6" w:rsidRPr="007524F2" w14:paraId="4DFA31B4" w14:textId="77777777" w:rsidTr="001936FD">
        <w:trPr>
          <w:trHeight w:val="945"/>
        </w:trPr>
        <w:tc>
          <w:tcPr>
            <w:tcW w:w="6340" w:type="dxa"/>
            <w:tcBorders>
              <w:top w:val="nil"/>
              <w:left w:val="single" w:sz="8" w:space="0" w:color="auto"/>
              <w:bottom w:val="single" w:sz="4" w:space="0" w:color="auto"/>
              <w:right w:val="single" w:sz="4" w:space="0" w:color="auto"/>
            </w:tcBorders>
            <w:shd w:val="clear" w:color="000000" w:fill="FFFFFF"/>
            <w:hideMark/>
          </w:tcPr>
          <w:p w14:paraId="2B19D49D" w14:textId="77777777" w:rsidR="00170CA6" w:rsidRPr="007524F2" w:rsidRDefault="00170CA6" w:rsidP="001936FD">
            <w:r w:rsidRPr="007524F2">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vAlign w:val="center"/>
            <w:hideMark/>
          </w:tcPr>
          <w:p w14:paraId="18FE6494"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72653790" w14:textId="77777777" w:rsidR="00170CA6" w:rsidRPr="007524F2" w:rsidRDefault="00170CA6" w:rsidP="001936FD">
            <w:pPr>
              <w:jc w:val="center"/>
            </w:pPr>
            <w:r w:rsidRPr="007524F2">
              <w:t>05</w:t>
            </w:r>
          </w:p>
        </w:tc>
        <w:tc>
          <w:tcPr>
            <w:tcW w:w="995" w:type="dxa"/>
            <w:tcBorders>
              <w:top w:val="nil"/>
              <w:left w:val="nil"/>
              <w:bottom w:val="single" w:sz="4" w:space="0" w:color="auto"/>
              <w:right w:val="nil"/>
            </w:tcBorders>
            <w:shd w:val="clear" w:color="auto" w:fill="auto"/>
            <w:vAlign w:val="center"/>
            <w:hideMark/>
          </w:tcPr>
          <w:p w14:paraId="30117930" w14:textId="77777777" w:rsidR="00170CA6" w:rsidRPr="007524F2" w:rsidRDefault="00170CA6" w:rsidP="001936FD">
            <w:pPr>
              <w:jc w:val="center"/>
            </w:pPr>
            <w:r w:rsidRPr="007524F2">
              <w:t>02</w:t>
            </w:r>
          </w:p>
        </w:tc>
        <w:tc>
          <w:tcPr>
            <w:tcW w:w="1699" w:type="dxa"/>
            <w:tcBorders>
              <w:top w:val="nil"/>
              <w:left w:val="single" w:sz="4" w:space="0" w:color="auto"/>
              <w:bottom w:val="single" w:sz="4" w:space="0" w:color="auto"/>
              <w:right w:val="single" w:sz="4" w:space="0" w:color="auto"/>
            </w:tcBorders>
            <w:shd w:val="clear" w:color="000000" w:fill="FFFFFF"/>
            <w:noWrap/>
            <w:vAlign w:val="center"/>
            <w:hideMark/>
          </w:tcPr>
          <w:p w14:paraId="2962F33E" w14:textId="77777777" w:rsidR="00170CA6" w:rsidRPr="007524F2" w:rsidRDefault="00170CA6" w:rsidP="001936FD">
            <w:pPr>
              <w:jc w:val="center"/>
            </w:pPr>
            <w:r w:rsidRPr="007524F2">
              <w:t>04 4 01 S6800</w:t>
            </w:r>
          </w:p>
        </w:tc>
        <w:tc>
          <w:tcPr>
            <w:tcW w:w="1058" w:type="dxa"/>
            <w:tcBorders>
              <w:top w:val="nil"/>
              <w:left w:val="nil"/>
              <w:bottom w:val="single" w:sz="4" w:space="0" w:color="auto"/>
              <w:right w:val="single" w:sz="4" w:space="0" w:color="auto"/>
            </w:tcBorders>
            <w:shd w:val="clear" w:color="auto" w:fill="auto"/>
            <w:noWrap/>
            <w:vAlign w:val="center"/>
            <w:hideMark/>
          </w:tcPr>
          <w:p w14:paraId="541A4BF7" w14:textId="77777777" w:rsidR="00170CA6" w:rsidRPr="007524F2" w:rsidRDefault="00170CA6" w:rsidP="001936FD">
            <w:pPr>
              <w:jc w:val="center"/>
            </w:pPr>
            <w:r w:rsidRPr="007524F2">
              <w:t>200</w:t>
            </w:r>
          </w:p>
        </w:tc>
        <w:tc>
          <w:tcPr>
            <w:tcW w:w="1781" w:type="dxa"/>
            <w:tcBorders>
              <w:top w:val="nil"/>
              <w:left w:val="nil"/>
              <w:bottom w:val="single" w:sz="4" w:space="0" w:color="auto"/>
              <w:right w:val="single" w:sz="8" w:space="0" w:color="auto"/>
            </w:tcBorders>
            <w:shd w:val="clear" w:color="auto" w:fill="auto"/>
            <w:noWrap/>
            <w:vAlign w:val="center"/>
            <w:hideMark/>
          </w:tcPr>
          <w:p w14:paraId="0FE136A6" w14:textId="77777777" w:rsidR="00170CA6" w:rsidRPr="007524F2" w:rsidRDefault="00170CA6" w:rsidP="001936FD">
            <w:pPr>
              <w:jc w:val="center"/>
            </w:pPr>
            <w:r w:rsidRPr="007524F2">
              <w:t>8 449 998,00</w:t>
            </w:r>
          </w:p>
        </w:tc>
      </w:tr>
      <w:tr w:rsidR="00170CA6" w:rsidRPr="007524F2" w14:paraId="008FED69" w14:textId="77777777" w:rsidTr="001936FD">
        <w:trPr>
          <w:trHeight w:val="945"/>
        </w:trPr>
        <w:tc>
          <w:tcPr>
            <w:tcW w:w="6340" w:type="dxa"/>
            <w:tcBorders>
              <w:top w:val="nil"/>
              <w:left w:val="single" w:sz="8" w:space="0" w:color="auto"/>
              <w:bottom w:val="single" w:sz="4" w:space="0" w:color="auto"/>
              <w:right w:val="single" w:sz="4" w:space="0" w:color="auto"/>
            </w:tcBorders>
            <w:shd w:val="clear" w:color="000000" w:fill="FFFFFF"/>
            <w:hideMark/>
          </w:tcPr>
          <w:p w14:paraId="1251B776" w14:textId="77777777" w:rsidR="00170CA6" w:rsidRPr="007524F2" w:rsidRDefault="00170CA6" w:rsidP="001936FD">
            <w:r w:rsidRPr="007524F2">
              <w:t>Мероприятия по созданию мест (площадок) накопления твердых коммунальных отходов (Капитальные вложения в объекты государственной (муниципальной)</w:t>
            </w:r>
          </w:p>
        </w:tc>
        <w:tc>
          <w:tcPr>
            <w:tcW w:w="1940" w:type="dxa"/>
            <w:tcBorders>
              <w:top w:val="nil"/>
              <w:left w:val="nil"/>
              <w:bottom w:val="single" w:sz="4" w:space="0" w:color="auto"/>
              <w:right w:val="single" w:sz="4" w:space="0" w:color="auto"/>
            </w:tcBorders>
            <w:shd w:val="clear" w:color="auto" w:fill="auto"/>
            <w:vAlign w:val="center"/>
            <w:hideMark/>
          </w:tcPr>
          <w:p w14:paraId="63F7E103"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3780244E" w14:textId="77777777" w:rsidR="00170CA6" w:rsidRPr="007524F2" w:rsidRDefault="00170CA6" w:rsidP="001936FD">
            <w:pPr>
              <w:jc w:val="center"/>
            </w:pPr>
            <w:r w:rsidRPr="007524F2">
              <w:t>05</w:t>
            </w:r>
          </w:p>
        </w:tc>
        <w:tc>
          <w:tcPr>
            <w:tcW w:w="995" w:type="dxa"/>
            <w:tcBorders>
              <w:top w:val="nil"/>
              <w:left w:val="nil"/>
              <w:bottom w:val="single" w:sz="4" w:space="0" w:color="auto"/>
              <w:right w:val="nil"/>
            </w:tcBorders>
            <w:shd w:val="clear" w:color="auto" w:fill="auto"/>
            <w:vAlign w:val="center"/>
            <w:hideMark/>
          </w:tcPr>
          <w:p w14:paraId="49FD939C" w14:textId="77777777" w:rsidR="00170CA6" w:rsidRPr="007524F2" w:rsidRDefault="00170CA6" w:rsidP="001936FD">
            <w:pPr>
              <w:jc w:val="center"/>
            </w:pPr>
            <w:r w:rsidRPr="007524F2">
              <w:t>02</w:t>
            </w:r>
          </w:p>
        </w:tc>
        <w:tc>
          <w:tcPr>
            <w:tcW w:w="1699" w:type="dxa"/>
            <w:tcBorders>
              <w:top w:val="nil"/>
              <w:left w:val="single" w:sz="4" w:space="0" w:color="auto"/>
              <w:bottom w:val="single" w:sz="4" w:space="0" w:color="auto"/>
              <w:right w:val="single" w:sz="4" w:space="0" w:color="auto"/>
            </w:tcBorders>
            <w:shd w:val="clear" w:color="000000" w:fill="FFFFFF"/>
            <w:noWrap/>
            <w:vAlign w:val="center"/>
            <w:hideMark/>
          </w:tcPr>
          <w:p w14:paraId="2014A842" w14:textId="77777777" w:rsidR="00170CA6" w:rsidRPr="007524F2" w:rsidRDefault="00170CA6" w:rsidP="001936FD">
            <w:pPr>
              <w:jc w:val="center"/>
            </w:pPr>
            <w:r w:rsidRPr="007524F2">
              <w:t>04 4 02 S9900</w:t>
            </w:r>
          </w:p>
        </w:tc>
        <w:tc>
          <w:tcPr>
            <w:tcW w:w="1058" w:type="dxa"/>
            <w:tcBorders>
              <w:top w:val="nil"/>
              <w:left w:val="nil"/>
              <w:bottom w:val="single" w:sz="4" w:space="0" w:color="auto"/>
              <w:right w:val="single" w:sz="4" w:space="0" w:color="auto"/>
            </w:tcBorders>
            <w:shd w:val="clear" w:color="auto" w:fill="auto"/>
            <w:noWrap/>
            <w:vAlign w:val="center"/>
            <w:hideMark/>
          </w:tcPr>
          <w:p w14:paraId="5387A49F" w14:textId="77777777" w:rsidR="00170CA6" w:rsidRPr="007524F2" w:rsidRDefault="00170CA6" w:rsidP="001936FD">
            <w:pPr>
              <w:jc w:val="center"/>
            </w:pPr>
            <w:r w:rsidRPr="007524F2">
              <w:t>400</w:t>
            </w:r>
          </w:p>
        </w:tc>
        <w:tc>
          <w:tcPr>
            <w:tcW w:w="1781" w:type="dxa"/>
            <w:tcBorders>
              <w:top w:val="nil"/>
              <w:left w:val="nil"/>
              <w:bottom w:val="single" w:sz="4" w:space="0" w:color="auto"/>
              <w:right w:val="single" w:sz="8" w:space="0" w:color="auto"/>
            </w:tcBorders>
            <w:shd w:val="clear" w:color="auto" w:fill="auto"/>
            <w:noWrap/>
            <w:vAlign w:val="center"/>
            <w:hideMark/>
          </w:tcPr>
          <w:p w14:paraId="15C34DE4" w14:textId="77777777" w:rsidR="00170CA6" w:rsidRPr="007524F2" w:rsidRDefault="00170CA6" w:rsidP="001936FD">
            <w:pPr>
              <w:jc w:val="center"/>
            </w:pPr>
            <w:r w:rsidRPr="007524F2">
              <w:t>271 810,00</w:t>
            </w:r>
          </w:p>
        </w:tc>
      </w:tr>
      <w:tr w:rsidR="00170CA6" w:rsidRPr="007524F2" w14:paraId="141087D1" w14:textId="77777777" w:rsidTr="001936FD">
        <w:trPr>
          <w:trHeight w:val="945"/>
        </w:trPr>
        <w:tc>
          <w:tcPr>
            <w:tcW w:w="6340" w:type="dxa"/>
            <w:tcBorders>
              <w:top w:val="nil"/>
              <w:left w:val="single" w:sz="8" w:space="0" w:color="auto"/>
              <w:bottom w:val="single" w:sz="4" w:space="0" w:color="auto"/>
              <w:right w:val="single" w:sz="4" w:space="0" w:color="auto"/>
            </w:tcBorders>
            <w:shd w:val="clear" w:color="000000" w:fill="FFFFFF"/>
            <w:hideMark/>
          </w:tcPr>
          <w:p w14:paraId="2C9396DC" w14:textId="77777777" w:rsidR="00170CA6" w:rsidRPr="007524F2" w:rsidRDefault="00170CA6" w:rsidP="001936FD">
            <w:r w:rsidRPr="007524F2">
              <w:t>Мероприятия по устройству (созданию) и их содержанию мест  площадок ТКО (Закупка товаров, работ и услуг для обеспечения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vAlign w:val="center"/>
            <w:hideMark/>
          </w:tcPr>
          <w:p w14:paraId="350F34DD"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236BD771" w14:textId="77777777" w:rsidR="00170CA6" w:rsidRPr="007524F2" w:rsidRDefault="00170CA6" w:rsidP="001936FD">
            <w:pPr>
              <w:jc w:val="center"/>
            </w:pPr>
            <w:r w:rsidRPr="007524F2">
              <w:t>05</w:t>
            </w:r>
          </w:p>
        </w:tc>
        <w:tc>
          <w:tcPr>
            <w:tcW w:w="995" w:type="dxa"/>
            <w:tcBorders>
              <w:top w:val="nil"/>
              <w:left w:val="nil"/>
              <w:bottom w:val="single" w:sz="4" w:space="0" w:color="auto"/>
              <w:right w:val="nil"/>
            </w:tcBorders>
            <w:shd w:val="clear" w:color="auto" w:fill="auto"/>
            <w:vAlign w:val="center"/>
            <w:hideMark/>
          </w:tcPr>
          <w:p w14:paraId="7B34E160" w14:textId="77777777" w:rsidR="00170CA6" w:rsidRPr="007524F2" w:rsidRDefault="00170CA6" w:rsidP="001936FD">
            <w:pPr>
              <w:jc w:val="center"/>
            </w:pPr>
            <w:r w:rsidRPr="007524F2">
              <w:t>02</w:t>
            </w:r>
          </w:p>
        </w:tc>
        <w:tc>
          <w:tcPr>
            <w:tcW w:w="1699" w:type="dxa"/>
            <w:tcBorders>
              <w:top w:val="nil"/>
              <w:left w:val="single" w:sz="4" w:space="0" w:color="auto"/>
              <w:bottom w:val="single" w:sz="4" w:space="0" w:color="auto"/>
              <w:right w:val="single" w:sz="4" w:space="0" w:color="auto"/>
            </w:tcBorders>
            <w:shd w:val="clear" w:color="000000" w:fill="FFFFFF"/>
            <w:noWrap/>
            <w:vAlign w:val="center"/>
            <w:hideMark/>
          </w:tcPr>
          <w:p w14:paraId="36B727D5" w14:textId="77777777" w:rsidR="00170CA6" w:rsidRPr="007524F2" w:rsidRDefault="00170CA6" w:rsidP="001936FD">
            <w:pPr>
              <w:jc w:val="center"/>
            </w:pPr>
            <w:r w:rsidRPr="007524F2">
              <w:t>04 4 02 20930</w:t>
            </w:r>
          </w:p>
        </w:tc>
        <w:tc>
          <w:tcPr>
            <w:tcW w:w="1058" w:type="dxa"/>
            <w:tcBorders>
              <w:top w:val="nil"/>
              <w:left w:val="nil"/>
              <w:bottom w:val="single" w:sz="4" w:space="0" w:color="auto"/>
              <w:right w:val="single" w:sz="4" w:space="0" w:color="auto"/>
            </w:tcBorders>
            <w:shd w:val="clear" w:color="auto" w:fill="auto"/>
            <w:noWrap/>
            <w:vAlign w:val="center"/>
            <w:hideMark/>
          </w:tcPr>
          <w:p w14:paraId="2B7FF3AB" w14:textId="77777777" w:rsidR="00170CA6" w:rsidRPr="007524F2" w:rsidRDefault="00170CA6" w:rsidP="001936FD">
            <w:pPr>
              <w:jc w:val="center"/>
            </w:pPr>
            <w:r w:rsidRPr="007524F2">
              <w:t>200</w:t>
            </w:r>
          </w:p>
        </w:tc>
        <w:tc>
          <w:tcPr>
            <w:tcW w:w="1781" w:type="dxa"/>
            <w:tcBorders>
              <w:top w:val="nil"/>
              <w:left w:val="nil"/>
              <w:bottom w:val="single" w:sz="4" w:space="0" w:color="auto"/>
              <w:right w:val="single" w:sz="8" w:space="0" w:color="auto"/>
            </w:tcBorders>
            <w:shd w:val="clear" w:color="auto" w:fill="auto"/>
            <w:noWrap/>
            <w:vAlign w:val="center"/>
            <w:hideMark/>
          </w:tcPr>
          <w:p w14:paraId="66B3A011" w14:textId="77777777" w:rsidR="00170CA6" w:rsidRPr="007524F2" w:rsidRDefault="00170CA6" w:rsidP="001936FD">
            <w:pPr>
              <w:jc w:val="center"/>
            </w:pPr>
            <w:r w:rsidRPr="007524F2">
              <w:t> </w:t>
            </w:r>
          </w:p>
        </w:tc>
      </w:tr>
      <w:tr w:rsidR="00170CA6" w:rsidRPr="007524F2" w14:paraId="599ED7F5" w14:textId="77777777" w:rsidTr="001936FD">
        <w:trPr>
          <w:trHeight w:val="630"/>
        </w:trPr>
        <w:tc>
          <w:tcPr>
            <w:tcW w:w="6340" w:type="dxa"/>
            <w:tcBorders>
              <w:top w:val="nil"/>
              <w:left w:val="single" w:sz="8" w:space="0" w:color="auto"/>
              <w:bottom w:val="single" w:sz="4" w:space="0" w:color="auto"/>
              <w:right w:val="single" w:sz="4" w:space="0" w:color="auto"/>
            </w:tcBorders>
            <w:shd w:val="clear" w:color="000000" w:fill="FFFFFF"/>
            <w:noWrap/>
            <w:hideMark/>
          </w:tcPr>
          <w:p w14:paraId="59371605" w14:textId="77777777" w:rsidR="00170CA6" w:rsidRPr="007524F2" w:rsidRDefault="00170CA6" w:rsidP="001936FD">
            <w:pPr>
              <w:jc w:val="both"/>
            </w:pPr>
            <w:r w:rsidRPr="007524F2">
              <w:t>Расходы на приобретение и содержание систем видеонаблюдения (Закупка товаров, работ и услуг для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vAlign w:val="center"/>
            <w:hideMark/>
          </w:tcPr>
          <w:p w14:paraId="3154A764"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17A67E8C" w14:textId="77777777" w:rsidR="00170CA6" w:rsidRPr="007524F2" w:rsidRDefault="00170CA6" w:rsidP="001936FD">
            <w:pPr>
              <w:jc w:val="center"/>
            </w:pPr>
            <w:r w:rsidRPr="007524F2">
              <w:t>05</w:t>
            </w:r>
          </w:p>
        </w:tc>
        <w:tc>
          <w:tcPr>
            <w:tcW w:w="995" w:type="dxa"/>
            <w:tcBorders>
              <w:top w:val="nil"/>
              <w:left w:val="nil"/>
              <w:bottom w:val="single" w:sz="4" w:space="0" w:color="auto"/>
              <w:right w:val="nil"/>
            </w:tcBorders>
            <w:shd w:val="clear" w:color="auto" w:fill="auto"/>
            <w:vAlign w:val="center"/>
            <w:hideMark/>
          </w:tcPr>
          <w:p w14:paraId="695184D1" w14:textId="77777777" w:rsidR="00170CA6" w:rsidRPr="007524F2" w:rsidRDefault="00170CA6" w:rsidP="001936FD">
            <w:pPr>
              <w:jc w:val="center"/>
            </w:pPr>
            <w:r w:rsidRPr="007524F2">
              <w:t>02</w:t>
            </w:r>
          </w:p>
        </w:tc>
        <w:tc>
          <w:tcPr>
            <w:tcW w:w="1699" w:type="dxa"/>
            <w:tcBorders>
              <w:top w:val="nil"/>
              <w:left w:val="single" w:sz="4" w:space="0" w:color="auto"/>
              <w:bottom w:val="single" w:sz="4" w:space="0" w:color="auto"/>
              <w:right w:val="single" w:sz="4" w:space="0" w:color="auto"/>
            </w:tcBorders>
            <w:shd w:val="clear" w:color="000000" w:fill="FFFFFF"/>
            <w:noWrap/>
            <w:vAlign w:val="center"/>
            <w:hideMark/>
          </w:tcPr>
          <w:p w14:paraId="77613C76" w14:textId="77777777" w:rsidR="00170CA6" w:rsidRPr="007524F2" w:rsidRDefault="00170CA6" w:rsidP="001936FD">
            <w:pPr>
              <w:jc w:val="center"/>
            </w:pPr>
            <w:r w:rsidRPr="007524F2">
              <w:t>40 9 00 20810</w:t>
            </w:r>
          </w:p>
        </w:tc>
        <w:tc>
          <w:tcPr>
            <w:tcW w:w="1058" w:type="dxa"/>
            <w:tcBorders>
              <w:top w:val="nil"/>
              <w:left w:val="nil"/>
              <w:bottom w:val="single" w:sz="4" w:space="0" w:color="auto"/>
              <w:right w:val="single" w:sz="4" w:space="0" w:color="auto"/>
            </w:tcBorders>
            <w:shd w:val="clear" w:color="auto" w:fill="auto"/>
            <w:noWrap/>
            <w:vAlign w:val="center"/>
            <w:hideMark/>
          </w:tcPr>
          <w:p w14:paraId="68596257" w14:textId="77777777" w:rsidR="00170CA6" w:rsidRPr="007524F2" w:rsidRDefault="00170CA6" w:rsidP="001936FD">
            <w:pPr>
              <w:jc w:val="center"/>
            </w:pPr>
            <w:r w:rsidRPr="007524F2">
              <w:t>200</w:t>
            </w:r>
          </w:p>
        </w:tc>
        <w:tc>
          <w:tcPr>
            <w:tcW w:w="1781" w:type="dxa"/>
            <w:tcBorders>
              <w:top w:val="nil"/>
              <w:left w:val="nil"/>
              <w:bottom w:val="single" w:sz="4" w:space="0" w:color="auto"/>
              <w:right w:val="single" w:sz="8" w:space="0" w:color="auto"/>
            </w:tcBorders>
            <w:shd w:val="clear" w:color="auto" w:fill="auto"/>
            <w:noWrap/>
            <w:vAlign w:val="center"/>
            <w:hideMark/>
          </w:tcPr>
          <w:p w14:paraId="481E9DF7" w14:textId="77777777" w:rsidR="00170CA6" w:rsidRPr="007524F2" w:rsidRDefault="00170CA6" w:rsidP="001936FD">
            <w:pPr>
              <w:jc w:val="center"/>
            </w:pPr>
            <w:r w:rsidRPr="007524F2">
              <w:t>403 200,00</w:t>
            </w:r>
          </w:p>
        </w:tc>
      </w:tr>
      <w:tr w:rsidR="00170CA6" w:rsidRPr="007524F2" w14:paraId="13CA5590" w14:textId="77777777" w:rsidTr="001936FD">
        <w:trPr>
          <w:trHeight w:val="2010"/>
        </w:trPr>
        <w:tc>
          <w:tcPr>
            <w:tcW w:w="6340" w:type="dxa"/>
            <w:tcBorders>
              <w:top w:val="nil"/>
              <w:left w:val="single" w:sz="8" w:space="0" w:color="auto"/>
              <w:bottom w:val="single" w:sz="4" w:space="0" w:color="auto"/>
              <w:right w:val="single" w:sz="4" w:space="0" w:color="auto"/>
            </w:tcBorders>
            <w:shd w:val="clear" w:color="auto" w:fill="auto"/>
            <w:hideMark/>
          </w:tcPr>
          <w:p w14:paraId="3DCFB9EE" w14:textId="77777777" w:rsidR="00170CA6" w:rsidRPr="007524F2" w:rsidRDefault="00170CA6" w:rsidP="001936FD">
            <w:r w:rsidRPr="007524F2">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vAlign w:val="center"/>
            <w:hideMark/>
          </w:tcPr>
          <w:p w14:paraId="651CB6D3"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199EB4EA" w14:textId="77777777" w:rsidR="00170CA6" w:rsidRPr="007524F2" w:rsidRDefault="00170CA6" w:rsidP="001936FD">
            <w:pPr>
              <w:jc w:val="center"/>
            </w:pPr>
            <w:r w:rsidRPr="007524F2">
              <w:t>05</w:t>
            </w:r>
          </w:p>
        </w:tc>
        <w:tc>
          <w:tcPr>
            <w:tcW w:w="995" w:type="dxa"/>
            <w:tcBorders>
              <w:top w:val="nil"/>
              <w:left w:val="nil"/>
              <w:bottom w:val="single" w:sz="4" w:space="0" w:color="auto"/>
              <w:right w:val="nil"/>
            </w:tcBorders>
            <w:shd w:val="clear" w:color="auto" w:fill="auto"/>
            <w:vAlign w:val="center"/>
            <w:hideMark/>
          </w:tcPr>
          <w:p w14:paraId="788F3CF0" w14:textId="77777777" w:rsidR="00170CA6" w:rsidRPr="007524F2" w:rsidRDefault="00170CA6" w:rsidP="001936FD">
            <w:pPr>
              <w:jc w:val="center"/>
            </w:pPr>
            <w:r w:rsidRPr="007524F2">
              <w:t>02</w:t>
            </w:r>
          </w:p>
        </w:tc>
        <w:tc>
          <w:tcPr>
            <w:tcW w:w="1699" w:type="dxa"/>
            <w:tcBorders>
              <w:top w:val="nil"/>
              <w:left w:val="single" w:sz="4" w:space="0" w:color="auto"/>
              <w:bottom w:val="single" w:sz="4" w:space="0" w:color="auto"/>
              <w:right w:val="single" w:sz="4" w:space="0" w:color="auto"/>
            </w:tcBorders>
            <w:shd w:val="clear" w:color="auto" w:fill="auto"/>
            <w:noWrap/>
            <w:vAlign w:val="center"/>
            <w:hideMark/>
          </w:tcPr>
          <w:p w14:paraId="2A21AB6A" w14:textId="77777777" w:rsidR="00170CA6" w:rsidRPr="007524F2" w:rsidRDefault="00170CA6" w:rsidP="001936FD">
            <w:pPr>
              <w:jc w:val="center"/>
            </w:pPr>
            <w:r w:rsidRPr="007524F2">
              <w:t>44 9 00 20370</w:t>
            </w:r>
          </w:p>
        </w:tc>
        <w:tc>
          <w:tcPr>
            <w:tcW w:w="1058" w:type="dxa"/>
            <w:tcBorders>
              <w:top w:val="nil"/>
              <w:left w:val="nil"/>
              <w:bottom w:val="single" w:sz="4" w:space="0" w:color="auto"/>
              <w:right w:val="single" w:sz="4" w:space="0" w:color="auto"/>
            </w:tcBorders>
            <w:shd w:val="clear" w:color="auto" w:fill="auto"/>
            <w:noWrap/>
            <w:vAlign w:val="center"/>
            <w:hideMark/>
          </w:tcPr>
          <w:p w14:paraId="68B9CE75" w14:textId="77777777" w:rsidR="00170CA6" w:rsidRPr="007524F2" w:rsidRDefault="00170CA6" w:rsidP="001936FD">
            <w:pPr>
              <w:jc w:val="center"/>
            </w:pPr>
            <w:r w:rsidRPr="007524F2">
              <w:t>200</w:t>
            </w:r>
          </w:p>
        </w:tc>
        <w:tc>
          <w:tcPr>
            <w:tcW w:w="1781" w:type="dxa"/>
            <w:tcBorders>
              <w:top w:val="nil"/>
              <w:left w:val="nil"/>
              <w:bottom w:val="single" w:sz="4" w:space="0" w:color="auto"/>
              <w:right w:val="single" w:sz="8" w:space="0" w:color="auto"/>
            </w:tcBorders>
            <w:shd w:val="clear" w:color="auto" w:fill="auto"/>
            <w:noWrap/>
            <w:vAlign w:val="center"/>
            <w:hideMark/>
          </w:tcPr>
          <w:p w14:paraId="3B324D40" w14:textId="77777777" w:rsidR="00170CA6" w:rsidRPr="007524F2" w:rsidRDefault="00170CA6" w:rsidP="001936FD">
            <w:pPr>
              <w:jc w:val="center"/>
            </w:pPr>
            <w:r w:rsidRPr="007524F2">
              <w:t>88 000,00</w:t>
            </w:r>
          </w:p>
        </w:tc>
      </w:tr>
      <w:tr w:rsidR="00170CA6" w:rsidRPr="007524F2" w14:paraId="416BF049" w14:textId="77777777" w:rsidTr="001936FD">
        <w:trPr>
          <w:trHeight w:val="1740"/>
        </w:trPr>
        <w:tc>
          <w:tcPr>
            <w:tcW w:w="6340" w:type="dxa"/>
            <w:tcBorders>
              <w:top w:val="nil"/>
              <w:left w:val="single" w:sz="8" w:space="0" w:color="auto"/>
              <w:bottom w:val="single" w:sz="4" w:space="0" w:color="auto"/>
              <w:right w:val="single" w:sz="4" w:space="0" w:color="auto"/>
            </w:tcBorders>
            <w:shd w:val="clear" w:color="auto" w:fill="auto"/>
            <w:hideMark/>
          </w:tcPr>
          <w:p w14:paraId="54412976" w14:textId="77777777" w:rsidR="00170CA6" w:rsidRPr="007524F2" w:rsidRDefault="00170CA6" w:rsidP="001936FD">
            <w:r w:rsidRPr="007524F2">
              <w:t>Транспортные расходы по перевозке не востребованных умерших граждан, зарегистрированных на территории Комсомольского городского поселения, автомобильным транспортом для проведения судебно-медицинской экспертизы (Закупка товаров, работ и услуг для обеспечения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vAlign w:val="center"/>
            <w:hideMark/>
          </w:tcPr>
          <w:p w14:paraId="62E07DE4"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594A6E7D" w14:textId="77777777" w:rsidR="00170CA6" w:rsidRPr="007524F2" w:rsidRDefault="00170CA6" w:rsidP="001936FD">
            <w:pPr>
              <w:jc w:val="center"/>
            </w:pPr>
            <w:r w:rsidRPr="007524F2">
              <w:t>05</w:t>
            </w:r>
          </w:p>
        </w:tc>
        <w:tc>
          <w:tcPr>
            <w:tcW w:w="995" w:type="dxa"/>
            <w:tcBorders>
              <w:top w:val="nil"/>
              <w:left w:val="nil"/>
              <w:bottom w:val="single" w:sz="4" w:space="0" w:color="auto"/>
              <w:right w:val="nil"/>
            </w:tcBorders>
            <w:shd w:val="clear" w:color="auto" w:fill="auto"/>
            <w:vAlign w:val="center"/>
            <w:hideMark/>
          </w:tcPr>
          <w:p w14:paraId="177DA960" w14:textId="77777777" w:rsidR="00170CA6" w:rsidRPr="007524F2" w:rsidRDefault="00170CA6" w:rsidP="001936FD">
            <w:pPr>
              <w:jc w:val="center"/>
            </w:pPr>
            <w:r w:rsidRPr="007524F2">
              <w:t>02</w:t>
            </w:r>
          </w:p>
        </w:tc>
        <w:tc>
          <w:tcPr>
            <w:tcW w:w="1699" w:type="dxa"/>
            <w:tcBorders>
              <w:top w:val="nil"/>
              <w:left w:val="single" w:sz="4" w:space="0" w:color="auto"/>
              <w:bottom w:val="single" w:sz="4" w:space="0" w:color="auto"/>
              <w:right w:val="single" w:sz="4" w:space="0" w:color="auto"/>
            </w:tcBorders>
            <w:shd w:val="clear" w:color="auto" w:fill="auto"/>
            <w:noWrap/>
            <w:vAlign w:val="center"/>
            <w:hideMark/>
          </w:tcPr>
          <w:p w14:paraId="4AD773EF" w14:textId="77777777" w:rsidR="00170CA6" w:rsidRPr="007524F2" w:rsidRDefault="00170CA6" w:rsidP="001936FD">
            <w:pPr>
              <w:jc w:val="center"/>
            </w:pPr>
            <w:r w:rsidRPr="007524F2">
              <w:t>44 9 00 20970</w:t>
            </w:r>
          </w:p>
        </w:tc>
        <w:tc>
          <w:tcPr>
            <w:tcW w:w="1058" w:type="dxa"/>
            <w:tcBorders>
              <w:top w:val="nil"/>
              <w:left w:val="nil"/>
              <w:bottom w:val="single" w:sz="4" w:space="0" w:color="auto"/>
              <w:right w:val="single" w:sz="4" w:space="0" w:color="auto"/>
            </w:tcBorders>
            <w:shd w:val="clear" w:color="auto" w:fill="auto"/>
            <w:noWrap/>
            <w:vAlign w:val="center"/>
            <w:hideMark/>
          </w:tcPr>
          <w:p w14:paraId="46876A2C" w14:textId="77777777" w:rsidR="00170CA6" w:rsidRPr="007524F2" w:rsidRDefault="00170CA6" w:rsidP="001936FD">
            <w:pPr>
              <w:jc w:val="center"/>
            </w:pPr>
            <w:r w:rsidRPr="007524F2">
              <w:t>200</w:t>
            </w:r>
          </w:p>
        </w:tc>
        <w:tc>
          <w:tcPr>
            <w:tcW w:w="1781" w:type="dxa"/>
            <w:tcBorders>
              <w:top w:val="nil"/>
              <w:left w:val="nil"/>
              <w:bottom w:val="single" w:sz="4" w:space="0" w:color="auto"/>
              <w:right w:val="single" w:sz="8" w:space="0" w:color="auto"/>
            </w:tcBorders>
            <w:shd w:val="clear" w:color="auto" w:fill="auto"/>
            <w:noWrap/>
            <w:vAlign w:val="center"/>
            <w:hideMark/>
          </w:tcPr>
          <w:p w14:paraId="5400E55D" w14:textId="77777777" w:rsidR="00170CA6" w:rsidRPr="007524F2" w:rsidRDefault="00170CA6" w:rsidP="001936FD">
            <w:pPr>
              <w:jc w:val="center"/>
            </w:pPr>
            <w:r w:rsidRPr="007524F2">
              <w:t>88 000,00</w:t>
            </w:r>
          </w:p>
        </w:tc>
      </w:tr>
      <w:tr w:rsidR="00170CA6" w:rsidRPr="007524F2" w14:paraId="0DF682F4" w14:textId="77777777" w:rsidTr="001936FD">
        <w:trPr>
          <w:trHeight w:val="645"/>
        </w:trPr>
        <w:tc>
          <w:tcPr>
            <w:tcW w:w="634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64EDEFA4" w14:textId="77777777" w:rsidR="00170CA6" w:rsidRPr="007524F2" w:rsidRDefault="00170CA6" w:rsidP="001936FD">
            <w:r w:rsidRPr="007524F2">
              <w:t>Благоустройство общественной территории (Закупка товаров, работ и услуг для государственных (муниципальных) нужд)</w:t>
            </w:r>
          </w:p>
        </w:tc>
        <w:tc>
          <w:tcPr>
            <w:tcW w:w="1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0F5F97" w14:textId="77777777" w:rsidR="00170CA6" w:rsidRPr="007524F2" w:rsidRDefault="00170CA6" w:rsidP="001936FD">
            <w:pPr>
              <w:jc w:val="center"/>
            </w:pPr>
            <w:r w:rsidRPr="007524F2">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43D2E4BE" w14:textId="77777777" w:rsidR="00170CA6" w:rsidRPr="007524F2" w:rsidRDefault="00170CA6" w:rsidP="001936FD">
            <w:pPr>
              <w:jc w:val="center"/>
            </w:pPr>
            <w:r w:rsidRPr="007524F2">
              <w:t>05</w:t>
            </w:r>
          </w:p>
        </w:tc>
        <w:tc>
          <w:tcPr>
            <w:tcW w:w="995" w:type="dxa"/>
            <w:tcBorders>
              <w:top w:val="single" w:sz="4" w:space="0" w:color="auto"/>
              <w:left w:val="nil"/>
              <w:bottom w:val="single" w:sz="4" w:space="0" w:color="auto"/>
              <w:right w:val="nil"/>
            </w:tcBorders>
            <w:shd w:val="clear" w:color="auto" w:fill="auto"/>
            <w:vAlign w:val="center"/>
            <w:hideMark/>
          </w:tcPr>
          <w:p w14:paraId="0C9E3268" w14:textId="77777777" w:rsidR="00170CA6" w:rsidRPr="007524F2" w:rsidRDefault="00170CA6" w:rsidP="001936FD">
            <w:pPr>
              <w:jc w:val="center"/>
            </w:pPr>
            <w:r w:rsidRPr="007524F2">
              <w:t>03</w:t>
            </w:r>
          </w:p>
        </w:tc>
        <w:tc>
          <w:tcPr>
            <w:tcW w:w="16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006A0B" w14:textId="77777777" w:rsidR="00170CA6" w:rsidRPr="007524F2" w:rsidRDefault="00170CA6" w:rsidP="001936FD">
            <w:pPr>
              <w:jc w:val="center"/>
            </w:pPr>
            <w:r w:rsidRPr="007524F2">
              <w:t>01 3 01 20740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6F0EC8F" w14:textId="77777777" w:rsidR="00170CA6" w:rsidRPr="007524F2" w:rsidRDefault="00170CA6" w:rsidP="001936FD">
            <w:pPr>
              <w:jc w:val="center"/>
            </w:pPr>
            <w:r w:rsidRPr="007524F2">
              <w:t>200</w:t>
            </w:r>
          </w:p>
        </w:tc>
        <w:tc>
          <w:tcPr>
            <w:tcW w:w="1781" w:type="dxa"/>
            <w:tcBorders>
              <w:top w:val="single" w:sz="4" w:space="0" w:color="auto"/>
              <w:left w:val="nil"/>
              <w:bottom w:val="single" w:sz="4" w:space="0" w:color="auto"/>
              <w:right w:val="single" w:sz="8" w:space="0" w:color="auto"/>
            </w:tcBorders>
            <w:shd w:val="clear" w:color="auto" w:fill="auto"/>
            <w:noWrap/>
            <w:vAlign w:val="center"/>
            <w:hideMark/>
          </w:tcPr>
          <w:p w14:paraId="03AFE526" w14:textId="77777777" w:rsidR="00170CA6" w:rsidRPr="007524F2" w:rsidRDefault="00170CA6" w:rsidP="001936FD">
            <w:pPr>
              <w:jc w:val="center"/>
            </w:pPr>
            <w:r w:rsidRPr="007524F2">
              <w:t>1 210 526,32</w:t>
            </w:r>
          </w:p>
        </w:tc>
      </w:tr>
      <w:tr w:rsidR="00170CA6" w:rsidRPr="007524F2" w14:paraId="2E546FDE" w14:textId="77777777" w:rsidTr="001936FD">
        <w:trPr>
          <w:trHeight w:val="945"/>
        </w:trPr>
        <w:tc>
          <w:tcPr>
            <w:tcW w:w="6340" w:type="dxa"/>
            <w:tcBorders>
              <w:top w:val="single" w:sz="4" w:space="0" w:color="auto"/>
              <w:left w:val="single" w:sz="8" w:space="0" w:color="auto"/>
              <w:bottom w:val="single" w:sz="4" w:space="0" w:color="auto"/>
              <w:right w:val="single" w:sz="4" w:space="0" w:color="auto"/>
            </w:tcBorders>
            <w:shd w:val="clear" w:color="auto" w:fill="auto"/>
            <w:hideMark/>
          </w:tcPr>
          <w:p w14:paraId="450A7B32" w14:textId="77777777" w:rsidR="00170CA6" w:rsidRPr="007524F2" w:rsidRDefault="00170CA6" w:rsidP="001936FD">
            <w:r w:rsidRPr="007524F2">
              <w:t>Оплата за электроэнергию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vAlign w:val="center"/>
            <w:hideMark/>
          </w:tcPr>
          <w:p w14:paraId="3E24FB9D"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2BD596B2" w14:textId="77777777" w:rsidR="00170CA6" w:rsidRPr="007524F2" w:rsidRDefault="00170CA6" w:rsidP="001936FD">
            <w:pPr>
              <w:jc w:val="center"/>
            </w:pPr>
            <w:r w:rsidRPr="007524F2">
              <w:t>05</w:t>
            </w:r>
          </w:p>
        </w:tc>
        <w:tc>
          <w:tcPr>
            <w:tcW w:w="995" w:type="dxa"/>
            <w:tcBorders>
              <w:top w:val="nil"/>
              <w:left w:val="nil"/>
              <w:bottom w:val="single" w:sz="4" w:space="0" w:color="auto"/>
              <w:right w:val="nil"/>
            </w:tcBorders>
            <w:shd w:val="clear" w:color="auto" w:fill="auto"/>
            <w:vAlign w:val="center"/>
            <w:hideMark/>
          </w:tcPr>
          <w:p w14:paraId="3C02EA47" w14:textId="77777777" w:rsidR="00170CA6" w:rsidRPr="007524F2" w:rsidRDefault="00170CA6" w:rsidP="001936FD">
            <w:pPr>
              <w:jc w:val="center"/>
            </w:pPr>
            <w:r w:rsidRPr="007524F2">
              <w:t>03</w:t>
            </w:r>
          </w:p>
        </w:tc>
        <w:tc>
          <w:tcPr>
            <w:tcW w:w="1699" w:type="dxa"/>
            <w:tcBorders>
              <w:top w:val="nil"/>
              <w:left w:val="single" w:sz="4" w:space="0" w:color="auto"/>
              <w:bottom w:val="single" w:sz="4" w:space="0" w:color="auto"/>
              <w:right w:val="single" w:sz="4" w:space="0" w:color="auto"/>
            </w:tcBorders>
            <w:shd w:val="clear" w:color="auto" w:fill="auto"/>
            <w:noWrap/>
            <w:vAlign w:val="center"/>
            <w:hideMark/>
          </w:tcPr>
          <w:p w14:paraId="56E287CC" w14:textId="77777777" w:rsidR="00170CA6" w:rsidRPr="007524F2" w:rsidRDefault="00170CA6" w:rsidP="001936FD">
            <w:pPr>
              <w:jc w:val="center"/>
            </w:pPr>
            <w:r w:rsidRPr="007524F2">
              <w:t>05 3 01 20150</w:t>
            </w:r>
          </w:p>
        </w:tc>
        <w:tc>
          <w:tcPr>
            <w:tcW w:w="1058" w:type="dxa"/>
            <w:tcBorders>
              <w:top w:val="nil"/>
              <w:left w:val="nil"/>
              <w:bottom w:val="single" w:sz="4" w:space="0" w:color="auto"/>
              <w:right w:val="single" w:sz="4" w:space="0" w:color="auto"/>
            </w:tcBorders>
            <w:shd w:val="clear" w:color="auto" w:fill="auto"/>
            <w:noWrap/>
            <w:vAlign w:val="center"/>
            <w:hideMark/>
          </w:tcPr>
          <w:p w14:paraId="4B808D6D" w14:textId="77777777" w:rsidR="00170CA6" w:rsidRPr="007524F2" w:rsidRDefault="00170CA6" w:rsidP="001936FD">
            <w:pPr>
              <w:jc w:val="center"/>
            </w:pPr>
            <w:r w:rsidRPr="007524F2">
              <w:t>200</w:t>
            </w:r>
          </w:p>
        </w:tc>
        <w:tc>
          <w:tcPr>
            <w:tcW w:w="1781" w:type="dxa"/>
            <w:tcBorders>
              <w:top w:val="nil"/>
              <w:left w:val="nil"/>
              <w:bottom w:val="single" w:sz="4" w:space="0" w:color="auto"/>
              <w:right w:val="single" w:sz="8" w:space="0" w:color="auto"/>
            </w:tcBorders>
            <w:shd w:val="clear" w:color="auto" w:fill="auto"/>
            <w:noWrap/>
            <w:vAlign w:val="center"/>
            <w:hideMark/>
          </w:tcPr>
          <w:p w14:paraId="1DBE7327" w14:textId="77777777" w:rsidR="00170CA6" w:rsidRPr="007524F2" w:rsidRDefault="00170CA6" w:rsidP="001936FD">
            <w:pPr>
              <w:jc w:val="center"/>
            </w:pPr>
            <w:r w:rsidRPr="007524F2">
              <w:t>3 922 400,00</w:t>
            </w:r>
          </w:p>
        </w:tc>
      </w:tr>
      <w:tr w:rsidR="00170CA6" w:rsidRPr="007524F2" w14:paraId="59B5AE66" w14:textId="77777777" w:rsidTr="001936FD">
        <w:trPr>
          <w:trHeight w:val="1260"/>
        </w:trPr>
        <w:tc>
          <w:tcPr>
            <w:tcW w:w="6340" w:type="dxa"/>
            <w:tcBorders>
              <w:top w:val="nil"/>
              <w:left w:val="single" w:sz="8" w:space="0" w:color="auto"/>
              <w:bottom w:val="single" w:sz="4" w:space="0" w:color="auto"/>
              <w:right w:val="single" w:sz="4" w:space="0" w:color="auto"/>
            </w:tcBorders>
            <w:shd w:val="clear" w:color="auto" w:fill="auto"/>
            <w:hideMark/>
          </w:tcPr>
          <w:p w14:paraId="7854632C" w14:textId="77777777" w:rsidR="00170CA6" w:rsidRPr="007524F2" w:rsidRDefault="00170CA6" w:rsidP="001936FD">
            <w:r w:rsidRPr="007524F2">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vAlign w:val="center"/>
            <w:hideMark/>
          </w:tcPr>
          <w:p w14:paraId="586D92C8"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7EA4EFF9" w14:textId="77777777" w:rsidR="00170CA6" w:rsidRPr="007524F2" w:rsidRDefault="00170CA6" w:rsidP="001936FD">
            <w:pPr>
              <w:jc w:val="center"/>
            </w:pPr>
            <w:r w:rsidRPr="007524F2">
              <w:t>05</w:t>
            </w:r>
          </w:p>
        </w:tc>
        <w:tc>
          <w:tcPr>
            <w:tcW w:w="995" w:type="dxa"/>
            <w:tcBorders>
              <w:top w:val="nil"/>
              <w:left w:val="nil"/>
              <w:bottom w:val="single" w:sz="4" w:space="0" w:color="auto"/>
              <w:right w:val="nil"/>
            </w:tcBorders>
            <w:shd w:val="clear" w:color="auto" w:fill="auto"/>
            <w:vAlign w:val="center"/>
            <w:hideMark/>
          </w:tcPr>
          <w:p w14:paraId="18972430" w14:textId="77777777" w:rsidR="00170CA6" w:rsidRPr="007524F2" w:rsidRDefault="00170CA6" w:rsidP="001936FD">
            <w:pPr>
              <w:jc w:val="center"/>
            </w:pPr>
            <w:r w:rsidRPr="007524F2">
              <w:t>03</w:t>
            </w:r>
          </w:p>
        </w:tc>
        <w:tc>
          <w:tcPr>
            <w:tcW w:w="1699" w:type="dxa"/>
            <w:tcBorders>
              <w:top w:val="nil"/>
              <w:left w:val="single" w:sz="4" w:space="0" w:color="auto"/>
              <w:bottom w:val="single" w:sz="4" w:space="0" w:color="auto"/>
              <w:right w:val="single" w:sz="4" w:space="0" w:color="auto"/>
            </w:tcBorders>
            <w:shd w:val="clear" w:color="auto" w:fill="auto"/>
            <w:noWrap/>
            <w:vAlign w:val="center"/>
            <w:hideMark/>
          </w:tcPr>
          <w:p w14:paraId="7953FB4F" w14:textId="77777777" w:rsidR="00170CA6" w:rsidRPr="007524F2" w:rsidRDefault="00170CA6" w:rsidP="001936FD">
            <w:pPr>
              <w:jc w:val="center"/>
            </w:pPr>
            <w:r w:rsidRPr="007524F2">
              <w:t>05 3 01 20160</w:t>
            </w:r>
          </w:p>
        </w:tc>
        <w:tc>
          <w:tcPr>
            <w:tcW w:w="1058" w:type="dxa"/>
            <w:tcBorders>
              <w:top w:val="nil"/>
              <w:left w:val="nil"/>
              <w:bottom w:val="single" w:sz="4" w:space="0" w:color="auto"/>
              <w:right w:val="single" w:sz="4" w:space="0" w:color="auto"/>
            </w:tcBorders>
            <w:shd w:val="clear" w:color="auto" w:fill="auto"/>
            <w:noWrap/>
            <w:vAlign w:val="center"/>
            <w:hideMark/>
          </w:tcPr>
          <w:p w14:paraId="25DCF68B" w14:textId="77777777" w:rsidR="00170CA6" w:rsidRPr="007524F2" w:rsidRDefault="00170CA6" w:rsidP="001936FD">
            <w:pPr>
              <w:jc w:val="center"/>
            </w:pPr>
            <w:r w:rsidRPr="007524F2">
              <w:t>200</w:t>
            </w:r>
          </w:p>
        </w:tc>
        <w:tc>
          <w:tcPr>
            <w:tcW w:w="1781" w:type="dxa"/>
            <w:tcBorders>
              <w:top w:val="nil"/>
              <w:left w:val="nil"/>
              <w:bottom w:val="single" w:sz="4" w:space="0" w:color="auto"/>
              <w:right w:val="single" w:sz="8" w:space="0" w:color="auto"/>
            </w:tcBorders>
            <w:shd w:val="clear" w:color="auto" w:fill="auto"/>
            <w:noWrap/>
            <w:vAlign w:val="center"/>
            <w:hideMark/>
          </w:tcPr>
          <w:p w14:paraId="28EAFB41" w14:textId="77777777" w:rsidR="00170CA6" w:rsidRPr="007524F2" w:rsidRDefault="00170CA6" w:rsidP="001936FD">
            <w:pPr>
              <w:jc w:val="center"/>
            </w:pPr>
            <w:r w:rsidRPr="007524F2">
              <w:t>4 638 592,41</w:t>
            </w:r>
          </w:p>
        </w:tc>
      </w:tr>
      <w:tr w:rsidR="00170CA6" w:rsidRPr="007524F2" w14:paraId="3D44AE6C" w14:textId="77777777" w:rsidTr="001936FD">
        <w:trPr>
          <w:trHeight w:val="945"/>
        </w:trPr>
        <w:tc>
          <w:tcPr>
            <w:tcW w:w="6340" w:type="dxa"/>
            <w:tcBorders>
              <w:top w:val="nil"/>
              <w:left w:val="single" w:sz="8" w:space="0" w:color="auto"/>
              <w:bottom w:val="nil"/>
              <w:right w:val="single" w:sz="4" w:space="0" w:color="auto"/>
            </w:tcBorders>
            <w:shd w:val="clear" w:color="auto" w:fill="auto"/>
            <w:hideMark/>
          </w:tcPr>
          <w:p w14:paraId="29F06B54" w14:textId="77777777" w:rsidR="00170CA6" w:rsidRPr="007524F2" w:rsidRDefault="00170CA6" w:rsidP="001936FD">
            <w:r w:rsidRPr="007524F2">
              <w:t>Мероприятия по благоустройству и озеленению территории Комсомольского городского поселения (Закупка товаров, работ и услуг для обеспечения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vAlign w:val="center"/>
            <w:hideMark/>
          </w:tcPr>
          <w:p w14:paraId="07523B0E"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78B02AC6" w14:textId="77777777" w:rsidR="00170CA6" w:rsidRPr="007524F2" w:rsidRDefault="00170CA6" w:rsidP="001936FD">
            <w:pPr>
              <w:jc w:val="center"/>
            </w:pPr>
            <w:r w:rsidRPr="007524F2">
              <w:t>05</w:t>
            </w:r>
          </w:p>
        </w:tc>
        <w:tc>
          <w:tcPr>
            <w:tcW w:w="995" w:type="dxa"/>
            <w:tcBorders>
              <w:top w:val="nil"/>
              <w:left w:val="nil"/>
              <w:bottom w:val="single" w:sz="4" w:space="0" w:color="auto"/>
              <w:right w:val="nil"/>
            </w:tcBorders>
            <w:shd w:val="clear" w:color="auto" w:fill="auto"/>
            <w:vAlign w:val="center"/>
            <w:hideMark/>
          </w:tcPr>
          <w:p w14:paraId="1965F1F5" w14:textId="77777777" w:rsidR="00170CA6" w:rsidRPr="007524F2" w:rsidRDefault="00170CA6" w:rsidP="001936FD">
            <w:pPr>
              <w:jc w:val="center"/>
            </w:pPr>
            <w:r w:rsidRPr="007524F2">
              <w:t>03</w:t>
            </w:r>
          </w:p>
        </w:tc>
        <w:tc>
          <w:tcPr>
            <w:tcW w:w="1699" w:type="dxa"/>
            <w:tcBorders>
              <w:top w:val="nil"/>
              <w:left w:val="single" w:sz="4" w:space="0" w:color="auto"/>
              <w:bottom w:val="nil"/>
              <w:right w:val="single" w:sz="4" w:space="0" w:color="auto"/>
            </w:tcBorders>
            <w:shd w:val="clear" w:color="auto" w:fill="auto"/>
            <w:noWrap/>
            <w:vAlign w:val="center"/>
            <w:hideMark/>
          </w:tcPr>
          <w:p w14:paraId="76FFF993" w14:textId="77777777" w:rsidR="00170CA6" w:rsidRPr="007524F2" w:rsidRDefault="00170CA6" w:rsidP="001936FD">
            <w:pPr>
              <w:jc w:val="center"/>
            </w:pPr>
            <w:r w:rsidRPr="007524F2">
              <w:t>05 3 02 20190</w:t>
            </w:r>
          </w:p>
        </w:tc>
        <w:tc>
          <w:tcPr>
            <w:tcW w:w="1058" w:type="dxa"/>
            <w:tcBorders>
              <w:top w:val="nil"/>
              <w:left w:val="nil"/>
              <w:bottom w:val="single" w:sz="4" w:space="0" w:color="auto"/>
              <w:right w:val="single" w:sz="4" w:space="0" w:color="auto"/>
            </w:tcBorders>
            <w:shd w:val="clear" w:color="auto" w:fill="auto"/>
            <w:noWrap/>
            <w:vAlign w:val="center"/>
            <w:hideMark/>
          </w:tcPr>
          <w:p w14:paraId="551677BC" w14:textId="77777777" w:rsidR="00170CA6" w:rsidRPr="007524F2" w:rsidRDefault="00170CA6" w:rsidP="001936FD">
            <w:pPr>
              <w:jc w:val="center"/>
            </w:pPr>
            <w:r w:rsidRPr="007524F2">
              <w:t>200</w:t>
            </w:r>
          </w:p>
        </w:tc>
        <w:tc>
          <w:tcPr>
            <w:tcW w:w="1781" w:type="dxa"/>
            <w:tcBorders>
              <w:top w:val="nil"/>
              <w:left w:val="nil"/>
              <w:bottom w:val="single" w:sz="4" w:space="0" w:color="auto"/>
              <w:right w:val="single" w:sz="8" w:space="0" w:color="auto"/>
            </w:tcBorders>
            <w:shd w:val="clear" w:color="auto" w:fill="auto"/>
            <w:noWrap/>
            <w:vAlign w:val="center"/>
            <w:hideMark/>
          </w:tcPr>
          <w:p w14:paraId="59FC4089" w14:textId="77777777" w:rsidR="00170CA6" w:rsidRPr="007524F2" w:rsidRDefault="00170CA6" w:rsidP="001936FD">
            <w:pPr>
              <w:jc w:val="center"/>
            </w:pPr>
            <w:r w:rsidRPr="007524F2">
              <w:t>5 747 859,43</w:t>
            </w:r>
          </w:p>
        </w:tc>
      </w:tr>
      <w:tr w:rsidR="00170CA6" w:rsidRPr="007524F2" w14:paraId="37D986F7" w14:textId="77777777" w:rsidTr="001936FD">
        <w:trPr>
          <w:trHeight w:val="945"/>
        </w:trPr>
        <w:tc>
          <w:tcPr>
            <w:tcW w:w="6340" w:type="dxa"/>
            <w:tcBorders>
              <w:top w:val="single" w:sz="4" w:space="0" w:color="auto"/>
              <w:left w:val="single" w:sz="8" w:space="0" w:color="auto"/>
              <w:bottom w:val="nil"/>
              <w:right w:val="single" w:sz="4" w:space="0" w:color="auto"/>
            </w:tcBorders>
            <w:shd w:val="clear" w:color="auto" w:fill="auto"/>
            <w:hideMark/>
          </w:tcPr>
          <w:p w14:paraId="0EE4393B" w14:textId="77777777" w:rsidR="00170CA6" w:rsidRPr="007524F2" w:rsidRDefault="00170CA6" w:rsidP="001936FD">
            <w:r w:rsidRPr="007524F2">
              <w:t>Содержание кладбищ Комсомольского городского поселения (Закупка товаров, работ и услуг для обеспечения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vAlign w:val="center"/>
            <w:hideMark/>
          </w:tcPr>
          <w:p w14:paraId="647457A9"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5E53D652" w14:textId="77777777" w:rsidR="00170CA6" w:rsidRPr="007524F2" w:rsidRDefault="00170CA6" w:rsidP="001936FD">
            <w:pPr>
              <w:jc w:val="center"/>
            </w:pPr>
            <w:r w:rsidRPr="007524F2">
              <w:t>05</w:t>
            </w:r>
          </w:p>
        </w:tc>
        <w:tc>
          <w:tcPr>
            <w:tcW w:w="995" w:type="dxa"/>
            <w:tcBorders>
              <w:top w:val="nil"/>
              <w:left w:val="nil"/>
              <w:bottom w:val="single" w:sz="4" w:space="0" w:color="auto"/>
              <w:right w:val="nil"/>
            </w:tcBorders>
            <w:shd w:val="clear" w:color="auto" w:fill="auto"/>
            <w:vAlign w:val="center"/>
            <w:hideMark/>
          </w:tcPr>
          <w:p w14:paraId="5151DF28" w14:textId="77777777" w:rsidR="00170CA6" w:rsidRPr="007524F2" w:rsidRDefault="00170CA6" w:rsidP="001936FD">
            <w:pPr>
              <w:jc w:val="center"/>
            </w:pPr>
            <w:r w:rsidRPr="007524F2">
              <w:t>03</w:t>
            </w:r>
          </w:p>
        </w:tc>
        <w:tc>
          <w:tcPr>
            <w:tcW w:w="1699" w:type="dxa"/>
            <w:tcBorders>
              <w:top w:val="single" w:sz="4" w:space="0" w:color="auto"/>
              <w:left w:val="single" w:sz="4" w:space="0" w:color="auto"/>
              <w:bottom w:val="nil"/>
              <w:right w:val="single" w:sz="4" w:space="0" w:color="auto"/>
            </w:tcBorders>
            <w:shd w:val="clear" w:color="auto" w:fill="auto"/>
            <w:noWrap/>
            <w:vAlign w:val="center"/>
            <w:hideMark/>
          </w:tcPr>
          <w:p w14:paraId="4CEAD36D" w14:textId="77777777" w:rsidR="00170CA6" w:rsidRPr="007524F2" w:rsidRDefault="00170CA6" w:rsidP="001936FD">
            <w:pPr>
              <w:jc w:val="center"/>
            </w:pPr>
            <w:r w:rsidRPr="007524F2">
              <w:t>05 3 03 20200</w:t>
            </w:r>
          </w:p>
        </w:tc>
        <w:tc>
          <w:tcPr>
            <w:tcW w:w="1058" w:type="dxa"/>
            <w:tcBorders>
              <w:top w:val="nil"/>
              <w:left w:val="nil"/>
              <w:bottom w:val="single" w:sz="4" w:space="0" w:color="auto"/>
              <w:right w:val="single" w:sz="4" w:space="0" w:color="auto"/>
            </w:tcBorders>
            <w:shd w:val="clear" w:color="auto" w:fill="auto"/>
            <w:noWrap/>
            <w:vAlign w:val="center"/>
            <w:hideMark/>
          </w:tcPr>
          <w:p w14:paraId="67BDEAE4" w14:textId="77777777" w:rsidR="00170CA6" w:rsidRPr="007524F2" w:rsidRDefault="00170CA6" w:rsidP="001936FD">
            <w:pPr>
              <w:jc w:val="center"/>
            </w:pPr>
            <w:r w:rsidRPr="007524F2">
              <w:t>200</w:t>
            </w:r>
          </w:p>
        </w:tc>
        <w:tc>
          <w:tcPr>
            <w:tcW w:w="1781" w:type="dxa"/>
            <w:tcBorders>
              <w:top w:val="nil"/>
              <w:left w:val="nil"/>
              <w:bottom w:val="single" w:sz="4" w:space="0" w:color="auto"/>
              <w:right w:val="single" w:sz="8" w:space="0" w:color="auto"/>
            </w:tcBorders>
            <w:shd w:val="clear" w:color="auto" w:fill="auto"/>
            <w:noWrap/>
            <w:vAlign w:val="center"/>
            <w:hideMark/>
          </w:tcPr>
          <w:p w14:paraId="7BE9150D" w14:textId="77777777" w:rsidR="00170CA6" w:rsidRPr="007524F2" w:rsidRDefault="00170CA6" w:rsidP="001936FD">
            <w:pPr>
              <w:jc w:val="center"/>
            </w:pPr>
            <w:r w:rsidRPr="007524F2">
              <w:t>1 549 252,50</w:t>
            </w:r>
          </w:p>
        </w:tc>
      </w:tr>
      <w:tr w:rsidR="00170CA6" w:rsidRPr="007524F2" w14:paraId="50B43D30" w14:textId="77777777" w:rsidTr="001936FD">
        <w:trPr>
          <w:trHeight w:val="1260"/>
        </w:trPr>
        <w:tc>
          <w:tcPr>
            <w:tcW w:w="6340" w:type="dxa"/>
            <w:tcBorders>
              <w:top w:val="single" w:sz="4" w:space="0" w:color="auto"/>
              <w:left w:val="single" w:sz="8" w:space="0" w:color="auto"/>
              <w:bottom w:val="nil"/>
              <w:right w:val="single" w:sz="4" w:space="0" w:color="auto"/>
            </w:tcBorders>
            <w:shd w:val="clear" w:color="auto" w:fill="auto"/>
            <w:hideMark/>
          </w:tcPr>
          <w:p w14:paraId="2F1B734B" w14:textId="77777777" w:rsidR="00170CA6" w:rsidRPr="007524F2" w:rsidRDefault="00170CA6" w:rsidP="001936FD">
            <w:r w:rsidRPr="007524F2">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обеспечения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vAlign w:val="center"/>
            <w:hideMark/>
          </w:tcPr>
          <w:p w14:paraId="4B22DB9D"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134FE7EF" w14:textId="77777777" w:rsidR="00170CA6" w:rsidRPr="007524F2" w:rsidRDefault="00170CA6" w:rsidP="001936FD">
            <w:pPr>
              <w:jc w:val="center"/>
            </w:pPr>
            <w:r w:rsidRPr="007524F2">
              <w:t>05</w:t>
            </w:r>
          </w:p>
        </w:tc>
        <w:tc>
          <w:tcPr>
            <w:tcW w:w="995" w:type="dxa"/>
            <w:tcBorders>
              <w:top w:val="nil"/>
              <w:left w:val="nil"/>
              <w:bottom w:val="single" w:sz="4" w:space="0" w:color="auto"/>
              <w:right w:val="nil"/>
            </w:tcBorders>
            <w:shd w:val="clear" w:color="auto" w:fill="auto"/>
            <w:vAlign w:val="center"/>
            <w:hideMark/>
          </w:tcPr>
          <w:p w14:paraId="7B8183C1" w14:textId="77777777" w:rsidR="00170CA6" w:rsidRPr="007524F2" w:rsidRDefault="00170CA6" w:rsidP="001936FD">
            <w:pPr>
              <w:jc w:val="center"/>
            </w:pPr>
            <w:r w:rsidRPr="007524F2">
              <w:t>03</w:t>
            </w:r>
          </w:p>
        </w:tc>
        <w:tc>
          <w:tcPr>
            <w:tcW w:w="1699" w:type="dxa"/>
            <w:tcBorders>
              <w:top w:val="single" w:sz="4" w:space="0" w:color="auto"/>
              <w:left w:val="single" w:sz="4" w:space="0" w:color="auto"/>
              <w:bottom w:val="nil"/>
              <w:right w:val="single" w:sz="4" w:space="0" w:color="auto"/>
            </w:tcBorders>
            <w:shd w:val="clear" w:color="auto" w:fill="auto"/>
            <w:noWrap/>
            <w:vAlign w:val="center"/>
            <w:hideMark/>
          </w:tcPr>
          <w:p w14:paraId="32A86B57" w14:textId="77777777" w:rsidR="00170CA6" w:rsidRPr="007524F2" w:rsidRDefault="00170CA6" w:rsidP="001936FD">
            <w:pPr>
              <w:jc w:val="center"/>
            </w:pPr>
            <w:r w:rsidRPr="007524F2">
              <w:t>05 3 04 20210</w:t>
            </w:r>
          </w:p>
        </w:tc>
        <w:tc>
          <w:tcPr>
            <w:tcW w:w="1058" w:type="dxa"/>
            <w:tcBorders>
              <w:top w:val="nil"/>
              <w:left w:val="nil"/>
              <w:bottom w:val="single" w:sz="4" w:space="0" w:color="auto"/>
              <w:right w:val="single" w:sz="4" w:space="0" w:color="auto"/>
            </w:tcBorders>
            <w:shd w:val="clear" w:color="auto" w:fill="auto"/>
            <w:noWrap/>
            <w:vAlign w:val="center"/>
            <w:hideMark/>
          </w:tcPr>
          <w:p w14:paraId="022AB590" w14:textId="77777777" w:rsidR="00170CA6" w:rsidRPr="007524F2" w:rsidRDefault="00170CA6" w:rsidP="001936FD">
            <w:pPr>
              <w:jc w:val="center"/>
            </w:pPr>
            <w:r w:rsidRPr="007524F2">
              <w:t>200</w:t>
            </w:r>
          </w:p>
        </w:tc>
        <w:tc>
          <w:tcPr>
            <w:tcW w:w="1781" w:type="dxa"/>
            <w:tcBorders>
              <w:top w:val="nil"/>
              <w:left w:val="nil"/>
              <w:bottom w:val="single" w:sz="4" w:space="0" w:color="auto"/>
              <w:right w:val="single" w:sz="8" w:space="0" w:color="auto"/>
            </w:tcBorders>
            <w:shd w:val="clear" w:color="auto" w:fill="auto"/>
            <w:noWrap/>
            <w:vAlign w:val="center"/>
            <w:hideMark/>
          </w:tcPr>
          <w:p w14:paraId="3B83F755" w14:textId="77777777" w:rsidR="00170CA6" w:rsidRPr="007524F2" w:rsidRDefault="00170CA6" w:rsidP="001936FD">
            <w:pPr>
              <w:jc w:val="center"/>
            </w:pPr>
            <w:r w:rsidRPr="007524F2">
              <w:t>6 420 000,00</w:t>
            </w:r>
          </w:p>
        </w:tc>
      </w:tr>
      <w:tr w:rsidR="00170CA6" w:rsidRPr="007524F2" w14:paraId="75BBD3EE" w14:textId="77777777" w:rsidTr="001936FD">
        <w:trPr>
          <w:trHeight w:val="1260"/>
        </w:trPr>
        <w:tc>
          <w:tcPr>
            <w:tcW w:w="6340" w:type="dxa"/>
            <w:tcBorders>
              <w:top w:val="single" w:sz="4" w:space="0" w:color="auto"/>
              <w:left w:val="single" w:sz="8" w:space="0" w:color="auto"/>
              <w:bottom w:val="single" w:sz="4" w:space="0" w:color="auto"/>
              <w:right w:val="single" w:sz="4" w:space="0" w:color="auto"/>
            </w:tcBorders>
            <w:shd w:val="clear" w:color="auto" w:fill="auto"/>
            <w:hideMark/>
          </w:tcPr>
          <w:p w14:paraId="2D9C4BF5" w14:textId="77777777" w:rsidR="00170CA6" w:rsidRPr="007524F2" w:rsidRDefault="00170CA6" w:rsidP="001936FD">
            <w:r w:rsidRPr="007524F2">
              <w:t>Содержание, текущий ремонт, строительство колодцев и артезианских скважин на территории Комсомольского городского поселения (Закупка товаров, работ и услуг для обеспечения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vAlign w:val="center"/>
            <w:hideMark/>
          </w:tcPr>
          <w:p w14:paraId="601AB099"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7AF5B911" w14:textId="77777777" w:rsidR="00170CA6" w:rsidRPr="007524F2" w:rsidRDefault="00170CA6" w:rsidP="001936FD">
            <w:pPr>
              <w:jc w:val="center"/>
            </w:pPr>
            <w:r w:rsidRPr="007524F2">
              <w:t>05</w:t>
            </w:r>
          </w:p>
        </w:tc>
        <w:tc>
          <w:tcPr>
            <w:tcW w:w="995" w:type="dxa"/>
            <w:tcBorders>
              <w:top w:val="nil"/>
              <w:left w:val="nil"/>
              <w:bottom w:val="single" w:sz="4" w:space="0" w:color="auto"/>
              <w:right w:val="nil"/>
            </w:tcBorders>
            <w:shd w:val="clear" w:color="auto" w:fill="auto"/>
            <w:vAlign w:val="center"/>
            <w:hideMark/>
          </w:tcPr>
          <w:p w14:paraId="3FC9B910" w14:textId="77777777" w:rsidR="00170CA6" w:rsidRPr="007524F2" w:rsidRDefault="00170CA6" w:rsidP="001936FD">
            <w:pPr>
              <w:jc w:val="center"/>
            </w:pPr>
            <w:r w:rsidRPr="007524F2">
              <w:t>03</w:t>
            </w:r>
          </w:p>
        </w:tc>
        <w:tc>
          <w:tcPr>
            <w:tcW w:w="16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CD6644" w14:textId="77777777" w:rsidR="00170CA6" w:rsidRPr="007524F2" w:rsidRDefault="00170CA6" w:rsidP="001936FD">
            <w:pPr>
              <w:jc w:val="center"/>
            </w:pPr>
            <w:r w:rsidRPr="007524F2">
              <w:t>05 3 05 20330</w:t>
            </w:r>
          </w:p>
        </w:tc>
        <w:tc>
          <w:tcPr>
            <w:tcW w:w="1058" w:type="dxa"/>
            <w:tcBorders>
              <w:top w:val="nil"/>
              <w:left w:val="nil"/>
              <w:bottom w:val="single" w:sz="4" w:space="0" w:color="auto"/>
              <w:right w:val="single" w:sz="4" w:space="0" w:color="auto"/>
            </w:tcBorders>
            <w:shd w:val="clear" w:color="auto" w:fill="auto"/>
            <w:noWrap/>
            <w:vAlign w:val="center"/>
            <w:hideMark/>
          </w:tcPr>
          <w:p w14:paraId="3AD9152C" w14:textId="77777777" w:rsidR="00170CA6" w:rsidRPr="007524F2" w:rsidRDefault="00170CA6" w:rsidP="001936FD">
            <w:pPr>
              <w:jc w:val="center"/>
            </w:pPr>
            <w:r w:rsidRPr="007524F2">
              <w:t>200</w:t>
            </w:r>
          </w:p>
        </w:tc>
        <w:tc>
          <w:tcPr>
            <w:tcW w:w="1781" w:type="dxa"/>
            <w:tcBorders>
              <w:top w:val="nil"/>
              <w:left w:val="nil"/>
              <w:bottom w:val="single" w:sz="4" w:space="0" w:color="auto"/>
              <w:right w:val="single" w:sz="8" w:space="0" w:color="auto"/>
            </w:tcBorders>
            <w:shd w:val="clear" w:color="auto" w:fill="auto"/>
            <w:noWrap/>
            <w:vAlign w:val="center"/>
            <w:hideMark/>
          </w:tcPr>
          <w:p w14:paraId="350E03FD" w14:textId="77777777" w:rsidR="00170CA6" w:rsidRPr="007524F2" w:rsidRDefault="00170CA6" w:rsidP="001936FD">
            <w:pPr>
              <w:jc w:val="center"/>
            </w:pPr>
            <w:r w:rsidRPr="007524F2">
              <w:t>314 162,18</w:t>
            </w:r>
          </w:p>
        </w:tc>
      </w:tr>
      <w:tr w:rsidR="00170CA6" w:rsidRPr="007524F2" w14:paraId="189067BB" w14:textId="77777777" w:rsidTr="001936FD">
        <w:trPr>
          <w:trHeight w:val="945"/>
        </w:trPr>
        <w:tc>
          <w:tcPr>
            <w:tcW w:w="6340" w:type="dxa"/>
            <w:tcBorders>
              <w:top w:val="nil"/>
              <w:left w:val="single" w:sz="8" w:space="0" w:color="auto"/>
              <w:bottom w:val="single" w:sz="4" w:space="0" w:color="auto"/>
              <w:right w:val="single" w:sz="4" w:space="0" w:color="auto"/>
            </w:tcBorders>
            <w:shd w:val="clear" w:color="auto" w:fill="auto"/>
            <w:hideMark/>
          </w:tcPr>
          <w:p w14:paraId="41BE3531" w14:textId="77777777" w:rsidR="00170CA6" w:rsidRPr="007524F2" w:rsidRDefault="00170CA6" w:rsidP="001936FD">
            <w:r w:rsidRPr="007524F2">
              <w:t>Содержание дождеприемных колодцев, водоотводных канав Комсомольского городского поселения  (Закупка товаров, работ и услуг для обеспечения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vAlign w:val="center"/>
            <w:hideMark/>
          </w:tcPr>
          <w:p w14:paraId="390B69A6"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05E0DEC6" w14:textId="77777777" w:rsidR="00170CA6" w:rsidRPr="007524F2" w:rsidRDefault="00170CA6" w:rsidP="001936FD">
            <w:pPr>
              <w:jc w:val="center"/>
            </w:pPr>
            <w:r w:rsidRPr="007524F2">
              <w:t>05</w:t>
            </w:r>
          </w:p>
        </w:tc>
        <w:tc>
          <w:tcPr>
            <w:tcW w:w="995" w:type="dxa"/>
            <w:tcBorders>
              <w:top w:val="nil"/>
              <w:left w:val="nil"/>
              <w:bottom w:val="single" w:sz="4" w:space="0" w:color="auto"/>
              <w:right w:val="nil"/>
            </w:tcBorders>
            <w:shd w:val="clear" w:color="auto" w:fill="auto"/>
            <w:vAlign w:val="center"/>
            <w:hideMark/>
          </w:tcPr>
          <w:p w14:paraId="1ECF00C3" w14:textId="77777777" w:rsidR="00170CA6" w:rsidRPr="007524F2" w:rsidRDefault="00170CA6" w:rsidP="001936FD">
            <w:pPr>
              <w:jc w:val="center"/>
            </w:pPr>
            <w:r w:rsidRPr="007524F2">
              <w:t>03</w:t>
            </w:r>
          </w:p>
        </w:tc>
        <w:tc>
          <w:tcPr>
            <w:tcW w:w="1699" w:type="dxa"/>
            <w:tcBorders>
              <w:top w:val="nil"/>
              <w:left w:val="single" w:sz="4" w:space="0" w:color="auto"/>
              <w:bottom w:val="single" w:sz="4" w:space="0" w:color="auto"/>
              <w:right w:val="single" w:sz="4" w:space="0" w:color="auto"/>
            </w:tcBorders>
            <w:shd w:val="clear" w:color="auto" w:fill="auto"/>
            <w:noWrap/>
            <w:vAlign w:val="center"/>
            <w:hideMark/>
          </w:tcPr>
          <w:p w14:paraId="065D007A" w14:textId="77777777" w:rsidR="00170CA6" w:rsidRPr="007524F2" w:rsidRDefault="00170CA6" w:rsidP="001936FD">
            <w:pPr>
              <w:jc w:val="center"/>
            </w:pPr>
            <w:r w:rsidRPr="007524F2">
              <w:t>05 4 01 20220</w:t>
            </w:r>
          </w:p>
        </w:tc>
        <w:tc>
          <w:tcPr>
            <w:tcW w:w="1058" w:type="dxa"/>
            <w:tcBorders>
              <w:top w:val="nil"/>
              <w:left w:val="nil"/>
              <w:bottom w:val="single" w:sz="4" w:space="0" w:color="auto"/>
              <w:right w:val="single" w:sz="4" w:space="0" w:color="auto"/>
            </w:tcBorders>
            <w:shd w:val="clear" w:color="auto" w:fill="auto"/>
            <w:noWrap/>
            <w:vAlign w:val="center"/>
            <w:hideMark/>
          </w:tcPr>
          <w:p w14:paraId="38E7EE4F" w14:textId="77777777" w:rsidR="00170CA6" w:rsidRPr="007524F2" w:rsidRDefault="00170CA6" w:rsidP="001936FD">
            <w:pPr>
              <w:jc w:val="center"/>
            </w:pPr>
            <w:r w:rsidRPr="007524F2">
              <w:t>200</w:t>
            </w:r>
          </w:p>
        </w:tc>
        <w:tc>
          <w:tcPr>
            <w:tcW w:w="1781" w:type="dxa"/>
            <w:tcBorders>
              <w:top w:val="nil"/>
              <w:left w:val="nil"/>
              <w:bottom w:val="single" w:sz="4" w:space="0" w:color="auto"/>
              <w:right w:val="single" w:sz="8" w:space="0" w:color="auto"/>
            </w:tcBorders>
            <w:shd w:val="clear" w:color="auto" w:fill="auto"/>
            <w:noWrap/>
            <w:vAlign w:val="center"/>
            <w:hideMark/>
          </w:tcPr>
          <w:p w14:paraId="34AE2A10" w14:textId="77777777" w:rsidR="00170CA6" w:rsidRPr="007524F2" w:rsidRDefault="00170CA6" w:rsidP="001936FD">
            <w:pPr>
              <w:jc w:val="center"/>
            </w:pPr>
            <w:r w:rsidRPr="007524F2">
              <w:t>72 000,00</w:t>
            </w:r>
          </w:p>
        </w:tc>
      </w:tr>
      <w:tr w:rsidR="00170CA6" w:rsidRPr="007524F2" w14:paraId="7BD083B6" w14:textId="77777777" w:rsidTr="001936FD">
        <w:trPr>
          <w:trHeight w:val="945"/>
        </w:trPr>
        <w:tc>
          <w:tcPr>
            <w:tcW w:w="6340" w:type="dxa"/>
            <w:tcBorders>
              <w:top w:val="single" w:sz="4" w:space="0" w:color="auto"/>
              <w:left w:val="single" w:sz="8" w:space="0" w:color="auto"/>
              <w:bottom w:val="single" w:sz="4" w:space="0" w:color="auto"/>
              <w:right w:val="single" w:sz="4" w:space="0" w:color="auto"/>
            </w:tcBorders>
            <w:shd w:val="clear" w:color="auto" w:fill="auto"/>
            <w:hideMark/>
          </w:tcPr>
          <w:p w14:paraId="76E82215" w14:textId="77777777" w:rsidR="00170CA6" w:rsidRPr="007524F2" w:rsidRDefault="00170CA6" w:rsidP="001936FD">
            <w:r w:rsidRPr="007524F2">
              <w:t>Содержание  парков на территории Комсомольского городского поселения (Закупка товаров, работ и услуг для обеспечения государственных (муниципальных) нужд)</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427085D3" w14:textId="77777777" w:rsidR="00170CA6" w:rsidRPr="007524F2" w:rsidRDefault="00170CA6" w:rsidP="001936FD">
            <w:pPr>
              <w:jc w:val="center"/>
            </w:pPr>
            <w:r w:rsidRPr="007524F2">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71CAD5C7" w14:textId="77777777" w:rsidR="00170CA6" w:rsidRPr="007524F2" w:rsidRDefault="00170CA6" w:rsidP="001936FD">
            <w:pPr>
              <w:jc w:val="center"/>
            </w:pPr>
            <w:r w:rsidRPr="007524F2">
              <w:t>05</w:t>
            </w:r>
          </w:p>
        </w:tc>
        <w:tc>
          <w:tcPr>
            <w:tcW w:w="995" w:type="dxa"/>
            <w:tcBorders>
              <w:top w:val="single" w:sz="4" w:space="0" w:color="auto"/>
              <w:left w:val="nil"/>
              <w:bottom w:val="single" w:sz="4" w:space="0" w:color="auto"/>
              <w:right w:val="nil"/>
            </w:tcBorders>
            <w:shd w:val="clear" w:color="auto" w:fill="auto"/>
            <w:vAlign w:val="center"/>
            <w:hideMark/>
          </w:tcPr>
          <w:p w14:paraId="0D78233D" w14:textId="77777777" w:rsidR="00170CA6" w:rsidRPr="007524F2" w:rsidRDefault="00170CA6" w:rsidP="001936FD">
            <w:pPr>
              <w:jc w:val="center"/>
            </w:pPr>
            <w:r w:rsidRPr="007524F2">
              <w:t>03</w:t>
            </w:r>
          </w:p>
        </w:tc>
        <w:tc>
          <w:tcPr>
            <w:tcW w:w="16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EC9D05" w14:textId="77777777" w:rsidR="00170CA6" w:rsidRPr="007524F2" w:rsidRDefault="00170CA6" w:rsidP="001936FD">
            <w:pPr>
              <w:jc w:val="center"/>
            </w:pPr>
            <w:r w:rsidRPr="007524F2">
              <w:t>05 4 01 20230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1450BC0F" w14:textId="77777777" w:rsidR="00170CA6" w:rsidRPr="007524F2" w:rsidRDefault="00170CA6" w:rsidP="001936FD">
            <w:pPr>
              <w:jc w:val="center"/>
            </w:pPr>
            <w:r w:rsidRPr="007524F2">
              <w:t>200</w:t>
            </w:r>
          </w:p>
        </w:tc>
        <w:tc>
          <w:tcPr>
            <w:tcW w:w="1781" w:type="dxa"/>
            <w:tcBorders>
              <w:top w:val="single" w:sz="4" w:space="0" w:color="auto"/>
              <w:left w:val="nil"/>
              <w:bottom w:val="single" w:sz="4" w:space="0" w:color="auto"/>
              <w:right w:val="single" w:sz="8" w:space="0" w:color="auto"/>
            </w:tcBorders>
            <w:shd w:val="clear" w:color="auto" w:fill="auto"/>
            <w:noWrap/>
            <w:vAlign w:val="center"/>
            <w:hideMark/>
          </w:tcPr>
          <w:p w14:paraId="784B4CDC" w14:textId="77777777" w:rsidR="00170CA6" w:rsidRPr="007524F2" w:rsidRDefault="00170CA6" w:rsidP="001936FD">
            <w:pPr>
              <w:jc w:val="center"/>
            </w:pPr>
            <w:r w:rsidRPr="007524F2">
              <w:t>4 649 870,25</w:t>
            </w:r>
          </w:p>
        </w:tc>
      </w:tr>
      <w:tr w:rsidR="00170CA6" w:rsidRPr="007524F2" w14:paraId="3D81D113" w14:textId="77777777" w:rsidTr="001936FD">
        <w:trPr>
          <w:trHeight w:val="945"/>
        </w:trPr>
        <w:tc>
          <w:tcPr>
            <w:tcW w:w="6340" w:type="dxa"/>
            <w:tcBorders>
              <w:top w:val="nil"/>
              <w:left w:val="single" w:sz="8" w:space="0" w:color="auto"/>
              <w:bottom w:val="single" w:sz="4" w:space="0" w:color="auto"/>
              <w:right w:val="single" w:sz="4" w:space="0" w:color="auto"/>
            </w:tcBorders>
            <w:shd w:val="clear" w:color="auto" w:fill="auto"/>
            <w:hideMark/>
          </w:tcPr>
          <w:p w14:paraId="0959DD9F" w14:textId="77777777" w:rsidR="00170CA6" w:rsidRPr="007524F2" w:rsidRDefault="00170CA6" w:rsidP="001936FD">
            <w:r w:rsidRPr="007524F2">
              <w:t>Текущий ремонт и содержание памятников воинам, погибшим ВОВ (Закупка товаров, работ и услуг для обеспечения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vAlign w:val="center"/>
            <w:hideMark/>
          </w:tcPr>
          <w:p w14:paraId="5797E404"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791363B0" w14:textId="77777777" w:rsidR="00170CA6" w:rsidRPr="007524F2" w:rsidRDefault="00170CA6" w:rsidP="001936FD">
            <w:pPr>
              <w:jc w:val="center"/>
            </w:pPr>
            <w:r w:rsidRPr="007524F2">
              <w:t>05</w:t>
            </w:r>
          </w:p>
        </w:tc>
        <w:tc>
          <w:tcPr>
            <w:tcW w:w="995" w:type="dxa"/>
            <w:tcBorders>
              <w:top w:val="nil"/>
              <w:left w:val="nil"/>
              <w:bottom w:val="single" w:sz="4" w:space="0" w:color="auto"/>
              <w:right w:val="nil"/>
            </w:tcBorders>
            <w:shd w:val="clear" w:color="auto" w:fill="auto"/>
            <w:vAlign w:val="center"/>
            <w:hideMark/>
          </w:tcPr>
          <w:p w14:paraId="77E448E6" w14:textId="77777777" w:rsidR="00170CA6" w:rsidRPr="007524F2" w:rsidRDefault="00170CA6" w:rsidP="001936FD">
            <w:pPr>
              <w:jc w:val="center"/>
            </w:pPr>
            <w:r w:rsidRPr="007524F2">
              <w:t>03</w:t>
            </w:r>
          </w:p>
        </w:tc>
        <w:tc>
          <w:tcPr>
            <w:tcW w:w="1699" w:type="dxa"/>
            <w:tcBorders>
              <w:top w:val="nil"/>
              <w:left w:val="single" w:sz="4" w:space="0" w:color="auto"/>
              <w:bottom w:val="single" w:sz="4" w:space="0" w:color="auto"/>
              <w:right w:val="single" w:sz="4" w:space="0" w:color="auto"/>
            </w:tcBorders>
            <w:shd w:val="clear" w:color="auto" w:fill="auto"/>
            <w:noWrap/>
            <w:vAlign w:val="center"/>
            <w:hideMark/>
          </w:tcPr>
          <w:p w14:paraId="0BCDAA66" w14:textId="77777777" w:rsidR="00170CA6" w:rsidRPr="007524F2" w:rsidRDefault="00170CA6" w:rsidP="001936FD">
            <w:pPr>
              <w:jc w:val="center"/>
            </w:pPr>
            <w:r w:rsidRPr="007524F2">
              <w:t>05 4 01 20250</w:t>
            </w:r>
          </w:p>
        </w:tc>
        <w:tc>
          <w:tcPr>
            <w:tcW w:w="1058" w:type="dxa"/>
            <w:tcBorders>
              <w:top w:val="nil"/>
              <w:left w:val="nil"/>
              <w:bottom w:val="single" w:sz="4" w:space="0" w:color="auto"/>
              <w:right w:val="single" w:sz="4" w:space="0" w:color="auto"/>
            </w:tcBorders>
            <w:shd w:val="clear" w:color="auto" w:fill="auto"/>
            <w:noWrap/>
            <w:vAlign w:val="center"/>
            <w:hideMark/>
          </w:tcPr>
          <w:p w14:paraId="6C0ED4DB" w14:textId="77777777" w:rsidR="00170CA6" w:rsidRPr="007524F2" w:rsidRDefault="00170CA6" w:rsidP="001936FD">
            <w:pPr>
              <w:jc w:val="center"/>
            </w:pPr>
            <w:r w:rsidRPr="007524F2">
              <w:t>200</w:t>
            </w:r>
          </w:p>
        </w:tc>
        <w:tc>
          <w:tcPr>
            <w:tcW w:w="1781" w:type="dxa"/>
            <w:tcBorders>
              <w:top w:val="nil"/>
              <w:left w:val="nil"/>
              <w:bottom w:val="single" w:sz="4" w:space="0" w:color="auto"/>
              <w:right w:val="single" w:sz="8" w:space="0" w:color="auto"/>
            </w:tcBorders>
            <w:shd w:val="clear" w:color="auto" w:fill="auto"/>
            <w:noWrap/>
            <w:vAlign w:val="center"/>
            <w:hideMark/>
          </w:tcPr>
          <w:p w14:paraId="1008D28B" w14:textId="77777777" w:rsidR="00170CA6" w:rsidRPr="007524F2" w:rsidRDefault="00170CA6" w:rsidP="001936FD">
            <w:pPr>
              <w:jc w:val="center"/>
            </w:pPr>
            <w:r w:rsidRPr="007524F2">
              <w:t>1 000 000,00</w:t>
            </w:r>
          </w:p>
        </w:tc>
      </w:tr>
      <w:tr w:rsidR="00170CA6" w:rsidRPr="007524F2" w14:paraId="28102473" w14:textId="77777777" w:rsidTr="001936FD">
        <w:trPr>
          <w:trHeight w:val="945"/>
        </w:trPr>
        <w:tc>
          <w:tcPr>
            <w:tcW w:w="6340" w:type="dxa"/>
            <w:tcBorders>
              <w:top w:val="nil"/>
              <w:left w:val="single" w:sz="8" w:space="0" w:color="auto"/>
              <w:bottom w:val="single" w:sz="4" w:space="0" w:color="auto"/>
              <w:right w:val="single" w:sz="4" w:space="0" w:color="auto"/>
            </w:tcBorders>
            <w:shd w:val="clear" w:color="auto" w:fill="auto"/>
            <w:hideMark/>
          </w:tcPr>
          <w:p w14:paraId="383E90AE" w14:textId="77777777" w:rsidR="00170CA6" w:rsidRPr="007524F2" w:rsidRDefault="00170CA6" w:rsidP="001936FD">
            <w:r w:rsidRPr="007524F2">
              <w:t>Прочие мероприятия по благоустройству на территории Комсомольского городского поселения (Закупка товаров, работ и услуг для обеспечения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vAlign w:val="center"/>
            <w:hideMark/>
          </w:tcPr>
          <w:p w14:paraId="534147B0"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0A681B09" w14:textId="77777777" w:rsidR="00170CA6" w:rsidRPr="007524F2" w:rsidRDefault="00170CA6" w:rsidP="001936FD">
            <w:pPr>
              <w:jc w:val="center"/>
            </w:pPr>
            <w:r w:rsidRPr="007524F2">
              <w:t>05</w:t>
            </w:r>
          </w:p>
        </w:tc>
        <w:tc>
          <w:tcPr>
            <w:tcW w:w="995" w:type="dxa"/>
            <w:tcBorders>
              <w:top w:val="nil"/>
              <w:left w:val="nil"/>
              <w:bottom w:val="single" w:sz="4" w:space="0" w:color="auto"/>
              <w:right w:val="nil"/>
            </w:tcBorders>
            <w:shd w:val="clear" w:color="auto" w:fill="auto"/>
            <w:vAlign w:val="center"/>
            <w:hideMark/>
          </w:tcPr>
          <w:p w14:paraId="56E1D18E" w14:textId="77777777" w:rsidR="00170CA6" w:rsidRPr="007524F2" w:rsidRDefault="00170CA6" w:rsidP="001936FD">
            <w:pPr>
              <w:jc w:val="center"/>
            </w:pPr>
            <w:r w:rsidRPr="007524F2">
              <w:t>03</w:t>
            </w:r>
          </w:p>
        </w:tc>
        <w:tc>
          <w:tcPr>
            <w:tcW w:w="1699" w:type="dxa"/>
            <w:tcBorders>
              <w:top w:val="nil"/>
              <w:left w:val="single" w:sz="4" w:space="0" w:color="auto"/>
              <w:bottom w:val="single" w:sz="4" w:space="0" w:color="auto"/>
              <w:right w:val="single" w:sz="4" w:space="0" w:color="auto"/>
            </w:tcBorders>
            <w:shd w:val="clear" w:color="auto" w:fill="auto"/>
            <w:noWrap/>
            <w:vAlign w:val="center"/>
            <w:hideMark/>
          </w:tcPr>
          <w:p w14:paraId="303111A6" w14:textId="77777777" w:rsidR="00170CA6" w:rsidRPr="007524F2" w:rsidRDefault="00170CA6" w:rsidP="001936FD">
            <w:pPr>
              <w:jc w:val="center"/>
            </w:pPr>
            <w:r w:rsidRPr="007524F2">
              <w:t>05 4 01 20580</w:t>
            </w:r>
          </w:p>
        </w:tc>
        <w:tc>
          <w:tcPr>
            <w:tcW w:w="1058" w:type="dxa"/>
            <w:tcBorders>
              <w:top w:val="nil"/>
              <w:left w:val="nil"/>
              <w:bottom w:val="single" w:sz="4" w:space="0" w:color="auto"/>
              <w:right w:val="single" w:sz="4" w:space="0" w:color="auto"/>
            </w:tcBorders>
            <w:shd w:val="clear" w:color="auto" w:fill="auto"/>
            <w:noWrap/>
            <w:vAlign w:val="center"/>
            <w:hideMark/>
          </w:tcPr>
          <w:p w14:paraId="657ED7B5" w14:textId="77777777" w:rsidR="00170CA6" w:rsidRPr="007524F2" w:rsidRDefault="00170CA6" w:rsidP="001936FD">
            <w:pPr>
              <w:jc w:val="center"/>
            </w:pPr>
            <w:r w:rsidRPr="007524F2">
              <w:t>200</w:t>
            </w:r>
          </w:p>
        </w:tc>
        <w:tc>
          <w:tcPr>
            <w:tcW w:w="1781" w:type="dxa"/>
            <w:tcBorders>
              <w:top w:val="nil"/>
              <w:left w:val="nil"/>
              <w:bottom w:val="single" w:sz="4" w:space="0" w:color="auto"/>
              <w:right w:val="single" w:sz="8" w:space="0" w:color="auto"/>
            </w:tcBorders>
            <w:shd w:val="clear" w:color="auto" w:fill="auto"/>
            <w:noWrap/>
            <w:vAlign w:val="center"/>
            <w:hideMark/>
          </w:tcPr>
          <w:p w14:paraId="4E2622C1" w14:textId="77777777" w:rsidR="00170CA6" w:rsidRPr="007524F2" w:rsidRDefault="00170CA6" w:rsidP="001936FD">
            <w:pPr>
              <w:jc w:val="center"/>
            </w:pPr>
            <w:r w:rsidRPr="007524F2">
              <w:t>2 696 000,00</w:t>
            </w:r>
          </w:p>
        </w:tc>
      </w:tr>
      <w:tr w:rsidR="00170CA6" w:rsidRPr="007524F2" w14:paraId="18C1789F" w14:textId="77777777" w:rsidTr="001936FD">
        <w:trPr>
          <w:trHeight w:val="945"/>
        </w:trPr>
        <w:tc>
          <w:tcPr>
            <w:tcW w:w="6340" w:type="dxa"/>
            <w:tcBorders>
              <w:top w:val="nil"/>
              <w:left w:val="single" w:sz="8" w:space="0" w:color="auto"/>
              <w:bottom w:val="single" w:sz="4" w:space="0" w:color="auto"/>
              <w:right w:val="single" w:sz="4" w:space="0" w:color="auto"/>
            </w:tcBorders>
            <w:shd w:val="clear" w:color="auto" w:fill="auto"/>
            <w:hideMark/>
          </w:tcPr>
          <w:p w14:paraId="0E531D8E" w14:textId="77777777" w:rsidR="00170CA6" w:rsidRPr="007524F2" w:rsidRDefault="00170CA6" w:rsidP="001936FD">
            <w:r w:rsidRPr="007524F2">
              <w:t>Обработка территории Комсомольского городского поселения от борщевика Сосновского (Закупка товаров, работ и услуг для обеспечения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vAlign w:val="center"/>
            <w:hideMark/>
          </w:tcPr>
          <w:p w14:paraId="25A198E5"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43734788" w14:textId="77777777" w:rsidR="00170CA6" w:rsidRPr="007524F2" w:rsidRDefault="00170CA6" w:rsidP="001936FD">
            <w:pPr>
              <w:jc w:val="center"/>
            </w:pPr>
            <w:r w:rsidRPr="007524F2">
              <w:t>05</w:t>
            </w:r>
          </w:p>
        </w:tc>
        <w:tc>
          <w:tcPr>
            <w:tcW w:w="995" w:type="dxa"/>
            <w:tcBorders>
              <w:top w:val="nil"/>
              <w:left w:val="nil"/>
              <w:bottom w:val="single" w:sz="4" w:space="0" w:color="auto"/>
              <w:right w:val="nil"/>
            </w:tcBorders>
            <w:shd w:val="clear" w:color="auto" w:fill="auto"/>
            <w:vAlign w:val="center"/>
            <w:hideMark/>
          </w:tcPr>
          <w:p w14:paraId="388C0B0B" w14:textId="77777777" w:rsidR="00170CA6" w:rsidRPr="007524F2" w:rsidRDefault="00170CA6" w:rsidP="001936FD">
            <w:pPr>
              <w:jc w:val="center"/>
            </w:pPr>
            <w:r w:rsidRPr="007524F2">
              <w:t>03</w:t>
            </w:r>
          </w:p>
        </w:tc>
        <w:tc>
          <w:tcPr>
            <w:tcW w:w="1699" w:type="dxa"/>
            <w:tcBorders>
              <w:top w:val="nil"/>
              <w:left w:val="single" w:sz="4" w:space="0" w:color="auto"/>
              <w:bottom w:val="single" w:sz="4" w:space="0" w:color="auto"/>
              <w:right w:val="single" w:sz="4" w:space="0" w:color="auto"/>
            </w:tcBorders>
            <w:shd w:val="clear" w:color="auto" w:fill="auto"/>
            <w:noWrap/>
            <w:vAlign w:val="center"/>
            <w:hideMark/>
          </w:tcPr>
          <w:p w14:paraId="6F906847" w14:textId="77777777" w:rsidR="00170CA6" w:rsidRPr="007524F2" w:rsidRDefault="00170CA6" w:rsidP="001936FD">
            <w:pPr>
              <w:jc w:val="center"/>
            </w:pPr>
            <w:r w:rsidRPr="007524F2">
              <w:t>05 4 01 20590</w:t>
            </w:r>
          </w:p>
        </w:tc>
        <w:tc>
          <w:tcPr>
            <w:tcW w:w="1058" w:type="dxa"/>
            <w:tcBorders>
              <w:top w:val="nil"/>
              <w:left w:val="nil"/>
              <w:bottom w:val="single" w:sz="4" w:space="0" w:color="auto"/>
              <w:right w:val="single" w:sz="4" w:space="0" w:color="auto"/>
            </w:tcBorders>
            <w:shd w:val="clear" w:color="auto" w:fill="auto"/>
            <w:noWrap/>
            <w:vAlign w:val="center"/>
            <w:hideMark/>
          </w:tcPr>
          <w:p w14:paraId="11FD7058" w14:textId="77777777" w:rsidR="00170CA6" w:rsidRPr="007524F2" w:rsidRDefault="00170CA6" w:rsidP="001936FD">
            <w:pPr>
              <w:jc w:val="center"/>
            </w:pPr>
            <w:r w:rsidRPr="007524F2">
              <w:t>200</w:t>
            </w:r>
          </w:p>
        </w:tc>
        <w:tc>
          <w:tcPr>
            <w:tcW w:w="1781" w:type="dxa"/>
            <w:tcBorders>
              <w:top w:val="nil"/>
              <w:left w:val="nil"/>
              <w:bottom w:val="single" w:sz="4" w:space="0" w:color="auto"/>
              <w:right w:val="single" w:sz="8" w:space="0" w:color="auto"/>
            </w:tcBorders>
            <w:shd w:val="clear" w:color="auto" w:fill="auto"/>
            <w:noWrap/>
            <w:vAlign w:val="center"/>
            <w:hideMark/>
          </w:tcPr>
          <w:p w14:paraId="42CB9FE2" w14:textId="77777777" w:rsidR="00170CA6" w:rsidRPr="007524F2" w:rsidRDefault="00170CA6" w:rsidP="001936FD">
            <w:pPr>
              <w:jc w:val="center"/>
            </w:pPr>
            <w:r w:rsidRPr="007524F2">
              <w:t>291 742,10</w:t>
            </w:r>
          </w:p>
        </w:tc>
      </w:tr>
      <w:tr w:rsidR="00170CA6" w:rsidRPr="007524F2" w14:paraId="38FD9A42" w14:textId="77777777" w:rsidTr="001936FD">
        <w:trPr>
          <w:trHeight w:val="945"/>
        </w:trPr>
        <w:tc>
          <w:tcPr>
            <w:tcW w:w="6340" w:type="dxa"/>
            <w:tcBorders>
              <w:top w:val="nil"/>
              <w:left w:val="nil"/>
              <w:bottom w:val="nil"/>
              <w:right w:val="nil"/>
            </w:tcBorders>
            <w:shd w:val="clear" w:color="auto" w:fill="auto"/>
            <w:vAlign w:val="bottom"/>
            <w:hideMark/>
          </w:tcPr>
          <w:p w14:paraId="513D253B" w14:textId="77777777" w:rsidR="00170CA6" w:rsidRPr="007524F2" w:rsidRDefault="00170CA6" w:rsidP="001936FD">
            <w:r w:rsidRPr="007524F2">
              <w:t>Реализация мероприятий по борьбе с борщевиком Сосновского (Закупка товаров, работ и услуг для обеспечения государственных (муниципальных) нужд)</w:t>
            </w:r>
          </w:p>
        </w:tc>
        <w:tc>
          <w:tcPr>
            <w:tcW w:w="1940" w:type="dxa"/>
            <w:tcBorders>
              <w:top w:val="nil"/>
              <w:left w:val="single" w:sz="4" w:space="0" w:color="auto"/>
              <w:bottom w:val="single" w:sz="4" w:space="0" w:color="auto"/>
              <w:right w:val="single" w:sz="4" w:space="0" w:color="auto"/>
            </w:tcBorders>
            <w:shd w:val="clear" w:color="auto" w:fill="auto"/>
            <w:vAlign w:val="center"/>
            <w:hideMark/>
          </w:tcPr>
          <w:p w14:paraId="31CA2E7D"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34663406" w14:textId="77777777" w:rsidR="00170CA6" w:rsidRPr="007524F2" w:rsidRDefault="00170CA6" w:rsidP="001936FD">
            <w:pPr>
              <w:jc w:val="center"/>
            </w:pPr>
            <w:r w:rsidRPr="007524F2">
              <w:t>05</w:t>
            </w:r>
          </w:p>
        </w:tc>
        <w:tc>
          <w:tcPr>
            <w:tcW w:w="995" w:type="dxa"/>
            <w:tcBorders>
              <w:top w:val="nil"/>
              <w:left w:val="nil"/>
              <w:bottom w:val="single" w:sz="4" w:space="0" w:color="auto"/>
              <w:right w:val="nil"/>
            </w:tcBorders>
            <w:shd w:val="clear" w:color="auto" w:fill="auto"/>
            <w:vAlign w:val="center"/>
            <w:hideMark/>
          </w:tcPr>
          <w:p w14:paraId="4FE69003" w14:textId="77777777" w:rsidR="00170CA6" w:rsidRPr="007524F2" w:rsidRDefault="00170CA6" w:rsidP="001936FD">
            <w:pPr>
              <w:jc w:val="center"/>
            </w:pPr>
            <w:r w:rsidRPr="007524F2">
              <w:t>03</w:t>
            </w:r>
          </w:p>
        </w:tc>
        <w:tc>
          <w:tcPr>
            <w:tcW w:w="1699" w:type="dxa"/>
            <w:tcBorders>
              <w:top w:val="nil"/>
              <w:left w:val="single" w:sz="4" w:space="0" w:color="auto"/>
              <w:bottom w:val="single" w:sz="4" w:space="0" w:color="auto"/>
              <w:right w:val="single" w:sz="4" w:space="0" w:color="auto"/>
            </w:tcBorders>
            <w:shd w:val="clear" w:color="auto" w:fill="auto"/>
            <w:noWrap/>
            <w:vAlign w:val="center"/>
            <w:hideMark/>
          </w:tcPr>
          <w:p w14:paraId="5B2FA804" w14:textId="77777777" w:rsidR="00170CA6" w:rsidRPr="007524F2" w:rsidRDefault="00170CA6" w:rsidP="001936FD">
            <w:pPr>
              <w:jc w:val="center"/>
            </w:pPr>
            <w:r w:rsidRPr="007524F2">
              <w:t>05 4 01 S3300</w:t>
            </w:r>
          </w:p>
        </w:tc>
        <w:tc>
          <w:tcPr>
            <w:tcW w:w="1058" w:type="dxa"/>
            <w:tcBorders>
              <w:top w:val="nil"/>
              <w:left w:val="nil"/>
              <w:bottom w:val="single" w:sz="4" w:space="0" w:color="auto"/>
              <w:right w:val="single" w:sz="4" w:space="0" w:color="auto"/>
            </w:tcBorders>
            <w:shd w:val="clear" w:color="auto" w:fill="auto"/>
            <w:noWrap/>
            <w:vAlign w:val="center"/>
            <w:hideMark/>
          </w:tcPr>
          <w:p w14:paraId="4E4D94FE" w14:textId="77777777" w:rsidR="00170CA6" w:rsidRPr="007524F2" w:rsidRDefault="00170CA6" w:rsidP="001936FD">
            <w:pPr>
              <w:jc w:val="center"/>
            </w:pPr>
            <w:r w:rsidRPr="007524F2">
              <w:t>200</w:t>
            </w:r>
          </w:p>
        </w:tc>
        <w:tc>
          <w:tcPr>
            <w:tcW w:w="1781" w:type="dxa"/>
            <w:tcBorders>
              <w:top w:val="nil"/>
              <w:left w:val="nil"/>
              <w:bottom w:val="single" w:sz="4" w:space="0" w:color="auto"/>
              <w:right w:val="single" w:sz="8" w:space="0" w:color="auto"/>
            </w:tcBorders>
            <w:shd w:val="clear" w:color="000000" w:fill="FFFFFF"/>
            <w:noWrap/>
            <w:vAlign w:val="center"/>
            <w:hideMark/>
          </w:tcPr>
          <w:p w14:paraId="1159B190" w14:textId="77777777" w:rsidR="00170CA6" w:rsidRPr="007524F2" w:rsidRDefault="00170CA6" w:rsidP="001936FD">
            <w:pPr>
              <w:jc w:val="center"/>
            </w:pPr>
            <w:r w:rsidRPr="007524F2">
              <w:t>405 157,90</w:t>
            </w:r>
          </w:p>
        </w:tc>
      </w:tr>
      <w:tr w:rsidR="00170CA6" w:rsidRPr="007524F2" w14:paraId="70BBBBAF" w14:textId="77777777" w:rsidTr="001936FD">
        <w:trPr>
          <w:trHeight w:val="945"/>
        </w:trPr>
        <w:tc>
          <w:tcPr>
            <w:tcW w:w="6340" w:type="dxa"/>
            <w:tcBorders>
              <w:top w:val="single" w:sz="4" w:space="0" w:color="auto"/>
              <w:left w:val="single" w:sz="8" w:space="0" w:color="auto"/>
              <w:bottom w:val="single" w:sz="4" w:space="0" w:color="auto"/>
              <w:right w:val="single" w:sz="4" w:space="0" w:color="auto"/>
            </w:tcBorders>
            <w:shd w:val="clear" w:color="auto" w:fill="auto"/>
            <w:hideMark/>
          </w:tcPr>
          <w:p w14:paraId="7413B19C" w14:textId="77777777" w:rsidR="00170CA6" w:rsidRPr="007524F2" w:rsidRDefault="00170CA6" w:rsidP="001936FD">
            <w:r w:rsidRPr="007524F2">
              <w:t>Организация мероприятий по сбору отработанных ртутных ламп (Закупка товаров, работ и услуг для обеспечения государственных (муниципальных) нужд)</w:t>
            </w:r>
          </w:p>
        </w:tc>
        <w:tc>
          <w:tcPr>
            <w:tcW w:w="1940" w:type="dxa"/>
            <w:tcBorders>
              <w:top w:val="nil"/>
              <w:left w:val="nil"/>
              <w:bottom w:val="single" w:sz="4" w:space="0" w:color="auto"/>
              <w:right w:val="single" w:sz="4" w:space="0" w:color="auto"/>
            </w:tcBorders>
            <w:shd w:val="clear" w:color="auto" w:fill="auto"/>
            <w:vAlign w:val="center"/>
            <w:hideMark/>
          </w:tcPr>
          <w:p w14:paraId="3291B37F"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1A9FD280" w14:textId="77777777" w:rsidR="00170CA6" w:rsidRPr="007524F2" w:rsidRDefault="00170CA6" w:rsidP="001936FD">
            <w:pPr>
              <w:jc w:val="center"/>
            </w:pPr>
            <w:r w:rsidRPr="007524F2">
              <w:t>05</w:t>
            </w:r>
          </w:p>
        </w:tc>
        <w:tc>
          <w:tcPr>
            <w:tcW w:w="995" w:type="dxa"/>
            <w:tcBorders>
              <w:top w:val="nil"/>
              <w:left w:val="nil"/>
              <w:bottom w:val="single" w:sz="4" w:space="0" w:color="auto"/>
              <w:right w:val="nil"/>
            </w:tcBorders>
            <w:shd w:val="clear" w:color="auto" w:fill="auto"/>
            <w:vAlign w:val="center"/>
            <w:hideMark/>
          </w:tcPr>
          <w:p w14:paraId="005B374B" w14:textId="77777777" w:rsidR="00170CA6" w:rsidRPr="007524F2" w:rsidRDefault="00170CA6" w:rsidP="001936FD">
            <w:pPr>
              <w:jc w:val="center"/>
            </w:pPr>
            <w:r w:rsidRPr="007524F2">
              <w:t>03</w:t>
            </w:r>
          </w:p>
        </w:tc>
        <w:tc>
          <w:tcPr>
            <w:tcW w:w="1699" w:type="dxa"/>
            <w:tcBorders>
              <w:top w:val="nil"/>
              <w:left w:val="single" w:sz="4" w:space="0" w:color="auto"/>
              <w:bottom w:val="single" w:sz="4" w:space="0" w:color="auto"/>
              <w:right w:val="single" w:sz="4" w:space="0" w:color="auto"/>
            </w:tcBorders>
            <w:shd w:val="clear" w:color="auto" w:fill="auto"/>
            <w:noWrap/>
            <w:vAlign w:val="center"/>
            <w:hideMark/>
          </w:tcPr>
          <w:p w14:paraId="4664F3F7" w14:textId="77777777" w:rsidR="00170CA6" w:rsidRPr="007524F2" w:rsidRDefault="00170CA6" w:rsidP="001936FD">
            <w:pPr>
              <w:jc w:val="center"/>
            </w:pPr>
            <w:r w:rsidRPr="007524F2">
              <w:t xml:space="preserve">40 9 00 21020 </w:t>
            </w:r>
          </w:p>
        </w:tc>
        <w:tc>
          <w:tcPr>
            <w:tcW w:w="1058" w:type="dxa"/>
            <w:tcBorders>
              <w:top w:val="nil"/>
              <w:left w:val="nil"/>
              <w:bottom w:val="single" w:sz="4" w:space="0" w:color="auto"/>
              <w:right w:val="single" w:sz="4" w:space="0" w:color="auto"/>
            </w:tcBorders>
            <w:shd w:val="clear" w:color="auto" w:fill="auto"/>
            <w:noWrap/>
            <w:vAlign w:val="center"/>
            <w:hideMark/>
          </w:tcPr>
          <w:p w14:paraId="29F01BA8" w14:textId="77777777" w:rsidR="00170CA6" w:rsidRPr="007524F2" w:rsidRDefault="00170CA6" w:rsidP="001936FD">
            <w:pPr>
              <w:jc w:val="center"/>
            </w:pPr>
            <w:r w:rsidRPr="007524F2">
              <w:t>200</w:t>
            </w:r>
          </w:p>
        </w:tc>
        <w:tc>
          <w:tcPr>
            <w:tcW w:w="1781" w:type="dxa"/>
            <w:tcBorders>
              <w:top w:val="nil"/>
              <w:left w:val="nil"/>
              <w:bottom w:val="single" w:sz="4" w:space="0" w:color="auto"/>
              <w:right w:val="single" w:sz="8" w:space="0" w:color="auto"/>
            </w:tcBorders>
            <w:shd w:val="clear" w:color="auto" w:fill="auto"/>
            <w:noWrap/>
            <w:vAlign w:val="center"/>
            <w:hideMark/>
          </w:tcPr>
          <w:p w14:paraId="7B61C47C" w14:textId="77777777" w:rsidR="00170CA6" w:rsidRPr="007524F2" w:rsidRDefault="00170CA6" w:rsidP="001936FD">
            <w:pPr>
              <w:jc w:val="center"/>
            </w:pPr>
            <w:r w:rsidRPr="007524F2">
              <w:t> </w:t>
            </w:r>
          </w:p>
        </w:tc>
      </w:tr>
      <w:tr w:rsidR="00170CA6" w:rsidRPr="007524F2" w14:paraId="23C1F06B" w14:textId="77777777" w:rsidTr="001936FD">
        <w:trPr>
          <w:trHeight w:val="1260"/>
        </w:trPr>
        <w:tc>
          <w:tcPr>
            <w:tcW w:w="6340" w:type="dxa"/>
            <w:tcBorders>
              <w:top w:val="nil"/>
              <w:left w:val="nil"/>
              <w:bottom w:val="single" w:sz="4" w:space="0" w:color="auto"/>
              <w:right w:val="nil"/>
            </w:tcBorders>
            <w:shd w:val="clear" w:color="auto" w:fill="auto"/>
            <w:vAlign w:val="bottom"/>
            <w:hideMark/>
          </w:tcPr>
          <w:p w14:paraId="6D1C257A" w14:textId="77777777" w:rsidR="00170CA6" w:rsidRPr="007524F2" w:rsidRDefault="00170CA6" w:rsidP="001936FD">
            <w:r w:rsidRPr="007524F2">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(Закупка товаров, работ и услуг для обеспечения государственных (муниципальных) нужд)</w:t>
            </w:r>
          </w:p>
        </w:tc>
        <w:tc>
          <w:tcPr>
            <w:tcW w:w="1940" w:type="dxa"/>
            <w:tcBorders>
              <w:top w:val="nil"/>
              <w:left w:val="single" w:sz="4" w:space="0" w:color="auto"/>
              <w:bottom w:val="single" w:sz="4" w:space="0" w:color="auto"/>
              <w:right w:val="single" w:sz="4" w:space="0" w:color="auto"/>
            </w:tcBorders>
            <w:shd w:val="clear" w:color="auto" w:fill="auto"/>
            <w:vAlign w:val="center"/>
            <w:hideMark/>
          </w:tcPr>
          <w:p w14:paraId="6BD6B1BA"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266D28E1" w14:textId="77777777" w:rsidR="00170CA6" w:rsidRPr="007524F2" w:rsidRDefault="00170CA6" w:rsidP="001936FD">
            <w:pPr>
              <w:jc w:val="center"/>
            </w:pPr>
            <w:r w:rsidRPr="007524F2">
              <w:t>05</w:t>
            </w:r>
          </w:p>
        </w:tc>
        <w:tc>
          <w:tcPr>
            <w:tcW w:w="995" w:type="dxa"/>
            <w:tcBorders>
              <w:top w:val="nil"/>
              <w:left w:val="nil"/>
              <w:bottom w:val="single" w:sz="4" w:space="0" w:color="auto"/>
              <w:right w:val="nil"/>
            </w:tcBorders>
            <w:shd w:val="clear" w:color="auto" w:fill="auto"/>
            <w:vAlign w:val="center"/>
            <w:hideMark/>
          </w:tcPr>
          <w:p w14:paraId="44C60067" w14:textId="77777777" w:rsidR="00170CA6" w:rsidRPr="007524F2" w:rsidRDefault="00170CA6" w:rsidP="001936FD">
            <w:pPr>
              <w:jc w:val="center"/>
            </w:pPr>
            <w:r w:rsidRPr="007524F2">
              <w:t>05</w:t>
            </w:r>
          </w:p>
        </w:tc>
        <w:tc>
          <w:tcPr>
            <w:tcW w:w="1699" w:type="dxa"/>
            <w:tcBorders>
              <w:top w:val="nil"/>
              <w:left w:val="single" w:sz="4" w:space="0" w:color="auto"/>
              <w:bottom w:val="single" w:sz="4" w:space="0" w:color="auto"/>
              <w:right w:val="single" w:sz="4" w:space="0" w:color="auto"/>
            </w:tcBorders>
            <w:shd w:val="clear" w:color="auto" w:fill="auto"/>
            <w:noWrap/>
            <w:vAlign w:val="center"/>
            <w:hideMark/>
          </w:tcPr>
          <w:p w14:paraId="7B0A3FE3" w14:textId="77777777" w:rsidR="00170CA6" w:rsidRPr="007524F2" w:rsidRDefault="00170CA6" w:rsidP="001936FD">
            <w:pPr>
              <w:jc w:val="center"/>
            </w:pPr>
            <w:r w:rsidRPr="007524F2">
              <w:t>01 1 И4 54240</w:t>
            </w:r>
          </w:p>
        </w:tc>
        <w:tc>
          <w:tcPr>
            <w:tcW w:w="1058" w:type="dxa"/>
            <w:tcBorders>
              <w:top w:val="nil"/>
              <w:left w:val="nil"/>
              <w:bottom w:val="single" w:sz="4" w:space="0" w:color="auto"/>
              <w:right w:val="single" w:sz="4" w:space="0" w:color="auto"/>
            </w:tcBorders>
            <w:shd w:val="clear" w:color="auto" w:fill="auto"/>
            <w:noWrap/>
            <w:vAlign w:val="center"/>
            <w:hideMark/>
          </w:tcPr>
          <w:p w14:paraId="5341EAD0" w14:textId="77777777" w:rsidR="00170CA6" w:rsidRPr="007524F2" w:rsidRDefault="00170CA6" w:rsidP="001936FD">
            <w:pPr>
              <w:jc w:val="center"/>
            </w:pPr>
            <w:r w:rsidRPr="007524F2">
              <w:t>200</w:t>
            </w:r>
          </w:p>
        </w:tc>
        <w:tc>
          <w:tcPr>
            <w:tcW w:w="1781" w:type="dxa"/>
            <w:tcBorders>
              <w:top w:val="nil"/>
              <w:left w:val="nil"/>
              <w:bottom w:val="single" w:sz="4" w:space="0" w:color="auto"/>
              <w:right w:val="single" w:sz="8" w:space="0" w:color="auto"/>
            </w:tcBorders>
            <w:shd w:val="clear" w:color="auto" w:fill="auto"/>
            <w:noWrap/>
            <w:vAlign w:val="center"/>
            <w:hideMark/>
          </w:tcPr>
          <w:p w14:paraId="22DA1770" w14:textId="77777777" w:rsidR="00170CA6" w:rsidRPr="007524F2" w:rsidRDefault="00170CA6" w:rsidP="001936FD">
            <w:pPr>
              <w:jc w:val="center"/>
            </w:pPr>
            <w:r w:rsidRPr="007524F2">
              <w:t> </w:t>
            </w:r>
          </w:p>
        </w:tc>
      </w:tr>
      <w:tr w:rsidR="00170CA6" w:rsidRPr="007524F2" w14:paraId="5CA971BF" w14:textId="77777777" w:rsidTr="001936FD">
        <w:trPr>
          <w:trHeight w:val="1275"/>
        </w:trPr>
        <w:tc>
          <w:tcPr>
            <w:tcW w:w="6340" w:type="dxa"/>
            <w:tcBorders>
              <w:top w:val="nil"/>
              <w:left w:val="single" w:sz="8" w:space="0" w:color="auto"/>
              <w:bottom w:val="single" w:sz="4" w:space="0" w:color="auto"/>
              <w:right w:val="single" w:sz="4" w:space="0" w:color="auto"/>
            </w:tcBorders>
            <w:shd w:val="clear" w:color="auto" w:fill="auto"/>
            <w:noWrap/>
            <w:hideMark/>
          </w:tcPr>
          <w:p w14:paraId="6230EC58" w14:textId="77777777" w:rsidR="00170CA6" w:rsidRPr="007524F2" w:rsidRDefault="00170CA6" w:rsidP="001936FD">
            <w:pPr>
              <w:jc w:val="both"/>
            </w:pPr>
            <w:r w:rsidRPr="007524F2">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940" w:type="dxa"/>
            <w:tcBorders>
              <w:top w:val="nil"/>
              <w:left w:val="nil"/>
              <w:bottom w:val="single" w:sz="4" w:space="0" w:color="auto"/>
              <w:right w:val="single" w:sz="4" w:space="0" w:color="auto"/>
            </w:tcBorders>
            <w:shd w:val="clear" w:color="auto" w:fill="auto"/>
            <w:vAlign w:val="center"/>
            <w:hideMark/>
          </w:tcPr>
          <w:p w14:paraId="09E7E402"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2022D3C1" w14:textId="77777777" w:rsidR="00170CA6" w:rsidRPr="007524F2" w:rsidRDefault="00170CA6" w:rsidP="001936FD">
            <w:pPr>
              <w:jc w:val="center"/>
            </w:pPr>
            <w:r w:rsidRPr="007524F2">
              <w:t>10</w:t>
            </w:r>
          </w:p>
        </w:tc>
        <w:tc>
          <w:tcPr>
            <w:tcW w:w="995" w:type="dxa"/>
            <w:tcBorders>
              <w:top w:val="nil"/>
              <w:left w:val="nil"/>
              <w:bottom w:val="single" w:sz="4" w:space="0" w:color="auto"/>
              <w:right w:val="single" w:sz="4" w:space="0" w:color="auto"/>
            </w:tcBorders>
            <w:shd w:val="clear" w:color="auto" w:fill="auto"/>
            <w:vAlign w:val="center"/>
            <w:hideMark/>
          </w:tcPr>
          <w:p w14:paraId="73226156" w14:textId="77777777" w:rsidR="00170CA6" w:rsidRPr="007524F2" w:rsidRDefault="00170CA6" w:rsidP="001936FD">
            <w:pPr>
              <w:jc w:val="center"/>
            </w:pPr>
            <w:r w:rsidRPr="007524F2">
              <w:t>01</w:t>
            </w:r>
          </w:p>
        </w:tc>
        <w:tc>
          <w:tcPr>
            <w:tcW w:w="1699" w:type="dxa"/>
            <w:tcBorders>
              <w:top w:val="nil"/>
              <w:left w:val="nil"/>
              <w:bottom w:val="single" w:sz="4" w:space="0" w:color="auto"/>
              <w:right w:val="single" w:sz="4" w:space="0" w:color="auto"/>
            </w:tcBorders>
            <w:shd w:val="clear" w:color="auto" w:fill="auto"/>
            <w:noWrap/>
            <w:vAlign w:val="center"/>
            <w:hideMark/>
          </w:tcPr>
          <w:p w14:paraId="08FD125D" w14:textId="77777777" w:rsidR="00170CA6" w:rsidRPr="007524F2" w:rsidRDefault="00170CA6" w:rsidP="001936FD">
            <w:pPr>
              <w:jc w:val="center"/>
            </w:pPr>
            <w:r w:rsidRPr="007524F2">
              <w:t>42 9 00 90020</w:t>
            </w:r>
          </w:p>
        </w:tc>
        <w:tc>
          <w:tcPr>
            <w:tcW w:w="1058" w:type="dxa"/>
            <w:tcBorders>
              <w:top w:val="nil"/>
              <w:left w:val="nil"/>
              <w:bottom w:val="single" w:sz="4" w:space="0" w:color="auto"/>
              <w:right w:val="single" w:sz="4" w:space="0" w:color="auto"/>
            </w:tcBorders>
            <w:shd w:val="clear" w:color="auto" w:fill="auto"/>
            <w:noWrap/>
            <w:vAlign w:val="center"/>
            <w:hideMark/>
          </w:tcPr>
          <w:p w14:paraId="6FB61F79" w14:textId="77777777" w:rsidR="00170CA6" w:rsidRPr="007524F2" w:rsidRDefault="00170CA6" w:rsidP="001936FD">
            <w:pPr>
              <w:jc w:val="center"/>
            </w:pPr>
            <w:r w:rsidRPr="007524F2">
              <w:t>300</w:t>
            </w:r>
          </w:p>
        </w:tc>
        <w:tc>
          <w:tcPr>
            <w:tcW w:w="1781" w:type="dxa"/>
            <w:tcBorders>
              <w:top w:val="nil"/>
              <w:left w:val="nil"/>
              <w:bottom w:val="single" w:sz="4" w:space="0" w:color="auto"/>
              <w:right w:val="single" w:sz="8" w:space="0" w:color="auto"/>
            </w:tcBorders>
            <w:shd w:val="clear" w:color="auto" w:fill="auto"/>
            <w:noWrap/>
            <w:vAlign w:val="center"/>
            <w:hideMark/>
          </w:tcPr>
          <w:p w14:paraId="38E24CCF" w14:textId="77777777" w:rsidR="00170CA6" w:rsidRPr="007524F2" w:rsidRDefault="00170CA6" w:rsidP="001936FD">
            <w:pPr>
              <w:jc w:val="center"/>
            </w:pPr>
            <w:r w:rsidRPr="007524F2">
              <w:t>38 400,00</w:t>
            </w:r>
          </w:p>
        </w:tc>
      </w:tr>
      <w:tr w:rsidR="00170CA6" w:rsidRPr="007524F2" w14:paraId="2C5289B1" w14:textId="77777777" w:rsidTr="001936FD">
        <w:trPr>
          <w:trHeight w:val="330"/>
        </w:trPr>
        <w:tc>
          <w:tcPr>
            <w:tcW w:w="63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B7D9057" w14:textId="77777777" w:rsidR="00170CA6" w:rsidRPr="007524F2" w:rsidRDefault="00170CA6" w:rsidP="001936FD">
            <w:pPr>
              <w:rPr>
                <w:b/>
                <w:bCs/>
              </w:rPr>
            </w:pPr>
            <w:r w:rsidRPr="007524F2">
              <w:rPr>
                <w:b/>
                <w:bCs/>
              </w:rPr>
              <w:t>Всего</w:t>
            </w:r>
          </w:p>
        </w:tc>
        <w:tc>
          <w:tcPr>
            <w:tcW w:w="1940" w:type="dxa"/>
            <w:tcBorders>
              <w:top w:val="single" w:sz="8" w:space="0" w:color="auto"/>
              <w:left w:val="nil"/>
              <w:bottom w:val="single" w:sz="8" w:space="0" w:color="auto"/>
              <w:right w:val="single" w:sz="4" w:space="0" w:color="auto"/>
            </w:tcBorders>
            <w:shd w:val="clear" w:color="auto" w:fill="auto"/>
            <w:noWrap/>
            <w:vAlign w:val="center"/>
            <w:hideMark/>
          </w:tcPr>
          <w:p w14:paraId="4B173F48" w14:textId="77777777" w:rsidR="00170CA6" w:rsidRPr="007524F2" w:rsidRDefault="00170CA6" w:rsidP="001936FD">
            <w:r w:rsidRPr="007524F2">
              <w:t> </w:t>
            </w:r>
          </w:p>
        </w:tc>
        <w:tc>
          <w:tcPr>
            <w:tcW w:w="929" w:type="dxa"/>
            <w:tcBorders>
              <w:top w:val="single" w:sz="8" w:space="0" w:color="auto"/>
              <w:left w:val="nil"/>
              <w:bottom w:val="single" w:sz="8" w:space="0" w:color="auto"/>
              <w:right w:val="single" w:sz="4" w:space="0" w:color="auto"/>
            </w:tcBorders>
            <w:shd w:val="clear" w:color="auto" w:fill="auto"/>
            <w:noWrap/>
            <w:vAlign w:val="center"/>
            <w:hideMark/>
          </w:tcPr>
          <w:p w14:paraId="55E399BA" w14:textId="77777777" w:rsidR="00170CA6" w:rsidRPr="007524F2" w:rsidRDefault="00170CA6" w:rsidP="001936FD">
            <w:r w:rsidRPr="007524F2">
              <w:t> </w:t>
            </w:r>
          </w:p>
        </w:tc>
        <w:tc>
          <w:tcPr>
            <w:tcW w:w="995" w:type="dxa"/>
            <w:tcBorders>
              <w:top w:val="single" w:sz="8" w:space="0" w:color="auto"/>
              <w:left w:val="nil"/>
              <w:bottom w:val="single" w:sz="8" w:space="0" w:color="auto"/>
              <w:right w:val="single" w:sz="4" w:space="0" w:color="auto"/>
            </w:tcBorders>
            <w:shd w:val="clear" w:color="auto" w:fill="auto"/>
            <w:noWrap/>
            <w:vAlign w:val="center"/>
            <w:hideMark/>
          </w:tcPr>
          <w:p w14:paraId="178D55FB" w14:textId="77777777" w:rsidR="00170CA6" w:rsidRPr="007524F2" w:rsidRDefault="00170CA6" w:rsidP="001936FD">
            <w:r w:rsidRPr="007524F2">
              <w:t> </w:t>
            </w:r>
          </w:p>
        </w:tc>
        <w:tc>
          <w:tcPr>
            <w:tcW w:w="1699" w:type="dxa"/>
            <w:tcBorders>
              <w:top w:val="single" w:sz="8" w:space="0" w:color="auto"/>
              <w:left w:val="nil"/>
              <w:bottom w:val="single" w:sz="8" w:space="0" w:color="auto"/>
              <w:right w:val="single" w:sz="4" w:space="0" w:color="auto"/>
            </w:tcBorders>
            <w:shd w:val="clear" w:color="auto" w:fill="auto"/>
            <w:noWrap/>
            <w:vAlign w:val="center"/>
            <w:hideMark/>
          </w:tcPr>
          <w:p w14:paraId="242836C2" w14:textId="77777777" w:rsidR="00170CA6" w:rsidRPr="007524F2" w:rsidRDefault="00170CA6" w:rsidP="001936FD">
            <w:r w:rsidRPr="007524F2">
              <w:t> </w:t>
            </w:r>
          </w:p>
        </w:tc>
        <w:tc>
          <w:tcPr>
            <w:tcW w:w="1058" w:type="dxa"/>
            <w:tcBorders>
              <w:top w:val="single" w:sz="8" w:space="0" w:color="auto"/>
              <w:left w:val="nil"/>
              <w:bottom w:val="single" w:sz="8" w:space="0" w:color="auto"/>
              <w:right w:val="single" w:sz="4" w:space="0" w:color="auto"/>
            </w:tcBorders>
            <w:shd w:val="clear" w:color="auto" w:fill="auto"/>
            <w:noWrap/>
            <w:vAlign w:val="center"/>
            <w:hideMark/>
          </w:tcPr>
          <w:p w14:paraId="35C96946" w14:textId="77777777" w:rsidR="00170CA6" w:rsidRPr="007524F2" w:rsidRDefault="00170CA6" w:rsidP="001936FD">
            <w:r w:rsidRPr="007524F2">
              <w:t> </w:t>
            </w:r>
          </w:p>
        </w:tc>
        <w:tc>
          <w:tcPr>
            <w:tcW w:w="1781" w:type="dxa"/>
            <w:tcBorders>
              <w:top w:val="single" w:sz="8" w:space="0" w:color="auto"/>
              <w:left w:val="nil"/>
              <w:bottom w:val="single" w:sz="8" w:space="0" w:color="auto"/>
              <w:right w:val="single" w:sz="8" w:space="0" w:color="auto"/>
            </w:tcBorders>
            <w:shd w:val="clear" w:color="auto" w:fill="auto"/>
            <w:noWrap/>
            <w:vAlign w:val="center"/>
            <w:hideMark/>
          </w:tcPr>
          <w:p w14:paraId="0AD87022" w14:textId="77777777" w:rsidR="00170CA6" w:rsidRPr="007524F2" w:rsidRDefault="00170CA6" w:rsidP="001936FD">
            <w:pPr>
              <w:jc w:val="center"/>
              <w:rPr>
                <w:b/>
                <w:bCs/>
              </w:rPr>
            </w:pPr>
            <w:r w:rsidRPr="007524F2">
              <w:rPr>
                <w:b/>
                <w:bCs/>
              </w:rPr>
              <w:t>139 654 341,90</w:t>
            </w:r>
          </w:p>
        </w:tc>
      </w:tr>
    </w:tbl>
    <w:p w14:paraId="75790DC2" w14:textId="77777777" w:rsidR="00170CA6" w:rsidRPr="007524F2" w:rsidRDefault="00170CA6" w:rsidP="00170CA6">
      <w:pPr>
        <w:rPr>
          <w:sz w:val="32"/>
          <w:szCs w:val="28"/>
        </w:rPr>
      </w:pPr>
    </w:p>
    <w:p w14:paraId="4011D01A" w14:textId="77777777" w:rsidR="00170CA6" w:rsidRPr="007524F2" w:rsidRDefault="00170CA6" w:rsidP="00170CA6">
      <w:pPr>
        <w:rPr>
          <w:sz w:val="32"/>
          <w:szCs w:val="28"/>
        </w:rPr>
      </w:pPr>
    </w:p>
    <w:tbl>
      <w:tblPr>
        <w:tblW w:w="15026" w:type="dxa"/>
        <w:tblLook w:val="04A0" w:firstRow="1" w:lastRow="0" w:firstColumn="1" w:lastColumn="0" w:noHBand="0" w:noVBand="1"/>
      </w:tblPr>
      <w:tblGrid>
        <w:gridCol w:w="4678"/>
        <w:gridCol w:w="1847"/>
        <w:gridCol w:w="929"/>
        <w:gridCol w:w="995"/>
        <w:gridCol w:w="1757"/>
        <w:gridCol w:w="1058"/>
        <w:gridCol w:w="1777"/>
        <w:gridCol w:w="1985"/>
      </w:tblGrid>
      <w:tr w:rsidR="00170CA6" w:rsidRPr="007524F2" w14:paraId="4B081B2A" w14:textId="77777777" w:rsidTr="001936FD">
        <w:trPr>
          <w:trHeight w:val="1950"/>
        </w:trPr>
        <w:tc>
          <w:tcPr>
            <w:tcW w:w="4678" w:type="dxa"/>
            <w:tcBorders>
              <w:top w:val="nil"/>
              <w:left w:val="nil"/>
              <w:bottom w:val="nil"/>
              <w:right w:val="nil"/>
            </w:tcBorders>
            <w:shd w:val="clear" w:color="000000" w:fill="FFFFFF"/>
            <w:noWrap/>
            <w:vAlign w:val="bottom"/>
            <w:hideMark/>
          </w:tcPr>
          <w:p w14:paraId="06693C68" w14:textId="77777777" w:rsidR="00170CA6" w:rsidRPr="007524F2" w:rsidRDefault="00170CA6" w:rsidP="001936FD">
            <w:bookmarkStart w:id="9" w:name="RANGE!A1:H52"/>
            <w:r w:rsidRPr="007524F2">
              <w:t> </w:t>
            </w:r>
            <w:bookmarkEnd w:id="9"/>
          </w:p>
        </w:tc>
        <w:tc>
          <w:tcPr>
            <w:tcW w:w="1847" w:type="dxa"/>
            <w:tcBorders>
              <w:top w:val="nil"/>
              <w:left w:val="nil"/>
              <w:bottom w:val="nil"/>
              <w:right w:val="nil"/>
            </w:tcBorders>
            <w:shd w:val="clear" w:color="000000" w:fill="FFFFFF"/>
            <w:noWrap/>
            <w:vAlign w:val="bottom"/>
            <w:hideMark/>
          </w:tcPr>
          <w:p w14:paraId="0E3F15C9" w14:textId="77777777" w:rsidR="00170CA6" w:rsidRPr="007524F2" w:rsidRDefault="00170CA6" w:rsidP="001936FD">
            <w:pPr>
              <w:jc w:val="center"/>
            </w:pPr>
            <w:r w:rsidRPr="007524F2">
              <w:t> </w:t>
            </w:r>
          </w:p>
        </w:tc>
        <w:tc>
          <w:tcPr>
            <w:tcW w:w="929" w:type="dxa"/>
            <w:tcBorders>
              <w:top w:val="nil"/>
              <w:left w:val="nil"/>
              <w:bottom w:val="nil"/>
              <w:right w:val="nil"/>
            </w:tcBorders>
            <w:shd w:val="clear" w:color="000000" w:fill="FFFFFF"/>
            <w:noWrap/>
            <w:vAlign w:val="bottom"/>
            <w:hideMark/>
          </w:tcPr>
          <w:p w14:paraId="253375BF" w14:textId="77777777" w:rsidR="00170CA6" w:rsidRPr="007524F2" w:rsidRDefault="00170CA6" w:rsidP="001936FD">
            <w:r w:rsidRPr="007524F2">
              <w:t> </w:t>
            </w:r>
          </w:p>
        </w:tc>
        <w:tc>
          <w:tcPr>
            <w:tcW w:w="995" w:type="dxa"/>
            <w:tcBorders>
              <w:top w:val="nil"/>
              <w:left w:val="nil"/>
              <w:bottom w:val="nil"/>
              <w:right w:val="nil"/>
            </w:tcBorders>
            <w:shd w:val="clear" w:color="000000" w:fill="FFFFFF"/>
            <w:noWrap/>
            <w:vAlign w:val="bottom"/>
            <w:hideMark/>
          </w:tcPr>
          <w:p w14:paraId="4238DCEE" w14:textId="77777777" w:rsidR="00170CA6" w:rsidRPr="007524F2" w:rsidRDefault="00170CA6" w:rsidP="001936FD">
            <w:r w:rsidRPr="007524F2">
              <w:t> </w:t>
            </w:r>
          </w:p>
        </w:tc>
        <w:tc>
          <w:tcPr>
            <w:tcW w:w="6577" w:type="dxa"/>
            <w:gridSpan w:val="4"/>
            <w:tcBorders>
              <w:top w:val="nil"/>
              <w:left w:val="nil"/>
              <w:bottom w:val="nil"/>
              <w:right w:val="nil"/>
            </w:tcBorders>
            <w:shd w:val="clear" w:color="000000" w:fill="FFFFFF"/>
            <w:vAlign w:val="bottom"/>
            <w:hideMark/>
          </w:tcPr>
          <w:p w14:paraId="1A806750" w14:textId="77777777" w:rsidR="00170CA6" w:rsidRPr="007524F2" w:rsidRDefault="00170CA6" w:rsidP="001936FD">
            <w:pPr>
              <w:jc w:val="right"/>
            </w:pPr>
            <w:r w:rsidRPr="007524F2">
              <w:rPr>
                <w:b/>
                <w:bCs/>
              </w:rPr>
              <w:t xml:space="preserve">Приложение №8                                                                                               </w:t>
            </w:r>
            <w:r w:rsidRPr="007524F2">
              <w:t>к решению Совета Комсомольского                                               городского поселения  "О бюджете Комсомольского городского поселения на 2026 год и на плановый период 2027 и 2028 годов"                                                                                         от  11.12.2025г. №24</w:t>
            </w:r>
          </w:p>
        </w:tc>
      </w:tr>
      <w:tr w:rsidR="00170CA6" w:rsidRPr="007524F2" w14:paraId="7E93988C" w14:textId="77777777" w:rsidTr="001936FD">
        <w:trPr>
          <w:trHeight w:val="315"/>
        </w:trPr>
        <w:tc>
          <w:tcPr>
            <w:tcW w:w="4678" w:type="dxa"/>
            <w:tcBorders>
              <w:top w:val="nil"/>
              <w:left w:val="nil"/>
              <w:bottom w:val="nil"/>
              <w:right w:val="nil"/>
            </w:tcBorders>
            <w:shd w:val="clear" w:color="000000" w:fill="FFFFFF"/>
            <w:noWrap/>
            <w:vAlign w:val="bottom"/>
            <w:hideMark/>
          </w:tcPr>
          <w:p w14:paraId="1106EF74" w14:textId="77777777" w:rsidR="00170CA6" w:rsidRPr="007524F2" w:rsidRDefault="00170CA6" w:rsidP="001936FD">
            <w:r w:rsidRPr="007524F2">
              <w:t> </w:t>
            </w:r>
          </w:p>
        </w:tc>
        <w:tc>
          <w:tcPr>
            <w:tcW w:w="1847" w:type="dxa"/>
            <w:tcBorders>
              <w:top w:val="nil"/>
              <w:left w:val="nil"/>
              <w:bottom w:val="nil"/>
              <w:right w:val="nil"/>
            </w:tcBorders>
            <w:shd w:val="clear" w:color="000000" w:fill="FFFFFF"/>
            <w:noWrap/>
            <w:vAlign w:val="bottom"/>
            <w:hideMark/>
          </w:tcPr>
          <w:p w14:paraId="521CFCC5" w14:textId="77777777" w:rsidR="00170CA6" w:rsidRPr="007524F2" w:rsidRDefault="00170CA6" w:rsidP="001936FD">
            <w:pPr>
              <w:jc w:val="center"/>
            </w:pPr>
            <w:r w:rsidRPr="007524F2">
              <w:t> </w:t>
            </w:r>
          </w:p>
        </w:tc>
        <w:tc>
          <w:tcPr>
            <w:tcW w:w="929" w:type="dxa"/>
            <w:tcBorders>
              <w:top w:val="nil"/>
              <w:left w:val="nil"/>
              <w:bottom w:val="nil"/>
              <w:right w:val="nil"/>
            </w:tcBorders>
            <w:shd w:val="clear" w:color="000000" w:fill="FFFFFF"/>
            <w:noWrap/>
            <w:vAlign w:val="bottom"/>
            <w:hideMark/>
          </w:tcPr>
          <w:p w14:paraId="3D1A0448" w14:textId="77777777" w:rsidR="00170CA6" w:rsidRPr="007524F2" w:rsidRDefault="00170CA6" w:rsidP="001936FD">
            <w:r w:rsidRPr="007524F2">
              <w:t> </w:t>
            </w:r>
          </w:p>
        </w:tc>
        <w:tc>
          <w:tcPr>
            <w:tcW w:w="995" w:type="dxa"/>
            <w:tcBorders>
              <w:top w:val="nil"/>
              <w:left w:val="nil"/>
              <w:bottom w:val="nil"/>
              <w:right w:val="nil"/>
            </w:tcBorders>
            <w:shd w:val="clear" w:color="000000" w:fill="FFFFFF"/>
            <w:noWrap/>
            <w:vAlign w:val="bottom"/>
            <w:hideMark/>
          </w:tcPr>
          <w:p w14:paraId="2A231B85" w14:textId="77777777" w:rsidR="00170CA6" w:rsidRPr="007524F2" w:rsidRDefault="00170CA6" w:rsidP="001936FD">
            <w:r w:rsidRPr="007524F2">
              <w:t> </w:t>
            </w:r>
          </w:p>
        </w:tc>
        <w:tc>
          <w:tcPr>
            <w:tcW w:w="1757" w:type="dxa"/>
            <w:tcBorders>
              <w:top w:val="nil"/>
              <w:left w:val="nil"/>
              <w:bottom w:val="nil"/>
              <w:right w:val="nil"/>
            </w:tcBorders>
            <w:shd w:val="clear" w:color="000000" w:fill="FFFFFF"/>
            <w:noWrap/>
            <w:vAlign w:val="bottom"/>
            <w:hideMark/>
          </w:tcPr>
          <w:p w14:paraId="1FE37D3C" w14:textId="77777777" w:rsidR="00170CA6" w:rsidRPr="007524F2" w:rsidRDefault="00170CA6" w:rsidP="001936FD">
            <w:r w:rsidRPr="007524F2">
              <w:t> </w:t>
            </w:r>
          </w:p>
        </w:tc>
        <w:tc>
          <w:tcPr>
            <w:tcW w:w="1058" w:type="dxa"/>
            <w:tcBorders>
              <w:top w:val="nil"/>
              <w:left w:val="nil"/>
              <w:bottom w:val="nil"/>
              <w:right w:val="nil"/>
            </w:tcBorders>
            <w:shd w:val="clear" w:color="000000" w:fill="FFFFFF"/>
            <w:noWrap/>
            <w:vAlign w:val="bottom"/>
            <w:hideMark/>
          </w:tcPr>
          <w:p w14:paraId="754817F2" w14:textId="77777777" w:rsidR="00170CA6" w:rsidRPr="007524F2" w:rsidRDefault="00170CA6" w:rsidP="001936FD">
            <w:r w:rsidRPr="007524F2">
              <w:t> </w:t>
            </w:r>
          </w:p>
        </w:tc>
        <w:tc>
          <w:tcPr>
            <w:tcW w:w="1777" w:type="dxa"/>
            <w:tcBorders>
              <w:top w:val="nil"/>
              <w:left w:val="nil"/>
              <w:bottom w:val="nil"/>
              <w:right w:val="nil"/>
            </w:tcBorders>
            <w:shd w:val="clear" w:color="000000" w:fill="FFFFFF"/>
            <w:noWrap/>
            <w:vAlign w:val="bottom"/>
            <w:hideMark/>
          </w:tcPr>
          <w:p w14:paraId="69CBA51C" w14:textId="77777777" w:rsidR="00170CA6" w:rsidRPr="007524F2" w:rsidRDefault="00170CA6" w:rsidP="001936FD">
            <w:r w:rsidRPr="007524F2">
              <w:t> </w:t>
            </w:r>
          </w:p>
        </w:tc>
        <w:tc>
          <w:tcPr>
            <w:tcW w:w="1985" w:type="dxa"/>
            <w:tcBorders>
              <w:top w:val="nil"/>
              <w:left w:val="nil"/>
              <w:bottom w:val="nil"/>
              <w:right w:val="nil"/>
            </w:tcBorders>
            <w:shd w:val="clear" w:color="000000" w:fill="FFFFFF"/>
            <w:noWrap/>
            <w:vAlign w:val="bottom"/>
            <w:hideMark/>
          </w:tcPr>
          <w:p w14:paraId="448A094D" w14:textId="77777777" w:rsidR="00170CA6" w:rsidRPr="007524F2" w:rsidRDefault="00170CA6" w:rsidP="001936FD">
            <w:r w:rsidRPr="007524F2">
              <w:t> </w:t>
            </w:r>
          </w:p>
        </w:tc>
      </w:tr>
      <w:tr w:rsidR="00170CA6" w:rsidRPr="007524F2" w14:paraId="42B4EB9C" w14:textId="77777777" w:rsidTr="001936FD">
        <w:trPr>
          <w:trHeight w:val="315"/>
        </w:trPr>
        <w:tc>
          <w:tcPr>
            <w:tcW w:w="13041" w:type="dxa"/>
            <w:gridSpan w:val="7"/>
            <w:tcBorders>
              <w:top w:val="nil"/>
              <w:left w:val="nil"/>
              <w:bottom w:val="nil"/>
              <w:right w:val="nil"/>
            </w:tcBorders>
            <w:shd w:val="clear" w:color="000000" w:fill="FFFFFF"/>
            <w:vAlign w:val="bottom"/>
            <w:hideMark/>
          </w:tcPr>
          <w:p w14:paraId="7F50414B" w14:textId="77777777" w:rsidR="00170CA6" w:rsidRPr="007524F2" w:rsidRDefault="00170CA6" w:rsidP="001936FD">
            <w:pPr>
              <w:jc w:val="center"/>
              <w:rPr>
                <w:b/>
                <w:bCs/>
              </w:rPr>
            </w:pPr>
            <w:r w:rsidRPr="007524F2">
              <w:rPr>
                <w:b/>
                <w:bCs/>
              </w:rPr>
              <w:t>Ведомственная  структура  расходов бюджета  Комсомольского городского поселения на  2027 и 2028 годы</w:t>
            </w:r>
          </w:p>
        </w:tc>
        <w:tc>
          <w:tcPr>
            <w:tcW w:w="1985" w:type="dxa"/>
            <w:tcBorders>
              <w:top w:val="nil"/>
              <w:left w:val="nil"/>
              <w:bottom w:val="nil"/>
              <w:right w:val="nil"/>
            </w:tcBorders>
            <w:shd w:val="clear" w:color="000000" w:fill="FFFFFF"/>
            <w:noWrap/>
            <w:vAlign w:val="bottom"/>
            <w:hideMark/>
          </w:tcPr>
          <w:p w14:paraId="44E5E5FD" w14:textId="77777777" w:rsidR="00170CA6" w:rsidRPr="007524F2" w:rsidRDefault="00170CA6" w:rsidP="001936FD">
            <w:r w:rsidRPr="007524F2">
              <w:t> </w:t>
            </w:r>
          </w:p>
        </w:tc>
      </w:tr>
      <w:tr w:rsidR="00170CA6" w:rsidRPr="007524F2" w14:paraId="6F4C646C" w14:textId="77777777" w:rsidTr="001936FD">
        <w:trPr>
          <w:trHeight w:val="330"/>
        </w:trPr>
        <w:tc>
          <w:tcPr>
            <w:tcW w:w="4678" w:type="dxa"/>
            <w:tcBorders>
              <w:top w:val="nil"/>
              <w:left w:val="nil"/>
              <w:bottom w:val="nil"/>
              <w:right w:val="nil"/>
            </w:tcBorders>
            <w:shd w:val="clear" w:color="000000" w:fill="FFFFFF"/>
            <w:noWrap/>
            <w:vAlign w:val="bottom"/>
            <w:hideMark/>
          </w:tcPr>
          <w:p w14:paraId="31BF8B33" w14:textId="77777777" w:rsidR="00170CA6" w:rsidRPr="007524F2" w:rsidRDefault="00170CA6" w:rsidP="001936FD">
            <w:r w:rsidRPr="007524F2">
              <w:t> </w:t>
            </w:r>
          </w:p>
        </w:tc>
        <w:tc>
          <w:tcPr>
            <w:tcW w:w="1847" w:type="dxa"/>
            <w:tcBorders>
              <w:top w:val="nil"/>
              <w:left w:val="nil"/>
              <w:bottom w:val="nil"/>
              <w:right w:val="nil"/>
            </w:tcBorders>
            <w:shd w:val="clear" w:color="000000" w:fill="FFFFFF"/>
            <w:noWrap/>
            <w:vAlign w:val="bottom"/>
            <w:hideMark/>
          </w:tcPr>
          <w:p w14:paraId="1C4C00F7" w14:textId="77777777" w:rsidR="00170CA6" w:rsidRPr="007524F2" w:rsidRDefault="00170CA6" w:rsidP="001936FD">
            <w:pPr>
              <w:jc w:val="center"/>
            </w:pPr>
            <w:r w:rsidRPr="007524F2">
              <w:t> </w:t>
            </w:r>
          </w:p>
        </w:tc>
        <w:tc>
          <w:tcPr>
            <w:tcW w:w="929" w:type="dxa"/>
            <w:tcBorders>
              <w:top w:val="nil"/>
              <w:left w:val="nil"/>
              <w:bottom w:val="nil"/>
              <w:right w:val="nil"/>
            </w:tcBorders>
            <w:shd w:val="clear" w:color="000000" w:fill="FFFFFF"/>
            <w:noWrap/>
            <w:vAlign w:val="bottom"/>
            <w:hideMark/>
          </w:tcPr>
          <w:p w14:paraId="2ACDCA9D" w14:textId="77777777" w:rsidR="00170CA6" w:rsidRPr="007524F2" w:rsidRDefault="00170CA6" w:rsidP="001936FD">
            <w:r w:rsidRPr="007524F2">
              <w:t> </w:t>
            </w:r>
          </w:p>
        </w:tc>
        <w:tc>
          <w:tcPr>
            <w:tcW w:w="995" w:type="dxa"/>
            <w:tcBorders>
              <w:top w:val="nil"/>
              <w:left w:val="nil"/>
              <w:bottom w:val="nil"/>
              <w:right w:val="nil"/>
            </w:tcBorders>
            <w:shd w:val="clear" w:color="000000" w:fill="FFFFFF"/>
            <w:noWrap/>
            <w:vAlign w:val="bottom"/>
            <w:hideMark/>
          </w:tcPr>
          <w:p w14:paraId="33E2BC6E" w14:textId="77777777" w:rsidR="00170CA6" w:rsidRPr="007524F2" w:rsidRDefault="00170CA6" w:rsidP="001936FD">
            <w:r w:rsidRPr="007524F2">
              <w:t> </w:t>
            </w:r>
          </w:p>
        </w:tc>
        <w:tc>
          <w:tcPr>
            <w:tcW w:w="1757" w:type="dxa"/>
            <w:tcBorders>
              <w:top w:val="nil"/>
              <w:left w:val="nil"/>
              <w:bottom w:val="nil"/>
              <w:right w:val="nil"/>
            </w:tcBorders>
            <w:shd w:val="clear" w:color="000000" w:fill="FFFFFF"/>
            <w:noWrap/>
            <w:vAlign w:val="bottom"/>
            <w:hideMark/>
          </w:tcPr>
          <w:p w14:paraId="1C63A82C" w14:textId="77777777" w:rsidR="00170CA6" w:rsidRPr="007524F2" w:rsidRDefault="00170CA6" w:rsidP="001936FD">
            <w:r w:rsidRPr="007524F2">
              <w:t> </w:t>
            </w:r>
          </w:p>
        </w:tc>
        <w:tc>
          <w:tcPr>
            <w:tcW w:w="1058" w:type="dxa"/>
            <w:tcBorders>
              <w:top w:val="nil"/>
              <w:left w:val="nil"/>
              <w:bottom w:val="nil"/>
              <w:right w:val="nil"/>
            </w:tcBorders>
            <w:shd w:val="clear" w:color="000000" w:fill="FFFFFF"/>
            <w:noWrap/>
            <w:vAlign w:val="bottom"/>
            <w:hideMark/>
          </w:tcPr>
          <w:p w14:paraId="36375C27" w14:textId="77777777" w:rsidR="00170CA6" w:rsidRPr="007524F2" w:rsidRDefault="00170CA6" w:rsidP="001936FD">
            <w:r w:rsidRPr="007524F2">
              <w:t> </w:t>
            </w:r>
          </w:p>
        </w:tc>
        <w:tc>
          <w:tcPr>
            <w:tcW w:w="1777" w:type="dxa"/>
            <w:tcBorders>
              <w:top w:val="nil"/>
              <w:left w:val="nil"/>
              <w:bottom w:val="nil"/>
              <w:right w:val="nil"/>
            </w:tcBorders>
            <w:shd w:val="clear" w:color="000000" w:fill="FFFFFF"/>
            <w:noWrap/>
            <w:vAlign w:val="bottom"/>
            <w:hideMark/>
          </w:tcPr>
          <w:p w14:paraId="04D7188B" w14:textId="77777777" w:rsidR="00170CA6" w:rsidRPr="007524F2" w:rsidRDefault="00170CA6" w:rsidP="001936FD">
            <w:r w:rsidRPr="007524F2">
              <w:t> </w:t>
            </w:r>
          </w:p>
        </w:tc>
        <w:tc>
          <w:tcPr>
            <w:tcW w:w="1985" w:type="dxa"/>
            <w:tcBorders>
              <w:top w:val="nil"/>
              <w:left w:val="nil"/>
              <w:bottom w:val="nil"/>
              <w:right w:val="nil"/>
            </w:tcBorders>
            <w:shd w:val="clear" w:color="000000" w:fill="FFFFFF"/>
            <w:noWrap/>
            <w:vAlign w:val="bottom"/>
            <w:hideMark/>
          </w:tcPr>
          <w:p w14:paraId="4AD52DD7" w14:textId="77777777" w:rsidR="00170CA6" w:rsidRPr="007524F2" w:rsidRDefault="00170CA6" w:rsidP="001936FD">
            <w:r w:rsidRPr="007524F2">
              <w:t> </w:t>
            </w:r>
          </w:p>
        </w:tc>
      </w:tr>
      <w:tr w:rsidR="00170CA6" w:rsidRPr="007524F2" w14:paraId="16FADE5E" w14:textId="77777777" w:rsidTr="001936FD">
        <w:trPr>
          <w:trHeight w:val="510"/>
        </w:trPr>
        <w:tc>
          <w:tcPr>
            <w:tcW w:w="4678"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14:paraId="60B582D6" w14:textId="77777777" w:rsidR="00170CA6" w:rsidRPr="007524F2" w:rsidRDefault="00170CA6" w:rsidP="001936FD">
            <w:pPr>
              <w:jc w:val="center"/>
              <w:rPr>
                <w:b/>
                <w:bCs/>
              </w:rPr>
            </w:pPr>
            <w:r w:rsidRPr="007524F2">
              <w:rPr>
                <w:b/>
                <w:bCs/>
              </w:rPr>
              <w:t>Наименование</w:t>
            </w:r>
          </w:p>
        </w:tc>
        <w:tc>
          <w:tcPr>
            <w:tcW w:w="1847"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14:paraId="2E693278" w14:textId="77777777" w:rsidR="00170CA6" w:rsidRPr="007524F2" w:rsidRDefault="00170CA6" w:rsidP="001936FD">
            <w:pPr>
              <w:jc w:val="center"/>
              <w:rPr>
                <w:b/>
                <w:bCs/>
              </w:rPr>
            </w:pPr>
            <w:r w:rsidRPr="007524F2">
              <w:rPr>
                <w:b/>
                <w:bCs/>
              </w:rPr>
              <w:t>Код главного распорядителя</w:t>
            </w:r>
          </w:p>
        </w:tc>
        <w:tc>
          <w:tcPr>
            <w:tcW w:w="929"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14:paraId="14C2008F" w14:textId="77777777" w:rsidR="00170CA6" w:rsidRPr="007524F2" w:rsidRDefault="00170CA6" w:rsidP="001936FD">
            <w:pPr>
              <w:jc w:val="center"/>
              <w:rPr>
                <w:b/>
                <w:bCs/>
              </w:rPr>
            </w:pPr>
            <w:r w:rsidRPr="007524F2">
              <w:rPr>
                <w:b/>
                <w:bCs/>
              </w:rPr>
              <w:t>раздел</w:t>
            </w:r>
          </w:p>
        </w:tc>
        <w:tc>
          <w:tcPr>
            <w:tcW w:w="995"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14:paraId="719C350E" w14:textId="77777777" w:rsidR="00170CA6" w:rsidRPr="007524F2" w:rsidRDefault="00170CA6" w:rsidP="001936FD">
            <w:pPr>
              <w:jc w:val="center"/>
              <w:rPr>
                <w:b/>
                <w:bCs/>
              </w:rPr>
            </w:pPr>
            <w:r w:rsidRPr="007524F2">
              <w:rPr>
                <w:b/>
                <w:bCs/>
              </w:rPr>
              <w:t>Подраз    дел</w:t>
            </w:r>
          </w:p>
        </w:tc>
        <w:tc>
          <w:tcPr>
            <w:tcW w:w="1757"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14:paraId="10AC4264" w14:textId="77777777" w:rsidR="00170CA6" w:rsidRPr="007524F2" w:rsidRDefault="00170CA6" w:rsidP="001936FD">
            <w:pPr>
              <w:jc w:val="center"/>
              <w:rPr>
                <w:b/>
                <w:bCs/>
              </w:rPr>
            </w:pPr>
            <w:r w:rsidRPr="007524F2">
              <w:rPr>
                <w:b/>
                <w:bCs/>
              </w:rPr>
              <w:t>Целевая                    статья</w:t>
            </w:r>
          </w:p>
        </w:tc>
        <w:tc>
          <w:tcPr>
            <w:tcW w:w="1058"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14:paraId="3B7BA3CF" w14:textId="77777777" w:rsidR="00170CA6" w:rsidRPr="007524F2" w:rsidRDefault="00170CA6" w:rsidP="001936FD">
            <w:pPr>
              <w:jc w:val="center"/>
              <w:rPr>
                <w:b/>
                <w:bCs/>
              </w:rPr>
            </w:pPr>
            <w:r w:rsidRPr="007524F2">
              <w:rPr>
                <w:b/>
                <w:bCs/>
              </w:rPr>
              <w:t>Вид                      расхода</w:t>
            </w:r>
          </w:p>
        </w:tc>
        <w:tc>
          <w:tcPr>
            <w:tcW w:w="3762" w:type="dxa"/>
            <w:gridSpan w:val="2"/>
            <w:tcBorders>
              <w:top w:val="single" w:sz="8" w:space="0" w:color="auto"/>
              <w:left w:val="nil"/>
              <w:bottom w:val="single" w:sz="8" w:space="0" w:color="auto"/>
              <w:right w:val="single" w:sz="8" w:space="0" w:color="auto"/>
            </w:tcBorders>
            <w:shd w:val="clear" w:color="000000" w:fill="FFFFFF"/>
            <w:vAlign w:val="center"/>
            <w:hideMark/>
          </w:tcPr>
          <w:p w14:paraId="11481FDB" w14:textId="77777777" w:rsidR="00170CA6" w:rsidRPr="007524F2" w:rsidRDefault="00170CA6" w:rsidP="001936FD">
            <w:pPr>
              <w:jc w:val="center"/>
              <w:rPr>
                <w:b/>
                <w:bCs/>
              </w:rPr>
            </w:pPr>
            <w:r w:rsidRPr="007524F2">
              <w:rPr>
                <w:b/>
                <w:bCs/>
              </w:rPr>
              <w:t>Сумма                  руб.</w:t>
            </w:r>
          </w:p>
        </w:tc>
      </w:tr>
      <w:tr w:rsidR="00170CA6" w:rsidRPr="007524F2" w14:paraId="2B565ED2" w14:textId="77777777" w:rsidTr="001936FD">
        <w:trPr>
          <w:trHeight w:val="709"/>
        </w:trPr>
        <w:tc>
          <w:tcPr>
            <w:tcW w:w="4678" w:type="dxa"/>
            <w:vMerge/>
            <w:tcBorders>
              <w:top w:val="single" w:sz="8" w:space="0" w:color="auto"/>
              <w:left w:val="single" w:sz="8" w:space="0" w:color="auto"/>
              <w:bottom w:val="single" w:sz="8" w:space="0" w:color="auto"/>
              <w:right w:val="single" w:sz="8" w:space="0" w:color="auto"/>
            </w:tcBorders>
            <w:vAlign w:val="center"/>
            <w:hideMark/>
          </w:tcPr>
          <w:p w14:paraId="31316C67" w14:textId="77777777" w:rsidR="00170CA6" w:rsidRPr="007524F2" w:rsidRDefault="00170CA6" w:rsidP="001936FD">
            <w:pPr>
              <w:rPr>
                <w:b/>
                <w:bCs/>
              </w:rPr>
            </w:pPr>
          </w:p>
        </w:tc>
        <w:tc>
          <w:tcPr>
            <w:tcW w:w="1847" w:type="dxa"/>
            <w:vMerge/>
            <w:tcBorders>
              <w:top w:val="single" w:sz="8" w:space="0" w:color="auto"/>
              <w:left w:val="single" w:sz="8" w:space="0" w:color="auto"/>
              <w:bottom w:val="single" w:sz="8" w:space="0" w:color="auto"/>
              <w:right w:val="single" w:sz="8" w:space="0" w:color="auto"/>
            </w:tcBorders>
            <w:vAlign w:val="center"/>
            <w:hideMark/>
          </w:tcPr>
          <w:p w14:paraId="5018845B" w14:textId="77777777" w:rsidR="00170CA6" w:rsidRPr="007524F2" w:rsidRDefault="00170CA6" w:rsidP="001936FD">
            <w:pPr>
              <w:rPr>
                <w:b/>
                <w:bCs/>
              </w:rPr>
            </w:pPr>
          </w:p>
        </w:tc>
        <w:tc>
          <w:tcPr>
            <w:tcW w:w="929" w:type="dxa"/>
            <w:vMerge/>
            <w:tcBorders>
              <w:top w:val="single" w:sz="8" w:space="0" w:color="auto"/>
              <w:left w:val="single" w:sz="8" w:space="0" w:color="auto"/>
              <w:bottom w:val="single" w:sz="8" w:space="0" w:color="auto"/>
              <w:right w:val="single" w:sz="8" w:space="0" w:color="auto"/>
            </w:tcBorders>
            <w:vAlign w:val="center"/>
            <w:hideMark/>
          </w:tcPr>
          <w:p w14:paraId="579A8833" w14:textId="77777777" w:rsidR="00170CA6" w:rsidRPr="007524F2" w:rsidRDefault="00170CA6" w:rsidP="001936FD">
            <w:pPr>
              <w:rPr>
                <w:b/>
                <w:bCs/>
              </w:rPr>
            </w:pPr>
          </w:p>
        </w:tc>
        <w:tc>
          <w:tcPr>
            <w:tcW w:w="995" w:type="dxa"/>
            <w:vMerge/>
            <w:tcBorders>
              <w:top w:val="single" w:sz="8" w:space="0" w:color="auto"/>
              <w:left w:val="single" w:sz="8" w:space="0" w:color="auto"/>
              <w:bottom w:val="single" w:sz="8" w:space="0" w:color="auto"/>
              <w:right w:val="single" w:sz="8" w:space="0" w:color="auto"/>
            </w:tcBorders>
            <w:vAlign w:val="center"/>
            <w:hideMark/>
          </w:tcPr>
          <w:p w14:paraId="5E67F101" w14:textId="77777777" w:rsidR="00170CA6" w:rsidRPr="007524F2" w:rsidRDefault="00170CA6" w:rsidP="001936FD">
            <w:pPr>
              <w:rPr>
                <w:b/>
                <w:bCs/>
              </w:rPr>
            </w:pPr>
          </w:p>
        </w:tc>
        <w:tc>
          <w:tcPr>
            <w:tcW w:w="1757" w:type="dxa"/>
            <w:vMerge/>
            <w:tcBorders>
              <w:top w:val="single" w:sz="8" w:space="0" w:color="auto"/>
              <w:left w:val="single" w:sz="8" w:space="0" w:color="auto"/>
              <w:bottom w:val="single" w:sz="8" w:space="0" w:color="auto"/>
              <w:right w:val="single" w:sz="8" w:space="0" w:color="auto"/>
            </w:tcBorders>
            <w:vAlign w:val="center"/>
            <w:hideMark/>
          </w:tcPr>
          <w:p w14:paraId="5495A374" w14:textId="77777777" w:rsidR="00170CA6" w:rsidRPr="007524F2" w:rsidRDefault="00170CA6" w:rsidP="001936FD">
            <w:pPr>
              <w:rPr>
                <w:b/>
                <w:bCs/>
              </w:rPr>
            </w:pPr>
          </w:p>
        </w:tc>
        <w:tc>
          <w:tcPr>
            <w:tcW w:w="1058" w:type="dxa"/>
            <w:vMerge/>
            <w:tcBorders>
              <w:top w:val="single" w:sz="8" w:space="0" w:color="auto"/>
              <w:left w:val="single" w:sz="8" w:space="0" w:color="auto"/>
              <w:bottom w:val="single" w:sz="8" w:space="0" w:color="auto"/>
              <w:right w:val="single" w:sz="8" w:space="0" w:color="auto"/>
            </w:tcBorders>
            <w:vAlign w:val="center"/>
            <w:hideMark/>
          </w:tcPr>
          <w:p w14:paraId="0BAC8F28" w14:textId="77777777" w:rsidR="00170CA6" w:rsidRPr="007524F2" w:rsidRDefault="00170CA6" w:rsidP="001936FD">
            <w:pPr>
              <w:rPr>
                <w:b/>
                <w:bCs/>
              </w:rPr>
            </w:pPr>
          </w:p>
        </w:tc>
        <w:tc>
          <w:tcPr>
            <w:tcW w:w="1777" w:type="dxa"/>
            <w:tcBorders>
              <w:top w:val="nil"/>
              <w:left w:val="nil"/>
              <w:bottom w:val="single" w:sz="8" w:space="0" w:color="auto"/>
              <w:right w:val="single" w:sz="8" w:space="0" w:color="auto"/>
            </w:tcBorders>
            <w:shd w:val="clear" w:color="000000" w:fill="FFFFFF"/>
            <w:vAlign w:val="center"/>
            <w:hideMark/>
          </w:tcPr>
          <w:p w14:paraId="75FCA83A" w14:textId="77777777" w:rsidR="00170CA6" w:rsidRPr="007524F2" w:rsidRDefault="00170CA6" w:rsidP="001936FD">
            <w:pPr>
              <w:jc w:val="center"/>
              <w:rPr>
                <w:b/>
                <w:bCs/>
              </w:rPr>
            </w:pPr>
            <w:r w:rsidRPr="007524F2">
              <w:rPr>
                <w:b/>
                <w:bCs/>
              </w:rPr>
              <w:t>2027 год</w:t>
            </w:r>
          </w:p>
        </w:tc>
        <w:tc>
          <w:tcPr>
            <w:tcW w:w="1985" w:type="dxa"/>
            <w:tcBorders>
              <w:top w:val="nil"/>
              <w:left w:val="nil"/>
              <w:bottom w:val="single" w:sz="8" w:space="0" w:color="auto"/>
              <w:right w:val="single" w:sz="8" w:space="0" w:color="auto"/>
            </w:tcBorders>
            <w:shd w:val="clear" w:color="000000" w:fill="FFFFFF"/>
            <w:vAlign w:val="center"/>
            <w:hideMark/>
          </w:tcPr>
          <w:p w14:paraId="78CEA9D6" w14:textId="77777777" w:rsidR="00170CA6" w:rsidRPr="007524F2" w:rsidRDefault="00170CA6" w:rsidP="001936FD">
            <w:pPr>
              <w:jc w:val="center"/>
              <w:rPr>
                <w:b/>
                <w:bCs/>
              </w:rPr>
            </w:pPr>
            <w:r w:rsidRPr="007524F2">
              <w:rPr>
                <w:b/>
                <w:bCs/>
              </w:rPr>
              <w:t>2028 год</w:t>
            </w:r>
          </w:p>
        </w:tc>
      </w:tr>
      <w:tr w:rsidR="00170CA6" w:rsidRPr="007524F2" w14:paraId="590A963C" w14:textId="77777777" w:rsidTr="001936FD">
        <w:trPr>
          <w:trHeight w:val="630"/>
        </w:trPr>
        <w:tc>
          <w:tcPr>
            <w:tcW w:w="4678" w:type="dxa"/>
            <w:tcBorders>
              <w:top w:val="nil"/>
              <w:left w:val="single" w:sz="8" w:space="0" w:color="auto"/>
              <w:bottom w:val="single" w:sz="4" w:space="0" w:color="auto"/>
              <w:right w:val="single" w:sz="4" w:space="0" w:color="auto"/>
            </w:tcBorders>
            <w:shd w:val="clear" w:color="000000" w:fill="FFFF00"/>
            <w:hideMark/>
          </w:tcPr>
          <w:p w14:paraId="2B805D4E" w14:textId="77777777" w:rsidR="00170CA6" w:rsidRPr="007524F2" w:rsidRDefault="00170CA6" w:rsidP="001936FD">
            <w:pPr>
              <w:rPr>
                <w:b/>
                <w:bCs/>
              </w:rPr>
            </w:pPr>
            <w:r w:rsidRPr="007524F2">
              <w:rPr>
                <w:b/>
                <w:bCs/>
              </w:rPr>
              <w:t>Финансовое управление Администрации Комсомольского муниципального района</w:t>
            </w:r>
          </w:p>
        </w:tc>
        <w:tc>
          <w:tcPr>
            <w:tcW w:w="1847" w:type="dxa"/>
            <w:tcBorders>
              <w:top w:val="nil"/>
              <w:left w:val="nil"/>
              <w:bottom w:val="single" w:sz="4" w:space="0" w:color="auto"/>
              <w:right w:val="single" w:sz="4" w:space="0" w:color="auto"/>
            </w:tcBorders>
            <w:shd w:val="clear" w:color="000000" w:fill="FFFF00"/>
            <w:vAlign w:val="center"/>
            <w:hideMark/>
          </w:tcPr>
          <w:p w14:paraId="768849F5" w14:textId="77777777" w:rsidR="00170CA6" w:rsidRPr="007524F2" w:rsidRDefault="00170CA6" w:rsidP="001936FD">
            <w:pPr>
              <w:jc w:val="center"/>
              <w:rPr>
                <w:b/>
                <w:bCs/>
              </w:rPr>
            </w:pPr>
            <w:r w:rsidRPr="007524F2">
              <w:rPr>
                <w:b/>
                <w:bCs/>
              </w:rPr>
              <w:t>061</w:t>
            </w:r>
          </w:p>
        </w:tc>
        <w:tc>
          <w:tcPr>
            <w:tcW w:w="929" w:type="dxa"/>
            <w:tcBorders>
              <w:top w:val="nil"/>
              <w:left w:val="nil"/>
              <w:bottom w:val="single" w:sz="4" w:space="0" w:color="auto"/>
              <w:right w:val="single" w:sz="4" w:space="0" w:color="auto"/>
            </w:tcBorders>
            <w:shd w:val="clear" w:color="000000" w:fill="FFFF00"/>
            <w:vAlign w:val="center"/>
            <w:hideMark/>
          </w:tcPr>
          <w:p w14:paraId="658A26ED" w14:textId="77777777" w:rsidR="00170CA6" w:rsidRPr="007524F2" w:rsidRDefault="00170CA6" w:rsidP="001936FD">
            <w:pPr>
              <w:jc w:val="center"/>
            </w:pPr>
            <w:r w:rsidRPr="007524F2">
              <w:t> </w:t>
            </w:r>
          </w:p>
        </w:tc>
        <w:tc>
          <w:tcPr>
            <w:tcW w:w="995" w:type="dxa"/>
            <w:tcBorders>
              <w:top w:val="nil"/>
              <w:left w:val="nil"/>
              <w:bottom w:val="single" w:sz="4" w:space="0" w:color="auto"/>
              <w:right w:val="single" w:sz="4" w:space="0" w:color="auto"/>
            </w:tcBorders>
            <w:shd w:val="clear" w:color="000000" w:fill="FFFF00"/>
            <w:vAlign w:val="center"/>
            <w:hideMark/>
          </w:tcPr>
          <w:p w14:paraId="000433BC" w14:textId="77777777" w:rsidR="00170CA6" w:rsidRPr="007524F2" w:rsidRDefault="00170CA6" w:rsidP="001936FD">
            <w:pPr>
              <w:jc w:val="center"/>
            </w:pPr>
            <w:r w:rsidRPr="007524F2">
              <w:t> </w:t>
            </w:r>
          </w:p>
        </w:tc>
        <w:tc>
          <w:tcPr>
            <w:tcW w:w="1757" w:type="dxa"/>
            <w:tcBorders>
              <w:top w:val="nil"/>
              <w:left w:val="nil"/>
              <w:bottom w:val="single" w:sz="4" w:space="0" w:color="auto"/>
              <w:right w:val="single" w:sz="4" w:space="0" w:color="auto"/>
            </w:tcBorders>
            <w:shd w:val="clear" w:color="000000" w:fill="FFFF00"/>
            <w:noWrap/>
            <w:vAlign w:val="center"/>
            <w:hideMark/>
          </w:tcPr>
          <w:p w14:paraId="3C415A69" w14:textId="77777777" w:rsidR="00170CA6" w:rsidRPr="007524F2" w:rsidRDefault="00170CA6" w:rsidP="001936FD">
            <w:pPr>
              <w:jc w:val="center"/>
            </w:pPr>
            <w:r w:rsidRPr="007524F2">
              <w:t> </w:t>
            </w:r>
          </w:p>
        </w:tc>
        <w:tc>
          <w:tcPr>
            <w:tcW w:w="1058" w:type="dxa"/>
            <w:tcBorders>
              <w:top w:val="nil"/>
              <w:left w:val="nil"/>
              <w:bottom w:val="single" w:sz="4" w:space="0" w:color="auto"/>
              <w:right w:val="single" w:sz="4" w:space="0" w:color="auto"/>
            </w:tcBorders>
            <w:shd w:val="clear" w:color="000000" w:fill="FFFF00"/>
            <w:noWrap/>
            <w:vAlign w:val="center"/>
            <w:hideMark/>
          </w:tcPr>
          <w:p w14:paraId="323640F1" w14:textId="77777777" w:rsidR="00170CA6" w:rsidRPr="007524F2" w:rsidRDefault="00170CA6" w:rsidP="001936FD">
            <w:pPr>
              <w:jc w:val="center"/>
            </w:pPr>
            <w:r w:rsidRPr="007524F2">
              <w:t> </w:t>
            </w:r>
          </w:p>
        </w:tc>
        <w:tc>
          <w:tcPr>
            <w:tcW w:w="1777" w:type="dxa"/>
            <w:tcBorders>
              <w:top w:val="nil"/>
              <w:left w:val="nil"/>
              <w:bottom w:val="single" w:sz="4" w:space="0" w:color="auto"/>
              <w:right w:val="nil"/>
            </w:tcBorders>
            <w:shd w:val="clear" w:color="000000" w:fill="FFFF00"/>
            <w:noWrap/>
            <w:vAlign w:val="center"/>
            <w:hideMark/>
          </w:tcPr>
          <w:p w14:paraId="66663A3C" w14:textId="77777777" w:rsidR="00170CA6" w:rsidRPr="007524F2" w:rsidRDefault="00170CA6" w:rsidP="001936FD">
            <w:pPr>
              <w:jc w:val="center"/>
              <w:rPr>
                <w:b/>
                <w:bCs/>
                <w:i/>
                <w:iCs/>
              </w:rPr>
            </w:pPr>
            <w:r w:rsidRPr="007524F2">
              <w:rPr>
                <w:b/>
                <w:bCs/>
                <w:i/>
                <w:iCs/>
              </w:rPr>
              <w:t>42 463 498,40</w:t>
            </w:r>
          </w:p>
        </w:tc>
        <w:tc>
          <w:tcPr>
            <w:tcW w:w="1985" w:type="dxa"/>
            <w:tcBorders>
              <w:top w:val="nil"/>
              <w:left w:val="single" w:sz="4" w:space="0" w:color="auto"/>
              <w:bottom w:val="single" w:sz="4" w:space="0" w:color="auto"/>
              <w:right w:val="nil"/>
            </w:tcBorders>
            <w:shd w:val="clear" w:color="000000" w:fill="FFFF00"/>
            <w:noWrap/>
            <w:vAlign w:val="center"/>
            <w:hideMark/>
          </w:tcPr>
          <w:p w14:paraId="7AD50415" w14:textId="77777777" w:rsidR="00170CA6" w:rsidRPr="007524F2" w:rsidRDefault="00170CA6" w:rsidP="001936FD">
            <w:pPr>
              <w:jc w:val="center"/>
              <w:rPr>
                <w:b/>
                <w:bCs/>
                <w:i/>
                <w:iCs/>
              </w:rPr>
            </w:pPr>
            <w:r w:rsidRPr="007524F2">
              <w:rPr>
                <w:b/>
                <w:bCs/>
                <w:i/>
                <w:iCs/>
              </w:rPr>
              <w:t>41 344 454,14</w:t>
            </w:r>
          </w:p>
        </w:tc>
      </w:tr>
      <w:tr w:rsidR="00170CA6" w:rsidRPr="007524F2" w14:paraId="3EFBC8DC" w14:textId="77777777" w:rsidTr="001936FD">
        <w:trPr>
          <w:trHeight w:val="1575"/>
        </w:trPr>
        <w:tc>
          <w:tcPr>
            <w:tcW w:w="4678" w:type="dxa"/>
            <w:tcBorders>
              <w:top w:val="nil"/>
              <w:left w:val="single" w:sz="8" w:space="0" w:color="auto"/>
              <w:bottom w:val="single" w:sz="4" w:space="0" w:color="auto"/>
              <w:right w:val="single" w:sz="4" w:space="0" w:color="auto"/>
            </w:tcBorders>
            <w:shd w:val="clear" w:color="auto" w:fill="auto"/>
            <w:vAlign w:val="bottom"/>
            <w:hideMark/>
          </w:tcPr>
          <w:p w14:paraId="06325856" w14:textId="77777777" w:rsidR="00170CA6" w:rsidRPr="007524F2" w:rsidRDefault="00170CA6" w:rsidP="001936FD">
            <w:pPr>
              <w:jc w:val="both"/>
            </w:pPr>
            <w:r w:rsidRPr="007524F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847" w:type="dxa"/>
            <w:tcBorders>
              <w:top w:val="nil"/>
              <w:left w:val="nil"/>
              <w:bottom w:val="single" w:sz="4" w:space="0" w:color="auto"/>
              <w:right w:val="single" w:sz="4" w:space="0" w:color="auto"/>
            </w:tcBorders>
            <w:shd w:val="clear" w:color="000000" w:fill="FFFFFF"/>
            <w:vAlign w:val="center"/>
            <w:hideMark/>
          </w:tcPr>
          <w:p w14:paraId="54739B3B" w14:textId="77777777" w:rsidR="00170CA6" w:rsidRPr="007524F2" w:rsidRDefault="00170CA6" w:rsidP="001936FD">
            <w:pPr>
              <w:jc w:val="center"/>
            </w:pPr>
            <w:r w:rsidRPr="007524F2">
              <w:t>061</w:t>
            </w:r>
          </w:p>
        </w:tc>
        <w:tc>
          <w:tcPr>
            <w:tcW w:w="929" w:type="dxa"/>
            <w:tcBorders>
              <w:top w:val="nil"/>
              <w:left w:val="nil"/>
              <w:bottom w:val="single" w:sz="4" w:space="0" w:color="auto"/>
              <w:right w:val="single" w:sz="4" w:space="0" w:color="auto"/>
            </w:tcBorders>
            <w:shd w:val="clear" w:color="000000" w:fill="FFFFFF"/>
            <w:vAlign w:val="center"/>
            <w:hideMark/>
          </w:tcPr>
          <w:p w14:paraId="721704EA" w14:textId="77777777" w:rsidR="00170CA6" w:rsidRPr="007524F2" w:rsidRDefault="00170CA6" w:rsidP="001936FD">
            <w:pPr>
              <w:jc w:val="center"/>
            </w:pPr>
            <w:r w:rsidRPr="007524F2">
              <w:t>07</w:t>
            </w:r>
          </w:p>
        </w:tc>
        <w:tc>
          <w:tcPr>
            <w:tcW w:w="995" w:type="dxa"/>
            <w:tcBorders>
              <w:top w:val="nil"/>
              <w:left w:val="nil"/>
              <w:bottom w:val="single" w:sz="4" w:space="0" w:color="auto"/>
              <w:right w:val="single" w:sz="4" w:space="0" w:color="auto"/>
            </w:tcBorders>
            <w:shd w:val="clear" w:color="000000" w:fill="FFFFFF"/>
            <w:vAlign w:val="center"/>
            <w:hideMark/>
          </w:tcPr>
          <w:p w14:paraId="78248715" w14:textId="77777777" w:rsidR="00170CA6" w:rsidRPr="007524F2" w:rsidRDefault="00170CA6" w:rsidP="001936FD">
            <w:pPr>
              <w:jc w:val="center"/>
            </w:pPr>
            <w:r w:rsidRPr="007524F2">
              <w:t>09</w:t>
            </w:r>
          </w:p>
        </w:tc>
        <w:tc>
          <w:tcPr>
            <w:tcW w:w="1757" w:type="dxa"/>
            <w:tcBorders>
              <w:top w:val="nil"/>
              <w:left w:val="nil"/>
              <w:bottom w:val="single" w:sz="4" w:space="0" w:color="auto"/>
              <w:right w:val="single" w:sz="4" w:space="0" w:color="auto"/>
            </w:tcBorders>
            <w:shd w:val="clear" w:color="auto" w:fill="auto"/>
            <w:noWrap/>
            <w:vAlign w:val="center"/>
            <w:hideMark/>
          </w:tcPr>
          <w:p w14:paraId="2C5F170F" w14:textId="77777777" w:rsidR="00170CA6" w:rsidRPr="007524F2" w:rsidRDefault="00170CA6" w:rsidP="001936FD">
            <w:pPr>
              <w:jc w:val="center"/>
            </w:pPr>
            <w:r w:rsidRPr="007524F2">
              <w:t>06 3 01 G0070</w:t>
            </w:r>
          </w:p>
        </w:tc>
        <w:tc>
          <w:tcPr>
            <w:tcW w:w="1058" w:type="dxa"/>
            <w:tcBorders>
              <w:top w:val="nil"/>
              <w:left w:val="nil"/>
              <w:bottom w:val="single" w:sz="4" w:space="0" w:color="auto"/>
              <w:right w:val="single" w:sz="4" w:space="0" w:color="auto"/>
            </w:tcBorders>
            <w:shd w:val="clear" w:color="auto" w:fill="auto"/>
            <w:noWrap/>
            <w:vAlign w:val="center"/>
            <w:hideMark/>
          </w:tcPr>
          <w:p w14:paraId="5704599D" w14:textId="77777777" w:rsidR="00170CA6" w:rsidRPr="007524F2" w:rsidRDefault="00170CA6" w:rsidP="001936FD">
            <w:pPr>
              <w:jc w:val="center"/>
            </w:pPr>
            <w:r w:rsidRPr="007524F2">
              <w:t>500</w:t>
            </w:r>
          </w:p>
        </w:tc>
        <w:tc>
          <w:tcPr>
            <w:tcW w:w="1777" w:type="dxa"/>
            <w:tcBorders>
              <w:top w:val="nil"/>
              <w:left w:val="nil"/>
              <w:bottom w:val="single" w:sz="4" w:space="0" w:color="auto"/>
              <w:right w:val="single" w:sz="4" w:space="0" w:color="auto"/>
            </w:tcBorders>
            <w:shd w:val="clear" w:color="auto" w:fill="auto"/>
            <w:noWrap/>
            <w:vAlign w:val="center"/>
            <w:hideMark/>
          </w:tcPr>
          <w:p w14:paraId="5CEEBA98" w14:textId="77777777" w:rsidR="00170CA6" w:rsidRPr="007524F2" w:rsidRDefault="00170CA6" w:rsidP="001936FD">
            <w:pPr>
              <w:jc w:val="center"/>
            </w:pPr>
            <w:r w:rsidRPr="007524F2">
              <w:t>652 200,00</w:t>
            </w:r>
          </w:p>
        </w:tc>
        <w:tc>
          <w:tcPr>
            <w:tcW w:w="1985" w:type="dxa"/>
            <w:tcBorders>
              <w:top w:val="nil"/>
              <w:left w:val="nil"/>
              <w:bottom w:val="single" w:sz="4" w:space="0" w:color="auto"/>
              <w:right w:val="single" w:sz="8" w:space="0" w:color="auto"/>
            </w:tcBorders>
            <w:shd w:val="clear" w:color="000000" w:fill="FFFFFF"/>
            <w:noWrap/>
            <w:vAlign w:val="center"/>
            <w:hideMark/>
          </w:tcPr>
          <w:p w14:paraId="4D793BE6" w14:textId="77777777" w:rsidR="00170CA6" w:rsidRPr="007524F2" w:rsidRDefault="00170CA6" w:rsidP="001936FD">
            <w:pPr>
              <w:jc w:val="center"/>
            </w:pPr>
            <w:r w:rsidRPr="007524F2">
              <w:t>652 200,00</w:t>
            </w:r>
          </w:p>
        </w:tc>
      </w:tr>
      <w:tr w:rsidR="00170CA6" w:rsidRPr="007524F2" w14:paraId="2D2E17DB" w14:textId="77777777" w:rsidTr="001936FD">
        <w:trPr>
          <w:trHeight w:val="1575"/>
        </w:trPr>
        <w:tc>
          <w:tcPr>
            <w:tcW w:w="4678" w:type="dxa"/>
            <w:tcBorders>
              <w:top w:val="nil"/>
              <w:left w:val="single" w:sz="8" w:space="0" w:color="auto"/>
              <w:bottom w:val="single" w:sz="4" w:space="0" w:color="auto"/>
              <w:right w:val="single" w:sz="4" w:space="0" w:color="auto"/>
            </w:tcBorders>
            <w:shd w:val="clear" w:color="auto" w:fill="auto"/>
            <w:hideMark/>
          </w:tcPr>
          <w:p w14:paraId="5C5585BF" w14:textId="77777777" w:rsidR="00170CA6" w:rsidRPr="007524F2" w:rsidRDefault="00170CA6" w:rsidP="001936FD">
            <w:r w:rsidRPr="007524F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847" w:type="dxa"/>
            <w:tcBorders>
              <w:top w:val="nil"/>
              <w:left w:val="nil"/>
              <w:bottom w:val="single" w:sz="4" w:space="0" w:color="auto"/>
              <w:right w:val="single" w:sz="4" w:space="0" w:color="auto"/>
            </w:tcBorders>
            <w:shd w:val="clear" w:color="auto" w:fill="auto"/>
            <w:vAlign w:val="center"/>
            <w:hideMark/>
          </w:tcPr>
          <w:p w14:paraId="57F8EAD2" w14:textId="77777777" w:rsidR="00170CA6" w:rsidRPr="007524F2" w:rsidRDefault="00170CA6" w:rsidP="001936FD">
            <w:pPr>
              <w:jc w:val="center"/>
            </w:pPr>
            <w:r w:rsidRPr="007524F2">
              <w:t>061</w:t>
            </w:r>
          </w:p>
        </w:tc>
        <w:tc>
          <w:tcPr>
            <w:tcW w:w="929" w:type="dxa"/>
            <w:tcBorders>
              <w:top w:val="nil"/>
              <w:left w:val="nil"/>
              <w:bottom w:val="single" w:sz="4" w:space="0" w:color="auto"/>
              <w:right w:val="single" w:sz="4" w:space="0" w:color="auto"/>
            </w:tcBorders>
            <w:shd w:val="clear" w:color="auto" w:fill="auto"/>
            <w:vAlign w:val="center"/>
            <w:hideMark/>
          </w:tcPr>
          <w:p w14:paraId="03554C7D" w14:textId="77777777" w:rsidR="00170CA6" w:rsidRPr="007524F2" w:rsidRDefault="00170CA6" w:rsidP="001936FD">
            <w:pPr>
              <w:jc w:val="center"/>
            </w:pPr>
            <w:r w:rsidRPr="007524F2">
              <w:t>08</w:t>
            </w:r>
          </w:p>
        </w:tc>
        <w:tc>
          <w:tcPr>
            <w:tcW w:w="995" w:type="dxa"/>
            <w:tcBorders>
              <w:top w:val="nil"/>
              <w:left w:val="nil"/>
              <w:bottom w:val="single" w:sz="4" w:space="0" w:color="auto"/>
              <w:right w:val="single" w:sz="4" w:space="0" w:color="auto"/>
            </w:tcBorders>
            <w:shd w:val="clear" w:color="auto" w:fill="auto"/>
            <w:vAlign w:val="center"/>
            <w:hideMark/>
          </w:tcPr>
          <w:p w14:paraId="7A6414D9" w14:textId="77777777" w:rsidR="00170CA6" w:rsidRPr="007524F2" w:rsidRDefault="00170CA6" w:rsidP="001936FD">
            <w:pPr>
              <w:jc w:val="center"/>
            </w:pPr>
            <w:r w:rsidRPr="007524F2">
              <w:t>01</w:t>
            </w:r>
          </w:p>
        </w:tc>
        <w:tc>
          <w:tcPr>
            <w:tcW w:w="1757" w:type="dxa"/>
            <w:tcBorders>
              <w:top w:val="nil"/>
              <w:left w:val="nil"/>
              <w:bottom w:val="single" w:sz="4" w:space="0" w:color="auto"/>
              <w:right w:val="single" w:sz="4" w:space="0" w:color="auto"/>
            </w:tcBorders>
            <w:shd w:val="clear" w:color="auto" w:fill="auto"/>
            <w:noWrap/>
            <w:vAlign w:val="center"/>
            <w:hideMark/>
          </w:tcPr>
          <w:p w14:paraId="6C80C6F0" w14:textId="77777777" w:rsidR="00170CA6" w:rsidRPr="007524F2" w:rsidRDefault="00170CA6" w:rsidP="001936FD">
            <w:pPr>
              <w:jc w:val="center"/>
            </w:pPr>
            <w:r w:rsidRPr="007524F2">
              <w:t>06 3 04 G0040</w:t>
            </w:r>
          </w:p>
        </w:tc>
        <w:tc>
          <w:tcPr>
            <w:tcW w:w="1058" w:type="dxa"/>
            <w:tcBorders>
              <w:top w:val="nil"/>
              <w:left w:val="nil"/>
              <w:bottom w:val="single" w:sz="4" w:space="0" w:color="auto"/>
              <w:right w:val="single" w:sz="4" w:space="0" w:color="auto"/>
            </w:tcBorders>
            <w:shd w:val="clear" w:color="auto" w:fill="auto"/>
            <w:noWrap/>
            <w:vAlign w:val="center"/>
            <w:hideMark/>
          </w:tcPr>
          <w:p w14:paraId="235CCA91" w14:textId="77777777" w:rsidR="00170CA6" w:rsidRPr="007524F2" w:rsidRDefault="00170CA6" w:rsidP="001936FD">
            <w:pPr>
              <w:jc w:val="center"/>
            </w:pPr>
            <w:r w:rsidRPr="007524F2">
              <w:t>500</w:t>
            </w:r>
          </w:p>
        </w:tc>
        <w:tc>
          <w:tcPr>
            <w:tcW w:w="1777" w:type="dxa"/>
            <w:tcBorders>
              <w:top w:val="nil"/>
              <w:left w:val="nil"/>
              <w:bottom w:val="single" w:sz="4" w:space="0" w:color="auto"/>
              <w:right w:val="single" w:sz="4" w:space="0" w:color="auto"/>
            </w:tcBorders>
            <w:shd w:val="clear" w:color="auto" w:fill="auto"/>
            <w:noWrap/>
            <w:vAlign w:val="center"/>
            <w:hideMark/>
          </w:tcPr>
          <w:p w14:paraId="39D3ED60" w14:textId="77777777" w:rsidR="00170CA6" w:rsidRPr="007524F2" w:rsidRDefault="00170CA6" w:rsidP="001936FD">
            <w:pPr>
              <w:jc w:val="center"/>
            </w:pPr>
            <w:r w:rsidRPr="007524F2">
              <w:t>25 574 198,40</w:t>
            </w:r>
          </w:p>
        </w:tc>
        <w:tc>
          <w:tcPr>
            <w:tcW w:w="1985" w:type="dxa"/>
            <w:tcBorders>
              <w:top w:val="nil"/>
              <w:left w:val="nil"/>
              <w:bottom w:val="single" w:sz="4" w:space="0" w:color="auto"/>
              <w:right w:val="single" w:sz="8" w:space="0" w:color="auto"/>
            </w:tcBorders>
            <w:shd w:val="clear" w:color="000000" w:fill="FFFFFF"/>
            <w:noWrap/>
            <w:vAlign w:val="center"/>
            <w:hideMark/>
          </w:tcPr>
          <w:p w14:paraId="12464768" w14:textId="77777777" w:rsidR="00170CA6" w:rsidRPr="007524F2" w:rsidRDefault="00170CA6" w:rsidP="001936FD">
            <w:pPr>
              <w:jc w:val="center"/>
            </w:pPr>
            <w:r w:rsidRPr="007524F2">
              <w:t>24 412 154,14</w:t>
            </w:r>
          </w:p>
        </w:tc>
      </w:tr>
      <w:tr w:rsidR="00170CA6" w:rsidRPr="007524F2" w14:paraId="1531BFBA" w14:textId="77777777" w:rsidTr="001936FD">
        <w:trPr>
          <w:trHeight w:val="1890"/>
        </w:trPr>
        <w:tc>
          <w:tcPr>
            <w:tcW w:w="4678" w:type="dxa"/>
            <w:tcBorders>
              <w:top w:val="single" w:sz="4" w:space="0" w:color="auto"/>
              <w:left w:val="single" w:sz="8" w:space="0" w:color="auto"/>
              <w:bottom w:val="single" w:sz="4" w:space="0" w:color="auto"/>
              <w:right w:val="single" w:sz="4" w:space="0" w:color="auto"/>
            </w:tcBorders>
            <w:shd w:val="clear" w:color="auto" w:fill="auto"/>
            <w:hideMark/>
          </w:tcPr>
          <w:p w14:paraId="5C55F370" w14:textId="77777777" w:rsidR="00170CA6" w:rsidRPr="007524F2" w:rsidRDefault="00170CA6" w:rsidP="001936FD">
            <w:r w:rsidRPr="007524F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библиотечного обслуживания населения, комплектование и обеспечение сохранности библиотечных фондов библиотек Комсомольского городского поселения (Межбюджетные трансферты)</w:t>
            </w:r>
          </w:p>
        </w:tc>
        <w:tc>
          <w:tcPr>
            <w:tcW w:w="1847" w:type="dxa"/>
            <w:tcBorders>
              <w:top w:val="single" w:sz="4" w:space="0" w:color="auto"/>
              <w:left w:val="nil"/>
              <w:bottom w:val="single" w:sz="4" w:space="0" w:color="auto"/>
              <w:right w:val="single" w:sz="4" w:space="0" w:color="auto"/>
            </w:tcBorders>
            <w:shd w:val="clear" w:color="auto" w:fill="auto"/>
            <w:vAlign w:val="center"/>
            <w:hideMark/>
          </w:tcPr>
          <w:p w14:paraId="68690972" w14:textId="77777777" w:rsidR="00170CA6" w:rsidRPr="007524F2" w:rsidRDefault="00170CA6" w:rsidP="001936FD">
            <w:pPr>
              <w:jc w:val="center"/>
            </w:pPr>
            <w:r w:rsidRPr="007524F2">
              <w:t>061</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209C3AA0" w14:textId="77777777" w:rsidR="00170CA6" w:rsidRPr="007524F2" w:rsidRDefault="00170CA6" w:rsidP="001936FD">
            <w:pPr>
              <w:jc w:val="center"/>
            </w:pPr>
            <w:r w:rsidRPr="007524F2">
              <w:t>08</w:t>
            </w:r>
          </w:p>
        </w:tc>
        <w:tc>
          <w:tcPr>
            <w:tcW w:w="995" w:type="dxa"/>
            <w:tcBorders>
              <w:top w:val="single" w:sz="4" w:space="0" w:color="auto"/>
              <w:left w:val="nil"/>
              <w:bottom w:val="single" w:sz="4" w:space="0" w:color="auto"/>
              <w:right w:val="single" w:sz="4" w:space="0" w:color="auto"/>
            </w:tcBorders>
            <w:shd w:val="clear" w:color="auto" w:fill="auto"/>
            <w:vAlign w:val="center"/>
            <w:hideMark/>
          </w:tcPr>
          <w:p w14:paraId="2481C84B" w14:textId="77777777" w:rsidR="00170CA6" w:rsidRPr="007524F2" w:rsidRDefault="00170CA6" w:rsidP="001936FD">
            <w:pPr>
              <w:jc w:val="center"/>
            </w:pPr>
            <w:r w:rsidRPr="007524F2">
              <w:t>01</w:t>
            </w:r>
          </w:p>
        </w:tc>
        <w:tc>
          <w:tcPr>
            <w:tcW w:w="1757" w:type="dxa"/>
            <w:tcBorders>
              <w:top w:val="single" w:sz="4" w:space="0" w:color="auto"/>
              <w:left w:val="nil"/>
              <w:bottom w:val="single" w:sz="4" w:space="0" w:color="auto"/>
              <w:right w:val="single" w:sz="4" w:space="0" w:color="auto"/>
            </w:tcBorders>
            <w:shd w:val="clear" w:color="auto" w:fill="auto"/>
            <w:noWrap/>
            <w:vAlign w:val="center"/>
            <w:hideMark/>
          </w:tcPr>
          <w:p w14:paraId="21EDB99E" w14:textId="77777777" w:rsidR="00170CA6" w:rsidRPr="007524F2" w:rsidRDefault="00170CA6" w:rsidP="001936FD">
            <w:pPr>
              <w:jc w:val="center"/>
            </w:pPr>
            <w:r w:rsidRPr="007524F2">
              <w:t>06 3 03 G0050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7F6AA1B" w14:textId="77777777" w:rsidR="00170CA6" w:rsidRPr="007524F2" w:rsidRDefault="00170CA6" w:rsidP="001936FD">
            <w:pPr>
              <w:jc w:val="center"/>
            </w:pPr>
            <w:r w:rsidRPr="007524F2">
              <w:t>500</w:t>
            </w:r>
          </w:p>
        </w:tc>
        <w:tc>
          <w:tcPr>
            <w:tcW w:w="1777" w:type="dxa"/>
            <w:tcBorders>
              <w:top w:val="single" w:sz="4" w:space="0" w:color="auto"/>
              <w:left w:val="nil"/>
              <w:bottom w:val="single" w:sz="4" w:space="0" w:color="auto"/>
              <w:right w:val="single" w:sz="4" w:space="0" w:color="auto"/>
            </w:tcBorders>
            <w:shd w:val="clear" w:color="auto" w:fill="auto"/>
            <w:noWrap/>
            <w:vAlign w:val="center"/>
            <w:hideMark/>
          </w:tcPr>
          <w:p w14:paraId="0CE8A122" w14:textId="77777777" w:rsidR="00170CA6" w:rsidRPr="007524F2" w:rsidRDefault="00170CA6" w:rsidP="001936FD">
            <w:pPr>
              <w:jc w:val="center"/>
            </w:pPr>
            <w:r w:rsidRPr="007524F2">
              <w:t>10 632 100,00</w:t>
            </w:r>
          </w:p>
        </w:tc>
        <w:tc>
          <w:tcPr>
            <w:tcW w:w="1985" w:type="dxa"/>
            <w:tcBorders>
              <w:top w:val="single" w:sz="4" w:space="0" w:color="auto"/>
              <w:left w:val="nil"/>
              <w:bottom w:val="single" w:sz="4" w:space="0" w:color="auto"/>
              <w:right w:val="single" w:sz="8" w:space="0" w:color="auto"/>
            </w:tcBorders>
            <w:shd w:val="clear" w:color="000000" w:fill="FFFFFF"/>
            <w:noWrap/>
            <w:vAlign w:val="center"/>
            <w:hideMark/>
          </w:tcPr>
          <w:p w14:paraId="537A483A" w14:textId="77777777" w:rsidR="00170CA6" w:rsidRPr="007524F2" w:rsidRDefault="00170CA6" w:rsidP="001936FD">
            <w:pPr>
              <w:jc w:val="center"/>
            </w:pPr>
            <w:r w:rsidRPr="007524F2">
              <w:t>10 675 100,00</w:t>
            </w:r>
          </w:p>
        </w:tc>
      </w:tr>
      <w:tr w:rsidR="00170CA6" w:rsidRPr="007524F2" w14:paraId="3D347D9D" w14:textId="77777777" w:rsidTr="001936FD">
        <w:trPr>
          <w:trHeight w:val="1575"/>
        </w:trPr>
        <w:tc>
          <w:tcPr>
            <w:tcW w:w="4678" w:type="dxa"/>
            <w:tcBorders>
              <w:top w:val="nil"/>
              <w:left w:val="single" w:sz="8" w:space="0" w:color="auto"/>
              <w:bottom w:val="single" w:sz="4" w:space="0" w:color="auto"/>
              <w:right w:val="single" w:sz="4" w:space="0" w:color="auto"/>
            </w:tcBorders>
            <w:shd w:val="clear" w:color="auto" w:fill="auto"/>
            <w:hideMark/>
          </w:tcPr>
          <w:p w14:paraId="3094F034" w14:textId="77777777" w:rsidR="00170CA6" w:rsidRPr="007524F2" w:rsidRDefault="00170CA6" w:rsidP="001936FD">
            <w:r w:rsidRPr="007524F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847" w:type="dxa"/>
            <w:tcBorders>
              <w:top w:val="nil"/>
              <w:left w:val="nil"/>
              <w:bottom w:val="single" w:sz="4" w:space="0" w:color="auto"/>
              <w:right w:val="single" w:sz="4" w:space="0" w:color="auto"/>
            </w:tcBorders>
            <w:shd w:val="clear" w:color="auto" w:fill="auto"/>
            <w:vAlign w:val="center"/>
            <w:hideMark/>
          </w:tcPr>
          <w:p w14:paraId="5CCFC61E" w14:textId="77777777" w:rsidR="00170CA6" w:rsidRPr="007524F2" w:rsidRDefault="00170CA6" w:rsidP="001936FD">
            <w:pPr>
              <w:jc w:val="center"/>
            </w:pPr>
            <w:r w:rsidRPr="007524F2">
              <w:t>061</w:t>
            </w:r>
          </w:p>
        </w:tc>
        <w:tc>
          <w:tcPr>
            <w:tcW w:w="929" w:type="dxa"/>
            <w:tcBorders>
              <w:top w:val="nil"/>
              <w:left w:val="nil"/>
              <w:bottom w:val="single" w:sz="4" w:space="0" w:color="auto"/>
              <w:right w:val="single" w:sz="4" w:space="0" w:color="auto"/>
            </w:tcBorders>
            <w:shd w:val="clear" w:color="auto" w:fill="auto"/>
            <w:vAlign w:val="center"/>
            <w:hideMark/>
          </w:tcPr>
          <w:p w14:paraId="29F054D3" w14:textId="77777777" w:rsidR="00170CA6" w:rsidRPr="007524F2" w:rsidRDefault="00170CA6" w:rsidP="001936FD">
            <w:pPr>
              <w:jc w:val="center"/>
            </w:pPr>
            <w:r w:rsidRPr="007524F2">
              <w:t>08</w:t>
            </w:r>
          </w:p>
        </w:tc>
        <w:tc>
          <w:tcPr>
            <w:tcW w:w="995" w:type="dxa"/>
            <w:tcBorders>
              <w:top w:val="nil"/>
              <w:left w:val="nil"/>
              <w:bottom w:val="single" w:sz="4" w:space="0" w:color="auto"/>
              <w:right w:val="single" w:sz="4" w:space="0" w:color="auto"/>
            </w:tcBorders>
            <w:shd w:val="clear" w:color="auto" w:fill="auto"/>
            <w:vAlign w:val="center"/>
            <w:hideMark/>
          </w:tcPr>
          <w:p w14:paraId="03F2FA06" w14:textId="77777777" w:rsidR="00170CA6" w:rsidRPr="007524F2" w:rsidRDefault="00170CA6" w:rsidP="001936FD">
            <w:pPr>
              <w:jc w:val="center"/>
            </w:pPr>
            <w:r w:rsidRPr="007524F2">
              <w:t>04</w:t>
            </w:r>
          </w:p>
        </w:tc>
        <w:tc>
          <w:tcPr>
            <w:tcW w:w="1757" w:type="dxa"/>
            <w:tcBorders>
              <w:top w:val="nil"/>
              <w:left w:val="nil"/>
              <w:bottom w:val="single" w:sz="4" w:space="0" w:color="auto"/>
              <w:right w:val="single" w:sz="4" w:space="0" w:color="auto"/>
            </w:tcBorders>
            <w:shd w:val="clear" w:color="auto" w:fill="auto"/>
            <w:noWrap/>
            <w:vAlign w:val="center"/>
            <w:hideMark/>
          </w:tcPr>
          <w:p w14:paraId="1B6E63B7" w14:textId="77777777" w:rsidR="00170CA6" w:rsidRPr="007524F2" w:rsidRDefault="00170CA6" w:rsidP="001936FD">
            <w:pPr>
              <w:jc w:val="center"/>
            </w:pPr>
            <w:r w:rsidRPr="007524F2">
              <w:t>06 3 04 G0040</w:t>
            </w:r>
          </w:p>
        </w:tc>
        <w:tc>
          <w:tcPr>
            <w:tcW w:w="1058" w:type="dxa"/>
            <w:tcBorders>
              <w:top w:val="nil"/>
              <w:left w:val="nil"/>
              <w:bottom w:val="single" w:sz="4" w:space="0" w:color="auto"/>
              <w:right w:val="single" w:sz="4" w:space="0" w:color="auto"/>
            </w:tcBorders>
            <w:shd w:val="clear" w:color="auto" w:fill="auto"/>
            <w:noWrap/>
            <w:vAlign w:val="center"/>
            <w:hideMark/>
          </w:tcPr>
          <w:p w14:paraId="74F42B69" w14:textId="77777777" w:rsidR="00170CA6" w:rsidRPr="007524F2" w:rsidRDefault="00170CA6" w:rsidP="001936FD">
            <w:pPr>
              <w:jc w:val="center"/>
            </w:pPr>
            <w:r w:rsidRPr="007524F2">
              <w:t>500</w:t>
            </w:r>
          </w:p>
        </w:tc>
        <w:tc>
          <w:tcPr>
            <w:tcW w:w="1777" w:type="dxa"/>
            <w:tcBorders>
              <w:top w:val="nil"/>
              <w:left w:val="nil"/>
              <w:bottom w:val="single" w:sz="4" w:space="0" w:color="auto"/>
              <w:right w:val="single" w:sz="4" w:space="0" w:color="auto"/>
            </w:tcBorders>
            <w:shd w:val="clear" w:color="auto" w:fill="auto"/>
            <w:noWrap/>
            <w:vAlign w:val="center"/>
            <w:hideMark/>
          </w:tcPr>
          <w:p w14:paraId="5632435E" w14:textId="77777777" w:rsidR="00170CA6" w:rsidRPr="007524F2" w:rsidRDefault="00170CA6" w:rsidP="001936FD">
            <w:pPr>
              <w:jc w:val="center"/>
            </w:pPr>
            <w:r w:rsidRPr="007524F2">
              <w:t>5 387 000,00</w:t>
            </w:r>
          </w:p>
        </w:tc>
        <w:tc>
          <w:tcPr>
            <w:tcW w:w="1985" w:type="dxa"/>
            <w:tcBorders>
              <w:top w:val="nil"/>
              <w:left w:val="nil"/>
              <w:bottom w:val="single" w:sz="4" w:space="0" w:color="auto"/>
              <w:right w:val="single" w:sz="8" w:space="0" w:color="auto"/>
            </w:tcBorders>
            <w:shd w:val="clear" w:color="auto" w:fill="auto"/>
            <w:noWrap/>
            <w:vAlign w:val="center"/>
            <w:hideMark/>
          </w:tcPr>
          <w:p w14:paraId="614F6076" w14:textId="77777777" w:rsidR="00170CA6" w:rsidRPr="007524F2" w:rsidRDefault="00170CA6" w:rsidP="001936FD">
            <w:pPr>
              <w:jc w:val="center"/>
            </w:pPr>
            <w:r w:rsidRPr="007524F2">
              <w:t>5 387 000,00</w:t>
            </w:r>
          </w:p>
        </w:tc>
      </w:tr>
      <w:tr w:rsidR="00170CA6" w:rsidRPr="007524F2" w14:paraId="605A0899" w14:textId="77777777" w:rsidTr="001936FD">
        <w:trPr>
          <w:trHeight w:val="2130"/>
        </w:trPr>
        <w:tc>
          <w:tcPr>
            <w:tcW w:w="4678" w:type="dxa"/>
            <w:tcBorders>
              <w:top w:val="nil"/>
              <w:left w:val="single" w:sz="8" w:space="0" w:color="auto"/>
              <w:bottom w:val="single" w:sz="4" w:space="0" w:color="auto"/>
              <w:right w:val="single" w:sz="4" w:space="0" w:color="auto"/>
            </w:tcBorders>
            <w:shd w:val="clear" w:color="auto" w:fill="auto"/>
            <w:vAlign w:val="bottom"/>
            <w:hideMark/>
          </w:tcPr>
          <w:p w14:paraId="21C3B559" w14:textId="77777777" w:rsidR="00170CA6" w:rsidRPr="007524F2" w:rsidRDefault="00170CA6" w:rsidP="001936FD">
            <w:r w:rsidRPr="007524F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847" w:type="dxa"/>
            <w:tcBorders>
              <w:top w:val="nil"/>
              <w:left w:val="nil"/>
              <w:bottom w:val="single" w:sz="4" w:space="0" w:color="auto"/>
              <w:right w:val="single" w:sz="4" w:space="0" w:color="auto"/>
            </w:tcBorders>
            <w:shd w:val="clear" w:color="auto" w:fill="auto"/>
            <w:vAlign w:val="center"/>
            <w:hideMark/>
          </w:tcPr>
          <w:p w14:paraId="6C10CB7B" w14:textId="77777777" w:rsidR="00170CA6" w:rsidRPr="007524F2" w:rsidRDefault="00170CA6" w:rsidP="001936FD">
            <w:pPr>
              <w:jc w:val="center"/>
            </w:pPr>
            <w:r w:rsidRPr="007524F2">
              <w:t>061</w:t>
            </w:r>
          </w:p>
        </w:tc>
        <w:tc>
          <w:tcPr>
            <w:tcW w:w="929" w:type="dxa"/>
            <w:tcBorders>
              <w:top w:val="nil"/>
              <w:left w:val="nil"/>
              <w:bottom w:val="single" w:sz="4" w:space="0" w:color="auto"/>
              <w:right w:val="single" w:sz="4" w:space="0" w:color="auto"/>
            </w:tcBorders>
            <w:shd w:val="clear" w:color="auto" w:fill="auto"/>
            <w:vAlign w:val="center"/>
            <w:hideMark/>
          </w:tcPr>
          <w:p w14:paraId="5B5B17B5" w14:textId="77777777" w:rsidR="00170CA6" w:rsidRPr="007524F2" w:rsidRDefault="00170CA6" w:rsidP="001936FD">
            <w:pPr>
              <w:jc w:val="center"/>
            </w:pPr>
            <w:r w:rsidRPr="007524F2">
              <w:t>11</w:t>
            </w:r>
          </w:p>
        </w:tc>
        <w:tc>
          <w:tcPr>
            <w:tcW w:w="995" w:type="dxa"/>
            <w:tcBorders>
              <w:top w:val="nil"/>
              <w:left w:val="nil"/>
              <w:bottom w:val="single" w:sz="4" w:space="0" w:color="auto"/>
              <w:right w:val="single" w:sz="4" w:space="0" w:color="auto"/>
            </w:tcBorders>
            <w:shd w:val="clear" w:color="auto" w:fill="auto"/>
            <w:vAlign w:val="center"/>
            <w:hideMark/>
          </w:tcPr>
          <w:p w14:paraId="50A9557E" w14:textId="77777777" w:rsidR="00170CA6" w:rsidRPr="007524F2" w:rsidRDefault="00170CA6" w:rsidP="001936FD">
            <w:pPr>
              <w:jc w:val="center"/>
            </w:pPr>
            <w:r w:rsidRPr="007524F2">
              <w:t>01</w:t>
            </w:r>
          </w:p>
        </w:tc>
        <w:tc>
          <w:tcPr>
            <w:tcW w:w="1757" w:type="dxa"/>
            <w:tcBorders>
              <w:top w:val="nil"/>
              <w:left w:val="nil"/>
              <w:bottom w:val="single" w:sz="4" w:space="0" w:color="auto"/>
              <w:right w:val="single" w:sz="4" w:space="0" w:color="auto"/>
            </w:tcBorders>
            <w:shd w:val="clear" w:color="auto" w:fill="auto"/>
            <w:noWrap/>
            <w:vAlign w:val="center"/>
            <w:hideMark/>
          </w:tcPr>
          <w:p w14:paraId="0B419B58" w14:textId="77777777" w:rsidR="00170CA6" w:rsidRPr="007524F2" w:rsidRDefault="00170CA6" w:rsidP="001936FD">
            <w:pPr>
              <w:jc w:val="center"/>
            </w:pPr>
            <w:r w:rsidRPr="007524F2">
              <w:t>06 3 02 G0100</w:t>
            </w:r>
          </w:p>
        </w:tc>
        <w:tc>
          <w:tcPr>
            <w:tcW w:w="1058" w:type="dxa"/>
            <w:tcBorders>
              <w:top w:val="nil"/>
              <w:left w:val="nil"/>
              <w:bottom w:val="single" w:sz="4" w:space="0" w:color="auto"/>
              <w:right w:val="single" w:sz="4" w:space="0" w:color="auto"/>
            </w:tcBorders>
            <w:shd w:val="clear" w:color="auto" w:fill="auto"/>
            <w:noWrap/>
            <w:vAlign w:val="center"/>
            <w:hideMark/>
          </w:tcPr>
          <w:p w14:paraId="6EF126E7" w14:textId="77777777" w:rsidR="00170CA6" w:rsidRPr="007524F2" w:rsidRDefault="00170CA6" w:rsidP="001936FD">
            <w:pPr>
              <w:jc w:val="center"/>
            </w:pPr>
            <w:r w:rsidRPr="007524F2">
              <w:t>500</w:t>
            </w:r>
          </w:p>
        </w:tc>
        <w:tc>
          <w:tcPr>
            <w:tcW w:w="1777" w:type="dxa"/>
            <w:tcBorders>
              <w:top w:val="nil"/>
              <w:left w:val="nil"/>
              <w:bottom w:val="single" w:sz="4" w:space="0" w:color="auto"/>
              <w:right w:val="single" w:sz="4" w:space="0" w:color="auto"/>
            </w:tcBorders>
            <w:shd w:val="clear" w:color="auto" w:fill="auto"/>
            <w:noWrap/>
            <w:vAlign w:val="center"/>
            <w:hideMark/>
          </w:tcPr>
          <w:p w14:paraId="346E6501" w14:textId="77777777" w:rsidR="00170CA6" w:rsidRPr="007524F2" w:rsidRDefault="00170CA6" w:rsidP="001936FD">
            <w:pPr>
              <w:jc w:val="center"/>
            </w:pPr>
            <w:r w:rsidRPr="007524F2">
              <w:t>218 000,00</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0A259F39" w14:textId="77777777" w:rsidR="00170CA6" w:rsidRPr="007524F2" w:rsidRDefault="00170CA6" w:rsidP="001936FD">
            <w:pPr>
              <w:jc w:val="center"/>
            </w:pPr>
            <w:r w:rsidRPr="007524F2">
              <w:t>218 000,00</w:t>
            </w:r>
          </w:p>
        </w:tc>
      </w:tr>
      <w:tr w:rsidR="00170CA6" w:rsidRPr="007524F2" w14:paraId="7D4B926D" w14:textId="77777777" w:rsidTr="001936FD">
        <w:trPr>
          <w:trHeight w:val="630"/>
        </w:trPr>
        <w:tc>
          <w:tcPr>
            <w:tcW w:w="4678" w:type="dxa"/>
            <w:tcBorders>
              <w:top w:val="nil"/>
              <w:left w:val="single" w:sz="8" w:space="0" w:color="auto"/>
              <w:bottom w:val="single" w:sz="4" w:space="0" w:color="auto"/>
              <w:right w:val="single" w:sz="4" w:space="0" w:color="auto"/>
            </w:tcBorders>
            <w:shd w:val="clear" w:color="000000" w:fill="FFFF00"/>
            <w:vAlign w:val="center"/>
            <w:hideMark/>
          </w:tcPr>
          <w:p w14:paraId="7908CCF1" w14:textId="77777777" w:rsidR="00170CA6" w:rsidRPr="007524F2" w:rsidRDefault="00170CA6" w:rsidP="001936FD">
            <w:pPr>
              <w:rPr>
                <w:b/>
                <w:bCs/>
              </w:rPr>
            </w:pPr>
            <w:r w:rsidRPr="007524F2">
              <w:rPr>
                <w:b/>
                <w:bCs/>
              </w:rPr>
              <w:t>Администрация Комсомольского муниципального  района Ивановской области</w:t>
            </w:r>
          </w:p>
        </w:tc>
        <w:tc>
          <w:tcPr>
            <w:tcW w:w="1847" w:type="dxa"/>
            <w:tcBorders>
              <w:top w:val="nil"/>
              <w:left w:val="nil"/>
              <w:bottom w:val="single" w:sz="4" w:space="0" w:color="auto"/>
              <w:right w:val="single" w:sz="4" w:space="0" w:color="auto"/>
            </w:tcBorders>
            <w:shd w:val="clear" w:color="000000" w:fill="FFFF00"/>
            <w:vAlign w:val="center"/>
            <w:hideMark/>
          </w:tcPr>
          <w:p w14:paraId="61AB20F3" w14:textId="77777777" w:rsidR="00170CA6" w:rsidRPr="007524F2" w:rsidRDefault="00170CA6" w:rsidP="001936FD">
            <w:pPr>
              <w:jc w:val="center"/>
              <w:rPr>
                <w:b/>
                <w:bCs/>
              </w:rPr>
            </w:pPr>
            <w:r w:rsidRPr="007524F2">
              <w:rPr>
                <w:b/>
                <w:bCs/>
              </w:rPr>
              <w:t>062</w:t>
            </w:r>
          </w:p>
        </w:tc>
        <w:tc>
          <w:tcPr>
            <w:tcW w:w="929" w:type="dxa"/>
            <w:tcBorders>
              <w:top w:val="nil"/>
              <w:left w:val="nil"/>
              <w:bottom w:val="single" w:sz="4" w:space="0" w:color="auto"/>
              <w:right w:val="single" w:sz="4" w:space="0" w:color="auto"/>
            </w:tcBorders>
            <w:shd w:val="clear" w:color="000000" w:fill="FFFF00"/>
            <w:vAlign w:val="center"/>
            <w:hideMark/>
          </w:tcPr>
          <w:p w14:paraId="7D1BFD97" w14:textId="77777777" w:rsidR="00170CA6" w:rsidRPr="007524F2" w:rsidRDefault="00170CA6" w:rsidP="001936FD">
            <w:pPr>
              <w:jc w:val="center"/>
              <w:rPr>
                <w:b/>
                <w:bCs/>
              </w:rPr>
            </w:pPr>
            <w:r w:rsidRPr="007524F2">
              <w:rPr>
                <w:b/>
                <w:bCs/>
              </w:rPr>
              <w:t> </w:t>
            </w:r>
          </w:p>
        </w:tc>
        <w:tc>
          <w:tcPr>
            <w:tcW w:w="995" w:type="dxa"/>
            <w:tcBorders>
              <w:top w:val="nil"/>
              <w:left w:val="nil"/>
              <w:bottom w:val="single" w:sz="4" w:space="0" w:color="auto"/>
              <w:right w:val="single" w:sz="4" w:space="0" w:color="auto"/>
            </w:tcBorders>
            <w:shd w:val="clear" w:color="000000" w:fill="FFFF00"/>
            <w:vAlign w:val="center"/>
            <w:hideMark/>
          </w:tcPr>
          <w:p w14:paraId="35DC789A" w14:textId="77777777" w:rsidR="00170CA6" w:rsidRPr="007524F2" w:rsidRDefault="00170CA6" w:rsidP="001936FD">
            <w:pPr>
              <w:jc w:val="center"/>
              <w:rPr>
                <w:b/>
                <w:bCs/>
              </w:rPr>
            </w:pPr>
            <w:r w:rsidRPr="007524F2">
              <w:rPr>
                <w:b/>
                <w:bCs/>
              </w:rPr>
              <w:t> </w:t>
            </w:r>
          </w:p>
        </w:tc>
        <w:tc>
          <w:tcPr>
            <w:tcW w:w="1757" w:type="dxa"/>
            <w:tcBorders>
              <w:top w:val="nil"/>
              <w:left w:val="nil"/>
              <w:bottom w:val="single" w:sz="4" w:space="0" w:color="auto"/>
              <w:right w:val="single" w:sz="4" w:space="0" w:color="auto"/>
            </w:tcBorders>
            <w:shd w:val="clear" w:color="000000" w:fill="FFFF00"/>
            <w:noWrap/>
            <w:vAlign w:val="center"/>
            <w:hideMark/>
          </w:tcPr>
          <w:p w14:paraId="660B7167" w14:textId="77777777" w:rsidR="00170CA6" w:rsidRPr="007524F2" w:rsidRDefault="00170CA6" w:rsidP="001936FD">
            <w:pPr>
              <w:jc w:val="center"/>
              <w:rPr>
                <w:b/>
                <w:bCs/>
              </w:rPr>
            </w:pPr>
            <w:r w:rsidRPr="007524F2">
              <w:rPr>
                <w:b/>
                <w:bCs/>
              </w:rPr>
              <w:t> </w:t>
            </w:r>
          </w:p>
        </w:tc>
        <w:tc>
          <w:tcPr>
            <w:tcW w:w="1058" w:type="dxa"/>
            <w:tcBorders>
              <w:top w:val="nil"/>
              <w:left w:val="nil"/>
              <w:bottom w:val="single" w:sz="4" w:space="0" w:color="auto"/>
              <w:right w:val="single" w:sz="4" w:space="0" w:color="auto"/>
            </w:tcBorders>
            <w:shd w:val="clear" w:color="000000" w:fill="FFFF00"/>
            <w:noWrap/>
            <w:vAlign w:val="center"/>
            <w:hideMark/>
          </w:tcPr>
          <w:p w14:paraId="600A64DE" w14:textId="77777777" w:rsidR="00170CA6" w:rsidRPr="007524F2" w:rsidRDefault="00170CA6" w:rsidP="001936FD">
            <w:pPr>
              <w:jc w:val="center"/>
            </w:pPr>
            <w:r w:rsidRPr="007524F2">
              <w:t> </w:t>
            </w:r>
          </w:p>
        </w:tc>
        <w:tc>
          <w:tcPr>
            <w:tcW w:w="1777" w:type="dxa"/>
            <w:tcBorders>
              <w:top w:val="nil"/>
              <w:left w:val="nil"/>
              <w:bottom w:val="single" w:sz="4" w:space="0" w:color="auto"/>
              <w:right w:val="nil"/>
            </w:tcBorders>
            <w:shd w:val="clear" w:color="000000" w:fill="FFFF00"/>
            <w:noWrap/>
            <w:vAlign w:val="center"/>
            <w:hideMark/>
          </w:tcPr>
          <w:p w14:paraId="09CC7A6F" w14:textId="77777777" w:rsidR="00170CA6" w:rsidRPr="007524F2" w:rsidRDefault="00170CA6" w:rsidP="001936FD">
            <w:pPr>
              <w:jc w:val="center"/>
              <w:rPr>
                <w:b/>
                <w:bCs/>
              </w:rPr>
            </w:pPr>
            <w:r w:rsidRPr="007524F2">
              <w:rPr>
                <w:b/>
                <w:bCs/>
              </w:rPr>
              <w:t>105 133 475,01</w:t>
            </w:r>
          </w:p>
        </w:tc>
        <w:tc>
          <w:tcPr>
            <w:tcW w:w="1985"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0481A961" w14:textId="77777777" w:rsidR="00170CA6" w:rsidRPr="007524F2" w:rsidRDefault="00170CA6" w:rsidP="001936FD">
            <w:pPr>
              <w:jc w:val="center"/>
              <w:rPr>
                <w:b/>
                <w:bCs/>
              </w:rPr>
            </w:pPr>
            <w:r w:rsidRPr="007524F2">
              <w:rPr>
                <w:b/>
                <w:bCs/>
              </w:rPr>
              <w:t>74 938 499,86</w:t>
            </w:r>
          </w:p>
        </w:tc>
      </w:tr>
      <w:tr w:rsidR="00170CA6" w:rsidRPr="007524F2" w14:paraId="42265BE5" w14:textId="77777777" w:rsidTr="001936FD">
        <w:trPr>
          <w:trHeight w:val="945"/>
        </w:trPr>
        <w:tc>
          <w:tcPr>
            <w:tcW w:w="4678" w:type="dxa"/>
            <w:tcBorders>
              <w:top w:val="single" w:sz="4" w:space="0" w:color="auto"/>
              <w:left w:val="single" w:sz="8" w:space="0" w:color="auto"/>
              <w:bottom w:val="single" w:sz="4" w:space="0" w:color="auto"/>
              <w:right w:val="single" w:sz="4" w:space="0" w:color="auto"/>
            </w:tcBorders>
            <w:shd w:val="clear" w:color="auto" w:fill="auto"/>
            <w:hideMark/>
          </w:tcPr>
          <w:p w14:paraId="573D5589" w14:textId="77777777" w:rsidR="00170CA6" w:rsidRPr="007524F2" w:rsidRDefault="00170CA6" w:rsidP="001936FD">
            <w:r w:rsidRPr="007524F2">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847" w:type="dxa"/>
            <w:tcBorders>
              <w:top w:val="single" w:sz="4" w:space="0" w:color="auto"/>
              <w:left w:val="nil"/>
              <w:bottom w:val="single" w:sz="4" w:space="0" w:color="auto"/>
              <w:right w:val="single" w:sz="4" w:space="0" w:color="auto"/>
            </w:tcBorders>
            <w:shd w:val="clear" w:color="auto" w:fill="auto"/>
            <w:vAlign w:val="center"/>
            <w:hideMark/>
          </w:tcPr>
          <w:p w14:paraId="67073F03" w14:textId="77777777" w:rsidR="00170CA6" w:rsidRPr="007524F2" w:rsidRDefault="00170CA6" w:rsidP="001936FD">
            <w:pPr>
              <w:jc w:val="center"/>
            </w:pPr>
            <w:r w:rsidRPr="007524F2">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1C09328E" w14:textId="77777777" w:rsidR="00170CA6" w:rsidRPr="007524F2" w:rsidRDefault="00170CA6" w:rsidP="001936FD">
            <w:pPr>
              <w:jc w:val="center"/>
            </w:pPr>
            <w:r w:rsidRPr="007524F2">
              <w:t>01</w:t>
            </w:r>
          </w:p>
        </w:tc>
        <w:tc>
          <w:tcPr>
            <w:tcW w:w="995" w:type="dxa"/>
            <w:tcBorders>
              <w:top w:val="single" w:sz="4" w:space="0" w:color="auto"/>
              <w:left w:val="nil"/>
              <w:bottom w:val="single" w:sz="4" w:space="0" w:color="auto"/>
              <w:right w:val="single" w:sz="4" w:space="0" w:color="auto"/>
            </w:tcBorders>
            <w:shd w:val="clear" w:color="auto" w:fill="auto"/>
            <w:vAlign w:val="center"/>
            <w:hideMark/>
          </w:tcPr>
          <w:p w14:paraId="27E52A9C" w14:textId="77777777" w:rsidR="00170CA6" w:rsidRPr="007524F2" w:rsidRDefault="00170CA6" w:rsidP="001936FD">
            <w:pPr>
              <w:jc w:val="center"/>
            </w:pPr>
            <w:r w:rsidRPr="007524F2">
              <w:t>13</w:t>
            </w:r>
          </w:p>
        </w:tc>
        <w:tc>
          <w:tcPr>
            <w:tcW w:w="1757" w:type="dxa"/>
            <w:tcBorders>
              <w:top w:val="single" w:sz="4" w:space="0" w:color="auto"/>
              <w:left w:val="nil"/>
              <w:bottom w:val="single" w:sz="4" w:space="0" w:color="auto"/>
              <w:right w:val="single" w:sz="4" w:space="0" w:color="auto"/>
            </w:tcBorders>
            <w:shd w:val="clear" w:color="auto" w:fill="auto"/>
            <w:noWrap/>
            <w:vAlign w:val="center"/>
            <w:hideMark/>
          </w:tcPr>
          <w:p w14:paraId="1DA05EEB" w14:textId="77777777" w:rsidR="00170CA6" w:rsidRPr="007524F2" w:rsidRDefault="00170CA6" w:rsidP="001936FD">
            <w:pPr>
              <w:jc w:val="center"/>
            </w:pPr>
            <w:r w:rsidRPr="007524F2">
              <w:t>40 9 00 20340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C661259" w14:textId="77777777" w:rsidR="00170CA6" w:rsidRPr="007524F2" w:rsidRDefault="00170CA6" w:rsidP="001936FD">
            <w:pPr>
              <w:jc w:val="center"/>
            </w:pPr>
            <w:r w:rsidRPr="007524F2">
              <w:t>200</w:t>
            </w:r>
          </w:p>
        </w:tc>
        <w:tc>
          <w:tcPr>
            <w:tcW w:w="1777" w:type="dxa"/>
            <w:tcBorders>
              <w:top w:val="single" w:sz="4" w:space="0" w:color="auto"/>
              <w:left w:val="nil"/>
              <w:bottom w:val="single" w:sz="4" w:space="0" w:color="auto"/>
              <w:right w:val="single" w:sz="4" w:space="0" w:color="auto"/>
            </w:tcBorders>
            <w:shd w:val="clear" w:color="auto" w:fill="auto"/>
            <w:noWrap/>
            <w:vAlign w:val="center"/>
            <w:hideMark/>
          </w:tcPr>
          <w:p w14:paraId="62DAA3EA" w14:textId="77777777" w:rsidR="00170CA6" w:rsidRPr="007524F2" w:rsidRDefault="00170CA6" w:rsidP="001936FD">
            <w:pPr>
              <w:jc w:val="center"/>
            </w:pPr>
            <w:r w:rsidRPr="007524F2">
              <w:t>30 000,00</w:t>
            </w:r>
          </w:p>
        </w:tc>
        <w:tc>
          <w:tcPr>
            <w:tcW w:w="1985" w:type="dxa"/>
            <w:tcBorders>
              <w:top w:val="single" w:sz="4" w:space="0" w:color="auto"/>
              <w:left w:val="nil"/>
              <w:bottom w:val="single" w:sz="4" w:space="0" w:color="auto"/>
              <w:right w:val="single" w:sz="8" w:space="0" w:color="auto"/>
            </w:tcBorders>
            <w:shd w:val="clear" w:color="auto" w:fill="auto"/>
            <w:noWrap/>
            <w:vAlign w:val="center"/>
            <w:hideMark/>
          </w:tcPr>
          <w:p w14:paraId="78CF4210" w14:textId="77777777" w:rsidR="00170CA6" w:rsidRPr="007524F2" w:rsidRDefault="00170CA6" w:rsidP="001936FD">
            <w:pPr>
              <w:jc w:val="center"/>
            </w:pPr>
            <w:r w:rsidRPr="007524F2">
              <w:t>30 000,00</w:t>
            </w:r>
          </w:p>
        </w:tc>
      </w:tr>
      <w:tr w:rsidR="00170CA6" w:rsidRPr="007524F2" w14:paraId="1A4320C8" w14:textId="77777777" w:rsidTr="001936FD">
        <w:trPr>
          <w:trHeight w:val="1260"/>
        </w:trPr>
        <w:tc>
          <w:tcPr>
            <w:tcW w:w="4678" w:type="dxa"/>
            <w:tcBorders>
              <w:top w:val="nil"/>
              <w:left w:val="single" w:sz="8" w:space="0" w:color="auto"/>
              <w:bottom w:val="single" w:sz="4" w:space="0" w:color="auto"/>
              <w:right w:val="single" w:sz="4" w:space="0" w:color="auto"/>
            </w:tcBorders>
            <w:shd w:val="clear" w:color="000000" w:fill="FFFFFF"/>
            <w:hideMark/>
          </w:tcPr>
          <w:p w14:paraId="54A0323D" w14:textId="77777777" w:rsidR="00170CA6" w:rsidRPr="007524F2" w:rsidRDefault="00170CA6" w:rsidP="001936FD">
            <w:r w:rsidRPr="007524F2">
              <w:t>Организация и проведение мероприятий, связанных с государственными праздниками, юбилейными и памятными датами  Комсомольского городского поселения (Закупка товаров, работ и услуг для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20B42408"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39D70087" w14:textId="77777777" w:rsidR="00170CA6" w:rsidRPr="007524F2" w:rsidRDefault="00170CA6" w:rsidP="001936FD">
            <w:pPr>
              <w:jc w:val="center"/>
            </w:pPr>
            <w:r w:rsidRPr="007524F2">
              <w:t>01</w:t>
            </w:r>
          </w:p>
        </w:tc>
        <w:tc>
          <w:tcPr>
            <w:tcW w:w="995" w:type="dxa"/>
            <w:tcBorders>
              <w:top w:val="nil"/>
              <w:left w:val="nil"/>
              <w:bottom w:val="single" w:sz="4" w:space="0" w:color="auto"/>
              <w:right w:val="single" w:sz="4" w:space="0" w:color="auto"/>
            </w:tcBorders>
            <w:shd w:val="clear" w:color="auto" w:fill="auto"/>
            <w:vAlign w:val="center"/>
            <w:hideMark/>
          </w:tcPr>
          <w:p w14:paraId="083C08AC" w14:textId="77777777" w:rsidR="00170CA6" w:rsidRPr="007524F2" w:rsidRDefault="00170CA6" w:rsidP="001936FD">
            <w:pPr>
              <w:jc w:val="center"/>
            </w:pPr>
            <w:r w:rsidRPr="007524F2">
              <w:t>13</w:t>
            </w:r>
          </w:p>
        </w:tc>
        <w:tc>
          <w:tcPr>
            <w:tcW w:w="1757" w:type="dxa"/>
            <w:tcBorders>
              <w:top w:val="nil"/>
              <w:left w:val="nil"/>
              <w:bottom w:val="single" w:sz="4" w:space="0" w:color="auto"/>
              <w:right w:val="single" w:sz="4" w:space="0" w:color="auto"/>
            </w:tcBorders>
            <w:shd w:val="clear" w:color="auto" w:fill="auto"/>
            <w:noWrap/>
            <w:vAlign w:val="center"/>
            <w:hideMark/>
          </w:tcPr>
          <w:p w14:paraId="022568DC" w14:textId="77777777" w:rsidR="00170CA6" w:rsidRPr="007524F2" w:rsidRDefault="00170CA6" w:rsidP="001936FD">
            <w:pPr>
              <w:jc w:val="center"/>
            </w:pPr>
            <w:r w:rsidRPr="007524F2">
              <w:t>40 9 00 20350</w:t>
            </w:r>
          </w:p>
        </w:tc>
        <w:tc>
          <w:tcPr>
            <w:tcW w:w="1058" w:type="dxa"/>
            <w:tcBorders>
              <w:top w:val="nil"/>
              <w:left w:val="nil"/>
              <w:bottom w:val="single" w:sz="4" w:space="0" w:color="auto"/>
              <w:right w:val="single" w:sz="4" w:space="0" w:color="auto"/>
            </w:tcBorders>
            <w:shd w:val="clear" w:color="auto" w:fill="auto"/>
            <w:noWrap/>
            <w:vAlign w:val="center"/>
            <w:hideMark/>
          </w:tcPr>
          <w:p w14:paraId="70346023" w14:textId="77777777" w:rsidR="00170CA6" w:rsidRPr="007524F2" w:rsidRDefault="00170CA6" w:rsidP="001936FD">
            <w:pPr>
              <w:jc w:val="center"/>
            </w:pPr>
            <w:r w:rsidRPr="007524F2">
              <w:t>200</w:t>
            </w:r>
          </w:p>
        </w:tc>
        <w:tc>
          <w:tcPr>
            <w:tcW w:w="1777" w:type="dxa"/>
            <w:tcBorders>
              <w:top w:val="nil"/>
              <w:left w:val="nil"/>
              <w:bottom w:val="single" w:sz="4" w:space="0" w:color="auto"/>
              <w:right w:val="single" w:sz="4" w:space="0" w:color="auto"/>
            </w:tcBorders>
            <w:shd w:val="clear" w:color="auto" w:fill="auto"/>
            <w:noWrap/>
            <w:vAlign w:val="center"/>
            <w:hideMark/>
          </w:tcPr>
          <w:p w14:paraId="245922F8" w14:textId="77777777" w:rsidR="00170CA6" w:rsidRPr="007524F2" w:rsidRDefault="00170CA6" w:rsidP="001936FD">
            <w:pPr>
              <w:jc w:val="center"/>
            </w:pPr>
            <w:r w:rsidRPr="007524F2">
              <w:t>64 155,99</w:t>
            </w:r>
          </w:p>
        </w:tc>
        <w:tc>
          <w:tcPr>
            <w:tcW w:w="1985" w:type="dxa"/>
            <w:tcBorders>
              <w:top w:val="nil"/>
              <w:left w:val="nil"/>
              <w:bottom w:val="single" w:sz="4" w:space="0" w:color="auto"/>
              <w:right w:val="single" w:sz="8" w:space="0" w:color="auto"/>
            </w:tcBorders>
            <w:shd w:val="clear" w:color="auto" w:fill="auto"/>
            <w:noWrap/>
            <w:vAlign w:val="center"/>
            <w:hideMark/>
          </w:tcPr>
          <w:p w14:paraId="0A9F3F11" w14:textId="77777777" w:rsidR="00170CA6" w:rsidRPr="007524F2" w:rsidRDefault="00170CA6" w:rsidP="001936FD">
            <w:pPr>
              <w:jc w:val="center"/>
            </w:pPr>
            <w:r w:rsidRPr="007524F2">
              <w:t>64 155,99</w:t>
            </w:r>
          </w:p>
        </w:tc>
      </w:tr>
      <w:tr w:rsidR="00170CA6" w:rsidRPr="007524F2" w14:paraId="066F707D" w14:textId="77777777" w:rsidTr="001936FD">
        <w:trPr>
          <w:trHeight w:val="964"/>
        </w:trPr>
        <w:tc>
          <w:tcPr>
            <w:tcW w:w="4678" w:type="dxa"/>
            <w:tcBorders>
              <w:top w:val="nil"/>
              <w:left w:val="single" w:sz="8" w:space="0" w:color="auto"/>
              <w:bottom w:val="single" w:sz="4" w:space="0" w:color="auto"/>
              <w:right w:val="single" w:sz="4" w:space="0" w:color="auto"/>
            </w:tcBorders>
            <w:shd w:val="clear" w:color="auto" w:fill="auto"/>
            <w:hideMark/>
          </w:tcPr>
          <w:p w14:paraId="1C4D5593" w14:textId="77777777" w:rsidR="00170CA6" w:rsidRPr="007524F2" w:rsidRDefault="00170CA6" w:rsidP="001936FD">
            <w:r w:rsidRPr="007524F2">
              <w:t>Оплата членских взносов в ассоциацию "Совет муниципальных образований Ивановской области  (Иные бюджетные ассигнования)</w:t>
            </w:r>
          </w:p>
        </w:tc>
        <w:tc>
          <w:tcPr>
            <w:tcW w:w="1847" w:type="dxa"/>
            <w:tcBorders>
              <w:top w:val="nil"/>
              <w:left w:val="nil"/>
              <w:bottom w:val="single" w:sz="4" w:space="0" w:color="auto"/>
              <w:right w:val="single" w:sz="4" w:space="0" w:color="auto"/>
            </w:tcBorders>
            <w:shd w:val="clear" w:color="auto" w:fill="auto"/>
            <w:vAlign w:val="center"/>
            <w:hideMark/>
          </w:tcPr>
          <w:p w14:paraId="5DD8B5BA"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5DC08BCB" w14:textId="77777777" w:rsidR="00170CA6" w:rsidRPr="007524F2" w:rsidRDefault="00170CA6" w:rsidP="001936FD">
            <w:pPr>
              <w:jc w:val="center"/>
            </w:pPr>
            <w:r w:rsidRPr="007524F2">
              <w:t>01</w:t>
            </w:r>
          </w:p>
        </w:tc>
        <w:tc>
          <w:tcPr>
            <w:tcW w:w="995" w:type="dxa"/>
            <w:tcBorders>
              <w:top w:val="nil"/>
              <w:left w:val="nil"/>
              <w:bottom w:val="single" w:sz="4" w:space="0" w:color="auto"/>
              <w:right w:val="single" w:sz="4" w:space="0" w:color="auto"/>
            </w:tcBorders>
            <w:shd w:val="clear" w:color="auto" w:fill="auto"/>
            <w:vAlign w:val="center"/>
            <w:hideMark/>
          </w:tcPr>
          <w:p w14:paraId="3EBFC1D0" w14:textId="77777777" w:rsidR="00170CA6" w:rsidRPr="007524F2" w:rsidRDefault="00170CA6" w:rsidP="001936FD">
            <w:pPr>
              <w:jc w:val="center"/>
            </w:pPr>
            <w:r w:rsidRPr="007524F2">
              <w:t>13</w:t>
            </w:r>
          </w:p>
        </w:tc>
        <w:tc>
          <w:tcPr>
            <w:tcW w:w="1757" w:type="dxa"/>
            <w:tcBorders>
              <w:top w:val="nil"/>
              <w:left w:val="nil"/>
              <w:bottom w:val="nil"/>
              <w:right w:val="single" w:sz="4" w:space="0" w:color="auto"/>
            </w:tcBorders>
            <w:shd w:val="clear" w:color="auto" w:fill="auto"/>
            <w:noWrap/>
            <w:vAlign w:val="center"/>
            <w:hideMark/>
          </w:tcPr>
          <w:p w14:paraId="5D7B24F3" w14:textId="77777777" w:rsidR="00170CA6" w:rsidRPr="007524F2" w:rsidRDefault="00170CA6" w:rsidP="001936FD">
            <w:pPr>
              <w:jc w:val="center"/>
            </w:pPr>
            <w:r w:rsidRPr="007524F2">
              <w:t>40 9 00 20430</w:t>
            </w:r>
          </w:p>
        </w:tc>
        <w:tc>
          <w:tcPr>
            <w:tcW w:w="1058" w:type="dxa"/>
            <w:tcBorders>
              <w:top w:val="nil"/>
              <w:left w:val="nil"/>
              <w:bottom w:val="nil"/>
              <w:right w:val="single" w:sz="4" w:space="0" w:color="auto"/>
            </w:tcBorders>
            <w:shd w:val="clear" w:color="auto" w:fill="auto"/>
            <w:noWrap/>
            <w:vAlign w:val="center"/>
            <w:hideMark/>
          </w:tcPr>
          <w:p w14:paraId="584556B1" w14:textId="77777777" w:rsidR="00170CA6" w:rsidRPr="007524F2" w:rsidRDefault="00170CA6" w:rsidP="001936FD">
            <w:pPr>
              <w:jc w:val="center"/>
            </w:pPr>
            <w:r w:rsidRPr="007524F2">
              <w:t>800</w:t>
            </w:r>
          </w:p>
        </w:tc>
        <w:tc>
          <w:tcPr>
            <w:tcW w:w="1777" w:type="dxa"/>
            <w:tcBorders>
              <w:top w:val="nil"/>
              <w:left w:val="nil"/>
              <w:bottom w:val="single" w:sz="4" w:space="0" w:color="auto"/>
              <w:right w:val="single" w:sz="4" w:space="0" w:color="auto"/>
            </w:tcBorders>
            <w:shd w:val="clear" w:color="auto" w:fill="auto"/>
            <w:noWrap/>
            <w:vAlign w:val="center"/>
            <w:hideMark/>
          </w:tcPr>
          <w:p w14:paraId="771BAB06" w14:textId="77777777" w:rsidR="00170CA6" w:rsidRPr="007524F2" w:rsidRDefault="00170CA6" w:rsidP="001936FD">
            <w:pPr>
              <w:jc w:val="center"/>
            </w:pPr>
            <w:r w:rsidRPr="007524F2">
              <w:t>31 061,50</w:t>
            </w:r>
          </w:p>
        </w:tc>
        <w:tc>
          <w:tcPr>
            <w:tcW w:w="1985" w:type="dxa"/>
            <w:tcBorders>
              <w:top w:val="nil"/>
              <w:left w:val="nil"/>
              <w:bottom w:val="single" w:sz="4" w:space="0" w:color="auto"/>
              <w:right w:val="single" w:sz="8" w:space="0" w:color="auto"/>
            </w:tcBorders>
            <w:shd w:val="clear" w:color="auto" w:fill="auto"/>
            <w:noWrap/>
            <w:vAlign w:val="center"/>
            <w:hideMark/>
          </w:tcPr>
          <w:p w14:paraId="7B7D0681" w14:textId="77777777" w:rsidR="00170CA6" w:rsidRPr="007524F2" w:rsidRDefault="00170CA6" w:rsidP="001936FD">
            <w:pPr>
              <w:jc w:val="center"/>
            </w:pPr>
            <w:r w:rsidRPr="007524F2">
              <w:t>31 061,50</w:t>
            </w:r>
          </w:p>
        </w:tc>
      </w:tr>
      <w:tr w:rsidR="00170CA6" w:rsidRPr="007524F2" w14:paraId="4C8E0793" w14:textId="77777777" w:rsidTr="001936FD">
        <w:trPr>
          <w:trHeight w:val="1260"/>
        </w:trPr>
        <w:tc>
          <w:tcPr>
            <w:tcW w:w="4678" w:type="dxa"/>
            <w:tcBorders>
              <w:top w:val="nil"/>
              <w:left w:val="single" w:sz="8" w:space="0" w:color="auto"/>
              <w:bottom w:val="single" w:sz="4" w:space="0" w:color="auto"/>
              <w:right w:val="single" w:sz="4" w:space="0" w:color="auto"/>
            </w:tcBorders>
            <w:shd w:val="clear" w:color="auto" w:fill="auto"/>
            <w:hideMark/>
          </w:tcPr>
          <w:p w14:paraId="7C3B14FE" w14:textId="77777777" w:rsidR="00170CA6" w:rsidRPr="007524F2" w:rsidRDefault="00170CA6" w:rsidP="001936FD">
            <w:r w:rsidRPr="007524F2">
              <w:t>Прочие мероприятия в области первичных мер пожарной безопасности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01A14D36"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241BCAB0" w14:textId="77777777" w:rsidR="00170CA6" w:rsidRPr="007524F2" w:rsidRDefault="00170CA6" w:rsidP="001936FD">
            <w:pPr>
              <w:jc w:val="center"/>
            </w:pPr>
            <w:r w:rsidRPr="007524F2">
              <w:t>03</w:t>
            </w:r>
          </w:p>
        </w:tc>
        <w:tc>
          <w:tcPr>
            <w:tcW w:w="995" w:type="dxa"/>
            <w:tcBorders>
              <w:top w:val="nil"/>
              <w:left w:val="nil"/>
              <w:bottom w:val="single" w:sz="4" w:space="0" w:color="auto"/>
              <w:right w:val="single" w:sz="4" w:space="0" w:color="auto"/>
            </w:tcBorders>
            <w:shd w:val="clear" w:color="auto" w:fill="auto"/>
            <w:vAlign w:val="center"/>
            <w:hideMark/>
          </w:tcPr>
          <w:p w14:paraId="593B9303" w14:textId="77777777" w:rsidR="00170CA6" w:rsidRPr="007524F2" w:rsidRDefault="00170CA6" w:rsidP="001936FD">
            <w:pPr>
              <w:jc w:val="center"/>
            </w:pPr>
            <w:r w:rsidRPr="007524F2">
              <w:t>10</w:t>
            </w:r>
          </w:p>
        </w:tc>
        <w:tc>
          <w:tcPr>
            <w:tcW w:w="1757" w:type="dxa"/>
            <w:tcBorders>
              <w:top w:val="nil"/>
              <w:left w:val="nil"/>
              <w:bottom w:val="single" w:sz="4" w:space="0" w:color="auto"/>
              <w:right w:val="single" w:sz="4" w:space="0" w:color="auto"/>
            </w:tcBorders>
            <w:shd w:val="clear" w:color="auto" w:fill="auto"/>
            <w:noWrap/>
            <w:vAlign w:val="center"/>
            <w:hideMark/>
          </w:tcPr>
          <w:p w14:paraId="5D83AD99" w14:textId="77777777" w:rsidR="00170CA6" w:rsidRPr="007524F2" w:rsidRDefault="00170CA6" w:rsidP="001936FD">
            <w:pPr>
              <w:jc w:val="center"/>
            </w:pPr>
            <w:r w:rsidRPr="007524F2">
              <w:t>02 3 01 20940</w:t>
            </w:r>
          </w:p>
        </w:tc>
        <w:tc>
          <w:tcPr>
            <w:tcW w:w="1058" w:type="dxa"/>
            <w:tcBorders>
              <w:top w:val="nil"/>
              <w:left w:val="nil"/>
              <w:bottom w:val="single" w:sz="4" w:space="0" w:color="auto"/>
              <w:right w:val="single" w:sz="4" w:space="0" w:color="auto"/>
            </w:tcBorders>
            <w:shd w:val="clear" w:color="auto" w:fill="auto"/>
            <w:vAlign w:val="center"/>
            <w:hideMark/>
          </w:tcPr>
          <w:p w14:paraId="1FA79E1A" w14:textId="77777777" w:rsidR="00170CA6" w:rsidRPr="007524F2" w:rsidRDefault="00170CA6" w:rsidP="001936FD">
            <w:pPr>
              <w:jc w:val="center"/>
            </w:pPr>
            <w:r w:rsidRPr="007524F2">
              <w:t>200</w:t>
            </w:r>
          </w:p>
        </w:tc>
        <w:tc>
          <w:tcPr>
            <w:tcW w:w="1777" w:type="dxa"/>
            <w:tcBorders>
              <w:top w:val="nil"/>
              <w:left w:val="nil"/>
              <w:bottom w:val="single" w:sz="4" w:space="0" w:color="auto"/>
              <w:right w:val="single" w:sz="4" w:space="0" w:color="auto"/>
            </w:tcBorders>
            <w:shd w:val="clear" w:color="auto" w:fill="auto"/>
            <w:vAlign w:val="center"/>
            <w:hideMark/>
          </w:tcPr>
          <w:p w14:paraId="7C6904E9" w14:textId="77777777" w:rsidR="00170CA6" w:rsidRPr="007524F2" w:rsidRDefault="00170CA6" w:rsidP="001936FD">
            <w:pPr>
              <w:jc w:val="center"/>
            </w:pPr>
            <w:r w:rsidRPr="007524F2">
              <w:t>264 475,00</w:t>
            </w:r>
          </w:p>
        </w:tc>
        <w:tc>
          <w:tcPr>
            <w:tcW w:w="1985" w:type="dxa"/>
            <w:tcBorders>
              <w:top w:val="nil"/>
              <w:left w:val="nil"/>
              <w:bottom w:val="single" w:sz="4" w:space="0" w:color="auto"/>
              <w:right w:val="single" w:sz="8" w:space="0" w:color="auto"/>
            </w:tcBorders>
            <w:shd w:val="clear" w:color="auto" w:fill="auto"/>
            <w:vAlign w:val="center"/>
            <w:hideMark/>
          </w:tcPr>
          <w:p w14:paraId="63EE6B0F" w14:textId="77777777" w:rsidR="00170CA6" w:rsidRPr="007524F2" w:rsidRDefault="00170CA6" w:rsidP="001936FD">
            <w:pPr>
              <w:jc w:val="center"/>
            </w:pPr>
            <w:r w:rsidRPr="007524F2">
              <w:t>264 475,00</w:t>
            </w:r>
          </w:p>
        </w:tc>
      </w:tr>
      <w:tr w:rsidR="00170CA6" w:rsidRPr="007524F2" w14:paraId="45C631F2" w14:textId="77777777" w:rsidTr="001936FD">
        <w:trPr>
          <w:trHeight w:val="945"/>
        </w:trPr>
        <w:tc>
          <w:tcPr>
            <w:tcW w:w="4678" w:type="dxa"/>
            <w:tcBorders>
              <w:top w:val="nil"/>
              <w:left w:val="single" w:sz="8" w:space="0" w:color="auto"/>
              <w:bottom w:val="single" w:sz="4" w:space="0" w:color="auto"/>
              <w:right w:val="single" w:sz="4" w:space="0" w:color="auto"/>
            </w:tcBorders>
            <w:shd w:val="clear" w:color="000000" w:fill="FFFFFF"/>
            <w:noWrap/>
            <w:hideMark/>
          </w:tcPr>
          <w:p w14:paraId="7FC5662B" w14:textId="77777777" w:rsidR="00170CA6" w:rsidRPr="007524F2" w:rsidRDefault="00170CA6" w:rsidP="001936FD">
            <w:pPr>
              <w:jc w:val="both"/>
            </w:pPr>
            <w:r w:rsidRPr="007524F2">
              <w:t>Расходы на приобретение и содержание систем видеонаблюдения (Закупка товаров, работ и услуг для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52ED82AB"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7CBACE7B" w14:textId="77777777" w:rsidR="00170CA6" w:rsidRPr="007524F2" w:rsidRDefault="00170CA6" w:rsidP="001936FD">
            <w:pPr>
              <w:jc w:val="center"/>
            </w:pPr>
            <w:r w:rsidRPr="007524F2">
              <w:t>03</w:t>
            </w:r>
          </w:p>
        </w:tc>
        <w:tc>
          <w:tcPr>
            <w:tcW w:w="995" w:type="dxa"/>
            <w:tcBorders>
              <w:top w:val="nil"/>
              <w:left w:val="nil"/>
              <w:bottom w:val="single" w:sz="4" w:space="0" w:color="auto"/>
              <w:right w:val="single" w:sz="4" w:space="0" w:color="auto"/>
            </w:tcBorders>
            <w:shd w:val="clear" w:color="auto" w:fill="auto"/>
            <w:vAlign w:val="center"/>
            <w:hideMark/>
          </w:tcPr>
          <w:p w14:paraId="25904842" w14:textId="77777777" w:rsidR="00170CA6" w:rsidRPr="007524F2" w:rsidRDefault="00170CA6" w:rsidP="001936FD">
            <w:pPr>
              <w:jc w:val="center"/>
            </w:pPr>
            <w:r w:rsidRPr="007524F2">
              <w:t>10</w:t>
            </w:r>
          </w:p>
        </w:tc>
        <w:tc>
          <w:tcPr>
            <w:tcW w:w="1757" w:type="dxa"/>
            <w:tcBorders>
              <w:top w:val="nil"/>
              <w:left w:val="nil"/>
              <w:bottom w:val="single" w:sz="4" w:space="0" w:color="auto"/>
              <w:right w:val="single" w:sz="4" w:space="0" w:color="auto"/>
            </w:tcBorders>
            <w:shd w:val="clear" w:color="000000" w:fill="FFFFFF"/>
            <w:noWrap/>
            <w:vAlign w:val="center"/>
            <w:hideMark/>
          </w:tcPr>
          <w:p w14:paraId="2B30E452" w14:textId="77777777" w:rsidR="00170CA6" w:rsidRPr="007524F2" w:rsidRDefault="00170CA6" w:rsidP="001936FD">
            <w:pPr>
              <w:jc w:val="center"/>
            </w:pPr>
            <w:r w:rsidRPr="007524F2">
              <w:t>40 9 00 20810</w:t>
            </w:r>
          </w:p>
        </w:tc>
        <w:tc>
          <w:tcPr>
            <w:tcW w:w="1058" w:type="dxa"/>
            <w:tcBorders>
              <w:top w:val="nil"/>
              <w:left w:val="nil"/>
              <w:bottom w:val="single" w:sz="4" w:space="0" w:color="auto"/>
              <w:right w:val="single" w:sz="4" w:space="0" w:color="auto"/>
            </w:tcBorders>
            <w:shd w:val="clear" w:color="000000" w:fill="FFFFFF"/>
            <w:noWrap/>
            <w:vAlign w:val="center"/>
            <w:hideMark/>
          </w:tcPr>
          <w:p w14:paraId="0DB3D730" w14:textId="77777777" w:rsidR="00170CA6" w:rsidRPr="007524F2" w:rsidRDefault="00170CA6" w:rsidP="001936FD">
            <w:pPr>
              <w:jc w:val="center"/>
            </w:pPr>
            <w:r w:rsidRPr="007524F2">
              <w:t>200</w:t>
            </w:r>
          </w:p>
        </w:tc>
        <w:tc>
          <w:tcPr>
            <w:tcW w:w="1777" w:type="dxa"/>
            <w:tcBorders>
              <w:top w:val="nil"/>
              <w:left w:val="nil"/>
              <w:bottom w:val="single" w:sz="4" w:space="0" w:color="auto"/>
              <w:right w:val="single" w:sz="4" w:space="0" w:color="auto"/>
            </w:tcBorders>
            <w:shd w:val="clear" w:color="000000" w:fill="FFFFFF"/>
            <w:noWrap/>
            <w:vAlign w:val="center"/>
            <w:hideMark/>
          </w:tcPr>
          <w:p w14:paraId="47530528" w14:textId="77777777" w:rsidR="00170CA6" w:rsidRPr="007524F2" w:rsidRDefault="00170CA6" w:rsidP="001936FD">
            <w:pPr>
              <w:jc w:val="center"/>
            </w:pPr>
            <w:r w:rsidRPr="007524F2">
              <w:t>1 528 361,60</w:t>
            </w:r>
          </w:p>
        </w:tc>
        <w:tc>
          <w:tcPr>
            <w:tcW w:w="1985" w:type="dxa"/>
            <w:tcBorders>
              <w:top w:val="nil"/>
              <w:left w:val="nil"/>
              <w:bottom w:val="single" w:sz="4" w:space="0" w:color="auto"/>
              <w:right w:val="single" w:sz="8" w:space="0" w:color="auto"/>
            </w:tcBorders>
            <w:shd w:val="clear" w:color="000000" w:fill="FFFFFF"/>
            <w:noWrap/>
            <w:vAlign w:val="center"/>
            <w:hideMark/>
          </w:tcPr>
          <w:p w14:paraId="56F9BCA0" w14:textId="77777777" w:rsidR="00170CA6" w:rsidRPr="007524F2" w:rsidRDefault="00170CA6" w:rsidP="001936FD">
            <w:pPr>
              <w:jc w:val="center"/>
            </w:pPr>
            <w:r w:rsidRPr="007524F2">
              <w:t>1 458 361,60</w:t>
            </w:r>
          </w:p>
        </w:tc>
      </w:tr>
      <w:tr w:rsidR="00170CA6" w:rsidRPr="007524F2" w14:paraId="51FF714F" w14:textId="77777777" w:rsidTr="001936FD">
        <w:trPr>
          <w:trHeight w:val="1260"/>
        </w:trPr>
        <w:tc>
          <w:tcPr>
            <w:tcW w:w="4678"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F76F95D" w14:textId="77777777" w:rsidR="00170CA6" w:rsidRPr="007524F2" w:rsidRDefault="00170CA6" w:rsidP="001936FD">
            <w:r w:rsidRPr="007524F2">
              <w:t>Устройство, замена и восстановление электроосвещения (за исключением светофорных объектов) элементов обустройства автомобильных дорог общего пользования местного значения (Закупка товаров, работ и услуг для обеспечения государственных (муниципальных) нужд)</w:t>
            </w:r>
          </w:p>
        </w:tc>
        <w:tc>
          <w:tcPr>
            <w:tcW w:w="1847" w:type="dxa"/>
            <w:tcBorders>
              <w:top w:val="single" w:sz="4" w:space="0" w:color="auto"/>
              <w:left w:val="nil"/>
              <w:bottom w:val="single" w:sz="4" w:space="0" w:color="auto"/>
              <w:right w:val="single" w:sz="4" w:space="0" w:color="auto"/>
            </w:tcBorders>
            <w:shd w:val="clear" w:color="auto" w:fill="auto"/>
            <w:vAlign w:val="center"/>
            <w:hideMark/>
          </w:tcPr>
          <w:p w14:paraId="72494690" w14:textId="77777777" w:rsidR="00170CA6" w:rsidRPr="007524F2" w:rsidRDefault="00170CA6" w:rsidP="001936FD">
            <w:pPr>
              <w:jc w:val="center"/>
            </w:pPr>
            <w:r w:rsidRPr="007524F2">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00250418" w14:textId="77777777" w:rsidR="00170CA6" w:rsidRPr="007524F2" w:rsidRDefault="00170CA6" w:rsidP="001936FD">
            <w:pPr>
              <w:jc w:val="center"/>
            </w:pPr>
            <w:r w:rsidRPr="007524F2">
              <w:t>04</w:t>
            </w:r>
          </w:p>
        </w:tc>
        <w:tc>
          <w:tcPr>
            <w:tcW w:w="995" w:type="dxa"/>
            <w:tcBorders>
              <w:top w:val="single" w:sz="4" w:space="0" w:color="auto"/>
              <w:left w:val="nil"/>
              <w:bottom w:val="single" w:sz="4" w:space="0" w:color="auto"/>
              <w:right w:val="single" w:sz="4" w:space="0" w:color="auto"/>
            </w:tcBorders>
            <w:shd w:val="clear" w:color="auto" w:fill="auto"/>
            <w:vAlign w:val="center"/>
            <w:hideMark/>
          </w:tcPr>
          <w:p w14:paraId="271AB0E9" w14:textId="77777777" w:rsidR="00170CA6" w:rsidRPr="007524F2" w:rsidRDefault="00170CA6" w:rsidP="001936FD">
            <w:pPr>
              <w:jc w:val="center"/>
            </w:pPr>
            <w:r w:rsidRPr="007524F2">
              <w:t>09</w:t>
            </w:r>
          </w:p>
        </w:tc>
        <w:tc>
          <w:tcPr>
            <w:tcW w:w="1757" w:type="dxa"/>
            <w:tcBorders>
              <w:top w:val="single" w:sz="4" w:space="0" w:color="auto"/>
              <w:left w:val="nil"/>
              <w:bottom w:val="single" w:sz="4" w:space="0" w:color="auto"/>
              <w:right w:val="single" w:sz="4" w:space="0" w:color="auto"/>
            </w:tcBorders>
            <w:shd w:val="clear" w:color="auto" w:fill="auto"/>
            <w:noWrap/>
            <w:vAlign w:val="center"/>
            <w:hideMark/>
          </w:tcPr>
          <w:p w14:paraId="4601AA38" w14:textId="77777777" w:rsidR="00170CA6" w:rsidRPr="007524F2" w:rsidRDefault="00170CA6" w:rsidP="001936FD">
            <w:pPr>
              <w:jc w:val="center"/>
            </w:pPr>
            <w:r w:rsidRPr="007524F2">
              <w:t>03 3 02 81060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8EC0AD3" w14:textId="77777777" w:rsidR="00170CA6" w:rsidRPr="007524F2" w:rsidRDefault="00170CA6" w:rsidP="001936FD">
            <w:pPr>
              <w:jc w:val="center"/>
            </w:pPr>
            <w:r w:rsidRPr="007524F2">
              <w:t>200</w:t>
            </w:r>
          </w:p>
        </w:tc>
        <w:tc>
          <w:tcPr>
            <w:tcW w:w="1777" w:type="dxa"/>
            <w:tcBorders>
              <w:top w:val="single" w:sz="4" w:space="0" w:color="auto"/>
              <w:left w:val="nil"/>
              <w:bottom w:val="single" w:sz="4" w:space="0" w:color="auto"/>
              <w:right w:val="single" w:sz="4" w:space="0" w:color="auto"/>
            </w:tcBorders>
            <w:shd w:val="clear" w:color="auto" w:fill="auto"/>
            <w:noWrap/>
            <w:vAlign w:val="center"/>
            <w:hideMark/>
          </w:tcPr>
          <w:p w14:paraId="22680A62" w14:textId="77777777" w:rsidR="00170CA6" w:rsidRPr="007524F2" w:rsidRDefault="00170CA6" w:rsidP="001936FD">
            <w:pPr>
              <w:jc w:val="center"/>
            </w:pPr>
            <w:r w:rsidRPr="007524F2">
              <w:t>28 738 534,18</w:t>
            </w:r>
          </w:p>
        </w:tc>
        <w:tc>
          <w:tcPr>
            <w:tcW w:w="1985" w:type="dxa"/>
            <w:tcBorders>
              <w:top w:val="single" w:sz="4" w:space="0" w:color="auto"/>
              <w:left w:val="nil"/>
              <w:bottom w:val="single" w:sz="4" w:space="0" w:color="auto"/>
              <w:right w:val="single" w:sz="8" w:space="0" w:color="auto"/>
            </w:tcBorders>
            <w:shd w:val="clear" w:color="auto" w:fill="auto"/>
            <w:noWrap/>
            <w:vAlign w:val="center"/>
            <w:hideMark/>
          </w:tcPr>
          <w:p w14:paraId="0C632141" w14:textId="77777777" w:rsidR="00170CA6" w:rsidRPr="007524F2" w:rsidRDefault="00170CA6" w:rsidP="001936FD">
            <w:pPr>
              <w:jc w:val="center"/>
            </w:pPr>
            <w:r w:rsidRPr="007524F2">
              <w:t>0,00</w:t>
            </w:r>
          </w:p>
        </w:tc>
      </w:tr>
      <w:tr w:rsidR="00170CA6" w:rsidRPr="007524F2" w14:paraId="525D1659" w14:textId="77777777" w:rsidTr="001936FD">
        <w:trPr>
          <w:trHeight w:val="1260"/>
        </w:trPr>
        <w:tc>
          <w:tcPr>
            <w:tcW w:w="4678" w:type="dxa"/>
            <w:tcBorders>
              <w:top w:val="single" w:sz="4" w:space="0" w:color="auto"/>
              <w:left w:val="single" w:sz="8" w:space="0" w:color="auto"/>
              <w:bottom w:val="nil"/>
              <w:right w:val="single" w:sz="4" w:space="0" w:color="auto"/>
            </w:tcBorders>
            <w:shd w:val="clear" w:color="auto" w:fill="auto"/>
            <w:hideMark/>
          </w:tcPr>
          <w:p w14:paraId="4FAAD477" w14:textId="77777777" w:rsidR="00170CA6" w:rsidRPr="007524F2" w:rsidRDefault="00170CA6" w:rsidP="001936FD">
            <w:r w:rsidRPr="007524F2">
              <w:t>Мероприятия по содержанию, грейдированию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847" w:type="dxa"/>
            <w:tcBorders>
              <w:top w:val="single" w:sz="4" w:space="0" w:color="auto"/>
              <w:left w:val="nil"/>
              <w:bottom w:val="single" w:sz="4" w:space="0" w:color="auto"/>
              <w:right w:val="single" w:sz="4" w:space="0" w:color="auto"/>
            </w:tcBorders>
            <w:shd w:val="clear" w:color="auto" w:fill="auto"/>
            <w:vAlign w:val="center"/>
            <w:hideMark/>
          </w:tcPr>
          <w:p w14:paraId="67A5C13B" w14:textId="77777777" w:rsidR="00170CA6" w:rsidRPr="007524F2" w:rsidRDefault="00170CA6" w:rsidP="001936FD">
            <w:pPr>
              <w:jc w:val="center"/>
            </w:pPr>
            <w:r w:rsidRPr="007524F2">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5CF2D2C4" w14:textId="77777777" w:rsidR="00170CA6" w:rsidRPr="007524F2" w:rsidRDefault="00170CA6" w:rsidP="001936FD">
            <w:pPr>
              <w:jc w:val="center"/>
            </w:pPr>
            <w:r w:rsidRPr="007524F2">
              <w:t>04</w:t>
            </w:r>
          </w:p>
        </w:tc>
        <w:tc>
          <w:tcPr>
            <w:tcW w:w="995" w:type="dxa"/>
            <w:tcBorders>
              <w:top w:val="single" w:sz="4" w:space="0" w:color="auto"/>
              <w:left w:val="nil"/>
              <w:bottom w:val="single" w:sz="4" w:space="0" w:color="auto"/>
              <w:right w:val="single" w:sz="4" w:space="0" w:color="auto"/>
            </w:tcBorders>
            <w:shd w:val="clear" w:color="auto" w:fill="auto"/>
            <w:vAlign w:val="center"/>
            <w:hideMark/>
          </w:tcPr>
          <w:p w14:paraId="6A8C9D57" w14:textId="77777777" w:rsidR="00170CA6" w:rsidRPr="007524F2" w:rsidRDefault="00170CA6" w:rsidP="001936FD">
            <w:pPr>
              <w:jc w:val="center"/>
            </w:pPr>
            <w:r w:rsidRPr="007524F2">
              <w:t>09</w:t>
            </w:r>
          </w:p>
        </w:tc>
        <w:tc>
          <w:tcPr>
            <w:tcW w:w="1757" w:type="dxa"/>
            <w:tcBorders>
              <w:top w:val="single" w:sz="4" w:space="0" w:color="auto"/>
              <w:left w:val="nil"/>
              <w:bottom w:val="nil"/>
              <w:right w:val="single" w:sz="4" w:space="0" w:color="auto"/>
            </w:tcBorders>
            <w:shd w:val="clear" w:color="auto" w:fill="auto"/>
            <w:noWrap/>
            <w:vAlign w:val="center"/>
            <w:hideMark/>
          </w:tcPr>
          <w:p w14:paraId="2F7D0147" w14:textId="77777777" w:rsidR="00170CA6" w:rsidRPr="007524F2" w:rsidRDefault="00170CA6" w:rsidP="001936FD">
            <w:pPr>
              <w:jc w:val="center"/>
            </w:pPr>
            <w:r w:rsidRPr="007524F2">
              <w:t>03 3 02 9Д010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9A6BF22" w14:textId="77777777" w:rsidR="00170CA6" w:rsidRPr="007524F2" w:rsidRDefault="00170CA6" w:rsidP="001936FD">
            <w:pPr>
              <w:jc w:val="center"/>
            </w:pPr>
            <w:r w:rsidRPr="007524F2">
              <w:t>200</w:t>
            </w:r>
          </w:p>
        </w:tc>
        <w:tc>
          <w:tcPr>
            <w:tcW w:w="1777" w:type="dxa"/>
            <w:tcBorders>
              <w:top w:val="single" w:sz="4" w:space="0" w:color="auto"/>
              <w:left w:val="nil"/>
              <w:bottom w:val="single" w:sz="4" w:space="0" w:color="auto"/>
              <w:right w:val="single" w:sz="4" w:space="0" w:color="auto"/>
            </w:tcBorders>
            <w:shd w:val="clear" w:color="auto" w:fill="auto"/>
            <w:noWrap/>
            <w:vAlign w:val="center"/>
            <w:hideMark/>
          </w:tcPr>
          <w:p w14:paraId="3CFF59FD" w14:textId="77777777" w:rsidR="00170CA6" w:rsidRPr="007524F2" w:rsidRDefault="00170CA6" w:rsidP="001936FD">
            <w:pPr>
              <w:jc w:val="center"/>
            </w:pPr>
            <w:r w:rsidRPr="007524F2">
              <w:t>15 129 173,98</w:t>
            </w:r>
          </w:p>
        </w:tc>
        <w:tc>
          <w:tcPr>
            <w:tcW w:w="1985" w:type="dxa"/>
            <w:tcBorders>
              <w:top w:val="single" w:sz="4" w:space="0" w:color="auto"/>
              <w:left w:val="nil"/>
              <w:bottom w:val="single" w:sz="4" w:space="0" w:color="auto"/>
              <w:right w:val="single" w:sz="8" w:space="0" w:color="auto"/>
            </w:tcBorders>
            <w:shd w:val="clear" w:color="auto" w:fill="auto"/>
            <w:noWrap/>
            <w:vAlign w:val="center"/>
            <w:hideMark/>
          </w:tcPr>
          <w:p w14:paraId="2B2C0233" w14:textId="77777777" w:rsidR="00170CA6" w:rsidRPr="007524F2" w:rsidRDefault="00170CA6" w:rsidP="001936FD">
            <w:pPr>
              <w:jc w:val="center"/>
            </w:pPr>
            <w:r w:rsidRPr="007524F2">
              <w:t>15 129 173,98</w:t>
            </w:r>
          </w:p>
        </w:tc>
      </w:tr>
      <w:tr w:rsidR="00170CA6" w:rsidRPr="007524F2" w14:paraId="47D80AD0" w14:textId="77777777" w:rsidTr="001936FD">
        <w:trPr>
          <w:trHeight w:val="945"/>
        </w:trPr>
        <w:tc>
          <w:tcPr>
            <w:tcW w:w="4678" w:type="dxa"/>
            <w:tcBorders>
              <w:top w:val="single" w:sz="4" w:space="0" w:color="auto"/>
              <w:left w:val="single" w:sz="8" w:space="0" w:color="auto"/>
              <w:bottom w:val="single" w:sz="4" w:space="0" w:color="auto"/>
              <w:right w:val="single" w:sz="4" w:space="0" w:color="auto"/>
            </w:tcBorders>
            <w:shd w:val="clear" w:color="auto" w:fill="auto"/>
            <w:hideMark/>
          </w:tcPr>
          <w:p w14:paraId="582F3A88" w14:textId="77777777" w:rsidR="00170CA6" w:rsidRPr="007524F2" w:rsidRDefault="00170CA6" w:rsidP="001936FD">
            <w:r w:rsidRPr="007524F2">
              <w:t>Капитальный ремонт, ремонт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26E56A52"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4A2C8961" w14:textId="77777777" w:rsidR="00170CA6" w:rsidRPr="007524F2" w:rsidRDefault="00170CA6" w:rsidP="001936FD">
            <w:pPr>
              <w:jc w:val="center"/>
            </w:pPr>
            <w:r w:rsidRPr="007524F2">
              <w:t>04</w:t>
            </w:r>
          </w:p>
        </w:tc>
        <w:tc>
          <w:tcPr>
            <w:tcW w:w="995" w:type="dxa"/>
            <w:tcBorders>
              <w:top w:val="nil"/>
              <w:left w:val="nil"/>
              <w:bottom w:val="single" w:sz="4" w:space="0" w:color="auto"/>
              <w:right w:val="single" w:sz="4" w:space="0" w:color="auto"/>
            </w:tcBorders>
            <w:shd w:val="clear" w:color="auto" w:fill="auto"/>
            <w:vAlign w:val="center"/>
            <w:hideMark/>
          </w:tcPr>
          <w:p w14:paraId="299F33EB" w14:textId="77777777" w:rsidR="00170CA6" w:rsidRPr="007524F2" w:rsidRDefault="00170CA6" w:rsidP="001936FD">
            <w:pPr>
              <w:jc w:val="center"/>
            </w:pPr>
            <w:r w:rsidRPr="007524F2">
              <w:t>09</w:t>
            </w:r>
          </w:p>
        </w:tc>
        <w:tc>
          <w:tcPr>
            <w:tcW w:w="1757" w:type="dxa"/>
            <w:tcBorders>
              <w:top w:val="single" w:sz="4" w:space="0" w:color="auto"/>
              <w:left w:val="nil"/>
              <w:bottom w:val="single" w:sz="4" w:space="0" w:color="auto"/>
              <w:right w:val="single" w:sz="4" w:space="0" w:color="auto"/>
            </w:tcBorders>
            <w:shd w:val="clear" w:color="auto" w:fill="auto"/>
            <w:noWrap/>
            <w:vAlign w:val="center"/>
            <w:hideMark/>
          </w:tcPr>
          <w:p w14:paraId="5B978481" w14:textId="77777777" w:rsidR="00170CA6" w:rsidRPr="007524F2" w:rsidRDefault="00170CA6" w:rsidP="001936FD">
            <w:pPr>
              <w:jc w:val="center"/>
            </w:pPr>
            <w:r w:rsidRPr="007524F2">
              <w:t>03 3 02 9Д011</w:t>
            </w:r>
          </w:p>
        </w:tc>
        <w:tc>
          <w:tcPr>
            <w:tcW w:w="1058" w:type="dxa"/>
            <w:tcBorders>
              <w:top w:val="nil"/>
              <w:left w:val="nil"/>
              <w:bottom w:val="single" w:sz="4" w:space="0" w:color="auto"/>
              <w:right w:val="single" w:sz="4" w:space="0" w:color="auto"/>
            </w:tcBorders>
            <w:shd w:val="clear" w:color="auto" w:fill="auto"/>
            <w:noWrap/>
            <w:vAlign w:val="center"/>
            <w:hideMark/>
          </w:tcPr>
          <w:p w14:paraId="5EC3234D" w14:textId="77777777" w:rsidR="00170CA6" w:rsidRPr="007524F2" w:rsidRDefault="00170CA6" w:rsidP="001936FD">
            <w:pPr>
              <w:jc w:val="center"/>
            </w:pPr>
            <w:r w:rsidRPr="007524F2">
              <w:t>200</w:t>
            </w:r>
          </w:p>
        </w:tc>
        <w:tc>
          <w:tcPr>
            <w:tcW w:w="1777" w:type="dxa"/>
            <w:tcBorders>
              <w:top w:val="nil"/>
              <w:left w:val="nil"/>
              <w:bottom w:val="single" w:sz="4" w:space="0" w:color="auto"/>
              <w:right w:val="single" w:sz="4" w:space="0" w:color="auto"/>
            </w:tcBorders>
            <w:shd w:val="clear" w:color="auto" w:fill="auto"/>
            <w:noWrap/>
            <w:vAlign w:val="center"/>
            <w:hideMark/>
          </w:tcPr>
          <w:p w14:paraId="7F2E2406" w14:textId="77777777" w:rsidR="00170CA6" w:rsidRPr="007524F2" w:rsidRDefault="00170CA6" w:rsidP="001936FD">
            <w:pPr>
              <w:jc w:val="center"/>
            </w:pPr>
            <w:r w:rsidRPr="007524F2">
              <w:t>6 796 026,01</w:t>
            </w:r>
          </w:p>
        </w:tc>
        <w:tc>
          <w:tcPr>
            <w:tcW w:w="1985" w:type="dxa"/>
            <w:tcBorders>
              <w:top w:val="nil"/>
              <w:left w:val="nil"/>
              <w:bottom w:val="single" w:sz="4" w:space="0" w:color="auto"/>
              <w:right w:val="single" w:sz="8" w:space="0" w:color="auto"/>
            </w:tcBorders>
            <w:shd w:val="clear" w:color="auto" w:fill="auto"/>
            <w:noWrap/>
            <w:vAlign w:val="center"/>
            <w:hideMark/>
          </w:tcPr>
          <w:p w14:paraId="2828FF54" w14:textId="77777777" w:rsidR="00170CA6" w:rsidRPr="007524F2" w:rsidRDefault="00170CA6" w:rsidP="001936FD">
            <w:pPr>
              <w:jc w:val="center"/>
            </w:pPr>
            <w:r w:rsidRPr="007524F2">
              <w:t>6 680 050,96</w:t>
            </w:r>
          </w:p>
        </w:tc>
      </w:tr>
      <w:tr w:rsidR="00170CA6" w:rsidRPr="007524F2" w14:paraId="3265D8EB" w14:textId="77777777" w:rsidTr="001936FD">
        <w:trPr>
          <w:trHeight w:val="1890"/>
        </w:trPr>
        <w:tc>
          <w:tcPr>
            <w:tcW w:w="4678" w:type="dxa"/>
            <w:tcBorders>
              <w:top w:val="nil"/>
              <w:left w:val="single" w:sz="8" w:space="0" w:color="auto"/>
              <w:bottom w:val="single" w:sz="4" w:space="0" w:color="auto"/>
              <w:right w:val="single" w:sz="4" w:space="0" w:color="auto"/>
            </w:tcBorders>
            <w:shd w:val="clear" w:color="auto" w:fill="auto"/>
            <w:vAlign w:val="center"/>
            <w:hideMark/>
          </w:tcPr>
          <w:p w14:paraId="4623AA79" w14:textId="77777777" w:rsidR="00170CA6" w:rsidRPr="007524F2" w:rsidRDefault="00170CA6" w:rsidP="001936FD">
            <w:pPr>
              <w:jc w:val="both"/>
            </w:pPr>
            <w:r w:rsidRPr="007524F2">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614FC6C9"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4C89FD43" w14:textId="77777777" w:rsidR="00170CA6" w:rsidRPr="007524F2" w:rsidRDefault="00170CA6" w:rsidP="001936FD">
            <w:pPr>
              <w:jc w:val="center"/>
            </w:pPr>
            <w:r w:rsidRPr="007524F2">
              <w:t>04</w:t>
            </w:r>
          </w:p>
        </w:tc>
        <w:tc>
          <w:tcPr>
            <w:tcW w:w="995" w:type="dxa"/>
            <w:tcBorders>
              <w:top w:val="nil"/>
              <w:left w:val="nil"/>
              <w:bottom w:val="single" w:sz="4" w:space="0" w:color="auto"/>
              <w:right w:val="single" w:sz="4" w:space="0" w:color="auto"/>
            </w:tcBorders>
            <w:shd w:val="clear" w:color="auto" w:fill="auto"/>
            <w:vAlign w:val="center"/>
            <w:hideMark/>
          </w:tcPr>
          <w:p w14:paraId="64C5D0EC" w14:textId="77777777" w:rsidR="00170CA6" w:rsidRPr="007524F2" w:rsidRDefault="00170CA6" w:rsidP="001936FD">
            <w:pPr>
              <w:jc w:val="center"/>
            </w:pPr>
            <w:r w:rsidRPr="007524F2">
              <w:t>09</w:t>
            </w:r>
          </w:p>
        </w:tc>
        <w:tc>
          <w:tcPr>
            <w:tcW w:w="1757" w:type="dxa"/>
            <w:tcBorders>
              <w:top w:val="nil"/>
              <w:left w:val="nil"/>
              <w:bottom w:val="single" w:sz="4" w:space="0" w:color="auto"/>
              <w:right w:val="single" w:sz="4" w:space="0" w:color="auto"/>
            </w:tcBorders>
            <w:shd w:val="clear" w:color="auto" w:fill="auto"/>
            <w:noWrap/>
            <w:vAlign w:val="center"/>
            <w:hideMark/>
          </w:tcPr>
          <w:p w14:paraId="13ECE8EB" w14:textId="77777777" w:rsidR="00170CA6" w:rsidRPr="007524F2" w:rsidRDefault="00170CA6" w:rsidP="001936FD">
            <w:pPr>
              <w:jc w:val="center"/>
            </w:pPr>
            <w:r w:rsidRPr="007524F2">
              <w:t>03 3 02 SД007</w:t>
            </w:r>
          </w:p>
        </w:tc>
        <w:tc>
          <w:tcPr>
            <w:tcW w:w="1058" w:type="dxa"/>
            <w:tcBorders>
              <w:top w:val="nil"/>
              <w:left w:val="nil"/>
              <w:bottom w:val="single" w:sz="4" w:space="0" w:color="auto"/>
              <w:right w:val="single" w:sz="4" w:space="0" w:color="auto"/>
            </w:tcBorders>
            <w:shd w:val="clear" w:color="000000" w:fill="FFFFFF"/>
            <w:noWrap/>
            <w:vAlign w:val="center"/>
            <w:hideMark/>
          </w:tcPr>
          <w:p w14:paraId="02B04A87" w14:textId="77777777" w:rsidR="00170CA6" w:rsidRPr="007524F2" w:rsidRDefault="00170CA6" w:rsidP="001936FD">
            <w:pPr>
              <w:jc w:val="center"/>
            </w:pPr>
            <w:r w:rsidRPr="007524F2">
              <w:t>200</w:t>
            </w:r>
          </w:p>
        </w:tc>
        <w:tc>
          <w:tcPr>
            <w:tcW w:w="1777" w:type="dxa"/>
            <w:tcBorders>
              <w:top w:val="nil"/>
              <w:left w:val="nil"/>
              <w:bottom w:val="single" w:sz="4" w:space="0" w:color="auto"/>
              <w:right w:val="single" w:sz="4" w:space="0" w:color="auto"/>
            </w:tcBorders>
            <w:shd w:val="clear" w:color="auto" w:fill="auto"/>
            <w:noWrap/>
            <w:vAlign w:val="center"/>
            <w:hideMark/>
          </w:tcPr>
          <w:p w14:paraId="4027D7A3" w14:textId="77777777" w:rsidR="00170CA6" w:rsidRPr="007524F2" w:rsidRDefault="00170CA6" w:rsidP="001936FD">
            <w:pPr>
              <w:jc w:val="center"/>
            </w:pPr>
            <w:r w:rsidRPr="007524F2">
              <w:t>11 496 962,43</w:t>
            </w:r>
          </w:p>
        </w:tc>
        <w:tc>
          <w:tcPr>
            <w:tcW w:w="1985" w:type="dxa"/>
            <w:tcBorders>
              <w:top w:val="nil"/>
              <w:left w:val="nil"/>
              <w:bottom w:val="single" w:sz="4" w:space="0" w:color="auto"/>
              <w:right w:val="single" w:sz="8" w:space="0" w:color="auto"/>
            </w:tcBorders>
            <w:shd w:val="clear" w:color="auto" w:fill="auto"/>
            <w:noWrap/>
            <w:vAlign w:val="center"/>
            <w:hideMark/>
          </w:tcPr>
          <w:p w14:paraId="538863B4" w14:textId="77777777" w:rsidR="00170CA6" w:rsidRPr="007524F2" w:rsidRDefault="00170CA6" w:rsidP="001936FD">
            <w:pPr>
              <w:jc w:val="center"/>
            </w:pPr>
            <w:r w:rsidRPr="007524F2">
              <w:t>11 597 505,75</w:t>
            </w:r>
          </w:p>
        </w:tc>
      </w:tr>
      <w:tr w:rsidR="00170CA6" w:rsidRPr="007524F2" w14:paraId="2DF6A8BE" w14:textId="77777777" w:rsidTr="001936FD">
        <w:trPr>
          <w:trHeight w:val="1575"/>
        </w:trPr>
        <w:tc>
          <w:tcPr>
            <w:tcW w:w="4678" w:type="dxa"/>
            <w:tcBorders>
              <w:top w:val="nil"/>
              <w:left w:val="single" w:sz="8" w:space="0" w:color="auto"/>
              <w:bottom w:val="single" w:sz="4" w:space="0" w:color="auto"/>
              <w:right w:val="single" w:sz="4" w:space="0" w:color="auto"/>
            </w:tcBorders>
            <w:shd w:val="clear" w:color="auto" w:fill="auto"/>
            <w:hideMark/>
          </w:tcPr>
          <w:p w14:paraId="083F71C3" w14:textId="77777777" w:rsidR="00170CA6" w:rsidRPr="007524F2" w:rsidRDefault="00170CA6" w:rsidP="001936FD">
            <w:r w:rsidRPr="007524F2">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04FBF6C6"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5136AE7E" w14:textId="77777777" w:rsidR="00170CA6" w:rsidRPr="007524F2" w:rsidRDefault="00170CA6" w:rsidP="001936FD">
            <w:pPr>
              <w:jc w:val="center"/>
            </w:pPr>
            <w:r w:rsidRPr="007524F2">
              <w:t>04</w:t>
            </w:r>
          </w:p>
        </w:tc>
        <w:tc>
          <w:tcPr>
            <w:tcW w:w="995" w:type="dxa"/>
            <w:tcBorders>
              <w:top w:val="nil"/>
              <w:left w:val="nil"/>
              <w:bottom w:val="single" w:sz="4" w:space="0" w:color="auto"/>
              <w:right w:val="single" w:sz="4" w:space="0" w:color="auto"/>
            </w:tcBorders>
            <w:shd w:val="clear" w:color="auto" w:fill="auto"/>
            <w:vAlign w:val="center"/>
            <w:hideMark/>
          </w:tcPr>
          <w:p w14:paraId="39D10A31" w14:textId="77777777" w:rsidR="00170CA6" w:rsidRPr="007524F2" w:rsidRDefault="00170CA6" w:rsidP="001936FD">
            <w:pPr>
              <w:jc w:val="center"/>
            </w:pPr>
            <w:r w:rsidRPr="007524F2">
              <w:t>12</w:t>
            </w:r>
          </w:p>
        </w:tc>
        <w:tc>
          <w:tcPr>
            <w:tcW w:w="1757" w:type="dxa"/>
            <w:tcBorders>
              <w:top w:val="nil"/>
              <w:left w:val="nil"/>
              <w:bottom w:val="single" w:sz="4" w:space="0" w:color="auto"/>
              <w:right w:val="single" w:sz="4" w:space="0" w:color="auto"/>
            </w:tcBorders>
            <w:shd w:val="clear" w:color="auto" w:fill="auto"/>
            <w:noWrap/>
            <w:vAlign w:val="center"/>
            <w:hideMark/>
          </w:tcPr>
          <w:p w14:paraId="2380BB4A" w14:textId="77777777" w:rsidR="00170CA6" w:rsidRPr="007524F2" w:rsidRDefault="00170CA6" w:rsidP="001936FD">
            <w:pPr>
              <w:jc w:val="center"/>
            </w:pPr>
            <w:r w:rsidRPr="007524F2">
              <w:t>41 9 00 20400</w:t>
            </w:r>
          </w:p>
        </w:tc>
        <w:tc>
          <w:tcPr>
            <w:tcW w:w="1058" w:type="dxa"/>
            <w:tcBorders>
              <w:top w:val="nil"/>
              <w:left w:val="nil"/>
              <w:bottom w:val="single" w:sz="4" w:space="0" w:color="auto"/>
              <w:right w:val="single" w:sz="4" w:space="0" w:color="auto"/>
            </w:tcBorders>
            <w:shd w:val="clear" w:color="auto" w:fill="auto"/>
            <w:noWrap/>
            <w:vAlign w:val="center"/>
            <w:hideMark/>
          </w:tcPr>
          <w:p w14:paraId="1C9DD649" w14:textId="77777777" w:rsidR="00170CA6" w:rsidRPr="007524F2" w:rsidRDefault="00170CA6" w:rsidP="001936FD">
            <w:pPr>
              <w:jc w:val="center"/>
            </w:pPr>
            <w:r w:rsidRPr="007524F2">
              <w:t>200</w:t>
            </w:r>
          </w:p>
        </w:tc>
        <w:tc>
          <w:tcPr>
            <w:tcW w:w="1777" w:type="dxa"/>
            <w:tcBorders>
              <w:top w:val="nil"/>
              <w:left w:val="nil"/>
              <w:bottom w:val="single" w:sz="4" w:space="0" w:color="auto"/>
              <w:right w:val="single" w:sz="4" w:space="0" w:color="auto"/>
            </w:tcBorders>
            <w:shd w:val="clear" w:color="auto" w:fill="auto"/>
            <w:noWrap/>
            <w:vAlign w:val="center"/>
            <w:hideMark/>
          </w:tcPr>
          <w:p w14:paraId="6E325E2C" w14:textId="77777777" w:rsidR="00170CA6" w:rsidRPr="007524F2" w:rsidRDefault="00170CA6" w:rsidP="001936FD">
            <w:pPr>
              <w:jc w:val="center"/>
            </w:pPr>
            <w:r w:rsidRPr="007524F2">
              <w:t>300 000,00</w:t>
            </w:r>
          </w:p>
        </w:tc>
        <w:tc>
          <w:tcPr>
            <w:tcW w:w="1985" w:type="dxa"/>
            <w:tcBorders>
              <w:top w:val="nil"/>
              <w:left w:val="nil"/>
              <w:bottom w:val="single" w:sz="4" w:space="0" w:color="auto"/>
              <w:right w:val="single" w:sz="8" w:space="0" w:color="auto"/>
            </w:tcBorders>
            <w:shd w:val="clear" w:color="auto" w:fill="auto"/>
            <w:noWrap/>
            <w:vAlign w:val="center"/>
            <w:hideMark/>
          </w:tcPr>
          <w:p w14:paraId="1D53ABE8" w14:textId="77777777" w:rsidR="00170CA6" w:rsidRPr="007524F2" w:rsidRDefault="00170CA6" w:rsidP="001936FD">
            <w:pPr>
              <w:jc w:val="center"/>
            </w:pPr>
            <w:r w:rsidRPr="007524F2">
              <w:t>300 000,00</w:t>
            </w:r>
          </w:p>
        </w:tc>
      </w:tr>
      <w:tr w:rsidR="00170CA6" w:rsidRPr="007524F2" w14:paraId="6B8773E7" w14:textId="77777777" w:rsidTr="001936FD">
        <w:trPr>
          <w:trHeight w:val="945"/>
        </w:trPr>
        <w:tc>
          <w:tcPr>
            <w:tcW w:w="4678" w:type="dxa"/>
            <w:tcBorders>
              <w:top w:val="nil"/>
              <w:left w:val="single" w:sz="8" w:space="0" w:color="auto"/>
              <w:bottom w:val="single" w:sz="4" w:space="0" w:color="auto"/>
              <w:right w:val="single" w:sz="4" w:space="0" w:color="auto"/>
            </w:tcBorders>
            <w:shd w:val="clear" w:color="auto" w:fill="auto"/>
            <w:hideMark/>
          </w:tcPr>
          <w:p w14:paraId="6AB4431C" w14:textId="77777777" w:rsidR="00170CA6" w:rsidRPr="007524F2" w:rsidRDefault="00170CA6" w:rsidP="001936FD">
            <w:r w:rsidRPr="007524F2">
              <w:t xml:space="preserve">Содержание муниципального жилищного фонда  Комсомольского городского поселения  (Закупка товаров, работ и услуг для обеспечения государственных (муниципальных) нужд)   </w:t>
            </w:r>
          </w:p>
        </w:tc>
        <w:tc>
          <w:tcPr>
            <w:tcW w:w="1847" w:type="dxa"/>
            <w:tcBorders>
              <w:top w:val="nil"/>
              <w:left w:val="nil"/>
              <w:bottom w:val="single" w:sz="4" w:space="0" w:color="auto"/>
              <w:right w:val="single" w:sz="4" w:space="0" w:color="auto"/>
            </w:tcBorders>
            <w:shd w:val="clear" w:color="auto" w:fill="auto"/>
            <w:vAlign w:val="center"/>
            <w:hideMark/>
          </w:tcPr>
          <w:p w14:paraId="207F6AF5"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5336EE0D" w14:textId="77777777" w:rsidR="00170CA6" w:rsidRPr="007524F2" w:rsidRDefault="00170CA6" w:rsidP="001936FD">
            <w:pPr>
              <w:jc w:val="center"/>
            </w:pPr>
            <w:r w:rsidRPr="007524F2">
              <w:t>05</w:t>
            </w:r>
          </w:p>
        </w:tc>
        <w:tc>
          <w:tcPr>
            <w:tcW w:w="995" w:type="dxa"/>
            <w:tcBorders>
              <w:top w:val="nil"/>
              <w:left w:val="nil"/>
              <w:bottom w:val="single" w:sz="4" w:space="0" w:color="auto"/>
              <w:right w:val="nil"/>
            </w:tcBorders>
            <w:shd w:val="clear" w:color="auto" w:fill="auto"/>
            <w:vAlign w:val="center"/>
            <w:hideMark/>
          </w:tcPr>
          <w:p w14:paraId="7D5759A3" w14:textId="77777777" w:rsidR="00170CA6" w:rsidRPr="007524F2" w:rsidRDefault="00170CA6" w:rsidP="001936FD">
            <w:pPr>
              <w:jc w:val="center"/>
            </w:pPr>
            <w:r w:rsidRPr="007524F2">
              <w:t>01</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14:paraId="1B16B828" w14:textId="77777777" w:rsidR="00170CA6" w:rsidRPr="007524F2" w:rsidRDefault="00170CA6" w:rsidP="001936FD">
            <w:pPr>
              <w:jc w:val="center"/>
            </w:pPr>
            <w:r w:rsidRPr="007524F2">
              <w:t>04 3 01 20090</w:t>
            </w:r>
          </w:p>
        </w:tc>
        <w:tc>
          <w:tcPr>
            <w:tcW w:w="1058" w:type="dxa"/>
            <w:tcBorders>
              <w:top w:val="nil"/>
              <w:left w:val="nil"/>
              <w:bottom w:val="single" w:sz="4" w:space="0" w:color="auto"/>
              <w:right w:val="single" w:sz="4" w:space="0" w:color="auto"/>
            </w:tcBorders>
            <w:shd w:val="clear" w:color="auto" w:fill="auto"/>
            <w:noWrap/>
            <w:vAlign w:val="center"/>
            <w:hideMark/>
          </w:tcPr>
          <w:p w14:paraId="51A38669" w14:textId="77777777" w:rsidR="00170CA6" w:rsidRPr="007524F2" w:rsidRDefault="00170CA6" w:rsidP="001936FD">
            <w:pPr>
              <w:jc w:val="center"/>
            </w:pPr>
            <w:r w:rsidRPr="007524F2">
              <w:t>200</w:t>
            </w:r>
          </w:p>
        </w:tc>
        <w:tc>
          <w:tcPr>
            <w:tcW w:w="1777" w:type="dxa"/>
            <w:tcBorders>
              <w:top w:val="nil"/>
              <w:left w:val="nil"/>
              <w:bottom w:val="single" w:sz="4" w:space="0" w:color="auto"/>
              <w:right w:val="single" w:sz="4" w:space="0" w:color="auto"/>
            </w:tcBorders>
            <w:shd w:val="clear" w:color="auto" w:fill="auto"/>
            <w:noWrap/>
            <w:vAlign w:val="center"/>
            <w:hideMark/>
          </w:tcPr>
          <w:p w14:paraId="0968469C" w14:textId="77777777" w:rsidR="00170CA6" w:rsidRPr="007524F2" w:rsidRDefault="00170CA6" w:rsidP="001936FD">
            <w:pPr>
              <w:jc w:val="center"/>
            </w:pPr>
            <w:r w:rsidRPr="007524F2">
              <w:t>2 831 502,83</w:t>
            </w:r>
          </w:p>
        </w:tc>
        <w:tc>
          <w:tcPr>
            <w:tcW w:w="1985" w:type="dxa"/>
            <w:tcBorders>
              <w:top w:val="nil"/>
              <w:left w:val="nil"/>
              <w:bottom w:val="single" w:sz="4" w:space="0" w:color="auto"/>
              <w:right w:val="single" w:sz="8" w:space="0" w:color="auto"/>
            </w:tcBorders>
            <w:shd w:val="clear" w:color="auto" w:fill="auto"/>
            <w:noWrap/>
            <w:vAlign w:val="center"/>
            <w:hideMark/>
          </w:tcPr>
          <w:p w14:paraId="006987B2" w14:textId="77777777" w:rsidR="00170CA6" w:rsidRPr="007524F2" w:rsidRDefault="00170CA6" w:rsidP="001936FD">
            <w:pPr>
              <w:jc w:val="center"/>
            </w:pPr>
            <w:r w:rsidRPr="007524F2">
              <w:t>2 831 502,83</w:t>
            </w:r>
          </w:p>
        </w:tc>
      </w:tr>
      <w:tr w:rsidR="00170CA6" w:rsidRPr="007524F2" w14:paraId="0AACD70A" w14:textId="77777777" w:rsidTr="001936FD">
        <w:trPr>
          <w:trHeight w:val="795"/>
        </w:trPr>
        <w:tc>
          <w:tcPr>
            <w:tcW w:w="4678" w:type="dxa"/>
            <w:tcBorders>
              <w:top w:val="single" w:sz="4" w:space="0" w:color="auto"/>
              <w:left w:val="single" w:sz="8" w:space="0" w:color="auto"/>
              <w:bottom w:val="single" w:sz="4" w:space="0" w:color="auto"/>
              <w:right w:val="single" w:sz="4" w:space="0" w:color="auto"/>
            </w:tcBorders>
            <w:shd w:val="clear" w:color="000000" w:fill="FFFFFF"/>
            <w:noWrap/>
            <w:hideMark/>
          </w:tcPr>
          <w:p w14:paraId="4676669F" w14:textId="77777777" w:rsidR="00170CA6" w:rsidRPr="007524F2" w:rsidRDefault="00170CA6" w:rsidP="001936FD">
            <w:pPr>
              <w:jc w:val="both"/>
            </w:pPr>
            <w:r w:rsidRPr="007524F2">
              <w:t>Расходы на приобретение и содержание систем видеонаблюдения (Закупка товаров, работ и услуг для государственных (муниципальных) нужд)</w:t>
            </w:r>
          </w:p>
        </w:tc>
        <w:tc>
          <w:tcPr>
            <w:tcW w:w="1847" w:type="dxa"/>
            <w:tcBorders>
              <w:top w:val="single" w:sz="4" w:space="0" w:color="auto"/>
              <w:left w:val="nil"/>
              <w:bottom w:val="single" w:sz="4" w:space="0" w:color="auto"/>
              <w:right w:val="single" w:sz="4" w:space="0" w:color="auto"/>
            </w:tcBorders>
            <w:shd w:val="clear" w:color="auto" w:fill="auto"/>
            <w:vAlign w:val="center"/>
            <w:hideMark/>
          </w:tcPr>
          <w:p w14:paraId="474BB3CF" w14:textId="77777777" w:rsidR="00170CA6" w:rsidRPr="007524F2" w:rsidRDefault="00170CA6" w:rsidP="001936FD">
            <w:pPr>
              <w:jc w:val="center"/>
            </w:pPr>
            <w:r w:rsidRPr="007524F2">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3E3DE211" w14:textId="77777777" w:rsidR="00170CA6" w:rsidRPr="007524F2" w:rsidRDefault="00170CA6" w:rsidP="001936FD">
            <w:pPr>
              <w:jc w:val="center"/>
            </w:pPr>
            <w:r w:rsidRPr="007524F2">
              <w:t>05</w:t>
            </w:r>
          </w:p>
        </w:tc>
        <w:tc>
          <w:tcPr>
            <w:tcW w:w="995" w:type="dxa"/>
            <w:tcBorders>
              <w:top w:val="single" w:sz="4" w:space="0" w:color="auto"/>
              <w:left w:val="nil"/>
              <w:bottom w:val="single" w:sz="4" w:space="0" w:color="auto"/>
              <w:right w:val="nil"/>
            </w:tcBorders>
            <w:shd w:val="clear" w:color="auto" w:fill="auto"/>
            <w:vAlign w:val="center"/>
            <w:hideMark/>
          </w:tcPr>
          <w:p w14:paraId="67168628" w14:textId="77777777" w:rsidR="00170CA6" w:rsidRPr="007524F2" w:rsidRDefault="00170CA6" w:rsidP="001936FD">
            <w:pPr>
              <w:jc w:val="center"/>
            </w:pPr>
            <w:r w:rsidRPr="007524F2">
              <w:t>02</w:t>
            </w:r>
          </w:p>
        </w:tc>
        <w:tc>
          <w:tcPr>
            <w:tcW w:w="175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25A085" w14:textId="77777777" w:rsidR="00170CA6" w:rsidRPr="007524F2" w:rsidRDefault="00170CA6" w:rsidP="001936FD">
            <w:pPr>
              <w:jc w:val="center"/>
            </w:pPr>
            <w:r w:rsidRPr="007524F2">
              <w:t>40 9 00 20810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C8BEF0C" w14:textId="77777777" w:rsidR="00170CA6" w:rsidRPr="007524F2" w:rsidRDefault="00170CA6" w:rsidP="001936FD">
            <w:pPr>
              <w:jc w:val="center"/>
            </w:pPr>
            <w:r w:rsidRPr="007524F2">
              <w:t>200</w:t>
            </w:r>
          </w:p>
        </w:tc>
        <w:tc>
          <w:tcPr>
            <w:tcW w:w="1777" w:type="dxa"/>
            <w:tcBorders>
              <w:top w:val="single" w:sz="4" w:space="0" w:color="auto"/>
              <w:left w:val="nil"/>
              <w:bottom w:val="single" w:sz="4" w:space="0" w:color="auto"/>
              <w:right w:val="single" w:sz="4" w:space="0" w:color="auto"/>
            </w:tcBorders>
            <w:shd w:val="clear" w:color="auto" w:fill="auto"/>
            <w:noWrap/>
            <w:vAlign w:val="center"/>
            <w:hideMark/>
          </w:tcPr>
          <w:p w14:paraId="2F5E8C4E" w14:textId="77777777" w:rsidR="00170CA6" w:rsidRPr="007524F2" w:rsidRDefault="00170CA6" w:rsidP="001936FD">
            <w:pPr>
              <w:jc w:val="center"/>
            </w:pPr>
            <w:r w:rsidRPr="007524F2">
              <w:t>403 200,00</w:t>
            </w:r>
          </w:p>
        </w:tc>
        <w:tc>
          <w:tcPr>
            <w:tcW w:w="1985" w:type="dxa"/>
            <w:tcBorders>
              <w:top w:val="single" w:sz="4" w:space="0" w:color="auto"/>
              <w:left w:val="nil"/>
              <w:bottom w:val="single" w:sz="4" w:space="0" w:color="auto"/>
              <w:right w:val="single" w:sz="8" w:space="0" w:color="auto"/>
            </w:tcBorders>
            <w:shd w:val="clear" w:color="auto" w:fill="auto"/>
            <w:noWrap/>
            <w:vAlign w:val="center"/>
            <w:hideMark/>
          </w:tcPr>
          <w:p w14:paraId="59396A38" w14:textId="77777777" w:rsidR="00170CA6" w:rsidRPr="007524F2" w:rsidRDefault="00170CA6" w:rsidP="001936FD">
            <w:pPr>
              <w:jc w:val="center"/>
            </w:pPr>
            <w:r w:rsidRPr="007524F2">
              <w:t>403 200,00</w:t>
            </w:r>
          </w:p>
        </w:tc>
      </w:tr>
      <w:tr w:rsidR="00170CA6" w:rsidRPr="007524F2" w14:paraId="42673D4B" w14:textId="77777777" w:rsidTr="001936FD">
        <w:trPr>
          <w:trHeight w:val="1260"/>
        </w:trPr>
        <w:tc>
          <w:tcPr>
            <w:tcW w:w="4678" w:type="dxa"/>
            <w:tcBorders>
              <w:top w:val="nil"/>
              <w:left w:val="single" w:sz="8" w:space="0" w:color="auto"/>
              <w:bottom w:val="single" w:sz="4" w:space="0" w:color="auto"/>
              <w:right w:val="single" w:sz="4" w:space="0" w:color="auto"/>
            </w:tcBorders>
            <w:shd w:val="clear" w:color="auto" w:fill="auto"/>
            <w:hideMark/>
          </w:tcPr>
          <w:p w14:paraId="23C2554E" w14:textId="77777777" w:rsidR="00170CA6" w:rsidRPr="007524F2" w:rsidRDefault="00170CA6" w:rsidP="001936FD">
            <w:r w:rsidRPr="007524F2">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714F4D6D"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0A5A425E" w14:textId="77777777" w:rsidR="00170CA6" w:rsidRPr="007524F2" w:rsidRDefault="00170CA6" w:rsidP="001936FD">
            <w:pPr>
              <w:jc w:val="center"/>
            </w:pPr>
            <w:r w:rsidRPr="007524F2">
              <w:t>05</w:t>
            </w:r>
          </w:p>
        </w:tc>
        <w:tc>
          <w:tcPr>
            <w:tcW w:w="995" w:type="dxa"/>
            <w:tcBorders>
              <w:top w:val="nil"/>
              <w:left w:val="nil"/>
              <w:bottom w:val="single" w:sz="4" w:space="0" w:color="auto"/>
              <w:right w:val="nil"/>
            </w:tcBorders>
            <w:shd w:val="clear" w:color="auto" w:fill="auto"/>
            <w:vAlign w:val="center"/>
            <w:hideMark/>
          </w:tcPr>
          <w:p w14:paraId="43B0B5B0" w14:textId="77777777" w:rsidR="00170CA6" w:rsidRPr="007524F2" w:rsidRDefault="00170CA6" w:rsidP="001936FD">
            <w:pPr>
              <w:jc w:val="center"/>
            </w:pPr>
            <w:r w:rsidRPr="007524F2">
              <w:t>02</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14:paraId="6D36FAD9" w14:textId="77777777" w:rsidR="00170CA6" w:rsidRPr="007524F2" w:rsidRDefault="00170CA6" w:rsidP="001936FD">
            <w:pPr>
              <w:jc w:val="center"/>
            </w:pPr>
            <w:r w:rsidRPr="007524F2">
              <w:t>04 4 01 20110</w:t>
            </w:r>
          </w:p>
        </w:tc>
        <w:tc>
          <w:tcPr>
            <w:tcW w:w="1058" w:type="dxa"/>
            <w:tcBorders>
              <w:top w:val="nil"/>
              <w:left w:val="nil"/>
              <w:bottom w:val="single" w:sz="4" w:space="0" w:color="auto"/>
              <w:right w:val="single" w:sz="4" w:space="0" w:color="auto"/>
            </w:tcBorders>
            <w:shd w:val="clear" w:color="auto" w:fill="auto"/>
            <w:noWrap/>
            <w:vAlign w:val="center"/>
            <w:hideMark/>
          </w:tcPr>
          <w:p w14:paraId="714255D5" w14:textId="77777777" w:rsidR="00170CA6" w:rsidRPr="007524F2" w:rsidRDefault="00170CA6" w:rsidP="001936FD">
            <w:pPr>
              <w:jc w:val="center"/>
            </w:pPr>
            <w:r w:rsidRPr="007524F2">
              <w:t>200</w:t>
            </w:r>
          </w:p>
        </w:tc>
        <w:tc>
          <w:tcPr>
            <w:tcW w:w="1777" w:type="dxa"/>
            <w:tcBorders>
              <w:top w:val="nil"/>
              <w:left w:val="nil"/>
              <w:bottom w:val="single" w:sz="4" w:space="0" w:color="auto"/>
              <w:right w:val="single" w:sz="4" w:space="0" w:color="auto"/>
            </w:tcBorders>
            <w:shd w:val="clear" w:color="000000" w:fill="FFFFFF"/>
            <w:noWrap/>
            <w:vAlign w:val="center"/>
            <w:hideMark/>
          </w:tcPr>
          <w:p w14:paraId="18E3C817" w14:textId="77777777" w:rsidR="00170CA6" w:rsidRPr="007524F2" w:rsidRDefault="00170CA6" w:rsidP="001936FD">
            <w:pPr>
              <w:jc w:val="center"/>
            </w:pPr>
            <w:r w:rsidRPr="007524F2">
              <w:t>818 355,03</w:t>
            </w:r>
          </w:p>
        </w:tc>
        <w:tc>
          <w:tcPr>
            <w:tcW w:w="1985" w:type="dxa"/>
            <w:tcBorders>
              <w:top w:val="nil"/>
              <w:left w:val="nil"/>
              <w:bottom w:val="single" w:sz="4" w:space="0" w:color="auto"/>
              <w:right w:val="single" w:sz="8" w:space="0" w:color="auto"/>
            </w:tcBorders>
            <w:shd w:val="clear" w:color="000000" w:fill="FFFFFF"/>
            <w:noWrap/>
            <w:vAlign w:val="center"/>
            <w:hideMark/>
          </w:tcPr>
          <w:p w14:paraId="757FC9A2" w14:textId="77777777" w:rsidR="00170CA6" w:rsidRPr="007524F2" w:rsidRDefault="00170CA6" w:rsidP="001936FD">
            <w:pPr>
              <w:jc w:val="center"/>
            </w:pPr>
            <w:r w:rsidRPr="007524F2">
              <w:t>818 355,03</w:t>
            </w:r>
          </w:p>
        </w:tc>
      </w:tr>
      <w:tr w:rsidR="00170CA6" w:rsidRPr="007524F2" w14:paraId="75663973" w14:textId="77777777" w:rsidTr="001936FD">
        <w:trPr>
          <w:trHeight w:val="945"/>
        </w:trPr>
        <w:tc>
          <w:tcPr>
            <w:tcW w:w="4678" w:type="dxa"/>
            <w:tcBorders>
              <w:top w:val="nil"/>
              <w:left w:val="single" w:sz="4" w:space="0" w:color="auto"/>
              <w:bottom w:val="single" w:sz="4" w:space="0" w:color="auto"/>
              <w:right w:val="single" w:sz="4" w:space="0" w:color="auto"/>
            </w:tcBorders>
            <w:shd w:val="clear" w:color="auto" w:fill="auto"/>
            <w:vAlign w:val="center"/>
            <w:hideMark/>
          </w:tcPr>
          <w:p w14:paraId="0DA74063" w14:textId="77777777" w:rsidR="00170CA6" w:rsidRPr="007524F2" w:rsidRDefault="00170CA6" w:rsidP="001936FD">
            <w:r w:rsidRPr="007524F2">
              <w:t>Прочие мероприятия в области коммунального хозяйства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645DDD25"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7FF9C3B5" w14:textId="77777777" w:rsidR="00170CA6" w:rsidRPr="007524F2" w:rsidRDefault="00170CA6" w:rsidP="001936FD">
            <w:pPr>
              <w:jc w:val="center"/>
            </w:pPr>
            <w:r w:rsidRPr="007524F2">
              <w:t>05</w:t>
            </w:r>
          </w:p>
        </w:tc>
        <w:tc>
          <w:tcPr>
            <w:tcW w:w="995" w:type="dxa"/>
            <w:tcBorders>
              <w:top w:val="nil"/>
              <w:left w:val="nil"/>
              <w:bottom w:val="single" w:sz="4" w:space="0" w:color="auto"/>
              <w:right w:val="nil"/>
            </w:tcBorders>
            <w:shd w:val="clear" w:color="auto" w:fill="auto"/>
            <w:vAlign w:val="center"/>
            <w:hideMark/>
          </w:tcPr>
          <w:p w14:paraId="2BD5ECD8" w14:textId="77777777" w:rsidR="00170CA6" w:rsidRPr="007524F2" w:rsidRDefault="00170CA6" w:rsidP="001936FD">
            <w:pPr>
              <w:jc w:val="center"/>
            </w:pPr>
            <w:r w:rsidRPr="007524F2">
              <w:t>02</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14:paraId="48EBD822" w14:textId="77777777" w:rsidR="00170CA6" w:rsidRPr="007524F2" w:rsidRDefault="00170CA6" w:rsidP="001936FD">
            <w:pPr>
              <w:jc w:val="center"/>
            </w:pPr>
            <w:r w:rsidRPr="007524F2">
              <w:t>04 4 01 20120</w:t>
            </w:r>
          </w:p>
        </w:tc>
        <w:tc>
          <w:tcPr>
            <w:tcW w:w="1058" w:type="dxa"/>
            <w:tcBorders>
              <w:top w:val="nil"/>
              <w:left w:val="nil"/>
              <w:bottom w:val="nil"/>
              <w:right w:val="single" w:sz="4" w:space="0" w:color="auto"/>
            </w:tcBorders>
            <w:shd w:val="clear" w:color="auto" w:fill="auto"/>
            <w:noWrap/>
            <w:vAlign w:val="center"/>
            <w:hideMark/>
          </w:tcPr>
          <w:p w14:paraId="1ACF7D00" w14:textId="77777777" w:rsidR="00170CA6" w:rsidRPr="007524F2" w:rsidRDefault="00170CA6" w:rsidP="001936FD">
            <w:pPr>
              <w:jc w:val="center"/>
            </w:pPr>
            <w:r w:rsidRPr="007524F2">
              <w:t>200</w:t>
            </w:r>
          </w:p>
        </w:tc>
        <w:tc>
          <w:tcPr>
            <w:tcW w:w="1777" w:type="dxa"/>
            <w:tcBorders>
              <w:top w:val="nil"/>
              <w:left w:val="nil"/>
              <w:bottom w:val="single" w:sz="4" w:space="0" w:color="auto"/>
              <w:right w:val="single" w:sz="4" w:space="0" w:color="auto"/>
            </w:tcBorders>
            <w:shd w:val="clear" w:color="000000" w:fill="FFFFFF"/>
            <w:noWrap/>
            <w:vAlign w:val="center"/>
            <w:hideMark/>
          </w:tcPr>
          <w:p w14:paraId="24FB2B04" w14:textId="77777777" w:rsidR="00170CA6" w:rsidRPr="007524F2" w:rsidRDefault="00170CA6" w:rsidP="001936FD">
            <w:pPr>
              <w:jc w:val="center"/>
            </w:pPr>
            <w:r w:rsidRPr="007524F2">
              <w:t>446 585,17</w:t>
            </w:r>
          </w:p>
        </w:tc>
        <w:tc>
          <w:tcPr>
            <w:tcW w:w="1985" w:type="dxa"/>
            <w:tcBorders>
              <w:top w:val="nil"/>
              <w:left w:val="nil"/>
              <w:bottom w:val="single" w:sz="4" w:space="0" w:color="auto"/>
              <w:right w:val="single" w:sz="8" w:space="0" w:color="auto"/>
            </w:tcBorders>
            <w:shd w:val="clear" w:color="000000" w:fill="FFFFFF"/>
            <w:noWrap/>
            <w:vAlign w:val="center"/>
            <w:hideMark/>
          </w:tcPr>
          <w:p w14:paraId="52ADECE7" w14:textId="77777777" w:rsidR="00170CA6" w:rsidRPr="007524F2" w:rsidRDefault="00170CA6" w:rsidP="001936FD">
            <w:pPr>
              <w:jc w:val="center"/>
            </w:pPr>
            <w:r w:rsidRPr="007524F2">
              <w:t>446 585,17</w:t>
            </w:r>
          </w:p>
        </w:tc>
      </w:tr>
      <w:tr w:rsidR="00170CA6" w:rsidRPr="007524F2" w14:paraId="149E52A1" w14:textId="77777777" w:rsidTr="001936FD">
        <w:trPr>
          <w:trHeight w:val="1200"/>
        </w:trPr>
        <w:tc>
          <w:tcPr>
            <w:tcW w:w="4678" w:type="dxa"/>
            <w:tcBorders>
              <w:top w:val="nil"/>
              <w:left w:val="single" w:sz="8" w:space="0" w:color="auto"/>
              <w:bottom w:val="single" w:sz="4" w:space="0" w:color="auto"/>
              <w:right w:val="single" w:sz="4" w:space="0" w:color="auto"/>
            </w:tcBorders>
            <w:shd w:val="clear" w:color="auto" w:fill="auto"/>
            <w:hideMark/>
          </w:tcPr>
          <w:p w14:paraId="6DB6E151" w14:textId="77777777" w:rsidR="00170CA6" w:rsidRPr="007524F2" w:rsidRDefault="00170CA6" w:rsidP="001936FD">
            <w:r w:rsidRPr="007524F2">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1BEEDA09"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352F5D9E" w14:textId="77777777" w:rsidR="00170CA6" w:rsidRPr="007524F2" w:rsidRDefault="00170CA6" w:rsidP="001936FD">
            <w:pPr>
              <w:jc w:val="center"/>
            </w:pPr>
            <w:r w:rsidRPr="007524F2">
              <w:t>05</w:t>
            </w:r>
          </w:p>
        </w:tc>
        <w:tc>
          <w:tcPr>
            <w:tcW w:w="995" w:type="dxa"/>
            <w:tcBorders>
              <w:top w:val="nil"/>
              <w:left w:val="nil"/>
              <w:bottom w:val="single" w:sz="4" w:space="0" w:color="auto"/>
              <w:right w:val="nil"/>
            </w:tcBorders>
            <w:shd w:val="clear" w:color="auto" w:fill="auto"/>
            <w:vAlign w:val="center"/>
            <w:hideMark/>
          </w:tcPr>
          <w:p w14:paraId="752741C6" w14:textId="77777777" w:rsidR="00170CA6" w:rsidRPr="007524F2" w:rsidRDefault="00170CA6" w:rsidP="001936FD">
            <w:pPr>
              <w:jc w:val="center"/>
            </w:pPr>
            <w:r w:rsidRPr="007524F2">
              <w:t>02</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14:paraId="7E133ECA" w14:textId="77777777" w:rsidR="00170CA6" w:rsidRPr="007524F2" w:rsidRDefault="00170CA6" w:rsidP="001936FD">
            <w:pPr>
              <w:jc w:val="center"/>
            </w:pPr>
            <w:r w:rsidRPr="007524F2">
              <w:t>04 4 01 20380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35CC0F2" w14:textId="77777777" w:rsidR="00170CA6" w:rsidRPr="007524F2" w:rsidRDefault="00170CA6" w:rsidP="001936FD">
            <w:pPr>
              <w:jc w:val="center"/>
            </w:pPr>
            <w:r w:rsidRPr="007524F2">
              <w:t>200</w:t>
            </w:r>
          </w:p>
        </w:tc>
        <w:tc>
          <w:tcPr>
            <w:tcW w:w="1777" w:type="dxa"/>
            <w:tcBorders>
              <w:top w:val="nil"/>
              <w:left w:val="nil"/>
              <w:bottom w:val="single" w:sz="4" w:space="0" w:color="auto"/>
              <w:right w:val="single" w:sz="4" w:space="0" w:color="auto"/>
            </w:tcBorders>
            <w:shd w:val="clear" w:color="000000" w:fill="FFFFFF"/>
            <w:noWrap/>
            <w:vAlign w:val="center"/>
            <w:hideMark/>
          </w:tcPr>
          <w:p w14:paraId="5862DD9A" w14:textId="77777777" w:rsidR="00170CA6" w:rsidRPr="007524F2" w:rsidRDefault="00170CA6" w:rsidP="001936FD">
            <w:pPr>
              <w:jc w:val="center"/>
            </w:pPr>
            <w:r w:rsidRPr="007524F2">
              <w:t>890 000,00</w:t>
            </w:r>
          </w:p>
        </w:tc>
        <w:tc>
          <w:tcPr>
            <w:tcW w:w="1985" w:type="dxa"/>
            <w:tcBorders>
              <w:top w:val="nil"/>
              <w:left w:val="nil"/>
              <w:bottom w:val="single" w:sz="4" w:space="0" w:color="auto"/>
              <w:right w:val="single" w:sz="8" w:space="0" w:color="auto"/>
            </w:tcBorders>
            <w:shd w:val="clear" w:color="000000" w:fill="FFFFFF"/>
            <w:noWrap/>
            <w:vAlign w:val="center"/>
            <w:hideMark/>
          </w:tcPr>
          <w:p w14:paraId="63DC470B" w14:textId="77777777" w:rsidR="00170CA6" w:rsidRPr="007524F2" w:rsidRDefault="00170CA6" w:rsidP="001936FD">
            <w:pPr>
              <w:jc w:val="center"/>
            </w:pPr>
            <w:r w:rsidRPr="007524F2">
              <w:t>0,00</w:t>
            </w:r>
          </w:p>
        </w:tc>
      </w:tr>
      <w:tr w:rsidR="00170CA6" w:rsidRPr="007524F2" w14:paraId="5175D7FB" w14:textId="77777777" w:rsidTr="001936FD">
        <w:trPr>
          <w:trHeight w:val="1890"/>
        </w:trPr>
        <w:tc>
          <w:tcPr>
            <w:tcW w:w="4678" w:type="dxa"/>
            <w:tcBorders>
              <w:top w:val="nil"/>
              <w:left w:val="single" w:sz="8" w:space="0" w:color="auto"/>
              <w:bottom w:val="single" w:sz="4" w:space="0" w:color="auto"/>
              <w:right w:val="single" w:sz="4" w:space="0" w:color="auto"/>
            </w:tcBorders>
            <w:shd w:val="clear" w:color="auto" w:fill="auto"/>
            <w:hideMark/>
          </w:tcPr>
          <w:p w14:paraId="18D4B7F8" w14:textId="77777777" w:rsidR="00170CA6" w:rsidRPr="007524F2" w:rsidRDefault="00170CA6" w:rsidP="001936FD">
            <w:r w:rsidRPr="007524F2">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33A25187"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751E76DD" w14:textId="77777777" w:rsidR="00170CA6" w:rsidRPr="007524F2" w:rsidRDefault="00170CA6" w:rsidP="001936FD">
            <w:pPr>
              <w:jc w:val="center"/>
            </w:pPr>
            <w:r w:rsidRPr="007524F2">
              <w:t>05</w:t>
            </w:r>
          </w:p>
        </w:tc>
        <w:tc>
          <w:tcPr>
            <w:tcW w:w="995" w:type="dxa"/>
            <w:tcBorders>
              <w:top w:val="nil"/>
              <w:left w:val="nil"/>
              <w:bottom w:val="single" w:sz="4" w:space="0" w:color="auto"/>
              <w:right w:val="nil"/>
            </w:tcBorders>
            <w:shd w:val="clear" w:color="auto" w:fill="auto"/>
            <w:vAlign w:val="center"/>
            <w:hideMark/>
          </w:tcPr>
          <w:p w14:paraId="2CC2FFC9" w14:textId="77777777" w:rsidR="00170CA6" w:rsidRPr="007524F2" w:rsidRDefault="00170CA6" w:rsidP="001936FD">
            <w:pPr>
              <w:jc w:val="center"/>
            </w:pPr>
            <w:r w:rsidRPr="007524F2">
              <w:t>02</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14:paraId="4FDB9377" w14:textId="77777777" w:rsidR="00170CA6" w:rsidRPr="007524F2" w:rsidRDefault="00170CA6" w:rsidP="001936FD">
            <w:pPr>
              <w:jc w:val="center"/>
            </w:pPr>
            <w:r w:rsidRPr="007524F2">
              <w:t>44 9 00 20370</w:t>
            </w:r>
          </w:p>
        </w:tc>
        <w:tc>
          <w:tcPr>
            <w:tcW w:w="1058" w:type="dxa"/>
            <w:tcBorders>
              <w:top w:val="nil"/>
              <w:left w:val="nil"/>
              <w:bottom w:val="single" w:sz="4" w:space="0" w:color="auto"/>
              <w:right w:val="single" w:sz="4" w:space="0" w:color="auto"/>
            </w:tcBorders>
            <w:shd w:val="clear" w:color="auto" w:fill="auto"/>
            <w:noWrap/>
            <w:vAlign w:val="center"/>
            <w:hideMark/>
          </w:tcPr>
          <w:p w14:paraId="35B52714" w14:textId="77777777" w:rsidR="00170CA6" w:rsidRPr="007524F2" w:rsidRDefault="00170CA6" w:rsidP="001936FD">
            <w:pPr>
              <w:jc w:val="center"/>
            </w:pPr>
            <w:r w:rsidRPr="007524F2">
              <w:t>200</w:t>
            </w:r>
          </w:p>
        </w:tc>
        <w:tc>
          <w:tcPr>
            <w:tcW w:w="1777" w:type="dxa"/>
            <w:tcBorders>
              <w:top w:val="nil"/>
              <w:left w:val="nil"/>
              <w:bottom w:val="single" w:sz="4" w:space="0" w:color="auto"/>
              <w:right w:val="single" w:sz="4" w:space="0" w:color="auto"/>
            </w:tcBorders>
            <w:shd w:val="clear" w:color="auto" w:fill="auto"/>
            <w:noWrap/>
            <w:vAlign w:val="center"/>
            <w:hideMark/>
          </w:tcPr>
          <w:p w14:paraId="01A904DC" w14:textId="77777777" w:rsidR="00170CA6" w:rsidRPr="007524F2" w:rsidRDefault="00170CA6" w:rsidP="001936FD">
            <w:pPr>
              <w:jc w:val="center"/>
            </w:pPr>
            <w:r w:rsidRPr="007524F2">
              <w:t>88 000,00</w:t>
            </w:r>
          </w:p>
        </w:tc>
        <w:tc>
          <w:tcPr>
            <w:tcW w:w="1985" w:type="dxa"/>
            <w:tcBorders>
              <w:top w:val="nil"/>
              <w:left w:val="nil"/>
              <w:bottom w:val="single" w:sz="4" w:space="0" w:color="auto"/>
              <w:right w:val="single" w:sz="8" w:space="0" w:color="auto"/>
            </w:tcBorders>
            <w:shd w:val="clear" w:color="auto" w:fill="auto"/>
            <w:noWrap/>
            <w:vAlign w:val="center"/>
            <w:hideMark/>
          </w:tcPr>
          <w:p w14:paraId="4C2C1030" w14:textId="77777777" w:rsidR="00170CA6" w:rsidRPr="007524F2" w:rsidRDefault="00170CA6" w:rsidP="001936FD">
            <w:pPr>
              <w:jc w:val="center"/>
            </w:pPr>
            <w:r w:rsidRPr="007524F2">
              <w:t>88 000,00</w:t>
            </w:r>
          </w:p>
        </w:tc>
      </w:tr>
      <w:tr w:rsidR="00170CA6" w:rsidRPr="007524F2" w14:paraId="04EAA05E" w14:textId="77777777" w:rsidTr="001936FD">
        <w:trPr>
          <w:trHeight w:val="1575"/>
        </w:trPr>
        <w:tc>
          <w:tcPr>
            <w:tcW w:w="4678" w:type="dxa"/>
            <w:tcBorders>
              <w:top w:val="single" w:sz="4" w:space="0" w:color="auto"/>
              <w:left w:val="single" w:sz="8" w:space="0" w:color="auto"/>
              <w:bottom w:val="single" w:sz="4" w:space="0" w:color="auto"/>
              <w:right w:val="single" w:sz="4" w:space="0" w:color="auto"/>
            </w:tcBorders>
            <w:shd w:val="clear" w:color="auto" w:fill="auto"/>
            <w:hideMark/>
          </w:tcPr>
          <w:p w14:paraId="30EB959F" w14:textId="77777777" w:rsidR="00170CA6" w:rsidRPr="007524F2" w:rsidRDefault="00170CA6" w:rsidP="001936FD">
            <w:r w:rsidRPr="007524F2">
              <w:t>Транспортные расходы по перевозке не востребованных умерших граждан, зарегистрированных на территории Комсомольского городского поселения, автомобильным транспортом для проведения судебно-медицинской экспертизы (Закупка товаров, работ и услуг для обеспечения государственных (муниципальных) нужд)</w:t>
            </w:r>
          </w:p>
        </w:tc>
        <w:tc>
          <w:tcPr>
            <w:tcW w:w="1847" w:type="dxa"/>
            <w:tcBorders>
              <w:top w:val="single" w:sz="4" w:space="0" w:color="auto"/>
              <w:left w:val="nil"/>
              <w:bottom w:val="single" w:sz="4" w:space="0" w:color="auto"/>
              <w:right w:val="single" w:sz="4" w:space="0" w:color="auto"/>
            </w:tcBorders>
            <w:shd w:val="clear" w:color="auto" w:fill="auto"/>
            <w:vAlign w:val="center"/>
            <w:hideMark/>
          </w:tcPr>
          <w:p w14:paraId="58D7BBA5" w14:textId="77777777" w:rsidR="00170CA6" w:rsidRPr="007524F2" w:rsidRDefault="00170CA6" w:rsidP="001936FD">
            <w:pPr>
              <w:jc w:val="center"/>
            </w:pPr>
            <w:r w:rsidRPr="007524F2">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67467C56" w14:textId="77777777" w:rsidR="00170CA6" w:rsidRPr="007524F2" w:rsidRDefault="00170CA6" w:rsidP="001936FD">
            <w:pPr>
              <w:jc w:val="center"/>
            </w:pPr>
            <w:r w:rsidRPr="007524F2">
              <w:t>05</w:t>
            </w:r>
          </w:p>
        </w:tc>
        <w:tc>
          <w:tcPr>
            <w:tcW w:w="995" w:type="dxa"/>
            <w:tcBorders>
              <w:top w:val="single" w:sz="4" w:space="0" w:color="auto"/>
              <w:left w:val="nil"/>
              <w:bottom w:val="single" w:sz="4" w:space="0" w:color="auto"/>
              <w:right w:val="nil"/>
            </w:tcBorders>
            <w:shd w:val="clear" w:color="auto" w:fill="auto"/>
            <w:vAlign w:val="center"/>
            <w:hideMark/>
          </w:tcPr>
          <w:p w14:paraId="161CCF74" w14:textId="77777777" w:rsidR="00170CA6" w:rsidRPr="007524F2" w:rsidRDefault="00170CA6" w:rsidP="001936FD">
            <w:pPr>
              <w:jc w:val="center"/>
            </w:pPr>
            <w:r w:rsidRPr="007524F2">
              <w:t>02</w:t>
            </w:r>
          </w:p>
        </w:tc>
        <w:tc>
          <w:tcPr>
            <w:tcW w:w="17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4F514E" w14:textId="77777777" w:rsidR="00170CA6" w:rsidRPr="007524F2" w:rsidRDefault="00170CA6" w:rsidP="001936FD">
            <w:pPr>
              <w:jc w:val="center"/>
            </w:pPr>
            <w:r w:rsidRPr="007524F2">
              <w:t>44 9 00 20970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7FEF1811" w14:textId="77777777" w:rsidR="00170CA6" w:rsidRPr="007524F2" w:rsidRDefault="00170CA6" w:rsidP="001936FD">
            <w:pPr>
              <w:jc w:val="center"/>
            </w:pPr>
            <w:r w:rsidRPr="007524F2">
              <w:t>200</w:t>
            </w:r>
          </w:p>
        </w:tc>
        <w:tc>
          <w:tcPr>
            <w:tcW w:w="1777" w:type="dxa"/>
            <w:tcBorders>
              <w:top w:val="single" w:sz="4" w:space="0" w:color="auto"/>
              <w:left w:val="nil"/>
              <w:bottom w:val="single" w:sz="4" w:space="0" w:color="auto"/>
              <w:right w:val="single" w:sz="4" w:space="0" w:color="auto"/>
            </w:tcBorders>
            <w:shd w:val="clear" w:color="auto" w:fill="auto"/>
            <w:noWrap/>
            <w:vAlign w:val="center"/>
            <w:hideMark/>
          </w:tcPr>
          <w:p w14:paraId="127B3240" w14:textId="77777777" w:rsidR="00170CA6" w:rsidRPr="007524F2" w:rsidRDefault="00170CA6" w:rsidP="001936FD">
            <w:pPr>
              <w:jc w:val="center"/>
            </w:pPr>
            <w:r w:rsidRPr="007524F2">
              <w:t>88 000,00</w:t>
            </w:r>
          </w:p>
        </w:tc>
        <w:tc>
          <w:tcPr>
            <w:tcW w:w="1985" w:type="dxa"/>
            <w:tcBorders>
              <w:top w:val="single" w:sz="4" w:space="0" w:color="auto"/>
              <w:left w:val="nil"/>
              <w:bottom w:val="single" w:sz="4" w:space="0" w:color="auto"/>
              <w:right w:val="single" w:sz="8" w:space="0" w:color="auto"/>
            </w:tcBorders>
            <w:shd w:val="clear" w:color="auto" w:fill="auto"/>
            <w:noWrap/>
            <w:vAlign w:val="center"/>
            <w:hideMark/>
          </w:tcPr>
          <w:p w14:paraId="1B436E49" w14:textId="77777777" w:rsidR="00170CA6" w:rsidRPr="007524F2" w:rsidRDefault="00170CA6" w:rsidP="001936FD">
            <w:pPr>
              <w:jc w:val="center"/>
            </w:pPr>
            <w:r w:rsidRPr="007524F2">
              <w:t>88 000,00</w:t>
            </w:r>
          </w:p>
        </w:tc>
      </w:tr>
      <w:tr w:rsidR="00170CA6" w:rsidRPr="007524F2" w14:paraId="2C4AD299" w14:textId="77777777" w:rsidTr="001936FD">
        <w:trPr>
          <w:trHeight w:val="945"/>
        </w:trPr>
        <w:tc>
          <w:tcPr>
            <w:tcW w:w="4678" w:type="dxa"/>
            <w:tcBorders>
              <w:top w:val="nil"/>
              <w:left w:val="single" w:sz="8" w:space="0" w:color="auto"/>
              <w:bottom w:val="single" w:sz="4" w:space="0" w:color="auto"/>
              <w:right w:val="single" w:sz="4" w:space="0" w:color="auto"/>
            </w:tcBorders>
            <w:shd w:val="clear" w:color="auto" w:fill="auto"/>
            <w:hideMark/>
          </w:tcPr>
          <w:p w14:paraId="3816F251" w14:textId="77777777" w:rsidR="00170CA6" w:rsidRPr="007524F2" w:rsidRDefault="00170CA6" w:rsidP="001936FD">
            <w:r w:rsidRPr="007524F2">
              <w:t>Оплата за электроэнергию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635AE1CB"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309516D1" w14:textId="77777777" w:rsidR="00170CA6" w:rsidRPr="007524F2" w:rsidRDefault="00170CA6" w:rsidP="001936FD">
            <w:pPr>
              <w:jc w:val="center"/>
            </w:pPr>
            <w:r w:rsidRPr="007524F2">
              <w:t>05</w:t>
            </w:r>
          </w:p>
        </w:tc>
        <w:tc>
          <w:tcPr>
            <w:tcW w:w="995" w:type="dxa"/>
            <w:tcBorders>
              <w:top w:val="nil"/>
              <w:left w:val="nil"/>
              <w:bottom w:val="single" w:sz="4" w:space="0" w:color="auto"/>
              <w:right w:val="nil"/>
            </w:tcBorders>
            <w:shd w:val="clear" w:color="auto" w:fill="auto"/>
            <w:vAlign w:val="center"/>
            <w:hideMark/>
          </w:tcPr>
          <w:p w14:paraId="6299233F" w14:textId="77777777" w:rsidR="00170CA6" w:rsidRPr="007524F2" w:rsidRDefault="00170CA6" w:rsidP="001936FD">
            <w:pPr>
              <w:jc w:val="center"/>
            </w:pPr>
            <w:r w:rsidRPr="007524F2">
              <w:t>03</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14:paraId="27EA0121" w14:textId="77777777" w:rsidR="00170CA6" w:rsidRPr="007524F2" w:rsidRDefault="00170CA6" w:rsidP="001936FD">
            <w:pPr>
              <w:jc w:val="center"/>
            </w:pPr>
            <w:r w:rsidRPr="007524F2">
              <w:t>05 3 01 20150</w:t>
            </w:r>
          </w:p>
        </w:tc>
        <w:tc>
          <w:tcPr>
            <w:tcW w:w="1058" w:type="dxa"/>
            <w:tcBorders>
              <w:top w:val="nil"/>
              <w:left w:val="nil"/>
              <w:bottom w:val="single" w:sz="4" w:space="0" w:color="auto"/>
              <w:right w:val="single" w:sz="4" w:space="0" w:color="auto"/>
            </w:tcBorders>
            <w:shd w:val="clear" w:color="auto" w:fill="auto"/>
            <w:noWrap/>
            <w:vAlign w:val="center"/>
            <w:hideMark/>
          </w:tcPr>
          <w:p w14:paraId="573A0F47" w14:textId="77777777" w:rsidR="00170CA6" w:rsidRPr="007524F2" w:rsidRDefault="00170CA6" w:rsidP="001936FD">
            <w:pPr>
              <w:jc w:val="center"/>
            </w:pPr>
            <w:r w:rsidRPr="007524F2">
              <w:t>200</w:t>
            </w:r>
          </w:p>
        </w:tc>
        <w:tc>
          <w:tcPr>
            <w:tcW w:w="1777" w:type="dxa"/>
            <w:tcBorders>
              <w:top w:val="nil"/>
              <w:left w:val="nil"/>
              <w:bottom w:val="single" w:sz="4" w:space="0" w:color="auto"/>
              <w:right w:val="single" w:sz="4" w:space="0" w:color="auto"/>
            </w:tcBorders>
            <w:shd w:val="clear" w:color="auto" w:fill="auto"/>
            <w:noWrap/>
            <w:vAlign w:val="center"/>
            <w:hideMark/>
          </w:tcPr>
          <w:p w14:paraId="6968EAC9" w14:textId="77777777" w:rsidR="00170CA6" w:rsidRPr="007524F2" w:rsidRDefault="00170CA6" w:rsidP="001936FD">
            <w:pPr>
              <w:jc w:val="center"/>
            </w:pPr>
            <w:r w:rsidRPr="007524F2">
              <w:t>6 197 321,79</w:t>
            </w:r>
          </w:p>
        </w:tc>
        <w:tc>
          <w:tcPr>
            <w:tcW w:w="1985" w:type="dxa"/>
            <w:tcBorders>
              <w:top w:val="nil"/>
              <w:left w:val="nil"/>
              <w:bottom w:val="single" w:sz="4" w:space="0" w:color="auto"/>
              <w:right w:val="single" w:sz="8" w:space="0" w:color="auto"/>
            </w:tcBorders>
            <w:shd w:val="clear" w:color="auto" w:fill="auto"/>
            <w:noWrap/>
            <w:vAlign w:val="center"/>
            <w:hideMark/>
          </w:tcPr>
          <w:p w14:paraId="7904129C" w14:textId="77777777" w:rsidR="00170CA6" w:rsidRPr="007524F2" w:rsidRDefault="00170CA6" w:rsidP="001936FD">
            <w:pPr>
              <w:jc w:val="center"/>
            </w:pPr>
            <w:r w:rsidRPr="007524F2">
              <w:t>6 178 421,79</w:t>
            </w:r>
          </w:p>
        </w:tc>
      </w:tr>
      <w:tr w:rsidR="00170CA6" w:rsidRPr="007524F2" w14:paraId="685C62B8" w14:textId="77777777" w:rsidTr="001936FD">
        <w:trPr>
          <w:trHeight w:val="1260"/>
        </w:trPr>
        <w:tc>
          <w:tcPr>
            <w:tcW w:w="4678" w:type="dxa"/>
            <w:tcBorders>
              <w:top w:val="nil"/>
              <w:left w:val="single" w:sz="8" w:space="0" w:color="auto"/>
              <w:bottom w:val="single" w:sz="4" w:space="0" w:color="auto"/>
              <w:right w:val="single" w:sz="4" w:space="0" w:color="auto"/>
            </w:tcBorders>
            <w:shd w:val="clear" w:color="auto" w:fill="auto"/>
            <w:hideMark/>
          </w:tcPr>
          <w:p w14:paraId="4D7E0F06" w14:textId="77777777" w:rsidR="00170CA6" w:rsidRPr="007524F2" w:rsidRDefault="00170CA6" w:rsidP="001936FD">
            <w:r w:rsidRPr="007524F2">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7813320B"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1373BA2C" w14:textId="77777777" w:rsidR="00170CA6" w:rsidRPr="007524F2" w:rsidRDefault="00170CA6" w:rsidP="001936FD">
            <w:pPr>
              <w:jc w:val="center"/>
            </w:pPr>
            <w:r w:rsidRPr="007524F2">
              <w:t>05</w:t>
            </w:r>
          </w:p>
        </w:tc>
        <w:tc>
          <w:tcPr>
            <w:tcW w:w="995" w:type="dxa"/>
            <w:tcBorders>
              <w:top w:val="nil"/>
              <w:left w:val="nil"/>
              <w:bottom w:val="single" w:sz="4" w:space="0" w:color="auto"/>
              <w:right w:val="nil"/>
            </w:tcBorders>
            <w:shd w:val="clear" w:color="auto" w:fill="auto"/>
            <w:vAlign w:val="center"/>
            <w:hideMark/>
          </w:tcPr>
          <w:p w14:paraId="59B9EC4B" w14:textId="77777777" w:rsidR="00170CA6" w:rsidRPr="007524F2" w:rsidRDefault="00170CA6" w:rsidP="001936FD">
            <w:pPr>
              <w:jc w:val="center"/>
            </w:pPr>
            <w:r w:rsidRPr="007524F2">
              <w:t>03</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14:paraId="4CAAEFEF" w14:textId="77777777" w:rsidR="00170CA6" w:rsidRPr="007524F2" w:rsidRDefault="00170CA6" w:rsidP="001936FD">
            <w:pPr>
              <w:jc w:val="center"/>
            </w:pPr>
            <w:r w:rsidRPr="007524F2">
              <w:t>05 3 01 20160</w:t>
            </w:r>
          </w:p>
        </w:tc>
        <w:tc>
          <w:tcPr>
            <w:tcW w:w="1058" w:type="dxa"/>
            <w:tcBorders>
              <w:top w:val="nil"/>
              <w:left w:val="nil"/>
              <w:bottom w:val="single" w:sz="4" w:space="0" w:color="auto"/>
              <w:right w:val="single" w:sz="4" w:space="0" w:color="auto"/>
            </w:tcBorders>
            <w:shd w:val="clear" w:color="auto" w:fill="auto"/>
            <w:noWrap/>
            <w:vAlign w:val="center"/>
            <w:hideMark/>
          </w:tcPr>
          <w:p w14:paraId="54C372DF" w14:textId="77777777" w:rsidR="00170CA6" w:rsidRPr="007524F2" w:rsidRDefault="00170CA6" w:rsidP="001936FD">
            <w:pPr>
              <w:jc w:val="center"/>
            </w:pPr>
            <w:r w:rsidRPr="007524F2">
              <w:t>200</w:t>
            </w:r>
          </w:p>
        </w:tc>
        <w:tc>
          <w:tcPr>
            <w:tcW w:w="1777" w:type="dxa"/>
            <w:tcBorders>
              <w:top w:val="nil"/>
              <w:left w:val="nil"/>
              <w:bottom w:val="single" w:sz="4" w:space="0" w:color="auto"/>
              <w:right w:val="single" w:sz="4" w:space="0" w:color="auto"/>
            </w:tcBorders>
            <w:shd w:val="clear" w:color="auto" w:fill="auto"/>
            <w:noWrap/>
            <w:vAlign w:val="center"/>
            <w:hideMark/>
          </w:tcPr>
          <w:p w14:paraId="691AC70D" w14:textId="77777777" w:rsidR="00170CA6" w:rsidRPr="007524F2" w:rsidRDefault="00170CA6" w:rsidP="001936FD">
            <w:pPr>
              <w:jc w:val="center"/>
            </w:pPr>
            <w:r w:rsidRPr="007524F2">
              <w:t>2 845 284,00</w:t>
            </w:r>
          </w:p>
        </w:tc>
        <w:tc>
          <w:tcPr>
            <w:tcW w:w="1985" w:type="dxa"/>
            <w:tcBorders>
              <w:top w:val="nil"/>
              <w:left w:val="nil"/>
              <w:bottom w:val="single" w:sz="4" w:space="0" w:color="auto"/>
              <w:right w:val="single" w:sz="8" w:space="0" w:color="auto"/>
            </w:tcBorders>
            <w:shd w:val="clear" w:color="auto" w:fill="auto"/>
            <w:noWrap/>
            <w:vAlign w:val="center"/>
            <w:hideMark/>
          </w:tcPr>
          <w:p w14:paraId="43532918" w14:textId="77777777" w:rsidR="00170CA6" w:rsidRPr="007524F2" w:rsidRDefault="00170CA6" w:rsidP="001936FD">
            <w:pPr>
              <w:jc w:val="center"/>
            </w:pPr>
            <w:r w:rsidRPr="007524F2">
              <w:t>2 845 284,00</w:t>
            </w:r>
          </w:p>
        </w:tc>
      </w:tr>
      <w:tr w:rsidR="00170CA6" w:rsidRPr="007524F2" w14:paraId="1ED71048" w14:textId="77777777" w:rsidTr="001936FD">
        <w:trPr>
          <w:trHeight w:val="945"/>
        </w:trPr>
        <w:tc>
          <w:tcPr>
            <w:tcW w:w="4678" w:type="dxa"/>
            <w:tcBorders>
              <w:top w:val="nil"/>
              <w:left w:val="single" w:sz="8" w:space="0" w:color="auto"/>
              <w:bottom w:val="nil"/>
              <w:right w:val="single" w:sz="4" w:space="0" w:color="auto"/>
            </w:tcBorders>
            <w:shd w:val="clear" w:color="auto" w:fill="auto"/>
            <w:hideMark/>
          </w:tcPr>
          <w:p w14:paraId="3B44275A" w14:textId="77777777" w:rsidR="00170CA6" w:rsidRPr="007524F2" w:rsidRDefault="00170CA6" w:rsidP="001936FD">
            <w:r w:rsidRPr="007524F2">
              <w:t>Мероприятия по благоустройству и озеленению территории Комсомольского городского поселения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40A680DC"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4EAA579B" w14:textId="77777777" w:rsidR="00170CA6" w:rsidRPr="007524F2" w:rsidRDefault="00170CA6" w:rsidP="001936FD">
            <w:pPr>
              <w:jc w:val="center"/>
            </w:pPr>
            <w:r w:rsidRPr="007524F2">
              <w:t>05</w:t>
            </w:r>
          </w:p>
        </w:tc>
        <w:tc>
          <w:tcPr>
            <w:tcW w:w="995" w:type="dxa"/>
            <w:tcBorders>
              <w:top w:val="nil"/>
              <w:left w:val="nil"/>
              <w:bottom w:val="single" w:sz="4" w:space="0" w:color="auto"/>
              <w:right w:val="nil"/>
            </w:tcBorders>
            <w:shd w:val="clear" w:color="auto" w:fill="auto"/>
            <w:vAlign w:val="center"/>
            <w:hideMark/>
          </w:tcPr>
          <w:p w14:paraId="77EFAD6C" w14:textId="77777777" w:rsidR="00170CA6" w:rsidRPr="007524F2" w:rsidRDefault="00170CA6" w:rsidP="001936FD">
            <w:pPr>
              <w:jc w:val="center"/>
            </w:pPr>
            <w:r w:rsidRPr="007524F2">
              <w:t>03</w:t>
            </w:r>
          </w:p>
        </w:tc>
        <w:tc>
          <w:tcPr>
            <w:tcW w:w="1757" w:type="dxa"/>
            <w:tcBorders>
              <w:top w:val="nil"/>
              <w:left w:val="single" w:sz="4" w:space="0" w:color="auto"/>
              <w:bottom w:val="nil"/>
              <w:right w:val="single" w:sz="4" w:space="0" w:color="auto"/>
            </w:tcBorders>
            <w:shd w:val="clear" w:color="auto" w:fill="auto"/>
            <w:noWrap/>
            <w:vAlign w:val="center"/>
            <w:hideMark/>
          </w:tcPr>
          <w:p w14:paraId="40DCF974" w14:textId="77777777" w:rsidR="00170CA6" w:rsidRPr="007524F2" w:rsidRDefault="00170CA6" w:rsidP="001936FD">
            <w:pPr>
              <w:jc w:val="center"/>
            </w:pPr>
            <w:r w:rsidRPr="007524F2">
              <w:t>05 3 02 20190</w:t>
            </w:r>
          </w:p>
        </w:tc>
        <w:tc>
          <w:tcPr>
            <w:tcW w:w="1058" w:type="dxa"/>
            <w:tcBorders>
              <w:top w:val="nil"/>
              <w:left w:val="nil"/>
              <w:bottom w:val="single" w:sz="4" w:space="0" w:color="auto"/>
              <w:right w:val="single" w:sz="4" w:space="0" w:color="auto"/>
            </w:tcBorders>
            <w:shd w:val="clear" w:color="auto" w:fill="auto"/>
            <w:noWrap/>
            <w:vAlign w:val="center"/>
            <w:hideMark/>
          </w:tcPr>
          <w:p w14:paraId="785A9C4C" w14:textId="77777777" w:rsidR="00170CA6" w:rsidRPr="007524F2" w:rsidRDefault="00170CA6" w:rsidP="001936FD">
            <w:pPr>
              <w:jc w:val="center"/>
            </w:pPr>
            <w:r w:rsidRPr="007524F2">
              <w:t>200</w:t>
            </w:r>
          </w:p>
        </w:tc>
        <w:tc>
          <w:tcPr>
            <w:tcW w:w="1777" w:type="dxa"/>
            <w:tcBorders>
              <w:top w:val="nil"/>
              <w:left w:val="nil"/>
              <w:bottom w:val="single" w:sz="4" w:space="0" w:color="auto"/>
              <w:right w:val="single" w:sz="4" w:space="0" w:color="auto"/>
            </w:tcBorders>
            <w:shd w:val="clear" w:color="auto" w:fill="auto"/>
            <w:noWrap/>
            <w:vAlign w:val="center"/>
            <w:hideMark/>
          </w:tcPr>
          <w:p w14:paraId="472B028D" w14:textId="77777777" w:rsidR="00170CA6" w:rsidRPr="007524F2" w:rsidRDefault="00170CA6" w:rsidP="001936FD">
            <w:pPr>
              <w:jc w:val="center"/>
            </w:pPr>
            <w:r w:rsidRPr="007524F2">
              <w:t>5 409 780,39</w:t>
            </w:r>
          </w:p>
        </w:tc>
        <w:tc>
          <w:tcPr>
            <w:tcW w:w="1985" w:type="dxa"/>
            <w:tcBorders>
              <w:top w:val="nil"/>
              <w:left w:val="nil"/>
              <w:bottom w:val="single" w:sz="4" w:space="0" w:color="auto"/>
              <w:right w:val="single" w:sz="8" w:space="0" w:color="auto"/>
            </w:tcBorders>
            <w:shd w:val="clear" w:color="auto" w:fill="auto"/>
            <w:noWrap/>
            <w:vAlign w:val="center"/>
            <w:hideMark/>
          </w:tcPr>
          <w:p w14:paraId="580DA746" w14:textId="77777777" w:rsidR="00170CA6" w:rsidRPr="007524F2" w:rsidRDefault="00170CA6" w:rsidP="001936FD">
            <w:pPr>
              <w:jc w:val="center"/>
            </w:pPr>
            <w:r w:rsidRPr="007524F2">
              <w:t>5 264 482,42</w:t>
            </w:r>
          </w:p>
        </w:tc>
      </w:tr>
      <w:tr w:rsidR="00170CA6" w:rsidRPr="007524F2" w14:paraId="4EFD53E1" w14:textId="77777777" w:rsidTr="001936FD">
        <w:trPr>
          <w:trHeight w:val="945"/>
        </w:trPr>
        <w:tc>
          <w:tcPr>
            <w:tcW w:w="4678" w:type="dxa"/>
            <w:tcBorders>
              <w:top w:val="single" w:sz="4" w:space="0" w:color="auto"/>
              <w:left w:val="single" w:sz="8" w:space="0" w:color="auto"/>
              <w:bottom w:val="single" w:sz="4" w:space="0" w:color="auto"/>
              <w:right w:val="single" w:sz="4" w:space="0" w:color="auto"/>
            </w:tcBorders>
            <w:shd w:val="clear" w:color="auto" w:fill="auto"/>
            <w:hideMark/>
          </w:tcPr>
          <w:p w14:paraId="3B986A8E" w14:textId="77777777" w:rsidR="00170CA6" w:rsidRPr="007524F2" w:rsidRDefault="00170CA6" w:rsidP="001936FD">
            <w:r w:rsidRPr="007524F2">
              <w:t>Содержание кладбищ Комсомольского городского поселения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613C9F9A"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6DC3C4DD" w14:textId="77777777" w:rsidR="00170CA6" w:rsidRPr="007524F2" w:rsidRDefault="00170CA6" w:rsidP="001936FD">
            <w:pPr>
              <w:jc w:val="center"/>
            </w:pPr>
            <w:r w:rsidRPr="007524F2">
              <w:t>05</w:t>
            </w:r>
          </w:p>
        </w:tc>
        <w:tc>
          <w:tcPr>
            <w:tcW w:w="995" w:type="dxa"/>
            <w:tcBorders>
              <w:top w:val="nil"/>
              <w:left w:val="nil"/>
              <w:bottom w:val="single" w:sz="4" w:space="0" w:color="auto"/>
              <w:right w:val="nil"/>
            </w:tcBorders>
            <w:shd w:val="clear" w:color="auto" w:fill="auto"/>
            <w:vAlign w:val="center"/>
            <w:hideMark/>
          </w:tcPr>
          <w:p w14:paraId="0A643E09" w14:textId="77777777" w:rsidR="00170CA6" w:rsidRPr="007524F2" w:rsidRDefault="00170CA6" w:rsidP="001936FD">
            <w:pPr>
              <w:jc w:val="center"/>
            </w:pPr>
            <w:r w:rsidRPr="007524F2">
              <w:t>03</w:t>
            </w:r>
          </w:p>
        </w:tc>
        <w:tc>
          <w:tcPr>
            <w:tcW w:w="17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AC9A8A" w14:textId="77777777" w:rsidR="00170CA6" w:rsidRPr="007524F2" w:rsidRDefault="00170CA6" w:rsidP="001936FD">
            <w:pPr>
              <w:jc w:val="center"/>
            </w:pPr>
            <w:r w:rsidRPr="007524F2">
              <w:t>05 3 03 20200</w:t>
            </w:r>
          </w:p>
        </w:tc>
        <w:tc>
          <w:tcPr>
            <w:tcW w:w="1058" w:type="dxa"/>
            <w:tcBorders>
              <w:top w:val="nil"/>
              <w:left w:val="nil"/>
              <w:bottom w:val="single" w:sz="4" w:space="0" w:color="auto"/>
              <w:right w:val="single" w:sz="4" w:space="0" w:color="auto"/>
            </w:tcBorders>
            <w:shd w:val="clear" w:color="auto" w:fill="auto"/>
            <w:noWrap/>
            <w:vAlign w:val="center"/>
            <w:hideMark/>
          </w:tcPr>
          <w:p w14:paraId="72B16D9B" w14:textId="77777777" w:rsidR="00170CA6" w:rsidRPr="007524F2" w:rsidRDefault="00170CA6" w:rsidP="001936FD">
            <w:pPr>
              <w:jc w:val="center"/>
            </w:pPr>
            <w:r w:rsidRPr="007524F2">
              <w:t>200</w:t>
            </w:r>
          </w:p>
        </w:tc>
        <w:tc>
          <w:tcPr>
            <w:tcW w:w="1777" w:type="dxa"/>
            <w:tcBorders>
              <w:top w:val="nil"/>
              <w:left w:val="nil"/>
              <w:bottom w:val="single" w:sz="4" w:space="0" w:color="auto"/>
              <w:right w:val="single" w:sz="4" w:space="0" w:color="auto"/>
            </w:tcBorders>
            <w:shd w:val="clear" w:color="auto" w:fill="auto"/>
            <w:noWrap/>
            <w:vAlign w:val="center"/>
            <w:hideMark/>
          </w:tcPr>
          <w:p w14:paraId="1BC6CC78" w14:textId="77777777" w:rsidR="00170CA6" w:rsidRPr="007524F2" w:rsidRDefault="00170CA6" w:rsidP="001936FD">
            <w:pPr>
              <w:jc w:val="center"/>
            </w:pPr>
            <w:r w:rsidRPr="007524F2">
              <w:t>1 549 252,50</w:t>
            </w:r>
          </w:p>
        </w:tc>
        <w:tc>
          <w:tcPr>
            <w:tcW w:w="1985" w:type="dxa"/>
            <w:tcBorders>
              <w:top w:val="nil"/>
              <w:left w:val="nil"/>
              <w:bottom w:val="single" w:sz="4" w:space="0" w:color="auto"/>
              <w:right w:val="single" w:sz="8" w:space="0" w:color="auto"/>
            </w:tcBorders>
            <w:shd w:val="clear" w:color="auto" w:fill="auto"/>
            <w:noWrap/>
            <w:vAlign w:val="center"/>
            <w:hideMark/>
          </w:tcPr>
          <w:p w14:paraId="349EE67F" w14:textId="77777777" w:rsidR="00170CA6" w:rsidRPr="007524F2" w:rsidRDefault="00170CA6" w:rsidP="001936FD">
            <w:pPr>
              <w:jc w:val="center"/>
            </w:pPr>
            <w:r w:rsidRPr="007524F2">
              <w:t>1 549 252,50</w:t>
            </w:r>
          </w:p>
        </w:tc>
      </w:tr>
      <w:tr w:rsidR="00170CA6" w:rsidRPr="007524F2" w14:paraId="289FEB78" w14:textId="77777777" w:rsidTr="001936FD">
        <w:trPr>
          <w:trHeight w:val="1260"/>
        </w:trPr>
        <w:tc>
          <w:tcPr>
            <w:tcW w:w="4678" w:type="dxa"/>
            <w:tcBorders>
              <w:top w:val="single" w:sz="4" w:space="0" w:color="auto"/>
              <w:left w:val="single" w:sz="8" w:space="0" w:color="auto"/>
              <w:bottom w:val="single" w:sz="4" w:space="0" w:color="auto"/>
              <w:right w:val="single" w:sz="4" w:space="0" w:color="auto"/>
            </w:tcBorders>
            <w:shd w:val="clear" w:color="auto" w:fill="auto"/>
            <w:hideMark/>
          </w:tcPr>
          <w:p w14:paraId="6787ABFD" w14:textId="77777777" w:rsidR="00170CA6" w:rsidRPr="007524F2" w:rsidRDefault="00170CA6" w:rsidP="001936FD">
            <w:r w:rsidRPr="007524F2">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обеспечения государственных (муниципальных) нужд)</w:t>
            </w:r>
          </w:p>
        </w:tc>
        <w:tc>
          <w:tcPr>
            <w:tcW w:w="1847" w:type="dxa"/>
            <w:tcBorders>
              <w:top w:val="single" w:sz="4" w:space="0" w:color="auto"/>
              <w:left w:val="nil"/>
              <w:bottom w:val="single" w:sz="4" w:space="0" w:color="auto"/>
              <w:right w:val="single" w:sz="4" w:space="0" w:color="auto"/>
            </w:tcBorders>
            <w:shd w:val="clear" w:color="auto" w:fill="auto"/>
            <w:vAlign w:val="center"/>
            <w:hideMark/>
          </w:tcPr>
          <w:p w14:paraId="5ADDED2A" w14:textId="77777777" w:rsidR="00170CA6" w:rsidRPr="007524F2" w:rsidRDefault="00170CA6" w:rsidP="001936FD">
            <w:pPr>
              <w:jc w:val="center"/>
            </w:pPr>
            <w:r w:rsidRPr="007524F2">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0EE03F73" w14:textId="77777777" w:rsidR="00170CA6" w:rsidRPr="007524F2" w:rsidRDefault="00170CA6" w:rsidP="001936FD">
            <w:pPr>
              <w:jc w:val="center"/>
            </w:pPr>
            <w:r w:rsidRPr="007524F2">
              <w:t>05</w:t>
            </w:r>
          </w:p>
        </w:tc>
        <w:tc>
          <w:tcPr>
            <w:tcW w:w="995" w:type="dxa"/>
            <w:tcBorders>
              <w:top w:val="single" w:sz="4" w:space="0" w:color="auto"/>
              <w:left w:val="nil"/>
              <w:bottom w:val="single" w:sz="4" w:space="0" w:color="auto"/>
              <w:right w:val="nil"/>
            </w:tcBorders>
            <w:shd w:val="clear" w:color="auto" w:fill="auto"/>
            <w:vAlign w:val="center"/>
            <w:hideMark/>
          </w:tcPr>
          <w:p w14:paraId="4BEED46D" w14:textId="77777777" w:rsidR="00170CA6" w:rsidRPr="007524F2" w:rsidRDefault="00170CA6" w:rsidP="001936FD">
            <w:pPr>
              <w:jc w:val="center"/>
            </w:pPr>
            <w:r w:rsidRPr="007524F2">
              <w:t>03</w:t>
            </w:r>
          </w:p>
        </w:tc>
        <w:tc>
          <w:tcPr>
            <w:tcW w:w="17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583589" w14:textId="77777777" w:rsidR="00170CA6" w:rsidRPr="007524F2" w:rsidRDefault="00170CA6" w:rsidP="001936FD">
            <w:pPr>
              <w:jc w:val="center"/>
            </w:pPr>
            <w:r w:rsidRPr="007524F2">
              <w:t>05 3 04 20210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70A9DBC" w14:textId="77777777" w:rsidR="00170CA6" w:rsidRPr="007524F2" w:rsidRDefault="00170CA6" w:rsidP="001936FD">
            <w:pPr>
              <w:jc w:val="center"/>
            </w:pPr>
            <w:r w:rsidRPr="007524F2">
              <w:t>200</w:t>
            </w:r>
          </w:p>
        </w:tc>
        <w:tc>
          <w:tcPr>
            <w:tcW w:w="1777" w:type="dxa"/>
            <w:tcBorders>
              <w:top w:val="single" w:sz="4" w:space="0" w:color="auto"/>
              <w:left w:val="nil"/>
              <w:bottom w:val="single" w:sz="4" w:space="0" w:color="auto"/>
              <w:right w:val="single" w:sz="4" w:space="0" w:color="auto"/>
            </w:tcBorders>
            <w:shd w:val="clear" w:color="auto" w:fill="auto"/>
            <w:noWrap/>
            <w:vAlign w:val="center"/>
            <w:hideMark/>
          </w:tcPr>
          <w:p w14:paraId="1D5234C1" w14:textId="77777777" w:rsidR="00170CA6" w:rsidRPr="007524F2" w:rsidRDefault="00170CA6" w:rsidP="001936FD">
            <w:pPr>
              <w:jc w:val="center"/>
            </w:pPr>
            <w:r w:rsidRPr="007524F2">
              <w:t>6 420 000,00</w:t>
            </w:r>
          </w:p>
        </w:tc>
        <w:tc>
          <w:tcPr>
            <w:tcW w:w="1985" w:type="dxa"/>
            <w:tcBorders>
              <w:top w:val="single" w:sz="4" w:space="0" w:color="auto"/>
              <w:left w:val="nil"/>
              <w:bottom w:val="single" w:sz="4" w:space="0" w:color="auto"/>
              <w:right w:val="single" w:sz="8" w:space="0" w:color="auto"/>
            </w:tcBorders>
            <w:shd w:val="clear" w:color="auto" w:fill="auto"/>
            <w:noWrap/>
            <w:vAlign w:val="center"/>
            <w:hideMark/>
          </w:tcPr>
          <w:p w14:paraId="75BE8276" w14:textId="77777777" w:rsidR="00170CA6" w:rsidRPr="007524F2" w:rsidRDefault="00170CA6" w:rsidP="001936FD">
            <w:pPr>
              <w:jc w:val="center"/>
            </w:pPr>
            <w:r w:rsidRPr="007524F2">
              <w:t>6 420 000,00</w:t>
            </w:r>
          </w:p>
        </w:tc>
      </w:tr>
      <w:tr w:rsidR="00170CA6" w:rsidRPr="007524F2" w14:paraId="3A3F1B42" w14:textId="77777777" w:rsidTr="001936FD">
        <w:trPr>
          <w:trHeight w:val="1260"/>
        </w:trPr>
        <w:tc>
          <w:tcPr>
            <w:tcW w:w="4678" w:type="dxa"/>
            <w:tcBorders>
              <w:top w:val="single" w:sz="4" w:space="0" w:color="auto"/>
              <w:left w:val="single" w:sz="8" w:space="0" w:color="auto"/>
              <w:bottom w:val="single" w:sz="4" w:space="0" w:color="auto"/>
              <w:right w:val="single" w:sz="4" w:space="0" w:color="auto"/>
            </w:tcBorders>
            <w:shd w:val="clear" w:color="auto" w:fill="auto"/>
            <w:hideMark/>
          </w:tcPr>
          <w:p w14:paraId="1A192526" w14:textId="77777777" w:rsidR="00170CA6" w:rsidRPr="007524F2" w:rsidRDefault="00170CA6" w:rsidP="001936FD">
            <w:r w:rsidRPr="007524F2">
              <w:t>Содержание, текущий ремонт, строительство колодцев и артезианских скважин на территории Комсомольского городского поселения (Закупка товаров, работ и услуг для обеспечения государственных (муниципальных) нужд)</w:t>
            </w:r>
          </w:p>
        </w:tc>
        <w:tc>
          <w:tcPr>
            <w:tcW w:w="1847" w:type="dxa"/>
            <w:tcBorders>
              <w:top w:val="single" w:sz="4" w:space="0" w:color="auto"/>
              <w:left w:val="nil"/>
              <w:bottom w:val="single" w:sz="4" w:space="0" w:color="auto"/>
              <w:right w:val="single" w:sz="4" w:space="0" w:color="auto"/>
            </w:tcBorders>
            <w:shd w:val="clear" w:color="auto" w:fill="auto"/>
            <w:vAlign w:val="center"/>
            <w:hideMark/>
          </w:tcPr>
          <w:p w14:paraId="51B2F261" w14:textId="77777777" w:rsidR="00170CA6" w:rsidRPr="007524F2" w:rsidRDefault="00170CA6" w:rsidP="001936FD">
            <w:pPr>
              <w:jc w:val="center"/>
            </w:pPr>
            <w:r w:rsidRPr="007524F2">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59094954" w14:textId="77777777" w:rsidR="00170CA6" w:rsidRPr="007524F2" w:rsidRDefault="00170CA6" w:rsidP="001936FD">
            <w:pPr>
              <w:jc w:val="center"/>
            </w:pPr>
            <w:r w:rsidRPr="007524F2">
              <w:t>05</w:t>
            </w:r>
          </w:p>
        </w:tc>
        <w:tc>
          <w:tcPr>
            <w:tcW w:w="995" w:type="dxa"/>
            <w:tcBorders>
              <w:top w:val="single" w:sz="4" w:space="0" w:color="auto"/>
              <w:left w:val="nil"/>
              <w:bottom w:val="single" w:sz="4" w:space="0" w:color="auto"/>
              <w:right w:val="nil"/>
            </w:tcBorders>
            <w:shd w:val="clear" w:color="auto" w:fill="auto"/>
            <w:vAlign w:val="center"/>
            <w:hideMark/>
          </w:tcPr>
          <w:p w14:paraId="544F1067" w14:textId="77777777" w:rsidR="00170CA6" w:rsidRPr="007524F2" w:rsidRDefault="00170CA6" w:rsidP="001936FD">
            <w:pPr>
              <w:jc w:val="center"/>
            </w:pPr>
            <w:r w:rsidRPr="007524F2">
              <w:t>03</w:t>
            </w:r>
          </w:p>
        </w:tc>
        <w:tc>
          <w:tcPr>
            <w:tcW w:w="17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35270A" w14:textId="77777777" w:rsidR="00170CA6" w:rsidRPr="007524F2" w:rsidRDefault="00170CA6" w:rsidP="001936FD">
            <w:pPr>
              <w:jc w:val="center"/>
            </w:pPr>
            <w:r w:rsidRPr="007524F2">
              <w:t>05 3 05 20330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A27B2DB" w14:textId="77777777" w:rsidR="00170CA6" w:rsidRPr="007524F2" w:rsidRDefault="00170CA6" w:rsidP="001936FD">
            <w:pPr>
              <w:jc w:val="center"/>
            </w:pPr>
            <w:r w:rsidRPr="007524F2">
              <w:t>200</w:t>
            </w:r>
          </w:p>
        </w:tc>
        <w:tc>
          <w:tcPr>
            <w:tcW w:w="1777" w:type="dxa"/>
            <w:tcBorders>
              <w:top w:val="single" w:sz="4" w:space="0" w:color="auto"/>
              <w:left w:val="nil"/>
              <w:bottom w:val="single" w:sz="4" w:space="0" w:color="auto"/>
              <w:right w:val="single" w:sz="4" w:space="0" w:color="auto"/>
            </w:tcBorders>
            <w:shd w:val="clear" w:color="auto" w:fill="auto"/>
            <w:noWrap/>
            <w:vAlign w:val="center"/>
            <w:hideMark/>
          </w:tcPr>
          <w:p w14:paraId="500537BA" w14:textId="77777777" w:rsidR="00170CA6" w:rsidRPr="007524F2" w:rsidRDefault="00170CA6" w:rsidP="001936FD">
            <w:pPr>
              <w:jc w:val="center"/>
            </w:pPr>
            <w:r w:rsidRPr="007524F2">
              <w:t>314 162,18</w:t>
            </w:r>
          </w:p>
        </w:tc>
        <w:tc>
          <w:tcPr>
            <w:tcW w:w="1985" w:type="dxa"/>
            <w:tcBorders>
              <w:top w:val="single" w:sz="4" w:space="0" w:color="auto"/>
              <w:left w:val="nil"/>
              <w:bottom w:val="single" w:sz="4" w:space="0" w:color="auto"/>
              <w:right w:val="single" w:sz="8" w:space="0" w:color="auto"/>
            </w:tcBorders>
            <w:shd w:val="clear" w:color="auto" w:fill="auto"/>
            <w:noWrap/>
            <w:vAlign w:val="center"/>
            <w:hideMark/>
          </w:tcPr>
          <w:p w14:paraId="7337AEF0" w14:textId="77777777" w:rsidR="00170CA6" w:rsidRPr="007524F2" w:rsidRDefault="00170CA6" w:rsidP="001936FD">
            <w:pPr>
              <w:jc w:val="center"/>
            </w:pPr>
            <w:r w:rsidRPr="007524F2">
              <w:t>314 162,18</w:t>
            </w:r>
          </w:p>
        </w:tc>
      </w:tr>
      <w:tr w:rsidR="00170CA6" w:rsidRPr="007524F2" w14:paraId="1A3EF18D" w14:textId="77777777" w:rsidTr="001936FD">
        <w:trPr>
          <w:trHeight w:val="945"/>
        </w:trPr>
        <w:tc>
          <w:tcPr>
            <w:tcW w:w="4678" w:type="dxa"/>
            <w:tcBorders>
              <w:top w:val="nil"/>
              <w:left w:val="single" w:sz="8" w:space="0" w:color="auto"/>
              <w:bottom w:val="single" w:sz="4" w:space="0" w:color="auto"/>
              <w:right w:val="single" w:sz="4" w:space="0" w:color="auto"/>
            </w:tcBorders>
            <w:shd w:val="clear" w:color="auto" w:fill="auto"/>
            <w:hideMark/>
          </w:tcPr>
          <w:p w14:paraId="22058660" w14:textId="77777777" w:rsidR="00170CA6" w:rsidRPr="007524F2" w:rsidRDefault="00170CA6" w:rsidP="001936FD">
            <w:r w:rsidRPr="007524F2">
              <w:t>Содержание дождеприемных колодцев, водоотводных канав Комсомольского городского поселения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4900CAB8"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3E6DD760" w14:textId="77777777" w:rsidR="00170CA6" w:rsidRPr="007524F2" w:rsidRDefault="00170CA6" w:rsidP="001936FD">
            <w:pPr>
              <w:jc w:val="center"/>
            </w:pPr>
            <w:r w:rsidRPr="007524F2">
              <w:t>05</w:t>
            </w:r>
          </w:p>
        </w:tc>
        <w:tc>
          <w:tcPr>
            <w:tcW w:w="995" w:type="dxa"/>
            <w:tcBorders>
              <w:top w:val="nil"/>
              <w:left w:val="nil"/>
              <w:bottom w:val="single" w:sz="4" w:space="0" w:color="auto"/>
              <w:right w:val="nil"/>
            </w:tcBorders>
            <w:shd w:val="clear" w:color="auto" w:fill="auto"/>
            <w:vAlign w:val="center"/>
            <w:hideMark/>
          </w:tcPr>
          <w:p w14:paraId="16EC523F" w14:textId="77777777" w:rsidR="00170CA6" w:rsidRPr="007524F2" w:rsidRDefault="00170CA6" w:rsidP="001936FD">
            <w:pPr>
              <w:jc w:val="center"/>
            </w:pPr>
            <w:r w:rsidRPr="007524F2">
              <w:t>03</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14:paraId="031C0299" w14:textId="77777777" w:rsidR="00170CA6" w:rsidRPr="007524F2" w:rsidRDefault="00170CA6" w:rsidP="001936FD">
            <w:pPr>
              <w:jc w:val="center"/>
            </w:pPr>
            <w:r w:rsidRPr="007524F2">
              <w:t>05 4 01 20220</w:t>
            </w:r>
          </w:p>
        </w:tc>
        <w:tc>
          <w:tcPr>
            <w:tcW w:w="1058" w:type="dxa"/>
            <w:tcBorders>
              <w:top w:val="nil"/>
              <w:left w:val="nil"/>
              <w:bottom w:val="single" w:sz="4" w:space="0" w:color="auto"/>
              <w:right w:val="single" w:sz="4" w:space="0" w:color="auto"/>
            </w:tcBorders>
            <w:shd w:val="clear" w:color="auto" w:fill="auto"/>
            <w:noWrap/>
            <w:vAlign w:val="center"/>
            <w:hideMark/>
          </w:tcPr>
          <w:p w14:paraId="649C5489" w14:textId="77777777" w:rsidR="00170CA6" w:rsidRPr="007524F2" w:rsidRDefault="00170CA6" w:rsidP="001936FD">
            <w:pPr>
              <w:jc w:val="center"/>
            </w:pPr>
            <w:r w:rsidRPr="007524F2">
              <w:t>200</w:t>
            </w:r>
          </w:p>
        </w:tc>
        <w:tc>
          <w:tcPr>
            <w:tcW w:w="1777" w:type="dxa"/>
            <w:tcBorders>
              <w:top w:val="nil"/>
              <w:left w:val="nil"/>
              <w:bottom w:val="single" w:sz="4" w:space="0" w:color="auto"/>
              <w:right w:val="single" w:sz="4" w:space="0" w:color="auto"/>
            </w:tcBorders>
            <w:shd w:val="clear" w:color="auto" w:fill="auto"/>
            <w:noWrap/>
            <w:vAlign w:val="center"/>
            <w:hideMark/>
          </w:tcPr>
          <w:p w14:paraId="5C640B60" w14:textId="77777777" w:rsidR="00170CA6" w:rsidRPr="007524F2" w:rsidRDefault="00170CA6" w:rsidP="001936FD">
            <w:pPr>
              <w:jc w:val="center"/>
            </w:pPr>
            <w:r w:rsidRPr="007524F2">
              <w:t>72 000,00</w:t>
            </w:r>
          </w:p>
        </w:tc>
        <w:tc>
          <w:tcPr>
            <w:tcW w:w="1985" w:type="dxa"/>
            <w:tcBorders>
              <w:top w:val="nil"/>
              <w:left w:val="nil"/>
              <w:bottom w:val="single" w:sz="4" w:space="0" w:color="auto"/>
              <w:right w:val="single" w:sz="8" w:space="0" w:color="auto"/>
            </w:tcBorders>
            <w:shd w:val="clear" w:color="auto" w:fill="auto"/>
            <w:noWrap/>
            <w:vAlign w:val="center"/>
            <w:hideMark/>
          </w:tcPr>
          <w:p w14:paraId="0515392C" w14:textId="77777777" w:rsidR="00170CA6" w:rsidRPr="007524F2" w:rsidRDefault="00170CA6" w:rsidP="001936FD">
            <w:pPr>
              <w:jc w:val="center"/>
            </w:pPr>
            <w:r w:rsidRPr="007524F2">
              <w:t>72 000,00</w:t>
            </w:r>
          </w:p>
        </w:tc>
      </w:tr>
      <w:tr w:rsidR="00170CA6" w:rsidRPr="007524F2" w14:paraId="21072BFF" w14:textId="77777777" w:rsidTr="001936FD">
        <w:trPr>
          <w:trHeight w:val="945"/>
        </w:trPr>
        <w:tc>
          <w:tcPr>
            <w:tcW w:w="4678" w:type="dxa"/>
            <w:tcBorders>
              <w:top w:val="nil"/>
              <w:left w:val="single" w:sz="8" w:space="0" w:color="auto"/>
              <w:bottom w:val="single" w:sz="4" w:space="0" w:color="auto"/>
              <w:right w:val="single" w:sz="4" w:space="0" w:color="auto"/>
            </w:tcBorders>
            <w:shd w:val="clear" w:color="auto" w:fill="auto"/>
            <w:hideMark/>
          </w:tcPr>
          <w:p w14:paraId="7BC57A46" w14:textId="77777777" w:rsidR="00170CA6" w:rsidRPr="007524F2" w:rsidRDefault="00170CA6" w:rsidP="001936FD">
            <w:r w:rsidRPr="007524F2">
              <w:t>Содержание  парков на территории Комсомольского городского поселения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61F0B747"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6AB415B4" w14:textId="77777777" w:rsidR="00170CA6" w:rsidRPr="007524F2" w:rsidRDefault="00170CA6" w:rsidP="001936FD">
            <w:pPr>
              <w:jc w:val="center"/>
            </w:pPr>
            <w:r w:rsidRPr="007524F2">
              <w:t>05</w:t>
            </w:r>
          </w:p>
        </w:tc>
        <w:tc>
          <w:tcPr>
            <w:tcW w:w="995" w:type="dxa"/>
            <w:tcBorders>
              <w:top w:val="nil"/>
              <w:left w:val="nil"/>
              <w:bottom w:val="single" w:sz="4" w:space="0" w:color="auto"/>
              <w:right w:val="nil"/>
            </w:tcBorders>
            <w:shd w:val="clear" w:color="auto" w:fill="auto"/>
            <w:vAlign w:val="center"/>
            <w:hideMark/>
          </w:tcPr>
          <w:p w14:paraId="19B17E59" w14:textId="77777777" w:rsidR="00170CA6" w:rsidRPr="007524F2" w:rsidRDefault="00170CA6" w:rsidP="001936FD">
            <w:pPr>
              <w:jc w:val="center"/>
            </w:pPr>
            <w:r w:rsidRPr="007524F2">
              <w:t>03</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14:paraId="4948DBA5" w14:textId="77777777" w:rsidR="00170CA6" w:rsidRPr="007524F2" w:rsidRDefault="00170CA6" w:rsidP="001936FD">
            <w:pPr>
              <w:jc w:val="center"/>
            </w:pPr>
            <w:r w:rsidRPr="007524F2">
              <w:t>05 4 01 20230</w:t>
            </w:r>
          </w:p>
        </w:tc>
        <w:tc>
          <w:tcPr>
            <w:tcW w:w="1058" w:type="dxa"/>
            <w:tcBorders>
              <w:top w:val="nil"/>
              <w:left w:val="nil"/>
              <w:bottom w:val="single" w:sz="4" w:space="0" w:color="auto"/>
              <w:right w:val="single" w:sz="4" w:space="0" w:color="auto"/>
            </w:tcBorders>
            <w:shd w:val="clear" w:color="auto" w:fill="auto"/>
            <w:noWrap/>
            <w:vAlign w:val="center"/>
            <w:hideMark/>
          </w:tcPr>
          <w:p w14:paraId="0B1F3571" w14:textId="77777777" w:rsidR="00170CA6" w:rsidRPr="007524F2" w:rsidRDefault="00170CA6" w:rsidP="001936FD">
            <w:pPr>
              <w:jc w:val="center"/>
            </w:pPr>
            <w:r w:rsidRPr="007524F2">
              <w:t>200</w:t>
            </w:r>
          </w:p>
        </w:tc>
        <w:tc>
          <w:tcPr>
            <w:tcW w:w="1777" w:type="dxa"/>
            <w:tcBorders>
              <w:top w:val="nil"/>
              <w:left w:val="nil"/>
              <w:bottom w:val="single" w:sz="4" w:space="0" w:color="auto"/>
              <w:right w:val="single" w:sz="4" w:space="0" w:color="auto"/>
            </w:tcBorders>
            <w:shd w:val="clear" w:color="auto" w:fill="auto"/>
            <w:noWrap/>
            <w:vAlign w:val="center"/>
            <w:hideMark/>
          </w:tcPr>
          <w:p w14:paraId="4751E420" w14:textId="77777777" w:rsidR="00170CA6" w:rsidRPr="007524F2" w:rsidRDefault="00170CA6" w:rsidP="001936FD">
            <w:pPr>
              <w:jc w:val="center"/>
            </w:pPr>
            <w:r w:rsidRPr="007524F2">
              <w:t>6 535 197,20</w:t>
            </w:r>
          </w:p>
        </w:tc>
        <w:tc>
          <w:tcPr>
            <w:tcW w:w="1985" w:type="dxa"/>
            <w:tcBorders>
              <w:top w:val="nil"/>
              <w:left w:val="nil"/>
              <w:bottom w:val="single" w:sz="4" w:space="0" w:color="auto"/>
              <w:right w:val="single" w:sz="8" w:space="0" w:color="auto"/>
            </w:tcBorders>
            <w:shd w:val="clear" w:color="auto" w:fill="auto"/>
            <w:noWrap/>
            <w:vAlign w:val="center"/>
            <w:hideMark/>
          </w:tcPr>
          <w:p w14:paraId="2BA982AF" w14:textId="77777777" w:rsidR="00170CA6" w:rsidRPr="007524F2" w:rsidRDefault="00170CA6" w:rsidP="001936FD">
            <w:pPr>
              <w:jc w:val="center"/>
            </w:pPr>
            <w:r w:rsidRPr="007524F2">
              <w:t>6 421 469,16</w:t>
            </w:r>
          </w:p>
        </w:tc>
      </w:tr>
      <w:tr w:rsidR="00170CA6" w:rsidRPr="007524F2" w14:paraId="28C5D567" w14:textId="77777777" w:rsidTr="001936FD">
        <w:trPr>
          <w:trHeight w:val="945"/>
        </w:trPr>
        <w:tc>
          <w:tcPr>
            <w:tcW w:w="4678" w:type="dxa"/>
            <w:tcBorders>
              <w:top w:val="nil"/>
              <w:left w:val="single" w:sz="8" w:space="0" w:color="auto"/>
              <w:bottom w:val="single" w:sz="4" w:space="0" w:color="auto"/>
              <w:right w:val="single" w:sz="4" w:space="0" w:color="auto"/>
            </w:tcBorders>
            <w:shd w:val="clear" w:color="auto" w:fill="auto"/>
            <w:hideMark/>
          </w:tcPr>
          <w:p w14:paraId="2B2FA6DC" w14:textId="77777777" w:rsidR="00170CA6" w:rsidRPr="007524F2" w:rsidRDefault="00170CA6" w:rsidP="001936FD">
            <w:r w:rsidRPr="007524F2">
              <w:t>Текущий ремонт и содержание памятников воинам, погибшим ВОВ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5E211BDD"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3736D43D" w14:textId="77777777" w:rsidR="00170CA6" w:rsidRPr="007524F2" w:rsidRDefault="00170CA6" w:rsidP="001936FD">
            <w:pPr>
              <w:jc w:val="center"/>
            </w:pPr>
            <w:r w:rsidRPr="007524F2">
              <w:t>05</w:t>
            </w:r>
          </w:p>
        </w:tc>
        <w:tc>
          <w:tcPr>
            <w:tcW w:w="995" w:type="dxa"/>
            <w:tcBorders>
              <w:top w:val="nil"/>
              <w:left w:val="nil"/>
              <w:bottom w:val="single" w:sz="4" w:space="0" w:color="auto"/>
              <w:right w:val="nil"/>
            </w:tcBorders>
            <w:shd w:val="clear" w:color="auto" w:fill="auto"/>
            <w:vAlign w:val="center"/>
            <w:hideMark/>
          </w:tcPr>
          <w:p w14:paraId="4D78F1AA" w14:textId="77777777" w:rsidR="00170CA6" w:rsidRPr="007524F2" w:rsidRDefault="00170CA6" w:rsidP="001936FD">
            <w:pPr>
              <w:jc w:val="center"/>
            </w:pPr>
            <w:r w:rsidRPr="007524F2">
              <w:t>03</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14:paraId="33DBE7DE" w14:textId="77777777" w:rsidR="00170CA6" w:rsidRPr="007524F2" w:rsidRDefault="00170CA6" w:rsidP="001936FD">
            <w:pPr>
              <w:jc w:val="center"/>
            </w:pPr>
            <w:r w:rsidRPr="007524F2">
              <w:t>05 4 01 20250</w:t>
            </w:r>
          </w:p>
        </w:tc>
        <w:tc>
          <w:tcPr>
            <w:tcW w:w="1058" w:type="dxa"/>
            <w:tcBorders>
              <w:top w:val="nil"/>
              <w:left w:val="nil"/>
              <w:bottom w:val="single" w:sz="4" w:space="0" w:color="auto"/>
              <w:right w:val="single" w:sz="4" w:space="0" w:color="auto"/>
            </w:tcBorders>
            <w:shd w:val="clear" w:color="auto" w:fill="auto"/>
            <w:noWrap/>
            <w:vAlign w:val="center"/>
            <w:hideMark/>
          </w:tcPr>
          <w:p w14:paraId="165AF2B6" w14:textId="77777777" w:rsidR="00170CA6" w:rsidRPr="007524F2" w:rsidRDefault="00170CA6" w:rsidP="001936FD">
            <w:pPr>
              <w:jc w:val="center"/>
            </w:pPr>
            <w:r w:rsidRPr="007524F2">
              <w:t>200</w:t>
            </w:r>
          </w:p>
        </w:tc>
        <w:tc>
          <w:tcPr>
            <w:tcW w:w="1777" w:type="dxa"/>
            <w:tcBorders>
              <w:top w:val="nil"/>
              <w:left w:val="nil"/>
              <w:bottom w:val="single" w:sz="4" w:space="0" w:color="auto"/>
              <w:right w:val="single" w:sz="4" w:space="0" w:color="auto"/>
            </w:tcBorders>
            <w:shd w:val="clear" w:color="auto" w:fill="auto"/>
            <w:noWrap/>
            <w:vAlign w:val="center"/>
            <w:hideMark/>
          </w:tcPr>
          <w:p w14:paraId="3A1DF966" w14:textId="77777777" w:rsidR="00170CA6" w:rsidRPr="007524F2" w:rsidRDefault="00170CA6" w:rsidP="001936FD">
            <w:pPr>
              <w:jc w:val="center"/>
            </w:pPr>
            <w:r w:rsidRPr="007524F2">
              <w:t>1 000 000,00</w:t>
            </w:r>
          </w:p>
        </w:tc>
        <w:tc>
          <w:tcPr>
            <w:tcW w:w="1985" w:type="dxa"/>
            <w:tcBorders>
              <w:top w:val="nil"/>
              <w:left w:val="nil"/>
              <w:bottom w:val="single" w:sz="4" w:space="0" w:color="auto"/>
              <w:right w:val="single" w:sz="8" w:space="0" w:color="auto"/>
            </w:tcBorders>
            <w:shd w:val="clear" w:color="auto" w:fill="auto"/>
            <w:noWrap/>
            <w:vAlign w:val="center"/>
            <w:hideMark/>
          </w:tcPr>
          <w:p w14:paraId="2AF58A42" w14:textId="77777777" w:rsidR="00170CA6" w:rsidRPr="007524F2" w:rsidRDefault="00170CA6" w:rsidP="001936FD">
            <w:pPr>
              <w:jc w:val="center"/>
            </w:pPr>
            <w:r w:rsidRPr="007524F2">
              <w:t>1 000 000,00</w:t>
            </w:r>
          </w:p>
        </w:tc>
      </w:tr>
      <w:tr w:rsidR="00170CA6" w:rsidRPr="007524F2" w14:paraId="1F068F84" w14:textId="77777777" w:rsidTr="001936FD">
        <w:trPr>
          <w:trHeight w:val="945"/>
        </w:trPr>
        <w:tc>
          <w:tcPr>
            <w:tcW w:w="4678" w:type="dxa"/>
            <w:tcBorders>
              <w:top w:val="nil"/>
              <w:left w:val="single" w:sz="8" w:space="0" w:color="auto"/>
              <w:bottom w:val="single" w:sz="4" w:space="0" w:color="auto"/>
              <w:right w:val="single" w:sz="4" w:space="0" w:color="auto"/>
            </w:tcBorders>
            <w:shd w:val="clear" w:color="auto" w:fill="auto"/>
            <w:vAlign w:val="bottom"/>
            <w:hideMark/>
          </w:tcPr>
          <w:p w14:paraId="48989893" w14:textId="77777777" w:rsidR="00170CA6" w:rsidRPr="007524F2" w:rsidRDefault="00170CA6" w:rsidP="001936FD">
            <w:r w:rsidRPr="007524F2">
              <w:t xml:space="preserve">Текущий ремонт и содержание мостов  Комсомольского городского поселения (Закупка товаров, работ и услуг для обеспечения государственных (муниципальных) нужд) </w:t>
            </w:r>
          </w:p>
        </w:tc>
        <w:tc>
          <w:tcPr>
            <w:tcW w:w="1847" w:type="dxa"/>
            <w:tcBorders>
              <w:top w:val="nil"/>
              <w:left w:val="nil"/>
              <w:bottom w:val="single" w:sz="4" w:space="0" w:color="auto"/>
              <w:right w:val="single" w:sz="4" w:space="0" w:color="auto"/>
            </w:tcBorders>
            <w:shd w:val="clear" w:color="auto" w:fill="auto"/>
            <w:vAlign w:val="center"/>
            <w:hideMark/>
          </w:tcPr>
          <w:p w14:paraId="2122162C"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33B95680" w14:textId="77777777" w:rsidR="00170CA6" w:rsidRPr="007524F2" w:rsidRDefault="00170CA6" w:rsidP="001936FD">
            <w:pPr>
              <w:jc w:val="center"/>
            </w:pPr>
            <w:r w:rsidRPr="007524F2">
              <w:t>05</w:t>
            </w:r>
          </w:p>
        </w:tc>
        <w:tc>
          <w:tcPr>
            <w:tcW w:w="995" w:type="dxa"/>
            <w:tcBorders>
              <w:top w:val="nil"/>
              <w:left w:val="nil"/>
              <w:bottom w:val="single" w:sz="4" w:space="0" w:color="auto"/>
              <w:right w:val="nil"/>
            </w:tcBorders>
            <w:shd w:val="clear" w:color="auto" w:fill="auto"/>
            <w:vAlign w:val="center"/>
            <w:hideMark/>
          </w:tcPr>
          <w:p w14:paraId="68382F09" w14:textId="77777777" w:rsidR="00170CA6" w:rsidRPr="007524F2" w:rsidRDefault="00170CA6" w:rsidP="001936FD">
            <w:pPr>
              <w:jc w:val="center"/>
            </w:pPr>
            <w:r w:rsidRPr="007524F2">
              <w:t>03</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14:paraId="4E71517F" w14:textId="77777777" w:rsidR="00170CA6" w:rsidRPr="007524F2" w:rsidRDefault="00170CA6" w:rsidP="001936FD">
            <w:pPr>
              <w:jc w:val="center"/>
            </w:pPr>
            <w:r w:rsidRPr="007524F2">
              <w:t>05 4 01 20270</w:t>
            </w:r>
          </w:p>
        </w:tc>
        <w:tc>
          <w:tcPr>
            <w:tcW w:w="1058" w:type="dxa"/>
            <w:tcBorders>
              <w:top w:val="nil"/>
              <w:left w:val="nil"/>
              <w:bottom w:val="single" w:sz="4" w:space="0" w:color="auto"/>
              <w:right w:val="single" w:sz="4" w:space="0" w:color="auto"/>
            </w:tcBorders>
            <w:shd w:val="clear" w:color="auto" w:fill="auto"/>
            <w:noWrap/>
            <w:vAlign w:val="center"/>
            <w:hideMark/>
          </w:tcPr>
          <w:p w14:paraId="6C505E2F" w14:textId="77777777" w:rsidR="00170CA6" w:rsidRPr="007524F2" w:rsidRDefault="00170CA6" w:rsidP="001936FD">
            <w:pPr>
              <w:jc w:val="center"/>
            </w:pPr>
            <w:r w:rsidRPr="007524F2">
              <w:t>200</w:t>
            </w:r>
          </w:p>
        </w:tc>
        <w:tc>
          <w:tcPr>
            <w:tcW w:w="1777" w:type="dxa"/>
            <w:tcBorders>
              <w:top w:val="nil"/>
              <w:left w:val="nil"/>
              <w:bottom w:val="single" w:sz="4" w:space="0" w:color="auto"/>
              <w:right w:val="single" w:sz="4" w:space="0" w:color="auto"/>
            </w:tcBorders>
            <w:shd w:val="clear" w:color="auto" w:fill="auto"/>
            <w:noWrap/>
            <w:vAlign w:val="center"/>
            <w:hideMark/>
          </w:tcPr>
          <w:p w14:paraId="623A243D" w14:textId="77777777" w:rsidR="00170CA6" w:rsidRPr="007524F2" w:rsidRDefault="00170CA6" w:rsidP="001936FD">
            <w:pPr>
              <w:jc w:val="center"/>
            </w:pPr>
            <w:r w:rsidRPr="007524F2">
              <w:t>1 730 000,00</w:t>
            </w:r>
          </w:p>
        </w:tc>
        <w:tc>
          <w:tcPr>
            <w:tcW w:w="1985" w:type="dxa"/>
            <w:tcBorders>
              <w:top w:val="nil"/>
              <w:left w:val="nil"/>
              <w:bottom w:val="single" w:sz="4" w:space="0" w:color="auto"/>
              <w:right w:val="single" w:sz="8" w:space="0" w:color="auto"/>
            </w:tcBorders>
            <w:shd w:val="clear" w:color="auto" w:fill="auto"/>
            <w:noWrap/>
            <w:vAlign w:val="center"/>
            <w:hideMark/>
          </w:tcPr>
          <w:p w14:paraId="6B8D190A" w14:textId="77777777" w:rsidR="00170CA6" w:rsidRPr="007524F2" w:rsidRDefault="00170CA6" w:rsidP="001936FD">
            <w:pPr>
              <w:jc w:val="center"/>
            </w:pPr>
            <w:r w:rsidRPr="007524F2">
              <w:t>1 730 000,00</w:t>
            </w:r>
          </w:p>
        </w:tc>
      </w:tr>
      <w:tr w:rsidR="00170CA6" w:rsidRPr="007524F2" w14:paraId="76705B69" w14:textId="77777777" w:rsidTr="001936FD">
        <w:trPr>
          <w:trHeight w:val="945"/>
        </w:trPr>
        <w:tc>
          <w:tcPr>
            <w:tcW w:w="4678" w:type="dxa"/>
            <w:tcBorders>
              <w:top w:val="nil"/>
              <w:left w:val="single" w:sz="8" w:space="0" w:color="auto"/>
              <w:bottom w:val="single" w:sz="4" w:space="0" w:color="auto"/>
              <w:right w:val="single" w:sz="4" w:space="0" w:color="auto"/>
            </w:tcBorders>
            <w:shd w:val="clear" w:color="auto" w:fill="auto"/>
            <w:vAlign w:val="bottom"/>
            <w:hideMark/>
          </w:tcPr>
          <w:p w14:paraId="59BC9098" w14:textId="77777777" w:rsidR="00170CA6" w:rsidRPr="007524F2" w:rsidRDefault="00170CA6" w:rsidP="001936FD">
            <w:r w:rsidRPr="007524F2">
              <w:t>Акарицидная обработка территории Комсомольского городского поселения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320408A9"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5FCD1562" w14:textId="77777777" w:rsidR="00170CA6" w:rsidRPr="007524F2" w:rsidRDefault="00170CA6" w:rsidP="001936FD">
            <w:pPr>
              <w:jc w:val="center"/>
            </w:pPr>
            <w:r w:rsidRPr="007524F2">
              <w:t>05</w:t>
            </w:r>
          </w:p>
        </w:tc>
        <w:tc>
          <w:tcPr>
            <w:tcW w:w="995" w:type="dxa"/>
            <w:tcBorders>
              <w:top w:val="nil"/>
              <w:left w:val="nil"/>
              <w:bottom w:val="single" w:sz="4" w:space="0" w:color="auto"/>
              <w:right w:val="nil"/>
            </w:tcBorders>
            <w:shd w:val="clear" w:color="auto" w:fill="auto"/>
            <w:vAlign w:val="center"/>
            <w:hideMark/>
          </w:tcPr>
          <w:p w14:paraId="59BA3035" w14:textId="77777777" w:rsidR="00170CA6" w:rsidRPr="007524F2" w:rsidRDefault="00170CA6" w:rsidP="001936FD">
            <w:pPr>
              <w:jc w:val="center"/>
            </w:pPr>
            <w:r w:rsidRPr="007524F2">
              <w:t>03</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14:paraId="56D858C3" w14:textId="77777777" w:rsidR="00170CA6" w:rsidRPr="007524F2" w:rsidRDefault="00170CA6" w:rsidP="001936FD">
            <w:pPr>
              <w:jc w:val="center"/>
            </w:pPr>
            <w:r w:rsidRPr="007524F2">
              <w:t>05 4 01 20470</w:t>
            </w:r>
          </w:p>
        </w:tc>
        <w:tc>
          <w:tcPr>
            <w:tcW w:w="1058" w:type="dxa"/>
            <w:tcBorders>
              <w:top w:val="nil"/>
              <w:left w:val="nil"/>
              <w:bottom w:val="single" w:sz="4" w:space="0" w:color="auto"/>
              <w:right w:val="single" w:sz="4" w:space="0" w:color="auto"/>
            </w:tcBorders>
            <w:shd w:val="clear" w:color="auto" w:fill="auto"/>
            <w:noWrap/>
            <w:vAlign w:val="center"/>
            <w:hideMark/>
          </w:tcPr>
          <w:p w14:paraId="44D2262D" w14:textId="77777777" w:rsidR="00170CA6" w:rsidRPr="007524F2" w:rsidRDefault="00170CA6" w:rsidP="001936FD">
            <w:pPr>
              <w:jc w:val="center"/>
            </w:pPr>
            <w:r w:rsidRPr="007524F2">
              <w:t>200</w:t>
            </w:r>
          </w:p>
        </w:tc>
        <w:tc>
          <w:tcPr>
            <w:tcW w:w="1777" w:type="dxa"/>
            <w:tcBorders>
              <w:top w:val="nil"/>
              <w:left w:val="nil"/>
              <w:bottom w:val="single" w:sz="4" w:space="0" w:color="auto"/>
              <w:right w:val="single" w:sz="4" w:space="0" w:color="auto"/>
            </w:tcBorders>
            <w:shd w:val="clear" w:color="auto" w:fill="auto"/>
            <w:noWrap/>
            <w:vAlign w:val="center"/>
            <w:hideMark/>
          </w:tcPr>
          <w:p w14:paraId="4D0F776B" w14:textId="77777777" w:rsidR="00170CA6" w:rsidRPr="007524F2" w:rsidRDefault="00170CA6" w:rsidP="001936FD">
            <w:pPr>
              <w:jc w:val="center"/>
            </w:pPr>
            <w:r w:rsidRPr="007524F2">
              <w:t>88 000,00</w:t>
            </w:r>
          </w:p>
        </w:tc>
        <w:tc>
          <w:tcPr>
            <w:tcW w:w="1985" w:type="dxa"/>
            <w:tcBorders>
              <w:top w:val="nil"/>
              <w:left w:val="nil"/>
              <w:bottom w:val="single" w:sz="4" w:space="0" w:color="auto"/>
              <w:right w:val="single" w:sz="8" w:space="0" w:color="auto"/>
            </w:tcBorders>
            <w:shd w:val="clear" w:color="auto" w:fill="auto"/>
            <w:noWrap/>
            <w:vAlign w:val="center"/>
            <w:hideMark/>
          </w:tcPr>
          <w:p w14:paraId="6565335D" w14:textId="77777777" w:rsidR="00170CA6" w:rsidRPr="007524F2" w:rsidRDefault="00170CA6" w:rsidP="001936FD">
            <w:pPr>
              <w:jc w:val="center"/>
            </w:pPr>
            <w:r w:rsidRPr="007524F2">
              <w:t>88 000,00</w:t>
            </w:r>
          </w:p>
        </w:tc>
      </w:tr>
      <w:tr w:rsidR="00170CA6" w:rsidRPr="007524F2" w14:paraId="0377112F" w14:textId="77777777" w:rsidTr="001936FD">
        <w:trPr>
          <w:trHeight w:val="945"/>
        </w:trPr>
        <w:tc>
          <w:tcPr>
            <w:tcW w:w="4678" w:type="dxa"/>
            <w:tcBorders>
              <w:top w:val="nil"/>
              <w:left w:val="single" w:sz="8" w:space="0" w:color="auto"/>
              <w:bottom w:val="single" w:sz="4" w:space="0" w:color="auto"/>
              <w:right w:val="single" w:sz="4" w:space="0" w:color="auto"/>
            </w:tcBorders>
            <w:shd w:val="clear" w:color="auto" w:fill="auto"/>
            <w:hideMark/>
          </w:tcPr>
          <w:p w14:paraId="4F6FC92C" w14:textId="77777777" w:rsidR="00170CA6" w:rsidRPr="007524F2" w:rsidRDefault="00170CA6" w:rsidP="001936FD">
            <w:r w:rsidRPr="007524F2">
              <w:t>Прочие мероприятия по благоустройству на территории Комсомольского городского поселения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0E858AE8" w14:textId="77777777" w:rsidR="00170CA6" w:rsidRPr="007524F2" w:rsidRDefault="00170CA6" w:rsidP="001936FD">
            <w:pPr>
              <w:jc w:val="center"/>
            </w:pPr>
            <w:r w:rsidRPr="007524F2">
              <w:t>062</w:t>
            </w:r>
          </w:p>
        </w:tc>
        <w:tc>
          <w:tcPr>
            <w:tcW w:w="929" w:type="dxa"/>
            <w:tcBorders>
              <w:top w:val="nil"/>
              <w:left w:val="nil"/>
              <w:bottom w:val="single" w:sz="4" w:space="0" w:color="auto"/>
              <w:right w:val="single" w:sz="4" w:space="0" w:color="auto"/>
            </w:tcBorders>
            <w:shd w:val="clear" w:color="auto" w:fill="auto"/>
            <w:vAlign w:val="center"/>
            <w:hideMark/>
          </w:tcPr>
          <w:p w14:paraId="342EABAA" w14:textId="77777777" w:rsidR="00170CA6" w:rsidRPr="007524F2" w:rsidRDefault="00170CA6" w:rsidP="001936FD">
            <w:pPr>
              <w:jc w:val="center"/>
            </w:pPr>
            <w:r w:rsidRPr="007524F2">
              <w:t>05</w:t>
            </w:r>
          </w:p>
        </w:tc>
        <w:tc>
          <w:tcPr>
            <w:tcW w:w="995" w:type="dxa"/>
            <w:tcBorders>
              <w:top w:val="nil"/>
              <w:left w:val="nil"/>
              <w:bottom w:val="single" w:sz="4" w:space="0" w:color="auto"/>
              <w:right w:val="nil"/>
            </w:tcBorders>
            <w:shd w:val="clear" w:color="auto" w:fill="auto"/>
            <w:vAlign w:val="center"/>
            <w:hideMark/>
          </w:tcPr>
          <w:p w14:paraId="7D7C7A3C" w14:textId="77777777" w:rsidR="00170CA6" w:rsidRPr="007524F2" w:rsidRDefault="00170CA6" w:rsidP="001936FD">
            <w:pPr>
              <w:jc w:val="center"/>
            </w:pPr>
            <w:r w:rsidRPr="007524F2">
              <w:t>03</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14:paraId="2B6A5C10" w14:textId="77777777" w:rsidR="00170CA6" w:rsidRPr="007524F2" w:rsidRDefault="00170CA6" w:rsidP="001936FD">
            <w:pPr>
              <w:jc w:val="center"/>
            </w:pPr>
            <w:r w:rsidRPr="007524F2">
              <w:t>05 4 01 20580</w:t>
            </w:r>
          </w:p>
        </w:tc>
        <w:tc>
          <w:tcPr>
            <w:tcW w:w="1058" w:type="dxa"/>
            <w:tcBorders>
              <w:top w:val="nil"/>
              <w:left w:val="nil"/>
              <w:bottom w:val="single" w:sz="4" w:space="0" w:color="auto"/>
              <w:right w:val="single" w:sz="4" w:space="0" w:color="auto"/>
            </w:tcBorders>
            <w:shd w:val="clear" w:color="auto" w:fill="auto"/>
            <w:noWrap/>
            <w:vAlign w:val="center"/>
            <w:hideMark/>
          </w:tcPr>
          <w:p w14:paraId="2A5AACDA" w14:textId="77777777" w:rsidR="00170CA6" w:rsidRPr="007524F2" w:rsidRDefault="00170CA6" w:rsidP="001936FD">
            <w:pPr>
              <w:jc w:val="center"/>
            </w:pPr>
            <w:r w:rsidRPr="007524F2">
              <w:t>200</w:t>
            </w:r>
          </w:p>
        </w:tc>
        <w:tc>
          <w:tcPr>
            <w:tcW w:w="1777" w:type="dxa"/>
            <w:tcBorders>
              <w:top w:val="nil"/>
              <w:left w:val="nil"/>
              <w:bottom w:val="single" w:sz="4" w:space="0" w:color="auto"/>
              <w:right w:val="single" w:sz="4" w:space="0" w:color="auto"/>
            </w:tcBorders>
            <w:shd w:val="clear" w:color="auto" w:fill="auto"/>
            <w:noWrap/>
            <w:vAlign w:val="center"/>
            <w:hideMark/>
          </w:tcPr>
          <w:p w14:paraId="73A5F545" w14:textId="77777777" w:rsidR="00170CA6" w:rsidRPr="007524F2" w:rsidRDefault="00170CA6" w:rsidP="001936FD">
            <w:pPr>
              <w:jc w:val="center"/>
            </w:pPr>
            <w:r w:rsidRPr="007524F2">
              <w:t>2 513 000,00</w:t>
            </w:r>
          </w:p>
        </w:tc>
        <w:tc>
          <w:tcPr>
            <w:tcW w:w="1985" w:type="dxa"/>
            <w:tcBorders>
              <w:top w:val="nil"/>
              <w:left w:val="nil"/>
              <w:bottom w:val="single" w:sz="4" w:space="0" w:color="auto"/>
              <w:right w:val="single" w:sz="8" w:space="0" w:color="auto"/>
            </w:tcBorders>
            <w:shd w:val="clear" w:color="auto" w:fill="auto"/>
            <w:noWrap/>
            <w:vAlign w:val="center"/>
            <w:hideMark/>
          </w:tcPr>
          <w:p w14:paraId="40BF3C3F" w14:textId="77777777" w:rsidR="00170CA6" w:rsidRPr="007524F2" w:rsidRDefault="00170CA6" w:rsidP="001936FD">
            <w:pPr>
              <w:jc w:val="center"/>
            </w:pPr>
            <w:r w:rsidRPr="007524F2">
              <w:t>2 513 000,00</w:t>
            </w:r>
          </w:p>
        </w:tc>
      </w:tr>
      <w:tr w:rsidR="00170CA6" w:rsidRPr="007524F2" w14:paraId="2D5899B0" w14:textId="77777777" w:rsidTr="001936FD">
        <w:trPr>
          <w:trHeight w:val="960"/>
        </w:trPr>
        <w:tc>
          <w:tcPr>
            <w:tcW w:w="4678" w:type="dxa"/>
            <w:tcBorders>
              <w:top w:val="single" w:sz="4" w:space="0" w:color="auto"/>
              <w:left w:val="single" w:sz="8" w:space="0" w:color="auto"/>
              <w:bottom w:val="single" w:sz="8" w:space="0" w:color="auto"/>
              <w:right w:val="single" w:sz="4" w:space="0" w:color="auto"/>
            </w:tcBorders>
            <w:shd w:val="clear" w:color="auto" w:fill="auto"/>
            <w:hideMark/>
          </w:tcPr>
          <w:p w14:paraId="09DAF8D1" w14:textId="77777777" w:rsidR="00170CA6" w:rsidRPr="007524F2" w:rsidRDefault="00170CA6" w:rsidP="001936FD">
            <w:r w:rsidRPr="007524F2">
              <w:t>Обработка территории Комсомольского городского поселения от борщевика Сосновского (Закупка товаров, работ и услуг для обеспечения государственных (муниципальных) нужд)</w:t>
            </w:r>
          </w:p>
        </w:tc>
        <w:tc>
          <w:tcPr>
            <w:tcW w:w="1847" w:type="dxa"/>
            <w:tcBorders>
              <w:top w:val="single" w:sz="4" w:space="0" w:color="auto"/>
              <w:left w:val="nil"/>
              <w:bottom w:val="single" w:sz="8" w:space="0" w:color="auto"/>
              <w:right w:val="single" w:sz="4" w:space="0" w:color="auto"/>
            </w:tcBorders>
            <w:shd w:val="clear" w:color="auto" w:fill="auto"/>
            <w:vAlign w:val="center"/>
            <w:hideMark/>
          </w:tcPr>
          <w:p w14:paraId="30881B01" w14:textId="77777777" w:rsidR="00170CA6" w:rsidRPr="007524F2" w:rsidRDefault="00170CA6" w:rsidP="001936FD">
            <w:pPr>
              <w:jc w:val="center"/>
            </w:pPr>
            <w:r w:rsidRPr="007524F2">
              <w:t>062</w:t>
            </w:r>
          </w:p>
        </w:tc>
        <w:tc>
          <w:tcPr>
            <w:tcW w:w="929" w:type="dxa"/>
            <w:tcBorders>
              <w:top w:val="single" w:sz="4" w:space="0" w:color="auto"/>
              <w:left w:val="nil"/>
              <w:bottom w:val="single" w:sz="8" w:space="0" w:color="auto"/>
              <w:right w:val="single" w:sz="4" w:space="0" w:color="auto"/>
            </w:tcBorders>
            <w:shd w:val="clear" w:color="auto" w:fill="auto"/>
            <w:vAlign w:val="center"/>
            <w:hideMark/>
          </w:tcPr>
          <w:p w14:paraId="7080CE3A" w14:textId="77777777" w:rsidR="00170CA6" w:rsidRPr="007524F2" w:rsidRDefault="00170CA6" w:rsidP="001936FD">
            <w:pPr>
              <w:jc w:val="center"/>
            </w:pPr>
            <w:r w:rsidRPr="007524F2">
              <w:t>05</w:t>
            </w:r>
          </w:p>
        </w:tc>
        <w:tc>
          <w:tcPr>
            <w:tcW w:w="995" w:type="dxa"/>
            <w:tcBorders>
              <w:top w:val="single" w:sz="4" w:space="0" w:color="auto"/>
              <w:left w:val="nil"/>
              <w:bottom w:val="single" w:sz="8" w:space="0" w:color="auto"/>
              <w:right w:val="nil"/>
            </w:tcBorders>
            <w:shd w:val="clear" w:color="auto" w:fill="auto"/>
            <w:vAlign w:val="center"/>
            <w:hideMark/>
          </w:tcPr>
          <w:p w14:paraId="1874713F" w14:textId="77777777" w:rsidR="00170CA6" w:rsidRPr="007524F2" w:rsidRDefault="00170CA6" w:rsidP="001936FD">
            <w:pPr>
              <w:jc w:val="center"/>
            </w:pPr>
            <w:r w:rsidRPr="007524F2">
              <w:t>03</w:t>
            </w:r>
          </w:p>
        </w:tc>
        <w:tc>
          <w:tcPr>
            <w:tcW w:w="1757"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46294033" w14:textId="77777777" w:rsidR="00170CA6" w:rsidRPr="007524F2" w:rsidRDefault="00170CA6" w:rsidP="001936FD">
            <w:pPr>
              <w:jc w:val="center"/>
            </w:pPr>
            <w:r w:rsidRPr="007524F2">
              <w:t>05 4 01 20590</w:t>
            </w:r>
          </w:p>
        </w:tc>
        <w:tc>
          <w:tcPr>
            <w:tcW w:w="1058" w:type="dxa"/>
            <w:tcBorders>
              <w:top w:val="single" w:sz="4" w:space="0" w:color="auto"/>
              <w:left w:val="nil"/>
              <w:bottom w:val="single" w:sz="8" w:space="0" w:color="auto"/>
              <w:right w:val="single" w:sz="4" w:space="0" w:color="auto"/>
            </w:tcBorders>
            <w:shd w:val="clear" w:color="auto" w:fill="auto"/>
            <w:noWrap/>
            <w:vAlign w:val="center"/>
            <w:hideMark/>
          </w:tcPr>
          <w:p w14:paraId="3790B4DA" w14:textId="77777777" w:rsidR="00170CA6" w:rsidRPr="007524F2" w:rsidRDefault="00170CA6" w:rsidP="001936FD">
            <w:pPr>
              <w:jc w:val="center"/>
            </w:pPr>
            <w:r w:rsidRPr="007524F2">
              <w:t>200</w:t>
            </w:r>
          </w:p>
        </w:tc>
        <w:tc>
          <w:tcPr>
            <w:tcW w:w="1777" w:type="dxa"/>
            <w:tcBorders>
              <w:top w:val="single" w:sz="4" w:space="0" w:color="auto"/>
              <w:left w:val="nil"/>
              <w:bottom w:val="single" w:sz="8" w:space="0" w:color="auto"/>
              <w:right w:val="single" w:sz="4" w:space="0" w:color="auto"/>
            </w:tcBorders>
            <w:shd w:val="clear" w:color="auto" w:fill="auto"/>
            <w:noWrap/>
            <w:vAlign w:val="center"/>
            <w:hideMark/>
          </w:tcPr>
          <w:p w14:paraId="4576DE3F" w14:textId="77777777" w:rsidR="00170CA6" w:rsidRPr="007524F2" w:rsidRDefault="00170CA6" w:rsidP="001936FD">
            <w:pPr>
              <w:jc w:val="center"/>
            </w:pPr>
            <w:r w:rsidRPr="007524F2">
              <w:t>515 083,23</w:t>
            </w:r>
          </w:p>
        </w:tc>
        <w:tc>
          <w:tcPr>
            <w:tcW w:w="1985" w:type="dxa"/>
            <w:tcBorders>
              <w:top w:val="single" w:sz="4" w:space="0" w:color="auto"/>
              <w:left w:val="nil"/>
              <w:bottom w:val="single" w:sz="8" w:space="0" w:color="auto"/>
              <w:right w:val="single" w:sz="8" w:space="0" w:color="auto"/>
            </w:tcBorders>
            <w:shd w:val="clear" w:color="auto" w:fill="auto"/>
            <w:noWrap/>
            <w:vAlign w:val="center"/>
            <w:hideMark/>
          </w:tcPr>
          <w:p w14:paraId="7C38E290" w14:textId="77777777" w:rsidR="00170CA6" w:rsidRPr="007524F2" w:rsidRDefault="00170CA6" w:rsidP="001936FD">
            <w:pPr>
              <w:jc w:val="center"/>
            </w:pPr>
            <w:r w:rsidRPr="007524F2">
              <w:t>312 000,00</w:t>
            </w:r>
          </w:p>
        </w:tc>
      </w:tr>
      <w:tr w:rsidR="00170CA6" w:rsidRPr="007524F2" w14:paraId="343B7FF8" w14:textId="77777777" w:rsidTr="001936FD">
        <w:trPr>
          <w:trHeight w:val="330"/>
        </w:trPr>
        <w:tc>
          <w:tcPr>
            <w:tcW w:w="4678"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3B0CB3A7" w14:textId="77777777" w:rsidR="00170CA6" w:rsidRPr="007524F2" w:rsidRDefault="00170CA6" w:rsidP="001936FD">
            <w:pPr>
              <w:rPr>
                <w:b/>
                <w:bCs/>
              </w:rPr>
            </w:pPr>
            <w:r w:rsidRPr="007524F2">
              <w:rPr>
                <w:b/>
                <w:bCs/>
              </w:rPr>
              <w:t>Всего</w:t>
            </w:r>
          </w:p>
        </w:tc>
        <w:tc>
          <w:tcPr>
            <w:tcW w:w="1847" w:type="dxa"/>
            <w:tcBorders>
              <w:top w:val="single" w:sz="8" w:space="0" w:color="auto"/>
              <w:left w:val="nil"/>
              <w:bottom w:val="single" w:sz="8" w:space="0" w:color="auto"/>
              <w:right w:val="single" w:sz="4" w:space="0" w:color="auto"/>
            </w:tcBorders>
            <w:shd w:val="clear" w:color="auto" w:fill="auto"/>
            <w:noWrap/>
            <w:vAlign w:val="center"/>
            <w:hideMark/>
          </w:tcPr>
          <w:p w14:paraId="7154E8C7" w14:textId="77777777" w:rsidR="00170CA6" w:rsidRPr="007524F2" w:rsidRDefault="00170CA6" w:rsidP="001936FD">
            <w:r w:rsidRPr="007524F2">
              <w:t> </w:t>
            </w:r>
          </w:p>
        </w:tc>
        <w:tc>
          <w:tcPr>
            <w:tcW w:w="929" w:type="dxa"/>
            <w:tcBorders>
              <w:top w:val="single" w:sz="8" w:space="0" w:color="auto"/>
              <w:left w:val="nil"/>
              <w:bottom w:val="single" w:sz="8" w:space="0" w:color="auto"/>
              <w:right w:val="single" w:sz="4" w:space="0" w:color="auto"/>
            </w:tcBorders>
            <w:shd w:val="clear" w:color="auto" w:fill="auto"/>
            <w:noWrap/>
            <w:vAlign w:val="center"/>
            <w:hideMark/>
          </w:tcPr>
          <w:p w14:paraId="617315B3" w14:textId="77777777" w:rsidR="00170CA6" w:rsidRPr="007524F2" w:rsidRDefault="00170CA6" w:rsidP="001936FD">
            <w:r w:rsidRPr="007524F2">
              <w:t> </w:t>
            </w:r>
          </w:p>
        </w:tc>
        <w:tc>
          <w:tcPr>
            <w:tcW w:w="995" w:type="dxa"/>
            <w:tcBorders>
              <w:top w:val="single" w:sz="8" w:space="0" w:color="auto"/>
              <w:left w:val="nil"/>
              <w:bottom w:val="single" w:sz="8" w:space="0" w:color="auto"/>
              <w:right w:val="single" w:sz="4" w:space="0" w:color="auto"/>
            </w:tcBorders>
            <w:shd w:val="clear" w:color="auto" w:fill="auto"/>
            <w:noWrap/>
            <w:vAlign w:val="center"/>
            <w:hideMark/>
          </w:tcPr>
          <w:p w14:paraId="1714542A" w14:textId="77777777" w:rsidR="00170CA6" w:rsidRPr="007524F2" w:rsidRDefault="00170CA6" w:rsidP="001936FD">
            <w:r w:rsidRPr="007524F2">
              <w:t> </w:t>
            </w:r>
          </w:p>
        </w:tc>
        <w:tc>
          <w:tcPr>
            <w:tcW w:w="1757" w:type="dxa"/>
            <w:tcBorders>
              <w:top w:val="single" w:sz="8" w:space="0" w:color="auto"/>
              <w:left w:val="nil"/>
              <w:bottom w:val="single" w:sz="8" w:space="0" w:color="auto"/>
              <w:right w:val="single" w:sz="4" w:space="0" w:color="auto"/>
            </w:tcBorders>
            <w:shd w:val="clear" w:color="auto" w:fill="auto"/>
            <w:noWrap/>
            <w:vAlign w:val="center"/>
            <w:hideMark/>
          </w:tcPr>
          <w:p w14:paraId="01ED8476" w14:textId="77777777" w:rsidR="00170CA6" w:rsidRPr="007524F2" w:rsidRDefault="00170CA6" w:rsidP="001936FD">
            <w:r w:rsidRPr="007524F2">
              <w:t> </w:t>
            </w:r>
          </w:p>
        </w:tc>
        <w:tc>
          <w:tcPr>
            <w:tcW w:w="1058" w:type="dxa"/>
            <w:tcBorders>
              <w:top w:val="single" w:sz="8" w:space="0" w:color="auto"/>
              <w:left w:val="nil"/>
              <w:bottom w:val="single" w:sz="8" w:space="0" w:color="auto"/>
              <w:right w:val="single" w:sz="4" w:space="0" w:color="auto"/>
            </w:tcBorders>
            <w:shd w:val="clear" w:color="auto" w:fill="auto"/>
            <w:noWrap/>
            <w:vAlign w:val="center"/>
            <w:hideMark/>
          </w:tcPr>
          <w:p w14:paraId="0FFF54FF" w14:textId="77777777" w:rsidR="00170CA6" w:rsidRPr="007524F2" w:rsidRDefault="00170CA6" w:rsidP="001936FD">
            <w:r w:rsidRPr="007524F2">
              <w:t> </w:t>
            </w:r>
          </w:p>
        </w:tc>
        <w:tc>
          <w:tcPr>
            <w:tcW w:w="1777" w:type="dxa"/>
            <w:tcBorders>
              <w:top w:val="single" w:sz="8" w:space="0" w:color="auto"/>
              <w:left w:val="nil"/>
              <w:bottom w:val="single" w:sz="8" w:space="0" w:color="auto"/>
              <w:right w:val="nil"/>
            </w:tcBorders>
            <w:shd w:val="clear" w:color="auto" w:fill="auto"/>
            <w:noWrap/>
            <w:vAlign w:val="center"/>
            <w:hideMark/>
          </w:tcPr>
          <w:p w14:paraId="516C81F8" w14:textId="77777777" w:rsidR="00170CA6" w:rsidRPr="007524F2" w:rsidRDefault="00170CA6" w:rsidP="001936FD">
            <w:pPr>
              <w:jc w:val="center"/>
              <w:rPr>
                <w:b/>
                <w:bCs/>
              </w:rPr>
            </w:pPr>
            <w:r w:rsidRPr="007524F2">
              <w:rPr>
                <w:b/>
                <w:bCs/>
              </w:rPr>
              <w:t>147 596 973,41</w:t>
            </w:r>
          </w:p>
        </w:tc>
        <w:tc>
          <w:tcPr>
            <w:tcW w:w="1985"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4AC2F4F0" w14:textId="77777777" w:rsidR="00170CA6" w:rsidRPr="007524F2" w:rsidRDefault="00170CA6" w:rsidP="001936FD">
            <w:pPr>
              <w:jc w:val="center"/>
              <w:rPr>
                <w:b/>
                <w:bCs/>
              </w:rPr>
            </w:pPr>
            <w:r w:rsidRPr="007524F2">
              <w:rPr>
                <w:b/>
                <w:bCs/>
              </w:rPr>
              <w:t>116 282 954,00</w:t>
            </w:r>
          </w:p>
        </w:tc>
      </w:tr>
    </w:tbl>
    <w:p w14:paraId="69A90C55" w14:textId="77777777" w:rsidR="00170CA6" w:rsidRPr="007524F2" w:rsidRDefault="00170CA6" w:rsidP="00170CA6">
      <w:pPr>
        <w:rPr>
          <w:sz w:val="32"/>
          <w:szCs w:val="28"/>
        </w:rPr>
      </w:pPr>
    </w:p>
    <w:p w14:paraId="6684CF5A" w14:textId="77777777" w:rsidR="00170CA6" w:rsidRPr="007524F2" w:rsidRDefault="00170CA6" w:rsidP="00170CA6">
      <w:pPr>
        <w:rPr>
          <w:sz w:val="32"/>
          <w:szCs w:val="28"/>
        </w:rPr>
      </w:pPr>
    </w:p>
    <w:p w14:paraId="1013936E" w14:textId="77777777" w:rsidR="00170CA6" w:rsidRPr="007524F2" w:rsidRDefault="00170CA6" w:rsidP="00170CA6">
      <w:pPr>
        <w:rPr>
          <w:sz w:val="32"/>
          <w:szCs w:val="28"/>
        </w:rPr>
      </w:pPr>
    </w:p>
    <w:p w14:paraId="5A0B8D5E" w14:textId="77777777" w:rsidR="00170CA6" w:rsidRPr="007524F2" w:rsidRDefault="00170CA6" w:rsidP="00170CA6">
      <w:pPr>
        <w:rPr>
          <w:sz w:val="32"/>
          <w:szCs w:val="28"/>
        </w:rPr>
      </w:pPr>
    </w:p>
    <w:p w14:paraId="083B4803" w14:textId="77777777" w:rsidR="00170CA6" w:rsidRPr="007524F2" w:rsidRDefault="00170CA6" w:rsidP="00170CA6">
      <w:pPr>
        <w:rPr>
          <w:sz w:val="32"/>
          <w:szCs w:val="28"/>
        </w:rPr>
      </w:pPr>
    </w:p>
    <w:tbl>
      <w:tblPr>
        <w:tblW w:w="14175" w:type="dxa"/>
        <w:tblLook w:val="04A0" w:firstRow="1" w:lastRow="0" w:firstColumn="1" w:lastColumn="0" w:noHBand="0" w:noVBand="1"/>
      </w:tblPr>
      <w:tblGrid>
        <w:gridCol w:w="1200"/>
        <w:gridCol w:w="4754"/>
        <w:gridCol w:w="1984"/>
        <w:gridCol w:w="709"/>
        <w:gridCol w:w="1418"/>
        <w:gridCol w:w="1417"/>
        <w:gridCol w:w="709"/>
        <w:gridCol w:w="1843"/>
        <w:gridCol w:w="141"/>
      </w:tblGrid>
      <w:tr w:rsidR="00170CA6" w:rsidRPr="007524F2" w14:paraId="345ADB04" w14:textId="77777777" w:rsidTr="009F111E">
        <w:trPr>
          <w:trHeight w:val="994"/>
        </w:trPr>
        <w:tc>
          <w:tcPr>
            <w:tcW w:w="1200" w:type="dxa"/>
            <w:tcBorders>
              <w:top w:val="nil"/>
              <w:left w:val="nil"/>
              <w:bottom w:val="nil"/>
              <w:right w:val="nil"/>
            </w:tcBorders>
            <w:shd w:val="clear" w:color="000000" w:fill="FFFFFF"/>
            <w:vAlign w:val="bottom"/>
            <w:hideMark/>
          </w:tcPr>
          <w:p w14:paraId="65464E0A" w14:textId="77777777" w:rsidR="00170CA6" w:rsidRPr="007524F2" w:rsidRDefault="00170CA6" w:rsidP="001936FD">
            <w:pPr>
              <w:rPr>
                <w:b/>
                <w:bCs/>
                <w:sz w:val="22"/>
                <w:szCs w:val="22"/>
              </w:rPr>
            </w:pPr>
            <w:bookmarkStart w:id="10" w:name="RANGE!A2:E36"/>
            <w:r w:rsidRPr="007524F2">
              <w:rPr>
                <w:b/>
                <w:bCs/>
                <w:sz w:val="22"/>
                <w:szCs w:val="22"/>
              </w:rPr>
              <w:t> </w:t>
            </w:r>
            <w:bookmarkEnd w:id="10"/>
          </w:p>
        </w:tc>
        <w:tc>
          <w:tcPr>
            <w:tcW w:w="6738" w:type="dxa"/>
            <w:gridSpan w:val="2"/>
            <w:tcBorders>
              <w:top w:val="nil"/>
              <w:left w:val="nil"/>
              <w:bottom w:val="nil"/>
              <w:right w:val="nil"/>
            </w:tcBorders>
            <w:shd w:val="clear" w:color="000000" w:fill="FFFFFF"/>
            <w:noWrap/>
            <w:vAlign w:val="bottom"/>
            <w:hideMark/>
          </w:tcPr>
          <w:p w14:paraId="552CC340" w14:textId="77777777" w:rsidR="00170CA6" w:rsidRPr="007524F2" w:rsidRDefault="00170CA6" w:rsidP="001936FD">
            <w:pPr>
              <w:jc w:val="center"/>
            </w:pPr>
            <w:r w:rsidRPr="007524F2">
              <w:t> </w:t>
            </w:r>
          </w:p>
        </w:tc>
        <w:tc>
          <w:tcPr>
            <w:tcW w:w="6237" w:type="dxa"/>
            <w:gridSpan w:val="6"/>
            <w:tcBorders>
              <w:top w:val="nil"/>
              <w:left w:val="nil"/>
              <w:bottom w:val="nil"/>
              <w:right w:val="nil"/>
            </w:tcBorders>
            <w:shd w:val="clear" w:color="000000" w:fill="FFFFFF"/>
            <w:vAlign w:val="bottom"/>
            <w:hideMark/>
          </w:tcPr>
          <w:p w14:paraId="314B647D" w14:textId="77777777" w:rsidR="00170CA6" w:rsidRPr="007524F2" w:rsidRDefault="00170CA6" w:rsidP="001936FD">
            <w:pPr>
              <w:jc w:val="right"/>
              <w:rPr>
                <w:sz w:val="22"/>
                <w:szCs w:val="22"/>
              </w:rPr>
            </w:pPr>
            <w:r w:rsidRPr="007524F2">
              <w:rPr>
                <w:sz w:val="22"/>
                <w:szCs w:val="22"/>
              </w:rPr>
              <w:t xml:space="preserve">Приложение №9                                                                                                к решению Совета Комсомольского                                               городского поселения                                                </w:t>
            </w:r>
          </w:p>
        </w:tc>
      </w:tr>
      <w:tr w:rsidR="00170CA6" w:rsidRPr="007524F2" w14:paraId="4F05A3FD" w14:textId="77777777" w:rsidTr="009F111E">
        <w:trPr>
          <w:trHeight w:val="829"/>
        </w:trPr>
        <w:tc>
          <w:tcPr>
            <w:tcW w:w="1200" w:type="dxa"/>
            <w:tcBorders>
              <w:top w:val="nil"/>
              <w:left w:val="nil"/>
              <w:bottom w:val="nil"/>
              <w:right w:val="nil"/>
            </w:tcBorders>
            <w:shd w:val="clear" w:color="000000" w:fill="FFFFFF"/>
            <w:vAlign w:val="bottom"/>
            <w:hideMark/>
          </w:tcPr>
          <w:p w14:paraId="1C90E67F" w14:textId="77777777" w:rsidR="00170CA6" w:rsidRPr="007524F2" w:rsidRDefault="00170CA6" w:rsidP="001936FD">
            <w:pPr>
              <w:rPr>
                <w:b/>
                <w:bCs/>
                <w:sz w:val="22"/>
                <w:szCs w:val="22"/>
              </w:rPr>
            </w:pPr>
            <w:r w:rsidRPr="007524F2">
              <w:rPr>
                <w:b/>
                <w:bCs/>
                <w:sz w:val="22"/>
                <w:szCs w:val="22"/>
              </w:rPr>
              <w:t> </w:t>
            </w:r>
          </w:p>
        </w:tc>
        <w:tc>
          <w:tcPr>
            <w:tcW w:w="6738" w:type="dxa"/>
            <w:gridSpan w:val="2"/>
            <w:tcBorders>
              <w:top w:val="nil"/>
              <w:left w:val="nil"/>
              <w:bottom w:val="nil"/>
              <w:right w:val="nil"/>
            </w:tcBorders>
            <w:shd w:val="clear" w:color="000000" w:fill="FFFFFF"/>
            <w:noWrap/>
            <w:vAlign w:val="bottom"/>
            <w:hideMark/>
          </w:tcPr>
          <w:p w14:paraId="7DE758E5" w14:textId="77777777" w:rsidR="00170CA6" w:rsidRPr="007524F2" w:rsidRDefault="00170CA6" w:rsidP="001936FD">
            <w:pPr>
              <w:jc w:val="center"/>
              <w:rPr>
                <w:b/>
                <w:bCs/>
              </w:rPr>
            </w:pPr>
            <w:r w:rsidRPr="007524F2">
              <w:rPr>
                <w:b/>
                <w:bCs/>
              </w:rPr>
              <w:t> </w:t>
            </w:r>
          </w:p>
        </w:tc>
        <w:tc>
          <w:tcPr>
            <w:tcW w:w="6237" w:type="dxa"/>
            <w:gridSpan w:val="6"/>
            <w:tcBorders>
              <w:top w:val="nil"/>
              <w:left w:val="nil"/>
              <w:bottom w:val="nil"/>
              <w:right w:val="nil"/>
            </w:tcBorders>
            <w:shd w:val="clear" w:color="000000" w:fill="FFFFFF"/>
            <w:vAlign w:val="bottom"/>
            <w:hideMark/>
          </w:tcPr>
          <w:p w14:paraId="2F4A4353" w14:textId="77777777" w:rsidR="00170CA6" w:rsidRPr="007524F2" w:rsidRDefault="00170CA6" w:rsidP="001936FD">
            <w:pPr>
              <w:jc w:val="right"/>
              <w:rPr>
                <w:sz w:val="22"/>
                <w:szCs w:val="22"/>
              </w:rPr>
            </w:pPr>
            <w:r w:rsidRPr="007524F2">
              <w:rPr>
                <w:sz w:val="22"/>
                <w:szCs w:val="22"/>
              </w:rPr>
              <w:t>"О бюджете Комсомольского городского поселения на 2026 год и на плановый период 2027 и 2028 годов"</w:t>
            </w:r>
          </w:p>
        </w:tc>
      </w:tr>
      <w:tr w:rsidR="00170CA6" w:rsidRPr="007524F2" w14:paraId="5F9496D3" w14:textId="77777777" w:rsidTr="009F111E">
        <w:trPr>
          <w:trHeight w:val="315"/>
        </w:trPr>
        <w:tc>
          <w:tcPr>
            <w:tcW w:w="1200" w:type="dxa"/>
            <w:tcBorders>
              <w:top w:val="nil"/>
              <w:left w:val="nil"/>
              <w:bottom w:val="nil"/>
              <w:right w:val="nil"/>
            </w:tcBorders>
            <w:shd w:val="clear" w:color="000000" w:fill="FFFFFF"/>
            <w:vAlign w:val="bottom"/>
            <w:hideMark/>
          </w:tcPr>
          <w:p w14:paraId="2670FCC6" w14:textId="77777777" w:rsidR="00170CA6" w:rsidRPr="007524F2" w:rsidRDefault="00170CA6" w:rsidP="001936FD">
            <w:pPr>
              <w:rPr>
                <w:b/>
                <w:bCs/>
                <w:sz w:val="22"/>
                <w:szCs w:val="22"/>
              </w:rPr>
            </w:pPr>
            <w:r w:rsidRPr="007524F2">
              <w:rPr>
                <w:b/>
                <w:bCs/>
                <w:sz w:val="22"/>
                <w:szCs w:val="22"/>
              </w:rPr>
              <w:t> </w:t>
            </w:r>
          </w:p>
        </w:tc>
        <w:tc>
          <w:tcPr>
            <w:tcW w:w="6738" w:type="dxa"/>
            <w:gridSpan w:val="2"/>
            <w:tcBorders>
              <w:top w:val="nil"/>
              <w:left w:val="nil"/>
              <w:bottom w:val="nil"/>
              <w:right w:val="nil"/>
            </w:tcBorders>
            <w:shd w:val="clear" w:color="000000" w:fill="FFFFFF"/>
            <w:noWrap/>
            <w:vAlign w:val="bottom"/>
            <w:hideMark/>
          </w:tcPr>
          <w:p w14:paraId="579E05EE" w14:textId="77777777" w:rsidR="00170CA6" w:rsidRPr="007524F2" w:rsidRDefault="00170CA6" w:rsidP="001936FD">
            <w:pPr>
              <w:jc w:val="center"/>
              <w:rPr>
                <w:b/>
                <w:bCs/>
              </w:rPr>
            </w:pPr>
            <w:r w:rsidRPr="007524F2">
              <w:rPr>
                <w:b/>
                <w:bCs/>
              </w:rPr>
              <w:t> </w:t>
            </w:r>
          </w:p>
        </w:tc>
        <w:tc>
          <w:tcPr>
            <w:tcW w:w="6237" w:type="dxa"/>
            <w:gridSpan w:val="6"/>
            <w:tcBorders>
              <w:top w:val="nil"/>
              <w:left w:val="nil"/>
              <w:bottom w:val="nil"/>
              <w:right w:val="nil"/>
            </w:tcBorders>
            <w:shd w:val="clear" w:color="000000" w:fill="FFFFFF"/>
            <w:noWrap/>
            <w:vAlign w:val="bottom"/>
            <w:hideMark/>
          </w:tcPr>
          <w:p w14:paraId="645658AB" w14:textId="77777777" w:rsidR="00170CA6" w:rsidRPr="007524F2" w:rsidRDefault="00170CA6" w:rsidP="001936FD">
            <w:pPr>
              <w:jc w:val="right"/>
              <w:rPr>
                <w:sz w:val="22"/>
                <w:szCs w:val="22"/>
              </w:rPr>
            </w:pPr>
            <w:r w:rsidRPr="007524F2">
              <w:rPr>
                <w:sz w:val="22"/>
                <w:szCs w:val="22"/>
              </w:rPr>
              <w:t>от 11.12.2025г. №24</w:t>
            </w:r>
          </w:p>
        </w:tc>
      </w:tr>
      <w:tr w:rsidR="00170CA6" w:rsidRPr="007524F2" w14:paraId="669C3521" w14:textId="77777777" w:rsidTr="009F111E">
        <w:trPr>
          <w:trHeight w:val="315"/>
        </w:trPr>
        <w:tc>
          <w:tcPr>
            <w:tcW w:w="1200" w:type="dxa"/>
            <w:tcBorders>
              <w:top w:val="nil"/>
              <w:left w:val="nil"/>
              <w:bottom w:val="nil"/>
              <w:right w:val="nil"/>
            </w:tcBorders>
            <w:shd w:val="clear" w:color="000000" w:fill="FFFFFF"/>
            <w:vAlign w:val="bottom"/>
            <w:hideMark/>
          </w:tcPr>
          <w:p w14:paraId="626AFC69" w14:textId="77777777" w:rsidR="00170CA6" w:rsidRPr="007524F2" w:rsidRDefault="00170CA6" w:rsidP="001936FD">
            <w:pPr>
              <w:rPr>
                <w:sz w:val="22"/>
                <w:szCs w:val="22"/>
              </w:rPr>
            </w:pPr>
            <w:r w:rsidRPr="007524F2">
              <w:rPr>
                <w:sz w:val="22"/>
                <w:szCs w:val="22"/>
              </w:rPr>
              <w:t> </w:t>
            </w:r>
          </w:p>
        </w:tc>
        <w:tc>
          <w:tcPr>
            <w:tcW w:w="6738" w:type="dxa"/>
            <w:gridSpan w:val="2"/>
            <w:tcBorders>
              <w:top w:val="nil"/>
              <w:left w:val="nil"/>
              <w:bottom w:val="nil"/>
              <w:right w:val="nil"/>
            </w:tcBorders>
            <w:shd w:val="clear" w:color="000000" w:fill="FFFFFF"/>
            <w:noWrap/>
            <w:vAlign w:val="bottom"/>
            <w:hideMark/>
          </w:tcPr>
          <w:p w14:paraId="3D62273B" w14:textId="77777777" w:rsidR="00170CA6" w:rsidRPr="007524F2" w:rsidRDefault="00170CA6" w:rsidP="001936FD">
            <w:pPr>
              <w:jc w:val="center"/>
            </w:pPr>
            <w:r w:rsidRPr="007524F2">
              <w:t> </w:t>
            </w:r>
          </w:p>
        </w:tc>
        <w:tc>
          <w:tcPr>
            <w:tcW w:w="2127" w:type="dxa"/>
            <w:gridSpan w:val="2"/>
            <w:tcBorders>
              <w:top w:val="nil"/>
              <w:left w:val="nil"/>
              <w:bottom w:val="nil"/>
              <w:right w:val="nil"/>
            </w:tcBorders>
            <w:shd w:val="clear" w:color="000000" w:fill="FFFFFF"/>
            <w:noWrap/>
            <w:vAlign w:val="bottom"/>
            <w:hideMark/>
          </w:tcPr>
          <w:p w14:paraId="7987C92A" w14:textId="77777777" w:rsidR="00170CA6" w:rsidRPr="007524F2" w:rsidRDefault="00170CA6" w:rsidP="001936FD">
            <w:pPr>
              <w:jc w:val="center"/>
            </w:pPr>
            <w:r w:rsidRPr="007524F2">
              <w:t> </w:t>
            </w:r>
          </w:p>
        </w:tc>
        <w:tc>
          <w:tcPr>
            <w:tcW w:w="2126" w:type="dxa"/>
            <w:gridSpan w:val="2"/>
            <w:tcBorders>
              <w:top w:val="nil"/>
              <w:left w:val="nil"/>
              <w:bottom w:val="nil"/>
              <w:right w:val="nil"/>
            </w:tcBorders>
            <w:shd w:val="clear" w:color="000000" w:fill="FFFFFF"/>
            <w:noWrap/>
            <w:vAlign w:val="bottom"/>
            <w:hideMark/>
          </w:tcPr>
          <w:p w14:paraId="693D3C14" w14:textId="77777777" w:rsidR="00170CA6" w:rsidRPr="007524F2" w:rsidRDefault="00170CA6" w:rsidP="001936FD">
            <w:pPr>
              <w:jc w:val="center"/>
            </w:pPr>
            <w:r w:rsidRPr="007524F2">
              <w:t> </w:t>
            </w:r>
          </w:p>
        </w:tc>
        <w:tc>
          <w:tcPr>
            <w:tcW w:w="1984" w:type="dxa"/>
            <w:gridSpan w:val="2"/>
            <w:tcBorders>
              <w:top w:val="nil"/>
              <w:left w:val="nil"/>
              <w:bottom w:val="nil"/>
              <w:right w:val="nil"/>
            </w:tcBorders>
            <w:shd w:val="clear" w:color="000000" w:fill="FFFFFF"/>
            <w:noWrap/>
            <w:vAlign w:val="bottom"/>
            <w:hideMark/>
          </w:tcPr>
          <w:p w14:paraId="6D36B3CA" w14:textId="77777777" w:rsidR="00170CA6" w:rsidRPr="007524F2" w:rsidRDefault="00170CA6" w:rsidP="001936FD">
            <w:pPr>
              <w:jc w:val="center"/>
            </w:pPr>
            <w:r w:rsidRPr="007524F2">
              <w:t> </w:t>
            </w:r>
          </w:p>
        </w:tc>
      </w:tr>
      <w:tr w:rsidR="00170CA6" w:rsidRPr="007524F2" w14:paraId="08EFB49D" w14:textId="77777777" w:rsidTr="009F111E">
        <w:trPr>
          <w:trHeight w:val="840"/>
        </w:trPr>
        <w:tc>
          <w:tcPr>
            <w:tcW w:w="14175" w:type="dxa"/>
            <w:gridSpan w:val="9"/>
            <w:tcBorders>
              <w:top w:val="nil"/>
              <w:left w:val="nil"/>
              <w:bottom w:val="nil"/>
              <w:right w:val="nil"/>
            </w:tcBorders>
            <w:shd w:val="clear" w:color="auto" w:fill="auto"/>
            <w:vAlign w:val="center"/>
            <w:hideMark/>
          </w:tcPr>
          <w:p w14:paraId="11AF30CC" w14:textId="77777777" w:rsidR="00170CA6" w:rsidRPr="007524F2" w:rsidRDefault="00170CA6" w:rsidP="001936FD">
            <w:pPr>
              <w:jc w:val="center"/>
              <w:rPr>
                <w:b/>
                <w:bCs/>
              </w:rPr>
            </w:pPr>
            <w:r w:rsidRPr="007524F2">
              <w:rPr>
                <w:b/>
                <w:bCs/>
              </w:rPr>
              <w:t>Распределение бюджетных ассигнований  бюджета Комсомольского городского поселения по разделам и подразделам классификации расходов бюджетов на 2026 год и на плановый период 2027 и 2028 годов</w:t>
            </w:r>
          </w:p>
        </w:tc>
      </w:tr>
      <w:tr w:rsidR="00170CA6" w:rsidRPr="007524F2" w14:paraId="6DA5E1E2" w14:textId="77777777" w:rsidTr="009F111E">
        <w:trPr>
          <w:trHeight w:val="330"/>
        </w:trPr>
        <w:tc>
          <w:tcPr>
            <w:tcW w:w="1200" w:type="dxa"/>
            <w:tcBorders>
              <w:top w:val="nil"/>
              <w:left w:val="nil"/>
              <w:bottom w:val="nil"/>
              <w:right w:val="nil"/>
            </w:tcBorders>
            <w:shd w:val="clear" w:color="auto" w:fill="auto"/>
            <w:noWrap/>
            <w:vAlign w:val="bottom"/>
            <w:hideMark/>
          </w:tcPr>
          <w:p w14:paraId="6EF0AED8" w14:textId="77777777" w:rsidR="00170CA6" w:rsidRPr="007524F2" w:rsidRDefault="00170CA6" w:rsidP="001936FD">
            <w:pPr>
              <w:jc w:val="center"/>
              <w:rPr>
                <w:b/>
                <w:bCs/>
              </w:rPr>
            </w:pPr>
          </w:p>
        </w:tc>
        <w:tc>
          <w:tcPr>
            <w:tcW w:w="6738" w:type="dxa"/>
            <w:gridSpan w:val="2"/>
            <w:tcBorders>
              <w:top w:val="nil"/>
              <w:left w:val="nil"/>
              <w:bottom w:val="nil"/>
              <w:right w:val="nil"/>
            </w:tcBorders>
            <w:shd w:val="clear" w:color="auto" w:fill="auto"/>
            <w:vAlign w:val="bottom"/>
            <w:hideMark/>
          </w:tcPr>
          <w:p w14:paraId="22707D12" w14:textId="77777777" w:rsidR="00170CA6" w:rsidRPr="007524F2" w:rsidRDefault="00170CA6" w:rsidP="001936FD">
            <w:pPr>
              <w:jc w:val="center"/>
            </w:pPr>
          </w:p>
        </w:tc>
        <w:tc>
          <w:tcPr>
            <w:tcW w:w="2127" w:type="dxa"/>
            <w:gridSpan w:val="2"/>
            <w:tcBorders>
              <w:top w:val="nil"/>
              <w:left w:val="nil"/>
              <w:bottom w:val="nil"/>
              <w:right w:val="nil"/>
            </w:tcBorders>
            <w:shd w:val="clear" w:color="auto" w:fill="auto"/>
            <w:noWrap/>
            <w:vAlign w:val="bottom"/>
            <w:hideMark/>
          </w:tcPr>
          <w:p w14:paraId="507AE4E5" w14:textId="77777777" w:rsidR="00170CA6" w:rsidRPr="007524F2" w:rsidRDefault="00170CA6" w:rsidP="001936FD"/>
        </w:tc>
        <w:tc>
          <w:tcPr>
            <w:tcW w:w="2126" w:type="dxa"/>
            <w:gridSpan w:val="2"/>
            <w:tcBorders>
              <w:top w:val="nil"/>
              <w:left w:val="nil"/>
              <w:bottom w:val="nil"/>
              <w:right w:val="nil"/>
            </w:tcBorders>
            <w:shd w:val="clear" w:color="auto" w:fill="auto"/>
            <w:noWrap/>
            <w:vAlign w:val="bottom"/>
            <w:hideMark/>
          </w:tcPr>
          <w:p w14:paraId="15ABF85D" w14:textId="77777777" w:rsidR="00170CA6" w:rsidRPr="007524F2" w:rsidRDefault="00170CA6" w:rsidP="001936FD"/>
        </w:tc>
        <w:tc>
          <w:tcPr>
            <w:tcW w:w="1984" w:type="dxa"/>
            <w:gridSpan w:val="2"/>
            <w:tcBorders>
              <w:top w:val="nil"/>
              <w:left w:val="nil"/>
              <w:bottom w:val="nil"/>
              <w:right w:val="nil"/>
            </w:tcBorders>
            <w:shd w:val="clear" w:color="auto" w:fill="auto"/>
            <w:noWrap/>
            <w:vAlign w:val="bottom"/>
            <w:hideMark/>
          </w:tcPr>
          <w:p w14:paraId="0163D318" w14:textId="77777777" w:rsidR="00170CA6" w:rsidRPr="007524F2" w:rsidRDefault="00170CA6" w:rsidP="001936FD"/>
        </w:tc>
      </w:tr>
      <w:tr w:rsidR="00170CA6" w:rsidRPr="007524F2" w14:paraId="6268BF55" w14:textId="77777777" w:rsidTr="009F111E">
        <w:trPr>
          <w:trHeight w:val="330"/>
        </w:trPr>
        <w:tc>
          <w:tcPr>
            <w:tcW w:w="1200" w:type="dxa"/>
            <w:vMerge w:val="restart"/>
            <w:tcBorders>
              <w:top w:val="single" w:sz="8" w:space="0" w:color="auto"/>
              <w:left w:val="single" w:sz="8" w:space="0" w:color="auto"/>
              <w:bottom w:val="nil"/>
              <w:right w:val="single" w:sz="8" w:space="0" w:color="auto"/>
            </w:tcBorders>
            <w:shd w:val="clear" w:color="auto" w:fill="auto"/>
            <w:vAlign w:val="center"/>
            <w:hideMark/>
          </w:tcPr>
          <w:p w14:paraId="0FD794B7" w14:textId="77777777" w:rsidR="00170CA6" w:rsidRPr="007524F2" w:rsidRDefault="00170CA6" w:rsidP="001936FD">
            <w:pPr>
              <w:jc w:val="center"/>
              <w:rPr>
                <w:b/>
                <w:bCs/>
              </w:rPr>
            </w:pPr>
            <w:r w:rsidRPr="007524F2">
              <w:rPr>
                <w:b/>
                <w:bCs/>
              </w:rPr>
              <w:t>Раздел, подраздел</w:t>
            </w:r>
          </w:p>
        </w:tc>
        <w:tc>
          <w:tcPr>
            <w:tcW w:w="6738" w:type="dxa"/>
            <w:gridSpan w:val="2"/>
            <w:vMerge w:val="restart"/>
            <w:tcBorders>
              <w:top w:val="single" w:sz="8" w:space="0" w:color="auto"/>
              <w:left w:val="single" w:sz="8" w:space="0" w:color="auto"/>
              <w:bottom w:val="nil"/>
              <w:right w:val="nil"/>
            </w:tcBorders>
            <w:shd w:val="clear" w:color="auto" w:fill="auto"/>
            <w:vAlign w:val="center"/>
            <w:hideMark/>
          </w:tcPr>
          <w:p w14:paraId="5C70E800" w14:textId="77777777" w:rsidR="00170CA6" w:rsidRPr="007524F2" w:rsidRDefault="00170CA6" w:rsidP="001936FD">
            <w:pPr>
              <w:jc w:val="center"/>
              <w:rPr>
                <w:b/>
                <w:bCs/>
              </w:rPr>
            </w:pPr>
            <w:r w:rsidRPr="007524F2">
              <w:rPr>
                <w:b/>
                <w:bCs/>
              </w:rPr>
              <w:t>Наименование показателя</w:t>
            </w:r>
          </w:p>
        </w:tc>
        <w:tc>
          <w:tcPr>
            <w:tcW w:w="6237" w:type="dxa"/>
            <w:gridSpan w:val="6"/>
            <w:tcBorders>
              <w:top w:val="single" w:sz="8" w:space="0" w:color="auto"/>
              <w:left w:val="single" w:sz="8" w:space="0" w:color="auto"/>
              <w:bottom w:val="nil"/>
              <w:right w:val="single" w:sz="8" w:space="0" w:color="auto"/>
            </w:tcBorders>
            <w:shd w:val="clear" w:color="auto" w:fill="auto"/>
            <w:vAlign w:val="center"/>
            <w:hideMark/>
          </w:tcPr>
          <w:p w14:paraId="728138B0" w14:textId="77777777" w:rsidR="00170CA6" w:rsidRPr="007524F2" w:rsidRDefault="00170CA6" w:rsidP="001936FD">
            <w:pPr>
              <w:jc w:val="center"/>
              <w:rPr>
                <w:b/>
                <w:bCs/>
              </w:rPr>
            </w:pPr>
            <w:r w:rsidRPr="007524F2">
              <w:rPr>
                <w:b/>
                <w:bCs/>
              </w:rPr>
              <w:t>Сумма (руб.)</w:t>
            </w:r>
          </w:p>
        </w:tc>
      </w:tr>
      <w:tr w:rsidR="00170CA6" w:rsidRPr="007524F2" w14:paraId="288C957F" w14:textId="77777777" w:rsidTr="009F111E">
        <w:trPr>
          <w:trHeight w:val="330"/>
        </w:trPr>
        <w:tc>
          <w:tcPr>
            <w:tcW w:w="1200" w:type="dxa"/>
            <w:vMerge/>
            <w:tcBorders>
              <w:top w:val="single" w:sz="8" w:space="0" w:color="auto"/>
              <w:left w:val="single" w:sz="8" w:space="0" w:color="auto"/>
              <w:bottom w:val="nil"/>
              <w:right w:val="single" w:sz="8" w:space="0" w:color="auto"/>
            </w:tcBorders>
            <w:vAlign w:val="center"/>
            <w:hideMark/>
          </w:tcPr>
          <w:p w14:paraId="67810268" w14:textId="77777777" w:rsidR="00170CA6" w:rsidRPr="007524F2" w:rsidRDefault="00170CA6" w:rsidP="001936FD">
            <w:pPr>
              <w:rPr>
                <w:b/>
                <w:bCs/>
              </w:rPr>
            </w:pPr>
          </w:p>
        </w:tc>
        <w:tc>
          <w:tcPr>
            <w:tcW w:w="6738" w:type="dxa"/>
            <w:gridSpan w:val="2"/>
            <w:vMerge/>
            <w:tcBorders>
              <w:top w:val="single" w:sz="8" w:space="0" w:color="auto"/>
              <w:left w:val="single" w:sz="8" w:space="0" w:color="auto"/>
              <w:bottom w:val="nil"/>
              <w:right w:val="nil"/>
            </w:tcBorders>
            <w:vAlign w:val="center"/>
            <w:hideMark/>
          </w:tcPr>
          <w:p w14:paraId="5B464A83" w14:textId="77777777" w:rsidR="00170CA6" w:rsidRPr="007524F2" w:rsidRDefault="00170CA6" w:rsidP="001936FD">
            <w:pPr>
              <w:rPr>
                <w:b/>
                <w:bCs/>
              </w:rPr>
            </w:pPr>
          </w:p>
        </w:tc>
        <w:tc>
          <w:tcPr>
            <w:tcW w:w="2127" w:type="dxa"/>
            <w:gridSpan w:val="2"/>
            <w:tcBorders>
              <w:top w:val="single" w:sz="8" w:space="0" w:color="auto"/>
              <w:left w:val="single" w:sz="8" w:space="0" w:color="auto"/>
              <w:bottom w:val="nil"/>
              <w:right w:val="nil"/>
            </w:tcBorders>
            <w:shd w:val="clear" w:color="auto" w:fill="auto"/>
            <w:vAlign w:val="center"/>
            <w:hideMark/>
          </w:tcPr>
          <w:p w14:paraId="32A571A9" w14:textId="77777777" w:rsidR="00170CA6" w:rsidRPr="007524F2" w:rsidRDefault="00170CA6" w:rsidP="001936FD">
            <w:pPr>
              <w:jc w:val="center"/>
              <w:rPr>
                <w:b/>
                <w:bCs/>
              </w:rPr>
            </w:pPr>
            <w:r w:rsidRPr="007524F2">
              <w:rPr>
                <w:b/>
                <w:bCs/>
              </w:rPr>
              <w:t>2026 год</w:t>
            </w:r>
          </w:p>
        </w:tc>
        <w:tc>
          <w:tcPr>
            <w:tcW w:w="2126" w:type="dxa"/>
            <w:gridSpan w:val="2"/>
            <w:tcBorders>
              <w:top w:val="single" w:sz="8" w:space="0" w:color="auto"/>
              <w:left w:val="single" w:sz="8" w:space="0" w:color="auto"/>
              <w:bottom w:val="nil"/>
              <w:right w:val="single" w:sz="8" w:space="0" w:color="auto"/>
            </w:tcBorders>
            <w:shd w:val="clear" w:color="auto" w:fill="auto"/>
            <w:vAlign w:val="center"/>
            <w:hideMark/>
          </w:tcPr>
          <w:p w14:paraId="100633B8" w14:textId="77777777" w:rsidR="00170CA6" w:rsidRPr="007524F2" w:rsidRDefault="00170CA6" w:rsidP="001936FD">
            <w:pPr>
              <w:jc w:val="center"/>
              <w:rPr>
                <w:b/>
                <w:bCs/>
              </w:rPr>
            </w:pPr>
            <w:r w:rsidRPr="007524F2">
              <w:rPr>
                <w:b/>
                <w:bCs/>
              </w:rPr>
              <w:t>2027 год</w:t>
            </w:r>
          </w:p>
        </w:tc>
        <w:tc>
          <w:tcPr>
            <w:tcW w:w="1984" w:type="dxa"/>
            <w:gridSpan w:val="2"/>
            <w:tcBorders>
              <w:top w:val="single" w:sz="8" w:space="0" w:color="auto"/>
              <w:left w:val="nil"/>
              <w:bottom w:val="nil"/>
              <w:right w:val="single" w:sz="8" w:space="0" w:color="auto"/>
            </w:tcBorders>
            <w:shd w:val="clear" w:color="auto" w:fill="auto"/>
            <w:vAlign w:val="center"/>
            <w:hideMark/>
          </w:tcPr>
          <w:p w14:paraId="58FACCB8" w14:textId="77777777" w:rsidR="00170CA6" w:rsidRPr="007524F2" w:rsidRDefault="00170CA6" w:rsidP="001936FD">
            <w:pPr>
              <w:jc w:val="center"/>
              <w:rPr>
                <w:b/>
                <w:bCs/>
              </w:rPr>
            </w:pPr>
            <w:r w:rsidRPr="007524F2">
              <w:rPr>
                <w:b/>
                <w:bCs/>
              </w:rPr>
              <w:t>2028 год</w:t>
            </w:r>
          </w:p>
        </w:tc>
      </w:tr>
      <w:tr w:rsidR="00170CA6" w:rsidRPr="007524F2" w14:paraId="6CAB3582" w14:textId="77777777" w:rsidTr="009F111E">
        <w:trPr>
          <w:trHeight w:val="315"/>
        </w:trPr>
        <w:tc>
          <w:tcPr>
            <w:tcW w:w="120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344FFD22" w14:textId="77777777" w:rsidR="00170CA6" w:rsidRPr="007524F2" w:rsidRDefault="00170CA6" w:rsidP="001936FD">
            <w:pPr>
              <w:jc w:val="center"/>
              <w:rPr>
                <w:b/>
                <w:bCs/>
                <w:sz w:val="22"/>
                <w:szCs w:val="22"/>
              </w:rPr>
            </w:pPr>
            <w:r w:rsidRPr="007524F2">
              <w:rPr>
                <w:b/>
                <w:bCs/>
                <w:sz w:val="22"/>
                <w:szCs w:val="22"/>
              </w:rPr>
              <w:t>`0100</w:t>
            </w:r>
          </w:p>
        </w:tc>
        <w:tc>
          <w:tcPr>
            <w:tcW w:w="6738" w:type="dxa"/>
            <w:gridSpan w:val="2"/>
            <w:tcBorders>
              <w:top w:val="single" w:sz="8" w:space="0" w:color="auto"/>
              <w:left w:val="nil"/>
              <w:bottom w:val="single" w:sz="4" w:space="0" w:color="auto"/>
              <w:right w:val="nil"/>
            </w:tcBorders>
            <w:shd w:val="clear" w:color="auto" w:fill="auto"/>
            <w:vAlign w:val="bottom"/>
            <w:hideMark/>
          </w:tcPr>
          <w:p w14:paraId="7BAECC94" w14:textId="77777777" w:rsidR="00170CA6" w:rsidRPr="007524F2" w:rsidRDefault="00170CA6" w:rsidP="001936FD">
            <w:pPr>
              <w:rPr>
                <w:b/>
                <w:bCs/>
                <w:sz w:val="22"/>
                <w:szCs w:val="22"/>
              </w:rPr>
            </w:pPr>
            <w:r w:rsidRPr="007524F2">
              <w:rPr>
                <w:b/>
                <w:bCs/>
                <w:sz w:val="22"/>
                <w:szCs w:val="22"/>
              </w:rPr>
              <w:t>Общегосударственные вопросы</w:t>
            </w:r>
          </w:p>
        </w:tc>
        <w:tc>
          <w:tcPr>
            <w:tcW w:w="2127" w:type="dxa"/>
            <w:gridSpan w:val="2"/>
            <w:tcBorders>
              <w:top w:val="single" w:sz="8" w:space="0" w:color="auto"/>
              <w:left w:val="single" w:sz="8" w:space="0" w:color="auto"/>
              <w:bottom w:val="single" w:sz="4" w:space="0" w:color="auto"/>
              <w:right w:val="nil"/>
            </w:tcBorders>
            <w:shd w:val="clear" w:color="auto" w:fill="auto"/>
            <w:noWrap/>
            <w:vAlign w:val="bottom"/>
            <w:hideMark/>
          </w:tcPr>
          <w:p w14:paraId="7BEB31B0" w14:textId="77777777" w:rsidR="00170CA6" w:rsidRPr="007524F2" w:rsidRDefault="00170CA6" w:rsidP="001936FD">
            <w:pPr>
              <w:jc w:val="right"/>
              <w:rPr>
                <w:b/>
                <w:bCs/>
                <w:sz w:val="22"/>
                <w:szCs w:val="22"/>
              </w:rPr>
            </w:pPr>
            <w:r w:rsidRPr="007524F2">
              <w:rPr>
                <w:b/>
                <w:bCs/>
                <w:sz w:val="22"/>
                <w:szCs w:val="22"/>
              </w:rPr>
              <w:t>262 287,49</w:t>
            </w:r>
          </w:p>
        </w:tc>
        <w:tc>
          <w:tcPr>
            <w:tcW w:w="2126" w:type="dxa"/>
            <w:gridSpan w:val="2"/>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08DE2ABF" w14:textId="77777777" w:rsidR="00170CA6" w:rsidRPr="007524F2" w:rsidRDefault="00170CA6" w:rsidP="001936FD">
            <w:pPr>
              <w:jc w:val="right"/>
              <w:rPr>
                <w:b/>
                <w:bCs/>
                <w:sz w:val="22"/>
                <w:szCs w:val="22"/>
              </w:rPr>
            </w:pPr>
            <w:r w:rsidRPr="007524F2">
              <w:rPr>
                <w:b/>
                <w:bCs/>
                <w:sz w:val="22"/>
                <w:szCs w:val="22"/>
              </w:rPr>
              <w:t>125 217,49</w:t>
            </w:r>
          </w:p>
        </w:tc>
        <w:tc>
          <w:tcPr>
            <w:tcW w:w="1984" w:type="dxa"/>
            <w:gridSpan w:val="2"/>
            <w:tcBorders>
              <w:top w:val="single" w:sz="8" w:space="0" w:color="auto"/>
              <w:left w:val="nil"/>
              <w:bottom w:val="single" w:sz="4" w:space="0" w:color="auto"/>
              <w:right w:val="single" w:sz="8" w:space="0" w:color="auto"/>
            </w:tcBorders>
            <w:shd w:val="clear" w:color="auto" w:fill="auto"/>
            <w:noWrap/>
            <w:vAlign w:val="bottom"/>
            <w:hideMark/>
          </w:tcPr>
          <w:p w14:paraId="4E1A93F6" w14:textId="77777777" w:rsidR="00170CA6" w:rsidRPr="007524F2" w:rsidRDefault="00170CA6" w:rsidP="001936FD">
            <w:pPr>
              <w:jc w:val="right"/>
              <w:rPr>
                <w:b/>
                <w:bCs/>
                <w:sz w:val="22"/>
                <w:szCs w:val="22"/>
              </w:rPr>
            </w:pPr>
            <w:r w:rsidRPr="007524F2">
              <w:rPr>
                <w:b/>
                <w:bCs/>
                <w:sz w:val="22"/>
                <w:szCs w:val="22"/>
              </w:rPr>
              <w:t>125 217,49</w:t>
            </w:r>
          </w:p>
        </w:tc>
      </w:tr>
      <w:tr w:rsidR="00170CA6" w:rsidRPr="007524F2" w14:paraId="4EBFA307" w14:textId="77777777" w:rsidTr="009F111E">
        <w:trPr>
          <w:trHeight w:val="330"/>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14:paraId="7F30A0B4" w14:textId="77777777" w:rsidR="00170CA6" w:rsidRPr="007524F2" w:rsidRDefault="00170CA6" w:rsidP="001936FD">
            <w:pPr>
              <w:jc w:val="center"/>
              <w:rPr>
                <w:sz w:val="22"/>
                <w:szCs w:val="22"/>
              </w:rPr>
            </w:pPr>
            <w:r w:rsidRPr="007524F2">
              <w:rPr>
                <w:sz w:val="22"/>
                <w:szCs w:val="22"/>
              </w:rPr>
              <w:t>`0113</w:t>
            </w:r>
          </w:p>
        </w:tc>
        <w:tc>
          <w:tcPr>
            <w:tcW w:w="6738" w:type="dxa"/>
            <w:gridSpan w:val="2"/>
            <w:tcBorders>
              <w:top w:val="single" w:sz="4" w:space="0" w:color="auto"/>
              <w:left w:val="nil"/>
              <w:bottom w:val="single" w:sz="8" w:space="0" w:color="auto"/>
              <w:right w:val="nil"/>
            </w:tcBorders>
            <w:shd w:val="clear" w:color="auto" w:fill="auto"/>
            <w:vAlign w:val="bottom"/>
            <w:hideMark/>
          </w:tcPr>
          <w:p w14:paraId="07920990" w14:textId="77777777" w:rsidR="00170CA6" w:rsidRPr="007524F2" w:rsidRDefault="00170CA6" w:rsidP="001936FD">
            <w:pPr>
              <w:rPr>
                <w:sz w:val="22"/>
                <w:szCs w:val="22"/>
              </w:rPr>
            </w:pPr>
            <w:r w:rsidRPr="007524F2">
              <w:rPr>
                <w:sz w:val="22"/>
                <w:szCs w:val="22"/>
              </w:rPr>
              <w:t>Другие общегосударственные вопросы</w:t>
            </w:r>
          </w:p>
        </w:tc>
        <w:tc>
          <w:tcPr>
            <w:tcW w:w="2127" w:type="dxa"/>
            <w:gridSpan w:val="2"/>
            <w:tcBorders>
              <w:top w:val="single" w:sz="4" w:space="0" w:color="auto"/>
              <w:left w:val="single" w:sz="8" w:space="0" w:color="auto"/>
              <w:bottom w:val="nil"/>
              <w:right w:val="nil"/>
            </w:tcBorders>
            <w:shd w:val="clear" w:color="auto" w:fill="auto"/>
            <w:noWrap/>
            <w:vAlign w:val="bottom"/>
            <w:hideMark/>
          </w:tcPr>
          <w:p w14:paraId="088589A5" w14:textId="77777777" w:rsidR="00170CA6" w:rsidRPr="007524F2" w:rsidRDefault="00170CA6" w:rsidP="001936FD">
            <w:pPr>
              <w:jc w:val="right"/>
              <w:rPr>
                <w:sz w:val="22"/>
                <w:szCs w:val="22"/>
              </w:rPr>
            </w:pPr>
            <w:r w:rsidRPr="007524F2">
              <w:rPr>
                <w:sz w:val="22"/>
                <w:szCs w:val="22"/>
              </w:rPr>
              <w:t>262 287,49</w:t>
            </w:r>
          </w:p>
        </w:tc>
        <w:tc>
          <w:tcPr>
            <w:tcW w:w="2126" w:type="dxa"/>
            <w:gridSpan w:val="2"/>
            <w:tcBorders>
              <w:top w:val="single" w:sz="4" w:space="0" w:color="auto"/>
              <w:left w:val="single" w:sz="8" w:space="0" w:color="auto"/>
              <w:bottom w:val="nil"/>
              <w:right w:val="single" w:sz="8" w:space="0" w:color="auto"/>
            </w:tcBorders>
            <w:shd w:val="clear" w:color="auto" w:fill="auto"/>
            <w:noWrap/>
            <w:vAlign w:val="bottom"/>
            <w:hideMark/>
          </w:tcPr>
          <w:p w14:paraId="05FE387D" w14:textId="77777777" w:rsidR="00170CA6" w:rsidRPr="007524F2" w:rsidRDefault="00170CA6" w:rsidP="001936FD">
            <w:pPr>
              <w:jc w:val="right"/>
              <w:rPr>
                <w:sz w:val="22"/>
                <w:szCs w:val="22"/>
              </w:rPr>
            </w:pPr>
            <w:r w:rsidRPr="007524F2">
              <w:rPr>
                <w:sz w:val="22"/>
                <w:szCs w:val="22"/>
              </w:rPr>
              <w:t>125 217,49</w:t>
            </w:r>
          </w:p>
        </w:tc>
        <w:tc>
          <w:tcPr>
            <w:tcW w:w="1984" w:type="dxa"/>
            <w:gridSpan w:val="2"/>
            <w:tcBorders>
              <w:top w:val="single" w:sz="4" w:space="0" w:color="auto"/>
              <w:left w:val="nil"/>
              <w:bottom w:val="nil"/>
              <w:right w:val="single" w:sz="8" w:space="0" w:color="auto"/>
            </w:tcBorders>
            <w:shd w:val="clear" w:color="auto" w:fill="auto"/>
            <w:noWrap/>
            <w:vAlign w:val="bottom"/>
            <w:hideMark/>
          </w:tcPr>
          <w:p w14:paraId="04C9DA12" w14:textId="77777777" w:rsidR="00170CA6" w:rsidRPr="007524F2" w:rsidRDefault="00170CA6" w:rsidP="001936FD">
            <w:pPr>
              <w:jc w:val="right"/>
              <w:rPr>
                <w:sz w:val="22"/>
                <w:szCs w:val="22"/>
              </w:rPr>
            </w:pPr>
            <w:r w:rsidRPr="007524F2">
              <w:rPr>
                <w:sz w:val="22"/>
                <w:szCs w:val="22"/>
              </w:rPr>
              <w:t>125 217,49</w:t>
            </w:r>
          </w:p>
        </w:tc>
      </w:tr>
      <w:tr w:rsidR="00170CA6" w:rsidRPr="007524F2" w14:paraId="4D53C11A" w14:textId="77777777" w:rsidTr="009F111E">
        <w:trPr>
          <w:trHeight w:val="585"/>
        </w:trPr>
        <w:tc>
          <w:tcPr>
            <w:tcW w:w="1200" w:type="dxa"/>
            <w:tcBorders>
              <w:top w:val="nil"/>
              <w:left w:val="single" w:sz="8" w:space="0" w:color="auto"/>
              <w:bottom w:val="single" w:sz="4" w:space="0" w:color="auto"/>
              <w:right w:val="single" w:sz="8" w:space="0" w:color="auto"/>
            </w:tcBorders>
            <w:shd w:val="clear" w:color="auto" w:fill="auto"/>
            <w:noWrap/>
            <w:vAlign w:val="bottom"/>
            <w:hideMark/>
          </w:tcPr>
          <w:p w14:paraId="28DE301E" w14:textId="77777777" w:rsidR="00170CA6" w:rsidRPr="007524F2" w:rsidRDefault="00170CA6" w:rsidP="001936FD">
            <w:pPr>
              <w:jc w:val="center"/>
              <w:rPr>
                <w:b/>
                <w:bCs/>
                <w:sz w:val="22"/>
                <w:szCs w:val="22"/>
              </w:rPr>
            </w:pPr>
            <w:r w:rsidRPr="007524F2">
              <w:rPr>
                <w:b/>
                <w:bCs/>
                <w:sz w:val="22"/>
                <w:szCs w:val="22"/>
              </w:rPr>
              <w:t>`0300</w:t>
            </w:r>
          </w:p>
        </w:tc>
        <w:tc>
          <w:tcPr>
            <w:tcW w:w="6738" w:type="dxa"/>
            <w:gridSpan w:val="2"/>
            <w:tcBorders>
              <w:top w:val="nil"/>
              <w:left w:val="nil"/>
              <w:bottom w:val="single" w:sz="4" w:space="0" w:color="auto"/>
              <w:right w:val="nil"/>
            </w:tcBorders>
            <w:shd w:val="clear" w:color="auto" w:fill="auto"/>
            <w:vAlign w:val="bottom"/>
            <w:hideMark/>
          </w:tcPr>
          <w:p w14:paraId="6EE8A9F0" w14:textId="77777777" w:rsidR="00170CA6" w:rsidRPr="007524F2" w:rsidRDefault="00170CA6" w:rsidP="001936FD">
            <w:pPr>
              <w:rPr>
                <w:b/>
                <w:bCs/>
                <w:sz w:val="22"/>
                <w:szCs w:val="22"/>
              </w:rPr>
            </w:pPr>
            <w:r w:rsidRPr="007524F2">
              <w:rPr>
                <w:b/>
                <w:bCs/>
                <w:sz w:val="22"/>
                <w:szCs w:val="22"/>
              </w:rPr>
              <w:t>Национальная безопасность и правоохранительная деятельность</w:t>
            </w:r>
          </w:p>
        </w:tc>
        <w:tc>
          <w:tcPr>
            <w:tcW w:w="2127" w:type="dxa"/>
            <w:gridSpan w:val="2"/>
            <w:tcBorders>
              <w:top w:val="single" w:sz="8" w:space="0" w:color="auto"/>
              <w:left w:val="single" w:sz="8" w:space="0" w:color="auto"/>
              <w:bottom w:val="single" w:sz="4" w:space="0" w:color="auto"/>
              <w:right w:val="nil"/>
            </w:tcBorders>
            <w:shd w:val="clear" w:color="auto" w:fill="auto"/>
            <w:noWrap/>
            <w:vAlign w:val="bottom"/>
            <w:hideMark/>
          </w:tcPr>
          <w:p w14:paraId="6ECC617B" w14:textId="77777777" w:rsidR="00170CA6" w:rsidRPr="007524F2" w:rsidRDefault="00170CA6" w:rsidP="001936FD">
            <w:pPr>
              <w:jc w:val="right"/>
              <w:rPr>
                <w:b/>
                <w:bCs/>
                <w:sz w:val="22"/>
                <w:szCs w:val="22"/>
              </w:rPr>
            </w:pPr>
            <w:r w:rsidRPr="007524F2">
              <w:rPr>
                <w:b/>
                <w:bCs/>
                <w:sz w:val="22"/>
                <w:szCs w:val="22"/>
              </w:rPr>
              <w:t>1 792 836,60</w:t>
            </w:r>
          </w:p>
        </w:tc>
        <w:tc>
          <w:tcPr>
            <w:tcW w:w="2126" w:type="dxa"/>
            <w:gridSpan w:val="2"/>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31C4B148" w14:textId="77777777" w:rsidR="00170CA6" w:rsidRPr="007524F2" w:rsidRDefault="00170CA6" w:rsidP="001936FD">
            <w:pPr>
              <w:jc w:val="right"/>
              <w:rPr>
                <w:b/>
                <w:bCs/>
                <w:sz w:val="22"/>
                <w:szCs w:val="22"/>
              </w:rPr>
            </w:pPr>
            <w:r w:rsidRPr="007524F2">
              <w:rPr>
                <w:b/>
                <w:bCs/>
                <w:sz w:val="22"/>
                <w:szCs w:val="22"/>
              </w:rPr>
              <w:t>1 792 836,60</w:t>
            </w:r>
          </w:p>
        </w:tc>
        <w:tc>
          <w:tcPr>
            <w:tcW w:w="1984" w:type="dxa"/>
            <w:gridSpan w:val="2"/>
            <w:tcBorders>
              <w:top w:val="single" w:sz="8" w:space="0" w:color="auto"/>
              <w:left w:val="nil"/>
              <w:bottom w:val="single" w:sz="4" w:space="0" w:color="auto"/>
              <w:right w:val="single" w:sz="8" w:space="0" w:color="auto"/>
            </w:tcBorders>
            <w:shd w:val="clear" w:color="auto" w:fill="auto"/>
            <w:noWrap/>
            <w:vAlign w:val="bottom"/>
            <w:hideMark/>
          </w:tcPr>
          <w:p w14:paraId="61D1EBE6" w14:textId="77777777" w:rsidR="00170CA6" w:rsidRPr="007524F2" w:rsidRDefault="00170CA6" w:rsidP="001936FD">
            <w:pPr>
              <w:jc w:val="right"/>
              <w:rPr>
                <w:b/>
                <w:bCs/>
                <w:sz w:val="22"/>
                <w:szCs w:val="22"/>
              </w:rPr>
            </w:pPr>
            <w:r w:rsidRPr="007524F2">
              <w:rPr>
                <w:b/>
                <w:bCs/>
                <w:sz w:val="22"/>
                <w:szCs w:val="22"/>
              </w:rPr>
              <w:t>1 722 836,60</w:t>
            </w:r>
          </w:p>
        </w:tc>
      </w:tr>
      <w:tr w:rsidR="00170CA6" w:rsidRPr="007524F2" w14:paraId="7E241E97" w14:textId="77777777" w:rsidTr="009F111E">
        <w:trPr>
          <w:trHeight w:val="615"/>
        </w:trPr>
        <w:tc>
          <w:tcPr>
            <w:tcW w:w="1200" w:type="dxa"/>
            <w:tcBorders>
              <w:top w:val="nil"/>
              <w:left w:val="single" w:sz="8" w:space="0" w:color="auto"/>
              <w:bottom w:val="single" w:sz="4" w:space="0" w:color="auto"/>
              <w:right w:val="single" w:sz="8" w:space="0" w:color="auto"/>
            </w:tcBorders>
            <w:shd w:val="clear" w:color="auto" w:fill="auto"/>
            <w:noWrap/>
            <w:vAlign w:val="bottom"/>
            <w:hideMark/>
          </w:tcPr>
          <w:p w14:paraId="2123E787" w14:textId="77777777" w:rsidR="00170CA6" w:rsidRPr="007524F2" w:rsidRDefault="00170CA6" w:rsidP="001936FD">
            <w:pPr>
              <w:jc w:val="center"/>
              <w:rPr>
                <w:sz w:val="22"/>
                <w:szCs w:val="22"/>
              </w:rPr>
            </w:pPr>
            <w:r w:rsidRPr="007524F2">
              <w:rPr>
                <w:sz w:val="22"/>
                <w:szCs w:val="22"/>
              </w:rPr>
              <w:t>`0310</w:t>
            </w:r>
          </w:p>
        </w:tc>
        <w:tc>
          <w:tcPr>
            <w:tcW w:w="6738" w:type="dxa"/>
            <w:gridSpan w:val="2"/>
            <w:tcBorders>
              <w:top w:val="nil"/>
              <w:left w:val="nil"/>
              <w:bottom w:val="nil"/>
              <w:right w:val="nil"/>
            </w:tcBorders>
            <w:shd w:val="clear" w:color="auto" w:fill="auto"/>
            <w:vAlign w:val="bottom"/>
            <w:hideMark/>
          </w:tcPr>
          <w:p w14:paraId="7975DACA" w14:textId="77777777" w:rsidR="00170CA6" w:rsidRPr="007524F2" w:rsidRDefault="00170CA6" w:rsidP="001936FD">
            <w:pPr>
              <w:rPr>
                <w:color w:val="22272F"/>
                <w:sz w:val="22"/>
                <w:szCs w:val="22"/>
              </w:rPr>
            </w:pPr>
            <w:r w:rsidRPr="007524F2">
              <w:rPr>
                <w:color w:val="22272F"/>
                <w:sz w:val="22"/>
                <w:szCs w:val="22"/>
              </w:rPr>
              <w:t>Защита населения и территории от чрезвычайных ситуаций природного и техногенного характера, пожарная безопасность</w:t>
            </w:r>
          </w:p>
        </w:tc>
        <w:tc>
          <w:tcPr>
            <w:tcW w:w="2127" w:type="dxa"/>
            <w:gridSpan w:val="2"/>
            <w:tcBorders>
              <w:top w:val="nil"/>
              <w:left w:val="single" w:sz="8" w:space="0" w:color="auto"/>
              <w:bottom w:val="single" w:sz="4" w:space="0" w:color="auto"/>
              <w:right w:val="nil"/>
            </w:tcBorders>
            <w:shd w:val="clear" w:color="auto" w:fill="auto"/>
            <w:noWrap/>
            <w:vAlign w:val="bottom"/>
            <w:hideMark/>
          </w:tcPr>
          <w:p w14:paraId="395772CA" w14:textId="77777777" w:rsidR="00170CA6" w:rsidRPr="007524F2" w:rsidRDefault="00170CA6" w:rsidP="001936FD">
            <w:pPr>
              <w:jc w:val="right"/>
              <w:rPr>
                <w:sz w:val="22"/>
                <w:szCs w:val="22"/>
              </w:rPr>
            </w:pPr>
            <w:r w:rsidRPr="007524F2">
              <w:rPr>
                <w:sz w:val="22"/>
                <w:szCs w:val="22"/>
              </w:rPr>
              <w:t>1 792 836,60</w:t>
            </w:r>
          </w:p>
        </w:tc>
        <w:tc>
          <w:tcPr>
            <w:tcW w:w="2126" w:type="dxa"/>
            <w:gridSpan w:val="2"/>
            <w:tcBorders>
              <w:top w:val="nil"/>
              <w:left w:val="single" w:sz="8" w:space="0" w:color="auto"/>
              <w:bottom w:val="single" w:sz="4" w:space="0" w:color="auto"/>
              <w:right w:val="single" w:sz="8" w:space="0" w:color="auto"/>
            </w:tcBorders>
            <w:shd w:val="clear" w:color="auto" w:fill="auto"/>
            <w:noWrap/>
            <w:vAlign w:val="bottom"/>
            <w:hideMark/>
          </w:tcPr>
          <w:p w14:paraId="6ADB8F83" w14:textId="77777777" w:rsidR="00170CA6" w:rsidRPr="007524F2" w:rsidRDefault="00170CA6" w:rsidP="001936FD">
            <w:pPr>
              <w:jc w:val="right"/>
              <w:rPr>
                <w:sz w:val="22"/>
                <w:szCs w:val="22"/>
              </w:rPr>
            </w:pPr>
            <w:r w:rsidRPr="007524F2">
              <w:rPr>
                <w:sz w:val="22"/>
                <w:szCs w:val="22"/>
              </w:rPr>
              <w:t>1 792 836,60</w:t>
            </w:r>
          </w:p>
        </w:tc>
        <w:tc>
          <w:tcPr>
            <w:tcW w:w="1984" w:type="dxa"/>
            <w:gridSpan w:val="2"/>
            <w:tcBorders>
              <w:top w:val="nil"/>
              <w:left w:val="nil"/>
              <w:bottom w:val="single" w:sz="4" w:space="0" w:color="auto"/>
              <w:right w:val="single" w:sz="8" w:space="0" w:color="auto"/>
            </w:tcBorders>
            <w:shd w:val="clear" w:color="auto" w:fill="auto"/>
            <w:noWrap/>
            <w:vAlign w:val="bottom"/>
            <w:hideMark/>
          </w:tcPr>
          <w:p w14:paraId="041D9685" w14:textId="77777777" w:rsidR="00170CA6" w:rsidRPr="007524F2" w:rsidRDefault="00170CA6" w:rsidP="001936FD">
            <w:pPr>
              <w:jc w:val="right"/>
              <w:rPr>
                <w:sz w:val="22"/>
                <w:szCs w:val="22"/>
              </w:rPr>
            </w:pPr>
            <w:r w:rsidRPr="007524F2">
              <w:rPr>
                <w:sz w:val="22"/>
                <w:szCs w:val="22"/>
              </w:rPr>
              <w:t>1 722 836,60</w:t>
            </w:r>
          </w:p>
        </w:tc>
      </w:tr>
      <w:tr w:rsidR="00170CA6" w:rsidRPr="007524F2" w14:paraId="7B9BBF55" w14:textId="77777777" w:rsidTr="009F111E">
        <w:trPr>
          <w:trHeight w:val="300"/>
        </w:trPr>
        <w:tc>
          <w:tcPr>
            <w:tcW w:w="120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4AB6827D" w14:textId="77777777" w:rsidR="00170CA6" w:rsidRPr="007524F2" w:rsidRDefault="00170CA6" w:rsidP="001936FD">
            <w:pPr>
              <w:jc w:val="center"/>
              <w:rPr>
                <w:b/>
                <w:bCs/>
                <w:sz w:val="22"/>
                <w:szCs w:val="22"/>
              </w:rPr>
            </w:pPr>
            <w:r w:rsidRPr="007524F2">
              <w:rPr>
                <w:b/>
                <w:bCs/>
                <w:sz w:val="22"/>
                <w:szCs w:val="22"/>
              </w:rPr>
              <w:t>`0400</w:t>
            </w:r>
          </w:p>
        </w:tc>
        <w:tc>
          <w:tcPr>
            <w:tcW w:w="6738" w:type="dxa"/>
            <w:gridSpan w:val="2"/>
            <w:tcBorders>
              <w:top w:val="single" w:sz="8" w:space="0" w:color="auto"/>
              <w:left w:val="nil"/>
              <w:bottom w:val="single" w:sz="4" w:space="0" w:color="auto"/>
              <w:right w:val="nil"/>
            </w:tcBorders>
            <w:shd w:val="clear" w:color="auto" w:fill="auto"/>
            <w:vAlign w:val="bottom"/>
            <w:hideMark/>
          </w:tcPr>
          <w:p w14:paraId="56B8C429" w14:textId="77777777" w:rsidR="00170CA6" w:rsidRPr="007524F2" w:rsidRDefault="00170CA6" w:rsidP="001936FD">
            <w:pPr>
              <w:rPr>
                <w:b/>
                <w:bCs/>
                <w:sz w:val="22"/>
                <w:szCs w:val="22"/>
              </w:rPr>
            </w:pPr>
            <w:r w:rsidRPr="007524F2">
              <w:rPr>
                <w:b/>
                <w:bCs/>
                <w:sz w:val="22"/>
                <w:szCs w:val="22"/>
              </w:rPr>
              <w:t>Национальная экономика</w:t>
            </w:r>
          </w:p>
        </w:tc>
        <w:tc>
          <w:tcPr>
            <w:tcW w:w="2127" w:type="dxa"/>
            <w:gridSpan w:val="2"/>
            <w:tcBorders>
              <w:top w:val="single" w:sz="8" w:space="0" w:color="auto"/>
              <w:left w:val="single" w:sz="8" w:space="0" w:color="auto"/>
              <w:bottom w:val="single" w:sz="4" w:space="0" w:color="auto"/>
              <w:right w:val="nil"/>
            </w:tcBorders>
            <w:shd w:val="clear" w:color="auto" w:fill="auto"/>
            <w:noWrap/>
            <w:vAlign w:val="bottom"/>
            <w:hideMark/>
          </w:tcPr>
          <w:p w14:paraId="094A2F11" w14:textId="77777777" w:rsidR="00170CA6" w:rsidRPr="007524F2" w:rsidRDefault="00170CA6" w:rsidP="001936FD">
            <w:pPr>
              <w:jc w:val="right"/>
              <w:rPr>
                <w:b/>
                <w:bCs/>
                <w:sz w:val="22"/>
                <w:szCs w:val="22"/>
              </w:rPr>
            </w:pPr>
            <w:r w:rsidRPr="007524F2">
              <w:rPr>
                <w:b/>
                <w:bCs/>
                <w:sz w:val="22"/>
                <w:szCs w:val="22"/>
              </w:rPr>
              <w:t>36 096 635,22</w:t>
            </w:r>
          </w:p>
        </w:tc>
        <w:tc>
          <w:tcPr>
            <w:tcW w:w="2126" w:type="dxa"/>
            <w:gridSpan w:val="2"/>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7DFC4E4D" w14:textId="77777777" w:rsidR="00170CA6" w:rsidRPr="007524F2" w:rsidRDefault="00170CA6" w:rsidP="001936FD">
            <w:pPr>
              <w:jc w:val="right"/>
              <w:rPr>
                <w:b/>
                <w:bCs/>
                <w:sz w:val="22"/>
                <w:szCs w:val="22"/>
              </w:rPr>
            </w:pPr>
            <w:r w:rsidRPr="007524F2">
              <w:rPr>
                <w:b/>
                <w:bCs/>
                <w:sz w:val="22"/>
                <w:szCs w:val="22"/>
              </w:rPr>
              <w:t>62 460 696,60</w:t>
            </w:r>
          </w:p>
        </w:tc>
        <w:tc>
          <w:tcPr>
            <w:tcW w:w="1984" w:type="dxa"/>
            <w:gridSpan w:val="2"/>
            <w:tcBorders>
              <w:top w:val="single" w:sz="8" w:space="0" w:color="auto"/>
              <w:left w:val="nil"/>
              <w:bottom w:val="single" w:sz="4" w:space="0" w:color="auto"/>
              <w:right w:val="single" w:sz="8" w:space="0" w:color="auto"/>
            </w:tcBorders>
            <w:shd w:val="clear" w:color="auto" w:fill="auto"/>
            <w:noWrap/>
            <w:vAlign w:val="bottom"/>
            <w:hideMark/>
          </w:tcPr>
          <w:p w14:paraId="5354E9D7" w14:textId="77777777" w:rsidR="00170CA6" w:rsidRPr="007524F2" w:rsidRDefault="00170CA6" w:rsidP="001936FD">
            <w:pPr>
              <w:jc w:val="right"/>
              <w:rPr>
                <w:b/>
                <w:bCs/>
                <w:sz w:val="22"/>
                <w:szCs w:val="22"/>
              </w:rPr>
            </w:pPr>
            <w:r w:rsidRPr="007524F2">
              <w:rPr>
                <w:b/>
                <w:bCs/>
                <w:sz w:val="22"/>
                <w:szCs w:val="22"/>
              </w:rPr>
              <w:t>33 706 730,69</w:t>
            </w:r>
          </w:p>
        </w:tc>
      </w:tr>
      <w:tr w:rsidR="00170CA6" w:rsidRPr="007524F2" w14:paraId="0CBF25DD" w14:textId="77777777" w:rsidTr="009F111E">
        <w:trPr>
          <w:trHeight w:val="300"/>
        </w:trPr>
        <w:tc>
          <w:tcPr>
            <w:tcW w:w="1200" w:type="dxa"/>
            <w:tcBorders>
              <w:top w:val="nil"/>
              <w:left w:val="single" w:sz="8" w:space="0" w:color="auto"/>
              <w:bottom w:val="single" w:sz="4" w:space="0" w:color="auto"/>
              <w:right w:val="single" w:sz="8" w:space="0" w:color="auto"/>
            </w:tcBorders>
            <w:shd w:val="clear" w:color="auto" w:fill="auto"/>
            <w:noWrap/>
            <w:vAlign w:val="bottom"/>
            <w:hideMark/>
          </w:tcPr>
          <w:p w14:paraId="2108251B" w14:textId="77777777" w:rsidR="00170CA6" w:rsidRPr="007524F2" w:rsidRDefault="00170CA6" w:rsidP="001936FD">
            <w:pPr>
              <w:jc w:val="center"/>
              <w:rPr>
                <w:sz w:val="22"/>
                <w:szCs w:val="22"/>
              </w:rPr>
            </w:pPr>
            <w:r w:rsidRPr="007524F2">
              <w:rPr>
                <w:sz w:val="22"/>
                <w:szCs w:val="22"/>
              </w:rPr>
              <w:t>`0409</w:t>
            </w:r>
          </w:p>
        </w:tc>
        <w:tc>
          <w:tcPr>
            <w:tcW w:w="6738" w:type="dxa"/>
            <w:gridSpan w:val="2"/>
            <w:tcBorders>
              <w:top w:val="nil"/>
              <w:left w:val="nil"/>
              <w:bottom w:val="single" w:sz="4" w:space="0" w:color="auto"/>
              <w:right w:val="nil"/>
            </w:tcBorders>
            <w:shd w:val="clear" w:color="auto" w:fill="auto"/>
            <w:vAlign w:val="bottom"/>
            <w:hideMark/>
          </w:tcPr>
          <w:p w14:paraId="50842EC9" w14:textId="77777777" w:rsidR="00170CA6" w:rsidRPr="007524F2" w:rsidRDefault="00170CA6" w:rsidP="001936FD">
            <w:pPr>
              <w:rPr>
                <w:sz w:val="22"/>
                <w:szCs w:val="22"/>
              </w:rPr>
            </w:pPr>
            <w:r w:rsidRPr="007524F2">
              <w:rPr>
                <w:sz w:val="22"/>
                <w:szCs w:val="22"/>
              </w:rPr>
              <w:t>Дорожное хозяйство (дорожные фонды)</w:t>
            </w:r>
          </w:p>
        </w:tc>
        <w:tc>
          <w:tcPr>
            <w:tcW w:w="2127" w:type="dxa"/>
            <w:gridSpan w:val="2"/>
            <w:tcBorders>
              <w:top w:val="nil"/>
              <w:left w:val="single" w:sz="8" w:space="0" w:color="auto"/>
              <w:bottom w:val="single" w:sz="4" w:space="0" w:color="auto"/>
              <w:right w:val="nil"/>
            </w:tcBorders>
            <w:shd w:val="clear" w:color="auto" w:fill="auto"/>
            <w:noWrap/>
            <w:vAlign w:val="bottom"/>
            <w:hideMark/>
          </w:tcPr>
          <w:p w14:paraId="7A03B4C6" w14:textId="77777777" w:rsidR="00170CA6" w:rsidRPr="007524F2" w:rsidRDefault="00170CA6" w:rsidP="001936FD">
            <w:pPr>
              <w:jc w:val="right"/>
              <w:rPr>
                <w:sz w:val="22"/>
                <w:szCs w:val="22"/>
              </w:rPr>
            </w:pPr>
            <w:r w:rsidRPr="007524F2">
              <w:rPr>
                <w:sz w:val="22"/>
                <w:szCs w:val="22"/>
              </w:rPr>
              <w:t>35 796 635,22</w:t>
            </w:r>
          </w:p>
        </w:tc>
        <w:tc>
          <w:tcPr>
            <w:tcW w:w="2126" w:type="dxa"/>
            <w:gridSpan w:val="2"/>
            <w:tcBorders>
              <w:top w:val="nil"/>
              <w:left w:val="single" w:sz="8" w:space="0" w:color="auto"/>
              <w:bottom w:val="single" w:sz="4" w:space="0" w:color="auto"/>
              <w:right w:val="single" w:sz="8" w:space="0" w:color="auto"/>
            </w:tcBorders>
            <w:shd w:val="clear" w:color="auto" w:fill="auto"/>
            <w:noWrap/>
            <w:vAlign w:val="bottom"/>
            <w:hideMark/>
          </w:tcPr>
          <w:p w14:paraId="7B3B1560" w14:textId="77777777" w:rsidR="00170CA6" w:rsidRPr="007524F2" w:rsidRDefault="00170CA6" w:rsidP="001936FD">
            <w:pPr>
              <w:jc w:val="right"/>
              <w:rPr>
                <w:sz w:val="22"/>
                <w:szCs w:val="22"/>
              </w:rPr>
            </w:pPr>
            <w:r w:rsidRPr="007524F2">
              <w:rPr>
                <w:sz w:val="22"/>
                <w:szCs w:val="22"/>
              </w:rPr>
              <w:t>62 160 696,60</w:t>
            </w:r>
          </w:p>
        </w:tc>
        <w:tc>
          <w:tcPr>
            <w:tcW w:w="1984" w:type="dxa"/>
            <w:gridSpan w:val="2"/>
            <w:tcBorders>
              <w:top w:val="nil"/>
              <w:left w:val="nil"/>
              <w:bottom w:val="single" w:sz="4" w:space="0" w:color="auto"/>
              <w:right w:val="single" w:sz="8" w:space="0" w:color="auto"/>
            </w:tcBorders>
            <w:shd w:val="clear" w:color="auto" w:fill="auto"/>
            <w:noWrap/>
            <w:vAlign w:val="bottom"/>
            <w:hideMark/>
          </w:tcPr>
          <w:p w14:paraId="24AFF10C" w14:textId="77777777" w:rsidR="00170CA6" w:rsidRPr="007524F2" w:rsidRDefault="00170CA6" w:rsidP="001936FD">
            <w:pPr>
              <w:jc w:val="right"/>
              <w:rPr>
                <w:sz w:val="22"/>
                <w:szCs w:val="22"/>
              </w:rPr>
            </w:pPr>
            <w:r w:rsidRPr="007524F2">
              <w:rPr>
                <w:sz w:val="22"/>
                <w:szCs w:val="22"/>
              </w:rPr>
              <w:t>33 406 730,69</w:t>
            </w:r>
          </w:p>
        </w:tc>
      </w:tr>
      <w:tr w:rsidR="00170CA6" w:rsidRPr="007524F2" w14:paraId="6D29DCBB" w14:textId="77777777" w:rsidTr="009F111E">
        <w:trPr>
          <w:trHeight w:val="315"/>
        </w:trPr>
        <w:tc>
          <w:tcPr>
            <w:tcW w:w="1200" w:type="dxa"/>
            <w:tcBorders>
              <w:top w:val="nil"/>
              <w:left w:val="single" w:sz="8" w:space="0" w:color="auto"/>
              <w:bottom w:val="nil"/>
              <w:right w:val="single" w:sz="8" w:space="0" w:color="auto"/>
            </w:tcBorders>
            <w:shd w:val="clear" w:color="auto" w:fill="auto"/>
            <w:noWrap/>
            <w:vAlign w:val="bottom"/>
            <w:hideMark/>
          </w:tcPr>
          <w:p w14:paraId="1C1C5439" w14:textId="77777777" w:rsidR="00170CA6" w:rsidRPr="007524F2" w:rsidRDefault="00170CA6" w:rsidP="001936FD">
            <w:pPr>
              <w:jc w:val="center"/>
              <w:rPr>
                <w:sz w:val="22"/>
                <w:szCs w:val="22"/>
              </w:rPr>
            </w:pPr>
            <w:r w:rsidRPr="007524F2">
              <w:rPr>
                <w:sz w:val="22"/>
                <w:szCs w:val="22"/>
              </w:rPr>
              <w:t>`0412</w:t>
            </w:r>
          </w:p>
        </w:tc>
        <w:tc>
          <w:tcPr>
            <w:tcW w:w="6738" w:type="dxa"/>
            <w:gridSpan w:val="2"/>
            <w:tcBorders>
              <w:top w:val="nil"/>
              <w:left w:val="nil"/>
              <w:bottom w:val="nil"/>
              <w:right w:val="nil"/>
            </w:tcBorders>
            <w:shd w:val="clear" w:color="auto" w:fill="auto"/>
            <w:noWrap/>
            <w:vAlign w:val="bottom"/>
            <w:hideMark/>
          </w:tcPr>
          <w:p w14:paraId="05D7C662" w14:textId="77777777" w:rsidR="00170CA6" w:rsidRPr="007524F2" w:rsidRDefault="00170CA6" w:rsidP="001936FD">
            <w:pPr>
              <w:rPr>
                <w:sz w:val="22"/>
                <w:szCs w:val="22"/>
              </w:rPr>
            </w:pPr>
            <w:r w:rsidRPr="007524F2">
              <w:rPr>
                <w:sz w:val="22"/>
                <w:szCs w:val="22"/>
              </w:rPr>
              <w:t>Другие вопросы в области национальной экономики</w:t>
            </w:r>
          </w:p>
        </w:tc>
        <w:tc>
          <w:tcPr>
            <w:tcW w:w="2127" w:type="dxa"/>
            <w:gridSpan w:val="2"/>
            <w:tcBorders>
              <w:top w:val="nil"/>
              <w:left w:val="single" w:sz="8" w:space="0" w:color="auto"/>
              <w:bottom w:val="single" w:sz="8" w:space="0" w:color="auto"/>
              <w:right w:val="nil"/>
            </w:tcBorders>
            <w:shd w:val="clear" w:color="auto" w:fill="auto"/>
            <w:noWrap/>
            <w:vAlign w:val="bottom"/>
            <w:hideMark/>
          </w:tcPr>
          <w:p w14:paraId="41E24F81" w14:textId="77777777" w:rsidR="00170CA6" w:rsidRPr="007524F2" w:rsidRDefault="00170CA6" w:rsidP="001936FD">
            <w:pPr>
              <w:jc w:val="right"/>
              <w:rPr>
                <w:sz w:val="22"/>
                <w:szCs w:val="22"/>
              </w:rPr>
            </w:pPr>
            <w:r w:rsidRPr="007524F2">
              <w:rPr>
                <w:sz w:val="22"/>
                <w:szCs w:val="22"/>
              </w:rPr>
              <w:t>300 000,00</w:t>
            </w:r>
          </w:p>
        </w:tc>
        <w:tc>
          <w:tcPr>
            <w:tcW w:w="2126" w:type="dxa"/>
            <w:gridSpan w:val="2"/>
            <w:tcBorders>
              <w:top w:val="nil"/>
              <w:left w:val="single" w:sz="8" w:space="0" w:color="auto"/>
              <w:bottom w:val="single" w:sz="8" w:space="0" w:color="auto"/>
              <w:right w:val="single" w:sz="8" w:space="0" w:color="auto"/>
            </w:tcBorders>
            <w:shd w:val="clear" w:color="auto" w:fill="auto"/>
            <w:noWrap/>
            <w:vAlign w:val="bottom"/>
            <w:hideMark/>
          </w:tcPr>
          <w:p w14:paraId="2210E0A8" w14:textId="77777777" w:rsidR="00170CA6" w:rsidRPr="007524F2" w:rsidRDefault="00170CA6" w:rsidP="001936FD">
            <w:pPr>
              <w:jc w:val="right"/>
              <w:rPr>
                <w:sz w:val="22"/>
                <w:szCs w:val="22"/>
              </w:rPr>
            </w:pPr>
            <w:r w:rsidRPr="007524F2">
              <w:rPr>
                <w:sz w:val="22"/>
                <w:szCs w:val="22"/>
              </w:rPr>
              <w:t>300 000,00</w:t>
            </w:r>
          </w:p>
        </w:tc>
        <w:tc>
          <w:tcPr>
            <w:tcW w:w="1984" w:type="dxa"/>
            <w:gridSpan w:val="2"/>
            <w:tcBorders>
              <w:top w:val="nil"/>
              <w:left w:val="nil"/>
              <w:bottom w:val="single" w:sz="8" w:space="0" w:color="auto"/>
              <w:right w:val="single" w:sz="8" w:space="0" w:color="auto"/>
            </w:tcBorders>
            <w:shd w:val="clear" w:color="auto" w:fill="auto"/>
            <w:noWrap/>
            <w:vAlign w:val="bottom"/>
            <w:hideMark/>
          </w:tcPr>
          <w:p w14:paraId="7C8749DF" w14:textId="77777777" w:rsidR="00170CA6" w:rsidRPr="007524F2" w:rsidRDefault="00170CA6" w:rsidP="001936FD">
            <w:pPr>
              <w:jc w:val="right"/>
              <w:rPr>
                <w:sz w:val="22"/>
                <w:szCs w:val="22"/>
              </w:rPr>
            </w:pPr>
            <w:r w:rsidRPr="007524F2">
              <w:rPr>
                <w:sz w:val="22"/>
                <w:szCs w:val="22"/>
              </w:rPr>
              <w:t>300 000,00</w:t>
            </w:r>
          </w:p>
        </w:tc>
      </w:tr>
      <w:tr w:rsidR="00170CA6" w:rsidRPr="007524F2" w14:paraId="59EB6FEF" w14:textId="77777777" w:rsidTr="009F111E">
        <w:trPr>
          <w:trHeight w:val="300"/>
        </w:trPr>
        <w:tc>
          <w:tcPr>
            <w:tcW w:w="120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7A05E159" w14:textId="77777777" w:rsidR="00170CA6" w:rsidRPr="007524F2" w:rsidRDefault="00170CA6" w:rsidP="001936FD">
            <w:pPr>
              <w:jc w:val="center"/>
              <w:rPr>
                <w:b/>
                <w:bCs/>
                <w:sz w:val="22"/>
                <w:szCs w:val="22"/>
              </w:rPr>
            </w:pPr>
            <w:r w:rsidRPr="007524F2">
              <w:rPr>
                <w:b/>
                <w:bCs/>
                <w:sz w:val="22"/>
                <w:szCs w:val="22"/>
              </w:rPr>
              <w:t>`0500</w:t>
            </w:r>
          </w:p>
        </w:tc>
        <w:tc>
          <w:tcPr>
            <w:tcW w:w="6738" w:type="dxa"/>
            <w:gridSpan w:val="2"/>
            <w:tcBorders>
              <w:top w:val="single" w:sz="8" w:space="0" w:color="auto"/>
              <w:left w:val="nil"/>
              <w:bottom w:val="single" w:sz="4" w:space="0" w:color="auto"/>
              <w:right w:val="nil"/>
            </w:tcBorders>
            <w:shd w:val="clear" w:color="auto" w:fill="auto"/>
            <w:vAlign w:val="bottom"/>
            <w:hideMark/>
          </w:tcPr>
          <w:p w14:paraId="4EA3176E" w14:textId="77777777" w:rsidR="00170CA6" w:rsidRPr="007524F2" w:rsidRDefault="00170CA6" w:rsidP="001936FD">
            <w:pPr>
              <w:rPr>
                <w:b/>
                <w:bCs/>
                <w:sz w:val="22"/>
                <w:szCs w:val="22"/>
              </w:rPr>
            </w:pPr>
            <w:r w:rsidRPr="007524F2">
              <w:rPr>
                <w:b/>
                <w:bCs/>
                <w:sz w:val="22"/>
                <w:szCs w:val="22"/>
              </w:rPr>
              <w:t>Жилищно-коммунальное хозяйство</w:t>
            </w:r>
          </w:p>
        </w:tc>
        <w:tc>
          <w:tcPr>
            <w:tcW w:w="2127" w:type="dxa"/>
            <w:gridSpan w:val="2"/>
            <w:tcBorders>
              <w:top w:val="nil"/>
              <w:left w:val="single" w:sz="8" w:space="0" w:color="auto"/>
              <w:bottom w:val="single" w:sz="4" w:space="0" w:color="auto"/>
              <w:right w:val="nil"/>
            </w:tcBorders>
            <w:shd w:val="clear" w:color="auto" w:fill="auto"/>
            <w:noWrap/>
            <w:vAlign w:val="bottom"/>
            <w:hideMark/>
          </w:tcPr>
          <w:p w14:paraId="61C6B9CA" w14:textId="77777777" w:rsidR="00170CA6" w:rsidRPr="007524F2" w:rsidRDefault="00170CA6" w:rsidP="001936FD">
            <w:pPr>
              <w:jc w:val="right"/>
              <w:rPr>
                <w:b/>
                <w:bCs/>
                <w:sz w:val="22"/>
                <w:szCs w:val="22"/>
              </w:rPr>
            </w:pPr>
            <w:r w:rsidRPr="007524F2">
              <w:rPr>
                <w:b/>
                <w:bCs/>
                <w:sz w:val="22"/>
                <w:szCs w:val="22"/>
              </w:rPr>
              <w:t>57 719 500,73</w:t>
            </w:r>
          </w:p>
        </w:tc>
        <w:tc>
          <w:tcPr>
            <w:tcW w:w="2126" w:type="dxa"/>
            <w:gridSpan w:val="2"/>
            <w:tcBorders>
              <w:top w:val="nil"/>
              <w:left w:val="single" w:sz="8" w:space="0" w:color="auto"/>
              <w:bottom w:val="single" w:sz="4" w:space="0" w:color="auto"/>
              <w:right w:val="nil"/>
            </w:tcBorders>
            <w:shd w:val="clear" w:color="auto" w:fill="auto"/>
            <w:noWrap/>
            <w:vAlign w:val="bottom"/>
            <w:hideMark/>
          </w:tcPr>
          <w:p w14:paraId="1FD26AA1" w14:textId="77777777" w:rsidR="00170CA6" w:rsidRPr="007524F2" w:rsidRDefault="00170CA6" w:rsidP="001936FD">
            <w:pPr>
              <w:jc w:val="right"/>
              <w:rPr>
                <w:b/>
                <w:bCs/>
                <w:sz w:val="22"/>
                <w:szCs w:val="22"/>
              </w:rPr>
            </w:pPr>
            <w:r w:rsidRPr="007524F2">
              <w:rPr>
                <w:b/>
                <w:bCs/>
                <w:sz w:val="22"/>
                <w:szCs w:val="22"/>
              </w:rPr>
              <w:t>40 754 724,32</w:t>
            </w:r>
          </w:p>
        </w:tc>
        <w:tc>
          <w:tcPr>
            <w:tcW w:w="1984" w:type="dxa"/>
            <w:gridSpan w:val="2"/>
            <w:tcBorders>
              <w:top w:val="nil"/>
              <w:left w:val="single" w:sz="8" w:space="0" w:color="auto"/>
              <w:bottom w:val="single" w:sz="4" w:space="0" w:color="auto"/>
              <w:right w:val="single" w:sz="8" w:space="0" w:color="auto"/>
            </w:tcBorders>
            <w:shd w:val="clear" w:color="auto" w:fill="auto"/>
            <w:noWrap/>
            <w:vAlign w:val="bottom"/>
            <w:hideMark/>
          </w:tcPr>
          <w:p w14:paraId="665159B5" w14:textId="77777777" w:rsidR="00170CA6" w:rsidRPr="007524F2" w:rsidRDefault="00170CA6" w:rsidP="001936FD">
            <w:pPr>
              <w:jc w:val="right"/>
              <w:rPr>
                <w:b/>
                <w:bCs/>
                <w:sz w:val="22"/>
                <w:szCs w:val="22"/>
              </w:rPr>
            </w:pPr>
            <w:r w:rsidRPr="007524F2">
              <w:rPr>
                <w:b/>
                <w:bCs/>
                <w:sz w:val="22"/>
                <w:szCs w:val="22"/>
              </w:rPr>
              <w:t>39 383 715,08</w:t>
            </w:r>
          </w:p>
        </w:tc>
      </w:tr>
      <w:tr w:rsidR="00170CA6" w:rsidRPr="007524F2" w14:paraId="79F9A3B6" w14:textId="77777777" w:rsidTr="009F111E">
        <w:trPr>
          <w:trHeight w:val="300"/>
        </w:trPr>
        <w:tc>
          <w:tcPr>
            <w:tcW w:w="1200" w:type="dxa"/>
            <w:tcBorders>
              <w:top w:val="nil"/>
              <w:left w:val="single" w:sz="8" w:space="0" w:color="auto"/>
              <w:bottom w:val="single" w:sz="4" w:space="0" w:color="auto"/>
              <w:right w:val="single" w:sz="8" w:space="0" w:color="auto"/>
            </w:tcBorders>
            <w:shd w:val="clear" w:color="auto" w:fill="auto"/>
            <w:noWrap/>
            <w:vAlign w:val="bottom"/>
            <w:hideMark/>
          </w:tcPr>
          <w:p w14:paraId="38321557" w14:textId="77777777" w:rsidR="00170CA6" w:rsidRPr="007524F2" w:rsidRDefault="00170CA6" w:rsidP="001936FD">
            <w:pPr>
              <w:jc w:val="center"/>
              <w:rPr>
                <w:sz w:val="22"/>
                <w:szCs w:val="22"/>
              </w:rPr>
            </w:pPr>
            <w:r w:rsidRPr="007524F2">
              <w:rPr>
                <w:sz w:val="22"/>
                <w:szCs w:val="22"/>
              </w:rPr>
              <w:t>`0501</w:t>
            </w:r>
          </w:p>
        </w:tc>
        <w:tc>
          <w:tcPr>
            <w:tcW w:w="6738" w:type="dxa"/>
            <w:gridSpan w:val="2"/>
            <w:tcBorders>
              <w:top w:val="nil"/>
              <w:left w:val="nil"/>
              <w:bottom w:val="single" w:sz="4" w:space="0" w:color="auto"/>
              <w:right w:val="nil"/>
            </w:tcBorders>
            <w:shd w:val="clear" w:color="auto" w:fill="auto"/>
            <w:vAlign w:val="bottom"/>
            <w:hideMark/>
          </w:tcPr>
          <w:p w14:paraId="74698B8F" w14:textId="77777777" w:rsidR="00170CA6" w:rsidRPr="007524F2" w:rsidRDefault="00170CA6" w:rsidP="001936FD">
            <w:pPr>
              <w:rPr>
                <w:sz w:val="22"/>
                <w:szCs w:val="22"/>
              </w:rPr>
            </w:pPr>
            <w:r w:rsidRPr="007524F2">
              <w:rPr>
                <w:sz w:val="22"/>
                <w:szCs w:val="22"/>
              </w:rPr>
              <w:t>Жилищное хозяйство</w:t>
            </w:r>
          </w:p>
        </w:tc>
        <w:tc>
          <w:tcPr>
            <w:tcW w:w="2127" w:type="dxa"/>
            <w:gridSpan w:val="2"/>
            <w:tcBorders>
              <w:top w:val="nil"/>
              <w:left w:val="single" w:sz="8" w:space="0" w:color="auto"/>
              <w:bottom w:val="single" w:sz="4" w:space="0" w:color="auto"/>
              <w:right w:val="nil"/>
            </w:tcBorders>
            <w:shd w:val="clear" w:color="auto" w:fill="auto"/>
            <w:noWrap/>
            <w:vAlign w:val="bottom"/>
            <w:hideMark/>
          </w:tcPr>
          <w:p w14:paraId="101BEECE" w14:textId="77777777" w:rsidR="00170CA6" w:rsidRPr="007524F2" w:rsidRDefault="00170CA6" w:rsidP="001936FD">
            <w:pPr>
              <w:jc w:val="right"/>
              <w:rPr>
                <w:sz w:val="22"/>
                <w:szCs w:val="22"/>
              </w:rPr>
            </w:pPr>
            <w:r w:rsidRPr="007524F2">
              <w:rPr>
                <w:sz w:val="22"/>
                <w:szCs w:val="22"/>
              </w:rPr>
              <w:t>6 468 724,62</w:t>
            </w:r>
          </w:p>
        </w:tc>
        <w:tc>
          <w:tcPr>
            <w:tcW w:w="2126" w:type="dxa"/>
            <w:gridSpan w:val="2"/>
            <w:tcBorders>
              <w:top w:val="nil"/>
              <w:left w:val="single" w:sz="8" w:space="0" w:color="auto"/>
              <w:bottom w:val="single" w:sz="4" w:space="0" w:color="auto"/>
              <w:right w:val="single" w:sz="8" w:space="0" w:color="auto"/>
            </w:tcBorders>
            <w:shd w:val="clear" w:color="auto" w:fill="auto"/>
            <w:noWrap/>
            <w:vAlign w:val="bottom"/>
            <w:hideMark/>
          </w:tcPr>
          <w:p w14:paraId="1AA50012" w14:textId="77777777" w:rsidR="00170CA6" w:rsidRPr="007524F2" w:rsidRDefault="00170CA6" w:rsidP="001936FD">
            <w:pPr>
              <w:jc w:val="right"/>
              <w:rPr>
                <w:sz w:val="22"/>
                <w:szCs w:val="22"/>
              </w:rPr>
            </w:pPr>
            <w:r w:rsidRPr="007524F2">
              <w:rPr>
                <w:sz w:val="22"/>
                <w:szCs w:val="22"/>
              </w:rPr>
              <w:t>2 831 502,83</w:t>
            </w:r>
          </w:p>
        </w:tc>
        <w:tc>
          <w:tcPr>
            <w:tcW w:w="1984" w:type="dxa"/>
            <w:gridSpan w:val="2"/>
            <w:tcBorders>
              <w:top w:val="nil"/>
              <w:left w:val="nil"/>
              <w:bottom w:val="single" w:sz="4" w:space="0" w:color="auto"/>
              <w:right w:val="single" w:sz="8" w:space="0" w:color="auto"/>
            </w:tcBorders>
            <w:shd w:val="clear" w:color="auto" w:fill="auto"/>
            <w:noWrap/>
            <w:vAlign w:val="bottom"/>
            <w:hideMark/>
          </w:tcPr>
          <w:p w14:paraId="470084F6" w14:textId="77777777" w:rsidR="00170CA6" w:rsidRPr="007524F2" w:rsidRDefault="00170CA6" w:rsidP="001936FD">
            <w:pPr>
              <w:jc w:val="right"/>
              <w:rPr>
                <w:sz w:val="22"/>
                <w:szCs w:val="22"/>
              </w:rPr>
            </w:pPr>
            <w:r w:rsidRPr="007524F2">
              <w:rPr>
                <w:sz w:val="22"/>
                <w:szCs w:val="22"/>
              </w:rPr>
              <w:t>2 831 502,83</w:t>
            </w:r>
          </w:p>
        </w:tc>
      </w:tr>
      <w:tr w:rsidR="00170CA6" w:rsidRPr="007524F2" w14:paraId="1B4BBFEB" w14:textId="77777777" w:rsidTr="009F111E">
        <w:trPr>
          <w:trHeight w:val="330"/>
        </w:trPr>
        <w:tc>
          <w:tcPr>
            <w:tcW w:w="1200" w:type="dxa"/>
            <w:tcBorders>
              <w:top w:val="nil"/>
              <w:left w:val="single" w:sz="8" w:space="0" w:color="auto"/>
              <w:bottom w:val="single" w:sz="4" w:space="0" w:color="auto"/>
              <w:right w:val="single" w:sz="8" w:space="0" w:color="auto"/>
            </w:tcBorders>
            <w:shd w:val="clear" w:color="auto" w:fill="auto"/>
            <w:noWrap/>
            <w:vAlign w:val="bottom"/>
            <w:hideMark/>
          </w:tcPr>
          <w:p w14:paraId="790A6EDB" w14:textId="77777777" w:rsidR="00170CA6" w:rsidRPr="007524F2" w:rsidRDefault="00170CA6" w:rsidP="001936FD">
            <w:pPr>
              <w:jc w:val="center"/>
              <w:rPr>
                <w:sz w:val="22"/>
                <w:szCs w:val="22"/>
              </w:rPr>
            </w:pPr>
            <w:r w:rsidRPr="007524F2">
              <w:rPr>
                <w:sz w:val="22"/>
                <w:szCs w:val="22"/>
              </w:rPr>
              <w:t>`0502</w:t>
            </w:r>
          </w:p>
        </w:tc>
        <w:tc>
          <w:tcPr>
            <w:tcW w:w="6738" w:type="dxa"/>
            <w:gridSpan w:val="2"/>
            <w:tcBorders>
              <w:top w:val="nil"/>
              <w:left w:val="nil"/>
              <w:bottom w:val="single" w:sz="4" w:space="0" w:color="auto"/>
              <w:right w:val="nil"/>
            </w:tcBorders>
            <w:shd w:val="clear" w:color="auto" w:fill="auto"/>
            <w:vAlign w:val="bottom"/>
            <w:hideMark/>
          </w:tcPr>
          <w:p w14:paraId="204BBD93" w14:textId="77777777" w:rsidR="00170CA6" w:rsidRPr="007524F2" w:rsidRDefault="00170CA6" w:rsidP="001936FD">
            <w:pPr>
              <w:rPr>
                <w:sz w:val="22"/>
                <w:szCs w:val="22"/>
              </w:rPr>
            </w:pPr>
            <w:r w:rsidRPr="007524F2">
              <w:rPr>
                <w:sz w:val="22"/>
                <w:szCs w:val="22"/>
              </w:rPr>
              <w:t>Коммунальное хозяйство</w:t>
            </w:r>
          </w:p>
        </w:tc>
        <w:tc>
          <w:tcPr>
            <w:tcW w:w="2127" w:type="dxa"/>
            <w:gridSpan w:val="2"/>
            <w:tcBorders>
              <w:top w:val="nil"/>
              <w:left w:val="single" w:sz="8" w:space="0" w:color="auto"/>
              <w:bottom w:val="single" w:sz="4" w:space="0" w:color="auto"/>
              <w:right w:val="nil"/>
            </w:tcBorders>
            <w:shd w:val="clear" w:color="auto" w:fill="auto"/>
            <w:noWrap/>
            <w:vAlign w:val="bottom"/>
            <w:hideMark/>
          </w:tcPr>
          <w:p w14:paraId="14B4672E" w14:textId="77777777" w:rsidR="00170CA6" w:rsidRPr="007524F2" w:rsidRDefault="00170CA6" w:rsidP="001936FD">
            <w:pPr>
              <w:jc w:val="right"/>
              <w:rPr>
                <w:sz w:val="22"/>
                <w:szCs w:val="22"/>
              </w:rPr>
            </w:pPr>
            <w:r w:rsidRPr="007524F2">
              <w:rPr>
                <w:sz w:val="22"/>
                <w:szCs w:val="22"/>
              </w:rPr>
              <w:t>17 851 713,02</w:t>
            </w:r>
          </w:p>
        </w:tc>
        <w:tc>
          <w:tcPr>
            <w:tcW w:w="2126" w:type="dxa"/>
            <w:gridSpan w:val="2"/>
            <w:tcBorders>
              <w:top w:val="nil"/>
              <w:left w:val="single" w:sz="8" w:space="0" w:color="auto"/>
              <w:bottom w:val="single" w:sz="4" w:space="0" w:color="auto"/>
              <w:right w:val="single" w:sz="8" w:space="0" w:color="auto"/>
            </w:tcBorders>
            <w:shd w:val="clear" w:color="auto" w:fill="auto"/>
            <w:noWrap/>
            <w:vAlign w:val="bottom"/>
            <w:hideMark/>
          </w:tcPr>
          <w:p w14:paraId="67E6FAB8" w14:textId="77777777" w:rsidR="00170CA6" w:rsidRPr="007524F2" w:rsidRDefault="00170CA6" w:rsidP="001936FD">
            <w:pPr>
              <w:jc w:val="right"/>
              <w:rPr>
                <w:sz w:val="22"/>
                <w:szCs w:val="22"/>
              </w:rPr>
            </w:pPr>
            <w:r w:rsidRPr="007524F2">
              <w:rPr>
                <w:sz w:val="22"/>
                <w:szCs w:val="22"/>
              </w:rPr>
              <w:t>2 734 140,20</w:t>
            </w:r>
          </w:p>
        </w:tc>
        <w:tc>
          <w:tcPr>
            <w:tcW w:w="1984" w:type="dxa"/>
            <w:gridSpan w:val="2"/>
            <w:tcBorders>
              <w:top w:val="nil"/>
              <w:left w:val="nil"/>
              <w:bottom w:val="single" w:sz="4" w:space="0" w:color="auto"/>
              <w:right w:val="single" w:sz="8" w:space="0" w:color="auto"/>
            </w:tcBorders>
            <w:shd w:val="clear" w:color="auto" w:fill="auto"/>
            <w:noWrap/>
            <w:vAlign w:val="bottom"/>
            <w:hideMark/>
          </w:tcPr>
          <w:p w14:paraId="232D48BA" w14:textId="77777777" w:rsidR="00170CA6" w:rsidRPr="007524F2" w:rsidRDefault="00170CA6" w:rsidP="001936FD">
            <w:pPr>
              <w:jc w:val="right"/>
              <w:rPr>
                <w:sz w:val="22"/>
                <w:szCs w:val="22"/>
              </w:rPr>
            </w:pPr>
            <w:r w:rsidRPr="007524F2">
              <w:rPr>
                <w:sz w:val="22"/>
                <w:szCs w:val="22"/>
              </w:rPr>
              <w:t>1 844 140,20</w:t>
            </w:r>
          </w:p>
        </w:tc>
      </w:tr>
      <w:tr w:rsidR="00170CA6" w:rsidRPr="007524F2" w14:paraId="49F94059" w14:textId="77777777" w:rsidTr="009F111E">
        <w:trPr>
          <w:trHeight w:val="315"/>
        </w:trPr>
        <w:tc>
          <w:tcPr>
            <w:tcW w:w="1200" w:type="dxa"/>
            <w:tcBorders>
              <w:top w:val="nil"/>
              <w:left w:val="single" w:sz="8" w:space="0" w:color="auto"/>
              <w:bottom w:val="single" w:sz="4" w:space="0" w:color="auto"/>
              <w:right w:val="single" w:sz="8" w:space="0" w:color="auto"/>
            </w:tcBorders>
            <w:shd w:val="clear" w:color="auto" w:fill="auto"/>
            <w:noWrap/>
            <w:vAlign w:val="bottom"/>
            <w:hideMark/>
          </w:tcPr>
          <w:p w14:paraId="440E64A0" w14:textId="77777777" w:rsidR="00170CA6" w:rsidRPr="007524F2" w:rsidRDefault="00170CA6" w:rsidP="001936FD">
            <w:pPr>
              <w:jc w:val="center"/>
              <w:rPr>
                <w:sz w:val="22"/>
                <w:szCs w:val="22"/>
              </w:rPr>
            </w:pPr>
            <w:r w:rsidRPr="007524F2">
              <w:rPr>
                <w:sz w:val="22"/>
                <w:szCs w:val="22"/>
              </w:rPr>
              <w:t>`0503</w:t>
            </w:r>
          </w:p>
        </w:tc>
        <w:tc>
          <w:tcPr>
            <w:tcW w:w="6738" w:type="dxa"/>
            <w:gridSpan w:val="2"/>
            <w:tcBorders>
              <w:top w:val="nil"/>
              <w:left w:val="nil"/>
              <w:bottom w:val="single" w:sz="4" w:space="0" w:color="auto"/>
              <w:right w:val="nil"/>
            </w:tcBorders>
            <w:shd w:val="clear" w:color="auto" w:fill="auto"/>
            <w:vAlign w:val="bottom"/>
            <w:hideMark/>
          </w:tcPr>
          <w:p w14:paraId="77372830" w14:textId="77777777" w:rsidR="00170CA6" w:rsidRPr="007524F2" w:rsidRDefault="00170CA6" w:rsidP="001936FD">
            <w:pPr>
              <w:rPr>
                <w:sz w:val="22"/>
                <w:szCs w:val="22"/>
              </w:rPr>
            </w:pPr>
            <w:r w:rsidRPr="007524F2">
              <w:rPr>
                <w:sz w:val="22"/>
                <w:szCs w:val="22"/>
              </w:rPr>
              <w:t>Благоустройство</w:t>
            </w:r>
          </w:p>
        </w:tc>
        <w:tc>
          <w:tcPr>
            <w:tcW w:w="2127" w:type="dxa"/>
            <w:gridSpan w:val="2"/>
            <w:tcBorders>
              <w:top w:val="nil"/>
              <w:left w:val="single" w:sz="8" w:space="0" w:color="auto"/>
              <w:bottom w:val="single" w:sz="4" w:space="0" w:color="auto"/>
              <w:right w:val="nil"/>
            </w:tcBorders>
            <w:shd w:val="clear" w:color="auto" w:fill="auto"/>
            <w:noWrap/>
            <w:vAlign w:val="bottom"/>
            <w:hideMark/>
          </w:tcPr>
          <w:p w14:paraId="1A0DA004" w14:textId="77777777" w:rsidR="00170CA6" w:rsidRPr="007524F2" w:rsidRDefault="00170CA6" w:rsidP="001936FD">
            <w:pPr>
              <w:jc w:val="right"/>
              <w:rPr>
                <w:sz w:val="22"/>
                <w:szCs w:val="22"/>
              </w:rPr>
            </w:pPr>
            <w:r w:rsidRPr="007524F2">
              <w:rPr>
                <w:sz w:val="22"/>
                <w:szCs w:val="22"/>
              </w:rPr>
              <w:t>33 399 063,09</w:t>
            </w:r>
          </w:p>
        </w:tc>
        <w:tc>
          <w:tcPr>
            <w:tcW w:w="2126" w:type="dxa"/>
            <w:gridSpan w:val="2"/>
            <w:tcBorders>
              <w:top w:val="nil"/>
              <w:left w:val="single" w:sz="8" w:space="0" w:color="auto"/>
              <w:bottom w:val="single" w:sz="4" w:space="0" w:color="auto"/>
              <w:right w:val="single" w:sz="8" w:space="0" w:color="auto"/>
            </w:tcBorders>
            <w:shd w:val="clear" w:color="auto" w:fill="auto"/>
            <w:noWrap/>
            <w:vAlign w:val="bottom"/>
            <w:hideMark/>
          </w:tcPr>
          <w:p w14:paraId="17C0868F" w14:textId="77777777" w:rsidR="00170CA6" w:rsidRPr="007524F2" w:rsidRDefault="00170CA6" w:rsidP="001936FD">
            <w:pPr>
              <w:jc w:val="right"/>
              <w:rPr>
                <w:sz w:val="22"/>
                <w:szCs w:val="22"/>
              </w:rPr>
            </w:pPr>
            <w:r w:rsidRPr="007524F2">
              <w:rPr>
                <w:sz w:val="22"/>
                <w:szCs w:val="22"/>
              </w:rPr>
              <w:t>35 189 081,29</w:t>
            </w:r>
          </w:p>
        </w:tc>
        <w:tc>
          <w:tcPr>
            <w:tcW w:w="1984" w:type="dxa"/>
            <w:gridSpan w:val="2"/>
            <w:tcBorders>
              <w:top w:val="nil"/>
              <w:left w:val="nil"/>
              <w:bottom w:val="single" w:sz="4" w:space="0" w:color="auto"/>
              <w:right w:val="single" w:sz="8" w:space="0" w:color="auto"/>
            </w:tcBorders>
            <w:shd w:val="clear" w:color="auto" w:fill="auto"/>
            <w:noWrap/>
            <w:vAlign w:val="bottom"/>
            <w:hideMark/>
          </w:tcPr>
          <w:p w14:paraId="4FF6CBE7" w14:textId="77777777" w:rsidR="00170CA6" w:rsidRPr="007524F2" w:rsidRDefault="00170CA6" w:rsidP="001936FD">
            <w:pPr>
              <w:jc w:val="right"/>
              <w:rPr>
                <w:sz w:val="22"/>
                <w:szCs w:val="22"/>
              </w:rPr>
            </w:pPr>
            <w:r w:rsidRPr="007524F2">
              <w:rPr>
                <w:sz w:val="22"/>
                <w:szCs w:val="22"/>
              </w:rPr>
              <w:t>34 708 072,05</w:t>
            </w:r>
          </w:p>
        </w:tc>
      </w:tr>
      <w:tr w:rsidR="00170CA6" w:rsidRPr="007524F2" w14:paraId="7A1D6529" w14:textId="77777777" w:rsidTr="009F111E">
        <w:trPr>
          <w:trHeight w:val="300"/>
        </w:trPr>
        <w:tc>
          <w:tcPr>
            <w:tcW w:w="120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7A267197" w14:textId="77777777" w:rsidR="00170CA6" w:rsidRPr="007524F2" w:rsidRDefault="00170CA6" w:rsidP="001936FD">
            <w:pPr>
              <w:jc w:val="center"/>
              <w:rPr>
                <w:b/>
                <w:bCs/>
                <w:sz w:val="22"/>
                <w:szCs w:val="22"/>
              </w:rPr>
            </w:pPr>
            <w:r w:rsidRPr="007524F2">
              <w:rPr>
                <w:b/>
                <w:bCs/>
                <w:sz w:val="22"/>
                <w:szCs w:val="22"/>
              </w:rPr>
              <w:t>`0700</w:t>
            </w:r>
          </w:p>
        </w:tc>
        <w:tc>
          <w:tcPr>
            <w:tcW w:w="6738" w:type="dxa"/>
            <w:gridSpan w:val="2"/>
            <w:tcBorders>
              <w:top w:val="single" w:sz="8" w:space="0" w:color="auto"/>
              <w:left w:val="nil"/>
              <w:bottom w:val="single" w:sz="4" w:space="0" w:color="auto"/>
              <w:right w:val="nil"/>
            </w:tcBorders>
            <w:shd w:val="clear" w:color="auto" w:fill="auto"/>
            <w:vAlign w:val="bottom"/>
            <w:hideMark/>
          </w:tcPr>
          <w:p w14:paraId="2FE0B733" w14:textId="77777777" w:rsidR="00170CA6" w:rsidRPr="007524F2" w:rsidRDefault="00170CA6" w:rsidP="001936FD">
            <w:pPr>
              <w:rPr>
                <w:b/>
                <w:bCs/>
                <w:sz w:val="22"/>
                <w:szCs w:val="22"/>
              </w:rPr>
            </w:pPr>
            <w:r w:rsidRPr="007524F2">
              <w:rPr>
                <w:b/>
                <w:bCs/>
                <w:sz w:val="22"/>
                <w:szCs w:val="22"/>
              </w:rPr>
              <w:t>Образование</w:t>
            </w:r>
          </w:p>
        </w:tc>
        <w:tc>
          <w:tcPr>
            <w:tcW w:w="2127" w:type="dxa"/>
            <w:gridSpan w:val="2"/>
            <w:tcBorders>
              <w:top w:val="single" w:sz="8" w:space="0" w:color="auto"/>
              <w:left w:val="single" w:sz="8" w:space="0" w:color="auto"/>
              <w:bottom w:val="single" w:sz="4" w:space="0" w:color="auto"/>
              <w:right w:val="nil"/>
            </w:tcBorders>
            <w:shd w:val="clear" w:color="auto" w:fill="auto"/>
            <w:noWrap/>
            <w:vAlign w:val="bottom"/>
            <w:hideMark/>
          </w:tcPr>
          <w:p w14:paraId="5AE0F76B" w14:textId="77777777" w:rsidR="00170CA6" w:rsidRPr="007524F2" w:rsidRDefault="00170CA6" w:rsidP="001936FD">
            <w:pPr>
              <w:jc w:val="right"/>
              <w:rPr>
                <w:b/>
                <w:bCs/>
                <w:sz w:val="22"/>
                <w:szCs w:val="22"/>
              </w:rPr>
            </w:pPr>
            <w:r w:rsidRPr="007524F2">
              <w:rPr>
                <w:b/>
                <w:bCs/>
                <w:sz w:val="22"/>
                <w:szCs w:val="22"/>
              </w:rPr>
              <w:t>652 100,00</w:t>
            </w:r>
          </w:p>
        </w:tc>
        <w:tc>
          <w:tcPr>
            <w:tcW w:w="2126" w:type="dxa"/>
            <w:gridSpan w:val="2"/>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0380A030" w14:textId="77777777" w:rsidR="00170CA6" w:rsidRPr="007524F2" w:rsidRDefault="00170CA6" w:rsidP="001936FD">
            <w:pPr>
              <w:jc w:val="right"/>
              <w:rPr>
                <w:b/>
                <w:bCs/>
                <w:sz w:val="22"/>
                <w:szCs w:val="22"/>
              </w:rPr>
            </w:pPr>
            <w:r w:rsidRPr="007524F2">
              <w:rPr>
                <w:b/>
                <w:bCs/>
                <w:sz w:val="22"/>
                <w:szCs w:val="22"/>
              </w:rPr>
              <w:t>652 200,00</w:t>
            </w:r>
          </w:p>
        </w:tc>
        <w:tc>
          <w:tcPr>
            <w:tcW w:w="1984" w:type="dxa"/>
            <w:gridSpan w:val="2"/>
            <w:tcBorders>
              <w:top w:val="single" w:sz="8" w:space="0" w:color="auto"/>
              <w:left w:val="nil"/>
              <w:bottom w:val="single" w:sz="4" w:space="0" w:color="auto"/>
              <w:right w:val="single" w:sz="8" w:space="0" w:color="auto"/>
            </w:tcBorders>
            <w:shd w:val="clear" w:color="auto" w:fill="auto"/>
            <w:noWrap/>
            <w:vAlign w:val="bottom"/>
            <w:hideMark/>
          </w:tcPr>
          <w:p w14:paraId="788DFC85" w14:textId="77777777" w:rsidR="00170CA6" w:rsidRPr="007524F2" w:rsidRDefault="00170CA6" w:rsidP="001936FD">
            <w:pPr>
              <w:jc w:val="right"/>
              <w:rPr>
                <w:b/>
                <w:bCs/>
                <w:sz w:val="22"/>
                <w:szCs w:val="22"/>
              </w:rPr>
            </w:pPr>
            <w:r w:rsidRPr="007524F2">
              <w:rPr>
                <w:b/>
                <w:bCs/>
                <w:sz w:val="22"/>
                <w:szCs w:val="22"/>
              </w:rPr>
              <w:t>652 200,00</w:t>
            </w:r>
          </w:p>
        </w:tc>
      </w:tr>
      <w:tr w:rsidR="00170CA6" w:rsidRPr="007524F2" w14:paraId="40AC8065" w14:textId="77777777" w:rsidTr="009F111E">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14:paraId="54BED6FF" w14:textId="77777777" w:rsidR="00170CA6" w:rsidRPr="007524F2" w:rsidRDefault="00170CA6" w:rsidP="001936FD">
            <w:pPr>
              <w:jc w:val="center"/>
              <w:rPr>
                <w:sz w:val="22"/>
                <w:szCs w:val="22"/>
              </w:rPr>
            </w:pPr>
            <w:r w:rsidRPr="007524F2">
              <w:rPr>
                <w:sz w:val="22"/>
                <w:szCs w:val="22"/>
              </w:rPr>
              <w:t>`0709</w:t>
            </w:r>
          </w:p>
        </w:tc>
        <w:tc>
          <w:tcPr>
            <w:tcW w:w="6738" w:type="dxa"/>
            <w:gridSpan w:val="2"/>
            <w:tcBorders>
              <w:top w:val="nil"/>
              <w:left w:val="nil"/>
              <w:bottom w:val="single" w:sz="8" w:space="0" w:color="auto"/>
              <w:right w:val="nil"/>
            </w:tcBorders>
            <w:shd w:val="clear" w:color="auto" w:fill="auto"/>
            <w:vAlign w:val="bottom"/>
            <w:hideMark/>
          </w:tcPr>
          <w:p w14:paraId="384ACD47" w14:textId="77777777" w:rsidR="00170CA6" w:rsidRPr="007524F2" w:rsidRDefault="00170CA6" w:rsidP="001936FD">
            <w:pPr>
              <w:rPr>
                <w:sz w:val="22"/>
                <w:szCs w:val="22"/>
              </w:rPr>
            </w:pPr>
            <w:r w:rsidRPr="007524F2">
              <w:rPr>
                <w:sz w:val="22"/>
                <w:szCs w:val="22"/>
              </w:rPr>
              <w:t>Другие вопросы в области образования</w:t>
            </w:r>
          </w:p>
        </w:tc>
        <w:tc>
          <w:tcPr>
            <w:tcW w:w="2127" w:type="dxa"/>
            <w:gridSpan w:val="2"/>
            <w:tcBorders>
              <w:top w:val="nil"/>
              <w:left w:val="single" w:sz="8" w:space="0" w:color="auto"/>
              <w:bottom w:val="single" w:sz="8" w:space="0" w:color="auto"/>
              <w:right w:val="nil"/>
            </w:tcBorders>
            <w:shd w:val="clear" w:color="auto" w:fill="auto"/>
            <w:noWrap/>
            <w:vAlign w:val="bottom"/>
            <w:hideMark/>
          </w:tcPr>
          <w:p w14:paraId="28B1F210" w14:textId="77777777" w:rsidR="00170CA6" w:rsidRPr="007524F2" w:rsidRDefault="00170CA6" w:rsidP="001936FD">
            <w:pPr>
              <w:jc w:val="right"/>
              <w:rPr>
                <w:sz w:val="22"/>
                <w:szCs w:val="22"/>
              </w:rPr>
            </w:pPr>
            <w:r w:rsidRPr="007524F2">
              <w:rPr>
                <w:sz w:val="22"/>
                <w:szCs w:val="22"/>
              </w:rPr>
              <w:t>652 100,00</w:t>
            </w:r>
          </w:p>
        </w:tc>
        <w:tc>
          <w:tcPr>
            <w:tcW w:w="2126" w:type="dxa"/>
            <w:gridSpan w:val="2"/>
            <w:tcBorders>
              <w:top w:val="nil"/>
              <w:left w:val="single" w:sz="8" w:space="0" w:color="auto"/>
              <w:bottom w:val="single" w:sz="8" w:space="0" w:color="auto"/>
              <w:right w:val="single" w:sz="8" w:space="0" w:color="auto"/>
            </w:tcBorders>
            <w:shd w:val="clear" w:color="auto" w:fill="auto"/>
            <w:noWrap/>
            <w:vAlign w:val="bottom"/>
            <w:hideMark/>
          </w:tcPr>
          <w:p w14:paraId="4DA01E69" w14:textId="77777777" w:rsidR="00170CA6" w:rsidRPr="007524F2" w:rsidRDefault="00170CA6" w:rsidP="001936FD">
            <w:pPr>
              <w:jc w:val="right"/>
              <w:rPr>
                <w:sz w:val="22"/>
                <w:szCs w:val="22"/>
              </w:rPr>
            </w:pPr>
            <w:r w:rsidRPr="007524F2">
              <w:rPr>
                <w:sz w:val="22"/>
                <w:szCs w:val="22"/>
              </w:rPr>
              <w:t>652 200,00</w:t>
            </w:r>
          </w:p>
        </w:tc>
        <w:tc>
          <w:tcPr>
            <w:tcW w:w="1984" w:type="dxa"/>
            <w:gridSpan w:val="2"/>
            <w:tcBorders>
              <w:top w:val="nil"/>
              <w:left w:val="nil"/>
              <w:bottom w:val="single" w:sz="8" w:space="0" w:color="auto"/>
              <w:right w:val="single" w:sz="8" w:space="0" w:color="auto"/>
            </w:tcBorders>
            <w:shd w:val="clear" w:color="auto" w:fill="auto"/>
            <w:noWrap/>
            <w:vAlign w:val="bottom"/>
            <w:hideMark/>
          </w:tcPr>
          <w:p w14:paraId="12BB90BE" w14:textId="77777777" w:rsidR="00170CA6" w:rsidRPr="007524F2" w:rsidRDefault="00170CA6" w:rsidP="001936FD">
            <w:pPr>
              <w:jc w:val="right"/>
              <w:rPr>
                <w:sz w:val="22"/>
                <w:szCs w:val="22"/>
              </w:rPr>
            </w:pPr>
            <w:r w:rsidRPr="007524F2">
              <w:rPr>
                <w:sz w:val="22"/>
                <w:szCs w:val="22"/>
              </w:rPr>
              <w:t>652 200,00</w:t>
            </w:r>
          </w:p>
        </w:tc>
      </w:tr>
      <w:tr w:rsidR="00170CA6" w:rsidRPr="007524F2" w14:paraId="508A38ED" w14:textId="77777777" w:rsidTr="009F111E">
        <w:trPr>
          <w:trHeight w:val="300"/>
        </w:trPr>
        <w:tc>
          <w:tcPr>
            <w:tcW w:w="1200" w:type="dxa"/>
            <w:tcBorders>
              <w:top w:val="nil"/>
              <w:left w:val="single" w:sz="8" w:space="0" w:color="auto"/>
              <w:bottom w:val="single" w:sz="4" w:space="0" w:color="auto"/>
              <w:right w:val="single" w:sz="8" w:space="0" w:color="auto"/>
            </w:tcBorders>
            <w:shd w:val="clear" w:color="auto" w:fill="auto"/>
            <w:noWrap/>
            <w:vAlign w:val="bottom"/>
            <w:hideMark/>
          </w:tcPr>
          <w:p w14:paraId="34C68573" w14:textId="77777777" w:rsidR="00170CA6" w:rsidRPr="007524F2" w:rsidRDefault="00170CA6" w:rsidP="001936FD">
            <w:pPr>
              <w:jc w:val="center"/>
              <w:rPr>
                <w:b/>
                <w:bCs/>
                <w:sz w:val="22"/>
                <w:szCs w:val="22"/>
              </w:rPr>
            </w:pPr>
            <w:r w:rsidRPr="007524F2">
              <w:rPr>
                <w:b/>
                <w:bCs/>
                <w:sz w:val="22"/>
                <w:szCs w:val="22"/>
              </w:rPr>
              <w:t>`0800</w:t>
            </w:r>
          </w:p>
        </w:tc>
        <w:tc>
          <w:tcPr>
            <w:tcW w:w="6738" w:type="dxa"/>
            <w:gridSpan w:val="2"/>
            <w:tcBorders>
              <w:top w:val="nil"/>
              <w:left w:val="nil"/>
              <w:bottom w:val="single" w:sz="4" w:space="0" w:color="auto"/>
              <w:right w:val="nil"/>
            </w:tcBorders>
            <w:shd w:val="clear" w:color="auto" w:fill="auto"/>
            <w:vAlign w:val="bottom"/>
            <w:hideMark/>
          </w:tcPr>
          <w:p w14:paraId="3EFA4FB0" w14:textId="77777777" w:rsidR="00170CA6" w:rsidRPr="007524F2" w:rsidRDefault="00170CA6" w:rsidP="001936FD">
            <w:pPr>
              <w:rPr>
                <w:b/>
                <w:bCs/>
                <w:sz w:val="22"/>
                <w:szCs w:val="22"/>
              </w:rPr>
            </w:pPr>
            <w:r w:rsidRPr="007524F2">
              <w:rPr>
                <w:b/>
                <w:bCs/>
                <w:sz w:val="22"/>
                <w:szCs w:val="22"/>
              </w:rPr>
              <w:t xml:space="preserve">Культура, кинематография </w:t>
            </w:r>
          </w:p>
        </w:tc>
        <w:tc>
          <w:tcPr>
            <w:tcW w:w="2127" w:type="dxa"/>
            <w:gridSpan w:val="2"/>
            <w:tcBorders>
              <w:top w:val="nil"/>
              <w:left w:val="single" w:sz="8" w:space="0" w:color="auto"/>
              <w:bottom w:val="single" w:sz="4" w:space="0" w:color="auto"/>
              <w:right w:val="nil"/>
            </w:tcBorders>
            <w:shd w:val="clear" w:color="auto" w:fill="auto"/>
            <w:noWrap/>
            <w:vAlign w:val="bottom"/>
            <w:hideMark/>
          </w:tcPr>
          <w:p w14:paraId="23CFF4A5" w14:textId="77777777" w:rsidR="00170CA6" w:rsidRPr="007524F2" w:rsidRDefault="00170CA6" w:rsidP="001936FD">
            <w:pPr>
              <w:jc w:val="right"/>
              <w:rPr>
                <w:b/>
                <w:bCs/>
                <w:sz w:val="22"/>
                <w:szCs w:val="22"/>
              </w:rPr>
            </w:pPr>
            <w:r w:rsidRPr="007524F2">
              <w:rPr>
                <w:b/>
                <w:bCs/>
                <w:sz w:val="22"/>
                <w:szCs w:val="22"/>
              </w:rPr>
              <w:t>42 874 581,86</w:t>
            </w:r>
          </w:p>
        </w:tc>
        <w:tc>
          <w:tcPr>
            <w:tcW w:w="2126" w:type="dxa"/>
            <w:gridSpan w:val="2"/>
            <w:tcBorders>
              <w:top w:val="nil"/>
              <w:left w:val="single" w:sz="8" w:space="0" w:color="auto"/>
              <w:bottom w:val="single" w:sz="4" w:space="0" w:color="auto"/>
              <w:right w:val="single" w:sz="8" w:space="0" w:color="auto"/>
            </w:tcBorders>
            <w:shd w:val="clear" w:color="auto" w:fill="auto"/>
            <w:noWrap/>
            <w:vAlign w:val="bottom"/>
            <w:hideMark/>
          </w:tcPr>
          <w:p w14:paraId="7BE93262" w14:textId="77777777" w:rsidR="00170CA6" w:rsidRPr="007524F2" w:rsidRDefault="00170CA6" w:rsidP="001936FD">
            <w:pPr>
              <w:jc w:val="right"/>
              <w:rPr>
                <w:b/>
                <w:bCs/>
                <w:sz w:val="22"/>
                <w:szCs w:val="22"/>
              </w:rPr>
            </w:pPr>
            <w:r w:rsidRPr="007524F2">
              <w:rPr>
                <w:b/>
                <w:bCs/>
                <w:sz w:val="22"/>
                <w:szCs w:val="22"/>
              </w:rPr>
              <w:t>41 593 298,40</w:t>
            </w:r>
          </w:p>
        </w:tc>
        <w:tc>
          <w:tcPr>
            <w:tcW w:w="1984" w:type="dxa"/>
            <w:gridSpan w:val="2"/>
            <w:tcBorders>
              <w:top w:val="nil"/>
              <w:left w:val="nil"/>
              <w:bottom w:val="single" w:sz="4" w:space="0" w:color="auto"/>
              <w:right w:val="single" w:sz="8" w:space="0" w:color="auto"/>
            </w:tcBorders>
            <w:shd w:val="clear" w:color="auto" w:fill="auto"/>
            <w:noWrap/>
            <w:vAlign w:val="bottom"/>
            <w:hideMark/>
          </w:tcPr>
          <w:p w14:paraId="3C3ECEA4" w14:textId="77777777" w:rsidR="00170CA6" w:rsidRPr="007524F2" w:rsidRDefault="00170CA6" w:rsidP="001936FD">
            <w:pPr>
              <w:jc w:val="right"/>
              <w:rPr>
                <w:b/>
                <w:bCs/>
                <w:sz w:val="22"/>
                <w:szCs w:val="22"/>
              </w:rPr>
            </w:pPr>
            <w:r w:rsidRPr="007524F2">
              <w:rPr>
                <w:b/>
                <w:bCs/>
                <w:sz w:val="22"/>
                <w:szCs w:val="22"/>
              </w:rPr>
              <w:t>40 474 254,14</w:t>
            </w:r>
          </w:p>
        </w:tc>
      </w:tr>
      <w:tr w:rsidR="00170CA6" w:rsidRPr="007524F2" w14:paraId="5B587812" w14:textId="77777777" w:rsidTr="009F111E">
        <w:trPr>
          <w:trHeight w:val="315"/>
        </w:trPr>
        <w:tc>
          <w:tcPr>
            <w:tcW w:w="1200" w:type="dxa"/>
            <w:tcBorders>
              <w:top w:val="nil"/>
              <w:left w:val="single" w:sz="8" w:space="0" w:color="auto"/>
              <w:bottom w:val="single" w:sz="4" w:space="0" w:color="auto"/>
              <w:right w:val="single" w:sz="8" w:space="0" w:color="auto"/>
            </w:tcBorders>
            <w:shd w:val="clear" w:color="auto" w:fill="auto"/>
            <w:noWrap/>
            <w:vAlign w:val="bottom"/>
            <w:hideMark/>
          </w:tcPr>
          <w:p w14:paraId="61B6C3A6" w14:textId="77777777" w:rsidR="00170CA6" w:rsidRPr="007524F2" w:rsidRDefault="00170CA6" w:rsidP="001936FD">
            <w:pPr>
              <w:jc w:val="center"/>
              <w:rPr>
                <w:sz w:val="22"/>
                <w:szCs w:val="22"/>
              </w:rPr>
            </w:pPr>
            <w:r w:rsidRPr="007524F2">
              <w:rPr>
                <w:sz w:val="22"/>
                <w:szCs w:val="22"/>
              </w:rPr>
              <w:t>`0801</w:t>
            </w:r>
          </w:p>
        </w:tc>
        <w:tc>
          <w:tcPr>
            <w:tcW w:w="6738" w:type="dxa"/>
            <w:gridSpan w:val="2"/>
            <w:tcBorders>
              <w:top w:val="nil"/>
              <w:left w:val="nil"/>
              <w:bottom w:val="single" w:sz="4" w:space="0" w:color="auto"/>
              <w:right w:val="nil"/>
            </w:tcBorders>
            <w:shd w:val="clear" w:color="auto" w:fill="auto"/>
            <w:vAlign w:val="bottom"/>
            <w:hideMark/>
          </w:tcPr>
          <w:p w14:paraId="3B7C9231" w14:textId="77777777" w:rsidR="00170CA6" w:rsidRPr="007524F2" w:rsidRDefault="00170CA6" w:rsidP="001936FD">
            <w:pPr>
              <w:rPr>
                <w:sz w:val="22"/>
                <w:szCs w:val="22"/>
              </w:rPr>
            </w:pPr>
            <w:r w:rsidRPr="007524F2">
              <w:rPr>
                <w:sz w:val="22"/>
                <w:szCs w:val="22"/>
              </w:rPr>
              <w:t>Культура</w:t>
            </w:r>
          </w:p>
        </w:tc>
        <w:tc>
          <w:tcPr>
            <w:tcW w:w="2127" w:type="dxa"/>
            <w:gridSpan w:val="2"/>
            <w:tcBorders>
              <w:top w:val="nil"/>
              <w:left w:val="single" w:sz="8" w:space="0" w:color="auto"/>
              <w:bottom w:val="single" w:sz="4" w:space="0" w:color="auto"/>
              <w:right w:val="nil"/>
            </w:tcBorders>
            <w:shd w:val="clear" w:color="auto" w:fill="auto"/>
            <w:noWrap/>
            <w:vAlign w:val="bottom"/>
            <w:hideMark/>
          </w:tcPr>
          <w:p w14:paraId="3501484E" w14:textId="77777777" w:rsidR="00170CA6" w:rsidRPr="007524F2" w:rsidRDefault="00170CA6" w:rsidP="001936FD">
            <w:pPr>
              <w:jc w:val="right"/>
              <w:rPr>
                <w:sz w:val="22"/>
                <w:szCs w:val="22"/>
              </w:rPr>
            </w:pPr>
            <w:r w:rsidRPr="007524F2">
              <w:rPr>
                <w:sz w:val="22"/>
                <w:szCs w:val="22"/>
              </w:rPr>
              <w:t>37 277 781,86</w:t>
            </w:r>
          </w:p>
        </w:tc>
        <w:tc>
          <w:tcPr>
            <w:tcW w:w="2126" w:type="dxa"/>
            <w:gridSpan w:val="2"/>
            <w:tcBorders>
              <w:top w:val="nil"/>
              <w:left w:val="single" w:sz="8" w:space="0" w:color="auto"/>
              <w:bottom w:val="single" w:sz="4" w:space="0" w:color="auto"/>
              <w:right w:val="single" w:sz="8" w:space="0" w:color="auto"/>
            </w:tcBorders>
            <w:shd w:val="clear" w:color="auto" w:fill="auto"/>
            <w:noWrap/>
            <w:vAlign w:val="bottom"/>
            <w:hideMark/>
          </w:tcPr>
          <w:p w14:paraId="0D3F9E66" w14:textId="77777777" w:rsidR="00170CA6" w:rsidRPr="007524F2" w:rsidRDefault="00170CA6" w:rsidP="001936FD">
            <w:pPr>
              <w:jc w:val="right"/>
              <w:rPr>
                <w:sz w:val="22"/>
                <w:szCs w:val="22"/>
              </w:rPr>
            </w:pPr>
            <w:r w:rsidRPr="007524F2">
              <w:rPr>
                <w:sz w:val="22"/>
                <w:szCs w:val="22"/>
              </w:rPr>
              <w:t>36 206 298,40</w:t>
            </w:r>
          </w:p>
        </w:tc>
        <w:tc>
          <w:tcPr>
            <w:tcW w:w="1984" w:type="dxa"/>
            <w:gridSpan w:val="2"/>
            <w:tcBorders>
              <w:top w:val="nil"/>
              <w:left w:val="nil"/>
              <w:bottom w:val="single" w:sz="4" w:space="0" w:color="auto"/>
              <w:right w:val="single" w:sz="8" w:space="0" w:color="auto"/>
            </w:tcBorders>
            <w:shd w:val="clear" w:color="auto" w:fill="auto"/>
            <w:noWrap/>
            <w:vAlign w:val="bottom"/>
            <w:hideMark/>
          </w:tcPr>
          <w:p w14:paraId="5CAC5C29" w14:textId="77777777" w:rsidR="00170CA6" w:rsidRPr="007524F2" w:rsidRDefault="00170CA6" w:rsidP="001936FD">
            <w:pPr>
              <w:jc w:val="right"/>
              <w:rPr>
                <w:sz w:val="22"/>
                <w:szCs w:val="22"/>
              </w:rPr>
            </w:pPr>
            <w:r w:rsidRPr="007524F2">
              <w:rPr>
                <w:sz w:val="22"/>
                <w:szCs w:val="22"/>
              </w:rPr>
              <w:t>35 087 254,14</w:t>
            </w:r>
          </w:p>
        </w:tc>
      </w:tr>
      <w:tr w:rsidR="00170CA6" w:rsidRPr="007524F2" w14:paraId="4994204D" w14:textId="77777777" w:rsidTr="009F111E">
        <w:trPr>
          <w:trHeight w:val="330"/>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14:paraId="6C0328F2" w14:textId="77777777" w:rsidR="00170CA6" w:rsidRPr="007524F2" w:rsidRDefault="00170CA6" w:rsidP="001936FD">
            <w:pPr>
              <w:jc w:val="center"/>
              <w:rPr>
                <w:sz w:val="22"/>
                <w:szCs w:val="22"/>
              </w:rPr>
            </w:pPr>
            <w:r w:rsidRPr="007524F2">
              <w:rPr>
                <w:sz w:val="22"/>
                <w:szCs w:val="22"/>
              </w:rPr>
              <w:t>`0804</w:t>
            </w:r>
          </w:p>
        </w:tc>
        <w:tc>
          <w:tcPr>
            <w:tcW w:w="6738" w:type="dxa"/>
            <w:gridSpan w:val="2"/>
            <w:tcBorders>
              <w:top w:val="nil"/>
              <w:left w:val="nil"/>
              <w:bottom w:val="nil"/>
              <w:right w:val="nil"/>
            </w:tcBorders>
            <w:shd w:val="clear" w:color="auto" w:fill="auto"/>
            <w:vAlign w:val="bottom"/>
            <w:hideMark/>
          </w:tcPr>
          <w:p w14:paraId="5046C705" w14:textId="77777777" w:rsidR="00170CA6" w:rsidRPr="007524F2" w:rsidRDefault="00170CA6" w:rsidP="001936FD">
            <w:pPr>
              <w:rPr>
                <w:sz w:val="22"/>
                <w:szCs w:val="22"/>
              </w:rPr>
            </w:pPr>
            <w:r w:rsidRPr="007524F2">
              <w:rPr>
                <w:sz w:val="22"/>
                <w:szCs w:val="22"/>
              </w:rPr>
              <w:t>Другие вопросы в области культуры, кинематографии</w:t>
            </w:r>
          </w:p>
        </w:tc>
        <w:tc>
          <w:tcPr>
            <w:tcW w:w="2127" w:type="dxa"/>
            <w:gridSpan w:val="2"/>
            <w:tcBorders>
              <w:top w:val="nil"/>
              <w:left w:val="single" w:sz="8" w:space="0" w:color="auto"/>
              <w:bottom w:val="nil"/>
              <w:right w:val="nil"/>
            </w:tcBorders>
            <w:shd w:val="clear" w:color="auto" w:fill="auto"/>
            <w:noWrap/>
            <w:vAlign w:val="bottom"/>
            <w:hideMark/>
          </w:tcPr>
          <w:p w14:paraId="464DF570" w14:textId="77777777" w:rsidR="00170CA6" w:rsidRPr="007524F2" w:rsidRDefault="00170CA6" w:rsidP="001936FD">
            <w:pPr>
              <w:jc w:val="right"/>
              <w:rPr>
                <w:sz w:val="22"/>
                <w:szCs w:val="22"/>
              </w:rPr>
            </w:pPr>
            <w:r w:rsidRPr="007524F2">
              <w:rPr>
                <w:sz w:val="22"/>
                <w:szCs w:val="22"/>
              </w:rPr>
              <w:t>5 596 800,00</w:t>
            </w:r>
          </w:p>
        </w:tc>
        <w:tc>
          <w:tcPr>
            <w:tcW w:w="2126" w:type="dxa"/>
            <w:gridSpan w:val="2"/>
            <w:tcBorders>
              <w:top w:val="nil"/>
              <w:left w:val="single" w:sz="8" w:space="0" w:color="auto"/>
              <w:bottom w:val="nil"/>
              <w:right w:val="single" w:sz="8" w:space="0" w:color="auto"/>
            </w:tcBorders>
            <w:shd w:val="clear" w:color="auto" w:fill="auto"/>
            <w:noWrap/>
            <w:vAlign w:val="bottom"/>
            <w:hideMark/>
          </w:tcPr>
          <w:p w14:paraId="37CDB5BC" w14:textId="77777777" w:rsidR="00170CA6" w:rsidRPr="007524F2" w:rsidRDefault="00170CA6" w:rsidP="001936FD">
            <w:pPr>
              <w:jc w:val="right"/>
              <w:rPr>
                <w:sz w:val="22"/>
                <w:szCs w:val="22"/>
              </w:rPr>
            </w:pPr>
            <w:r w:rsidRPr="007524F2">
              <w:rPr>
                <w:sz w:val="22"/>
                <w:szCs w:val="22"/>
              </w:rPr>
              <w:t>5 387 000,00</w:t>
            </w:r>
          </w:p>
        </w:tc>
        <w:tc>
          <w:tcPr>
            <w:tcW w:w="1984" w:type="dxa"/>
            <w:gridSpan w:val="2"/>
            <w:tcBorders>
              <w:top w:val="nil"/>
              <w:left w:val="nil"/>
              <w:bottom w:val="single" w:sz="4" w:space="0" w:color="auto"/>
              <w:right w:val="single" w:sz="8" w:space="0" w:color="auto"/>
            </w:tcBorders>
            <w:shd w:val="clear" w:color="auto" w:fill="auto"/>
            <w:noWrap/>
            <w:vAlign w:val="bottom"/>
            <w:hideMark/>
          </w:tcPr>
          <w:p w14:paraId="69C1C449" w14:textId="77777777" w:rsidR="00170CA6" w:rsidRPr="007524F2" w:rsidRDefault="00170CA6" w:rsidP="001936FD">
            <w:pPr>
              <w:jc w:val="right"/>
              <w:rPr>
                <w:sz w:val="22"/>
                <w:szCs w:val="22"/>
              </w:rPr>
            </w:pPr>
            <w:r w:rsidRPr="007524F2">
              <w:rPr>
                <w:sz w:val="22"/>
                <w:szCs w:val="22"/>
              </w:rPr>
              <w:t>5 387 000,00</w:t>
            </w:r>
          </w:p>
        </w:tc>
      </w:tr>
      <w:tr w:rsidR="00170CA6" w:rsidRPr="007524F2" w14:paraId="5B75A533" w14:textId="77777777" w:rsidTr="009F111E">
        <w:trPr>
          <w:trHeight w:val="315"/>
        </w:trPr>
        <w:tc>
          <w:tcPr>
            <w:tcW w:w="1200" w:type="dxa"/>
            <w:tcBorders>
              <w:top w:val="nil"/>
              <w:left w:val="single" w:sz="8" w:space="0" w:color="auto"/>
              <w:bottom w:val="single" w:sz="4" w:space="0" w:color="auto"/>
              <w:right w:val="nil"/>
            </w:tcBorders>
            <w:shd w:val="clear" w:color="auto" w:fill="auto"/>
            <w:noWrap/>
            <w:vAlign w:val="bottom"/>
            <w:hideMark/>
          </w:tcPr>
          <w:p w14:paraId="52A80682" w14:textId="77777777" w:rsidR="00170CA6" w:rsidRPr="007524F2" w:rsidRDefault="00170CA6" w:rsidP="001936FD">
            <w:pPr>
              <w:jc w:val="center"/>
              <w:rPr>
                <w:b/>
                <w:bCs/>
                <w:sz w:val="22"/>
                <w:szCs w:val="22"/>
              </w:rPr>
            </w:pPr>
            <w:r w:rsidRPr="007524F2">
              <w:rPr>
                <w:b/>
                <w:bCs/>
                <w:sz w:val="22"/>
                <w:szCs w:val="22"/>
              </w:rPr>
              <w:t>1000</w:t>
            </w:r>
          </w:p>
        </w:tc>
        <w:tc>
          <w:tcPr>
            <w:tcW w:w="6738" w:type="dxa"/>
            <w:gridSpan w:val="2"/>
            <w:tcBorders>
              <w:top w:val="single" w:sz="8" w:space="0" w:color="auto"/>
              <w:left w:val="single" w:sz="8" w:space="0" w:color="auto"/>
              <w:bottom w:val="single" w:sz="4" w:space="0" w:color="auto"/>
              <w:right w:val="single" w:sz="8" w:space="0" w:color="auto"/>
            </w:tcBorders>
            <w:shd w:val="clear" w:color="auto" w:fill="auto"/>
            <w:vAlign w:val="bottom"/>
            <w:hideMark/>
          </w:tcPr>
          <w:p w14:paraId="130E8F95" w14:textId="77777777" w:rsidR="00170CA6" w:rsidRPr="007524F2" w:rsidRDefault="00170CA6" w:rsidP="001936FD">
            <w:pPr>
              <w:rPr>
                <w:b/>
                <w:bCs/>
                <w:sz w:val="22"/>
                <w:szCs w:val="22"/>
              </w:rPr>
            </w:pPr>
            <w:r w:rsidRPr="007524F2">
              <w:rPr>
                <w:b/>
                <w:bCs/>
                <w:sz w:val="22"/>
                <w:szCs w:val="22"/>
              </w:rPr>
              <w:t>Социальная политика</w:t>
            </w:r>
          </w:p>
        </w:tc>
        <w:tc>
          <w:tcPr>
            <w:tcW w:w="2127" w:type="dxa"/>
            <w:gridSpan w:val="2"/>
            <w:tcBorders>
              <w:top w:val="single" w:sz="8" w:space="0" w:color="auto"/>
              <w:left w:val="nil"/>
              <w:bottom w:val="single" w:sz="4" w:space="0" w:color="auto"/>
              <w:right w:val="nil"/>
            </w:tcBorders>
            <w:shd w:val="clear" w:color="auto" w:fill="auto"/>
            <w:noWrap/>
            <w:vAlign w:val="bottom"/>
            <w:hideMark/>
          </w:tcPr>
          <w:p w14:paraId="30A6FF40" w14:textId="77777777" w:rsidR="00170CA6" w:rsidRPr="007524F2" w:rsidRDefault="00170CA6" w:rsidP="001936FD">
            <w:pPr>
              <w:jc w:val="right"/>
              <w:rPr>
                <w:b/>
                <w:bCs/>
                <w:sz w:val="22"/>
                <w:szCs w:val="22"/>
              </w:rPr>
            </w:pPr>
            <w:r w:rsidRPr="007524F2">
              <w:rPr>
                <w:b/>
                <w:bCs/>
                <w:sz w:val="22"/>
                <w:szCs w:val="22"/>
              </w:rPr>
              <w:t>38 400,00</w:t>
            </w:r>
          </w:p>
        </w:tc>
        <w:tc>
          <w:tcPr>
            <w:tcW w:w="2126" w:type="dxa"/>
            <w:gridSpan w:val="2"/>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119B15F7" w14:textId="77777777" w:rsidR="00170CA6" w:rsidRPr="007524F2" w:rsidRDefault="00170CA6" w:rsidP="001936FD">
            <w:pPr>
              <w:jc w:val="right"/>
              <w:rPr>
                <w:b/>
                <w:bCs/>
                <w:sz w:val="22"/>
                <w:szCs w:val="22"/>
              </w:rPr>
            </w:pPr>
            <w:r w:rsidRPr="007524F2">
              <w:rPr>
                <w:b/>
                <w:bCs/>
                <w:sz w:val="22"/>
                <w:szCs w:val="22"/>
              </w:rPr>
              <w:t>0,00</w:t>
            </w:r>
          </w:p>
        </w:tc>
        <w:tc>
          <w:tcPr>
            <w:tcW w:w="1984" w:type="dxa"/>
            <w:gridSpan w:val="2"/>
            <w:tcBorders>
              <w:top w:val="single" w:sz="8" w:space="0" w:color="auto"/>
              <w:left w:val="nil"/>
              <w:bottom w:val="single" w:sz="4" w:space="0" w:color="auto"/>
              <w:right w:val="single" w:sz="8" w:space="0" w:color="auto"/>
            </w:tcBorders>
            <w:shd w:val="clear" w:color="auto" w:fill="auto"/>
            <w:noWrap/>
            <w:vAlign w:val="bottom"/>
            <w:hideMark/>
          </w:tcPr>
          <w:p w14:paraId="05A664CC" w14:textId="77777777" w:rsidR="00170CA6" w:rsidRPr="007524F2" w:rsidRDefault="00170CA6" w:rsidP="001936FD">
            <w:pPr>
              <w:jc w:val="right"/>
              <w:rPr>
                <w:b/>
                <w:bCs/>
                <w:sz w:val="22"/>
                <w:szCs w:val="22"/>
              </w:rPr>
            </w:pPr>
            <w:r w:rsidRPr="007524F2">
              <w:rPr>
                <w:b/>
                <w:bCs/>
                <w:sz w:val="22"/>
                <w:szCs w:val="22"/>
              </w:rPr>
              <w:t>0,00</w:t>
            </w:r>
          </w:p>
        </w:tc>
      </w:tr>
      <w:tr w:rsidR="00170CA6" w:rsidRPr="007524F2" w14:paraId="7F973FD5" w14:textId="77777777" w:rsidTr="009F111E">
        <w:trPr>
          <w:trHeight w:val="330"/>
        </w:trPr>
        <w:tc>
          <w:tcPr>
            <w:tcW w:w="1200" w:type="dxa"/>
            <w:tcBorders>
              <w:top w:val="nil"/>
              <w:left w:val="single" w:sz="8" w:space="0" w:color="auto"/>
              <w:bottom w:val="single" w:sz="8" w:space="0" w:color="auto"/>
              <w:right w:val="nil"/>
            </w:tcBorders>
            <w:shd w:val="clear" w:color="auto" w:fill="auto"/>
            <w:noWrap/>
            <w:vAlign w:val="bottom"/>
            <w:hideMark/>
          </w:tcPr>
          <w:p w14:paraId="4B4F6D1E" w14:textId="77777777" w:rsidR="00170CA6" w:rsidRPr="007524F2" w:rsidRDefault="00170CA6" w:rsidP="001936FD">
            <w:pPr>
              <w:jc w:val="center"/>
              <w:rPr>
                <w:sz w:val="22"/>
                <w:szCs w:val="22"/>
              </w:rPr>
            </w:pPr>
            <w:r w:rsidRPr="007524F2">
              <w:rPr>
                <w:sz w:val="22"/>
                <w:szCs w:val="22"/>
              </w:rPr>
              <w:t>1001</w:t>
            </w:r>
          </w:p>
        </w:tc>
        <w:tc>
          <w:tcPr>
            <w:tcW w:w="6738" w:type="dxa"/>
            <w:gridSpan w:val="2"/>
            <w:tcBorders>
              <w:top w:val="nil"/>
              <w:left w:val="single" w:sz="8" w:space="0" w:color="auto"/>
              <w:bottom w:val="single" w:sz="8" w:space="0" w:color="auto"/>
              <w:right w:val="single" w:sz="8" w:space="0" w:color="auto"/>
            </w:tcBorders>
            <w:shd w:val="clear" w:color="auto" w:fill="auto"/>
            <w:vAlign w:val="bottom"/>
            <w:hideMark/>
          </w:tcPr>
          <w:p w14:paraId="4119FEB3" w14:textId="77777777" w:rsidR="00170CA6" w:rsidRPr="007524F2" w:rsidRDefault="00170CA6" w:rsidP="001936FD">
            <w:pPr>
              <w:rPr>
                <w:sz w:val="22"/>
                <w:szCs w:val="22"/>
              </w:rPr>
            </w:pPr>
            <w:r w:rsidRPr="007524F2">
              <w:rPr>
                <w:sz w:val="22"/>
                <w:szCs w:val="22"/>
              </w:rPr>
              <w:t>Пенсионное обеспечение</w:t>
            </w:r>
          </w:p>
        </w:tc>
        <w:tc>
          <w:tcPr>
            <w:tcW w:w="2127" w:type="dxa"/>
            <w:gridSpan w:val="2"/>
            <w:tcBorders>
              <w:top w:val="nil"/>
              <w:left w:val="nil"/>
              <w:bottom w:val="single" w:sz="8" w:space="0" w:color="auto"/>
              <w:right w:val="nil"/>
            </w:tcBorders>
            <w:shd w:val="clear" w:color="auto" w:fill="auto"/>
            <w:noWrap/>
            <w:vAlign w:val="bottom"/>
            <w:hideMark/>
          </w:tcPr>
          <w:p w14:paraId="1D4CFAF6" w14:textId="77777777" w:rsidR="00170CA6" w:rsidRPr="007524F2" w:rsidRDefault="00170CA6" w:rsidP="001936FD">
            <w:pPr>
              <w:jc w:val="right"/>
              <w:rPr>
                <w:sz w:val="22"/>
                <w:szCs w:val="22"/>
              </w:rPr>
            </w:pPr>
            <w:r w:rsidRPr="007524F2">
              <w:rPr>
                <w:sz w:val="22"/>
                <w:szCs w:val="22"/>
              </w:rPr>
              <w:t>38 400,00</w:t>
            </w:r>
          </w:p>
        </w:tc>
        <w:tc>
          <w:tcPr>
            <w:tcW w:w="2126" w:type="dxa"/>
            <w:gridSpan w:val="2"/>
            <w:tcBorders>
              <w:top w:val="nil"/>
              <w:left w:val="single" w:sz="8" w:space="0" w:color="auto"/>
              <w:bottom w:val="single" w:sz="8" w:space="0" w:color="auto"/>
              <w:right w:val="single" w:sz="8" w:space="0" w:color="auto"/>
            </w:tcBorders>
            <w:shd w:val="clear" w:color="auto" w:fill="auto"/>
            <w:noWrap/>
            <w:vAlign w:val="bottom"/>
            <w:hideMark/>
          </w:tcPr>
          <w:p w14:paraId="2D44725B" w14:textId="77777777" w:rsidR="00170CA6" w:rsidRPr="007524F2" w:rsidRDefault="00170CA6" w:rsidP="001936FD">
            <w:pPr>
              <w:rPr>
                <w:sz w:val="22"/>
                <w:szCs w:val="22"/>
              </w:rPr>
            </w:pPr>
            <w:r w:rsidRPr="007524F2">
              <w:rPr>
                <w:sz w:val="22"/>
                <w:szCs w:val="22"/>
              </w:rPr>
              <w:t> </w:t>
            </w:r>
          </w:p>
        </w:tc>
        <w:tc>
          <w:tcPr>
            <w:tcW w:w="1984" w:type="dxa"/>
            <w:gridSpan w:val="2"/>
            <w:tcBorders>
              <w:top w:val="nil"/>
              <w:left w:val="nil"/>
              <w:bottom w:val="single" w:sz="8" w:space="0" w:color="auto"/>
              <w:right w:val="single" w:sz="8" w:space="0" w:color="auto"/>
            </w:tcBorders>
            <w:shd w:val="clear" w:color="auto" w:fill="auto"/>
            <w:noWrap/>
            <w:vAlign w:val="bottom"/>
            <w:hideMark/>
          </w:tcPr>
          <w:p w14:paraId="35E3CF5F" w14:textId="77777777" w:rsidR="00170CA6" w:rsidRPr="007524F2" w:rsidRDefault="00170CA6" w:rsidP="001936FD">
            <w:pPr>
              <w:rPr>
                <w:sz w:val="22"/>
                <w:szCs w:val="22"/>
              </w:rPr>
            </w:pPr>
            <w:r w:rsidRPr="007524F2">
              <w:rPr>
                <w:sz w:val="22"/>
                <w:szCs w:val="22"/>
              </w:rPr>
              <w:t> </w:t>
            </w:r>
          </w:p>
        </w:tc>
      </w:tr>
      <w:tr w:rsidR="00170CA6" w:rsidRPr="007524F2" w14:paraId="34D6A992" w14:textId="77777777" w:rsidTr="009F111E">
        <w:trPr>
          <w:trHeight w:val="315"/>
        </w:trPr>
        <w:tc>
          <w:tcPr>
            <w:tcW w:w="1200" w:type="dxa"/>
            <w:tcBorders>
              <w:top w:val="nil"/>
              <w:left w:val="single" w:sz="8" w:space="0" w:color="auto"/>
              <w:bottom w:val="single" w:sz="4" w:space="0" w:color="auto"/>
              <w:right w:val="nil"/>
            </w:tcBorders>
            <w:shd w:val="clear" w:color="auto" w:fill="auto"/>
            <w:noWrap/>
            <w:hideMark/>
          </w:tcPr>
          <w:p w14:paraId="6878C3CA" w14:textId="77777777" w:rsidR="00170CA6" w:rsidRPr="007524F2" w:rsidRDefault="00170CA6" w:rsidP="001936FD">
            <w:pPr>
              <w:jc w:val="center"/>
              <w:rPr>
                <w:b/>
                <w:bCs/>
              </w:rPr>
            </w:pPr>
            <w:r w:rsidRPr="007524F2">
              <w:rPr>
                <w:b/>
                <w:bCs/>
              </w:rPr>
              <w:t>1100</w:t>
            </w:r>
          </w:p>
        </w:tc>
        <w:tc>
          <w:tcPr>
            <w:tcW w:w="6738" w:type="dxa"/>
            <w:gridSpan w:val="2"/>
            <w:tcBorders>
              <w:top w:val="nil"/>
              <w:left w:val="single" w:sz="8" w:space="0" w:color="auto"/>
              <w:bottom w:val="single" w:sz="4" w:space="0" w:color="auto"/>
              <w:right w:val="single" w:sz="8" w:space="0" w:color="auto"/>
            </w:tcBorders>
            <w:shd w:val="clear" w:color="auto" w:fill="auto"/>
            <w:hideMark/>
          </w:tcPr>
          <w:p w14:paraId="7BFC0E7F" w14:textId="77777777" w:rsidR="00170CA6" w:rsidRPr="007524F2" w:rsidRDefault="00170CA6" w:rsidP="001936FD">
            <w:pPr>
              <w:jc w:val="both"/>
              <w:rPr>
                <w:b/>
                <w:bCs/>
              </w:rPr>
            </w:pPr>
            <w:r w:rsidRPr="007524F2">
              <w:rPr>
                <w:b/>
                <w:bCs/>
              </w:rPr>
              <w:t>Физическая культура и спорт</w:t>
            </w:r>
          </w:p>
        </w:tc>
        <w:tc>
          <w:tcPr>
            <w:tcW w:w="2127" w:type="dxa"/>
            <w:gridSpan w:val="2"/>
            <w:tcBorders>
              <w:top w:val="nil"/>
              <w:left w:val="nil"/>
              <w:bottom w:val="single" w:sz="4" w:space="0" w:color="auto"/>
              <w:right w:val="nil"/>
            </w:tcBorders>
            <w:shd w:val="clear" w:color="auto" w:fill="auto"/>
            <w:noWrap/>
            <w:vAlign w:val="bottom"/>
            <w:hideMark/>
          </w:tcPr>
          <w:p w14:paraId="0FC5107B" w14:textId="77777777" w:rsidR="00170CA6" w:rsidRPr="007524F2" w:rsidRDefault="00170CA6" w:rsidP="001936FD">
            <w:pPr>
              <w:jc w:val="right"/>
              <w:rPr>
                <w:b/>
                <w:bCs/>
                <w:sz w:val="22"/>
                <w:szCs w:val="22"/>
              </w:rPr>
            </w:pPr>
            <w:r w:rsidRPr="007524F2">
              <w:rPr>
                <w:b/>
                <w:bCs/>
                <w:sz w:val="22"/>
                <w:szCs w:val="22"/>
              </w:rPr>
              <w:t>218 000,00</w:t>
            </w:r>
          </w:p>
        </w:tc>
        <w:tc>
          <w:tcPr>
            <w:tcW w:w="2126" w:type="dxa"/>
            <w:gridSpan w:val="2"/>
            <w:tcBorders>
              <w:top w:val="nil"/>
              <w:left w:val="single" w:sz="8" w:space="0" w:color="auto"/>
              <w:bottom w:val="single" w:sz="4" w:space="0" w:color="auto"/>
              <w:right w:val="nil"/>
            </w:tcBorders>
            <w:shd w:val="clear" w:color="auto" w:fill="auto"/>
            <w:noWrap/>
            <w:vAlign w:val="bottom"/>
            <w:hideMark/>
          </w:tcPr>
          <w:p w14:paraId="1615F95B" w14:textId="77777777" w:rsidR="00170CA6" w:rsidRPr="007524F2" w:rsidRDefault="00170CA6" w:rsidP="001936FD">
            <w:pPr>
              <w:jc w:val="right"/>
              <w:rPr>
                <w:b/>
                <w:bCs/>
                <w:sz w:val="22"/>
                <w:szCs w:val="22"/>
              </w:rPr>
            </w:pPr>
            <w:r w:rsidRPr="007524F2">
              <w:rPr>
                <w:b/>
                <w:bCs/>
                <w:sz w:val="22"/>
                <w:szCs w:val="22"/>
              </w:rPr>
              <w:t>218 000,00</w:t>
            </w:r>
          </w:p>
        </w:tc>
        <w:tc>
          <w:tcPr>
            <w:tcW w:w="1984" w:type="dxa"/>
            <w:gridSpan w:val="2"/>
            <w:tcBorders>
              <w:top w:val="nil"/>
              <w:left w:val="single" w:sz="8" w:space="0" w:color="auto"/>
              <w:bottom w:val="single" w:sz="4" w:space="0" w:color="auto"/>
              <w:right w:val="single" w:sz="8" w:space="0" w:color="auto"/>
            </w:tcBorders>
            <w:shd w:val="clear" w:color="auto" w:fill="auto"/>
            <w:noWrap/>
            <w:vAlign w:val="bottom"/>
            <w:hideMark/>
          </w:tcPr>
          <w:p w14:paraId="640BD426" w14:textId="77777777" w:rsidR="00170CA6" w:rsidRPr="007524F2" w:rsidRDefault="00170CA6" w:rsidP="001936FD">
            <w:pPr>
              <w:jc w:val="right"/>
              <w:rPr>
                <w:b/>
                <w:bCs/>
                <w:sz w:val="22"/>
                <w:szCs w:val="22"/>
              </w:rPr>
            </w:pPr>
            <w:r w:rsidRPr="007524F2">
              <w:rPr>
                <w:b/>
                <w:bCs/>
                <w:sz w:val="22"/>
                <w:szCs w:val="22"/>
              </w:rPr>
              <w:t>218 000,00</w:t>
            </w:r>
          </w:p>
        </w:tc>
      </w:tr>
      <w:tr w:rsidR="00170CA6" w:rsidRPr="007524F2" w14:paraId="2041D4CE" w14:textId="77777777" w:rsidTr="009F111E">
        <w:trPr>
          <w:trHeight w:val="315"/>
        </w:trPr>
        <w:tc>
          <w:tcPr>
            <w:tcW w:w="1200" w:type="dxa"/>
            <w:tcBorders>
              <w:top w:val="nil"/>
              <w:left w:val="single" w:sz="8" w:space="0" w:color="auto"/>
              <w:bottom w:val="single" w:sz="4" w:space="0" w:color="auto"/>
              <w:right w:val="nil"/>
            </w:tcBorders>
            <w:shd w:val="clear" w:color="auto" w:fill="auto"/>
            <w:noWrap/>
            <w:hideMark/>
          </w:tcPr>
          <w:p w14:paraId="2A3411DE" w14:textId="77777777" w:rsidR="00170CA6" w:rsidRPr="007524F2" w:rsidRDefault="00170CA6" w:rsidP="001936FD">
            <w:pPr>
              <w:jc w:val="center"/>
            </w:pPr>
            <w:r w:rsidRPr="007524F2">
              <w:t>1101</w:t>
            </w:r>
          </w:p>
        </w:tc>
        <w:tc>
          <w:tcPr>
            <w:tcW w:w="6738" w:type="dxa"/>
            <w:gridSpan w:val="2"/>
            <w:tcBorders>
              <w:top w:val="nil"/>
              <w:left w:val="single" w:sz="8" w:space="0" w:color="auto"/>
              <w:bottom w:val="single" w:sz="4" w:space="0" w:color="auto"/>
              <w:right w:val="single" w:sz="8" w:space="0" w:color="auto"/>
            </w:tcBorders>
            <w:shd w:val="clear" w:color="auto" w:fill="auto"/>
            <w:hideMark/>
          </w:tcPr>
          <w:p w14:paraId="2A9E4498" w14:textId="77777777" w:rsidR="00170CA6" w:rsidRPr="007524F2" w:rsidRDefault="00170CA6" w:rsidP="001936FD">
            <w:pPr>
              <w:jc w:val="both"/>
            </w:pPr>
            <w:r w:rsidRPr="007524F2">
              <w:t>Физическая культура</w:t>
            </w:r>
          </w:p>
        </w:tc>
        <w:tc>
          <w:tcPr>
            <w:tcW w:w="2127" w:type="dxa"/>
            <w:gridSpan w:val="2"/>
            <w:tcBorders>
              <w:top w:val="nil"/>
              <w:left w:val="nil"/>
              <w:bottom w:val="single" w:sz="4" w:space="0" w:color="auto"/>
              <w:right w:val="nil"/>
            </w:tcBorders>
            <w:shd w:val="clear" w:color="auto" w:fill="auto"/>
            <w:noWrap/>
            <w:vAlign w:val="bottom"/>
            <w:hideMark/>
          </w:tcPr>
          <w:p w14:paraId="14BA57FC" w14:textId="77777777" w:rsidR="00170CA6" w:rsidRPr="007524F2" w:rsidRDefault="00170CA6" w:rsidP="001936FD">
            <w:pPr>
              <w:jc w:val="right"/>
              <w:rPr>
                <w:sz w:val="22"/>
                <w:szCs w:val="22"/>
              </w:rPr>
            </w:pPr>
            <w:r w:rsidRPr="007524F2">
              <w:rPr>
                <w:sz w:val="22"/>
                <w:szCs w:val="22"/>
              </w:rPr>
              <w:t>218 000,00</w:t>
            </w:r>
          </w:p>
        </w:tc>
        <w:tc>
          <w:tcPr>
            <w:tcW w:w="2126" w:type="dxa"/>
            <w:gridSpan w:val="2"/>
            <w:tcBorders>
              <w:top w:val="nil"/>
              <w:left w:val="single" w:sz="8" w:space="0" w:color="auto"/>
              <w:bottom w:val="single" w:sz="4" w:space="0" w:color="auto"/>
              <w:right w:val="single" w:sz="8" w:space="0" w:color="auto"/>
            </w:tcBorders>
            <w:shd w:val="clear" w:color="auto" w:fill="auto"/>
            <w:noWrap/>
            <w:vAlign w:val="bottom"/>
            <w:hideMark/>
          </w:tcPr>
          <w:p w14:paraId="4BCE0D14" w14:textId="77777777" w:rsidR="00170CA6" w:rsidRPr="007524F2" w:rsidRDefault="00170CA6" w:rsidP="001936FD">
            <w:pPr>
              <w:jc w:val="right"/>
              <w:rPr>
                <w:sz w:val="22"/>
                <w:szCs w:val="22"/>
              </w:rPr>
            </w:pPr>
            <w:r w:rsidRPr="007524F2">
              <w:rPr>
                <w:sz w:val="22"/>
                <w:szCs w:val="22"/>
              </w:rPr>
              <w:t>218 000,00</w:t>
            </w:r>
          </w:p>
        </w:tc>
        <w:tc>
          <w:tcPr>
            <w:tcW w:w="1984" w:type="dxa"/>
            <w:gridSpan w:val="2"/>
            <w:tcBorders>
              <w:top w:val="nil"/>
              <w:left w:val="nil"/>
              <w:bottom w:val="single" w:sz="4" w:space="0" w:color="auto"/>
              <w:right w:val="single" w:sz="8" w:space="0" w:color="auto"/>
            </w:tcBorders>
            <w:shd w:val="clear" w:color="auto" w:fill="auto"/>
            <w:noWrap/>
            <w:vAlign w:val="bottom"/>
            <w:hideMark/>
          </w:tcPr>
          <w:p w14:paraId="3AD88A63" w14:textId="77777777" w:rsidR="00170CA6" w:rsidRPr="007524F2" w:rsidRDefault="00170CA6" w:rsidP="001936FD">
            <w:pPr>
              <w:jc w:val="right"/>
              <w:rPr>
                <w:sz w:val="22"/>
                <w:szCs w:val="22"/>
              </w:rPr>
            </w:pPr>
            <w:r w:rsidRPr="007524F2">
              <w:rPr>
                <w:sz w:val="22"/>
                <w:szCs w:val="22"/>
              </w:rPr>
              <w:t>218 000,00</w:t>
            </w:r>
          </w:p>
        </w:tc>
      </w:tr>
      <w:tr w:rsidR="00170CA6" w:rsidRPr="007524F2" w14:paraId="2FFECB7D" w14:textId="77777777" w:rsidTr="009F111E">
        <w:trPr>
          <w:trHeight w:val="330"/>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14:paraId="188D9856" w14:textId="77777777" w:rsidR="00170CA6" w:rsidRPr="007524F2" w:rsidRDefault="00170CA6" w:rsidP="001936FD">
            <w:pPr>
              <w:jc w:val="center"/>
              <w:rPr>
                <w:b/>
                <w:bCs/>
                <w:sz w:val="22"/>
                <w:szCs w:val="22"/>
              </w:rPr>
            </w:pPr>
            <w:r w:rsidRPr="007524F2">
              <w:rPr>
                <w:b/>
                <w:bCs/>
                <w:sz w:val="22"/>
                <w:szCs w:val="22"/>
              </w:rPr>
              <w:t> </w:t>
            </w:r>
          </w:p>
        </w:tc>
        <w:tc>
          <w:tcPr>
            <w:tcW w:w="6738" w:type="dxa"/>
            <w:gridSpan w:val="2"/>
            <w:tcBorders>
              <w:top w:val="nil"/>
              <w:left w:val="nil"/>
              <w:bottom w:val="single" w:sz="8" w:space="0" w:color="auto"/>
              <w:right w:val="nil"/>
            </w:tcBorders>
            <w:shd w:val="clear" w:color="auto" w:fill="auto"/>
            <w:vAlign w:val="bottom"/>
            <w:hideMark/>
          </w:tcPr>
          <w:p w14:paraId="0B19E93F" w14:textId="77777777" w:rsidR="00170CA6" w:rsidRPr="007524F2" w:rsidRDefault="00170CA6" w:rsidP="001936FD">
            <w:pPr>
              <w:jc w:val="center"/>
              <w:rPr>
                <w:b/>
                <w:bCs/>
                <w:sz w:val="22"/>
                <w:szCs w:val="22"/>
              </w:rPr>
            </w:pPr>
            <w:r w:rsidRPr="007524F2">
              <w:rPr>
                <w:b/>
                <w:bCs/>
                <w:sz w:val="22"/>
                <w:szCs w:val="22"/>
              </w:rPr>
              <w:t>ВСЕГО</w:t>
            </w:r>
          </w:p>
        </w:tc>
        <w:tc>
          <w:tcPr>
            <w:tcW w:w="2127" w:type="dxa"/>
            <w:gridSpan w:val="2"/>
            <w:tcBorders>
              <w:top w:val="nil"/>
              <w:left w:val="single" w:sz="8" w:space="0" w:color="auto"/>
              <w:bottom w:val="single" w:sz="8" w:space="0" w:color="auto"/>
              <w:right w:val="nil"/>
            </w:tcBorders>
            <w:shd w:val="clear" w:color="auto" w:fill="auto"/>
            <w:noWrap/>
            <w:vAlign w:val="bottom"/>
            <w:hideMark/>
          </w:tcPr>
          <w:p w14:paraId="7C15CCBB" w14:textId="77777777" w:rsidR="00170CA6" w:rsidRPr="007524F2" w:rsidRDefault="00170CA6" w:rsidP="001936FD">
            <w:pPr>
              <w:jc w:val="center"/>
              <w:rPr>
                <w:b/>
                <w:bCs/>
                <w:sz w:val="22"/>
                <w:szCs w:val="22"/>
              </w:rPr>
            </w:pPr>
            <w:r w:rsidRPr="007524F2">
              <w:rPr>
                <w:b/>
                <w:bCs/>
                <w:sz w:val="22"/>
                <w:szCs w:val="22"/>
              </w:rPr>
              <w:t>139 654 341,90</w:t>
            </w:r>
          </w:p>
        </w:tc>
        <w:tc>
          <w:tcPr>
            <w:tcW w:w="2126" w:type="dxa"/>
            <w:gridSpan w:val="2"/>
            <w:tcBorders>
              <w:top w:val="nil"/>
              <w:left w:val="single" w:sz="8" w:space="0" w:color="auto"/>
              <w:bottom w:val="single" w:sz="8" w:space="0" w:color="auto"/>
              <w:right w:val="nil"/>
            </w:tcBorders>
            <w:shd w:val="clear" w:color="auto" w:fill="auto"/>
            <w:noWrap/>
            <w:vAlign w:val="bottom"/>
            <w:hideMark/>
          </w:tcPr>
          <w:p w14:paraId="6B5C20A3" w14:textId="77777777" w:rsidR="00170CA6" w:rsidRPr="007524F2" w:rsidRDefault="00170CA6" w:rsidP="001936FD">
            <w:pPr>
              <w:jc w:val="center"/>
              <w:rPr>
                <w:b/>
                <w:bCs/>
                <w:sz w:val="22"/>
                <w:szCs w:val="22"/>
              </w:rPr>
            </w:pPr>
            <w:r w:rsidRPr="007524F2">
              <w:rPr>
                <w:b/>
                <w:bCs/>
                <w:sz w:val="22"/>
                <w:szCs w:val="22"/>
              </w:rPr>
              <w:t>147 596 973,41</w:t>
            </w:r>
          </w:p>
        </w:tc>
        <w:tc>
          <w:tcPr>
            <w:tcW w:w="1984" w:type="dxa"/>
            <w:gridSpan w:val="2"/>
            <w:tcBorders>
              <w:top w:val="nil"/>
              <w:left w:val="single" w:sz="8" w:space="0" w:color="auto"/>
              <w:bottom w:val="single" w:sz="8" w:space="0" w:color="auto"/>
              <w:right w:val="single" w:sz="8" w:space="0" w:color="auto"/>
            </w:tcBorders>
            <w:shd w:val="clear" w:color="auto" w:fill="auto"/>
            <w:noWrap/>
            <w:vAlign w:val="bottom"/>
            <w:hideMark/>
          </w:tcPr>
          <w:p w14:paraId="485CED0C" w14:textId="77777777" w:rsidR="00170CA6" w:rsidRPr="007524F2" w:rsidRDefault="00170CA6" w:rsidP="001936FD">
            <w:pPr>
              <w:jc w:val="center"/>
              <w:rPr>
                <w:b/>
                <w:bCs/>
                <w:sz w:val="22"/>
                <w:szCs w:val="22"/>
              </w:rPr>
            </w:pPr>
            <w:r w:rsidRPr="007524F2">
              <w:rPr>
                <w:b/>
                <w:bCs/>
                <w:sz w:val="22"/>
                <w:szCs w:val="22"/>
              </w:rPr>
              <w:t>116 282 954,00</w:t>
            </w:r>
          </w:p>
        </w:tc>
      </w:tr>
      <w:tr w:rsidR="00170CA6" w:rsidRPr="007524F2" w14:paraId="397E4A72" w14:textId="77777777" w:rsidTr="009F111E">
        <w:trPr>
          <w:gridAfter w:val="1"/>
          <w:wAfter w:w="141" w:type="dxa"/>
          <w:trHeight w:val="1665"/>
        </w:trPr>
        <w:tc>
          <w:tcPr>
            <w:tcW w:w="5954" w:type="dxa"/>
            <w:gridSpan w:val="2"/>
            <w:tcBorders>
              <w:top w:val="nil"/>
              <w:left w:val="nil"/>
              <w:bottom w:val="nil"/>
              <w:right w:val="nil"/>
            </w:tcBorders>
            <w:shd w:val="clear" w:color="auto" w:fill="auto"/>
            <w:noWrap/>
            <w:vAlign w:val="bottom"/>
            <w:hideMark/>
          </w:tcPr>
          <w:p w14:paraId="67A305D0" w14:textId="77777777" w:rsidR="00170CA6" w:rsidRPr="007524F2" w:rsidRDefault="00170CA6" w:rsidP="001936FD">
            <w:bookmarkStart w:id="11" w:name="RANGE!A1:D58"/>
            <w:bookmarkEnd w:id="11"/>
          </w:p>
        </w:tc>
        <w:tc>
          <w:tcPr>
            <w:tcW w:w="8080" w:type="dxa"/>
            <w:gridSpan w:val="6"/>
            <w:tcBorders>
              <w:top w:val="nil"/>
              <w:left w:val="nil"/>
              <w:bottom w:val="nil"/>
              <w:right w:val="nil"/>
            </w:tcBorders>
            <w:shd w:val="clear" w:color="auto" w:fill="auto"/>
            <w:vAlign w:val="bottom"/>
            <w:hideMark/>
          </w:tcPr>
          <w:p w14:paraId="7422FC8A" w14:textId="77777777" w:rsidR="00170CA6" w:rsidRPr="007524F2" w:rsidRDefault="00170CA6" w:rsidP="001936FD">
            <w:pPr>
              <w:jc w:val="right"/>
              <w:rPr>
                <w:b/>
                <w:bCs/>
                <w:sz w:val="22"/>
                <w:szCs w:val="22"/>
              </w:rPr>
            </w:pPr>
            <w:r w:rsidRPr="007524F2">
              <w:rPr>
                <w:b/>
                <w:bCs/>
                <w:sz w:val="22"/>
                <w:szCs w:val="22"/>
              </w:rPr>
              <w:t>Приложение №10</w:t>
            </w:r>
          </w:p>
          <w:p w14:paraId="7D3F1D42" w14:textId="77777777" w:rsidR="00170CA6" w:rsidRPr="007524F2" w:rsidRDefault="00170CA6" w:rsidP="001936FD">
            <w:pPr>
              <w:jc w:val="right"/>
              <w:rPr>
                <w:sz w:val="22"/>
                <w:szCs w:val="22"/>
              </w:rPr>
            </w:pPr>
            <w:r w:rsidRPr="007524F2">
              <w:rPr>
                <w:b/>
                <w:bCs/>
                <w:sz w:val="22"/>
                <w:szCs w:val="22"/>
              </w:rPr>
              <w:t xml:space="preserve">                                                                                               </w:t>
            </w:r>
            <w:r w:rsidRPr="007524F2">
              <w:rPr>
                <w:sz w:val="22"/>
                <w:szCs w:val="22"/>
              </w:rPr>
              <w:t xml:space="preserve">к решению Совета Комсомольского городского поселения </w:t>
            </w:r>
          </w:p>
          <w:p w14:paraId="7952792A" w14:textId="77777777" w:rsidR="00170CA6" w:rsidRPr="007524F2" w:rsidRDefault="00170CA6" w:rsidP="001936FD">
            <w:pPr>
              <w:jc w:val="right"/>
              <w:rPr>
                <w:sz w:val="22"/>
                <w:szCs w:val="22"/>
              </w:rPr>
            </w:pPr>
            <w:r w:rsidRPr="007524F2">
              <w:rPr>
                <w:sz w:val="22"/>
                <w:szCs w:val="22"/>
              </w:rPr>
              <w:t xml:space="preserve">    "О бюджете Комсомольского городского поселения на 2026 год и на плановый период 2027 и 2028 годов"</w:t>
            </w:r>
          </w:p>
          <w:p w14:paraId="6BFF3AC3" w14:textId="77777777" w:rsidR="00170CA6" w:rsidRPr="007524F2" w:rsidRDefault="00170CA6" w:rsidP="001936FD">
            <w:pPr>
              <w:jc w:val="right"/>
              <w:rPr>
                <w:sz w:val="22"/>
                <w:szCs w:val="22"/>
              </w:rPr>
            </w:pPr>
            <w:r w:rsidRPr="007524F2">
              <w:rPr>
                <w:sz w:val="22"/>
                <w:szCs w:val="22"/>
              </w:rPr>
              <w:t xml:space="preserve">                                                                                     от 11.12.2025г. №24</w:t>
            </w:r>
          </w:p>
        </w:tc>
      </w:tr>
      <w:tr w:rsidR="00170CA6" w:rsidRPr="007524F2" w14:paraId="79692841" w14:textId="77777777" w:rsidTr="009F111E">
        <w:trPr>
          <w:gridAfter w:val="1"/>
          <w:wAfter w:w="141" w:type="dxa"/>
          <w:trHeight w:val="1144"/>
        </w:trPr>
        <w:tc>
          <w:tcPr>
            <w:tcW w:w="14034" w:type="dxa"/>
            <w:gridSpan w:val="8"/>
            <w:tcBorders>
              <w:top w:val="nil"/>
              <w:left w:val="nil"/>
              <w:bottom w:val="nil"/>
              <w:right w:val="nil"/>
            </w:tcBorders>
            <w:shd w:val="clear" w:color="auto" w:fill="auto"/>
            <w:vAlign w:val="bottom"/>
            <w:hideMark/>
          </w:tcPr>
          <w:p w14:paraId="3CFAB7C7" w14:textId="77777777" w:rsidR="00170CA6" w:rsidRPr="007524F2" w:rsidRDefault="00170CA6" w:rsidP="001936FD">
            <w:pPr>
              <w:jc w:val="center"/>
              <w:rPr>
                <w:b/>
                <w:bCs/>
                <w:sz w:val="28"/>
                <w:szCs w:val="28"/>
              </w:rPr>
            </w:pPr>
            <w:r w:rsidRPr="007524F2">
              <w:rPr>
                <w:b/>
                <w:bCs/>
                <w:sz w:val="28"/>
                <w:szCs w:val="28"/>
              </w:rPr>
              <w:t>Распределение межбюджетных трансфертов, предоставляемые другим бюджетам бюджетной системы Российской Федерации на 2026 год и на плановый период 2027 и 2028 годов</w:t>
            </w:r>
          </w:p>
        </w:tc>
      </w:tr>
      <w:tr w:rsidR="00170CA6" w:rsidRPr="007524F2" w14:paraId="78D86347" w14:textId="77777777" w:rsidTr="009F111E">
        <w:trPr>
          <w:gridAfter w:val="1"/>
          <w:wAfter w:w="141" w:type="dxa"/>
          <w:trHeight w:val="375"/>
        </w:trPr>
        <w:tc>
          <w:tcPr>
            <w:tcW w:w="5954" w:type="dxa"/>
            <w:gridSpan w:val="2"/>
            <w:tcBorders>
              <w:top w:val="nil"/>
              <w:left w:val="nil"/>
              <w:bottom w:val="nil"/>
              <w:right w:val="nil"/>
            </w:tcBorders>
            <w:shd w:val="clear" w:color="auto" w:fill="auto"/>
            <w:vAlign w:val="bottom"/>
            <w:hideMark/>
          </w:tcPr>
          <w:p w14:paraId="523A3315" w14:textId="77777777" w:rsidR="00170CA6" w:rsidRPr="007524F2" w:rsidRDefault="00170CA6" w:rsidP="001936FD">
            <w:pPr>
              <w:jc w:val="center"/>
              <w:rPr>
                <w:b/>
                <w:bCs/>
                <w:sz w:val="28"/>
                <w:szCs w:val="28"/>
              </w:rPr>
            </w:pPr>
          </w:p>
        </w:tc>
        <w:tc>
          <w:tcPr>
            <w:tcW w:w="2693" w:type="dxa"/>
            <w:gridSpan w:val="2"/>
            <w:tcBorders>
              <w:top w:val="nil"/>
              <w:left w:val="nil"/>
              <w:bottom w:val="nil"/>
              <w:right w:val="nil"/>
            </w:tcBorders>
            <w:shd w:val="clear" w:color="auto" w:fill="auto"/>
            <w:vAlign w:val="bottom"/>
            <w:hideMark/>
          </w:tcPr>
          <w:p w14:paraId="1DC69502" w14:textId="77777777" w:rsidR="00170CA6" w:rsidRPr="007524F2" w:rsidRDefault="00170CA6" w:rsidP="001936FD"/>
        </w:tc>
        <w:tc>
          <w:tcPr>
            <w:tcW w:w="2835" w:type="dxa"/>
            <w:gridSpan w:val="2"/>
            <w:tcBorders>
              <w:top w:val="nil"/>
              <w:left w:val="nil"/>
              <w:bottom w:val="nil"/>
              <w:right w:val="nil"/>
            </w:tcBorders>
            <w:shd w:val="clear" w:color="auto" w:fill="auto"/>
            <w:vAlign w:val="bottom"/>
            <w:hideMark/>
          </w:tcPr>
          <w:p w14:paraId="664F222D" w14:textId="77777777" w:rsidR="00170CA6" w:rsidRPr="007524F2" w:rsidRDefault="00170CA6" w:rsidP="001936FD"/>
        </w:tc>
        <w:tc>
          <w:tcPr>
            <w:tcW w:w="2552" w:type="dxa"/>
            <w:gridSpan w:val="2"/>
            <w:tcBorders>
              <w:top w:val="nil"/>
              <w:left w:val="nil"/>
              <w:bottom w:val="nil"/>
              <w:right w:val="nil"/>
            </w:tcBorders>
            <w:shd w:val="clear" w:color="auto" w:fill="auto"/>
            <w:vAlign w:val="bottom"/>
            <w:hideMark/>
          </w:tcPr>
          <w:p w14:paraId="04DEF7E3" w14:textId="77777777" w:rsidR="00170CA6" w:rsidRPr="007524F2" w:rsidRDefault="00170CA6" w:rsidP="001936FD"/>
        </w:tc>
      </w:tr>
      <w:tr w:rsidR="00170CA6" w:rsidRPr="007524F2" w14:paraId="73F54605" w14:textId="77777777" w:rsidTr="009F111E">
        <w:trPr>
          <w:gridAfter w:val="1"/>
          <w:wAfter w:w="141" w:type="dxa"/>
          <w:trHeight w:val="750"/>
        </w:trPr>
        <w:tc>
          <w:tcPr>
            <w:tcW w:w="14034" w:type="dxa"/>
            <w:gridSpan w:val="8"/>
            <w:tcBorders>
              <w:top w:val="nil"/>
              <w:left w:val="nil"/>
              <w:bottom w:val="nil"/>
              <w:right w:val="nil"/>
            </w:tcBorders>
            <w:shd w:val="clear" w:color="auto" w:fill="auto"/>
            <w:vAlign w:val="bottom"/>
            <w:hideMark/>
          </w:tcPr>
          <w:p w14:paraId="20659441" w14:textId="77777777" w:rsidR="00170CA6" w:rsidRPr="007524F2" w:rsidRDefault="00170CA6" w:rsidP="001936FD">
            <w:pPr>
              <w:jc w:val="center"/>
              <w:rPr>
                <w:b/>
                <w:bCs/>
                <w:sz w:val="28"/>
                <w:szCs w:val="28"/>
              </w:rPr>
            </w:pPr>
            <w:r w:rsidRPr="007524F2">
              <w:rPr>
                <w:b/>
                <w:bCs/>
                <w:sz w:val="28"/>
                <w:szCs w:val="28"/>
              </w:rPr>
              <w:t>1. Библиотечное обслуживание населения, комплектование и обеспечение сохранности библиотечных фондов библиотек поселения</w:t>
            </w:r>
          </w:p>
        </w:tc>
      </w:tr>
      <w:tr w:rsidR="00170CA6" w:rsidRPr="007524F2" w14:paraId="2144103B" w14:textId="77777777" w:rsidTr="009F111E">
        <w:trPr>
          <w:gridAfter w:val="1"/>
          <w:wAfter w:w="141" w:type="dxa"/>
          <w:trHeight w:val="375"/>
        </w:trPr>
        <w:tc>
          <w:tcPr>
            <w:tcW w:w="5954" w:type="dxa"/>
            <w:gridSpan w:val="2"/>
            <w:tcBorders>
              <w:top w:val="nil"/>
              <w:left w:val="nil"/>
              <w:bottom w:val="nil"/>
              <w:right w:val="nil"/>
            </w:tcBorders>
            <w:shd w:val="clear" w:color="auto" w:fill="auto"/>
            <w:vAlign w:val="bottom"/>
            <w:hideMark/>
          </w:tcPr>
          <w:p w14:paraId="238C27CD" w14:textId="77777777" w:rsidR="00170CA6" w:rsidRPr="007524F2" w:rsidRDefault="00170CA6" w:rsidP="001936FD">
            <w:pPr>
              <w:jc w:val="center"/>
              <w:rPr>
                <w:b/>
                <w:bCs/>
                <w:sz w:val="28"/>
                <w:szCs w:val="28"/>
              </w:rPr>
            </w:pPr>
          </w:p>
        </w:tc>
        <w:tc>
          <w:tcPr>
            <w:tcW w:w="2693" w:type="dxa"/>
            <w:gridSpan w:val="2"/>
            <w:tcBorders>
              <w:top w:val="nil"/>
              <w:left w:val="nil"/>
              <w:bottom w:val="nil"/>
              <w:right w:val="nil"/>
            </w:tcBorders>
            <w:shd w:val="clear" w:color="auto" w:fill="auto"/>
            <w:vAlign w:val="bottom"/>
            <w:hideMark/>
          </w:tcPr>
          <w:p w14:paraId="52DFB239" w14:textId="77777777" w:rsidR="00170CA6" w:rsidRPr="007524F2" w:rsidRDefault="00170CA6" w:rsidP="001936FD">
            <w:pPr>
              <w:jc w:val="center"/>
            </w:pPr>
          </w:p>
        </w:tc>
        <w:tc>
          <w:tcPr>
            <w:tcW w:w="2835" w:type="dxa"/>
            <w:gridSpan w:val="2"/>
            <w:tcBorders>
              <w:top w:val="nil"/>
              <w:left w:val="nil"/>
              <w:bottom w:val="nil"/>
              <w:right w:val="nil"/>
            </w:tcBorders>
            <w:shd w:val="clear" w:color="auto" w:fill="auto"/>
            <w:vAlign w:val="bottom"/>
            <w:hideMark/>
          </w:tcPr>
          <w:p w14:paraId="6AC50ADF" w14:textId="77777777" w:rsidR="00170CA6" w:rsidRPr="007524F2" w:rsidRDefault="00170CA6" w:rsidP="001936FD">
            <w:pPr>
              <w:jc w:val="center"/>
            </w:pPr>
          </w:p>
        </w:tc>
        <w:tc>
          <w:tcPr>
            <w:tcW w:w="2552" w:type="dxa"/>
            <w:gridSpan w:val="2"/>
            <w:tcBorders>
              <w:top w:val="nil"/>
              <w:left w:val="nil"/>
              <w:bottom w:val="nil"/>
              <w:right w:val="nil"/>
            </w:tcBorders>
            <w:shd w:val="clear" w:color="auto" w:fill="auto"/>
            <w:vAlign w:val="bottom"/>
            <w:hideMark/>
          </w:tcPr>
          <w:p w14:paraId="243F08DF" w14:textId="77777777" w:rsidR="00170CA6" w:rsidRPr="007524F2" w:rsidRDefault="00170CA6" w:rsidP="001936FD">
            <w:pPr>
              <w:jc w:val="center"/>
            </w:pPr>
          </w:p>
        </w:tc>
      </w:tr>
      <w:tr w:rsidR="00170CA6" w:rsidRPr="007524F2" w14:paraId="750CB3CD" w14:textId="77777777" w:rsidTr="009F111E">
        <w:trPr>
          <w:gridAfter w:val="1"/>
          <w:wAfter w:w="141" w:type="dxa"/>
          <w:trHeight w:val="2224"/>
        </w:trPr>
        <w:tc>
          <w:tcPr>
            <w:tcW w:w="14034" w:type="dxa"/>
            <w:gridSpan w:val="8"/>
            <w:tcBorders>
              <w:top w:val="nil"/>
              <w:left w:val="nil"/>
              <w:bottom w:val="nil"/>
              <w:right w:val="nil"/>
            </w:tcBorders>
            <w:shd w:val="clear" w:color="auto" w:fill="auto"/>
            <w:vAlign w:val="bottom"/>
            <w:hideMark/>
          </w:tcPr>
          <w:p w14:paraId="4B2F6A45" w14:textId="77777777" w:rsidR="00170CA6" w:rsidRPr="007524F2" w:rsidRDefault="00170CA6" w:rsidP="001936FD">
            <w:pPr>
              <w:jc w:val="center"/>
              <w:rPr>
                <w:b/>
                <w:bCs/>
                <w:sz w:val="28"/>
                <w:szCs w:val="28"/>
              </w:rPr>
            </w:pPr>
            <w:r w:rsidRPr="007524F2">
              <w:rPr>
                <w:b/>
                <w:bCs/>
                <w:sz w:val="28"/>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w:t>
            </w:r>
          </w:p>
        </w:tc>
      </w:tr>
      <w:tr w:rsidR="00170CA6" w:rsidRPr="007524F2" w14:paraId="7A93B911" w14:textId="77777777" w:rsidTr="009F111E">
        <w:trPr>
          <w:gridAfter w:val="1"/>
          <w:wAfter w:w="141" w:type="dxa"/>
          <w:trHeight w:val="390"/>
        </w:trPr>
        <w:tc>
          <w:tcPr>
            <w:tcW w:w="5954" w:type="dxa"/>
            <w:gridSpan w:val="2"/>
            <w:tcBorders>
              <w:top w:val="nil"/>
              <w:left w:val="nil"/>
              <w:bottom w:val="nil"/>
              <w:right w:val="nil"/>
            </w:tcBorders>
            <w:shd w:val="clear" w:color="auto" w:fill="auto"/>
            <w:vAlign w:val="bottom"/>
            <w:hideMark/>
          </w:tcPr>
          <w:p w14:paraId="035ABE68" w14:textId="77777777" w:rsidR="00170CA6" w:rsidRPr="007524F2" w:rsidRDefault="00170CA6" w:rsidP="001936FD">
            <w:pPr>
              <w:jc w:val="center"/>
              <w:rPr>
                <w:b/>
                <w:bCs/>
                <w:sz w:val="28"/>
                <w:szCs w:val="28"/>
              </w:rPr>
            </w:pPr>
          </w:p>
        </w:tc>
        <w:tc>
          <w:tcPr>
            <w:tcW w:w="2693" w:type="dxa"/>
            <w:gridSpan w:val="2"/>
            <w:tcBorders>
              <w:top w:val="nil"/>
              <w:left w:val="nil"/>
              <w:bottom w:val="nil"/>
              <w:right w:val="nil"/>
            </w:tcBorders>
            <w:shd w:val="clear" w:color="auto" w:fill="auto"/>
            <w:vAlign w:val="bottom"/>
            <w:hideMark/>
          </w:tcPr>
          <w:p w14:paraId="4B4743DE" w14:textId="77777777" w:rsidR="00170CA6" w:rsidRPr="007524F2" w:rsidRDefault="00170CA6" w:rsidP="001936FD"/>
        </w:tc>
        <w:tc>
          <w:tcPr>
            <w:tcW w:w="2835" w:type="dxa"/>
            <w:gridSpan w:val="2"/>
            <w:tcBorders>
              <w:top w:val="nil"/>
              <w:left w:val="nil"/>
              <w:bottom w:val="nil"/>
              <w:right w:val="nil"/>
            </w:tcBorders>
            <w:shd w:val="clear" w:color="auto" w:fill="auto"/>
            <w:vAlign w:val="bottom"/>
            <w:hideMark/>
          </w:tcPr>
          <w:p w14:paraId="08037C4F" w14:textId="77777777" w:rsidR="00170CA6" w:rsidRPr="007524F2" w:rsidRDefault="00170CA6" w:rsidP="001936FD"/>
        </w:tc>
        <w:tc>
          <w:tcPr>
            <w:tcW w:w="2552" w:type="dxa"/>
            <w:gridSpan w:val="2"/>
            <w:tcBorders>
              <w:top w:val="nil"/>
              <w:left w:val="nil"/>
              <w:bottom w:val="nil"/>
              <w:right w:val="nil"/>
            </w:tcBorders>
            <w:shd w:val="clear" w:color="auto" w:fill="auto"/>
            <w:vAlign w:val="bottom"/>
            <w:hideMark/>
          </w:tcPr>
          <w:p w14:paraId="08C4A251" w14:textId="77777777" w:rsidR="00170CA6" w:rsidRPr="007524F2" w:rsidRDefault="00170CA6" w:rsidP="001936FD">
            <w:pPr>
              <w:rPr>
                <w:sz w:val="28"/>
                <w:szCs w:val="28"/>
              </w:rPr>
            </w:pPr>
            <w:r w:rsidRPr="007524F2">
              <w:rPr>
                <w:sz w:val="28"/>
                <w:szCs w:val="28"/>
              </w:rPr>
              <w:t>Таблица 1.1.</w:t>
            </w:r>
          </w:p>
        </w:tc>
      </w:tr>
      <w:tr w:rsidR="00170CA6" w:rsidRPr="007524F2" w14:paraId="08D92BDE" w14:textId="77777777" w:rsidTr="009F111E">
        <w:trPr>
          <w:gridAfter w:val="1"/>
          <w:wAfter w:w="141" w:type="dxa"/>
          <w:trHeight w:val="390"/>
        </w:trPr>
        <w:tc>
          <w:tcPr>
            <w:tcW w:w="5954" w:type="dxa"/>
            <w:gridSpan w:val="2"/>
            <w:tcBorders>
              <w:top w:val="single" w:sz="8" w:space="0" w:color="auto"/>
              <w:left w:val="single" w:sz="8" w:space="0" w:color="auto"/>
              <w:bottom w:val="single" w:sz="8" w:space="0" w:color="auto"/>
              <w:right w:val="single" w:sz="4" w:space="0" w:color="auto"/>
            </w:tcBorders>
            <w:shd w:val="clear" w:color="auto" w:fill="auto"/>
            <w:vAlign w:val="bottom"/>
            <w:hideMark/>
          </w:tcPr>
          <w:p w14:paraId="102FB17F" w14:textId="77777777" w:rsidR="00170CA6" w:rsidRPr="007524F2" w:rsidRDefault="00170CA6" w:rsidP="001936FD">
            <w:pPr>
              <w:jc w:val="center"/>
              <w:rPr>
                <w:b/>
                <w:bCs/>
                <w:sz w:val="28"/>
                <w:szCs w:val="28"/>
              </w:rPr>
            </w:pPr>
            <w:r w:rsidRPr="007524F2">
              <w:rPr>
                <w:b/>
                <w:bCs/>
                <w:sz w:val="28"/>
                <w:szCs w:val="28"/>
              </w:rPr>
              <w:t xml:space="preserve">Наименование </w:t>
            </w:r>
          </w:p>
        </w:tc>
        <w:tc>
          <w:tcPr>
            <w:tcW w:w="2693" w:type="dxa"/>
            <w:gridSpan w:val="2"/>
            <w:tcBorders>
              <w:top w:val="single" w:sz="8" w:space="0" w:color="auto"/>
              <w:left w:val="nil"/>
              <w:bottom w:val="single" w:sz="8" w:space="0" w:color="auto"/>
              <w:right w:val="single" w:sz="4" w:space="0" w:color="auto"/>
            </w:tcBorders>
            <w:shd w:val="clear" w:color="auto" w:fill="auto"/>
            <w:vAlign w:val="bottom"/>
            <w:hideMark/>
          </w:tcPr>
          <w:p w14:paraId="10B91368" w14:textId="77777777" w:rsidR="00170CA6" w:rsidRPr="007524F2" w:rsidRDefault="00170CA6" w:rsidP="001936FD">
            <w:pPr>
              <w:jc w:val="center"/>
              <w:rPr>
                <w:b/>
                <w:bCs/>
                <w:sz w:val="28"/>
                <w:szCs w:val="28"/>
              </w:rPr>
            </w:pPr>
            <w:r w:rsidRPr="007524F2">
              <w:rPr>
                <w:b/>
                <w:bCs/>
                <w:sz w:val="28"/>
                <w:szCs w:val="28"/>
              </w:rPr>
              <w:t>2026 год</w:t>
            </w:r>
          </w:p>
        </w:tc>
        <w:tc>
          <w:tcPr>
            <w:tcW w:w="2835" w:type="dxa"/>
            <w:gridSpan w:val="2"/>
            <w:tcBorders>
              <w:top w:val="single" w:sz="8" w:space="0" w:color="auto"/>
              <w:left w:val="nil"/>
              <w:bottom w:val="single" w:sz="8" w:space="0" w:color="auto"/>
              <w:right w:val="single" w:sz="4" w:space="0" w:color="auto"/>
            </w:tcBorders>
            <w:shd w:val="clear" w:color="auto" w:fill="auto"/>
            <w:vAlign w:val="bottom"/>
            <w:hideMark/>
          </w:tcPr>
          <w:p w14:paraId="272A2E16" w14:textId="77777777" w:rsidR="00170CA6" w:rsidRPr="007524F2" w:rsidRDefault="00170CA6" w:rsidP="001936FD">
            <w:pPr>
              <w:jc w:val="center"/>
              <w:rPr>
                <w:b/>
                <w:bCs/>
                <w:sz w:val="28"/>
                <w:szCs w:val="28"/>
              </w:rPr>
            </w:pPr>
            <w:r w:rsidRPr="007524F2">
              <w:rPr>
                <w:b/>
                <w:bCs/>
                <w:sz w:val="28"/>
                <w:szCs w:val="28"/>
              </w:rPr>
              <w:t>2027 год</w:t>
            </w:r>
          </w:p>
        </w:tc>
        <w:tc>
          <w:tcPr>
            <w:tcW w:w="2552" w:type="dxa"/>
            <w:gridSpan w:val="2"/>
            <w:tcBorders>
              <w:top w:val="single" w:sz="8" w:space="0" w:color="auto"/>
              <w:left w:val="nil"/>
              <w:bottom w:val="single" w:sz="8" w:space="0" w:color="auto"/>
              <w:right w:val="single" w:sz="8" w:space="0" w:color="auto"/>
            </w:tcBorders>
            <w:shd w:val="clear" w:color="auto" w:fill="auto"/>
            <w:vAlign w:val="bottom"/>
            <w:hideMark/>
          </w:tcPr>
          <w:p w14:paraId="1836C967" w14:textId="77777777" w:rsidR="00170CA6" w:rsidRPr="007524F2" w:rsidRDefault="00170CA6" w:rsidP="001936FD">
            <w:pPr>
              <w:jc w:val="center"/>
              <w:rPr>
                <w:b/>
                <w:bCs/>
                <w:sz w:val="28"/>
                <w:szCs w:val="28"/>
              </w:rPr>
            </w:pPr>
            <w:r w:rsidRPr="007524F2">
              <w:rPr>
                <w:b/>
                <w:bCs/>
                <w:sz w:val="28"/>
                <w:szCs w:val="28"/>
              </w:rPr>
              <w:t>2028 год</w:t>
            </w:r>
          </w:p>
        </w:tc>
      </w:tr>
      <w:tr w:rsidR="00170CA6" w:rsidRPr="007524F2" w14:paraId="4783EA0D" w14:textId="77777777" w:rsidTr="009F111E">
        <w:trPr>
          <w:gridAfter w:val="1"/>
          <w:wAfter w:w="141" w:type="dxa"/>
          <w:trHeight w:val="765"/>
        </w:trPr>
        <w:tc>
          <w:tcPr>
            <w:tcW w:w="5954" w:type="dxa"/>
            <w:gridSpan w:val="2"/>
            <w:tcBorders>
              <w:top w:val="nil"/>
              <w:left w:val="single" w:sz="8" w:space="0" w:color="auto"/>
              <w:bottom w:val="single" w:sz="8" w:space="0" w:color="auto"/>
              <w:right w:val="single" w:sz="4" w:space="0" w:color="auto"/>
            </w:tcBorders>
            <w:shd w:val="clear" w:color="auto" w:fill="auto"/>
            <w:vAlign w:val="bottom"/>
            <w:hideMark/>
          </w:tcPr>
          <w:p w14:paraId="0E74A703" w14:textId="77777777" w:rsidR="00170CA6" w:rsidRPr="007524F2" w:rsidRDefault="00170CA6" w:rsidP="001936FD">
            <w:pPr>
              <w:rPr>
                <w:sz w:val="28"/>
                <w:szCs w:val="28"/>
              </w:rPr>
            </w:pPr>
            <w:r w:rsidRPr="007524F2">
              <w:rPr>
                <w:sz w:val="28"/>
                <w:szCs w:val="28"/>
              </w:rPr>
              <w:t>Комсомольский муниципальный район</w:t>
            </w:r>
          </w:p>
        </w:tc>
        <w:tc>
          <w:tcPr>
            <w:tcW w:w="2693" w:type="dxa"/>
            <w:gridSpan w:val="2"/>
            <w:tcBorders>
              <w:top w:val="nil"/>
              <w:left w:val="nil"/>
              <w:bottom w:val="single" w:sz="8" w:space="0" w:color="auto"/>
              <w:right w:val="single" w:sz="4" w:space="0" w:color="auto"/>
            </w:tcBorders>
            <w:shd w:val="clear" w:color="auto" w:fill="auto"/>
            <w:vAlign w:val="bottom"/>
            <w:hideMark/>
          </w:tcPr>
          <w:p w14:paraId="2C37DCE2" w14:textId="77777777" w:rsidR="00170CA6" w:rsidRPr="007524F2" w:rsidRDefault="00170CA6" w:rsidP="001936FD">
            <w:pPr>
              <w:jc w:val="right"/>
              <w:rPr>
                <w:sz w:val="28"/>
                <w:szCs w:val="28"/>
              </w:rPr>
            </w:pPr>
            <w:r w:rsidRPr="007524F2">
              <w:rPr>
                <w:sz w:val="28"/>
                <w:szCs w:val="28"/>
              </w:rPr>
              <w:t>10 573 300,00</w:t>
            </w:r>
          </w:p>
        </w:tc>
        <w:tc>
          <w:tcPr>
            <w:tcW w:w="2835" w:type="dxa"/>
            <w:gridSpan w:val="2"/>
            <w:tcBorders>
              <w:top w:val="nil"/>
              <w:left w:val="nil"/>
              <w:bottom w:val="single" w:sz="8" w:space="0" w:color="auto"/>
              <w:right w:val="single" w:sz="4" w:space="0" w:color="auto"/>
            </w:tcBorders>
            <w:shd w:val="clear" w:color="auto" w:fill="auto"/>
            <w:vAlign w:val="bottom"/>
            <w:hideMark/>
          </w:tcPr>
          <w:p w14:paraId="762185D1" w14:textId="77777777" w:rsidR="00170CA6" w:rsidRPr="007524F2" w:rsidRDefault="00170CA6" w:rsidP="001936FD">
            <w:pPr>
              <w:jc w:val="right"/>
              <w:rPr>
                <w:sz w:val="28"/>
                <w:szCs w:val="28"/>
              </w:rPr>
            </w:pPr>
            <w:r w:rsidRPr="007524F2">
              <w:rPr>
                <w:sz w:val="28"/>
                <w:szCs w:val="28"/>
              </w:rPr>
              <w:t>10 632 100,00</w:t>
            </w:r>
          </w:p>
        </w:tc>
        <w:tc>
          <w:tcPr>
            <w:tcW w:w="2552" w:type="dxa"/>
            <w:gridSpan w:val="2"/>
            <w:tcBorders>
              <w:top w:val="nil"/>
              <w:left w:val="nil"/>
              <w:bottom w:val="single" w:sz="8" w:space="0" w:color="auto"/>
              <w:right w:val="single" w:sz="8" w:space="0" w:color="auto"/>
            </w:tcBorders>
            <w:shd w:val="clear" w:color="auto" w:fill="auto"/>
            <w:vAlign w:val="bottom"/>
            <w:hideMark/>
          </w:tcPr>
          <w:p w14:paraId="7F179A35" w14:textId="77777777" w:rsidR="00170CA6" w:rsidRPr="007524F2" w:rsidRDefault="00170CA6" w:rsidP="001936FD">
            <w:pPr>
              <w:jc w:val="right"/>
              <w:rPr>
                <w:sz w:val="28"/>
                <w:szCs w:val="28"/>
              </w:rPr>
            </w:pPr>
            <w:r w:rsidRPr="007524F2">
              <w:rPr>
                <w:sz w:val="28"/>
                <w:szCs w:val="28"/>
              </w:rPr>
              <w:t>10 675 100,00</w:t>
            </w:r>
          </w:p>
        </w:tc>
      </w:tr>
      <w:tr w:rsidR="00170CA6" w:rsidRPr="007524F2" w14:paraId="25CD4B75" w14:textId="77777777" w:rsidTr="009F111E">
        <w:trPr>
          <w:gridAfter w:val="1"/>
          <w:wAfter w:w="141" w:type="dxa"/>
          <w:trHeight w:val="300"/>
        </w:trPr>
        <w:tc>
          <w:tcPr>
            <w:tcW w:w="5954" w:type="dxa"/>
            <w:gridSpan w:val="2"/>
            <w:tcBorders>
              <w:top w:val="nil"/>
              <w:left w:val="nil"/>
              <w:bottom w:val="nil"/>
              <w:right w:val="nil"/>
            </w:tcBorders>
            <w:shd w:val="clear" w:color="auto" w:fill="auto"/>
            <w:vAlign w:val="bottom"/>
            <w:hideMark/>
          </w:tcPr>
          <w:p w14:paraId="2AB6C5DF" w14:textId="77777777" w:rsidR="00170CA6" w:rsidRPr="007524F2" w:rsidRDefault="00170CA6" w:rsidP="001936FD">
            <w:pPr>
              <w:jc w:val="right"/>
              <w:rPr>
                <w:sz w:val="28"/>
                <w:szCs w:val="28"/>
              </w:rPr>
            </w:pPr>
          </w:p>
        </w:tc>
        <w:tc>
          <w:tcPr>
            <w:tcW w:w="2693" w:type="dxa"/>
            <w:gridSpan w:val="2"/>
            <w:tcBorders>
              <w:top w:val="nil"/>
              <w:left w:val="nil"/>
              <w:bottom w:val="nil"/>
              <w:right w:val="nil"/>
            </w:tcBorders>
            <w:shd w:val="clear" w:color="auto" w:fill="auto"/>
            <w:vAlign w:val="bottom"/>
            <w:hideMark/>
          </w:tcPr>
          <w:p w14:paraId="40D1CAFD" w14:textId="77777777" w:rsidR="00170CA6" w:rsidRPr="007524F2" w:rsidRDefault="00170CA6" w:rsidP="001936FD"/>
        </w:tc>
        <w:tc>
          <w:tcPr>
            <w:tcW w:w="2835" w:type="dxa"/>
            <w:gridSpan w:val="2"/>
            <w:tcBorders>
              <w:top w:val="nil"/>
              <w:left w:val="nil"/>
              <w:bottom w:val="nil"/>
              <w:right w:val="nil"/>
            </w:tcBorders>
            <w:shd w:val="clear" w:color="auto" w:fill="auto"/>
            <w:vAlign w:val="bottom"/>
            <w:hideMark/>
          </w:tcPr>
          <w:p w14:paraId="4B65109E" w14:textId="77777777" w:rsidR="00170CA6" w:rsidRPr="007524F2" w:rsidRDefault="00170CA6" w:rsidP="001936FD"/>
        </w:tc>
        <w:tc>
          <w:tcPr>
            <w:tcW w:w="2552" w:type="dxa"/>
            <w:gridSpan w:val="2"/>
            <w:tcBorders>
              <w:top w:val="nil"/>
              <w:left w:val="nil"/>
              <w:bottom w:val="nil"/>
              <w:right w:val="nil"/>
            </w:tcBorders>
            <w:shd w:val="clear" w:color="auto" w:fill="auto"/>
            <w:vAlign w:val="bottom"/>
            <w:hideMark/>
          </w:tcPr>
          <w:p w14:paraId="7F3B6CE3" w14:textId="77777777" w:rsidR="00170CA6" w:rsidRPr="007524F2" w:rsidRDefault="00170CA6" w:rsidP="001936FD"/>
        </w:tc>
      </w:tr>
      <w:tr w:rsidR="00170CA6" w:rsidRPr="007524F2" w14:paraId="373EE136" w14:textId="77777777" w:rsidTr="009F111E">
        <w:trPr>
          <w:gridAfter w:val="1"/>
          <w:wAfter w:w="141" w:type="dxa"/>
          <w:trHeight w:val="342"/>
        </w:trPr>
        <w:tc>
          <w:tcPr>
            <w:tcW w:w="5954" w:type="dxa"/>
            <w:gridSpan w:val="2"/>
            <w:tcBorders>
              <w:top w:val="nil"/>
              <w:left w:val="nil"/>
              <w:bottom w:val="nil"/>
              <w:right w:val="nil"/>
            </w:tcBorders>
            <w:shd w:val="clear" w:color="auto" w:fill="auto"/>
            <w:vAlign w:val="bottom"/>
            <w:hideMark/>
          </w:tcPr>
          <w:p w14:paraId="4FD49F3F" w14:textId="77777777" w:rsidR="00170CA6" w:rsidRPr="007524F2" w:rsidRDefault="00170CA6" w:rsidP="001936FD"/>
        </w:tc>
        <w:tc>
          <w:tcPr>
            <w:tcW w:w="2693" w:type="dxa"/>
            <w:gridSpan w:val="2"/>
            <w:tcBorders>
              <w:top w:val="nil"/>
              <w:left w:val="nil"/>
              <w:bottom w:val="nil"/>
              <w:right w:val="nil"/>
            </w:tcBorders>
            <w:shd w:val="clear" w:color="auto" w:fill="auto"/>
            <w:vAlign w:val="bottom"/>
            <w:hideMark/>
          </w:tcPr>
          <w:p w14:paraId="2AEE0243" w14:textId="77777777" w:rsidR="00170CA6" w:rsidRPr="007524F2" w:rsidRDefault="00170CA6" w:rsidP="001936FD"/>
        </w:tc>
        <w:tc>
          <w:tcPr>
            <w:tcW w:w="2835" w:type="dxa"/>
            <w:gridSpan w:val="2"/>
            <w:tcBorders>
              <w:top w:val="nil"/>
              <w:left w:val="nil"/>
              <w:bottom w:val="nil"/>
              <w:right w:val="nil"/>
            </w:tcBorders>
            <w:shd w:val="clear" w:color="auto" w:fill="auto"/>
            <w:vAlign w:val="bottom"/>
            <w:hideMark/>
          </w:tcPr>
          <w:p w14:paraId="07D99E08" w14:textId="77777777" w:rsidR="00170CA6" w:rsidRPr="007524F2" w:rsidRDefault="00170CA6" w:rsidP="001936FD"/>
        </w:tc>
        <w:tc>
          <w:tcPr>
            <w:tcW w:w="2552" w:type="dxa"/>
            <w:gridSpan w:val="2"/>
            <w:tcBorders>
              <w:top w:val="nil"/>
              <w:left w:val="nil"/>
              <w:bottom w:val="nil"/>
              <w:right w:val="nil"/>
            </w:tcBorders>
            <w:shd w:val="clear" w:color="auto" w:fill="auto"/>
            <w:vAlign w:val="bottom"/>
            <w:hideMark/>
          </w:tcPr>
          <w:p w14:paraId="42905CA4" w14:textId="77777777" w:rsidR="00170CA6" w:rsidRPr="007524F2" w:rsidRDefault="00170CA6" w:rsidP="001936FD"/>
        </w:tc>
      </w:tr>
      <w:tr w:rsidR="00170CA6" w:rsidRPr="007524F2" w14:paraId="08ED77A2" w14:textId="77777777" w:rsidTr="009F111E">
        <w:trPr>
          <w:gridAfter w:val="1"/>
          <w:wAfter w:w="141" w:type="dxa"/>
          <w:trHeight w:val="375"/>
        </w:trPr>
        <w:tc>
          <w:tcPr>
            <w:tcW w:w="5954" w:type="dxa"/>
            <w:gridSpan w:val="2"/>
            <w:tcBorders>
              <w:top w:val="nil"/>
              <w:left w:val="nil"/>
              <w:bottom w:val="nil"/>
              <w:right w:val="nil"/>
            </w:tcBorders>
            <w:shd w:val="clear" w:color="auto" w:fill="auto"/>
            <w:vAlign w:val="bottom"/>
            <w:hideMark/>
          </w:tcPr>
          <w:p w14:paraId="0252A219" w14:textId="77777777" w:rsidR="00170CA6" w:rsidRPr="007524F2" w:rsidRDefault="00170CA6" w:rsidP="001936FD"/>
        </w:tc>
        <w:tc>
          <w:tcPr>
            <w:tcW w:w="2693" w:type="dxa"/>
            <w:gridSpan w:val="2"/>
            <w:tcBorders>
              <w:top w:val="nil"/>
              <w:left w:val="nil"/>
              <w:bottom w:val="nil"/>
              <w:right w:val="nil"/>
            </w:tcBorders>
            <w:shd w:val="clear" w:color="auto" w:fill="auto"/>
            <w:vAlign w:val="bottom"/>
            <w:hideMark/>
          </w:tcPr>
          <w:p w14:paraId="37214584" w14:textId="77777777" w:rsidR="00170CA6" w:rsidRPr="007524F2" w:rsidRDefault="00170CA6" w:rsidP="001936FD"/>
        </w:tc>
        <w:tc>
          <w:tcPr>
            <w:tcW w:w="2835" w:type="dxa"/>
            <w:gridSpan w:val="2"/>
            <w:tcBorders>
              <w:top w:val="nil"/>
              <w:left w:val="nil"/>
              <w:bottom w:val="nil"/>
              <w:right w:val="nil"/>
            </w:tcBorders>
            <w:shd w:val="clear" w:color="auto" w:fill="auto"/>
            <w:vAlign w:val="bottom"/>
            <w:hideMark/>
          </w:tcPr>
          <w:p w14:paraId="1274A7C8" w14:textId="77777777" w:rsidR="00170CA6" w:rsidRPr="007524F2" w:rsidRDefault="00170CA6" w:rsidP="001936FD"/>
        </w:tc>
        <w:tc>
          <w:tcPr>
            <w:tcW w:w="2552" w:type="dxa"/>
            <w:gridSpan w:val="2"/>
            <w:tcBorders>
              <w:top w:val="nil"/>
              <w:left w:val="nil"/>
              <w:bottom w:val="nil"/>
              <w:right w:val="nil"/>
            </w:tcBorders>
            <w:shd w:val="clear" w:color="auto" w:fill="auto"/>
            <w:vAlign w:val="bottom"/>
            <w:hideMark/>
          </w:tcPr>
          <w:p w14:paraId="2055716F" w14:textId="77777777" w:rsidR="00170CA6" w:rsidRPr="007524F2" w:rsidRDefault="00170CA6" w:rsidP="001936FD"/>
        </w:tc>
      </w:tr>
      <w:tr w:rsidR="00170CA6" w:rsidRPr="007524F2" w14:paraId="4911A0C8" w14:textId="77777777" w:rsidTr="009F111E">
        <w:trPr>
          <w:gridAfter w:val="1"/>
          <w:wAfter w:w="141" w:type="dxa"/>
          <w:trHeight w:val="98"/>
        </w:trPr>
        <w:tc>
          <w:tcPr>
            <w:tcW w:w="5954" w:type="dxa"/>
            <w:gridSpan w:val="2"/>
            <w:tcBorders>
              <w:top w:val="nil"/>
              <w:left w:val="nil"/>
              <w:bottom w:val="nil"/>
              <w:right w:val="nil"/>
            </w:tcBorders>
            <w:shd w:val="clear" w:color="auto" w:fill="auto"/>
            <w:vAlign w:val="bottom"/>
            <w:hideMark/>
          </w:tcPr>
          <w:p w14:paraId="19134032" w14:textId="77777777" w:rsidR="00170CA6" w:rsidRPr="007524F2" w:rsidRDefault="00170CA6" w:rsidP="001936FD">
            <w:pPr>
              <w:jc w:val="right"/>
            </w:pPr>
          </w:p>
        </w:tc>
        <w:tc>
          <w:tcPr>
            <w:tcW w:w="2693" w:type="dxa"/>
            <w:gridSpan w:val="2"/>
            <w:tcBorders>
              <w:top w:val="nil"/>
              <w:left w:val="nil"/>
              <w:bottom w:val="nil"/>
              <w:right w:val="nil"/>
            </w:tcBorders>
            <w:shd w:val="clear" w:color="auto" w:fill="auto"/>
            <w:vAlign w:val="bottom"/>
            <w:hideMark/>
          </w:tcPr>
          <w:p w14:paraId="12927670" w14:textId="77777777" w:rsidR="00170CA6" w:rsidRPr="007524F2" w:rsidRDefault="00170CA6" w:rsidP="001936FD"/>
        </w:tc>
        <w:tc>
          <w:tcPr>
            <w:tcW w:w="2835" w:type="dxa"/>
            <w:gridSpan w:val="2"/>
            <w:tcBorders>
              <w:top w:val="nil"/>
              <w:left w:val="nil"/>
              <w:bottom w:val="nil"/>
              <w:right w:val="nil"/>
            </w:tcBorders>
            <w:shd w:val="clear" w:color="auto" w:fill="auto"/>
            <w:vAlign w:val="bottom"/>
            <w:hideMark/>
          </w:tcPr>
          <w:p w14:paraId="17D669FA" w14:textId="77777777" w:rsidR="00170CA6" w:rsidRPr="007524F2" w:rsidRDefault="00170CA6" w:rsidP="001936FD"/>
        </w:tc>
        <w:tc>
          <w:tcPr>
            <w:tcW w:w="2552" w:type="dxa"/>
            <w:gridSpan w:val="2"/>
            <w:tcBorders>
              <w:top w:val="nil"/>
              <w:left w:val="nil"/>
              <w:bottom w:val="nil"/>
              <w:right w:val="nil"/>
            </w:tcBorders>
            <w:shd w:val="clear" w:color="auto" w:fill="auto"/>
            <w:vAlign w:val="bottom"/>
            <w:hideMark/>
          </w:tcPr>
          <w:p w14:paraId="17AC53A5" w14:textId="77777777" w:rsidR="00170CA6" w:rsidRPr="007524F2" w:rsidRDefault="00170CA6" w:rsidP="001936FD"/>
        </w:tc>
      </w:tr>
      <w:tr w:rsidR="00170CA6" w:rsidRPr="007524F2" w14:paraId="156C53D9" w14:textId="77777777" w:rsidTr="009F111E">
        <w:trPr>
          <w:gridAfter w:val="1"/>
          <w:wAfter w:w="141" w:type="dxa"/>
          <w:trHeight w:val="375"/>
        </w:trPr>
        <w:tc>
          <w:tcPr>
            <w:tcW w:w="14034" w:type="dxa"/>
            <w:gridSpan w:val="8"/>
            <w:tcBorders>
              <w:top w:val="nil"/>
              <w:left w:val="nil"/>
              <w:bottom w:val="nil"/>
              <w:right w:val="nil"/>
            </w:tcBorders>
            <w:shd w:val="clear" w:color="auto" w:fill="auto"/>
            <w:vAlign w:val="bottom"/>
            <w:hideMark/>
          </w:tcPr>
          <w:p w14:paraId="4451E934" w14:textId="77777777" w:rsidR="00170CA6" w:rsidRPr="007524F2" w:rsidRDefault="00170CA6" w:rsidP="001936FD">
            <w:pPr>
              <w:jc w:val="center"/>
              <w:rPr>
                <w:b/>
                <w:bCs/>
                <w:sz w:val="28"/>
                <w:szCs w:val="28"/>
              </w:rPr>
            </w:pPr>
            <w:r w:rsidRPr="007524F2">
              <w:rPr>
                <w:b/>
                <w:bCs/>
                <w:sz w:val="28"/>
                <w:szCs w:val="28"/>
              </w:rPr>
              <w:t xml:space="preserve">2. Организации культурно- досугового обслуживания населения </w:t>
            </w:r>
          </w:p>
        </w:tc>
      </w:tr>
      <w:tr w:rsidR="00170CA6" w:rsidRPr="007524F2" w14:paraId="7ECBB35D" w14:textId="77777777" w:rsidTr="009F111E">
        <w:trPr>
          <w:gridAfter w:val="1"/>
          <w:wAfter w:w="141" w:type="dxa"/>
          <w:trHeight w:val="375"/>
        </w:trPr>
        <w:tc>
          <w:tcPr>
            <w:tcW w:w="5954" w:type="dxa"/>
            <w:gridSpan w:val="2"/>
            <w:tcBorders>
              <w:top w:val="nil"/>
              <w:left w:val="nil"/>
              <w:bottom w:val="nil"/>
              <w:right w:val="nil"/>
            </w:tcBorders>
            <w:shd w:val="clear" w:color="auto" w:fill="auto"/>
            <w:vAlign w:val="bottom"/>
            <w:hideMark/>
          </w:tcPr>
          <w:p w14:paraId="77D96B25" w14:textId="77777777" w:rsidR="00170CA6" w:rsidRPr="007524F2" w:rsidRDefault="00170CA6" w:rsidP="001936FD">
            <w:pPr>
              <w:jc w:val="center"/>
              <w:rPr>
                <w:b/>
                <w:bCs/>
                <w:sz w:val="28"/>
                <w:szCs w:val="28"/>
              </w:rPr>
            </w:pPr>
          </w:p>
        </w:tc>
        <w:tc>
          <w:tcPr>
            <w:tcW w:w="2693" w:type="dxa"/>
            <w:gridSpan w:val="2"/>
            <w:tcBorders>
              <w:top w:val="nil"/>
              <w:left w:val="nil"/>
              <w:bottom w:val="nil"/>
              <w:right w:val="nil"/>
            </w:tcBorders>
            <w:shd w:val="clear" w:color="auto" w:fill="auto"/>
            <w:vAlign w:val="bottom"/>
            <w:hideMark/>
          </w:tcPr>
          <w:p w14:paraId="6AF056EF" w14:textId="77777777" w:rsidR="00170CA6" w:rsidRPr="007524F2" w:rsidRDefault="00170CA6" w:rsidP="001936FD">
            <w:pPr>
              <w:jc w:val="center"/>
            </w:pPr>
          </w:p>
        </w:tc>
        <w:tc>
          <w:tcPr>
            <w:tcW w:w="2835" w:type="dxa"/>
            <w:gridSpan w:val="2"/>
            <w:tcBorders>
              <w:top w:val="nil"/>
              <w:left w:val="nil"/>
              <w:bottom w:val="nil"/>
              <w:right w:val="nil"/>
            </w:tcBorders>
            <w:shd w:val="clear" w:color="auto" w:fill="auto"/>
            <w:vAlign w:val="bottom"/>
            <w:hideMark/>
          </w:tcPr>
          <w:p w14:paraId="21440FA1" w14:textId="77777777" w:rsidR="00170CA6" w:rsidRPr="007524F2" w:rsidRDefault="00170CA6" w:rsidP="001936FD">
            <w:pPr>
              <w:jc w:val="center"/>
            </w:pPr>
          </w:p>
        </w:tc>
        <w:tc>
          <w:tcPr>
            <w:tcW w:w="2552" w:type="dxa"/>
            <w:gridSpan w:val="2"/>
            <w:tcBorders>
              <w:top w:val="nil"/>
              <w:left w:val="nil"/>
              <w:bottom w:val="nil"/>
              <w:right w:val="nil"/>
            </w:tcBorders>
            <w:shd w:val="clear" w:color="auto" w:fill="auto"/>
            <w:vAlign w:val="bottom"/>
            <w:hideMark/>
          </w:tcPr>
          <w:p w14:paraId="4B185041" w14:textId="77777777" w:rsidR="00170CA6" w:rsidRPr="007524F2" w:rsidRDefault="00170CA6" w:rsidP="001936FD">
            <w:pPr>
              <w:jc w:val="center"/>
            </w:pPr>
          </w:p>
        </w:tc>
      </w:tr>
      <w:tr w:rsidR="00170CA6" w:rsidRPr="007524F2" w14:paraId="6FA36FA4" w14:textId="77777777" w:rsidTr="009F111E">
        <w:trPr>
          <w:gridAfter w:val="1"/>
          <w:wAfter w:w="141" w:type="dxa"/>
          <w:trHeight w:val="1440"/>
        </w:trPr>
        <w:tc>
          <w:tcPr>
            <w:tcW w:w="14034" w:type="dxa"/>
            <w:gridSpan w:val="8"/>
            <w:tcBorders>
              <w:top w:val="nil"/>
              <w:left w:val="nil"/>
              <w:bottom w:val="nil"/>
              <w:right w:val="nil"/>
            </w:tcBorders>
            <w:shd w:val="clear" w:color="auto" w:fill="auto"/>
            <w:vAlign w:val="bottom"/>
            <w:hideMark/>
          </w:tcPr>
          <w:p w14:paraId="67ACEA3F" w14:textId="77777777" w:rsidR="00170CA6" w:rsidRPr="007524F2" w:rsidRDefault="00170CA6" w:rsidP="001936FD">
            <w:pPr>
              <w:jc w:val="center"/>
              <w:rPr>
                <w:b/>
                <w:bCs/>
                <w:sz w:val="28"/>
                <w:szCs w:val="28"/>
              </w:rPr>
            </w:pPr>
            <w:r w:rsidRPr="007524F2">
              <w:rPr>
                <w:b/>
                <w:bCs/>
                <w:sz w:val="28"/>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w:t>
            </w:r>
          </w:p>
        </w:tc>
      </w:tr>
      <w:tr w:rsidR="00170CA6" w:rsidRPr="007524F2" w14:paraId="3CBAC97E" w14:textId="77777777" w:rsidTr="009F111E">
        <w:trPr>
          <w:gridAfter w:val="1"/>
          <w:wAfter w:w="141" w:type="dxa"/>
          <w:trHeight w:val="390"/>
        </w:trPr>
        <w:tc>
          <w:tcPr>
            <w:tcW w:w="5954" w:type="dxa"/>
            <w:gridSpan w:val="2"/>
            <w:tcBorders>
              <w:top w:val="nil"/>
              <w:left w:val="nil"/>
              <w:bottom w:val="nil"/>
              <w:right w:val="nil"/>
            </w:tcBorders>
            <w:shd w:val="clear" w:color="auto" w:fill="auto"/>
            <w:vAlign w:val="bottom"/>
            <w:hideMark/>
          </w:tcPr>
          <w:p w14:paraId="6BFED0F9" w14:textId="77777777" w:rsidR="00170CA6" w:rsidRPr="007524F2" w:rsidRDefault="00170CA6" w:rsidP="001936FD">
            <w:pPr>
              <w:jc w:val="center"/>
              <w:rPr>
                <w:b/>
                <w:bCs/>
                <w:sz w:val="28"/>
                <w:szCs w:val="28"/>
              </w:rPr>
            </w:pPr>
          </w:p>
        </w:tc>
        <w:tc>
          <w:tcPr>
            <w:tcW w:w="2693" w:type="dxa"/>
            <w:gridSpan w:val="2"/>
            <w:tcBorders>
              <w:top w:val="nil"/>
              <w:left w:val="nil"/>
              <w:bottom w:val="nil"/>
              <w:right w:val="nil"/>
            </w:tcBorders>
            <w:shd w:val="clear" w:color="auto" w:fill="auto"/>
            <w:vAlign w:val="bottom"/>
            <w:hideMark/>
          </w:tcPr>
          <w:p w14:paraId="29A3DDF7" w14:textId="77777777" w:rsidR="00170CA6" w:rsidRPr="007524F2" w:rsidRDefault="00170CA6" w:rsidP="001936FD"/>
        </w:tc>
        <w:tc>
          <w:tcPr>
            <w:tcW w:w="2835" w:type="dxa"/>
            <w:gridSpan w:val="2"/>
            <w:tcBorders>
              <w:top w:val="nil"/>
              <w:left w:val="nil"/>
              <w:bottom w:val="nil"/>
              <w:right w:val="nil"/>
            </w:tcBorders>
            <w:shd w:val="clear" w:color="auto" w:fill="auto"/>
            <w:vAlign w:val="bottom"/>
            <w:hideMark/>
          </w:tcPr>
          <w:p w14:paraId="0E8709CD" w14:textId="77777777" w:rsidR="00170CA6" w:rsidRPr="007524F2" w:rsidRDefault="00170CA6" w:rsidP="001936FD"/>
        </w:tc>
        <w:tc>
          <w:tcPr>
            <w:tcW w:w="2552" w:type="dxa"/>
            <w:gridSpan w:val="2"/>
            <w:tcBorders>
              <w:top w:val="nil"/>
              <w:left w:val="nil"/>
              <w:bottom w:val="nil"/>
              <w:right w:val="nil"/>
            </w:tcBorders>
            <w:shd w:val="clear" w:color="auto" w:fill="auto"/>
            <w:vAlign w:val="bottom"/>
            <w:hideMark/>
          </w:tcPr>
          <w:p w14:paraId="6D8FB25F" w14:textId="77777777" w:rsidR="00170CA6" w:rsidRPr="007524F2" w:rsidRDefault="00170CA6" w:rsidP="001936FD">
            <w:pPr>
              <w:rPr>
                <w:sz w:val="28"/>
                <w:szCs w:val="28"/>
              </w:rPr>
            </w:pPr>
            <w:r w:rsidRPr="007524F2">
              <w:rPr>
                <w:sz w:val="28"/>
                <w:szCs w:val="28"/>
              </w:rPr>
              <w:t>Таблица 2.1.</w:t>
            </w:r>
          </w:p>
        </w:tc>
      </w:tr>
      <w:tr w:rsidR="00170CA6" w:rsidRPr="007524F2" w14:paraId="5A0ADA47" w14:textId="77777777" w:rsidTr="009F111E">
        <w:trPr>
          <w:gridAfter w:val="1"/>
          <w:wAfter w:w="141" w:type="dxa"/>
          <w:trHeight w:val="390"/>
        </w:trPr>
        <w:tc>
          <w:tcPr>
            <w:tcW w:w="5954" w:type="dxa"/>
            <w:gridSpan w:val="2"/>
            <w:tcBorders>
              <w:top w:val="single" w:sz="8" w:space="0" w:color="auto"/>
              <w:left w:val="single" w:sz="8" w:space="0" w:color="auto"/>
              <w:bottom w:val="single" w:sz="8" w:space="0" w:color="auto"/>
              <w:right w:val="single" w:sz="4" w:space="0" w:color="auto"/>
            </w:tcBorders>
            <w:shd w:val="clear" w:color="auto" w:fill="auto"/>
            <w:vAlign w:val="bottom"/>
            <w:hideMark/>
          </w:tcPr>
          <w:p w14:paraId="64D0BEAA" w14:textId="77777777" w:rsidR="00170CA6" w:rsidRPr="007524F2" w:rsidRDefault="00170CA6" w:rsidP="001936FD">
            <w:pPr>
              <w:jc w:val="center"/>
              <w:rPr>
                <w:b/>
                <w:bCs/>
                <w:sz w:val="28"/>
                <w:szCs w:val="28"/>
              </w:rPr>
            </w:pPr>
            <w:r w:rsidRPr="007524F2">
              <w:rPr>
                <w:b/>
                <w:bCs/>
                <w:sz w:val="28"/>
                <w:szCs w:val="28"/>
              </w:rPr>
              <w:t xml:space="preserve">Наименование </w:t>
            </w:r>
          </w:p>
        </w:tc>
        <w:tc>
          <w:tcPr>
            <w:tcW w:w="2693" w:type="dxa"/>
            <w:gridSpan w:val="2"/>
            <w:tcBorders>
              <w:top w:val="single" w:sz="8" w:space="0" w:color="auto"/>
              <w:left w:val="nil"/>
              <w:bottom w:val="single" w:sz="8" w:space="0" w:color="auto"/>
              <w:right w:val="single" w:sz="4" w:space="0" w:color="auto"/>
            </w:tcBorders>
            <w:shd w:val="clear" w:color="auto" w:fill="auto"/>
            <w:vAlign w:val="bottom"/>
            <w:hideMark/>
          </w:tcPr>
          <w:p w14:paraId="372F5C12" w14:textId="77777777" w:rsidR="00170CA6" w:rsidRPr="007524F2" w:rsidRDefault="00170CA6" w:rsidP="001936FD">
            <w:pPr>
              <w:jc w:val="center"/>
              <w:rPr>
                <w:b/>
                <w:bCs/>
                <w:sz w:val="28"/>
                <w:szCs w:val="28"/>
              </w:rPr>
            </w:pPr>
            <w:r w:rsidRPr="007524F2">
              <w:rPr>
                <w:b/>
                <w:bCs/>
                <w:sz w:val="28"/>
                <w:szCs w:val="28"/>
              </w:rPr>
              <w:t>2026 год</w:t>
            </w:r>
          </w:p>
        </w:tc>
        <w:tc>
          <w:tcPr>
            <w:tcW w:w="2835" w:type="dxa"/>
            <w:gridSpan w:val="2"/>
            <w:tcBorders>
              <w:top w:val="single" w:sz="8" w:space="0" w:color="auto"/>
              <w:left w:val="nil"/>
              <w:bottom w:val="single" w:sz="8" w:space="0" w:color="auto"/>
              <w:right w:val="single" w:sz="4" w:space="0" w:color="auto"/>
            </w:tcBorders>
            <w:shd w:val="clear" w:color="auto" w:fill="auto"/>
            <w:vAlign w:val="bottom"/>
            <w:hideMark/>
          </w:tcPr>
          <w:p w14:paraId="2EEBEFFD" w14:textId="77777777" w:rsidR="00170CA6" w:rsidRPr="007524F2" w:rsidRDefault="00170CA6" w:rsidP="001936FD">
            <w:pPr>
              <w:jc w:val="center"/>
              <w:rPr>
                <w:b/>
                <w:bCs/>
                <w:sz w:val="28"/>
                <w:szCs w:val="28"/>
              </w:rPr>
            </w:pPr>
            <w:r w:rsidRPr="007524F2">
              <w:rPr>
                <w:b/>
                <w:bCs/>
                <w:sz w:val="28"/>
                <w:szCs w:val="28"/>
              </w:rPr>
              <w:t>2027 год</w:t>
            </w:r>
          </w:p>
        </w:tc>
        <w:tc>
          <w:tcPr>
            <w:tcW w:w="2552" w:type="dxa"/>
            <w:gridSpan w:val="2"/>
            <w:tcBorders>
              <w:top w:val="single" w:sz="8" w:space="0" w:color="auto"/>
              <w:left w:val="nil"/>
              <w:bottom w:val="single" w:sz="8" w:space="0" w:color="auto"/>
              <w:right w:val="single" w:sz="8" w:space="0" w:color="auto"/>
            </w:tcBorders>
            <w:shd w:val="clear" w:color="auto" w:fill="auto"/>
            <w:vAlign w:val="bottom"/>
            <w:hideMark/>
          </w:tcPr>
          <w:p w14:paraId="2C628165" w14:textId="77777777" w:rsidR="00170CA6" w:rsidRPr="007524F2" w:rsidRDefault="00170CA6" w:rsidP="001936FD">
            <w:pPr>
              <w:jc w:val="center"/>
              <w:rPr>
                <w:b/>
                <w:bCs/>
                <w:sz w:val="28"/>
                <w:szCs w:val="28"/>
              </w:rPr>
            </w:pPr>
            <w:r w:rsidRPr="007524F2">
              <w:rPr>
                <w:b/>
                <w:bCs/>
                <w:sz w:val="28"/>
                <w:szCs w:val="28"/>
              </w:rPr>
              <w:t>2028 год</w:t>
            </w:r>
          </w:p>
        </w:tc>
      </w:tr>
      <w:tr w:rsidR="00170CA6" w:rsidRPr="007524F2" w14:paraId="55DC3EDD" w14:textId="77777777" w:rsidTr="009F111E">
        <w:trPr>
          <w:gridAfter w:val="1"/>
          <w:wAfter w:w="141" w:type="dxa"/>
          <w:trHeight w:val="765"/>
        </w:trPr>
        <w:tc>
          <w:tcPr>
            <w:tcW w:w="5954" w:type="dxa"/>
            <w:gridSpan w:val="2"/>
            <w:tcBorders>
              <w:top w:val="nil"/>
              <w:left w:val="single" w:sz="8" w:space="0" w:color="auto"/>
              <w:bottom w:val="single" w:sz="8" w:space="0" w:color="auto"/>
              <w:right w:val="single" w:sz="4" w:space="0" w:color="auto"/>
            </w:tcBorders>
            <w:shd w:val="clear" w:color="auto" w:fill="auto"/>
            <w:vAlign w:val="bottom"/>
            <w:hideMark/>
          </w:tcPr>
          <w:p w14:paraId="6D64C6C8" w14:textId="77777777" w:rsidR="00170CA6" w:rsidRPr="007524F2" w:rsidRDefault="00170CA6" w:rsidP="001936FD">
            <w:pPr>
              <w:rPr>
                <w:sz w:val="28"/>
                <w:szCs w:val="28"/>
              </w:rPr>
            </w:pPr>
            <w:r w:rsidRPr="007524F2">
              <w:rPr>
                <w:sz w:val="28"/>
                <w:szCs w:val="28"/>
              </w:rPr>
              <w:t>Комсомольский муниципальный район</w:t>
            </w:r>
          </w:p>
        </w:tc>
        <w:tc>
          <w:tcPr>
            <w:tcW w:w="2693" w:type="dxa"/>
            <w:gridSpan w:val="2"/>
            <w:tcBorders>
              <w:top w:val="nil"/>
              <w:left w:val="nil"/>
              <w:bottom w:val="single" w:sz="8" w:space="0" w:color="auto"/>
              <w:right w:val="single" w:sz="4" w:space="0" w:color="auto"/>
            </w:tcBorders>
            <w:shd w:val="clear" w:color="auto" w:fill="auto"/>
            <w:vAlign w:val="bottom"/>
            <w:hideMark/>
          </w:tcPr>
          <w:p w14:paraId="4E2AE390" w14:textId="77777777" w:rsidR="00170CA6" w:rsidRPr="007524F2" w:rsidRDefault="00170CA6" w:rsidP="001936FD">
            <w:pPr>
              <w:jc w:val="right"/>
              <w:rPr>
                <w:sz w:val="28"/>
                <w:szCs w:val="28"/>
              </w:rPr>
            </w:pPr>
            <w:r w:rsidRPr="007524F2">
              <w:rPr>
                <w:sz w:val="28"/>
                <w:szCs w:val="28"/>
              </w:rPr>
              <w:t>31 774 966,07</w:t>
            </w:r>
          </w:p>
        </w:tc>
        <w:tc>
          <w:tcPr>
            <w:tcW w:w="2835" w:type="dxa"/>
            <w:gridSpan w:val="2"/>
            <w:tcBorders>
              <w:top w:val="nil"/>
              <w:left w:val="nil"/>
              <w:bottom w:val="single" w:sz="8" w:space="0" w:color="auto"/>
              <w:right w:val="single" w:sz="4" w:space="0" w:color="auto"/>
            </w:tcBorders>
            <w:shd w:val="clear" w:color="auto" w:fill="auto"/>
            <w:vAlign w:val="bottom"/>
            <w:hideMark/>
          </w:tcPr>
          <w:p w14:paraId="5E68DD5C" w14:textId="77777777" w:rsidR="00170CA6" w:rsidRPr="007524F2" w:rsidRDefault="00170CA6" w:rsidP="001936FD">
            <w:pPr>
              <w:jc w:val="right"/>
              <w:rPr>
                <w:sz w:val="28"/>
                <w:szCs w:val="28"/>
              </w:rPr>
            </w:pPr>
            <w:r w:rsidRPr="007524F2">
              <w:rPr>
                <w:sz w:val="28"/>
                <w:szCs w:val="28"/>
              </w:rPr>
              <w:t>30 961 198,40</w:t>
            </w:r>
          </w:p>
        </w:tc>
        <w:tc>
          <w:tcPr>
            <w:tcW w:w="2552" w:type="dxa"/>
            <w:gridSpan w:val="2"/>
            <w:tcBorders>
              <w:top w:val="nil"/>
              <w:left w:val="nil"/>
              <w:bottom w:val="single" w:sz="8" w:space="0" w:color="auto"/>
              <w:right w:val="single" w:sz="8" w:space="0" w:color="auto"/>
            </w:tcBorders>
            <w:shd w:val="clear" w:color="auto" w:fill="auto"/>
            <w:vAlign w:val="bottom"/>
            <w:hideMark/>
          </w:tcPr>
          <w:p w14:paraId="7800E849" w14:textId="77777777" w:rsidR="00170CA6" w:rsidRPr="007524F2" w:rsidRDefault="00170CA6" w:rsidP="001936FD">
            <w:pPr>
              <w:jc w:val="right"/>
              <w:rPr>
                <w:sz w:val="28"/>
                <w:szCs w:val="28"/>
              </w:rPr>
            </w:pPr>
            <w:r w:rsidRPr="007524F2">
              <w:rPr>
                <w:sz w:val="28"/>
                <w:szCs w:val="28"/>
              </w:rPr>
              <w:t>29 799 154,14</w:t>
            </w:r>
          </w:p>
        </w:tc>
      </w:tr>
      <w:tr w:rsidR="00170CA6" w:rsidRPr="007524F2" w14:paraId="52049A1F" w14:textId="77777777" w:rsidTr="009F111E">
        <w:trPr>
          <w:gridAfter w:val="1"/>
          <w:wAfter w:w="141" w:type="dxa"/>
          <w:trHeight w:val="300"/>
        </w:trPr>
        <w:tc>
          <w:tcPr>
            <w:tcW w:w="5954" w:type="dxa"/>
            <w:gridSpan w:val="2"/>
            <w:tcBorders>
              <w:top w:val="nil"/>
              <w:left w:val="nil"/>
              <w:bottom w:val="nil"/>
              <w:right w:val="nil"/>
            </w:tcBorders>
            <w:shd w:val="clear" w:color="auto" w:fill="auto"/>
            <w:vAlign w:val="bottom"/>
            <w:hideMark/>
          </w:tcPr>
          <w:p w14:paraId="7D649858" w14:textId="77777777" w:rsidR="00170CA6" w:rsidRPr="007524F2" w:rsidRDefault="00170CA6" w:rsidP="001936FD">
            <w:pPr>
              <w:jc w:val="right"/>
              <w:rPr>
                <w:sz w:val="28"/>
                <w:szCs w:val="28"/>
              </w:rPr>
            </w:pPr>
          </w:p>
        </w:tc>
        <w:tc>
          <w:tcPr>
            <w:tcW w:w="2693" w:type="dxa"/>
            <w:gridSpan w:val="2"/>
            <w:tcBorders>
              <w:top w:val="nil"/>
              <w:left w:val="nil"/>
              <w:bottom w:val="nil"/>
              <w:right w:val="nil"/>
            </w:tcBorders>
            <w:shd w:val="clear" w:color="auto" w:fill="auto"/>
            <w:vAlign w:val="bottom"/>
            <w:hideMark/>
          </w:tcPr>
          <w:p w14:paraId="17357609" w14:textId="77777777" w:rsidR="00170CA6" w:rsidRPr="007524F2" w:rsidRDefault="00170CA6" w:rsidP="001936FD"/>
        </w:tc>
        <w:tc>
          <w:tcPr>
            <w:tcW w:w="2835" w:type="dxa"/>
            <w:gridSpan w:val="2"/>
            <w:tcBorders>
              <w:top w:val="nil"/>
              <w:left w:val="nil"/>
              <w:bottom w:val="nil"/>
              <w:right w:val="nil"/>
            </w:tcBorders>
            <w:shd w:val="clear" w:color="auto" w:fill="auto"/>
            <w:vAlign w:val="bottom"/>
            <w:hideMark/>
          </w:tcPr>
          <w:p w14:paraId="78FDF9BA" w14:textId="77777777" w:rsidR="00170CA6" w:rsidRPr="007524F2" w:rsidRDefault="00170CA6" w:rsidP="001936FD"/>
        </w:tc>
        <w:tc>
          <w:tcPr>
            <w:tcW w:w="2552" w:type="dxa"/>
            <w:gridSpan w:val="2"/>
            <w:tcBorders>
              <w:top w:val="nil"/>
              <w:left w:val="nil"/>
              <w:bottom w:val="nil"/>
              <w:right w:val="nil"/>
            </w:tcBorders>
            <w:shd w:val="clear" w:color="auto" w:fill="auto"/>
            <w:vAlign w:val="bottom"/>
            <w:hideMark/>
          </w:tcPr>
          <w:p w14:paraId="42625932" w14:textId="77777777" w:rsidR="00170CA6" w:rsidRPr="007524F2" w:rsidRDefault="00170CA6" w:rsidP="001936FD"/>
        </w:tc>
      </w:tr>
      <w:tr w:rsidR="00170CA6" w:rsidRPr="007524F2" w14:paraId="3AA8E336" w14:textId="77777777" w:rsidTr="009F111E">
        <w:trPr>
          <w:gridAfter w:val="1"/>
          <w:wAfter w:w="141" w:type="dxa"/>
          <w:trHeight w:val="1185"/>
        </w:trPr>
        <w:tc>
          <w:tcPr>
            <w:tcW w:w="14034" w:type="dxa"/>
            <w:gridSpan w:val="8"/>
            <w:tcBorders>
              <w:top w:val="nil"/>
              <w:left w:val="nil"/>
              <w:bottom w:val="nil"/>
              <w:right w:val="nil"/>
            </w:tcBorders>
            <w:shd w:val="clear" w:color="auto" w:fill="auto"/>
            <w:vAlign w:val="bottom"/>
            <w:hideMark/>
          </w:tcPr>
          <w:p w14:paraId="159971A1" w14:textId="77777777" w:rsidR="00170CA6" w:rsidRPr="007524F2" w:rsidRDefault="00170CA6" w:rsidP="001936FD">
            <w:pPr>
              <w:jc w:val="center"/>
              <w:rPr>
                <w:b/>
                <w:bCs/>
                <w:sz w:val="28"/>
                <w:szCs w:val="28"/>
              </w:rPr>
            </w:pPr>
            <w:r w:rsidRPr="007524F2">
              <w:rPr>
                <w:b/>
                <w:bCs/>
                <w:sz w:val="28"/>
                <w:szCs w:val="28"/>
              </w:rPr>
              <w:t xml:space="preserve">Обеспечение развития и укрепления материально- технической базы домов культуры в населенных пунктах с числом жителей до 50 тысяч человек </w:t>
            </w:r>
          </w:p>
        </w:tc>
      </w:tr>
      <w:tr w:rsidR="00170CA6" w:rsidRPr="007524F2" w14:paraId="3A0DDEC2" w14:textId="77777777" w:rsidTr="009F111E">
        <w:trPr>
          <w:gridAfter w:val="1"/>
          <w:wAfter w:w="141" w:type="dxa"/>
          <w:trHeight w:val="390"/>
        </w:trPr>
        <w:tc>
          <w:tcPr>
            <w:tcW w:w="5954" w:type="dxa"/>
            <w:gridSpan w:val="2"/>
            <w:tcBorders>
              <w:top w:val="nil"/>
              <w:left w:val="nil"/>
              <w:bottom w:val="nil"/>
              <w:right w:val="nil"/>
            </w:tcBorders>
            <w:shd w:val="clear" w:color="auto" w:fill="auto"/>
            <w:vAlign w:val="bottom"/>
            <w:hideMark/>
          </w:tcPr>
          <w:p w14:paraId="7C217185" w14:textId="77777777" w:rsidR="00170CA6" w:rsidRPr="007524F2" w:rsidRDefault="00170CA6" w:rsidP="001936FD">
            <w:pPr>
              <w:jc w:val="center"/>
              <w:rPr>
                <w:b/>
                <w:bCs/>
                <w:sz w:val="28"/>
                <w:szCs w:val="28"/>
              </w:rPr>
            </w:pPr>
          </w:p>
        </w:tc>
        <w:tc>
          <w:tcPr>
            <w:tcW w:w="2693" w:type="dxa"/>
            <w:gridSpan w:val="2"/>
            <w:tcBorders>
              <w:top w:val="nil"/>
              <w:left w:val="nil"/>
              <w:bottom w:val="nil"/>
              <w:right w:val="nil"/>
            </w:tcBorders>
            <w:shd w:val="clear" w:color="auto" w:fill="auto"/>
            <w:vAlign w:val="bottom"/>
            <w:hideMark/>
          </w:tcPr>
          <w:p w14:paraId="2A0CF287" w14:textId="77777777" w:rsidR="00170CA6" w:rsidRPr="007524F2" w:rsidRDefault="00170CA6" w:rsidP="001936FD"/>
        </w:tc>
        <w:tc>
          <w:tcPr>
            <w:tcW w:w="2835" w:type="dxa"/>
            <w:gridSpan w:val="2"/>
            <w:tcBorders>
              <w:top w:val="nil"/>
              <w:left w:val="nil"/>
              <w:bottom w:val="nil"/>
              <w:right w:val="nil"/>
            </w:tcBorders>
            <w:shd w:val="clear" w:color="auto" w:fill="auto"/>
            <w:vAlign w:val="bottom"/>
            <w:hideMark/>
          </w:tcPr>
          <w:p w14:paraId="4DC0FE95" w14:textId="77777777" w:rsidR="00170CA6" w:rsidRPr="007524F2" w:rsidRDefault="00170CA6" w:rsidP="001936FD"/>
        </w:tc>
        <w:tc>
          <w:tcPr>
            <w:tcW w:w="2552" w:type="dxa"/>
            <w:gridSpan w:val="2"/>
            <w:tcBorders>
              <w:top w:val="nil"/>
              <w:left w:val="nil"/>
              <w:bottom w:val="nil"/>
              <w:right w:val="nil"/>
            </w:tcBorders>
            <w:shd w:val="clear" w:color="auto" w:fill="auto"/>
            <w:vAlign w:val="bottom"/>
            <w:hideMark/>
          </w:tcPr>
          <w:p w14:paraId="7FF3764A" w14:textId="77777777" w:rsidR="00170CA6" w:rsidRPr="007524F2" w:rsidRDefault="00170CA6" w:rsidP="001936FD">
            <w:pPr>
              <w:rPr>
                <w:sz w:val="28"/>
                <w:szCs w:val="28"/>
              </w:rPr>
            </w:pPr>
            <w:r w:rsidRPr="007524F2">
              <w:rPr>
                <w:sz w:val="28"/>
                <w:szCs w:val="28"/>
              </w:rPr>
              <w:t>Таблица 2.2.</w:t>
            </w:r>
          </w:p>
        </w:tc>
      </w:tr>
      <w:tr w:rsidR="00170CA6" w:rsidRPr="007524F2" w14:paraId="46CEF79F" w14:textId="77777777" w:rsidTr="009F111E">
        <w:trPr>
          <w:gridAfter w:val="1"/>
          <w:wAfter w:w="141" w:type="dxa"/>
          <w:trHeight w:val="390"/>
        </w:trPr>
        <w:tc>
          <w:tcPr>
            <w:tcW w:w="5954" w:type="dxa"/>
            <w:gridSpan w:val="2"/>
            <w:tcBorders>
              <w:top w:val="single" w:sz="8" w:space="0" w:color="auto"/>
              <w:left w:val="single" w:sz="8" w:space="0" w:color="auto"/>
              <w:bottom w:val="single" w:sz="8" w:space="0" w:color="auto"/>
              <w:right w:val="single" w:sz="4" w:space="0" w:color="auto"/>
            </w:tcBorders>
            <w:shd w:val="clear" w:color="auto" w:fill="auto"/>
            <w:vAlign w:val="bottom"/>
            <w:hideMark/>
          </w:tcPr>
          <w:p w14:paraId="41278547" w14:textId="77777777" w:rsidR="00170CA6" w:rsidRPr="007524F2" w:rsidRDefault="00170CA6" w:rsidP="001936FD">
            <w:pPr>
              <w:jc w:val="center"/>
              <w:rPr>
                <w:b/>
                <w:bCs/>
                <w:sz w:val="28"/>
                <w:szCs w:val="28"/>
              </w:rPr>
            </w:pPr>
            <w:r w:rsidRPr="007524F2">
              <w:rPr>
                <w:b/>
                <w:bCs/>
                <w:sz w:val="28"/>
                <w:szCs w:val="28"/>
              </w:rPr>
              <w:t xml:space="preserve">Наименование </w:t>
            </w:r>
          </w:p>
        </w:tc>
        <w:tc>
          <w:tcPr>
            <w:tcW w:w="2693" w:type="dxa"/>
            <w:gridSpan w:val="2"/>
            <w:tcBorders>
              <w:top w:val="single" w:sz="8" w:space="0" w:color="auto"/>
              <w:left w:val="nil"/>
              <w:bottom w:val="single" w:sz="8" w:space="0" w:color="auto"/>
              <w:right w:val="single" w:sz="4" w:space="0" w:color="auto"/>
            </w:tcBorders>
            <w:shd w:val="clear" w:color="auto" w:fill="auto"/>
            <w:vAlign w:val="bottom"/>
            <w:hideMark/>
          </w:tcPr>
          <w:p w14:paraId="2430D59A" w14:textId="77777777" w:rsidR="00170CA6" w:rsidRPr="007524F2" w:rsidRDefault="00170CA6" w:rsidP="001936FD">
            <w:pPr>
              <w:jc w:val="center"/>
              <w:rPr>
                <w:b/>
                <w:bCs/>
                <w:sz w:val="28"/>
                <w:szCs w:val="28"/>
              </w:rPr>
            </w:pPr>
            <w:r w:rsidRPr="007524F2">
              <w:rPr>
                <w:b/>
                <w:bCs/>
                <w:sz w:val="28"/>
                <w:szCs w:val="28"/>
              </w:rPr>
              <w:t>2026 год</w:t>
            </w:r>
          </w:p>
        </w:tc>
        <w:tc>
          <w:tcPr>
            <w:tcW w:w="2835" w:type="dxa"/>
            <w:gridSpan w:val="2"/>
            <w:tcBorders>
              <w:top w:val="single" w:sz="8" w:space="0" w:color="auto"/>
              <w:left w:val="nil"/>
              <w:bottom w:val="single" w:sz="8" w:space="0" w:color="auto"/>
              <w:right w:val="single" w:sz="4" w:space="0" w:color="auto"/>
            </w:tcBorders>
            <w:shd w:val="clear" w:color="auto" w:fill="auto"/>
            <w:vAlign w:val="bottom"/>
            <w:hideMark/>
          </w:tcPr>
          <w:p w14:paraId="007F4280" w14:textId="77777777" w:rsidR="00170CA6" w:rsidRPr="007524F2" w:rsidRDefault="00170CA6" w:rsidP="001936FD">
            <w:pPr>
              <w:jc w:val="center"/>
              <w:rPr>
                <w:b/>
                <w:bCs/>
                <w:sz w:val="28"/>
                <w:szCs w:val="28"/>
              </w:rPr>
            </w:pPr>
            <w:r w:rsidRPr="007524F2">
              <w:rPr>
                <w:b/>
                <w:bCs/>
                <w:sz w:val="28"/>
                <w:szCs w:val="28"/>
              </w:rPr>
              <w:t>2027 год</w:t>
            </w:r>
          </w:p>
        </w:tc>
        <w:tc>
          <w:tcPr>
            <w:tcW w:w="2552" w:type="dxa"/>
            <w:gridSpan w:val="2"/>
            <w:tcBorders>
              <w:top w:val="single" w:sz="8" w:space="0" w:color="auto"/>
              <w:left w:val="nil"/>
              <w:bottom w:val="single" w:sz="8" w:space="0" w:color="auto"/>
              <w:right w:val="single" w:sz="8" w:space="0" w:color="auto"/>
            </w:tcBorders>
            <w:shd w:val="clear" w:color="auto" w:fill="auto"/>
            <w:vAlign w:val="bottom"/>
            <w:hideMark/>
          </w:tcPr>
          <w:p w14:paraId="2D26DBE7" w14:textId="77777777" w:rsidR="00170CA6" w:rsidRPr="007524F2" w:rsidRDefault="00170CA6" w:rsidP="001936FD">
            <w:pPr>
              <w:jc w:val="center"/>
              <w:rPr>
                <w:b/>
                <w:bCs/>
                <w:sz w:val="28"/>
                <w:szCs w:val="28"/>
              </w:rPr>
            </w:pPr>
            <w:r w:rsidRPr="007524F2">
              <w:rPr>
                <w:b/>
                <w:bCs/>
                <w:sz w:val="28"/>
                <w:szCs w:val="28"/>
              </w:rPr>
              <w:t>2028 год</w:t>
            </w:r>
          </w:p>
        </w:tc>
      </w:tr>
      <w:tr w:rsidR="00170CA6" w:rsidRPr="007524F2" w14:paraId="64F1DE8B" w14:textId="77777777" w:rsidTr="009F111E">
        <w:trPr>
          <w:gridAfter w:val="1"/>
          <w:wAfter w:w="141" w:type="dxa"/>
          <w:trHeight w:val="765"/>
        </w:trPr>
        <w:tc>
          <w:tcPr>
            <w:tcW w:w="5954" w:type="dxa"/>
            <w:gridSpan w:val="2"/>
            <w:tcBorders>
              <w:top w:val="nil"/>
              <w:left w:val="single" w:sz="8" w:space="0" w:color="auto"/>
              <w:bottom w:val="single" w:sz="8" w:space="0" w:color="auto"/>
              <w:right w:val="single" w:sz="4" w:space="0" w:color="auto"/>
            </w:tcBorders>
            <w:shd w:val="clear" w:color="auto" w:fill="auto"/>
            <w:vAlign w:val="bottom"/>
            <w:hideMark/>
          </w:tcPr>
          <w:p w14:paraId="0CFE77C7" w14:textId="77777777" w:rsidR="00170CA6" w:rsidRPr="007524F2" w:rsidRDefault="00170CA6" w:rsidP="001936FD">
            <w:pPr>
              <w:rPr>
                <w:sz w:val="28"/>
                <w:szCs w:val="28"/>
              </w:rPr>
            </w:pPr>
            <w:r w:rsidRPr="007524F2">
              <w:rPr>
                <w:sz w:val="28"/>
                <w:szCs w:val="28"/>
              </w:rPr>
              <w:t>Комсомольский муниципальный район</w:t>
            </w:r>
          </w:p>
        </w:tc>
        <w:tc>
          <w:tcPr>
            <w:tcW w:w="2693" w:type="dxa"/>
            <w:gridSpan w:val="2"/>
            <w:tcBorders>
              <w:top w:val="nil"/>
              <w:left w:val="nil"/>
              <w:bottom w:val="single" w:sz="8" w:space="0" w:color="auto"/>
              <w:right w:val="single" w:sz="4" w:space="0" w:color="auto"/>
            </w:tcBorders>
            <w:shd w:val="clear" w:color="auto" w:fill="auto"/>
            <w:vAlign w:val="bottom"/>
            <w:hideMark/>
          </w:tcPr>
          <w:p w14:paraId="1945C365" w14:textId="77777777" w:rsidR="00170CA6" w:rsidRPr="007524F2" w:rsidRDefault="00170CA6" w:rsidP="001936FD">
            <w:pPr>
              <w:jc w:val="right"/>
              <w:rPr>
                <w:sz w:val="28"/>
                <w:szCs w:val="28"/>
              </w:rPr>
            </w:pPr>
            <w:r w:rsidRPr="007524F2">
              <w:rPr>
                <w:sz w:val="28"/>
                <w:szCs w:val="28"/>
              </w:rPr>
              <w:t>526 315,79</w:t>
            </w:r>
          </w:p>
        </w:tc>
        <w:tc>
          <w:tcPr>
            <w:tcW w:w="2835" w:type="dxa"/>
            <w:gridSpan w:val="2"/>
            <w:tcBorders>
              <w:top w:val="nil"/>
              <w:left w:val="nil"/>
              <w:bottom w:val="single" w:sz="8" w:space="0" w:color="auto"/>
              <w:right w:val="single" w:sz="4" w:space="0" w:color="auto"/>
            </w:tcBorders>
            <w:shd w:val="clear" w:color="auto" w:fill="auto"/>
            <w:vAlign w:val="bottom"/>
            <w:hideMark/>
          </w:tcPr>
          <w:p w14:paraId="2465B2B7" w14:textId="77777777" w:rsidR="00170CA6" w:rsidRPr="007524F2" w:rsidRDefault="00170CA6" w:rsidP="001936FD">
            <w:pPr>
              <w:jc w:val="right"/>
              <w:rPr>
                <w:sz w:val="28"/>
                <w:szCs w:val="28"/>
              </w:rPr>
            </w:pPr>
            <w:r w:rsidRPr="007524F2">
              <w:rPr>
                <w:sz w:val="28"/>
                <w:szCs w:val="28"/>
              </w:rPr>
              <w:t>0,00</w:t>
            </w:r>
          </w:p>
        </w:tc>
        <w:tc>
          <w:tcPr>
            <w:tcW w:w="2552" w:type="dxa"/>
            <w:gridSpan w:val="2"/>
            <w:tcBorders>
              <w:top w:val="nil"/>
              <w:left w:val="nil"/>
              <w:bottom w:val="single" w:sz="8" w:space="0" w:color="auto"/>
              <w:right w:val="single" w:sz="8" w:space="0" w:color="auto"/>
            </w:tcBorders>
            <w:shd w:val="clear" w:color="auto" w:fill="auto"/>
            <w:vAlign w:val="bottom"/>
            <w:hideMark/>
          </w:tcPr>
          <w:p w14:paraId="6C85D2B8" w14:textId="77777777" w:rsidR="00170CA6" w:rsidRPr="007524F2" w:rsidRDefault="00170CA6" w:rsidP="001936FD">
            <w:pPr>
              <w:jc w:val="right"/>
              <w:rPr>
                <w:sz w:val="28"/>
                <w:szCs w:val="28"/>
              </w:rPr>
            </w:pPr>
            <w:r w:rsidRPr="007524F2">
              <w:rPr>
                <w:sz w:val="28"/>
                <w:szCs w:val="28"/>
              </w:rPr>
              <w:t>0,00</w:t>
            </w:r>
          </w:p>
        </w:tc>
      </w:tr>
      <w:tr w:rsidR="00170CA6" w:rsidRPr="007524F2" w14:paraId="68635A7B" w14:textId="77777777" w:rsidTr="009F111E">
        <w:trPr>
          <w:gridAfter w:val="1"/>
          <w:wAfter w:w="141" w:type="dxa"/>
          <w:trHeight w:val="375"/>
        </w:trPr>
        <w:tc>
          <w:tcPr>
            <w:tcW w:w="5954" w:type="dxa"/>
            <w:gridSpan w:val="2"/>
            <w:tcBorders>
              <w:top w:val="nil"/>
              <w:left w:val="nil"/>
              <w:bottom w:val="nil"/>
              <w:right w:val="nil"/>
            </w:tcBorders>
            <w:shd w:val="clear" w:color="auto" w:fill="auto"/>
            <w:vAlign w:val="bottom"/>
            <w:hideMark/>
          </w:tcPr>
          <w:p w14:paraId="2DF36485" w14:textId="77777777" w:rsidR="00170CA6" w:rsidRPr="007524F2" w:rsidRDefault="00170CA6" w:rsidP="001936FD">
            <w:pPr>
              <w:jc w:val="right"/>
              <w:rPr>
                <w:sz w:val="28"/>
                <w:szCs w:val="28"/>
              </w:rPr>
            </w:pPr>
          </w:p>
        </w:tc>
        <w:tc>
          <w:tcPr>
            <w:tcW w:w="2693" w:type="dxa"/>
            <w:gridSpan w:val="2"/>
            <w:tcBorders>
              <w:top w:val="nil"/>
              <w:left w:val="nil"/>
              <w:bottom w:val="nil"/>
              <w:right w:val="nil"/>
            </w:tcBorders>
            <w:shd w:val="clear" w:color="auto" w:fill="auto"/>
            <w:vAlign w:val="bottom"/>
            <w:hideMark/>
          </w:tcPr>
          <w:p w14:paraId="6D641CFA" w14:textId="77777777" w:rsidR="00170CA6" w:rsidRPr="007524F2" w:rsidRDefault="00170CA6" w:rsidP="001936FD"/>
        </w:tc>
        <w:tc>
          <w:tcPr>
            <w:tcW w:w="2835" w:type="dxa"/>
            <w:gridSpan w:val="2"/>
            <w:tcBorders>
              <w:top w:val="nil"/>
              <w:left w:val="nil"/>
              <w:bottom w:val="nil"/>
              <w:right w:val="nil"/>
            </w:tcBorders>
            <w:shd w:val="clear" w:color="auto" w:fill="auto"/>
            <w:vAlign w:val="bottom"/>
            <w:hideMark/>
          </w:tcPr>
          <w:p w14:paraId="34B89AC8" w14:textId="77777777" w:rsidR="00170CA6" w:rsidRPr="007524F2" w:rsidRDefault="00170CA6" w:rsidP="001936FD"/>
        </w:tc>
        <w:tc>
          <w:tcPr>
            <w:tcW w:w="2552" w:type="dxa"/>
            <w:gridSpan w:val="2"/>
            <w:tcBorders>
              <w:top w:val="nil"/>
              <w:left w:val="nil"/>
              <w:bottom w:val="nil"/>
              <w:right w:val="nil"/>
            </w:tcBorders>
            <w:shd w:val="clear" w:color="auto" w:fill="auto"/>
            <w:vAlign w:val="bottom"/>
            <w:hideMark/>
          </w:tcPr>
          <w:p w14:paraId="2916BD27" w14:textId="77777777" w:rsidR="00170CA6" w:rsidRPr="007524F2" w:rsidRDefault="00170CA6" w:rsidP="001936FD"/>
        </w:tc>
      </w:tr>
      <w:tr w:rsidR="00170CA6" w:rsidRPr="007524F2" w14:paraId="12989636" w14:textId="77777777" w:rsidTr="009F111E">
        <w:trPr>
          <w:gridAfter w:val="1"/>
          <w:wAfter w:w="141" w:type="dxa"/>
          <w:trHeight w:val="690"/>
        </w:trPr>
        <w:tc>
          <w:tcPr>
            <w:tcW w:w="14034" w:type="dxa"/>
            <w:gridSpan w:val="8"/>
            <w:tcBorders>
              <w:top w:val="nil"/>
              <w:left w:val="nil"/>
              <w:bottom w:val="nil"/>
              <w:right w:val="nil"/>
            </w:tcBorders>
            <w:shd w:val="clear" w:color="auto" w:fill="auto"/>
            <w:vAlign w:val="bottom"/>
            <w:hideMark/>
          </w:tcPr>
          <w:p w14:paraId="46930E4E" w14:textId="77777777" w:rsidR="00170CA6" w:rsidRPr="007524F2" w:rsidRDefault="00170CA6" w:rsidP="001936FD">
            <w:pPr>
              <w:jc w:val="center"/>
              <w:rPr>
                <w:b/>
                <w:bCs/>
                <w:sz w:val="28"/>
                <w:szCs w:val="28"/>
              </w:rPr>
            </w:pPr>
            <w:r w:rsidRPr="007524F2">
              <w:rPr>
                <w:b/>
                <w:bCs/>
                <w:sz w:val="28"/>
                <w:szCs w:val="28"/>
              </w:rPr>
              <w:t>3. Организация и осуществление мероприятий по работе с детьми и молодежью в Комсомольском городском поселении</w:t>
            </w:r>
          </w:p>
        </w:tc>
      </w:tr>
      <w:tr w:rsidR="00170CA6" w:rsidRPr="007524F2" w14:paraId="5C310067" w14:textId="77777777" w:rsidTr="009F111E">
        <w:trPr>
          <w:gridAfter w:val="1"/>
          <w:wAfter w:w="141" w:type="dxa"/>
          <w:trHeight w:val="375"/>
        </w:trPr>
        <w:tc>
          <w:tcPr>
            <w:tcW w:w="5954" w:type="dxa"/>
            <w:gridSpan w:val="2"/>
            <w:tcBorders>
              <w:top w:val="nil"/>
              <w:left w:val="nil"/>
              <w:bottom w:val="nil"/>
              <w:right w:val="nil"/>
            </w:tcBorders>
            <w:shd w:val="clear" w:color="auto" w:fill="auto"/>
            <w:vAlign w:val="bottom"/>
            <w:hideMark/>
          </w:tcPr>
          <w:p w14:paraId="02C76139" w14:textId="77777777" w:rsidR="00170CA6" w:rsidRPr="007524F2" w:rsidRDefault="00170CA6" w:rsidP="001936FD">
            <w:pPr>
              <w:jc w:val="center"/>
              <w:rPr>
                <w:b/>
                <w:bCs/>
                <w:sz w:val="28"/>
                <w:szCs w:val="28"/>
              </w:rPr>
            </w:pPr>
          </w:p>
        </w:tc>
        <w:tc>
          <w:tcPr>
            <w:tcW w:w="2693" w:type="dxa"/>
            <w:gridSpan w:val="2"/>
            <w:tcBorders>
              <w:top w:val="nil"/>
              <w:left w:val="nil"/>
              <w:bottom w:val="nil"/>
              <w:right w:val="nil"/>
            </w:tcBorders>
            <w:shd w:val="clear" w:color="auto" w:fill="auto"/>
            <w:vAlign w:val="bottom"/>
            <w:hideMark/>
          </w:tcPr>
          <w:p w14:paraId="35E985C0" w14:textId="77777777" w:rsidR="00170CA6" w:rsidRPr="007524F2" w:rsidRDefault="00170CA6" w:rsidP="001936FD">
            <w:pPr>
              <w:jc w:val="center"/>
            </w:pPr>
          </w:p>
        </w:tc>
        <w:tc>
          <w:tcPr>
            <w:tcW w:w="2835" w:type="dxa"/>
            <w:gridSpan w:val="2"/>
            <w:tcBorders>
              <w:top w:val="nil"/>
              <w:left w:val="nil"/>
              <w:bottom w:val="nil"/>
              <w:right w:val="nil"/>
            </w:tcBorders>
            <w:shd w:val="clear" w:color="auto" w:fill="auto"/>
            <w:vAlign w:val="bottom"/>
            <w:hideMark/>
          </w:tcPr>
          <w:p w14:paraId="5ABCD983" w14:textId="77777777" w:rsidR="00170CA6" w:rsidRPr="007524F2" w:rsidRDefault="00170CA6" w:rsidP="001936FD">
            <w:pPr>
              <w:jc w:val="center"/>
            </w:pPr>
          </w:p>
        </w:tc>
        <w:tc>
          <w:tcPr>
            <w:tcW w:w="2552" w:type="dxa"/>
            <w:gridSpan w:val="2"/>
            <w:tcBorders>
              <w:top w:val="nil"/>
              <w:left w:val="nil"/>
              <w:bottom w:val="nil"/>
              <w:right w:val="nil"/>
            </w:tcBorders>
            <w:shd w:val="clear" w:color="auto" w:fill="auto"/>
            <w:vAlign w:val="bottom"/>
            <w:hideMark/>
          </w:tcPr>
          <w:p w14:paraId="19F1615E" w14:textId="77777777" w:rsidR="00170CA6" w:rsidRPr="007524F2" w:rsidRDefault="00170CA6" w:rsidP="001936FD">
            <w:pPr>
              <w:jc w:val="center"/>
            </w:pPr>
          </w:p>
        </w:tc>
      </w:tr>
      <w:tr w:rsidR="00170CA6" w:rsidRPr="007524F2" w14:paraId="3AC28B93" w14:textId="77777777" w:rsidTr="009F111E">
        <w:trPr>
          <w:gridAfter w:val="1"/>
          <w:wAfter w:w="141" w:type="dxa"/>
          <w:trHeight w:val="1380"/>
        </w:trPr>
        <w:tc>
          <w:tcPr>
            <w:tcW w:w="14034" w:type="dxa"/>
            <w:gridSpan w:val="8"/>
            <w:tcBorders>
              <w:top w:val="nil"/>
              <w:left w:val="nil"/>
              <w:bottom w:val="nil"/>
              <w:right w:val="nil"/>
            </w:tcBorders>
            <w:shd w:val="clear" w:color="auto" w:fill="auto"/>
            <w:vAlign w:val="bottom"/>
            <w:hideMark/>
          </w:tcPr>
          <w:p w14:paraId="5EE96488" w14:textId="77777777" w:rsidR="00170CA6" w:rsidRPr="007524F2" w:rsidRDefault="00170CA6" w:rsidP="001936FD">
            <w:pPr>
              <w:jc w:val="center"/>
              <w:rPr>
                <w:b/>
                <w:bCs/>
                <w:sz w:val="28"/>
                <w:szCs w:val="28"/>
              </w:rPr>
            </w:pPr>
            <w:r w:rsidRPr="007524F2">
              <w:rPr>
                <w:b/>
                <w:bCs/>
                <w:sz w:val="28"/>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w:t>
            </w:r>
          </w:p>
        </w:tc>
      </w:tr>
      <w:tr w:rsidR="00170CA6" w:rsidRPr="007524F2" w14:paraId="24EC07EA" w14:textId="77777777" w:rsidTr="009F111E">
        <w:trPr>
          <w:gridAfter w:val="1"/>
          <w:wAfter w:w="141" w:type="dxa"/>
          <w:trHeight w:val="390"/>
        </w:trPr>
        <w:tc>
          <w:tcPr>
            <w:tcW w:w="5954" w:type="dxa"/>
            <w:gridSpan w:val="2"/>
            <w:tcBorders>
              <w:top w:val="nil"/>
              <w:left w:val="nil"/>
              <w:bottom w:val="nil"/>
              <w:right w:val="nil"/>
            </w:tcBorders>
            <w:shd w:val="clear" w:color="auto" w:fill="auto"/>
            <w:vAlign w:val="bottom"/>
            <w:hideMark/>
          </w:tcPr>
          <w:p w14:paraId="54715BE5" w14:textId="77777777" w:rsidR="00170CA6" w:rsidRPr="007524F2" w:rsidRDefault="00170CA6" w:rsidP="001936FD">
            <w:pPr>
              <w:jc w:val="center"/>
              <w:rPr>
                <w:b/>
                <w:bCs/>
                <w:sz w:val="28"/>
                <w:szCs w:val="28"/>
              </w:rPr>
            </w:pPr>
          </w:p>
        </w:tc>
        <w:tc>
          <w:tcPr>
            <w:tcW w:w="2693" w:type="dxa"/>
            <w:gridSpan w:val="2"/>
            <w:tcBorders>
              <w:top w:val="nil"/>
              <w:left w:val="nil"/>
              <w:bottom w:val="nil"/>
              <w:right w:val="nil"/>
            </w:tcBorders>
            <w:shd w:val="clear" w:color="auto" w:fill="auto"/>
            <w:vAlign w:val="bottom"/>
            <w:hideMark/>
          </w:tcPr>
          <w:p w14:paraId="1BDF43B3" w14:textId="77777777" w:rsidR="00170CA6" w:rsidRPr="007524F2" w:rsidRDefault="00170CA6" w:rsidP="001936FD"/>
        </w:tc>
        <w:tc>
          <w:tcPr>
            <w:tcW w:w="2835" w:type="dxa"/>
            <w:gridSpan w:val="2"/>
            <w:tcBorders>
              <w:top w:val="nil"/>
              <w:left w:val="nil"/>
              <w:bottom w:val="nil"/>
              <w:right w:val="nil"/>
            </w:tcBorders>
            <w:shd w:val="clear" w:color="auto" w:fill="auto"/>
            <w:vAlign w:val="bottom"/>
            <w:hideMark/>
          </w:tcPr>
          <w:p w14:paraId="5F34E5E5" w14:textId="77777777" w:rsidR="00170CA6" w:rsidRPr="007524F2" w:rsidRDefault="00170CA6" w:rsidP="001936FD"/>
        </w:tc>
        <w:tc>
          <w:tcPr>
            <w:tcW w:w="2552" w:type="dxa"/>
            <w:gridSpan w:val="2"/>
            <w:tcBorders>
              <w:top w:val="nil"/>
              <w:left w:val="nil"/>
              <w:bottom w:val="nil"/>
              <w:right w:val="nil"/>
            </w:tcBorders>
            <w:shd w:val="clear" w:color="auto" w:fill="auto"/>
            <w:vAlign w:val="bottom"/>
            <w:hideMark/>
          </w:tcPr>
          <w:p w14:paraId="0B64610E" w14:textId="77777777" w:rsidR="00170CA6" w:rsidRPr="007524F2" w:rsidRDefault="00170CA6" w:rsidP="001936FD">
            <w:pPr>
              <w:rPr>
                <w:sz w:val="28"/>
                <w:szCs w:val="28"/>
              </w:rPr>
            </w:pPr>
            <w:r w:rsidRPr="007524F2">
              <w:rPr>
                <w:sz w:val="28"/>
                <w:szCs w:val="28"/>
              </w:rPr>
              <w:t>Таблица 3.1.</w:t>
            </w:r>
          </w:p>
        </w:tc>
      </w:tr>
      <w:tr w:rsidR="00170CA6" w:rsidRPr="007524F2" w14:paraId="39FCCF60" w14:textId="77777777" w:rsidTr="009F111E">
        <w:trPr>
          <w:gridAfter w:val="1"/>
          <w:wAfter w:w="141" w:type="dxa"/>
          <w:trHeight w:val="390"/>
        </w:trPr>
        <w:tc>
          <w:tcPr>
            <w:tcW w:w="5954" w:type="dxa"/>
            <w:gridSpan w:val="2"/>
            <w:tcBorders>
              <w:top w:val="single" w:sz="8" w:space="0" w:color="auto"/>
              <w:left w:val="single" w:sz="8" w:space="0" w:color="auto"/>
              <w:bottom w:val="single" w:sz="8" w:space="0" w:color="auto"/>
              <w:right w:val="single" w:sz="4" w:space="0" w:color="auto"/>
            </w:tcBorders>
            <w:shd w:val="clear" w:color="auto" w:fill="auto"/>
            <w:vAlign w:val="bottom"/>
            <w:hideMark/>
          </w:tcPr>
          <w:p w14:paraId="0DF86DD5" w14:textId="77777777" w:rsidR="00170CA6" w:rsidRPr="007524F2" w:rsidRDefault="00170CA6" w:rsidP="001936FD">
            <w:pPr>
              <w:jc w:val="center"/>
              <w:rPr>
                <w:b/>
                <w:bCs/>
                <w:sz w:val="28"/>
                <w:szCs w:val="28"/>
              </w:rPr>
            </w:pPr>
            <w:r w:rsidRPr="007524F2">
              <w:rPr>
                <w:b/>
                <w:bCs/>
                <w:sz w:val="28"/>
                <w:szCs w:val="28"/>
              </w:rPr>
              <w:t xml:space="preserve">Наименование </w:t>
            </w:r>
          </w:p>
        </w:tc>
        <w:tc>
          <w:tcPr>
            <w:tcW w:w="2693" w:type="dxa"/>
            <w:gridSpan w:val="2"/>
            <w:tcBorders>
              <w:top w:val="single" w:sz="8" w:space="0" w:color="auto"/>
              <w:left w:val="nil"/>
              <w:bottom w:val="single" w:sz="8" w:space="0" w:color="auto"/>
              <w:right w:val="single" w:sz="4" w:space="0" w:color="auto"/>
            </w:tcBorders>
            <w:shd w:val="clear" w:color="auto" w:fill="auto"/>
            <w:vAlign w:val="bottom"/>
            <w:hideMark/>
          </w:tcPr>
          <w:p w14:paraId="0E9A4558" w14:textId="77777777" w:rsidR="00170CA6" w:rsidRPr="007524F2" w:rsidRDefault="00170CA6" w:rsidP="001936FD">
            <w:pPr>
              <w:jc w:val="center"/>
              <w:rPr>
                <w:b/>
                <w:bCs/>
                <w:sz w:val="28"/>
                <w:szCs w:val="28"/>
              </w:rPr>
            </w:pPr>
            <w:r w:rsidRPr="007524F2">
              <w:rPr>
                <w:b/>
                <w:bCs/>
                <w:sz w:val="28"/>
                <w:szCs w:val="28"/>
              </w:rPr>
              <w:t>2026 год</w:t>
            </w:r>
          </w:p>
        </w:tc>
        <w:tc>
          <w:tcPr>
            <w:tcW w:w="2835" w:type="dxa"/>
            <w:gridSpan w:val="2"/>
            <w:tcBorders>
              <w:top w:val="single" w:sz="8" w:space="0" w:color="auto"/>
              <w:left w:val="nil"/>
              <w:bottom w:val="single" w:sz="8" w:space="0" w:color="auto"/>
              <w:right w:val="single" w:sz="4" w:space="0" w:color="auto"/>
            </w:tcBorders>
            <w:shd w:val="clear" w:color="auto" w:fill="auto"/>
            <w:vAlign w:val="bottom"/>
            <w:hideMark/>
          </w:tcPr>
          <w:p w14:paraId="4F6306F3" w14:textId="77777777" w:rsidR="00170CA6" w:rsidRPr="007524F2" w:rsidRDefault="00170CA6" w:rsidP="001936FD">
            <w:pPr>
              <w:jc w:val="center"/>
              <w:rPr>
                <w:b/>
                <w:bCs/>
                <w:sz w:val="28"/>
                <w:szCs w:val="28"/>
              </w:rPr>
            </w:pPr>
            <w:r w:rsidRPr="007524F2">
              <w:rPr>
                <w:b/>
                <w:bCs/>
                <w:sz w:val="28"/>
                <w:szCs w:val="28"/>
              </w:rPr>
              <w:t>2027 год</w:t>
            </w:r>
          </w:p>
        </w:tc>
        <w:tc>
          <w:tcPr>
            <w:tcW w:w="2552" w:type="dxa"/>
            <w:gridSpan w:val="2"/>
            <w:tcBorders>
              <w:top w:val="single" w:sz="8" w:space="0" w:color="auto"/>
              <w:left w:val="nil"/>
              <w:bottom w:val="single" w:sz="8" w:space="0" w:color="auto"/>
              <w:right w:val="single" w:sz="8" w:space="0" w:color="auto"/>
            </w:tcBorders>
            <w:shd w:val="clear" w:color="auto" w:fill="auto"/>
            <w:vAlign w:val="bottom"/>
            <w:hideMark/>
          </w:tcPr>
          <w:p w14:paraId="250E8B25" w14:textId="77777777" w:rsidR="00170CA6" w:rsidRPr="007524F2" w:rsidRDefault="00170CA6" w:rsidP="001936FD">
            <w:pPr>
              <w:jc w:val="center"/>
              <w:rPr>
                <w:b/>
                <w:bCs/>
                <w:sz w:val="28"/>
                <w:szCs w:val="28"/>
              </w:rPr>
            </w:pPr>
            <w:r w:rsidRPr="007524F2">
              <w:rPr>
                <w:b/>
                <w:bCs/>
                <w:sz w:val="28"/>
                <w:szCs w:val="28"/>
              </w:rPr>
              <w:t>2028 год</w:t>
            </w:r>
          </w:p>
        </w:tc>
      </w:tr>
      <w:tr w:rsidR="00170CA6" w:rsidRPr="007524F2" w14:paraId="4D9D40C3" w14:textId="77777777" w:rsidTr="009F111E">
        <w:trPr>
          <w:gridAfter w:val="1"/>
          <w:wAfter w:w="141" w:type="dxa"/>
          <w:trHeight w:val="765"/>
        </w:trPr>
        <w:tc>
          <w:tcPr>
            <w:tcW w:w="5954" w:type="dxa"/>
            <w:gridSpan w:val="2"/>
            <w:tcBorders>
              <w:top w:val="nil"/>
              <w:left w:val="single" w:sz="8" w:space="0" w:color="auto"/>
              <w:bottom w:val="single" w:sz="8" w:space="0" w:color="auto"/>
              <w:right w:val="single" w:sz="4" w:space="0" w:color="auto"/>
            </w:tcBorders>
            <w:shd w:val="clear" w:color="auto" w:fill="auto"/>
            <w:vAlign w:val="bottom"/>
            <w:hideMark/>
          </w:tcPr>
          <w:p w14:paraId="32AC73E9" w14:textId="77777777" w:rsidR="00170CA6" w:rsidRPr="007524F2" w:rsidRDefault="00170CA6" w:rsidP="001936FD">
            <w:pPr>
              <w:rPr>
                <w:sz w:val="28"/>
                <w:szCs w:val="28"/>
              </w:rPr>
            </w:pPr>
            <w:r w:rsidRPr="007524F2">
              <w:rPr>
                <w:sz w:val="28"/>
                <w:szCs w:val="28"/>
              </w:rPr>
              <w:t>Комсомольский муниципальный район</w:t>
            </w:r>
          </w:p>
        </w:tc>
        <w:tc>
          <w:tcPr>
            <w:tcW w:w="2693" w:type="dxa"/>
            <w:gridSpan w:val="2"/>
            <w:tcBorders>
              <w:top w:val="nil"/>
              <w:left w:val="nil"/>
              <w:bottom w:val="single" w:sz="8" w:space="0" w:color="auto"/>
              <w:right w:val="single" w:sz="4" w:space="0" w:color="auto"/>
            </w:tcBorders>
            <w:shd w:val="clear" w:color="auto" w:fill="auto"/>
            <w:vAlign w:val="bottom"/>
            <w:hideMark/>
          </w:tcPr>
          <w:p w14:paraId="1CE789EA" w14:textId="77777777" w:rsidR="00170CA6" w:rsidRPr="007524F2" w:rsidRDefault="00170CA6" w:rsidP="001936FD">
            <w:pPr>
              <w:jc w:val="right"/>
              <w:rPr>
                <w:sz w:val="28"/>
                <w:szCs w:val="28"/>
              </w:rPr>
            </w:pPr>
            <w:r w:rsidRPr="007524F2">
              <w:rPr>
                <w:sz w:val="28"/>
                <w:szCs w:val="28"/>
              </w:rPr>
              <w:t>652 100,00</w:t>
            </w:r>
          </w:p>
        </w:tc>
        <w:tc>
          <w:tcPr>
            <w:tcW w:w="2835" w:type="dxa"/>
            <w:gridSpan w:val="2"/>
            <w:tcBorders>
              <w:top w:val="nil"/>
              <w:left w:val="nil"/>
              <w:bottom w:val="single" w:sz="8" w:space="0" w:color="auto"/>
              <w:right w:val="single" w:sz="4" w:space="0" w:color="auto"/>
            </w:tcBorders>
            <w:shd w:val="clear" w:color="auto" w:fill="auto"/>
            <w:vAlign w:val="bottom"/>
            <w:hideMark/>
          </w:tcPr>
          <w:p w14:paraId="79A2886E" w14:textId="77777777" w:rsidR="00170CA6" w:rsidRPr="007524F2" w:rsidRDefault="00170CA6" w:rsidP="001936FD">
            <w:pPr>
              <w:jc w:val="right"/>
              <w:rPr>
                <w:sz w:val="28"/>
                <w:szCs w:val="28"/>
              </w:rPr>
            </w:pPr>
            <w:r w:rsidRPr="007524F2">
              <w:rPr>
                <w:sz w:val="28"/>
                <w:szCs w:val="28"/>
              </w:rPr>
              <w:t>652 200,00</w:t>
            </w:r>
          </w:p>
        </w:tc>
        <w:tc>
          <w:tcPr>
            <w:tcW w:w="2552" w:type="dxa"/>
            <w:gridSpan w:val="2"/>
            <w:tcBorders>
              <w:top w:val="nil"/>
              <w:left w:val="nil"/>
              <w:bottom w:val="single" w:sz="8" w:space="0" w:color="auto"/>
              <w:right w:val="single" w:sz="8" w:space="0" w:color="auto"/>
            </w:tcBorders>
            <w:shd w:val="clear" w:color="auto" w:fill="auto"/>
            <w:vAlign w:val="bottom"/>
            <w:hideMark/>
          </w:tcPr>
          <w:p w14:paraId="6B58ED87" w14:textId="77777777" w:rsidR="00170CA6" w:rsidRPr="007524F2" w:rsidRDefault="00170CA6" w:rsidP="001936FD">
            <w:pPr>
              <w:jc w:val="right"/>
              <w:rPr>
                <w:sz w:val="28"/>
                <w:szCs w:val="28"/>
              </w:rPr>
            </w:pPr>
            <w:r w:rsidRPr="007524F2">
              <w:rPr>
                <w:sz w:val="28"/>
                <w:szCs w:val="28"/>
              </w:rPr>
              <w:t>652 200,00</w:t>
            </w:r>
          </w:p>
        </w:tc>
      </w:tr>
      <w:tr w:rsidR="00170CA6" w:rsidRPr="007524F2" w14:paraId="02781B07" w14:textId="77777777" w:rsidTr="009F111E">
        <w:trPr>
          <w:gridAfter w:val="1"/>
          <w:wAfter w:w="141" w:type="dxa"/>
          <w:trHeight w:val="375"/>
        </w:trPr>
        <w:tc>
          <w:tcPr>
            <w:tcW w:w="5954" w:type="dxa"/>
            <w:gridSpan w:val="2"/>
            <w:tcBorders>
              <w:top w:val="nil"/>
              <w:left w:val="nil"/>
              <w:bottom w:val="nil"/>
              <w:right w:val="nil"/>
            </w:tcBorders>
            <w:shd w:val="clear" w:color="auto" w:fill="auto"/>
            <w:vAlign w:val="bottom"/>
            <w:hideMark/>
          </w:tcPr>
          <w:p w14:paraId="24CA6843" w14:textId="77777777" w:rsidR="00170CA6" w:rsidRPr="007524F2" w:rsidRDefault="00170CA6" w:rsidP="001936FD">
            <w:pPr>
              <w:jc w:val="right"/>
              <w:rPr>
                <w:sz w:val="28"/>
                <w:szCs w:val="28"/>
              </w:rPr>
            </w:pPr>
          </w:p>
        </w:tc>
        <w:tc>
          <w:tcPr>
            <w:tcW w:w="2693" w:type="dxa"/>
            <w:gridSpan w:val="2"/>
            <w:tcBorders>
              <w:top w:val="nil"/>
              <w:left w:val="nil"/>
              <w:bottom w:val="nil"/>
              <w:right w:val="nil"/>
            </w:tcBorders>
            <w:shd w:val="clear" w:color="auto" w:fill="auto"/>
            <w:vAlign w:val="bottom"/>
            <w:hideMark/>
          </w:tcPr>
          <w:p w14:paraId="040E89A4" w14:textId="77777777" w:rsidR="00170CA6" w:rsidRPr="007524F2" w:rsidRDefault="00170CA6" w:rsidP="001936FD"/>
        </w:tc>
        <w:tc>
          <w:tcPr>
            <w:tcW w:w="2835" w:type="dxa"/>
            <w:gridSpan w:val="2"/>
            <w:tcBorders>
              <w:top w:val="nil"/>
              <w:left w:val="nil"/>
              <w:bottom w:val="nil"/>
              <w:right w:val="nil"/>
            </w:tcBorders>
            <w:shd w:val="clear" w:color="auto" w:fill="auto"/>
            <w:vAlign w:val="bottom"/>
            <w:hideMark/>
          </w:tcPr>
          <w:p w14:paraId="3CC30E01" w14:textId="77777777" w:rsidR="00170CA6" w:rsidRPr="007524F2" w:rsidRDefault="00170CA6" w:rsidP="001936FD"/>
        </w:tc>
        <w:tc>
          <w:tcPr>
            <w:tcW w:w="2552" w:type="dxa"/>
            <w:gridSpan w:val="2"/>
            <w:tcBorders>
              <w:top w:val="nil"/>
              <w:left w:val="nil"/>
              <w:bottom w:val="nil"/>
              <w:right w:val="nil"/>
            </w:tcBorders>
            <w:shd w:val="clear" w:color="auto" w:fill="auto"/>
            <w:vAlign w:val="bottom"/>
            <w:hideMark/>
          </w:tcPr>
          <w:p w14:paraId="21FD0366" w14:textId="77777777" w:rsidR="00170CA6" w:rsidRPr="007524F2" w:rsidRDefault="00170CA6" w:rsidP="001936FD"/>
        </w:tc>
      </w:tr>
      <w:tr w:rsidR="00170CA6" w:rsidRPr="007524F2" w14:paraId="3A80A7B9" w14:textId="77777777" w:rsidTr="009F111E">
        <w:trPr>
          <w:gridAfter w:val="1"/>
          <w:wAfter w:w="141" w:type="dxa"/>
          <w:trHeight w:val="814"/>
        </w:trPr>
        <w:tc>
          <w:tcPr>
            <w:tcW w:w="14034" w:type="dxa"/>
            <w:gridSpan w:val="8"/>
            <w:tcBorders>
              <w:top w:val="nil"/>
              <w:left w:val="nil"/>
              <w:bottom w:val="nil"/>
              <w:right w:val="nil"/>
            </w:tcBorders>
            <w:shd w:val="clear" w:color="auto" w:fill="auto"/>
            <w:vAlign w:val="bottom"/>
            <w:hideMark/>
          </w:tcPr>
          <w:p w14:paraId="54B18D25" w14:textId="77777777" w:rsidR="00170CA6" w:rsidRPr="007524F2" w:rsidRDefault="00170CA6" w:rsidP="001936FD">
            <w:pPr>
              <w:jc w:val="center"/>
              <w:rPr>
                <w:b/>
                <w:bCs/>
                <w:sz w:val="28"/>
                <w:szCs w:val="28"/>
              </w:rPr>
            </w:pPr>
            <w:r w:rsidRPr="007524F2">
              <w:rPr>
                <w:b/>
                <w:bCs/>
                <w:sz w:val="28"/>
                <w:szCs w:val="28"/>
              </w:rPr>
              <w:t xml:space="preserve">4. Развитие физической культуры и спорта Комсомольского городского поселения Комсомольского муниципального района </w:t>
            </w:r>
          </w:p>
        </w:tc>
      </w:tr>
      <w:tr w:rsidR="00170CA6" w:rsidRPr="007524F2" w14:paraId="495F65EF" w14:textId="77777777" w:rsidTr="009F111E">
        <w:trPr>
          <w:gridAfter w:val="1"/>
          <w:wAfter w:w="141" w:type="dxa"/>
          <w:trHeight w:val="375"/>
        </w:trPr>
        <w:tc>
          <w:tcPr>
            <w:tcW w:w="5954" w:type="dxa"/>
            <w:gridSpan w:val="2"/>
            <w:tcBorders>
              <w:top w:val="nil"/>
              <w:left w:val="nil"/>
              <w:bottom w:val="nil"/>
              <w:right w:val="nil"/>
            </w:tcBorders>
            <w:shd w:val="clear" w:color="auto" w:fill="auto"/>
            <w:vAlign w:val="bottom"/>
            <w:hideMark/>
          </w:tcPr>
          <w:p w14:paraId="74AF4888" w14:textId="77777777" w:rsidR="00170CA6" w:rsidRPr="007524F2" w:rsidRDefault="00170CA6" w:rsidP="001936FD">
            <w:pPr>
              <w:jc w:val="center"/>
              <w:rPr>
                <w:b/>
                <w:bCs/>
                <w:sz w:val="28"/>
                <w:szCs w:val="28"/>
              </w:rPr>
            </w:pPr>
          </w:p>
        </w:tc>
        <w:tc>
          <w:tcPr>
            <w:tcW w:w="2693" w:type="dxa"/>
            <w:gridSpan w:val="2"/>
            <w:tcBorders>
              <w:top w:val="nil"/>
              <w:left w:val="nil"/>
              <w:bottom w:val="nil"/>
              <w:right w:val="nil"/>
            </w:tcBorders>
            <w:shd w:val="clear" w:color="auto" w:fill="auto"/>
            <w:vAlign w:val="bottom"/>
            <w:hideMark/>
          </w:tcPr>
          <w:p w14:paraId="037E91EE" w14:textId="77777777" w:rsidR="00170CA6" w:rsidRPr="007524F2" w:rsidRDefault="00170CA6" w:rsidP="001936FD">
            <w:pPr>
              <w:jc w:val="center"/>
            </w:pPr>
          </w:p>
        </w:tc>
        <w:tc>
          <w:tcPr>
            <w:tcW w:w="2835" w:type="dxa"/>
            <w:gridSpan w:val="2"/>
            <w:tcBorders>
              <w:top w:val="nil"/>
              <w:left w:val="nil"/>
              <w:bottom w:val="nil"/>
              <w:right w:val="nil"/>
            </w:tcBorders>
            <w:shd w:val="clear" w:color="auto" w:fill="auto"/>
            <w:vAlign w:val="bottom"/>
            <w:hideMark/>
          </w:tcPr>
          <w:p w14:paraId="29B10924" w14:textId="77777777" w:rsidR="00170CA6" w:rsidRPr="007524F2" w:rsidRDefault="00170CA6" w:rsidP="001936FD">
            <w:pPr>
              <w:jc w:val="center"/>
            </w:pPr>
          </w:p>
        </w:tc>
        <w:tc>
          <w:tcPr>
            <w:tcW w:w="2552" w:type="dxa"/>
            <w:gridSpan w:val="2"/>
            <w:tcBorders>
              <w:top w:val="nil"/>
              <w:left w:val="nil"/>
              <w:bottom w:val="nil"/>
              <w:right w:val="nil"/>
            </w:tcBorders>
            <w:shd w:val="clear" w:color="auto" w:fill="auto"/>
            <w:vAlign w:val="bottom"/>
            <w:hideMark/>
          </w:tcPr>
          <w:p w14:paraId="07B86DF8" w14:textId="77777777" w:rsidR="00170CA6" w:rsidRPr="007524F2" w:rsidRDefault="00170CA6" w:rsidP="001936FD">
            <w:pPr>
              <w:jc w:val="center"/>
            </w:pPr>
          </w:p>
        </w:tc>
      </w:tr>
      <w:tr w:rsidR="00170CA6" w:rsidRPr="007524F2" w14:paraId="1C309BC8" w14:textId="77777777" w:rsidTr="009F111E">
        <w:trPr>
          <w:gridAfter w:val="1"/>
          <w:wAfter w:w="141" w:type="dxa"/>
          <w:trHeight w:val="1815"/>
        </w:trPr>
        <w:tc>
          <w:tcPr>
            <w:tcW w:w="14034" w:type="dxa"/>
            <w:gridSpan w:val="8"/>
            <w:tcBorders>
              <w:top w:val="nil"/>
              <w:left w:val="nil"/>
              <w:bottom w:val="nil"/>
              <w:right w:val="nil"/>
            </w:tcBorders>
            <w:shd w:val="clear" w:color="auto" w:fill="auto"/>
            <w:vAlign w:val="bottom"/>
            <w:hideMark/>
          </w:tcPr>
          <w:p w14:paraId="6BD66D6B" w14:textId="77777777" w:rsidR="00170CA6" w:rsidRPr="007524F2" w:rsidRDefault="00170CA6" w:rsidP="001936FD">
            <w:pPr>
              <w:jc w:val="center"/>
              <w:rPr>
                <w:b/>
                <w:bCs/>
                <w:sz w:val="28"/>
                <w:szCs w:val="28"/>
              </w:rPr>
            </w:pPr>
            <w:r w:rsidRPr="007524F2">
              <w:rPr>
                <w:b/>
                <w:bCs/>
                <w:sz w:val="28"/>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w:t>
            </w:r>
          </w:p>
        </w:tc>
      </w:tr>
      <w:tr w:rsidR="00170CA6" w:rsidRPr="007524F2" w14:paraId="6E67B7B1" w14:textId="77777777" w:rsidTr="009F111E">
        <w:trPr>
          <w:gridAfter w:val="1"/>
          <w:wAfter w:w="141" w:type="dxa"/>
          <w:trHeight w:val="390"/>
        </w:trPr>
        <w:tc>
          <w:tcPr>
            <w:tcW w:w="5954" w:type="dxa"/>
            <w:gridSpan w:val="2"/>
            <w:tcBorders>
              <w:top w:val="nil"/>
              <w:left w:val="nil"/>
              <w:bottom w:val="nil"/>
              <w:right w:val="nil"/>
            </w:tcBorders>
            <w:shd w:val="clear" w:color="auto" w:fill="auto"/>
            <w:vAlign w:val="bottom"/>
            <w:hideMark/>
          </w:tcPr>
          <w:p w14:paraId="0FD50F84" w14:textId="77777777" w:rsidR="00170CA6" w:rsidRPr="007524F2" w:rsidRDefault="00170CA6" w:rsidP="001936FD">
            <w:pPr>
              <w:jc w:val="center"/>
              <w:rPr>
                <w:b/>
                <w:bCs/>
                <w:sz w:val="28"/>
                <w:szCs w:val="28"/>
              </w:rPr>
            </w:pPr>
          </w:p>
        </w:tc>
        <w:tc>
          <w:tcPr>
            <w:tcW w:w="2693" w:type="dxa"/>
            <w:gridSpan w:val="2"/>
            <w:tcBorders>
              <w:top w:val="nil"/>
              <w:left w:val="nil"/>
              <w:bottom w:val="nil"/>
              <w:right w:val="nil"/>
            </w:tcBorders>
            <w:shd w:val="clear" w:color="auto" w:fill="auto"/>
            <w:vAlign w:val="bottom"/>
            <w:hideMark/>
          </w:tcPr>
          <w:p w14:paraId="7BC0F5D8" w14:textId="77777777" w:rsidR="00170CA6" w:rsidRPr="007524F2" w:rsidRDefault="00170CA6" w:rsidP="001936FD"/>
        </w:tc>
        <w:tc>
          <w:tcPr>
            <w:tcW w:w="2835" w:type="dxa"/>
            <w:gridSpan w:val="2"/>
            <w:tcBorders>
              <w:top w:val="nil"/>
              <w:left w:val="nil"/>
              <w:bottom w:val="nil"/>
              <w:right w:val="nil"/>
            </w:tcBorders>
            <w:shd w:val="clear" w:color="auto" w:fill="auto"/>
            <w:vAlign w:val="bottom"/>
            <w:hideMark/>
          </w:tcPr>
          <w:p w14:paraId="34A456D5" w14:textId="77777777" w:rsidR="00170CA6" w:rsidRPr="007524F2" w:rsidRDefault="00170CA6" w:rsidP="001936FD"/>
        </w:tc>
        <w:tc>
          <w:tcPr>
            <w:tcW w:w="2552" w:type="dxa"/>
            <w:gridSpan w:val="2"/>
            <w:tcBorders>
              <w:top w:val="nil"/>
              <w:left w:val="nil"/>
              <w:bottom w:val="nil"/>
              <w:right w:val="nil"/>
            </w:tcBorders>
            <w:shd w:val="clear" w:color="auto" w:fill="auto"/>
            <w:vAlign w:val="bottom"/>
            <w:hideMark/>
          </w:tcPr>
          <w:p w14:paraId="1FA3EA7E" w14:textId="77777777" w:rsidR="00170CA6" w:rsidRPr="007524F2" w:rsidRDefault="00170CA6" w:rsidP="001936FD">
            <w:pPr>
              <w:rPr>
                <w:sz w:val="28"/>
                <w:szCs w:val="28"/>
              </w:rPr>
            </w:pPr>
            <w:r w:rsidRPr="007524F2">
              <w:rPr>
                <w:sz w:val="28"/>
                <w:szCs w:val="28"/>
              </w:rPr>
              <w:t>Таблица 4.1.</w:t>
            </w:r>
          </w:p>
        </w:tc>
      </w:tr>
      <w:tr w:rsidR="00170CA6" w:rsidRPr="007524F2" w14:paraId="2C1975F3" w14:textId="77777777" w:rsidTr="009F111E">
        <w:trPr>
          <w:gridAfter w:val="1"/>
          <w:wAfter w:w="141" w:type="dxa"/>
          <w:trHeight w:val="390"/>
        </w:trPr>
        <w:tc>
          <w:tcPr>
            <w:tcW w:w="5954" w:type="dxa"/>
            <w:gridSpan w:val="2"/>
            <w:tcBorders>
              <w:top w:val="single" w:sz="8" w:space="0" w:color="auto"/>
              <w:left w:val="single" w:sz="8" w:space="0" w:color="auto"/>
              <w:bottom w:val="single" w:sz="8" w:space="0" w:color="auto"/>
              <w:right w:val="single" w:sz="4" w:space="0" w:color="auto"/>
            </w:tcBorders>
            <w:shd w:val="clear" w:color="auto" w:fill="auto"/>
            <w:vAlign w:val="bottom"/>
            <w:hideMark/>
          </w:tcPr>
          <w:p w14:paraId="1BFEEBED" w14:textId="77777777" w:rsidR="00170CA6" w:rsidRPr="007524F2" w:rsidRDefault="00170CA6" w:rsidP="001936FD">
            <w:pPr>
              <w:jc w:val="center"/>
              <w:rPr>
                <w:b/>
                <w:bCs/>
                <w:sz w:val="28"/>
                <w:szCs w:val="28"/>
              </w:rPr>
            </w:pPr>
            <w:r w:rsidRPr="007524F2">
              <w:rPr>
                <w:b/>
                <w:bCs/>
                <w:sz w:val="28"/>
                <w:szCs w:val="28"/>
              </w:rPr>
              <w:t xml:space="preserve">Наименование </w:t>
            </w:r>
          </w:p>
        </w:tc>
        <w:tc>
          <w:tcPr>
            <w:tcW w:w="2693" w:type="dxa"/>
            <w:gridSpan w:val="2"/>
            <w:tcBorders>
              <w:top w:val="single" w:sz="8" w:space="0" w:color="auto"/>
              <w:left w:val="nil"/>
              <w:bottom w:val="single" w:sz="8" w:space="0" w:color="auto"/>
              <w:right w:val="single" w:sz="4" w:space="0" w:color="auto"/>
            </w:tcBorders>
            <w:shd w:val="clear" w:color="auto" w:fill="auto"/>
            <w:vAlign w:val="bottom"/>
            <w:hideMark/>
          </w:tcPr>
          <w:p w14:paraId="1DADA8DC" w14:textId="77777777" w:rsidR="00170CA6" w:rsidRPr="007524F2" w:rsidRDefault="00170CA6" w:rsidP="001936FD">
            <w:pPr>
              <w:jc w:val="center"/>
              <w:rPr>
                <w:b/>
                <w:bCs/>
                <w:sz w:val="28"/>
                <w:szCs w:val="28"/>
              </w:rPr>
            </w:pPr>
            <w:r w:rsidRPr="007524F2">
              <w:rPr>
                <w:b/>
                <w:bCs/>
                <w:sz w:val="28"/>
                <w:szCs w:val="28"/>
              </w:rPr>
              <w:t>2026 год</w:t>
            </w:r>
          </w:p>
        </w:tc>
        <w:tc>
          <w:tcPr>
            <w:tcW w:w="2835" w:type="dxa"/>
            <w:gridSpan w:val="2"/>
            <w:tcBorders>
              <w:top w:val="single" w:sz="8" w:space="0" w:color="auto"/>
              <w:left w:val="nil"/>
              <w:bottom w:val="single" w:sz="8" w:space="0" w:color="auto"/>
              <w:right w:val="single" w:sz="4" w:space="0" w:color="auto"/>
            </w:tcBorders>
            <w:shd w:val="clear" w:color="auto" w:fill="auto"/>
            <w:vAlign w:val="bottom"/>
            <w:hideMark/>
          </w:tcPr>
          <w:p w14:paraId="2A33B785" w14:textId="77777777" w:rsidR="00170CA6" w:rsidRPr="007524F2" w:rsidRDefault="00170CA6" w:rsidP="001936FD">
            <w:pPr>
              <w:jc w:val="center"/>
              <w:rPr>
                <w:b/>
                <w:bCs/>
                <w:sz w:val="28"/>
                <w:szCs w:val="28"/>
              </w:rPr>
            </w:pPr>
            <w:r w:rsidRPr="007524F2">
              <w:rPr>
                <w:b/>
                <w:bCs/>
                <w:sz w:val="28"/>
                <w:szCs w:val="28"/>
              </w:rPr>
              <w:t>2027 год</w:t>
            </w:r>
          </w:p>
        </w:tc>
        <w:tc>
          <w:tcPr>
            <w:tcW w:w="2552" w:type="dxa"/>
            <w:gridSpan w:val="2"/>
            <w:tcBorders>
              <w:top w:val="single" w:sz="8" w:space="0" w:color="auto"/>
              <w:left w:val="nil"/>
              <w:bottom w:val="single" w:sz="8" w:space="0" w:color="auto"/>
              <w:right w:val="single" w:sz="8" w:space="0" w:color="auto"/>
            </w:tcBorders>
            <w:shd w:val="clear" w:color="auto" w:fill="auto"/>
            <w:vAlign w:val="bottom"/>
            <w:hideMark/>
          </w:tcPr>
          <w:p w14:paraId="1D143A9E" w14:textId="77777777" w:rsidR="00170CA6" w:rsidRPr="007524F2" w:rsidRDefault="00170CA6" w:rsidP="001936FD">
            <w:pPr>
              <w:jc w:val="center"/>
              <w:rPr>
                <w:b/>
                <w:bCs/>
                <w:sz w:val="28"/>
                <w:szCs w:val="28"/>
              </w:rPr>
            </w:pPr>
            <w:r w:rsidRPr="007524F2">
              <w:rPr>
                <w:b/>
                <w:bCs/>
                <w:sz w:val="28"/>
                <w:szCs w:val="28"/>
              </w:rPr>
              <w:t>2028 год</w:t>
            </w:r>
          </w:p>
        </w:tc>
      </w:tr>
      <w:tr w:rsidR="00170CA6" w:rsidRPr="007524F2" w14:paraId="6DEB6569" w14:textId="77777777" w:rsidTr="009F111E">
        <w:trPr>
          <w:gridAfter w:val="1"/>
          <w:wAfter w:w="141" w:type="dxa"/>
          <w:trHeight w:val="765"/>
        </w:trPr>
        <w:tc>
          <w:tcPr>
            <w:tcW w:w="5954" w:type="dxa"/>
            <w:gridSpan w:val="2"/>
            <w:tcBorders>
              <w:top w:val="nil"/>
              <w:left w:val="single" w:sz="8" w:space="0" w:color="auto"/>
              <w:bottom w:val="single" w:sz="8" w:space="0" w:color="auto"/>
              <w:right w:val="single" w:sz="4" w:space="0" w:color="auto"/>
            </w:tcBorders>
            <w:shd w:val="clear" w:color="auto" w:fill="auto"/>
            <w:vAlign w:val="bottom"/>
            <w:hideMark/>
          </w:tcPr>
          <w:p w14:paraId="67CEA7BE" w14:textId="77777777" w:rsidR="00170CA6" w:rsidRPr="007524F2" w:rsidRDefault="00170CA6" w:rsidP="001936FD">
            <w:pPr>
              <w:rPr>
                <w:sz w:val="28"/>
                <w:szCs w:val="28"/>
              </w:rPr>
            </w:pPr>
            <w:r w:rsidRPr="007524F2">
              <w:rPr>
                <w:sz w:val="28"/>
                <w:szCs w:val="28"/>
              </w:rPr>
              <w:t>Комсомольский муниципальный район</w:t>
            </w:r>
          </w:p>
        </w:tc>
        <w:tc>
          <w:tcPr>
            <w:tcW w:w="2693" w:type="dxa"/>
            <w:gridSpan w:val="2"/>
            <w:tcBorders>
              <w:top w:val="nil"/>
              <w:left w:val="nil"/>
              <w:bottom w:val="single" w:sz="8" w:space="0" w:color="auto"/>
              <w:right w:val="single" w:sz="4" w:space="0" w:color="auto"/>
            </w:tcBorders>
            <w:shd w:val="clear" w:color="auto" w:fill="auto"/>
            <w:vAlign w:val="bottom"/>
            <w:hideMark/>
          </w:tcPr>
          <w:p w14:paraId="7E061443" w14:textId="77777777" w:rsidR="00170CA6" w:rsidRPr="007524F2" w:rsidRDefault="00170CA6" w:rsidP="001936FD">
            <w:pPr>
              <w:jc w:val="right"/>
              <w:rPr>
                <w:sz w:val="28"/>
                <w:szCs w:val="28"/>
              </w:rPr>
            </w:pPr>
            <w:r w:rsidRPr="007524F2">
              <w:rPr>
                <w:sz w:val="28"/>
                <w:szCs w:val="28"/>
              </w:rPr>
              <w:t>218 000,00</w:t>
            </w:r>
          </w:p>
        </w:tc>
        <w:tc>
          <w:tcPr>
            <w:tcW w:w="2835" w:type="dxa"/>
            <w:gridSpan w:val="2"/>
            <w:tcBorders>
              <w:top w:val="nil"/>
              <w:left w:val="nil"/>
              <w:bottom w:val="single" w:sz="8" w:space="0" w:color="auto"/>
              <w:right w:val="single" w:sz="4" w:space="0" w:color="auto"/>
            </w:tcBorders>
            <w:shd w:val="clear" w:color="auto" w:fill="auto"/>
            <w:vAlign w:val="bottom"/>
            <w:hideMark/>
          </w:tcPr>
          <w:p w14:paraId="4A44524A" w14:textId="77777777" w:rsidR="00170CA6" w:rsidRPr="007524F2" w:rsidRDefault="00170CA6" w:rsidP="001936FD">
            <w:pPr>
              <w:jc w:val="right"/>
              <w:rPr>
                <w:sz w:val="28"/>
                <w:szCs w:val="28"/>
              </w:rPr>
            </w:pPr>
            <w:r w:rsidRPr="007524F2">
              <w:rPr>
                <w:sz w:val="28"/>
                <w:szCs w:val="28"/>
              </w:rPr>
              <w:t>218 000,00</w:t>
            </w:r>
          </w:p>
        </w:tc>
        <w:tc>
          <w:tcPr>
            <w:tcW w:w="2552" w:type="dxa"/>
            <w:gridSpan w:val="2"/>
            <w:tcBorders>
              <w:top w:val="nil"/>
              <w:left w:val="nil"/>
              <w:bottom w:val="single" w:sz="8" w:space="0" w:color="auto"/>
              <w:right w:val="single" w:sz="8" w:space="0" w:color="auto"/>
            </w:tcBorders>
            <w:shd w:val="clear" w:color="auto" w:fill="auto"/>
            <w:vAlign w:val="bottom"/>
            <w:hideMark/>
          </w:tcPr>
          <w:p w14:paraId="3A15B5C7" w14:textId="77777777" w:rsidR="00170CA6" w:rsidRPr="007524F2" w:rsidRDefault="00170CA6" w:rsidP="001936FD">
            <w:pPr>
              <w:jc w:val="right"/>
              <w:rPr>
                <w:sz w:val="28"/>
                <w:szCs w:val="28"/>
              </w:rPr>
            </w:pPr>
            <w:r w:rsidRPr="007524F2">
              <w:rPr>
                <w:sz w:val="28"/>
                <w:szCs w:val="28"/>
              </w:rPr>
              <w:t>218 000,00</w:t>
            </w:r>
          </w:p>
        </w:tc>
      </w:tr>
      <w:tr w:rsidR="00170CA6" w:rsidRPr="007524F2" w14:paraId="23FEC437" w14:textId="77777777" w:rsidTr="009F111E">
        <w:trPr>
          <w:gridAfter w:val="1"/>
          <w:wAfter w:w="141" w:type="dxa"/>
          <w:trHeight w:val="300"/>
        </w:trPr>
        <w:tc>
          <w:tcPr>
            <w:tcW w:w="5954" w:type="dxa"/>
            <w:gridSpan w:val="2"/>
            <w:tcBorders>
              <w:top w:val="nil"/>
              <w:left w:val="nil"/>
              <w:bottom w:val="nil"/>
              <w:right w:val="nil"/>
            </w:tcBorders>
            <w:shd w:val="clear" w:color="auto" w:fill="auto"/>
            <w:vAlign w:val="bottom"/>
            <w:hideMark/>
          </w:tcPr>
          <w:p w14:paraId="7A9E7057" w14:textId="77777777" w:rsidR="00170CA6" w:rsidRPr="007524F2" w:rsidRDefault="00170CA6" w:rsidP="001936FD">
            <w:pPr>
              <w:jc w:val="right"/>
              <w:rPr>
                <w:sz w:val="28"/>
                <w:szCs w:val="28"/>
              </w:rPr>
            </w:pPr>
          </w:p>
        </w:tc>
        <w:tc>
          <w:tcPr>
            <w:tcW w:w="2693" w:type="dxa"/>
            <w:gridSpan w:val="2"/>
            <w:tcBorders>
              <w:top w:val="nil"/>
              <w:left w:val="nil"/>
              <w:bottom w:val="nil"/>
              <w:right w:val="nil"/>
            </w:tcBorders>
            <w:shd w:val="clear" w:color="auto" w:fill="auto"/>
            <w:vAlign w:val="bottom"/>
            <w:hideMark/>
          </w:tcPr>
          <w:p w14:paraId="2B48BBE8" w14:textId="77777777" w:rsidR="00170CA6" w:rsidRPr="007524F2" w:rsidRDefault="00170CA6" w:rsidP="001936FD"/>
        </w:tc>
        <w:tc>
          <w:tcPr>
            <w:tcW w:w="2835" w:type="dxa"/>
            <w:gridSpan w:val="2"/>
            <w:tcBorders>
              <w:top w:val="nil"/>
              <w:left w:val="nil"/>
              <w:bottom w:val="nil"/>
              <w:right w:val="nil"/>
            </w:tcBorders>
            <w:shd w:val="clear" w:color="auto" w:fill="auto"/>
            <w:vAlign w:val="bottom"/>
            <w:hideMark/>
          </w:tcPr>
          <w:p w14:paraId="205D8854" w14:textId="77777777" w:rsidR="00170CA6" w:rsidRPr="007524F2" w:rsidRDefault="00170CA6" w:rsidP="001936FD"/>
        </w:tc>
        <w:tc>
          <w:tcPr>
            <w:tcW w:w="2552" w:type="dxa"/>
            <w:gridSpan w:val="2"/>
            <w:tcBorders>
              <w:top w:val="nil"/>
              <w:left w:val="nil"/>
              <w:bottom w:val="nil"/>
              <w:right w:val="nil"/>
            </w:tcBorders>
            <w:shd w:val="clear" w:color="auto" w:fill="auto"/>
            <w:vAlign w:val="bottom"/>
            <w:hideMark/>
          </w:tcPr>
          <w:p w14:paraId="3F43B836" w14:textId="77777777" w:rsidR="00170CA6" w:rsidRPr="007524F2" w:rsidRDefault="00170CA6" w:rsidP="001936FD"/>
        </w:tc>
      </w:tr>
      <w:tr w:rsidR="00170CA6" w:rsidRPr="007524F2" w14:paraId="23A62665" w14:textId="77777777" w:rsidTr="009F111E">
        <w:trPr>
          <w:gridAfter w:val="1"/>
          <w:wAfter w:w="141" w:type="dxa"/>
          <w:trHeight w:val="375"/>
        </w:trPr>
        <w:tc>
          <w:tcPr>
            <w:tcW w:w="14034" w:type="dxa"/>
            <w:gridSpan w:val="8"/>
            <w:tcBorders>
              <w:top w:val="nil"/>
              <w:left w:val="nil"/>
              <w:bottom w:val="nil"/>
              <w:right w:val="nil"/>
            </w:tcBorders>
            <w:shd w:val="clear" w:color="auto" w:fill="auto"/>
            <w:vAlign w:val="bottom"/>
            <w:hideMark/>
          </w:tcPr>
          <w:p w14:paraId="7FBA283A" w14:textId="77777777" w:rsidR="00170CA6" w:rsidRPr="007524F2" w:rsidRDefault="00170CA6" w:rsidP="001936FD">
            <w:pPr>
              <w:jc w:val="center"/>
              <w:rPr>
                <w:b/>
                <w:bCs/>
                <w:sz w:val="28"/>
                <w:szCs w:val="28"/>
              </w:rPr>
            </w:pPr>
            <w:r w:rsidRPr="007524F2">
              <w:rPr>
                <w:b/>
                <w:bCs/>
                <w:sz w:val="28"/>
                <w:szCs w:val="28"/>
              </w:rPr>
              <w:t>5. Непрограммные мероприятия</w:t>
            </w:r>
          </w:p>
        </w:tc>
      </w:tr>
      <w:tr w:rsidR="00170CA6" w:rsidRPr="007524F2" w14:paraId="65D95DC1" w14:textId="77777777" w:rsidTr="009F111E">
        <w:trPr>
          <w:gridAfter w:val="1"/>
          <w:wAfter w:w="141" w:type="dxa"/>
          <w:trHeight w:val="300"/>
        </w:trPr>
        <w:tc>
          <w:tcPr>
            <w:tcW w:w="5954" w:type="dxa"/>
            <w:gridSpan w:val="2"/>
            <w:tcBorders>
              <w:top w:val="nil"/>
              <w:left w:val="nil"/>
              <w:bottom w:val="nil"/>
              <w:right w:val="nil"/>
            </w:tcBorders>
            <w:shd w:val="clear" w:color="auto" w:fill="auto"/>
            <w:vAlign w:val="bottom"/>
            <w:hideMark/>
          </w:tcPr>
          <w:p w14:paraId="381BA4C4" w14:textId="77777777" w:rsidR="00170CA6" w:rsidRPr="007524F2" w:rsidRDefault="00170CA6" w:rsidP="001936FD">
            <w:pPr>
              <w:jc w:val="center"/>
              <w:rPr>
                <w:b/>
                <w:bCs/>
                <w:sz w:val="28"/>
                <w:szCs w:val="28"/>
              </w:rPr>
            </w:pPr>
          </w:p>
        </w:tc>
        <w:tc>
          <w:tcPr>
            <w:tcW w:w="2693" w:type="dxa"/>
            <w:gridSpan w:val="2"/>
            <w:tcBorders>
              <w:top w:val="nil"/>
              <w:left w:val="nil"/>
              <w:bottom w:val="nil"/>
              <w:right w:val="nil"/>
            </w:tcBorders>
            <w:shd w:val="clear" w:color="auto" w:fill="auto"/>
            <w:vAlign w:val="bottom"/>
            <w:hideMark/>
          </w:tcPr>
          <w:p w14:paraId="178CD643" w14:textId="77777777" w:rsidR="00170CA6" w:rsidRPr="007524F2" w:rsidRDefault="00170CA6" w:rsidP="001936FD"/>
        </w:tc>
        <w:tc>
          <w:tcPr>
            <w:tcW w:w="2835" w:type="dxa"/>
            <w:gridSpan w:val="2"/>
            <w:tcBorders>
              <w:top w:val="nil"/>
              <w:left w:val="nil"/>
              <w:bottom w:val="nil"/>
              <w:right w:val="nil"/>
            </w:tcBorders>
            <w:shd w:val="clear" w:color="auto" w:fill="auto"/>
            <w:vAlign w:val="bottom"/>
            <w:hideMark/>
          </w:tcPr>
          <w:p w14:paraId="110480C4" w14:textId="77777777" w:rsidR="00170CA6" w:rsidRPr="007524F2" w:rsidRDefault="00170CA6" w:rsidP="001936FD"/>
        </w:tc>
        <w:tc>
          <w:tcPr>
            <w:tcW w:w="2552" w:type="dxa"/>
            <w:gridSpan w:val="2"/>
            <w:tcBorders>
              <w:top w:val="nil"/>
              <w:left w:val="nil"/>
              <w:bottom w:val="nil"/>
              <w:right w:val="nil"/>
            </w:tcBorders>
            <w:shd w:val="clear" w:color="auto" w:fill="auto"/>
            <w:vAlign w:val="bottom"/>
            <w:hideMark/>
          </w:tcPr>
          <w:p w14:paraId="74CC8A0F" w14:textId="77777777" w:rsidR="00170CA6" w:rsidRPr="007524F2" w:rsidRDefault="00170CA6" w:rsidP="001936FD"/>
        </w:tc>
      </w:tr>
      <w:tr w:rsidR="00170CA6" w:rsidRPr="007524F2" w14:paraId="02E8E18E" w14:textId="77777777" w:rsidTr="009F111E">
        <w:trPr>
          <w:gridAfter w:val="1"/>
          <w:wAfter w:w="141" w:type="dxa"/>
          <w:trHeight w:val="1455"/>
        </w:trPr>
        <w:tc>
          <w:tcPr>
            <w:tcW w:w="14034" w:type="dxa"/>
            <w:gridSpan w:val="8"/>
            <w:tcBorders>
              <w:top w:val="nil"/>
              <w:left w:val="nil"/>
              <w:bottom w:val="nil"/>
              <w:right w:val="nil"/>
            </w:tcBorders>
            <w:shd w:val="clear" w:color="auto" w:fill="auto"/>
            <w:vAlign w:val="bottom"/>
            <w:hideMark/>
          </w:tcPr>
          <w:p w14:paraId="5EEE9C23" w14:textId="77777777" w:rsidR="00170CA6" w:rsidRPr="007524F2" w:rsidRDefault="00170CA6" w:rsidP="001936FD">
            <w:pPr>
              <w:jc w:val="center"/>
              <w:rPr>
                <w:b/>
                <w:bCs/>
                <w:sz w:val="28"/>
                <w:szCs w:val="28"/>
              </w:rPr>
            </w:pPr>
            <w:r w:rsidRPr="007524F2">
              <w:rPr>
                <w:b/>
                <w:bCs/>
                <w:sz w:val="28"/>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w:t>
            </w:r>
          </w:p>
        </w:tc>
      </w:tr>
      <w:tr w:rsidR="00170CA6" w:rsidRPr="007524F2" w14:paraId="56BE55B1" w14:textId="77777777" w:rsidTr="009F111E">
        <w:trPr>
          <w:gridAfter w:val="1"/>
          <w:wAfter w:w="141" w:type="dxa"/>
          <w:trHeight w:val="390"/>
        </w:trPr>
        <w:tc>
          <w:tcPr>
            <w:tcW w:w="5954" w:type="dxa"/>
            <w:gridSpan w:val="2"/>
            <w:tcBorders>
              <w:top w:val="nil"/>
              <w:left w:val="nil"/>
              <w:bottom w:val="nil"/>
              <w:right w:val="nil"/>
            </w:tcBorders>
            <w:shd w:val="clear" w:color="auto" w:fill="auto"/>
            <w:vAlign w:val="bottom"/>
            <w:hideMark/>
          </w:tcPr>
          <w:p w14:paraId="3B21BB36" w14:textId="77777777" w:rsidR="00170CA6" w:rsidRPr="007524F2" w:rsidRDefault="00170CA6" w:rsidP="001936FD">
            <w:pPr>
              <w:jc w:val="center"/>
              <w:rPr>
                <w:b/>
                <w:bCs/>
                <w:sz w:val="28"/>
                <w:szCs w:val="28"/>
              </w:rPr>
            </w:pPr>
          </w:p>
        </w:tc>
        <w:tc>
          <w:tcPr>
            <w:tcW w:w="2693" w:type="dxa"/>
            <w:gridSpan w:val="2"/>
            <w:tcBorders>
              <w:top w:val="nil"/>
              <w:left w:val="nil"/>
              <w:bottom w:val="nil"/>
              <w:right w:val="nil"/>
            </w:tcBorders>
            <w:shd w:val="clear" w:color="auto" w:fill="auto"/>
            <w:vAlign w:val="bottom"/>
            <w:hideMark/>
          </w:tcPr>
          <w:p w14:paraId="1817CA0F" w14:textId="77777777" w:rsidR="00170CA6" w:rsidRPr="007524F2" w:rsidRDefault="00170CA6" w:rsidP="001936FD"/>
        </w:tc>
        <w:tc>
          <w:tcPr>
            <w:tcW w:w="2835" w:type="dxa"/>
            <w:gridSpan w:val="2"/>
            <w:tcBorders>
              <w:top w:val="nil"/>
              <w:left w:val="nil"/>
              <w:bottom w:val="nil"/>
              <w:right w:val="nil"/>
            </w:tcBorders>
            <w:shd w:val="clear" w:color="auto" w:fill="auto"/>
            <w:vAlign w:val="bottom"/>
            <w:hideMark/>
          </w:tcPr>
          <w:p w14:paraId="63AF57D8" w14:textId="77777777" w:rsidR="00170CA6" w:rsidRPr="007524F2" w:rsidRDefault="00170CA6" w:rsidP="001936FD"/>
        </w:tc>
        <w:tc>
          <w:tcPr>
            <w:tcW w:w="2552" w:type="dxa"/>
            <w:gridSpan w:val="2"/>
            <w:tcBorders>
              <w:top w:val="nil"/>
              <w:left w:val="nil"/>
              <w:bottom w:val="nil"/>
              <w:right w:val="nil"/>
            </w:tcBorders>
            <w:shd w:val="clear" w:color="auto" w:fill="auto"/>
            <w:vAlign w:val="bottom"/>
            <w:hideMark/>
          </w:tcPr>
          <w:p w14:paraId="58C9F4B9" w14:textId="77777777" w:rsidR="00170CA6" w:rsidRPr="007524F2" w:rsidRDefault="00170CA6" w:rsidP="001936FD">
            <w:pPr>
              <w:rPr>
                <w:sz w:val="28"/>
                <w:szCs w:val="28"/>
              </w:rPr>
            </w:pPr>
            <w:r w:rsidRPr="007524F2">
              <w:rPr>
                <w:sz w:val="28"/>
                <w:szCs w:val="28"/>
              </w:rPr>
              <w:t>Таблица 5.1.</w:t>
            </w:r>
          </w:p>
        </w:tc>
      </w:tr>
      <w:tr w:rsidR="00170CA6" w:rsidRPr="007524F2" w14:paraId="7D6A9FD8" w14:textId="77777777" w:rsidTr="009F111E">
        <w:trPr>
          <w:gridAfter w:val="1"/>
          <w:wAfter w:w="141" w:type="dxa"/>
          <w:trHeight w:val="390"/>
        </w:trPr>
        <w:tc>
          <w:tcPr>
            <w:tcW w:w="5954" w:type="dxa"/>
            <w:gridSpan w:val="2"/>
            <w:tcBorders>
              <w:top w:val="single" w:sz="8" w:space="0" w:color="auto"/>
              <w:left w:val="single" w:sz="8" w:space="0" w:color="auto"/>
              <w:bottom w:val="single" w:sz="8" w:space="0" w:color="auto"/>
              <w:right w:val="single" w:sz="4" w:space="0" w:color="auto"/>
            </w:tcBorders>
            <w:shd w:val="clear" w:color="auto" w:fill="auto"/>
            <w:vAlign w:val="bottom"/>
            <w:hideMark/>
          </w:tcPr>
          <w:p w14:paraId="5EEA4423" w14:textId="77777777" w:rsidR="00170CA6" w:rsidRPr="007524F2" w:rsidRDefault="00170CA6" w:rsidP="001936FD">
            <w:pPr>
              <w:jc w:val="center"/>
              <w:rPr>
                <w:b/>
                <w:bCs/>
                <w:sz w:val="28"/>
                <w:szCs w:val="28"/>
              </w:rPr>
            </w:pPr>
            <w:r w:rsidRPr="007524F2">
              <w:rPr>
                <w:b/>
                <w:bCs/>
                <w:sz w:val="28"/>
                <w:szCs w:val="28"/>
              </w:rPr>
              <w:t xml:space="preserve">Наименование </w:t>
            </w:r>
          </w:p>
        </w:tc>
        <w:tc>
          <w:tcPr>
            <w:tcW w:w="2693" w:type="dxa"/>
            <w:gridSpan w:val="2"/>
            <w:tcBorders>
              <w:top w:val="single" w:sz="8" w:space="0" w:color="auto"/>
              <w:left w:val="nil"/>
              <w:bottom w:val="single" w:sz="8" w:space="0" w:color="auto"/>
              <w:right w:val="single" w:sz="4" w:space="0" w:color="auto"/>
            </w:tcBorders>
            <w:shd w:val="clear" w:color="auto" w:fill="auto"/>
            <w:vAlign w:val="bottom"/>
            <w:hideMark/>
          </w:tcPr>
          <w:p w14:paraId="5C44CE93" w14:textId="77777777" w:rsidR="00170CA6" w:rsidRPr="007524F2" w:rsidRDefault="00170CA6" w:rsidP="001936FD">
            <w:pPr>
              <w:jc w:val="center"/>
              <w:rPr>
                <w:b/>
                <w:bCs/>
                <w:sz w:val="28"/>
                <w:szCs w:val="28"/>
              </w:rPr>
            </w:pPr>
            <w:r w:rsidRPr="007524F2">
              <w:rPr>
                <w:b/>
                <w:bCs/>
                <w:sz w:val="28"/>
                <w:szCs w:val="28"/>
              </w:rPr>
              <w:t>2026 год</w:t>
            </w:r>
          </w:p>
        </w:tc>
        <w:tc>
          <w:tcPr>
            <w:tcW w:w="2835" w:type="dxa"/>
            <w:gridSpan w:val="2"/>
            <w:tcBorders>
              <w:top w:val="single" w:sz="8" w:space="0" w:color="auto"/>
              <w:left w:val="nil"/>
              <w:bottom w:val="single" w:sz="8" w:space="0" w:color="auto"/>
              <w:right w:val="single" w:sz="4" w:space="0" w:color="auto"/>
            </w:tcBorders>
            <w:shd w:val="clear" w:color="auto" w:fill="auto"/>
            <w:vAlign w:val="bottom"/>
            <w:hideMark/>
          </w:tcPr>
          <w:p w14:paraId="56B5D1C4" w14:textId="77777777" w:rsidR="00170CA6" w:rsidRPr="007524F2" w:rsidRDefault="00170CA6" w:rsidP="001936FD">
            <w:pPr>
              <w:jc w:val="center"/>
              <w:rPr>
                <w:b/>
                <w:bCs/>
                <w:sz w:val="28"/>
                <w:szCs w:val="28"/>
              </w:rPr>
            </w:pPr>
            <w:r w:rsidRPr="007524F2">
              <w:rPr>
                <w:b/>
                <w:bCs/>
                <w:sz w:val="28"/>
                <w:szCs w:val="28"/>
              </w:rPr>
              <w:t>2027 год</w:t>
            </w:r>
          </w:p>
        </w:tc>
        <w:tc>
          <w:tcPr>
            <w:tcW w:w="2552" w:type="dxa"/>
            <w:gridSpan w:val="2"/>
            <w:tcBorders>
              <w:top w:val="single" w:sz="8" w:space="0" w:color="auto"/>
              <w:left w:val="nil"/>
              <w:bottom w:val="single" w:sz="8" w:space="0" w:color="auto"/>
              <w:right w:val="single" w:sz="8" w:space="0" w:color="auto"/>
            </w:tcBorders>
            <w:shd w:val="clear" w:color="auto" w:fill="auto"/>
            <w:vAlign w:val="bottom"/>
            <w:hideMark/>
          </w:tcPr>
          <w:p w14:paraId="183D296B" w14:textId="77777777" w:rsidR="00170CA6" w:rsidRPr="007524F2" w:rsidRDefault="00170CA6" w:rsidP="001936FD">
            <w:pPr>
              <w:jc w:val="center"/>
              <w:rPr>
                <w:b/>
                <w:bCs/>
                <w:sz w:val="28"/>
                <w:szCs w:val="28"/>
              </w:rPr>
            </w:pPr>
            <w:r w:rsidRPr="007524F2">
              <w:rPr>
                <w:b/>
                <w:bCs/>
                <w:sz w:val="28"/>
                <w:szCs w:val="28"/>
              </w:rPr>
              <w:t>2028 год</w:t>
            </w:r>
          </w:p>
        </w:tc>
      </w:tr>
      <w:tr w:rsidR="00170CA6" w:rsidRPr="007524F2" w14:paraId="57F080B7" w14:textId="77777777" w:rsidTr="009F111E">
        <w:trPr>
          <w:gridAfter w:val="1"/>
          <w:wAfter w:w="141" w:type="dxa"/>
          <w:trHeight w:val="765"/>
        </w:trPr>
        <w:tc>
          <w:tcPr>
            <w:tcW w:w="5954" w:type="dxa"/>
            <w:gridSpan w:val="2"/>
            <w:tcBorders>
              <w:top w:val="nil"/>
              <w:left w:val="single" w:sz="8" w:space="0" w:color="auto"/>
              <w:bottom w:val="single" w:sz="8" w:space="0" w:color="auto"/>
              <w:right w:val="single" w:sz="4" w:space="0" w:color="auto"/>
            </w:tcBorders>
            <w:shd w:val="clear" w:color="auto" w:fill="auto"/>
            <w:vAlign w:val="bottom"/>
            <w:hideMark/>
          </w:tcPr>
          <w:p w14:paraId="7E832796" w14:textId="77777777" w:rsidR="00170CA6" w:rsidRPr="007524F2" w:rsidRDefault="00170CA6" w:rsidP="001936FD">
            <w:pPr>
              <w:rPr>
                <w:sz w:val="28"/>
                <w:szCs w:val="28"/>
              </w:rPr>
            </w:pPr>
            <w:r w:rsidRPr="007524F2">
              <w:rPr>
                <w:sz w:val="28"/>
                <w:szCs w:val="28"/>
              </w:rPr>
              <w:t>Комсомольский муниципальный район</w:t>
            </w:r>
          </w:p>
        </w:tc>
        <w:tc>
          <w:tcPr>
            <w:tcW w:w="2693" w:type="dxa"/>
            <w:gridSpan w:val="2"/>
            <w:tcBorders>
              <w:top w:val="nil"/>
              <w:left w:val="nil"/>
              <w:bottom w:val="single" w:sz="8" w:space="0" w:color="auto"/>
              <w:right w:val="single" w:sz="4" w:space="0" w:color="auto"/>
            </w:tcBorders>
            <w:shd w:val="clear" w:color="auto" w:fill="auto"/>
            <w:vAlign w:val="bottom"/>
            <w:hideMark/>
          </w:tcPr>
          <w:p w14:paraId="0892AB18" w14:textId="77777777" w:rsidR="00170CA6" w:rsidRPr="007524F2" w:rsidRDefault="00170CA6" w:rsidP="001936FD">
            <w:pPr>
              <w:jc w:val="right"/>
              <w:rPr>
                <w:sz w:val="28"/>
                <w:szCs w:val="28"/>
              </w:rPr>
            </w:pPr>
            <w:r w:rsidRPr="007524F2">
              <w:rPr>
                <w:sz w:val="28"/>
                <w:szCs w:val="28"/>
              </w:rPr>
              <w:t>481 500,00</w:t>
            </w:r>
          </w:p>
        </w:tc>
        <w:tc>
          <w:tcPr>
            <w:tcW w:w="2835" w:type="dxa"/>
            <w:gridSpan w:val="2"/>
            <w:tcBorders>
              <w:top w:val="nil"/>
              <w:left w:val="nil"/>
              <w:bottom w:val="single" w:sz="8" w:space="0" w:color="auto"/>
              <w:right w:val="single" w:sz="4" w:space="0" w:color="auto"/>
            </w:tcBorders>
            <w:shd w:val="clear" w:color="auto" w:fill="auto"/>
            <w:vAlign w:val="bottom"/>
            <w:hideMark/>
          </w:tcPr>
          <w:p w14:paraId="7DBA6619" w14:textId="77777777" w:rsidR="00170CA6" w:rsidRPr="007524F2" w:rsidRDefault="00170CA6" w:rsidP="001936FD">
            <w:pPr>
              <w:jc w:val="right"/>
              <w:rPr>
                <w:sz w:val="28"/>
                <w:szCs w:val="28"/>
              </w:rPr>
            </w:pPr>
            <w:r w:rsidRPr="007524F2">
              <w:rPr>
                <w:sz w:val="28"/>
                <w:szCs w:val="28"/>
              </w:rPr>
              <w:t>0,00</w:t>
            </w:r>
          </w:p>
        </w:tc>
        <w:tc>
          <w:tcPr>
            <w:tcW w:w="2552" w:type="dxa"/>
            <w:gridSpan w:val="2"/>
            <w:tcBorders>
              <w:top w:val="nil"/>
              <w:left w:val="nil"/>
              <w:bottom w:val="single" w:sz="8" w:space="0" w:color="auto"/>
              <w:right w:val="single" w:sz="8" w:space="0" w:color="auto"/>
            </w:tcBorders>
            <w:shd w:val="clear" w:color="auto" w:fill="auto"/>
            <w:vAlign w:val="bottom"/>
            <w:hideMark/>
          </w:tcPr>
          <w:p w14:paraId="72EBB7A1" w14:textId="77777777" w:rsidR="00170CA6" w:rsidRPr="007524F2" w:rsidRDefault="00170CA6" w:rsidP="001936FD">
            <w:pPr>
              <w:jc w:val="right"/>
              <w:rPr>
                <w:sz w:val="28"/>
                <w:szCs w:val="28"/>
              </w:rPr>
            </w:pPr>
            <w:r w:rsidRPr="007524F2">
              <w:rPr>
                <w:sz w:val="28"/>
                <w:szCs w:val="28"/>
              </w:rPr>
              <w:t>0,00</w:t>
            </w:r>
          </w:p>
        </w:tc>
      </w:tr>
    </w:tbl>
    <w:p w14:paraId="15416FB7" w14:textId="77777777" w:rsidR="009F111E" w:rsidRPr="007524F2" w:rsidRDefault="009F111E" w:rsidP="00170CA6">
      <w:pPr>
        <w:rPr>
          <w:sz w:val="32"/>
          <w:szCs w:val="28"/>
        </w:rPr>
        <w:sectPr w:rsidR="009F111E" w:rsidRPr="007524F2" w:rsidSect="009F111E">
          <w:pgSz w:w="16838" w:h="11906" w:orient="landscape"/>
          <w:pgMar w:top="1701" w:right="709" w:bottom="850" w:left="851" w:header="709" w:footer="108" w:gutter="0"/>
          <w:cols w:space="708"/>
          <w:docGrid w:linePitch="360"/>
        </w:sectPr>
      </w:pPr>
    </w:p>
    <w:p w14:paraId="29729462" w14:textId="77777777" w:rsidR="00170CA6" w:rsidRPr="007524F2" w:rsidRDefault="00170CA6" w:rsidP="00170CA6">
      <w:pPr>
        <w:pStyle w:val="ae"/>
        <w:rPr>
          <w:rFonts w:ascii="Times New Roman" w:hAnsi="Times New Roman"/>
          <w:color w:val="002060"/>
        </w:rPr>
      </w:pPr>
      <w:r w:rsidRPr="007524F2">
        <w:rPr>
          <w:rFonts w:ascii="Times New Roman" w:hAnsi="Times New Roman"/>
          <w:b w:val="0"/>
          <w:noProof/>
          <w:color w:val="002060"/>
        </w:rPr>
        <w:drawing>
          <wp:anchor distT="0" distB="0" distL="114300" distR="114300" simplePos="0" relativeHeight="251663360" behindDoc="0" locked="0" layoutInCell="1" allowOverlap="1" wp14:anchorId="4E4D1AF4" wp14:editId="7F0FF37B">
            <wp:simplePos x="0" y="0"/>
            <wp:positionH relativeFrom="column">
              <wp:posOffset>2874645</wp:posOffset>
            </wp:positionH>
            <wp:positionV relativeFrom="paragraph">
              <wp:posOffset>0</wp:posOffset>
            </wp:positionV>
            <wp:extent cx="542925" cy="676275"/>
            <wp:effectExtent l="19050" t="0" r="9525" b="0"/>
            <wp:wrapSquare wrapText="bothSides"/>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lum bright="6000" contrast="42000"/>
                    </a:blip>
                    <a:srcRect/>
                    <a:stretch>
                      <a:fillRect/>
                    </a:stretch>
                  </pic:blipFill>
                  <pic:spPr bwMode="auto">
                    <a:xfrm>
                      <a:off x="0" y="0"/>
                      <a:ext cx="542925" cy="676275"/>
                    </a:xfrm>
                    <a:prstGeom prst="rect">
                      <a:avLst/>
                    </a:prstGeom>
                    <a:solidFill>
                      <a:srgbClr val="FFFFFF"/>
                    </a:solidFill>
                  </pic:spPr>
                </pic:pic>
              </a:graphicData>
            </a:graphic>
          </wp:anchor>
        </w:drawing>
      </w:r>
      <w:r w:rsidRPr="007524F2">
        <w:rPr>
          <w:rFonts w:ascii="Times New Roman" w:hAnsi="Times New Roman"/>
          <w:b w:val="0"/>
          <w:color w:val="002060"/>
        </w:rPr>
        <w:br w:type="textWrapping" w:clear="all"/>
      </w:r>
    </w:p>
    <w:p w14:paraId="2BB347BF" w14:textId="77777777" w:rsidR="00170CA6" w:rsidRPr="007524F2" w:rsidRDefault="00170CA6" w:rsidP="00170CA6">
      <w:pPr>
        <w:pStyle w:val="ae"/>
        <w:outlineLvl w:val="0"/>
        <w:rPr>
          <w:rFonts w:ascii="Times New Roman" w:hAnsi="Times New Roman"/>
          <w:bCs w:val="0"/>
          <w:sz w:val="28"/>
          <w:szCs w:val="28"/>
        </w:rPr>
      </w:pPr>
      <w:r w:rsidRPr="007524F2">
        <w:rPr>
          <w:rFonts w:ascii="Times New Roman" w:hAnsi="Times New Roman"/>
          <w:sz w:val="28"/>
          <w:szCs w:val="28"/>
        </w:rPr>
        <w:t>ИВАНОВСКАЯ ОБЛАСТЬ</w:t>
      </w:r>
    </w:p>
    <w:p w14:paraId="17D4438E" w14:textId="77777777" w:rsidR="00170CA6" w:rsidRPr="007524F2" w:rsidRDefault="00170CA6" w:rsidP="00170CA6">
      <w:pPr>
        <w:pStyle w:val="ae"/>
        <w:rPr>
          <w:rFonts w:ascii="Times New Roman" w:hAnsi="Times New Roman"/>
          <w:bCs w:val="0"/>
          <w:sz w:val="28"/>
          <w:szCs w:val="28"/>
        </w:rPr>
      </w:pPr>
      <w:r w:rsidRPr="007524F2">
        <w:rPr>
          <w:rFonts w:ascii="Times New Roman" w:hAnsi="Times New Roman"/>
          <w:sz w:val="28"/>
          <w:szCs w:val="28"/>
        </w:rPr>
        <w:t>СОВЕТ КОМСОМОЛЬСКОГО МУНИЦИПАЛЬНОГО РАЙОНА</w:t>
      </w:r>
    </w:p>
    <w:tbl>
      <w:tblPr>
        <w:tblW w:w="9471" w:type="dxa"/>
        <w:tblInd w:w="135" w:type="dxa"/>
        <w:tblLayout w:type="fixed"/>
        <w:tblLook w:val="04A0" w:firstRow="1" w:lastRow="0" w:firstColumn="1" w:lastColumn="0" w:noHBand="0" w:noVBand="1"/>
      </w:tblPr>
      <w:tblGrid>
        <w:gridCol w:w="9471"/>
      </w:tblGrid>
      <w:tr w:rsidR="00170CA6" w:rsidRPr="007524F2" w14:paraId="78BF0EE8" w14:textId="77777777" w:rsidTr="001936FD">
        <w:trPr>
          <w:trHeight w:val="100"/>
        </w:trPr>
        <w:tc>
          <w:tcPr>
            <w:tcW w:w="9471" w:type="dxa"/>
            <w:tcBorders>
              <w:top w:val="double" w:sz="18" w:space="0" w:color="000000"/>
              <w:left w:val="nil"/>
              <w:bottom w:val="nil"/>
              <w:right w:val="nil"/>
            </w:tcBorders>
            <w:hideMark/>
          </w:tcPr>
          <w:p w14:paraId="453057E8" w14:textId="77777777" w:rsidR="00170CA6" w:rsidRPr="007524F2" w:rsidRDefault="00170CA6" w:rsidP="001936FD">
            <w:pPr>
              <w:pStyle w:val="ae"/>
              <w:snapToGrid w:val="0"/>
              <w:rPr>
                <w:rFonts w:ascii="Times New Roman" w:hAnsi="Times New Roman"/>
                <w:bCs w:val="0"/>
                <w:sz w:val="28"/>
                <w:szCs w:val="28"/>
              </w:rPr>
            </w:pPr>
            <w:r w:rsidRPr="007524F2">
              <w:rPr>
                <w:rFonts w:ascii="Times New Roman" w:hAnsi="Times New Roman"/>
                <w:i/>
                <w:sz w:val="28"/>
                <w:szCs w:val="28"/>
              </w:rPr>
              <w:t>155150 Ивановская область, г. Комсомольск, ул. 50 лет ВЛКСМ, д. 2</w:t>
            </w:r>
          </w:p>
          <w:p w14:paraId="6AA93765" w14:textId="77777777" w:rsidR="00170CA6" w:rsidRPr="007524F2" w:rsidRDefault="00170CA6" w:rsidP="001936FD">
            <w:pPr>
              <w:jc w:val="center"/>
              <w:rPr>
                <w:sz w:val="28"/>
                <w:szCs w:val="28"/>
                <w:lang w:eastAsia="ar-SA"/>
              </w:rPr>
            </w:pPr>
          </w:p>
        </w:tc>
      </w:tr>
    </w:tbl>
    <w:p w14:paraId="54ABC5BA" w14:textId="77777777" w:rsidR="00170CA6" w:rsidRPr="007524F2" w:rsidRDefault="00170CA6" w:rsidP="00170CA6">
      <w:pPr>
        <w:pStyle w:val="ae"/>
        <w:rPr>
          <w:rFonts w:ascii="Times New Roman" w:hAnsi="Times New Roman"/>
          <w:sz w:val="28"/>
          <w:szCs w:val="28"/>
        </w:rPr>
      </w:pPr>
      <w:r w:rsidRPr="007524F2">
        <w:rPr>
          <w:rFonts w:ascii="Times New Roman" w:hAnsi="Times New Roman"/>
          <w:sz w:val="28"/>
          <w:szCs w:val="28"/>
        </w:rPr>
        <w:t xml:space="preserve">     РЕШЕНИЕ</w:t>
      </w:r>
    </w:p>
    <w:p w14:paraId="5CCD5CB1" w14:textId="77777777" w:rsidR="00170CA6" w:rsidRPr="007524F2" w:rsidRDefault="00170CA6" w:rsidP="00170CA6">
      <w:pPr>
        <w:rPr>
          <w:sz w:val="28"/>
          <w:szCs w:val="28"/>
          <w:lang w:eastAsia="ar-SA"/>
        </w:rPr>
      </w:pPr>
    </w:p>
    <w:p w14:paraId="4D69D043" w14:textId="77777777" w:rsidR="00170CA6" w:rsidRPr="007524F2" w:rsidRDefault="00170CA6" w:rsidP="00170CA6">
      <w:pPr>
        <w:rPr>
          <w:sz w:val="28"/>
          <w:szCs w:val="28"/>
          <w:lang w:eastAsia="ar-SA"/>
        </w:rPr>
      </w:pPr>
    </w:p>
    <w:p w14:paraId="6F676BA2" w14:textId="77777777" w:rsidR="00170CA6" w:rsidRPr="007524F2" w:rsidRDefault="00170CA6" w:rsidP="00170CA6">
      <w:pPr>
        <w:pStyle w:val="ae"/>
        <w:rPr>
          <w:rFonts w:ascii="Times New Roman" w:hAnsi="Times New Roman"/>
          <w:sz w:val="28"/>
          <w:szCs w:val="28"/>
          <w:lang w:val="en-US"/>
        </w:rPr>
      </w:pPr>
      <w:r w:rsidRPr="007524F2">
        <w:rPr>
          <w:rFonts w:ascii="Times New Roman" w:hAnsi="Times New Roman"/>
          <w:sz w:val="28"/>
          <w:szCs w:val="28"/>
        </w:rPr>
        <w:t>от __27 января  2026 года                                                     № 59______</w:t>
      </w:r>
    </w:p>
    <w:tbl>
      <w:tblPr>
        <w:tblW w:w="9782" w:type="dxa"/>
        <w:tblInd w:w="-176" w:type="dxa"/>
        <w:tblLayout w:type="fixed"/>
        <w:tblLook w:val="04A0" w:firstRow="1" w:lastRow="0" w:firstColumn="1" w:lastColumn="0" w:noHBand="0" w:noVBand="1"/>
      </w:tblPr>
      <w:tblGrid>
        <w:gridCol w:w="9782"/>
      </w:tblGrid>
      <w:tr w:rsidR="00170CA6" w:rsidRPr="007524F2" w14:paraId="439869D0" w14:textId="77777777" w:rsidTr="001936FD">
        <w:tc>
          <w:tcPr>
            <w:tcW w:w="9782" w:type="dxa"/>
            <w:hideMark/>
          </w:tcPr>
          <w:tbl>
            <w:tblPr>
              <w:tblW w:w="10207" w:type="dxa"/>
              <w:tblLayout w:type="fixed"/>
              <w:tblLook w:val="04A0" w:firstRow="1" w:lastRow="0" w:firstColumn="1" w:lastColumn="0" w:noHBand="0" w:noVBand="1"/>
            </w:tblPr>
            <w:tblGrid>
              <w:gridCol w:w="10207"/>
            </w:tblGrid>
            <w:tr w:rsidR="00170CA6" w:rsidRPr="007524F2" w14:paraId="1A27AFE1" w14:textId="77777777" w:rsidTr="001936FD">
              <w:tc>
                <w:tcPr>
                  <w:tcW w:w="10207" w:type="dxa"/>
                  <w:hideMark/>
                </w:tcPr>
                <w:p w14:paraId="6D992920" w14:textId="77777777" w:rsidR="00170CA6" w:rsidRPr="007524F2" w:rsidRDefault="00170CA6" w:rsidP="001936FD">
                  <w:pPr>
                    <w:pStyle w:val="a6"/>
                    <w:ind w:firstLine="606"/>
                    <w:jc w:val="both"/>
                    <w:rPr>
                      <w:rFonts w:ascii="Times New Roman" w:hAnsi="Times New Roman"/>
                      <w:b/>
                      <w:bCs/>
                      <w:sz w:val="28"/>
                      <w:szCs w:val="28"/>
                    </w:rPr>
                  </w:pPr>
                </w:p>
                <w:p w14:paraId="27CB9375" w14:textId="77777777" w:rsidR="00170CA6" w:rsidRPr="007524F2" w:rsidRDefault="00170CA6" w:rsidP="001936FD">
                  <w:pPr>
                    <w:pStyle w:val="a6"/>
                    <w:ind w:firstLine="606"/>
                    <w:jc w:val="both"/>
                    <w:rPr>
                      <w:rFonts w:ascii="Times New Roman" w:hAnsi="Times New Roman"/>
                      <w:b/>
                      <w:bCs/>
                      <w:sz w:val="28"/>
                      <w:szCs w:val="28"/>
                    </w:rPr>
                  </w:pPr>
                  <w:r w:rsidRPr="007524F2">
                    <w:rPr>
                      <w:rFonts w:ascii="Times New Roman" w:hAnsi="Times New Roman"/>
                      <w:b/>
                      <w:bCs/>
                      <w:sz w:val="28"/>
                      <w:szCs w:val="28"/>
                    </w:rPr>
                    <w:t xml:space="preserve"> О внесении изменений в решение Совета Комсомольского муниципального района от 12 декабря 2025 года №45 «О бюджете Комсомольского муниципального района на 2026 год и на плановый период 2027 и 2028 годов»</w:t>
                  </w:r>
                </w:p>
                <w:p w14:paraId="47E4B975" w14:textId="77777777" w:rsidR="00170CA6" w:rsidRPr="007524F2" w:rsidRDefault="00170CA6" w:rsidP="001936FD">
                  <w:pPr>
                    <w:pStyle w:val="a6"/>
                    <w:ind w:firstLine="606"/>
                    <w:jc w:val="both"/>
                    <w:rPr>
                      <w:rFonts w:ascii="Times New Roman" w:hAnsi="Times New Roman"/>
                      <w:b/>
                      <w:bCs/>
                      <w:sz w:val="28"/>
                      <w:szCs w:val="28"/>
                    </w:rPr>
                  </w:pPr>
                </w:p>
                <w:p w14:paraId="2CABA20F" w14:textId="77777777" w:rsidR="00170CA6" w:rsidRPr="007524F2" w:rsidRDefault="00170CA6" w:rsidP="001936FD">
                  <w:pPr>
                    <w:pStyle w:val="a6"/>
                    <w:ind w:firstLine="606"/>
                    <w:jc w:val="both"/>
                    <w:rPr>
                      <w:rFonts w:ascii="Times New Roman" w:hAnsi="Times New Roman"/>
                      <w:bCs/>
                      <w:sz w:val="28"/>
                      <w:szCs w:val="28"/>
                    </w:rPr>
                  </w:pPr>
                  <w:r w:rsidRPr="007524F2">
                    <w:rPr>
                      <w:rFonts w:ascii="Times New Roman" w:hAnsi="Times New Roman"/>
                      <w:bCs/>
                      <w:sz w:val="28"/>
                      <w:szCs w:val="28"/>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Федеральный закон от 20.03.2025 N 33-ФЗ "Об общих принципах организации местного самоуправления в единой системе публичной власти", Уставом Комсомольского муниципального района и в целях регулирования бюджетных правоотношений, Совет Комсомольского муниципального района </w:t>
                  </w:r>
                </w:p>
                <w:p w14:paraId="4F74EA25" w14:textId="77777777" w:rsidR="00170CA6" w:rsidRPr="007524F2" w:rsidRDefault="00170CA6" w:rsidP="001936FD">
                  <w:pPr>
                    <w:pStyle w:val="a6"/>
                    <w:ind w:firstLine="606"/>
                    <w:jc w:val="both"/>
                    <w:rPr>
                      <w:rFonts w:ascii="Times New Roman" w:hAnsi="Times New Roman"/>
                      <w:b/>
                      <w:bCs/>
                      <w:sz w:val="28"/>
                      <w:szCs w:val="28"/>
                    </w:rPr>
                  </w:pPr>
                </w:p>
                <w:p w14:paraId="53477F55" w14:textId="77777777" w:rsidR="00170CA6" w:rsidRPr="007524F2" w:rsidRDefault="00170CA6" w:rsidP="001936FD">
                  <w:pPr>
                    <w:pStyle w:val="a6"/>
                    <w:ind w:firstLine="606"/>
                    <w:jc w:val="both"/>
                    <w:rPr>
                      <w:rFonts w:ascii="Times New Roman" w:hAnsi="Times New Roman"/>
                      <w:b/>
                      <w:bCs/>
                      <w:sz w:val="28"/>
                      <w:szCs w:val="28"/>
                    </w:rPr>
                  </w:pPr>
                  <w:r w:rsidRPr="007524F2">
                    <w:rPr>
                      <w:rFonts w:ascii="Times New Roman" w:hAnsi="Times New Roman"/>
                      <w:b/>
                      <w:bCs/>
                      <w:sz w:val="28"/>
                      <w:szCs w:val="28"/>
                    </w:rPr>
                    <w:t>РЕШИЛ:</w:t>
                  </w:r>
                </w:p>
                <w:p w14:paraId="78ECBD50" w14:textId="77777777" w:rsidR="00170CA6" w:rsidRPr="007524F2" w:rsidRDefault="00170CA6" w:rsidP="002818CE">
                  <w:pPr>
                    <w:pStyle w:val="a6"/>
                    <w:numPr>
                      <w:ilvl w:val="0"/>
                      <w:numId w:val="23"/>
                    </w:numPr>
                    <w:ind w:left="38" w:firstLine="426"/>
                    <w:jc w:val="both"/>
                    <w:rPr>
                      <w:rFonts w:ascii="Times New Roman" w:hAnsi="Times New Roman"/>
                      <w:bCs/>
                      <w:sz w:val="28"/>
                      <w:szCs w:val="28"/>
                    </w:rPr>
                  </w:pPr>
                  <w:r w:rsidRPr="007524F2">
                    <w:rPr>
                      <w:rFonts w:ascii="Times New Roman" w:hAnsi="Times New Roman"/>
                      <w:bCs/>
                      <w:sz w:val="28"/>
                      <w:szCs w:val="28"/>
                    </w:rPr>
                    <w:t xml:space="preserve"> Внести в решение Совета Комсомольского муниципального района от 12 декабря 2025 года №45 «О бюджете Комсомольского муниципального района на 2026 год и на плановый период 2027 и 2028 годов» следующие изменения:</w:t>
                  </w:r>
                </w:p>
                <w:p w14:paraId="2D27934F" w14:textId="77777777" w:rsidR="00170CA6" w:rsidRPr="007524F2" w:rsidRDefault="00170CA6" w:rsidP="002818CE">
                  <w:pPr>
                    <w:pStyle w:val="a6"/>
                    <w:numPr>
                      <w:ilvl w:val="1"/>
                      <w:numId w:val="23"/>
                    </w:numPr>
                    <w:jc w:val="both"/>
                    <w:rPr>
                      <w:rFonts w:ascii="Times New Roman" w:hAnsi="Times New Roman"/>
                      <w:bCs/>
                      <w:sz w:val="28"/>
                      <w:szCs w:val="28"/>
                    </w:rPr>
                  </w:pPr>
                  <w:r w:rsidRPr="007524F2">
                    <w:rPr>
                      <w:rFonts w:ascii="Times New Roman" w:hAnsi="Times New Roman"/>
                      <w:bCs/>
                      <w:sz w:val="28"/>
                      <w:szCs w:val="28"/>
                    </w:rPr>
                    <w:t xml:space="preserve"> В подпункте 1.1. пункта 1 решения:</w:t>
                  </w:r>
                </w:p>
                <w:p w14:paraId="624B113E" w14:textId="77777777" w:rsidR="00170CA6" w:rsidRPr="007524F2" w:rsidRDefault="00170CA6" w:rsidP="001936FD">
                  <w:pPr>
                    <w:pStyle w:val="a6"/>
                    <w:ind w:left="38" w:firstLine="606"/>
                    <w:jc w:val="both"/>
                    <w:rPr>
                      <w:rFonts w:ascii="Times New Roman" w:hAnsi="Times New Roman"/>
                      <w:bCs/>
                      <w:sz w:val="28"/>
                      <w:szCs w:val="28"/>
                    </w:rPr>
                  </w:pPr>
                  <w:r w:rsidRPr="007524F2">
                    <w:rPr>
                      <w:rFonts w:ascii="Times New Roman" w:hAnsi="Times New Roman"/>
                      <w:bCs/>
                      <w:sz w:val="28"/>
                      <w:szCs w:val="28"/>
                    </w:rPr>
                    <w:t>На 2026 год:</w:t>
                  </w:r>
                </w:p>
                <w:p w14:paraId="74E165AA" w14:textId="77777777" w:rsidR="00170CA6" w:rsidRPr="007524F2" w:rsidRDefault="00170CA6" w:rsidP="001936FD">
                  <w:pPr>
                    <w:pStyle w:val="a6"/>
                    <w:ind w:left="38" w:firstLine="337"/>
                    <w:jc w:val="both"/>
                    <w:rPr>
                      <w:rFonts w:ascii="Times New Roman" w:hAnsi="Times New Roman"/>
                      <w:sz w:val="28"/>
                      <w:szCs w:val="28"/>
                    </w:rPr>
                  </w:pPr>
                  <w:r w:rsidRPr="007524F2">
                    <w:rPr>
                      <w:rFonts w:ascii="Times New Roman" w:hAnsi="Times New Roman"/>
                      <w:bCs/>
                      <w:sz w:val="28"/>
                      <w:szCs w:val="28"/>
                    </w:rPr>
                    <w:t xml:space="preserve"> в подпункте первом цифру «</w:t>
                  </w:r>
                  <w:r w:rsidRPr="007524F2">
                    <w:rPr>
                      <w:rFonts w:ascii="Times New Roman" w:hAnsi="Times New Roman"/>
                      <w:sz w:val="28"/>
                      <w:szCs w:val="28"/>
                    </w:rPr>
                    <w:t>569 700 381,30» заменить цифрой «666 445 379,91»;</w:t>
                  </w:r>
                </w:p>
                <w:p w14:paraId="06062B6A" w14:textId="77777777" w:rsidR="00170CA6" w:rsidRPr="007524F2" w:rsidRDefault="00170CA6" w:rsidP="001936FD">
                  <w:pPr>
                    <w:pStyle w:val="a6"/>
                    <w:ind w:firstLine="375"/>
                    <w:jc w:val="both"/>
                    <w:rPr>
                      <w:rFonts w:ascii="Times New Roman" w:hAnsi="Times New Roman"/>
                      <w:sz w:val="28"/>
                      <w:szCs w:val="28"/>
                    </w:rPr>
                  </w:pPr>
                  <w:r w:rsidRPr="007524F2">
                    <w:rPr>
                      <w:rFonts w:ascii="Times New Roman" w:hAnsi="Times New Roman"/>
                      <w:sz w:val="28"/>
                      <w:szCs w:val="28"/>
                    </w:rPr>
                    <w:t>в подпункте втором цифру «569 700 381,30» заменить цифрой «677 850 888,17»;</w:t>
                  </w:r>
                </w:p>
                <w:p w14:paraId="35BC3057" w14:textId="77777777" w:rsidR="00170CA6" w:rsidRPr="007524F2" w:rsidRDefault="00170CA6" w:rsidP="001936FD">
                  <w:pPr>
                    <w:pStyle w:val="a6"/>
                    <w:ind w:left="375"/>
                    <w:jc w:val="both"/>
                    <w:rPr>
                      <w:rFonts w:ascii="Times New Roman" w:hAnsi="Times New Roman"/>
                      <w:sz w:val="28"/>
                      <w:szCs w:val="28"/>
                    </w:rPr>
                  </w:pPr>
                  <w:r w:rsidRPr="007524F2">
                    <w:rPr>
                      <w:rFonts w:ascii="Times New Roman" w:hAnsi="Times New Roman"/>
                      <w:sz w:val="28"/>
                      <w:szCs w:val="28"/>
                    </w:rPr>
                    <w:t xml:space="preserve"> в подпункте третьем цифру «0,00» заменить цифрой «11 405 508,26».</w:t>
                  </w:r>
                </w:p>
                <w:p w14:paraId="0F97413D" w14:textId="77777777" w:rsidR="00170CA6" w:rsidRPr="007524F2" w:rsidRDefault="00170CA6" w:rsidP="002818CE">
                  <w:pPr>
                    <w:pStyle w:val="a6"/>
                    <w:numPr>
                      <w:ilvl w:val="1"/>
                      <w:numId w:val="23"/>
                    </w:numPr>
                    <w:jc w:val="both"/>
                    <w:rPr>
                      <w:rFonts w:ascii="Times New Roman" w:hAnsi="Times New Roman"/>
                      <w:color w:val="000000"/>
                      <w:sz w:val="28"/>
                      <w:szCs w:val="28"/>
                    </w:rPr>
                  </w:pPr>
                  <w:r w:rsidRPr="007524F2">
                    <w:rPr>
                      <w:rFonts w:ascii="Times New Roman" w:hAnsi="Times New Roman"/>
                      <w:color w:val="000000"/>
                      <w:sz w:val="28"/>
                      <w:szCs w:val="28"/>
                    </w:rPr>
                    <w:t>В подпункте 1.2. пункта 1 решения6</w:t>
                  </w:r>
                </w:p>
                <w:p w14:paraId="38AE8D83" w14:textId="77777777" w:rsidR="00170CA6" w:rsidRPr="007524F2" w:rsidRDefault="00170CA6" w:rsidP="001936FD">
                  <w:pPr>
                    <w:pStyle w:val="a6"/>
                    <w:ind w:left="644"/>
                    <w:jc w:val="both"/>
                    <w:rPr>
                      <w:rFonts w:ascii="Times New Roman" w:hAnsi="Times New Roman"/>
                      <w:color w:val="000000"/>
                      <w:sz w:val="28"/>
                      <w:szCs w:val="28"/>
                    </w:rPr>
                  </w:pPr>
                  <w:r w:rsidRPr="007524F2">
                    <w:rPr>
                      <w:rFonts w:ascii="Times New Roman" w:hAnsi="Times New Roman"/>
                      <w:color w:val="000000"/>
                      <w:sz w:val="28"/>
                      <w:szCs w:val="28"/>
                    </w:rPr>
                    <w:t>На 2027 год:</w:t>
                  </w:r>
                </w:p>
                <w:p w14:paraId="1B77B7F4" w14:textId="77777777" w:rsidR="00170CA6" w:rsidRPr="007524F2" w:rsidRDefault="00170CA6" w:rsidP="001936FD">
                  <w:pPr>
                    <w:pStyle w:val="a6"/>
                    <w:ind w:firstLine="375"/>
                    <w:jc w:val="both"/>
                    <w:rPr>
                      <w:rFonts w:ascii="Times New Roman" w:hAnsi="Times New Roman"/>
                      <w:sz w:val="28"/>
                      <w:szCs w:val="28"/>
                    </w:rPr>
                  </w:pPr>
                  <w:r w:rsidRPr="007524F2">
                    <w:rPr>
                      <w:rFonts w:ascii="Times New Roman" w:hAnsi="Times New Roman"/>
                      <w:bCs/>
                      <w:sz w:val="28"/>
                      <w:szCs w:val="28"/>
                    </w:rPr>
                    <w:t>в подпункте первом цифру «</w:t>
                  </w:r>
                  <w:r w:rsidRPr="007524F2">
                    <w:rPr>
                      <w:rFonts w:ascii="Times New Roman" w:hAnsi="Times New Roman"/>
                      <w:sz w:val="28"/>
                      <w:szCs w:val="28"/>
                    </w:rPr>
                    <w:t>669 692,846,95» заменить цифрой «649 181 476,07»;</w:t>
                  </w:r>
                </w:p>
                <w:p w14:paraId="5AD8CB8E" w14:textId="77777777" w:rsidR="00170CA6" w:rsidRPr="007524F2" w:rsidRDefault="00170CA6" w:rsidP="001936FD">
                  <w:pPr>
                    <w:pStyle w:val="a6"/>
                    <w:ind w:firstLine="375"/>
                    <w:jc w:val="both"/>
                    <w:rPr>
                      <w:rFonts w:ascii="Times New Roman" w:hAnsi="Times New Roman"/>
                      <w:sz w:val="28"/>
                      <w:szCs w:val="28"/>
                    </w:rPr>
                  </w:pPr>
                  <w:r w:rsidRPr="007524F2">
                    <w:rPr>
                      <w:rFonts w:ascii="Times New Roman" w:hAnsi="Times New Roman"/>
                      <w:sz w:val="28"/>
                      <w:szCs w:val="28"/>
                    </w:rPr>
                    <w:t xml:space="preserve"> в подпункте втором цифру «669 692 846,95» заменить цифрой «649 181 476,07»;</w:t>
                  </w:r>
                </w:p>
                <w:p w14:paraId="4A05DE1A" w14:textId="77777777" w:rsidR="00170CA6" w:rsidRPr="007524F2" w:rsidRDefault="00170CA6" w:rsidP="002818CE">
                  <w:pPr>
                    <w:pStyle w:val="a6"/>
                    <w:numPr>
                      <w:ilvl w:val="1"/>
                      <w:numId w:val="23"/>
                    </w:numPr>
                    <w:jc w:val="both"/>
                    <w:rPr>
                      <w:rFonts w:ascii="Times New Roman" w:hAnsi="Times New Roman"/>
                      <w:color w:val="000000"/>
                      <w:sz w:val="28"/>
                      <w:szCs w:val="28"/>
                    </w:rPr>
                  </w:pPr>
                  <w:r w:rsidRPr="007524F2">
                    <w:rPr>
                      <w:rFonts w:ascii="Times New Roman" w:hAnsi="Times New Roman"/>
                      <w:color w:val="000000"/>
                      <w:sz w:val="28"/>
                      <w:szCs w:val="28"/>
                    </w:rPr>
                    <w:t>В подпункте 1.3. пункта 1 решения:</w:t>
                  </w:r>
                </w:p>
                <w:p w14:paraId="5E266B47" w14:textId="77777777" w:rsidR="00170CA6" w:rsidRPr="007524F2" w:rsidRDefault="00170CA6" w:rsidP="001936FD">
                  <w:pPr>
                    <w:pStyle w:val="a6"/>
                    <w:ind w:left="1326"/>
                    <w:jc w:val="both"/>
                    <w:rPr>
                      <w:rFonts w:ascii="Times New Roman" w:hAnsi="Times New Roman"/>
                      <w:color w:val="000000"/>
                      <w:sz w:val="28"/>
                      <w:szCs w:val="28"/>
                    </w:rPr>
                  </w:pPr>
                  <w:r w:rsidRPr="007524F2">
                    <w:rPr>
                      <w:rFonts w:ascii="Times New Roman" w:hAnsi="Times New Roman"/>
                      <w:color w:val="000000"/>
                      <w:sz w:val="28"/>
                      <w:szCs w:val="28"/>
                    </w:rPr>
                    <w:t>На 2028 год:</w:t>
                  </w:r>
                </w:p>
                <w:p w14:paraId="02EE68D9" w14:textId="77777777" w:rsidR="00170CA6" w:rsidRPr="007524F2" w:rsidRDefault="00170CA6" w:rsidP="001936FD">
                  <w:pPr>
                    <w:pStyle w:val="a6"/>
                    <w:ind w:left="375"/>
                    <w:jc w:val="both"/>
                    <w:rPr>
                      <w:rFonts w:ascii="Times New Roman" w:hAnsi="Times New Roman"/>
                      <w:sz w:val="28"/>
                      <w:szCs w:val="28"/>
                    </w:rPr>
                  </w:pPr>
                  <w:r w:rsidRPr="007524F2">
                    <w:rPr>
                      <w:rFonts w:ascii="Times New Roman" w:hAnsi="Times New Roman"/>
                      <w:bCs/>
                      <w:sz w:val="28"/>
                      <w:szCs w:val="28"/>
                    </w:rPr>
                    <w:t>в подпункте первом цифру «</w:t>
                  </w:r>
                  <w:r w:rsidRPr="007524F2">
                    <w:rPr>
                      <w:rFonts w:ascii="Times New Roman" w:hAnsi="Times New Roman"/>
                      <w:sz w:val="28"/>
                      <w:szCs w:val="28"/>
                    </w:rPr>
                    <w:t>336 618 909,18» заменить цифрой «571 551 794,14»;</w:t>
                  </w:r>
                </w:p>
                <w:p w14:paraId="0F390F72" w14:textId="77777777" w:rsidR="00170CA6" w:rsidRPr="007524F2" w:rsidRDefault="00170CA6" w:rsidP="001936FD">
                  <w:pPr>
                    <w:pStyle w:val="a6"/>
                    <w:ind w:left="375"/>
                    <w:jc w:val="both"/>
                    <w:rPr>
                      <w:rFonts w:ascii="Times New Roman" w:hAnsi="Times New Roman"/>
                      <w:sz w:val="28"/>
                      <w:szCs w:val="28"/>
                    </w:rPr>
                  </w:pPr>
                  <w:r w:rsidRPr="007524F2">
                    <w:rPr>
                      <w:rFonts w:ascii="Times New Roman" w:hAnsi="Times New Roman"/>
                      <w:sz w:val="28"/>
                      <w:szCs w:val="28"/>
                    </w:rPr>
                    <w:t xml:space="preserve"> в подпункте втором цифру «336 618 909,18» заменить цифрой «571 551 794,14»;</w:t>
                  </w:r>
                </w:p>
                <w:p w14:paraId="1B124E41" w14:textId="77777777" w:rsidR="00170CA6" w:rsidRPr="007524F2" w:rsidRDefault="00170CA6" w:rsidP="002818CE">
                  <w:pPr>
                    <w:pStyle w:val="a6"/>
                    <w:numPr>
                      <w:ilvl w:val="1"/>
                      <w:numId w:val="23"/>
                    </w:numPr>
                    <w:jc w:val="both"/>
                    <w:rPr>
                      <w:rFonts w:ascii="Times New Roman" w:hAnsi="Times New Roman"/>
                      <w:color w:val="000000"/>
                      <w:sz w:val="28"/>
                      <w:szCs w:val="28"/>
                    </w:rPr>
                  </w:pPr>
                  <w:r w:rsidRPr="007524F2">
                    <w:rPr>
                      <w:rFonts w:ascii="Times New Roman" w:hAnsi="Times New Roman"/>
                      <w:color w:val="000000"/>
                      <w:sz w:val="28"/>
                      <w:szCs w:val="28"/>
                    </w:rPr>
                    <w:t>Пункт 5 решения изложить в новой редакции:</w:t>
                  </w:r>
                </w:p>
                <w:p w14:paraId="2850C2D2" w14:textId="77777777" w:rsidR="00170CA6" w:rsidRPr="007524F2" w:rsidRDefault="00170CA6" w:rsidP="001936FD">
                  <w:pPr>
                    <w:autoSpaceDE w:val="0"/>
                    <w:autoSpaceDN w:val="0"/>
                    <w:adjustRightInd w:val="0"/>
                    <w:ind w:firstLine="709"/>
                    <w:jc w:val="both"/>
                    <w:rPr>
                      <w:sz w:val="28"/>
                      <w:szCs w:val="28"/>
                    </w:rPr>
                  </w:pPr>
                  <w:r w:rsidRPr="007524F2">
                    <w:rPr>
                      <w:sz w:val="28"/>
                      <w:szCs w:val="28"/>
                    </w:rPr>
                    <w:t xml:space="preserve">         «Утвердить в пределах общего объема доходов бюджета Комсомольского муниципального района, утвержденного </w:t>
                  </w:r>
                  <w:hyperlink w:anchor="Par2" w:history="1">
                    <w:r w:rsidRPr="007524F2">
                      <w:rPr>
                        <w:sz w:val="28"/>
                        <w:szCs w:val="28"/>
                        <w:u w:val="single"/>
                      </w:rPr>
                      <w:t>пунктом 1</w:t>
                    </w:r>
                  </w:hyperlink>
                  <w:r w:rsidRPr="007524F2">
                    <w:rPr>
                      <w:sz w:val="28"/>
                      <w:szCs w:val="28"/>
                    </w:rPr>
                    <w:t xml:space="preserve"> настоящего Решения, объем межбюджетных трансфертов, получаемых из других бюджетов бюджетной системы Российской Федерации:</w:t>
                  </w:r>
                </w:p>
                <w:p w14:paraId="3D4EB666" w14:textId="77777777" w:rsidR="00170CA6" w:rsidRPr="007524F2" w:rsidRDefault="00170CA6" w:rsidP="002818CE">
                  <w:pPr>
                    <w:pStyle w:val="af1"/>
                    <w:numPr>
                      <w:ilvl w:val="1"/>
                      <w:numId w:val="20"/>
                    </w:numPr>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7524F2">
                    <w:rPr>
                      <w:rFonts w:ascii="Times New Roman" w:hAnsi="Times New Roman" w:cs="Times New Roman"/>
                      <w:color w:val="000000"/>
                      <w:sz w:val="28"/>
                      <w:szCs w:val="28"/>
                    </w:rPr>
                    <w:t xml:space="preserve">из областного бюджета, согласно </w:t>
                  </w:r>
                  <w:r w:rsidRPr="007524F2">
                    <w:rPr>
                      <w:rFonts w:ascii="Times New Roman" w:hAnsi="Times New Roman" w:cs="Times New Roman"/>
                      <w:color w:val="0070C0"/>
                      <w:sz w:val="28"/>
                      <w:szCs w:val="28"/>
                      <w:u w:val="single"/>
                    </w:rPr>
                    <w:t>приложению 4</w:t>
                  </w:r>
                  <w:r w:rsidRPr="007524F2">
                    <w:rPr>
                      <w:rFonts w:ascii="Times New Roman" w:hAnsi="Times New Roman" w:cs="Times New Roman"/>
                      <w:color w:val="000000"/>
                      <w:sz w:val="28"/>
                      <w:szCs w:val="28"/>
                    </w:rPr>
                    <w:t>:</w:t>
                  </w:r>
                </w:p>
                <w:p w14:paraId="0FB8452B" w14:textId="77777777" w:rsidR="00170CA6" w:rsidRPr="007524F2" w:rsidRDefault="00170CA6" w:rsidP="002818CE">
                  <w:pPr>
                    <w:pStyle w:val="af1"/>
                    <w:numPr>
                      <w:ilvl w:val="0"/>
                      <w:numId w:val="22"/>
                    </w:numPr>
                    <w:autoSpaceDE w:val="0"/>
                    <w:autoSpaceDN w:val="0"/>
                    <w:adjustRightInd w:val="0"/>
                    <w:spacing w:after="0" w:line="240" w:lineRule="auto"/>
                    <w:contextualSpacing/>
                    <w:jc w:val="both"/>
                    <w:rPr>
                      <w:rFonts w:ascii="Times New Roman" w:hAnsi="Times New Roman" w:cs="Times New Roman"/>
                      <w:color w:val="000000"/>
                      <w:sz w:val="28"/>
                      <w:szCs w:val="28"/>
                    </w:rPr>
                  </w:pPr>
                  <w:r w:rsidRPr="007524F2">
                    <w:rPr>
                      <w:rFonts w:ascii="Times New Roman" w:hAnsi="Times New Roman" w:cs="Times New Roman"/>
                      <w:color w:val="000000"/>
                      <w:sz w:val="28"/>
                      <w:szCs w:val="28"/>
                    </w:rPr>
                    <w:t xml:space="preserve">    на 2026 год в сумме 516 846 965,05 руб.;</w:t>
                  </w:r>
                </w:p>
                <w:p w14:paraId="2B423B7E" w14:textId="77777777" w:rsidR="00170CA6" w:rsidRPr="007524F2" w:rsidRDefault="00170CA6" w:rsidP="001936FD">
                  <w:pPr>
                    <w:autoSpaceDE w:val="0"/>
                    <w:autoSpaceDN w:val="0"/>
                    <w:adjustRightInd w:val="0"/>
                    <w:ind w:firstLine="709"/>
                    <w:jc w:val="both"/>
                    <w:rPr>
                      <w:sz w:val="28"/>
                      <w:szCs w:val="28"/>
                    </w:rPr>
                  </w:pPr>
                  <w:r w:rsidRPr="007524F2">
                    <w:rPr>
                      <w:sz w:val="28"/>
                      <w:szCs w:val="28"/>
                    </w:rPr>
                    <w:t>2)      на 2027 год в сумме 490 481 808,67 руб.;</w:t>
                  </w:r>
                </w:p>
                <w:p w14:paraId="26F12572" w14:textId="77777777" w:rsidR="00170CA6" w:rsidRPr="007524F2" w:rsidRDefault="00170CA6" w:rsidP="001936FD">
                  <w:pPr>
                    <w:pStyle w:val="a6"/>
                    <w:ind w:firstLine="709"/>
                    <w:jc w:val="both"/>
                    <w:rPr>
                      <w:rFonts w:ascii="Times New Roman" w:hAnsi="Times New Roman"/>
                      <w:color w:val="000000"/>
                      <w:sz w:val="28"/>
                      <w:szCs w:val="28"/>
                    </w:rPr>
                  </w:pPr>
                  <w:r w:rsidRPr="007524F2">
                    <w:rPr>
                      <w:rFonts w:ascii="Times New Roman" w:hAnsi="Times New Roman"/>
                      <w:color w:val="000000"/>
                      <w:sz w:val="28"/>
                      <w:szCs w:val="28"/>
                    </w:rPr>
                    <w:t>3)      на 2028 год в сумме 411 422 882,00 руб.</w:t>
                  </w:r>
                </w:p>
                <w:p w14:paraId="0C3643A2" w14:textId="77777777" w:rsidR="00170CA6" w:rsidRPr="007524F2" w:rsidRDefault="00170CA6" w:rsidP="002818CE">
                  <w:pPr>
                    <w:pStyle w:val="a6"/>
                    <w:numPr>
                      <w:ilvl w:val="1"/>
                      <w:numId w:val="20"/>
                    </w:numPr>
                    <w:ind w:left="743" w:firstLine="0"/>
                    <w:jc w:val="both"/>
                    <w:rPr>
                      <w:rFonts w:ascii="Times New Roman" w:hAnsi="Times New Roman"/>
                      <w:color w:val="000000"/>
                      <w:sz w:val="28"/>
                      <w:szCs w:val="28"/>
                    </w:rPr>
                  </w:pPr>
                  <w:r w:rsidRPr="007524F2">
                    <w:rPr>
                      <w:rFonts w:ascii="Times New Roman" w:hAnsi="Times New Roman"/>
                      <w:color w:val="000000"/>
                      <w:sz w:val="28"/>
                      <w:szCs w:val="28"/>
                    </w:rPr>
                    <w:t xml:space="preserve"> из бюджета Комсомольского городского поселения:</w:t>
                  </w:r>
                </w:p>
                <w:p w14:paraId="18CD60B1" w14:textId="77777777" w:rsidR="00170CA6" w:rsidRPr="007524F2" w:rsidRDefault="00170CA6" w:rsidP="002818CE">
                  <w:pPr>
                    <w:pStyle w:val="af1"/>
                    <w:numPr>
                      <w:ilvl w:val="0"/>
                      <w:numId w:val="21"/>
                    </w:numPr>
                    <w:autoSpaceDE w:val="0"/>
                    <w:autoSpaceDN w:val="0"/>
                    <w:adjustRightInd w:val="0"/>
                    <w:spacing w:after="0" w:line="240" w:lineRule="auto"/>
                    <w:contextualSpacing/>
                    <w:jc w:val="both"/>
                    <w:rPr>
                      <w:rFonts w:ascii="Times New Roman" w:hAnsi="Times New Roman" w:cs="Times New Roman"/>
                      <w:color w:val="000000"/>
                      <w:sz w:val="28"/>
                      <w:szCs w:val="28"/>
                    </w:rPr>
                  </w:pPr>
                  <w:r w:rsidRPr="007524F2">
                    <w:rPr>
                      <w:rFonts w:ascii="Times New Roman" w:hAnsi="Times New Roman" w:cs="Times New Roman"/>
                      <w:color w:val="000000"/>
                      <w:sz w:val="28"/>
                      <w:szCs w:val="28"/>
                    </w:rPr>
                    <w:t xml:space="preserve">  на 2026 год в сумме </w:t>
                  </w:r>
                  <w:r w:rsidRPr="007524F2">
                    <w:rPr>
                      <w:rFonts w:ascii="Times New Roman" w:hAnsi="Times New Roman" w:cs="Times New Roman"/>
                      <w:iCs/>
                      <w:color w:val="000000"/>
                      <w:sz w:val="28"/>
                      <w:szCs w:val="28"/>
                    </w:rPr>
                    <w:t xml:space="preserve">44 226 181,86 </w:t>
                  </w:r>
                  <w:r w:rsidRPr="007524F2">
                    <w:rPr>
                      <w:rFonts w:ascii="Times New Roman" w:hAnsi="Times New Roman" w:cs="Times New Roman"/>
                      <w:color w:val="000000"/>
                      <w:sz w:val="28"/>
                      <w:szCs w:val="28"/>
                    </w:rPr>
                    <w:t>руб.;</w:t>
                  </w:r>
                </w:p>
                <w:p w14:paraId="1A031AAE" w14:textId="77777777" w:rsidR="00170CA6" w:rsidRPr="007524F2" w:rsidRDefault="00170CA6" w:rsidP="001936FD">
                  <w:pPr>
                    <w:autoSpaceDE w:val="0"/>
                    <w:autoSpaceDN w:val="0"/>
                    <w:adjustRightInd w:val="0"/>
                    <w:ind w:left="709"/>
                    <w:jc w:val="both"/>
                    <w:rPr>
                      <w:sz w:val="28"/>
                      <w:szCs w:val="28"/>
                    </w:rPr>
                  </w:pPr>
                  <w:r w:rsidRPr="007524F2">
                    <w:rPr>
                      <w:sz w:val="28"/>
                      <w:szCs w:val="28"/>
                    </w:rPr>
                    <w:t xml:space="preserve">2)    на 2027 год в сумме </w:t>
                  </w:r>
                  <w:r w:rsidRPr="007524F2">
                    <w:rPr>
                      <w:iCs/>
                      <w:sz w:val="28"/>
                      <w:szCs w:val="28"/>
                    </w:rPr>
                    <w:t xml:space="preserve">42 463 498,40 </w:t>
                  </w:r>
                  <w:r w:rsidRPr="007524F2">
                    <w:rPr>
                      <w:sz w:val="28"/>
                      <w:szCs w:val="28"/>
                    </w:rPr>
                    <w:t>руб.;</w:t>
                  </w:r>
                </w:p>
                <w:p w14:paraId="0423376B" w14:textId="77777777" w:rsidR="00170CA6" w:rsidRPr="007524F2" w:rsidRDefault="00170CA6" w:rsidP="001936FD">
                  <w:pPr>
                    <w:autoSpaceDE w:val="0"/>
                    <w:autoSpaceDN w:val="0"/>
                    <w:adjustRightInd w:val="0"/>
                    <w:ind w:left="709"/>
                    <w:jc w:val="both"/>
                    <w:rPr>
                      <w:sz w:val="28"/>
                      <w:szCs w:val="28"/>
                    </w:rPr>
                  </w:pPr>
                  <w:r w:rsidRPr="007524F2">
                    <w:rPr>
                      <w:sz w:val="28"/>
                      <w:szCs w:val="28"/>
                    </w:rPr>
                    <w:t xml:space="preserve">3)    на 2028 год в сумме </w:t>
                  </w:r>
                  <w:r w:rsidRPr="007524F2">
                    <w:rPr>
                      <w:iCs/>
                      <w:sz w:val="28"/>
                      <w:szCs w:val="28"/>
                    </w:rPr>
                    <w:t xml:space="preserve">41 344 454,14 </w:t>
                  </w:r>
                  <w:r w:rsidRPr="007524F2">
                    <w:rPr>
                      <w:sz w:val="28"/>
                      <w:szCs w:val="28"/>
                    </w:rPr>
                    <w:t>руб.»</w:t>
                  </w:r>
                </w:p>
                <w:p w14:paraId="5611ABCF" w14:textId="77777777" w:rsidR="00170CA6" w:rsidRPr="007524F2" w:rsidRDefault="00170CA6" w:rsidP="001936FD">
                  <w:pPr>
                    <w:autoSpaceDE w:val="0"/>
                    <w:autoSpaceDN w:val="0"/>
                    <w:adjustRightInd w:val="0"/>
                    <w:ind w:left="709"/>
                    <w:jc w:val="both"/>
                    <w:rPr>
                      <w:sz w:val="28"/>
                      <w:szCs w:val="28"/>
                    </w:rPr>
                  </w:pPr>
                </w:p>
                <w:p w14:paraId="7EF8F6EB" w14:textId="77777777" w:rsidR="00170CA6" w:rsidRPr="007524F2" w:rsidRDefault="00170CA6" w:rsidP="002818CE">
                  <w:pPr>
                    <w:pStyle w:val="a6"/>
                    <w:numPr>
                      <w:ilvl w:val="1"/>
                      <w:numId w:val="23"/>
                    </w:numPr>
                    <w:jc w:val="both"/>
                    <w:rPr>
                      <w:rFonts w:ascii="Times New Roman" w:hAnsi="Times New Roman"/>
                      <w:sz w:val="28"/>
                      <w:szCs w:val="28"/>
                    </w:rPr>
                  </w:pPr>
                  <w:r w:rsidRPr="007524F2">
                    <w:rPr>
                      <w:rFonts w:ascii="Times New Roman" w:hAnsi="Times New Roman"/>
                      <w:sz w:val="28"/>
                      <w:szCs w:val="28"/>
                    </w:rPr>
                    <w:t>Пункт 11 решения изложить в новой редакции:</w:t>
                  </w:r>
                </w:p>
                <w:p w14:paraId="30258398" w14:textId="77777777" w:rsidR="00170CA6" w:rsidRPr="007524F2" w:rsidRDefault="00170CA6" w:rsidP="001936FD">
                  <w:pPr>
                    <w:pStyle w:val="a6"/>
                    <w:ind w:left="38" w:firstLine="606"/>
                    <w:jc w:val="both"/>
                    <w:rPr>
                      <w:rFonts w:ascii="Times New Roman" w:hAnsi="Times New Roman"/>
                      <w:sz w:val="28"/>
                      <w:szCs w:val="28"/>
                    </w:rPr>
                  </w:pPr>
                  <w:r w:rsidRPr="007524F2">
                    <w:rPr>
                      <w:rFonts w:ascii="Times New Roman" w:hAnsi="Times New Roman"/>
                      <w:sz w:val="28"/>
                      <w:szCs w:val="28"/>
                    </w:rPr>
                    <w:t>«11. Утвердить объем бюджетных ассигнований дорожного фонда Комсомольского муниципального района:</w:t>
                  </w:r>
                </w:p>
                <w:p w14:paraId="2A361930" w14:textId="77777777" w:rsidR="00170CA6" w:rsidRPr="007524F2" w:rsidRDefault="00170CA6" w:rsidP="001936FD">
                  <w:pPr>
                    <w:pStyle w:val="a6"/>
                    <w:ind w:left="38" w:firstLine="606"/>
                    <w:jc w:val="both"/>
                    <w:rPr>
                      <w:rFonts w:ascii="Times New Roman" w:hAnsi="Times New Roman"/>
                      <w:sz w:val="28"/>
                      <w:szCs w:val="28"/>
                    </w:rPr>
                  </w:pPr>
                  <w:r w:rsidRPr="007524F2">
                    <w:rPr>
                      <w:rFonts w:ascii="Times New Roman" w:hAnsi="Times New Roman"/>
                      <w:sz w:val="28"/>
                      <w:szCs w:val="28"/>
                    </w:rPr>
                    <w:t>а) на 2026 год в сумме 30 191 364,79 руб.;</w:t>
                  </w:r>
                </w:p>
                <w:p w14:paraId="78711E66" w14:textId="77777777" w:rsidR="00170CA6" w:rsidRPr="007524F2" w:rsidRDefault="00170CA6" w:rsidP="001936FD">
                  <w:pPr>
                    <w:pStyle w:val="a6"/>
                    <w:ind w:left="38" w:firstLine="606"/>
                    <w:jc w:val="both"/>
                    <w:rPr>
                      <w:rFonts w:ascii="Times New Roman" w:hAnsi="Times New Roman"/>
                      <w:sz w:val="28"/>
                      <w:szCs w:val="28"/>
                    </w:rPr>
                  </w:pPr>
                  <w:r w:rsidRPr="007524F2">
                    <w:rPr>
                      <w:rFonts w:ascii="Times New Roman" w:hAnsi="Times New Roman"/>
                      <w:sz w:val="28"/>
                      <w:szCs w:val="28"/>
                    </w:rPr>
                    <w:t>б) на 2027 год в сумме 64 709 393,13 руб.;</w:t>
                  </w:r>
                </w:p>
                <w:p w14:paraId="26A838B3" w14:textId="77777777" w:rsidR="00170CA6" w:rsidRPr="007524F2" w:rsidRDefault="00170CA6" w:rsidP="001936FD">
                  <w:pPr>
                    <w:pStyle w:val="a6"/>
                    <w:ind w:left="38" w:firstLine="606"/>
                    <w:jc w:val="both"/>
                    <w:rPr>
                      <w:rFonts w:ascii="Times New Roman" w:hAnsi="Times New Roman"/>
                      <w:sz w:val="28"/>
                      <w:szCs w:val="28"/>
                    </w:rPr>
                  </w:pPr>
                  <w:r w:rsidRPr="007524F2">
                    <w:rPr>
                      <w:rFonts w:ascii="Times New Roman" w:hAnsi="Times New Roman"/>
                      <w:sz w:val="28"/>
                      <w:szCs w:val="28"/>
                    </w:rPr>
                    <w:t>в) на 2028 год в сумме 64 631 068,50 руб.»</w:t>
                  </w:r>
                </w:p>
                <w:p w14:paraId="1E93F86E" w14:textId="77777777" w:rsidR="00170CA6" w:rsidRPr="007524F2" w:rsidRDefault="00170CA6" w:rsidP="001936FD">
                  <w:pPr>
                    <w:pStyle w:val="af1"/>
                    <w:autoSpaceDE w:val="0"/>
                    <w:autoSpaceDN w:val="0"/>
                    <w:adjustRightInd w:val="0"/>
                    <w:ind w:left="38" w:firstLine="606"/>
                    <w:contextualSpacing/>
                    <w:jc w:val="both"/>
                    <w:rPr>
                      <w:rFonts w:ascii="Times New Roman" w:hAnsi="Times New Roman" w:cs="Times New Roman"/>
                      <w:sz w:val="28"/>
                      <w:szCs w:val="28"/>
                    </w:rPr>
                  </w:pPr>
                  <w:r w:rsidRPr="007524F2">
                    <w:rPr>
                      <w:rFonts w:ascii="Times New Roman" w:hAnsi="Times New Roman" w:cs="Times New Roman"/>
                      <w:sz w:val="28"/>
                      <w:szCs w:val="28"/>
                    </w:rPr>
                    <w:t>2.    Приложения 3,4,5,6,7,8,9,10, к решению изложить в новой редакции, согласно приложению 1 к настоящему решению.</w:t>
                  </w:r>
                </w:p>
                <w:p w14:paraId="2DAE5FCA" w14:textId="77777777" w:rsidR="00170CA6" w:rsidRPr="007524F2" w:rsidRDefault="00170CA6" w:rsidP="001936FD">
                  <w:pPr>
                    <w:pStyle w:val="a6"/>
                    <w:ind w:firstLine="606"/>
                    <w:jc w:val="both"/>
                    <w:rPr>
                      <w:rFonts w:ascii="Times New Roman" w:hAnsi="Times New Roman"/>
                      <w:sz w:val="28"/>
                      <w:szCs w:val="28"/>
                    </w:rPr>
                  </w:pPr>
                  <w:r w:rsidRPr="007524F2">
                    <w:rPr>
                      <w:rFonts w:ascii="Times New Roman" w:hAnsi="Times New Roman"/>
                      <w:sz w:val="28"/>
                      <w:szCs w:val="28"/>
                    </w:rPr>
                    <w:t>3.     В связи с изменениями, принятыми настоящим решением, подготовить актуальную версию решения Совета Комсомольского муниципального района от 12 декабря 2025 года №45 «О бюджете Комсомольского муниципального района на 2026 год и на плановый период 2027 и 2028 годов».</w:t>
                  </w:r>
                </w:p>
                <w:p w14:paraId="159D9B55" w14:textId="77777777" w:rsidR="00170CA6" w:rsidRPr="007524F2" w:rsidRDefault="00170CA6" w:rsidP="001936FD">
                  <w:pPr>
                    <w:pStyle w:val="af1"/>
                    <w:ind w:left="34" w:firstLine="606"/>
                    <w:jc w:val="both"/>
                    <w:rPr>
                      <w:rFonts w:ascii="Times New Roman" w:hAnsi="Times New Roman" w:cs="Times New Roman"/>
                      <w:sz w:val="28"/>
                      <w:szCs w:val="28"/>
                    </w:rPr>
                  </w:pPr>
                </w:p>
                <w:p w14:paraId="5A5CC247" w14:textId="77777777" w:rsidR="00170CA6" w:rsidRPr="007524F2" w:rsidRDefault="00170CA6" w:rsidP="002818CE">
                  <w:pPr>
                    <w:pStyle w:val="a6"/>
                    <w:numPr>
                      <w:ilvl w:val="0"/>
                      <w:numId w:val="24"/>
                    </w:numPr>
                    <w:ind w:left="-104" w:firstLine="464"/>
                    <w:jc w:val="both"/>
                    <w:rPr>
                      <w:rFonts w:ascii="Times New Roman" w:hAnsi="Times New Roman"/>
                      <w:sz w:val="28"/>
                      <w:szCs w:val="28"/>
                    </w:rPr>
                  </w:pPr>
                  <w:r w:rsidRPr="007524F2">
                    <w:rPr>
                      <w:rFonts w:ascii="Times New Roman" w:hAnsi="Times New Roman"/>
                      <w:sz w:val="28"/>
                      <w:szCs w:val="28"/>
                    </w:rPr>
                    <w:t xml:space="preserve">Настоящее решение вступает в силу после его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Администрации Комсомольского муниципального района в сети интернет: </w:t>
                  </w:r>
                  <w:r w:rsidRPr="007524F2">
                    <w:rPr>
                      <w:rFonts w:ascii="Times New Roman" w:hAnsi="Times New Roman"/>
                      <w:color w:val="FF0000"/>
                      <w:sz w:val="28"/>
                      <w:szCs w:val="28"/>
                      <w:u w:val="single"/>
                    </w:rPr>
                    <w:t>adminkoms37.gosuslugi.r</w:t>
                  </w:r>
                  <w:r w:rsidRPr="007524F2">
                    <w:rPr>
                      <w:rFonts w:ascii="Times New Roman" w:hAnsi="Times New Roman"/>
                      <w:color w:val="FF0000"/>
                      <w:sz w:val="28"/>
                      <w:szCs w:val="28"/>
                      <w:u w:val="single"/>
                      <w:lang w:val="en-US"/>
                    </w:rPr>
                    <w:t>u</w:t>
                  </w:r>
                  <w:r w:rsidRPr="007524F2">
                    <w:rPr>
                      <w:rFonts w:ascii="Times New Roman" w:hAnsi="Times New Roman"/>
                      <w:color w:val="FF0000"/>
                      <w:sz w:val="28"/>
                      <w:szCs w:val="28"/>
                      <w:u w:val="single"/>
                    </w:rPr>
                    <w:t>.</w:t>
                  </w:r>
                </w:p>
                <w:p w14:paraId="3395F2B0" w14:textId="77777777" w:rsidR="00170CA6" w:rsidRPr="007524F2" w:rsidRDefault="00170CA6" w:rsidP="001936FD">
                  <w:pPr>
                    <w:pStyle w:val="a6"/>
                    <w:ind w:left="710" w:firstLine="606"/>
                    <w:jc w:val="both"/>
                    <w:rPr>
                      <w:rFonts w:ascii="Times New Roman" w:hAnsi="Times New Roman"/>
                      <w:sz w:val="28"/>
                      <w:szCs w:val="28"/>
                    </w:rPr>
                  </w:pPr>
                </w:p>
                <w:p w14:paraId="1A8C1C10" w14:textId="77777777" w:rsidR="00170CA6" w:rsidRPr="007524F2" w:rsidRDefault="00170CA6" w:rsidP="001936FD">
                  <w:pPr>
                    <w:pStyle w:val="a6"/>
                    <w:ind w:left="710" w:firstLine="606"/>
                    <w:jc w:val="both"/>
                    <w:rPr>
                      <w:rFonts w:ascii="Times New Roman" w:hAnsi="Times New Roman"/>
                      <w:sz w:val="28"/>
                      <w:szCs w:val="28"/>
                    </w:rPr>
                  </w:pPr>
                </w:p>
                <w:p w14:paraId="0C1D484A" w14:textId="77777777" w:rsidR="00170CA6" w:rsidRPr="007524F2" w:rsidRDefault="00170CA6" w:rsidP="001936FD">
                  <w:pPr>
                    <w:pStyle w:val="a6"/>
                    <w:ind w:firstLine="38"/>
                    <w:jc w:val="both"/>
                    <w:rPr>
                      <w:rFonts w:ascii="Times New Roman" w:hAnsi="Times New Roman"/>
                      <w:b/>
                      <w:sz w:val="28"/>
                      <w:szCs w:val="28"/>
                    </w:rPr>
                  </w:pPr>
                </w:p>
                <w:p w14:paraId="5A6AF461" w14:textId="77777777" w:rsidR="00170CA6" w:rsidRPr="007524F2" w:rsidRDefault="00170CA6" w:rsidP="001936FD">
                  <w:pPr>
                    <w:pStyle w:val="a6"/>
                    <w:jc w:val="both"/>
                    <w:rPr>
                      <w:rFonts w:ascii="Times New Roman" w:hAnsi="Times New Roman"/>
                      <w:b/>
                      <w:sz w:val="28"/>
                      <w:szCs w:val="28"/>
                    </w:rPr>
                  </w:pPr>
                  <w:r w:rsidRPr="007524F2">
                    <w:rPr>
                      <w:rFonts w:ascii="Times New Roman" w:hAnsi="Times New Roman"/>
                      <w:b/>
                      <w:sz w:val="28"/>
                      <w:szCs w:val="28"/>
                    </w:rPr>
                    <w:t>Председатель Совета Комсомольского</w:t>
                  </w:r>
                </w:p>
                <w:p w14:paraId="542E219A" w14:textId="77777777" w:rsidR="00170CA6" w:rsidRPr="007524F2" w:rsidRDefault="00170CA6" w:rsidP="001936FD">
                  <w:pPr>
                    <w:pStyle w:val="a6"/>
                    <w:jc w:val="both"/>
                    <w:rPr>
                      <w:rFonts w:ascii="Times New Roman" w:hAnsi="Times New Roman"/>
                      <w:b/>
                      <w:sz w:val="28"/>
                      <w:szCs w:val="28"/>
                    </w:rPr>
                  </w:pPr>
                  <w:r w:rsidRPr="007524F2">
                    <w:rPr>
                      <w:rFonts w:ascii="Times New Roman" w:hAnsi="Times New Roman"/>
                      <w:b/>
                      <w:sz w:val="28"/>
                      <w:szCs w:val="28"/>
                    </w:rPr>
                    <w:t xml:space="preserve">муниципального района </w:t>
                  </w:r>
                </w:p>
                <w:p w14:paraId="08CBEE29" w14:textId="77777777" w:rsidR="00170CA6" w:rsidRPr="007524F2" w:rsidRDefault="00170CA6" w:rsidP="001936FD">
                  <w:pPr>
                    <w:jc w:val="both"/>
                    <w:rPr>
                      <w:b/>
                      <w:sz w:val="28"/>
                      <w:szCs w:val="28"/>
                    </w:rPr>
                  </w:pPr>
                  <w:r w:rsidRPr="007524F2">
                    <w:rPr>
                      <w:b/>
                      <w:sz w:val="28"/>
                      <w:szCs w:val="28"/>
                    </w:rPr>
                    <w:t>Ивановской области                                                              Е.В. Лабутина</w:t>
                  </w:r>
                </w:p>
                <w:p w14:paraId="127C4CE0" w14:textId="77777777" w:rsidR="00170CA6" w:rsidRPr="007524F2" w:rsidRDefault="00170CA6" w:rsidP="001936FD">
                  <w:pPr>
                    <w:ind w:firstLine="38"/>
                    <w:jc w:val="both"/>
                    <w:rPr>
                      <w:b/>
                      <w:sz w:val="28"/>
                      <w:szCs w:val="28"/>
                    </w:rPr>
                  </w:pPr>
                </w:p>
                <w:p w14:paraId="459DE6C5" w14:textId="77777777" w:rsidR="00170CA6" w:rsidRPr="007524F2" w:rsidRDefault="00170CA6" w:rsidP="001936FD">
                  <w:pPr>
                    <w:ind w:firstLine="38"/>
                    <w:jc w:val="both"/>
                    <w:rPr>
                      <w:b/>
                      <w:sz w:val="28"/>
                      <w:szCs w:val="28"/>
                    </w:rPr>
                  </w:pPr>
                </w:p>
                <w:p w14:paraId="55AAF2A6" w14:textId="77777777" w:rsidR="00170CA6" w:rsidRPr="007524F2" w:rsidRDefault="00170CA6" w:rsidP="001936FD">
                  <w:pPr>
                    <w:jc w:val="both"/>
                    <w:rPr>
                      <w:b/>
                      <w:sz w:val="28"/>
                      <w:szCs w:val="28"/>
                    </w:rPr>
                  </w:pPr>
                  <w:r w:rsidRPr="007524F2">
                    <w:rPr>
                      <w:b/>
                      <w:sz w:val="28"/>
                      <w:szCs w:val="28"/>
                    </w:rPr>
                    <w:t xml:space="preserve">Глава Комсомольского </w:t>
                  </w:r>
                </w:p>
                <w:p w14:paraId="1A2BB767" w14:textId="77777777" w:rsidR="00170CA6" w:rsidRPr="007524F2" w:rsidRDefault="00170CA6" w:rsidP="001936FD">
                  <w:pPr>
                    <w:pStyle w:val="a6"/>
                    <w:ind w:firstLine="38"/>
                    <w:jc w:val="both"/>
                    <w:rPr>
                      <w:rFonts w:ascii="Times New Roman" w:hAnsi="Times New Roman"/>
                      <w:b/>
                      <w:sz w:val="28"/>
                      <w:szCs w:val="28"/>
                    </w:rPr>
                  </w:pPr>
                  <w:r w:rsidRPr="007524F2">
                    <w:rPr>
                      <w:rFonts w:ascii="Times New Roman" w:hAnsi="Times New Roman"/>
                      <w:b/>
                      <w:sz w:val="28"/>
                      <w:szCs w:val="28"/>
                    </w:rPr>
                    <w:t>муниципального района                                                      О.В. Бузулуцкая</w:t>
                  </w:r>
                </w:p>
              </w:tc>
            </w:tr>
          </w:tbl>
          <w:p w14:paraId="7F930CD2" w14:textId="77777777" w:rsidR="00170CA6" w:rsidRPr="007524F2" w:rsidRDefault="00170CA6" w:rsidP="001936FD">
            <w:pPr>
              <w:tabs>
                <w:tab w:val="left" w:pos="1622"/>
              </w:tabs>
              <w:jc w:val="both"/>
              <w:rPr>
                <w:sz w:val="28"/>
                <w:szCs w:val="28"/>
              </w:rPr>
            </w:pPr>
          </w:p>
          <w:p w14:paraId="475FDC6F" w14:textId="77777777" w:rsidR="00170CA6" w:rsidRPr="007524F2" w:rsidRDefault="00170CA6" w:rsidP="001936FD">
            <w:pPr>
              <w:pStyle w:val="a6"/>
              <w:ind w:firstLine="38"/>
              <w:jc w:val="both"/>
              <w:rPr>
                <w:rFonts w:ascii="Times New Roman" w:hAnsi="Times New Roman"/>
                <w:b/>
                <w:sz w:val="28"/>
                <w:szCs w:val="28"/>
              </w:rPr>
            </w:pPr>
          </w:p>
        </w:tc>
      </w:tr>
      <w:tr w:rsidR="00170CA6" w:rsidRPr="007524F2" w14:paraId="70C87171" w14:textId="77777777" w:rsidTr="001936FD">
        <w:tc>
          <w:tcPr>
            <w:tcW w:w="9782" w:type="dxa"/>
          </w:tcPr>
          <w:p w14:paraId="49202216" w14:textId="77777777" w:rsidR="00170CA6" w:rsidRPr="007524F2" w:rsidRDefault="00170CA6" w:rsidP="001936FD">
            <w:pPr>
              <w:pStyle w:val="a6"/>
              <w:jc w:val="both"/>
              <w:rPr>
                <w:rFonts w:ascii="Times New Roman" w:hAnsi="Times New Roman"/>
                <w:b/>
                <w:bCs/>
                <w:szCs w:val="28"/>
              </w:rPr>
            </w:pPr>
          </w:p>
        </w:tc>
      </w:tr>
    </w:tbl>
    <w:p w14:paraId="54B4F8E1" w14:textId="77777777" w:rsidR="00170CA6" w:rsidRPr="007524F2" w:rsidRDefault="00170CA6" w:rsidP="00170CA6">
      <w:pPr>
        <w:sectPr w:rsidR="00170CA6" w:rsidRPr="007524F2" w:rsidSect="00F00ECE">
          <w:pgSz w:w="11906" w:h="16838"/>
          <w:pgMar w:top="709" w:right="850" w:bottom="851" w:left="1701" w:header="709" w:footer="108" w:gutter="0"/>
          <w:cols w:space="708"/>
          <w:docGrid w:linePitch="360"/>
        </w:sectPr>
      </w:pPr>
      <w:bookmarkStart w:id="12" w:name="RANGE!A1:E241"/>
      <w:bookmarkEnd w:id="12"/>
    </w:p>
    <w:tbl>
      <w:tblPr>
        <w:tblW w:w="15007" w:type="dxa"/>
        <w:tblInd w:w="108" w:type="dxa"/>
        <w:tblLook w:val="04A0" w:firstRow="1" w:lastRow="0" w:firstColumn="1" w:lastColumn="0" w:noHBand="0" w:noVBand="1"/>
      </w:tblPr>
      <w:tblGrid>
        <w:gridCol w:w="3261"/>
        <w:gridCol w:w="5953"/>
        <w:gridCol w:w="2020"/>
        <w:gridCol w:w="1980"/>
        <w:gridCol w:w="1780"/>
        <w:gridCol w:w="13"/>
      </w:tblGrid>
      <w:tr w:rsidR="00170CA6" w:rsidRPr="007524F2" w14:paraId="0D4EBB93" w14:textId="77777777" w:rsidTr="001936FD">
        <w:trPr>
          <w:trHeight w:val="409"/>
        </w:trPr>
        <w:tc>
          <w:tcPr>
            <w:tcW w:w="15007" w:type="dxa"/>
            <w:gridSpan w:val="6"/>
            <w:tcBorders>
              <w:top w:val="nil"/>
              <w:left w:val="nil"/>
              <w:bottom w:val="nil"/>
              <w:right w:val="nil"/>
            </w:tcBorders>
            <w:shd w:val="clear" w:color="000000" w:fill="FFFFFF"/>
            <w:vAlign w:val="bottom"/>
            <w:hideMark/>
          </w:tcPr>
          <w:p w14:paraId="3DBCC141" w14:textId="77777777" w:rsidR="00170CA6" w:rsidRPr="007524F2" w:rsidRDefault="00170CA6" w:rsidP="001936FD">
            <w:pPr>
              <w:jc w:val="right"/>
              <w:rPr>
                <w:b/>
                <w:bCs/>
              </w:rPr>
            </w:pPr>
            <w:bookmarkStart w:id="13" w:name="RANGE!A1:E243"/>
            <w:bookmarkStart w:id="14" w:name="RANGE!A1:E256"/>
            <w:bookmarkStart w:id="15" w:name="RANGE!A1:E260"/>
            <w:bookmarkStart w:id="16" w:name="RANGE!A1:E258"/>
            <w:bookmarkEnd w:id="13"/>
            <w:bookmarkEnd w:id="14"/>
            <w:bookmarkEnd w:id="15"/>
            <w:r w:rsidRPr="007524F2">
              <w:rPr>
                <w:b/>
                <w:bCs/>
              </w:rPr>
              <w:t>Приложение 3</w:t>
            </w:r>
            <w:bookmarkEnd w:id="16"/>
          </w:p>
        </w:tc>
      </w:tr>
      <w:tr w:rsidR="00170CA6" w:rsidRPr="007524F2" w14:paraId="36872B91" w14:textId="77777777" w:rsidTr="001936FD">
        <w:trPr>
          <w:trHeight w:val="915"/>
        </w:trPr>
        <w:tc>
          <w:tcPr>
            <w:tcW w:w="15007" w:type="dxa"/>
            <w:gridSpan w:val="6"/>
            <w:tcBorders>
              <w:top w:val="nil"/>
              <w:left w:val="nil"/>
              <w:bottom w:val="nil"/>
              <w:right w:val="nil"/>
            </w:tcBorders>
            <w:shd w:val="clear" w:color="000000" w:fill="FFFFFF"/>
            <w:vAlign w:val="bottom"/>
            <w:hideMark/>
          </w:tcPr>
          <w:p w14:paraId="207EAB87" w14:textId="77777777" w:rsidR="00170CA6" w:rsidRPr="007524F2" w:rsidRDefault="00170CA6" w:rsidP="001936FD">
            <w:pPr>
              <w:jc w:val="right"/>
            </w:pPr>
            <w:r w:rsidRPr="007524F2">
              <w:t>к проекту решения Совета Комсомольского муниципального района                                                                                                                                                                                                                                                                                                                                                                                                                                                                                                                                                 "О  бюджете Комсомольского муниципального района                                                                                                                                                                                                                                                                                                                                                                                                                                               на 2026 год и на плановый период 2027 и 2028 годов"</w:t>
            </w:r>
          </w:p>
        </w:tc>
      </w:tr>
      <w:tr w:rsidR="00170CA6" w:rsidRPr="007524F2" w14:paraId="46603975" w14:textId="77777777" w:rsidTr="001936FD">
        <w:trPr>
          <w:trHeight w:val="315"/>
        </w:trPr>
        <w:tc>
          <w:tcPr>
            <w:tcW w:w="15007" w:type="dxa"/>
            <w:gridSpan w:val="6"/>
            <w:tcBorders>
              <w:top w:val="nil"/>
              <w:left w:val="nil"/>
              <w:bottom w:val="nil"/>
              <w:right w:val="nil"/>
            </w:tcBorders>
            <w:shd w:val="clear" w:color="000000" w:fill="FFFFFF"/>
            <w:vAlign w:val="center"/>
            <w:hideMark/>
          </w:tcPr>
          <w:p w14:paraId="7A9F2520" w14:textId="77777777" w:rsidR="00170CA6" w:rsidRPr="007524F2" w:rsidRDefault="00170CA6" w:rsidP="001936FD">
            <w:pPr>
              <w:jc w:val="right"/>
            </w:pPr>
            <w:r w:rsidRPr="007524F2">
              <w:t>от .12.</w:t>
            </w:r>
            <w:r w:rsidRPr="007524F2">
              <w:rPr>
                <w:u w:val="single"/>
              </w:rPr>
              <w:t>2025г.</w:t>
            </w:r>
            <w:r w:rsidRPr="007524F2">
              <w:t xml:space="preserve"> №</w:t>
            </w:r>
          </w:p>
        </w:tc>
      </w:tr>
      <w:tr w:rsidR="00170CA6" w:rsidRPr="007524F2" w14:paraId="3B889838" w14:textId="77777777" w:rsidTr="001936FD">
        <w:trPr>
          <w:gridAfter w:val="1"/>
          <w:wAfter w:w="13" w:type="dxa"/>
          <w:trHeight w:val="312"/>
        </w:trPr>
        <w:tc>
          <w:tcPr>
            <w:tcW w:w="3261" w:type="dxa"/>
            <w:tcBorders>
              <w:top w:val="nil"/>
              <w:left w:val="nil"/>
              <w:bottom w:val="nil"/>
              <w:right w:val="nil"/>
            </w:tcBorders>
            <w:shd w:val="clear" w:color="000000" w:fill="FFFFFF"/>
            <w:vAlign w:val="center"/>
            <w:hideMark/>
          </w:tcPr>
          <w:p w14:paraId="748908A7" w14:textId="77777777" w:rsidR="00170CA6" w:rsidRPr="007524F2" w:rsidRDefault="00170CA6" w:rsidP="001936FD">
            <w:pPr>
              <w:jc w:val="right"/>
            </w:pPr>
            <w:r w:rsidRPr="007524F2">
              <w:t> </w:t>
            </w:r>
          </w:p>
        </w:tc>
        <w:tc>
          <w:tcPr>
            <w:tcW w:w="5953" w:type="dxa"/>
            <w:tcBorders>
              <w:top w:val="nil"/>
              <w:left w:val="nil"/>
              <w:bottom w:val="nil"/>
              <w:right w:val="nil"/>
            </w:tcBorders>
            <w:shd w:val="clear" w:color="000000" w:fill="FFFFFF"/>
            <w:vAlign w:val="center"/>
            <w:hideMark/>
          </w:tcPr>
          <w:p w14:paraId="481DF5FD" w14:textId="77777777" w:rsidR="00170CA6" w:rsidRPr="007524F2" w:rsidRDefault="00170CA6" w:rsidP="001936FD">
            <w:pPr>
              <w:jc w:val="right"/>
            </w:pPr>
            <w:r w:rsidRPr="007524F2">
              <w:t> </w:t>
            </w:r>
          </w:p>
        </w:tc>
        <w:tc>
          <w:tcPr>
            <w:tcW w:w="2020" w:type="dxa"/>
            <w:tcBorders>
              <w:top w:val="nil"/>
              <w:left w:val="nil"/>
              <w:bottom w:val="nil"/>
              <w:right w:val="nil"/>
            </w:tcBorders>
            <w:shd w:val="clear" w:color="000000" w:fill="FFFFFF"/>
            <w:vAlign w:val="center"/>
            <w:hideMark/>
          </w:tcPr>
          <w:p w14:paraId="4072C68C" w14:textId="77777777" w:rsidR="00170CA6" w:rsidRPr="007524F2" w:rsidRDefault="00170CA6" w:rsidP="001936FD">
            <w:pPr>
              <w:jc w:val="right"/>
            </w:pPr>
            <w:r w:rsidRPr="007524F2">
              <w:t> </w:t>
            </w:r>
          </w:p>
        </w:tc>
        <w:tc>
          <w:tcPr>
            <w:tcW w:w="1980" w:type="dxa"/>
            <w:tcBorders>
              <w:top w:val="nil"/>
              <w:left w:val="nil"/>
              <w:bottom w:val="nil"/>
              <w:right w:val="nil"/>
            </w:tcBorders>
            <w:shd w:val="clear" w:color="000000" w:fill="FFFFFF"/>
            <w:vAlign w:val="center"/>
            <w:hideMark/>
          </w:tcPr>
          <w:p w14:paraId="0E37C852" w14:textId="77777777" w:rsidR="00170CA6" w:rsidRPr="007524F2" w:rsidRDefault="00170CA6" w:rsidP="001936FD">
            <w:pPr>
              <w:jc w:val="right"/>
            </w:pPr>
            <w:r w:rsidRPr="007524F2">
              <w:t> </w:t>
            </w:r>
          </w:p>
        </w:tc>
        <w:tc>
          <w:tcPr>
            <w:tcW w:w="1780" w:type="dxa"/>
            <w:tcBorders>
              <w:top w:val="nil"/>
              <w:left w:val="nil"/>
              <w:bottom w:val="nil"/>
              <w:right w:val="nil"/>
            </w:tcBorders>
            <w:shd w:val="clear" w:color="000000" w:fill="FFFFFF"/>
            <w:vAlign w:val="center"/>
            <w:hideMark/>
          </w:tcPr>
          <w:p w14:paraId="0D0CB501" w14:textId="77777777" w:rsidR="00170CA6" w:rsidRPr="007524F2" w:rsidRDefault="00170CA6" w:rsidP="001936FD">
            <w:pPr>
              <w:jc w:val="right"/>
            </w:pPr>
            <w:r w:rsidRPr="007524F2">
              <w:t> </w:t>
            </w:r>
          </w:p>
        </w:tc>
      </w:tr>
      <w:tr w:rsidR="00170CA6" w:rsidRPr="007524F2" w14:paraId="142F6083" w14:textId="77777777" w:rsidTr="001936FD">
        <w:trPr>
          <w:trHeight w:val="315"/>
        </w:trPr>
        <w:tc>
          <w:tcPr>
            <w:tcW w:w="15007" w:type="dxa"/>
            <w:gridSpan w:val="6"/>
            <w:tcBorders>
              <w:top w:val="nil"/>
              <w:left w:val="nil"/>
              <w:bottom w:val="nil"/>
              <w:right w:val="nil"/>
            </w:tcBorders>
            <w:shd w:val="clear" w:color="auto" w:fill="auto"/>
            <w:noWrap/>
            <w:vAlign w:val="bottom"/>
            <w:hideMark/>
          </w:tcPr>
          <w:p w14:paraId="0244604F" w14:textId="77777777" w:rsidR="00170CA6" w:rsidRPr="007524F2" w:rsidRDefault="00170CA6" w:rsidP="001936FD">
            <w:pPr>
              <w:jc w:val="center"/>
              <w:rPr>
                <w:b/>
                <w:bCs/>
              </w:rPr>
            </w:pPr>
            <w:r w:rsidRPr="007524F2">
              <w:rPr>
                <w:b/>
                <w:bCs/>
              </w:rPr>
              <w:t xml:space="preserve">Доходы  бюджета Комсомольского муниципального района по кодам классификации доходов бюджетов </w:t>
            </w:r>
          </w:p>
        </w:tc>
      </w:tr>
      <w:tr w:rsidR="00170CA6" w:rsidRPr="007524F2" w14:paraId="3789DE50" w14:textId="77777777" w:rsidTr="001936FD">
        <w:trPr>
          <w:trHeight w:val="315"/>
        </w:trPr>
        <w:tc>
          <w:tcPr>
            <w:tcW w:w="15007" w:type="dxa"/>
            <w:gridSpan w:val="6"/>
            <w:tcBorders>
              <w:top w:val="nil"/>
              <w:left w:val="nil"/>
              <w:bottom w:val="nil"/>
              <w:right w:val="nil"/>
            </w:tcBorders>
            <w:shd w:val="clear" w:color="auto" w:fill="auto"/>
            <w:noWrap/>
            <w:vAlign w:val="bottom"/>
            <w:hideMark/>
          </w:tcPr>
          <w:p w14:paraId="789642B4" w14:textId="77777777" w:rsidR="00170CA6" w:rsidRPr="007524F2" w:rsidRDefault="00170CA6" w:rsidP="001936FD">
            <w:pPr>
              <w:jc w:val="center"/>
              <w:rPr>
                <w:b/>
                <w:bCs/>
              </w:rPr>
            </w:pPr>
            <w:r w:rsidRPr="007524F2">
              <w:rPr>
                <w:b/>
                <w:bCs/>
              </w:rPr>
              <w:t>на 2026 год и на плановый период 2027 и 2028 годов</w:t>
            </w:r>
          </w:p>
        </w:tc>
      </w:tr>
      <w:tr w:rsidR="00170CA6" w:rsidRPr="007524F2" w14:paraId="19906922" w14:textId="77777777" w:rsidTr="001936FD">
        <w:trPr>
          <w:gridAfter w:val="1"/>
          <w:wAfter w:w="13" w:type="dxa"/>
          <w:trHeight w:val="330"/>
        </w:trPr>
        <w:tc>
          <w:tcPr>
            <w:tcW w:w="3261" w:type="dxa"/>
            <w:tcBorders>
              <w:top w:val="nil"/>
              <w:left w:val="nil"/>
              <w:bottom w:val="single" w:sz="4" w:space="0" w:color="auto"/>
              <w:right w:val="nil"/>
            </w:tcBorders>
            <w:shd w:val="clear" w:color="auto" w:fill="auto"/>
            <w:noWrap/>
            <w:vAlign w:val="bottom"/>
            <w:hideMark/>
          </w:tcPr>
          <w:p w14:paraId="3F2284B2" w14:textId="77777777" w:rsidR="00170CA6" w:rsidRPr="007524F2" w:rsidRDefault="00170CA6" w:rsidP="001936FD">
            <w:pPr>
              <w:rPr>
                <w:b/>
                <w:bCs/>
              </w:rPr>
            </w:pPr>
            <w:r w:rsidRPr="007524F2">
              <w:rPr>
                <w:b/>
                <w:bCs/>
              </w:rPr>
              <w:t xml:space="preserve">      </w:t>
            </w:r>
          </w:p>
        </w:tc>
        <w:tc>
          <w:tcPr>
            <w:tcW w:w="5953" w:type="dxa"/>
            <w:tcBorders>
              <w:top w:val="nil"/>
              <w:left w:val="nil"/>
              <w:bottom w:val="single" w:sz="4" w:space="0" w:color="auto"/>
              <w:right w:val="nil"/>
            </w:tcBorders>
            <w:shd w:val="clear" w:color="auto" w:fill="auto"/>
            <w:noWrap/>
            <w:vAlign w:val="bottom"/>
            <w:hideMark/>
          </w:tcPr>
          <w:p w14:paraId="2A496E24" w14:textId="77777777" w:rsidR="00170CA6" w:rsidRPr="007524F2" w:rsidRDefault="00170CA6" w:rsidP="001936FD">
            <w:pPr>
              <w:rPr>
                <w:b/>
                <w:bCs/>
              </w:rPr>
            </w:pPr>
          </w:p>
        </w:tc>
        <w:tc>
          <w:tcPr>
            <w:tcW w:w="2020" w:type="dxa"/>
            <w:tcBorders>
              <w:top w:val="nil"/>
              <w:left w:val="nil"/>
              <w:bottom w:val="single" w:sz="4" w:space="0" w:color="auto"/>
              <w:right w:val="nil"/>
            </w:tcBorders>
            <w:shd w:val="clear" w:color="000000" w:fill="FFFFFF"/>
            <w:noWrap/>
            <w:vAlign w:val="bottom"/>
            <w:hideMark/>
          </w:tcPr>
          <w:p w14:paraId="5E132DDF" w14:textId="77777777" w:rsidR="00170CA6" w:rsidRPr="007524F2" w:rsidRDefault="00170CA6" w:rsidP="001936FD">
            <w:pPr>
              <w:rPr>
                <w:sz w:val="22"/>
                <w:szCs w:val="22"/>
              </w:rPr>
            </w:pPr>
            <w:r w:rsidRPr="007524F2">
              <w:rPr>
                <w:sz w:val="22"/>
                <w:szCs w:val="22"/>
              </w:rPr>
              <w:t> </w:t>
            </w:r>
          </w:p>
        </w:tc>
        <w:tc>
          <w:tcPr>
            <w:tcW w:w="1980" w:type="dxa"/>
            <w:tcBorders>
              <w:top w:val="nil"/>
              <w:left w:val="nil"/>
              <w:bottom w:val="single" w:sz="4" w:space="0" w:color="auto"/>
              <w:right w:val="nil"/>
            </w:tcBorders>
            <w:shd w:val="clear" w:color="000000" w:fill="FFFFFF"/>
            <w:noWrap/>
            <w:vAlign w:val="bottom"/>
            <w:hideMark/>
          </w:tcPr>
          <w:p w14:paraId="20D3B934" w14:textId="77777777" w:rsidR="00170CA6" w:rsidRPr="007524F2" w:rsidRDefault="00170CA6" w:rsidP="001936FD">
            <w:pPr>
              <w:rPr>
                <w:sz w:val="22"/>
                <w:szCs w:val="22"/>
              </w:rPr>
            </w:pPr>
            <w:r w:rsidRPr="007524F2">
              <w:rPr>
                <w:sz w:val="22"/>
                <w:szCs w:val="22"/>
              </w:rPr>
              <w:t> </w:t>
            </w:r>
          </w:p>
        </w:tc>
        <w:tc>
          <w:tcPr>
            <w:tcW w:w="1780" w:type="dxa"/>
            <w:tcBorders>
              <w:top w:val="nil"/>
              <w:left w:val="nil"/>
              <w:bottom w:val="single" w:sz="4" w:space="0" w:color="auto"/>
              <w:right w:val="nil"/>
            </w:tcBorders>
            <w:shd w:val="clear" w:color="000000" w:fill="FFFFFF"/>
            <w:noWrap/>
            <w:vAlign w:val="bottom"/>
            <w:hideMark/>
          </w:tcPr>
          <w:p w14:paraId="7574B6A9" w14:textId="77777777" w:rsidR="00170CA6" w:rsidRPr="007524F2" w:rsidRDefault="00170CA6" w:rsidP="001936FD">
            <w:pPr>
              <w:rPr>
                <w:sz w:val="22"/>
                <w:szCs w:val="22"/>
              </w:rPr>
            </w:pPr>
            <w:r w:rsidRPr="007524F2">
              <w:rPr>
                <w:sz w:val="22"/>
                <w:szCs w:val="22"/>
              </w:rPr>
              <w:t> </w:t>
            </w:r>
          </w:p>
        </w:tc>
      </w:tr>
      <w:tr w:rsidR="00170CA6" w:rsidRPr="007524F2" w14:paraId="0E2F2B52" w14:textId="77777777" w:rsidTr="001936FD">
        <w:trPr>
          <w:gridAfter w:val="1"/>
          <w:wAfter w:w="13" w:type="dxa"/>
          <w:trHeight w:val="330"/>
        </w:trPr>
        <w:tc>
          <w:tcPr>
            <w:tcW w:w="326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41DFB04" w14:textId="77777777" w:rsidR="00170CA6" w:rsidRPr="007524F2" w:rsidRDefault="00170CA6" w:rsidP="001936FD">
            <w:pPr>
              <w:jc w:val="center"/>
              <w:rPr>
                <w:b/>
                <w:bCs/>
              </w:rPr>
            </w:pPr>
            <w:r w:rsidRPr="007524F2">
              <w:rPr>
                <w:b/>
                <w:bCs/>
              </w:rPr>
              <w:t>Код классификации доходов   бюджетов Российской Федерации</w:t>
            </w:r>
          </w:p>
        </w:tc>
        <w:tc>
          <w:tcPr>
            <w:tcW w:w="595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D33B51A" w14:textId="77777777" w:rsidR="00170CA6" w:rsidRPr="007524F2" w:rsidRDefault="00170CA6" w:rsidP="001936FD">
            <w:pPr>
              <w:jc w:val="center"/>
              <w:rPr>
                <w:b/>
                <w:bCs/>
              </w:rPr>
            </w:pPr>
            <w:r w:rsidRPr="007524F2">
              <w:rPr>
                <w:b/>
                <w:bCs/>
              </w:rPr>
              <w:t>Наименование доходов</w:t>
            </w:r>
          </w:p>
        </w:tc>
        <w:tc>
          <w:tcPr>
            <w:tcW w:w="5780"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63B76875" w14:textId="77777777" w:rsidR="00170CA6" w:rsidRPr="007524F2" w:rsidRDefault="00170CA6" w:rsidP="001936FD">
            <w:pPr>
              <w:jc w:val="center"/>
            </w:pPr>
            <w:r w:rsidRPr="007524F2">
              <w:t>Сумма, руб.</w:t>
            </w:r>
          </w:p>
        </w:tc>
      </w:tr>
      <w:tr w:rsidR="00170CA6" w:rsidRPr="007524F2" w14:paraId="409B6CD9" w14:textId="77777777" w:rsidTr="001936FD">
        <w:trPr>
          <w:gridAfter w:val="1"/>
          <w:wAfter w:w="13" w:type="dxa"/>
          <w:trHeight w:val="330"/>
        </w:trPr>
        <w:tc>
          <w:tcPr>
            <w:tcW w:w="3261" w:type="dxa"/>
            <w:vMerge/>
            <w:tcBorders>
              <w:top w:val="single" w:sz="4" w:space="0" w:color="auto"/>
              <w:left w:val="single" w:sz="4" w:space="0" w:color="auto"/>
              <w:bottom w:val="single" w:sz="4" w:space="0" w:color="auto"/>
              <w:right w:val="single" w:sz="4" w:space="0" w:color="auto"/>
            </w:tcBorders>
            <w:vAlign w:val="center"/>
            <w:hideMark/>
          </w:tcPr>
          <w:p w14:paraId="429DA1F6" w14:textId="77777777" w:rsidR="00170CA6" w:rsidRPr="007524F2" w:rsidRDefault="00170CA6" w:rsidP="001936FD">
            <w:pPr>
              <w:rPr>
                <w:b/>
                <w:bCs/>
              </w:rPr>
            </w:pPr>
          </w:p>
        </w:tc>
        <w:tc>
          <w:tcPr>
            <w:tcW w:w="5953" w:type="dxa"/>
            <w:vMerge/>
            <w:tcBorders>
              <w:top w:val="single" w:sz="4" w:space="0" w:color="auto"/>
              <w:left w:val="single" w:sz="4" w:space="0" w:color="auto"/>
              <w:bottom w:val="single" w:sz="4" w:space="0" w:color="auto"/>
              <w:right w:val="single" w:sz="4" w:space="0" w:color="auto"/>
            </w:tcBorders>
            <w:vAlign w:val="center"/>
            <w:hideMark/>
          </w:tcPr>
          <w:p w14:paraId="345B248C" w14:textId="77777777" w:rsidR="00170CA6" w:rsidRPr="007524F2" w:rsidRDefault="00170CA6" w:rsidP="001936FD">
            <w:pPr>
              <w:rPr>
                <w:b/>
                <w:bCs/>
              </w:rPr>
            </w:pPr>
          </w:p>
        </w:tc>
        <w:tc>
          <w:tcPr>
            <w:tcW w:w="202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795E1F5" w14:textId="77777777" w:rsidR="00170CA6" w:rsidRPr="007524F2" w:rsidRDefault="00170CA6" w:rsidP="001936FD">
            <w:pPr>
              <w:jc w:val="center"/>
              <w:rPr>
                <w:b/>
                <w:bCs/>
              </w:rPr>
            </w:pPr>
            <w:r w:rsidRPr="007524F2">
              <w:rPr>
                <w:b/>
                <w:bCs/>
              </w:rPr>
              <w:t xml:space="preserve"> 2026 год</w:t>
            </w:r>
          </w:p>
        </w:tc>
        <w:tc>
          <w:tcPr>
            <w:tcW w:w="1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C0A3857" w14:textId="77777777" w:rsidR="00170CA6" w:rsidRPr="007524F2" w:rsidRDefault="00170CA6" w:rsidP="001936FD">
            <w:pPr>
              <w:jc w:val="center"/>
              <w:rPr>
                <w:b/>
                <w:bCs/>
              </w:rPr>
            </w:pPr>
            <w:r w:rsidRPr="007524F2">
              <w:rPr>
                <w:b/>
                <w:bCs/>
              </w:rPr>
              <w:t xml:space="preserve"> 2027 год</w:t>
            </w:r>
          </w:p>
        </w:tc>
        <w:tc>
          <w:tcPr>
            <w:tcW w:w="17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F202E41" w14:textId="77777777" w:rsidR="00170CA6" w:rsidRPr="007524F2" w:rsidRDefault="00170CA6" w:rsidP="001936FD">
            <w:pPr>
              <w:jc w:val="center"/>
              <w:rPr>
                <w:b/>
                <w:bCs/>
              </w:rPr>
            </w:pPr>
            <w:r w:rsidRPr="007524F2">
              <w:rPr>
                <w:b/>
                <w:bCs/>
              </w:rPr>
              <w:t xml:space="preserve"> 2028 год</w:t>
            </w:r>
          </w:p>
        </w:tc>
      </w:tr>
      <w:tr w:rsidR="00170CA6" w:rsidRPr="007524F2" w14:paraId="5AF2DF1A" w14:textId="77777777" w:rsidTr="001936FD">
        <w:trPr>
          <w:gridAfter w:val="1"/>
          <w:wAfter w:w="13" w:type="dxa"/>
          <w:trHeight w:val="31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25AB96C7" w14:textId="77777777" w:rsidR="00170CA6" w:rsidRPr="007524F2" w:rsidRDefault="00170CA6" w:rsidP="001936FD">
            <w:pPr>
              <w:rPr>
                <w:b/>
                <w:bCs/>
              </w:rPr>
            </w:pPr>
            <w:r w:rsidRPr="007524F2">
              <w:rPr>
                <w:b/>
                <w:bCs/>
              </w:rPr>
              <w:t>000 1 00 00000 00 0000 000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42C410E2" w14:textId="77777777" w:rsidR="00170CA6" w:rsidRPr="007524F2" w:rsidRDefault="00170CA6" w:rsidP="001936FD">
            <w:pPr>
              <w:rPr>
                <w:b/>
                <w:bCs/>
              </w:rPr>
            </w:pPr>
            <w:r w:rsidRPr="007524F2">
              <w:rPr>
                <w:b/>
                <w:bCs/>
              </w:rPr>
              <w:t>НАЛОГОВЫЕ И НЕНАЛОГОВЫЕ ДОХОДЫ</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6C8779A" w14:textId="77777777" w:rsidR="00170CA6" w:rsidRPr="007524F2" w:rsidRDefault="00170CA6" w:rsidP="001936FD">
            <w:pPr>
              <w:jc w:val="center"/>
              <w:rPr>
                <w:b/>
                <w:bCs/>
              </w:rPr>
            </w:pPr>
            <w:r w:rsidRPr="007524F2">
              <w:rPr>
                <w:b/>
                <w:bCs/>
              </w:rPr>
              <w:t>105 252 233,00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03A1566B" w14:textId="77777777" w:rsidR="00170CA6" w:rsidRPr="007524F2" w:rsidRDefault="00170CA6" w:rsidP="001936FD">
            <w:pPr>
              <w:jc w:val="center"/>
              <w:rPr>
                <w:b/>
                <w:bCs/>
              </w:rPr>
            </w:pPr>
            <w:r w:rsidRPr="007524F2">
              <w:rPr>
                <w:b/>
                <w:bCs/>
              </w:rPr>
              <w:t>116 116 169,00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F7D09EE" w14:textId="77777777" w:rsidR="00170CA6" w:rsidRPr="007524F2" w:rsidRDefault="00170CA6" w:rsidP="001936FD">
            <w:pPr>
              <w:jc w:val="center"/>
              <w:rPr>
                <w:b/>
                <w:bCs/>
              </w:rPr>
            </w:pPr>
            <w:r w:rsidRPr="007524F2">
              <w:rPr>
                <w:b/>
                <w:bCs/>
              </w:rPr>
              <w:t>118 664 458,00</w:t>
            </w:r>
          </w:p>
        </w:tc>
      </w:tr>
      <w:tr w:rsidR="00170CA6" w:rsidRPr="007524F2" w14:paraId="2AAEADB7" w14:textId="77777777" w:rsidTr="001936FD">
        <w:trPr>
          <w:gridAfter w:val="1"/>
          <w:wAfter w:w="13" w:type="dxa"/>
          <w:trHeight w:val="31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3265DB03" w14:textId="77777777" w:rsidR="00170CA6" w:rsidRPr="007524F2" w:rsidRDefault="00170CA6" w:rsidP="001936FD">
            <w:pPr>
              <w:rPr>
                <w:b/>
                <w:bCs/>
              </w:rPr>
            </w:pPr>
            <w:r w:rsidRPr="007524F2">
              <w:rPr>
                <w:b/>
                <w:bCs/>
              </w:rPr>
              <w:t>000 1 01 00000 00 0000 000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088FD184" w14:textId="77777777" w:rsidR="00170CA6" w:rsidRPr="007524F2" w:rsidRDefault="00170CA6" w:rsidP="001936FD">
            <w:pPr>
              <w:rPr>
                <w:b/>
                <w:bCs/>
              </w:rPr>
            </w:pPr>
            <w:r w:rsidRPr="007524F2">
              <w:rPr>
                <w:b/>
                <w:bCs/>
              </w:rPr>
              <w:t>Налоги  на прибыль, доходы</w:t>
            </w:r>
          </w:p>
        </w:tc>
        <w:tc>
          <w:tcPr>
            <w:tcW w:w="2020" w:type="dxa"/>
            <w:tcBorders>
              <w:top w:val="single" w:sz="4" w:space="0" w:color="auto"/>
              <w:left w:val="single" w:sz="4" w:space="0" w:color="auto"/>
              <w:bottom w:val="single" w:sz="4" w:space="0" w:color="auto"/>
              <w:right w:val="single" w:sz="4" w:space="0" w:color="auto"/>
            </w:tcBorders>
            <w:shd w:val="clear" w:color="auto" w:fill="auto"/>
            <w:hideMark/>
          </w:tcPr>
          <w:p w14:paraId="10657D1D" w14:textId="77777777" w:rsidR="00170CA6" w:rsidRPr="007524F2" w:rsidRDefault="00170CA6" w:rsidP="001936FD">
            <w:pPr>
              <w:jc w:val="center"/>
              <w:rPr>
                <w:b/>
                <w:bCs/>
              </w:rPr>
            </w:pPr>
            <w:r w:rsidRPr="007524F2">
              <w:rPr>
                <w:b/>
                <w:bCs/>
              </w:rPr>
              <w:t>71 071 500,00</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207D71F1" w14:textId="77777777" w:rsidR="00170CA6" w:rsidRPr="007524F2" w:rsidRDefault="00170CA6" w:rsidP="001936FD">
            <w:pPr>
              <w:jc w:val="center"/>
              <w:rPr>
                <w:b/>
                <w:bCs/>
              </w:rPr>
            </w:pPr>
            <w:r w:rsidRPr="007524F2">
              <w:rPr>
                <w:b/>
                <w:bCs/>
              </w:rPr>
              <w:t>77 316 550,00</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0788EB11" w14:textId="77777777" w:rsidR="00170CA6" w:rsidRPr="007524F2" w:rsidRDefault="00170CA6" w:rsidP="001936FD">
            <w:pPr>
              <w:jc w:val="center"/>
              <w:rPr>
                <w:b/>
                <w:bCs/>
              </w:rPr>
            </w:pPr>
            <w:r w:rsidRPr="007524F2">
              <w:rPr>
                <w:b/>
                <w:bCs/>
              </w:rPr>
              <w:t>79 589 250,00</w:t>
            </w:r>
          </w:p>
        </w:tc>
      </w:tr>
      <w:tr w:rsidR="00170CA6" w:rsidRPr="007524F2" w14:paraId="4A1C7F7E" w14:textId="77777777" w:rsidTr="001936FD">
        <w:trPr>
          <w:gridAfter w:val="1"/>
          <w:wAfter w:w="13" w:type="dxa"/>
          <w:trHeight w:val="503"/>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0A4B0459" w14:textId="77777777" w:rsidR="00170CA6" w:rsidRPr="007524F2" w:rsidRDefault="00170CA6" w:rsidP="001936FD">
            <w:pPr>
              <w:rPr>
                <w:b/>
                <w:bCs/>
                <w:i/>
                <w:iCs/>
              </w:rPr>
            </w:pPr>
            <w:r w:rsidRPr="007524F2">
              <w:rPr>
                <w:b/>
                <w:bCs/>
                <w:i/>
                <w:iCs/>
              </w:rPr>
              <w:t>000 1 01 02000 01 0000 110</w:t>
            </w:r>
          </w:p>
        </w:tc>
        <w:tc>
          <w:tcPr>
            <w:tcW w:w="5953" w:type="dxa"/>
            <w:tcBorders>
              <w:top w:val="single" w:sz="4" w:space="0" w:color="auto"/>
              <w:left w:val="nil"/>
              <w:bottom w:val="single" w:sz="4" w:space="0" w:color="auto"/>
              <w:right w:val="single" w:sz="4" w:space="0" w:color="auto"/>
            </w:tcBorders>
            <w:shd w:val="clear" w:color="auto" w:fill="auto"/>
            <w:hideMark/>
          </w:tcPr>
          <w:p w14:paraId="7AF28D04" w14:textId="77777777" w:rsidR="00170CA6" w:rsidRPr="007524F2" w:rsidRDefault="00170CA6" w:rsidP="001936FD">
            <w:pPr>
              <w:rPr>
                <w:b/>
                <w:bCs/>
                <w:i/>
                <w:iCs/>
              </w:rPr>
            </w:pPr>
            <w:r w:rsidRPr="007524F2">
              <w:rPr>
                <w:b/>
                <w:bCs/>
                <w:i/>
                <w:iCs/>
              </w:rPr>
              <w:t>Налог на доходы физических лиц</w:t>
            </w:r>
          </w:p>
        </w:tc>
        <w:tc>
          <w:tcPr>
            <w:tcW w:w="2020" w:type="dxa"/>
            <w:tcBorders>
              <w:top w:val="single" w:sz="4" w:space="0" w:color="auto"/>
              <w:left w:val="nil"/>
              <w:bottom w:val="single" w:sz="4" w:space="0" w:color="auto"/>
              <w:right w:val="single" w:sz="4" w:space="0" w:color="auto"/>
            </w:tcBorders>
            <w:shd w:val="clear" w:color="000000" w:fill="FFFFFF"/>
            <w:hideMark/>
          </w:tcPr>
          <w:p w14:paraId="4618C59E" w14:textId="77777777" w:rsidR="00170CA6" w:rsidRPr="007524F2" w:rsidRDefault="00170CA6" w:rsidP="001936FD">
            <w:pPr>
              <w:jc w:val="center"/>
              <w:rPr>
                <w:b/>
                <w:bCs/>
                <w:i/>
                <w:iCs/>
              </w:rPr>
            </w:pPr>
            <w:r w:rsidRPr="007524F2">
              <w:rPr>
                <w:b/>
                <w:bCs/>
                <w:i/>
                <w:iCs/>
              </w:rPr>
              <w:t>71 071 500,00</w:t>
            </w:r>
          </w:p>
        </w:tc>
        <w:tc>
          <w:tcPr>
            <w:tcW w:w="1980" w:type="dxa"/>
            <w:tcBorders>
              <w:top w:val="single" w:sz="4" w:space="0" w:color="auto"/>
              <w:left w:val="nil"/>
              <w:bottom w:val="single" w:sz="4" w:space="0" w:color="auto"/>
              <w:right w:val="single" w:sz="4" w:space="0" w:color="auto"/>
            </w:tcBorders>
            <w:shd w:val="clear" w:color="000000" w:fill="FFFFFF"/>
            <w:hideMark/>
          </w:tcPr>
          <w:p w14:paraId="3F621F48" w14:textId="77777777" w:rsidR="00170CA6" w:rsidRPr="007524F2" w:rsidRDefault="00170CA6" w:rsidP="001936FD">
            <w:pPr>
              <w:jc w:val="center"/>
              <w:rPr>
                <w:b/>
                <w:bCs/>
                <w:i/>
                <w:iCs/>
              </w:rPr>
            </w:pPr>
            <w:r w:rsidRPr="007524F2">
              <w:rPr>
                <w:b/>
                <w:bCs/>
                <w:i/>
                <w:iCs/>
              </w:rPr>
              <w:t>77 316 550,00</w:t>
            </w:r>
          </w:p>
        </w:tc>
        <w:tc>
          <w:tcPr>
            <w:tcW w:w="1780" w:type="dxa"/>
            <w:tcBorders>
              <w:top w:val="single" w:sz="4" w:space="0" w:color="auto"/>
              <w:left w:val="nil"/>
              <w:bottom w:val="single" w:sz="4" w:space="0" w:color="auto"/>
              <w:right w:val="single" w:sz="4" w:space="0" w:color="auto"/>
            </w:tcBorders>
            <w:shd w:val="clear" w:color="000000" w:fill="FFFFFF"/>
            <w:hideMark/>
          </w:tcPr>
          <w:p w14:paraId="3256E1AD" w14:textId="77777777" w:rsidR="00170CA6" w:rsidRPr="007524F2" w:rsidRDefault="00170CA6" w:rsidP="001936FD">
            <w:pPr>
              <w:jc w:val="center"/>
              <w:rPr>
                <w:b/>
                <w:bCs/>
                <w:i/>
                <w:iCs/>
              </w:rPr>
            </w:pPr>
            <w:r w:rsidRPr="007524F2">
              <w:rPr>
                <w:b/>
                <w:bCs/>
                <w:i/>
                <w:iCs/>
              </w:rPr>
              <w:t>79 589 250,00</w:t>
            </w:r>
          </w:p>
        </w:tc>
      </w:tr>
      <w:tr w:rsidR="00170CA6" w:rsidRPr="007524F2" w14:paraId="5180DBEF" w14:textId="77777777" w:rsidTr="001936FD">
        <w:trPr>
          <w:gridAfter w:val="1"/>
          <w:wAfter w:w="13" w:type="dxa"/>
          <w:trHeight w:val="4448"/>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4253CFDA" w14:textId="77777777" w:rsidR="00170CA6" w:rsidRPr="007524F2" w:rsidRDefault="00170CA6" w:rsidP="001936FD">
            <w:pPr>
              <w:rPr>
                <w:i/>
                <w:iCs/>
              </w:rPr>
            </w:pPr>
            <w:r w:rsidRPr="007524F2">
              <w:rPr>
                <w:i/>
                <w:iCs/>
              </w:rPr>
              <w:t>000 1 01 02010 01 0000 110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2459B830" w14:textId="77777777" w:rsidR="00170CA6" w:rsidRPr="007524F2" w:rsidRDefault="00170CA6" w:rsidP="001936FD">
            <w:pPr>
              <w:rPr>
                <w:i/>
                <w:iCs/>
              </w:rPr>
            </w:pPr>
            <w:r w:rsidRPr="007524F2">
              <w:rPr>
                <w:i/>
                <w:iC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r w:rsidRPr="007524F2">
              <w:rPr>
                <w:i/>
                <w:iCs/>
              </w:rPr>
              <w:br/>
            </w:r>
            <w:r w:rsidRPr="007524F2">
              <w:rPr>
                <w:i/>
                <w:iCs/>
              </w:rPr>
              <w:br/>
            </w:r>
            <w:r w:rsidRPr="007524F2">
              <w:rPr>
                <w:i/>
                <w:iCs/>
                <w:vertAlign w:val="superscript"/>
              </w:rPr>
              <w:t xml:space="preserve"> </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0FBC2AF" w14:textId="77777777" w:rsidR="00170CA6" w:rsidRPr="007524F2" w:rsidRDefault="00170CA6" w:rsidP="001936FD">
            <w:pPr>
              <w:jc w:val="center"/>
              <w:rPr>
                <w:i/>
                <w:iCs/>
              </w:rPr>
            </w:pPr>
            <w:r w:rsidRPr="007524F2">
              <w:rPr>
                <w:i/>
                <w:iCs/>
              </w:rPr>
              <w:t>67 000 000,00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756884B8" w14:textId="77777777" w:rsidR="00170CA6" w:rsidRPr="007524F2" w:rsidRDefault="00170CA6" w:rsidP="001936FD">
            <w:pPr>
              <w:jc w:val="center"/>
              <w:rPr>
                <w:i/>
                <w:iCs/>
              </w:rPr>
            </w:pPr>
            <w:r w:rsidRPr="007524F2">
              <w:rPr>
                <w:i/>
                <w:iCs/>
              </w:rPr>
              <w:t>73 000 000,00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45B87C2E" w14:textId="77777777" w:rsidR="00170CA6" w:rsidRPr="007524F2" w:rsidRDefault="00170CA6" w:rsidP="001936FD">
            <w:pPr>
              <w:jc w:val="center"/>
              <w:rPr>
                <w:i/>
                <w:iCs/>
              </w:rPr>
            </w:pPr>
            <w:r w:rsidRPr="007524F2">
              <w:rPr>
                <w:i/>
                <w:iCs/>
              </w:rPr>
              <w:t>75 000 000,00</w:t>
            </w:r>
          </w:p>
        </w:tc>
      </w:tr>
      <w:tr w:rsidR="00170CA6" w:rsidRPr="007524F2" w14:paraId="680883D9" w14:textId="77777777" w:rsidTr="001936FD">
        <w:trPr>
          <w:gridAfter w:val="1"/>
          <w:wAfter w:w="13" w:type="dxa"/>
          <w:trHeight w:val="433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578236E4" w14:textId="77777777" w:rsidR="00170CA6" w:rsidRPr="007524F2" w:rsidRDefault="00170CA6" w:rsidP="001936FD">
            <w:r w:rsidRPr="007524F2">
              <w:t>182 1 01 02010 01 0000 110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3980A537" w14:textId="77777777" w:rsidR="00170CA6" w:rsidRPr="007524F2" w:rsidRDefault="00170CA6" w:rsidP="001936FD">
            <w:pPr>
              <w:spacing w:after="240"/>
            </w:pPr>
            <w:r w:rsidRPr="007524F2">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174F0766" w14:textId="77777777" w:rsidR="00170CA6" w:rsidRPr="007524F2" w:rsidRDefault="00170CA6" w:rsidP="001936FD">
            <w:pPr>
              <w:jc w:val="center"/>
            </w:pPr>
            <w:r w:rsidRPr="007524F2">
              <w:t>67 000 000,00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DDB946B" w14:textId="77777777" w:rsidR="00170CA6" w:rsidRPr="007524F2" w:rsidRDefault="00170CA6" w:rsidP="001936FD">
            <w:pPr>
              <w:jc w:val="center"/>
            </w:pPr>
            <w:r w:rsidRPr="007524F2">
              <w:t>73 000 000,00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BD9A7D5" w14:textId="77777777" w:rsidR="00170CA6" w:rsidRPr="007524F2" w:rsidRDefault="00170CA6" w:rsidP="001936FD">
            <w:pPr>
              <w:jc w:val="center"/>
            </w:pPr>
            <w:r w:rsidRPr="007524F2">
              <w:t>75 000 000,00</w:t>
            </w:r>
          </w:p>
        </w:tc>
      </w:tr>
      <w:tr w:rsidR="00170CA6" w:rsidRPr="007524F2" w14:paraId="4AD4D2FB" w14:textId="77777777" w:rsidTr="001936FD">
        <w:trPr>
          <w:gridAfter w:val="1"/>
          <w:wAfter w:w="13" w:type="dxa"/>
          <w:trHeight w:val="3694"/>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29B70435" w14:textId="77777777" w:rsidR="00170CA6" w:rsidRPr="007524F2" w:rsidRDefault="00170CA6" w:rsidP="001936FD">
            <w:pPr>
              <w:rPr>
                <w:i/>
                <w:iCs/>
              </w:rPr>
            </w:pPr>
            <w:r w:rsidRPr="007524F2">
              <w:rPr>
                <w:i/>
                <w:iCs/>
              </w:rPr>
              <w:t>000 1 01 02020 01 0000 110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6D294011" w14:textId="77777777" w:rsidR="00170CA6" w:rsidRPr="007524F2" w:rsidRDefault="00170CA6" w:rsidP="001936FD">
            <w:pPr>
              <w:rPr>
                <w:i/>
                <w:iCs/>
              </w:rPr>
            </w:pPr>
            <w:r w:rsidRPr="007524F2">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28BABB5" w14:textId="77777777" w:rsidR="00170CA6" w:rsidRPr="007524F2" w:rsidRDefault="00170CA6" w:rsidP="001936FD">
            <w:pPr>
              <w:jc w:val="center"/>
              <w:rPr>
                <w:i/>
                <w:iCs/>
              </w:rPr>
            </w:pPr>
            <w:r w:rsidRPr="007524F2">
              <w:rPr>
                <w:i/>
                <w:iCs/>
              </w:rPr>
              <w:t>434 900,00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3472F60" w14:textId="77777777" w:rsidR="00170CA6" w:rsidRPr="007524F2" w:rsidRDefault="00170CA6" w:rsidP="001936FD">
            <w:pPr>
              <w:jc w:val="center"/>
              <w:rPr>
                <w:i/>
                <w:iCs/>
              </w:rPr>
            </w:pPr>
            <w:r w:rsidRPr="007524F2">
              <w:rPr>
                <w:i/>
                <w:iCs/>
              </w:rPr>
              <w:t>457 200,00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CF12992" w14:textId="77777777" w:rsidR="00170CA6" w:rsidRPr="007524F2" w:rsidRDefault="00170CA6" w:rsidP="001936FD">
            <w:pPr>
              <w:jc w:val="center"/>
              <w:rPr>
                <w:i/>
                <w:iCs/>
              </w:rPr>
            </w:pPr>
            <w:r w:rsidRPr="007524F2">
              <w:rPr>
                <w:i/>
                <w:iCs/>
              </w:rPr>
              <w:t>470 400,00</w:t>
            </w:r>
          </w:p>
        </w:tc>
      </w:tr>
      <w:tr w:rsidR="00170CA6" w:rsidRPr="007524F2" w14:paraId="46166148" w14:textId="77777777" w:rsidTr="001936FD">
        <w:trPr>
          <w:gridAfter w:val="1"/>
          <w:wAfter w:w="13" w:type="dxa"/>
          <w:trHeight w:val="3368"/>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61AEB448" w14:textId="77777777" w:rsidR="00170CA6" w:rsidRPr="007524F2" w:rsidRDefault="00170CA6" w:rsidP="001936FD">
            <w:r w:rsidRPr="007524F2">
              <w:t>182 1 01 02020 01 0000 110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06472AD7" w14:textId="77777777" w:rsidR="00170CA6" w:rsidRPr="007524F2" w:rsidRDefault="00170CA6" w:rsidP="001936FD">
            <w:r w:rsidRPr="007524F2">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343372B" w14:textId="77777777" w:rsidR="00170CA6" w:rsidRPr="007524F2" w:rsidRDefault="00170CA6" w:rsidP="001936FD">
            <w:pPr>
              <w:jc w:val="center"/>
            </w:pPr>
            <w:r w:rsidRPr="007524F2">
              <w:t>434 900,00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74A86E3F" w14:textId="77777777" w:rsidR="00170CA6" w:rsidRPr="007524F2" w:rsidRDefault="00170CA6" w:rsidP="001936FD">
            <w:pPr>
              <w:jc w:val="center"/>
            </w:pPr>
            <w:r w:rsidRPr="007524F2">
              <w:t>457 200,00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C9A4A03" w14:textId="77777777" w:rsidR="00170CA6" w:rsidRPr="007524F2" w:rsidRDefault="00170CA6" w:rsidP="001936FD">
            <w:pPr>
              <w:jc w:val="center"/>
            </w:pPr>
            <w:r w:rsidRPr="007524F2">
              <w:t>470 400,00</w:t>
            </w:r>
          </w:p>
        </w:tc>
      </w:tr>
      <w:tr w:rsidR="00170CA6" w:rsidRPr="007524F2" w14:paraId="72A3A830" w14:textId="77777777" w:rsidTr="001936FD">
        <w:trPr>
          <w:gridAfter w:val="1"/>
          <w:wAfter w:w="13" w:type="dxa"/>
          <w:trHeight w:val="3008"/>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639EDB4D" w14:textId="77777777" w:rsidR="00170CA6" w:rsidRPr="007524F2" w:rsidRDefault="00170CA6" w:rsidP="001936FD">
            <w:pPr>
              <w:rPr>
                <w:i/>
                <w:iCs/>
              </w:rPr>
            </w:pPr>
            <w:r w:rsidRPr="007524F2">
              <w:rPr>
                <w:i/>
                <w:iCs/>
              </w:rPr>
              <w:t>000 1 01 02030 01 0000 110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604FF223" w14:textId="77777777" w:rsidR="00170CA6" w:rsidRPr="007524F2" w:rsidRDefault="00170CA6" w:rsidP="001936FD">
            <w:pPr>
              <w:spacing w:after="240"/>
              <w:rPr>
                <w:i/>
                <w:iCs/>
              </w:rPr>
            </w:pPr>
            <w:r w:rsidRPr="007524F2">
              <w:rPr>
                <w:i/>
                <w:iCs/>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6090865" w14:textId="77777777" w:rsidR="00170CA6" w:rsidRPr="007524F2" w:rsidRDefault="00170CA6" w:rsidP="001936FD">
            <w:pPr>
              <w:jc w:val="center"/>
              <w:rPr>
                <w:i/>
                <w:iCs/>
              </w:rPr>
            </w:pPr>
            <w:r w:rsidRPr="007524F2">
              <w:rPr>
                <w:i/>
                <w:iCs/>
              </w:rPr>
              <w:t>1 109 100,00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5394092B" w14:textId="77777777" w:rsidR="00170CA6" w:rsidRPr="007524F2" w:rsidRDefault="00170CA6" w:rsidP="001936FD">
            <w:pPr>
              <w:jc w:val="center"/>
              <w:rPr>
                <w:i/>
                <w:iCs/>
              </w:rPr>
            </w:pPr>
            <w:r w:rsidRPr="007524F2">
              <w:rPr>
                <w:i/>
                <w:iCs/>
              </w:rPr>
              <w:t>1 202 350,00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130A7D6" w14:textId="77777777" w:rsidR="00170CA6" w:rsidRPr="007524F2" w:rsidRDefault="00170CA6" w:rsidP="001936FD">
            <w:pPr>
              <w:jc w:val="center"/>
              <w:rPr>
                <w:i/>
                <w:iCs/>
              </w:rPr>
            </w:pPr>
            <w:r w:rsidRPr="007524F2">
              <w:rPr>
                <w:i/>
                <w:iCs/>
              </w:rPr>
              <w:t>1 300 350,00</w:t>
            </w:r>
          </w:p>
        </w:tc>
      </w:tr>
      <w:tr w:rsidR="00170CA6" w:rsidRPr="007524F2" w14:paraId="53088E46" w14:textId="77777777" w:rsidTr="001936FD">
        <w:trPr>
          <w:gridAfter w:val="1"/>
          <w:wAfter w:w="13" w:type="dxa"/>
          <w:trHeight w:val="2854"/>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0B782590" w14:textId="77777777" w:rsidR="00170CA6" w:rsidRPr="007524F2" w:rsidRDefault="00170CA6" w:rsidP="001936FD">
            <w:r w:rsidRPr="007524F2">
              <w:t>182 1 01 02030 01 0000 110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1B45BCFD" w14:textId="77777777" w:rsidR="00170CA6" w:rsidRPr="007524F2" w:rsidRDefault="00170CA6" w:rsidP="001936FD">
            <w:r w:rsidRPr="007524F2">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r w:rsidRPr="007524F2">
              <w:br w:type="page"/>
            </w:r>
            <w:r w:rsidRPr="007524F2">
              <w:br w:type="page"/>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5D6FE7D0" w14:textId="77777777" w:rsidR="00170CA6" w:rsidRPr="007524F2" w:rsidRDefault="00170CA6" w:rsidP="001936FD">
            <w:pPr>
              <w:jc w:val="center"/>
            </w:pPr>
            <w:r w:rsidRPr="007524F2">
              <w:t>1 109 100,00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91CEF5B" w14:textId="77777777" w:rsidR="00170CA6" w:rsidRPr="007524F2" w:rsidRDefault="00170CA6" w:rsidP="001936FD">
            <w:pPr>
              <w:jc w:val="center"/>
            </w:pPr>
            <w:r w:rsidRPr="007524F2">
              <w:t>1 202 350,00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61732E6" w14:textId="77777777" w:rsidR="00170CA6" w:rsidRPr="007524F2" w:rsidRDefault="00170CA6" w:rsidP="001936FD">
            <w:pPr>
              <w:jc w:val="center"/>
            </w:pPr>
            <w:r w:rsidRPr="007524F2">
              <w:t>1 300 350,00</w:t>
            </w:r>
          </w:p>
        </w:tc>
      </w:tr>
      <w:tr w:rsidR="00170CA6" w:rsidRPr="007524F2" w14:paraId="6BCF4C2E" w14:textId="77777777" w:rsidTr="001936FD">
        <w:trPr>
          <w:gridAfter w:val="1"/>
          <w:wAfter w:w="13" w:type="dxa"/>
          <w:trHeight w:val="220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0A4702C7" w14:textId="77777777" w:rsidR="00170CA6" w:rsidRPr="007524F2" w:rsidRDefault="00170CA6" w:rsidP="001936FD">
            <w:pPr>
              <w:rPr>
                <w:i/>
                <w:iCs/>
              </w:rPr>
            </w:pPr>
            <w:r w:rsidRPr="007524F2">
              <w:rPr>
                <w:i/>
                <w:iCs/>
              </w:rPr>
              <w:t>000 1 01 02040 01 0000 110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61423C9F" w14:textId="77777777" w:rsidR="00170CA6" w:rsidRPr="007524F2" w:rsidRDefault="00170CA6" w:rsidP="001936FD">
            <w:pPr>
              <w:rPr>
                <w:i/>
                <w:iCs/>
              </w:rPr>
            </w:pPr>
            <w:r w:rsidRPr="007524F2">
              <w:rPr>
                <w:i/>
                <w:iCs/>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51C7FAC" w14:textId="77777777" w:rsidR="00170CA6" w:rsidRPr="007524F2" w:rsidRDefault="00170CA6" w:rsidP="001936FD">
            <w:pPr>
              <w:jc w:val="center"/>
              <w:rPr>
                <w:i/>
                <w:iCs/>
              </w:rPr>
            </w:pPr>
            <w:r w:rsidRPr="007524F2">
              <w:rPr>
                <w:i/>
                <w:iCs/>
              </w:rPr>
              <w:t>1 398 000,00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715AB024" w14:textId="77777777" w:rsidR="00170CA6" w:rsidRPr="007524F2" w:rsidRDefault="00170CA6" w:rsidP="001936FD">
            <w:pPr>
              <w:jc w:val="center"/>
              <w:rPr>
                <w:i/>
                <w:iCs/>
              </w:rPr>
            </w:pPr>
            <w:r w:rsidRPr="007524F2">
              <w:rPr>
                <w:i/>
                <w:iCs/>
              </w:rPr>
              <w:t>1 468 000,00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3F2439EF" w14:textId="77777777" w:rsidR="00170CA6" w:rsidRPr="007524F2" w:rsidRDefault="00170CA6" w:rsidP="001936FD">
            <w:pPr>
              <w:jc w:val="center"/>
              <w:rPr>
                <w:i/>
                <w:iCs/>
              </w:rPr>
            </w:pPr>
            <w:r w:rsidRPr="007524F2">
              <w:rPr>
                <w:i/>
                <w:iCs/>
              </w:rPr>
              <w:t>1 568 000,00</w:t>
            </w:r>
          </w:p>
        </w:tc>
      </w:tr>
      <w:tr w:rsidR="00170CA6" w:rsidRPr="007524F2" w14:paraId="6850E65F" w14:textId="77777777" w:rsidTr="001936FD">
        <w:trPr>
          <w:gridAfter w:val="1"/>
          <w:wAfter w:w="13" w:type="dxa"/>
          <w:trHeight w:val="1943"/>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0AAA700F" w14:textId="77777777" w:rsidR="00170CA6" w:rsidRPr="007524F2" w:rsidRDefault="00170CA6" w:rsidP="001936FD">
            <w:r w:rsidRPr="007524F2">
              <w:t>182 1 01 02040 01 0000 110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47999FED" w14:textId="77777777" w:rsidR="00170CA6" w:rsidRPr="007524F2" w:rsidRDefault="00170CA6" w:rsidP="001936FD">
            <w:r w:rsidRPr="007524F2">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B9934F1" w14:textId="77777777" w:rsidR="00170CA6" w:rsidRPr="007524F2" w:rsidRDefault="00170CA6" w:rsidP="001936FD">
            <w:pPr>
              <w:jc w:val="center"/>
            </w:pPr>
            <w:r w:rsidRPr="007524F2">
              <w:t>1 398 000,00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F90E654" w14:textId="77777777" w:rsidR="00170CA6" w:rsidRPr="007524F2" w:rsidRDefault="00170CA6" w:rsidP="001936FD">
            <w:pPr>
              <w:jc w:val="center"/>
            </w:pPr>
            <w:r w:rsidRPr="007524F2">
              <w:t>1 468 000,00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4E10A32" w14:textId="77777777" w:rsidR="00170CA6" w:rsidRPr="007524F2" w:rsidRDefault="00170CA6" w:rsidP="001936FD">
            <w:pPr>
              <w:jc w:val="center"/>
            </w:pPr>
            <w:r w:rsidRPr="007524F2">
              <w:t>1 568 000,00</w:t>
            </w:r>
          </w:p>
        </w:tc>
      </w:tr>
      <w:tr w:rsidR="00170CA6" w:rsidRPr="007524F2" w14:paraId="1C959663" w14:textId="77777777" w:rsidTr="001936FD">
        <w:trPr>
          <w:gridAfter w:val="1"/>
          <w:wAfter w:w="13" w:type="dxa"/>
          <w:trHeight w:val="447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02A2ABEC" w14:textId="77777777" w:rsidR="00170CA6" w:rsidRPr="007524F2" w:rsidRDefault="00170CA6" w:rsidP="001936FD">
            <w:pPr>
              <w:rPr>
                <w:i/>
                <w:iCs/>
              </w:rPr>
            </w:pPr>
            <w:r w:rsidRPr="007524F2">
              <w:rPr>
                <w:i/>
                <w:iCs/>
              </w:rPr>
              <w:t>000 1 01 02080 01 0000 110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35AA354E" w14:textId="77777777" w:rsidR="00170CA6" w:rsidRPr="007524F2" w:rsidRDefault="00170CA6" w:rsidP="001936FD">
            <w:pPr>
              <w:spacing w:after="240"/>
              <w:rPr>
                <w:i/>
                <w:iCs/>
              </w:rPr>
            </w:pPr>
            <w:r w:rsidRPr="007524F2">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5DCBD07F" w14:textId="77777777" w:rsidR="00170CA6" w:rsidRPr="007524F2" w:rsidRDefault="00170CA6" w:rsidP="001936FD">
            <w:pPr>
              <w:jc w:val="center"/>
              <w:rPr>
                <w:i/>
                <w:iCs/>
              </w:rPr>
            </w:pPr>
            <w:r w:rsidRPr="007524F2">
              <w:rPr>
                <w:i/>
                <w:iCs/>
              </w:rPr>
              <w:t>370 000,00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F0A7CD6" w14:textId="77777777" w:rsidR="00170CA6" w:rsidRPr="007524F2" w:rsidRDefault="00170CA6" w:rsidP="001936FD">
            <w:pPr>
              <w:jc w:val="center"/>
              <w:rPr>
                <w:i/>
                <w:iCs/>
              </w:rPr>
            </w:pPr>
            <w:r w:rsidRPr="007524F2">
              <w:rPr>
                <w:i/>
                <w:iCs/>
              </w:rPr>
              <w:t>390 000,00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006422BE" w14:textId="77777777" w:rsidR="00170CA6" w:rsidRPr="007524F2" w:rsidRDefault="00170CA6" w:rsidP="001936FD">
            <w:pPr>
              <w:jc w:val="center"/>
              <w:rPr>
                <w:i/>
                <w:iCs/>
              </w:rPr>
            </w:pPr>
            <w:r w:rsidRPr="007524F2">
              <w:rPr>
                <w:i/>
                <w:iCs/>
              </w:rPr>
              <w:t>410 000,00</w:t>
            </w:r>
          </w:p>
        </w:tc>
      </w:tr>
      <w:tr w:rsidR="00170CA6" w:rsidRPr="007524F2" w14:paraId="3A05D257" w14:textId="77777777" w:rsidTr="001936FD">
        <w:trPr>
          <w:gridAfter w:val="1"/>
          <w:wAfter w:w="13" w:type="dxa"/>
          <w:trHeight w:val="8192"/>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31B712C2" w14:textId="77777777" w:rsidR="00170CA6" w:rsidRPr="007524F2" w:rsidRDefault="00170CA6" w:rsidP="001936FD">
            <w:r w:rsidRPr="007524F2">
              <w:t>182 1 01 02080 01 0000 110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57576694" w14:textId="77777777" w:rsidR="00170CA6" w:rsidRPr="007524F2" w:rsidRDefault="00170CA6" w:rsidP="001936FD">
            <w:pPr>
              <w:spacing w:after="240"/>
            </w:pPr>
            <w:r w:rsidRPr="007524F2">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F072E41" w14:textId="77777777" w:rsidR="00170CA6" w:rsidRPr="007524F2" w:rsidRDefault="00170CA6" w:rsidP="001936FD">
            <w:pPr>
              <w:jc w:val="center"/>
            </w:pPr>
            <w:r w:rsidRPr="007524F2">
              <w:t>370 000,00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186626E" w14:textId="77777777" w:rsidR="00170CA6" w:rsidRPr="007524F2" w:rsidRDefault="00170CA6" w:rsidP="001936FD">
            <w:pPr>
              <w:jc w:val="center"/>
            </w:pPr>
            <w:r w:rsidRPr="007524F2">
              <w:t>390 000,00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B7B0899" w14:textId="77777777" w:rsidR="00170CA6" w:rsidRPr="007524F2" w:rsidRDefault="00170CA6" w:rsidP="001936FD">
            <w:pPr>
              <w:jc w:val="center"/>
            </w:pPr>
            <w:r w:rsidRPr="007524F2">
              <w:t>410 000,00</w:t>
            </w:r>
          </w:p>
        </w:tc>
      </w:tr>
      <w:tr w:rsidR="00170CA6" w:rsidRPr="007524F2" w14:paraId="7C36B46A" w14:textId="77777777" w:rsidTr="001936FD">
        <w:trPr>
          <w:gridAfter w:val="1"/>
          <w:wAfter w:w="13" w:type="dxa"/>
          <w:trHeight w:val="2288"/>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0C6317B8" w14:textId="77777777" w:rsidR="00170CA6" w:rsidRPr="007524F2" w:rsidRDefault="00170CA6" w:rsidP="001936FD">
            <w:pPr>
              <w:rPr>
                <w:i/>
                <w:iCs/>
              </w:rPr>
            </w:pPr>
            <w:r w:rsidRPr="007524F2">
              <w:rPr>
                <w:i/>
                <w:iCs/>
              </w:rPr>
              <w:t>000 1 01 02130 01 0000 110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5091A597" w14:textId="77777777" w:rsidR="00170CA6" w:rsidRPr="007524F2" w:rsidRDefault="00170CA6" w:rsidP="001936FD">
            <w:pPr>
              <w:spacing w:after="240"/>
              <w:rPr>
                <w:i/>
                <w:iCs/>
              </w:rPr>
            </w:pPr>
            <w:r w:rsidRPr="007524F2">
              <w:rPr>
                <w:i/>
                <w:iC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E8A7116" w14:textId="77777777" w:rsidR="00170CA6" w:rsidRPr="007524F2" w:rsidRDefault="00170CA6" w:rsidP="001936FD">
            <w:pPr>
              <w:jc w:val="center"/>
              <w:rPr>
                <w:i/>
                <w:iCs/>
              </w:rPr>
            </w:pPr>
            <w:r w:rsidRPr="007524F2">
              <w:rPr>
                <w:i/>
                <w:iCs/>
              </w:rPr>
              <w:t>559 000,00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0215407" w14:textId="77777777" w:rsidR="00170CA6" w:rsidRPr="007524F2" w:rsidRDefault="00170CA6" w:rsidP="001936FD">
            <w:pPr>
              <w:jc w:val="center"/>
              <w:rPr>
                <w:i/>
                <w:iCs/>
              </w:rPr>
            </w:pPr>
            <w:r w:rsidRPr="007524F2">
              <w:rPr>
                <w:i/>
                <w:iCs/>
              </w:rPr>
              <w:t>582 750,00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39A14DE9" w14:textId="77777777" w:rsidR="00170CA6" w:rsidRPr="007524F2" w:rsidRDefault="00170CA6" w:rsidP="001936FD">
            <w:pPr>
              <w:jc w:val="center"/>
              <w:rPr>
                <w:i/>
                <w:iCs/>
              </w:rPr>
            </w:pPr>
            <w:r w:rsidRPr="007524F2">
              <w:rPr>
                <w:i/>
                <w:iCs/>
              </w:rPr>
              <w:t>607 250,00</w:t>
            </w:r>
          </w:p>
        </w:tc>
      </w:tr>
      <w:tr w:rsidR="00170CA6" w:rsidRPr="007524F2" w14:paraId="62612DE7" w14:textId="77777777" w:rsidTr="001936FD">
        <w:trPr>
          <w:gridAfter w:val="1"/>
          <w:wAfter w:w="13" w:type="dxa"/>
          <w:trHeight w:val="231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59B43F5E" w14:textId="77777777" w:rsidR="00170CA6" w:rsidRPr="007524F2" w:rsidRDefault="00170CA6" w:rsidP="001936FD">
            <w:r w:rsidRPr="007524F2">
              <w:t>182 1 01 02130 01 0000 110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72EFD289" w14:textId="77777777" w:rsidR="00170CA6" w:rsidRPr="007524F2" w:rsidRDefault="00170CA6" w:rsidP="001936FD">
            <w:pPr>
              <w:spacing w:after="240"/>
            </w:pPr>
            <w:r w:rsidRPr="007524F2">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56CC65B" w14:textId="77777777" w:rsidR="00170CA6" w:rsidRPr="007524F2" w:rsidRDefault="00170CA6" w:rsidP="001936FD">
            <w:pPr>
              <w:jc w:val="center"/>
            </w:pPr>
            <w:r w:rsidRPr="007524F2">
              <w:t>559 000,00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902832C" w14:textId="77777777" w:rsidR="00170CA6" w:rsidRPr="007524F2" w:rsidRDefault="00170CA6" w:rsidP="001936FD">
            <w:pPr>
              <w:jc w:val="center"/>
            </w:pPr>
            <w:r w:rsidRPr="007524F2">
              <w:t>582 750,00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06F2167" w14:textId="77777777" w:rsidR="00170CA6" w:rsidRPr="007524F2" w:rsidRDefault="00170CA6" w:rsidP="001936FD">
            <w:pPr>
              <w:jc w:val="center"/>
            </w:pPr>
            <w:r w:rsidRPr="007524F2">
              <w:t>607 250,00</w:t>
            </w:r>
          </w:p>
        </w:tc>
      </w:tr>
      <w:tr w:rsidR="00170CA6" w:rsidRPr="007524F2" w14:paraId="275A927F" w14:textId="77777777" w:rsidTr="001936FD">
        <w:trPr>
          <w:gridAfter w:val="1"/>
          <w:wAfter w:w="13" w:type="dxa"/>
          <w:trHeight w:val="231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452AEDAE" w14:textId="77777777" w:rsidR="00170CA6" w:rsidRPr="007524F2" w:rsidRDefault="00170CA6" w:rsidP="001936FD">
            <w:pPr>
              <w:rPr>
                <w:i/>
                <w:iCs/>
              </w:rPr>
            </w:pPr>
            <w:r w:rsidRPr="007524F2">
              <w:rPr>
                <w:i/>
                <w:iCs/>
              </w:rPr>
              <w:t>000 1 01 02140 01 0000 110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1AED023B" w14:textId="77777777" w:rsidR="00170CA6" w:rsidRPr="007524F2" w:rsidRDefault="00170CA6" w:rsidP="001936FD">
            <w:pPr>
              <w:rPr>
                <w:i/>
                <w:iCs/>
              </w:rPr>
            </w:pPr>
            <w:r w:rsidRPr="007524F2">
              <w:rPr>
                <w:i/>
                <w:iC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r w:rsidRPr="007524F2">
              <w:rPr>
                <w:i/>
                <w:iCs/>
              </w:rPr>
              <w:br w:type="page"/>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117B58FE" w14:textId="77777777" w:rsidR="00170CA6" w:rsidRPr="007524F2" w:rsidRDefault="00170CA6" w:rsidP="001936FD">
            <w:pPr>
              <w:jc w:val="center"/>
              <w:rPr>
                <w:i/>
                <w:iCs/>
              </w:rPr>
            </w:pPr>
            <w:r w:rsidRPr="007524F2">
              <w:rPr>
                <w:i/>
                <w:iCs/>
              </w:rPr>
              <w:t>153 500,00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411CDA8" w14:textId="77777777" w:rsidR="00170CA6" w:rsidRPr="007524F2" w:rsidRDefault="00170CA6" w:rsidP="001936FD">
            <w:pPr>
              <w:jc w:val="center"/>
              <w:rPr>
                <w:i/>
                <w:iCs/>
              </w:rPr>
            </w:pPr>
            <w:r w:rsidRPr="007524F2">
              <w:rPr>
                <w:i/>
                <w:iCs/>
              </w:rPr>
              <w:t>166 250,00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A0B8782" w14:textId="77777777" w:rsidR="00170CA6" w:rsidRPr="007524F2" w:rsidRDefault="00170CA6" w:rsidP="001936FD">
            <w:pPr>
              <w:jc w:val="center"/>
              <w:rPr>
                <w:i/>
                <w:iCs/>
              </w:rPr>
            </w:pPr>
            <w:r w:rsidRPr="007524F2">
              <w:rPr>
                <w:i/>
                <w:iCs/>
              </w:rPr>
              <w:t>180 250,00</w:t>
            </w:r>
          </w:p>
        </w:tc>
      </w:tr>
      <w:tr w:rsidR="00170CA6" w:rsidRPr="007524F2" w14:paraId="781661DA" w14:textId="77777777" w:rsidTr="001936FD">
        <w:trPr>
          <w:gridAfter w:val="1"/>
          <w:wAfter w:w="13" w:type="dxa"/>
          <w:trHeight w:val="231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58B2C6CF" w14:textId="77777777" w:rsidR="00170CA6" w:rsidRPr="007524F2" w:rsidRDefault="00170CA6" w:rsidP="001936FD">
            <w:r w:rsidRPr="007524F2">
              <w:t>182 1 01 02140 01 0000 110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5D81E7A3" w14:textId="77777777" w:rsidR="00170CA6" w:rsidRPr="007524F2" w:rsidRDefault="00170CA6" w:rsidP="001936FD">
            <w:r w:rsidRPr="007524F2">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5BA03C65" w14:textId="77777777" w:rsidR="00170CA6" w:rsidRPr="007524F2" w:rsidRDefault="00170CA6" w:rsidP="001936FD">
            <w:pPr>
              <w:jc w:val="center"/>
            </w:pPr>
            <w:r w:rsidRPr="007524F2">
              <w:t>153 500,00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D39C2EA" w14:textId="77777777" w:rsidR="00170CA6" w:rsidRPr="007524F2" w:rsidRDefault="00170CA6" w:rsidP="001936FD">
            <w:pPr>
              <w:jc w:val="center"/>
            </w:pPr>
            <w:r w:rsidRPr="007524F2">
              <w:t>166 250,00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BF744C8" w14:textId="77777777" w:rsidR="00170CA6" w:rsidRPr="007524F2" w:rsidRDefault="00170CA6" w:rsidP="001936FD">
            <w:pPr>
              <w:jc w:val="center"/>
            </w:pPr>
            <w:r w:rsidRPr="007524F2">
              <w:t>180 250,00</w:t>
            </w:r>
          </w:p>
        </w:tc>
      </w:tr>
      <w:tr w:rsidR="00170CA6" w:rsidRPr="007524F2" w14:paraId="334626A3" w14:textId="77777777" w:rsidTr="001936FD">
        <w:trPr>
          <w:gridAfter w:val="1"/>
          <w:wAfter w:w="13" w:type="dxa"/>
          <w:trHeight w:val="5888"/>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0DB4E70D" w14:textId="77777777" w:rsidR="00170CA6" w:rsidRPr="007524F2" w:rsidRDefault="00170CA6" w:rsidP="001936FD">
            <w:pPr>
              <w:rPr>
                <w:i/>
                <w:iCs/>
              </w:rPr>
            </w:pPr>
            <w:r w:rsidRPr="007524F2">
              <w:rPr>
                <w:i/>
                <w:iCs/>
              </w:rPr>
              <w:t>000 1 01 02150 01 0000 110</w:t>
            </w:r>
          </w:p>
        </w:tc>
        <w:tc>
          <w:tcPr>
            <w:tcW w:w="5953" w:type="dxa"/>
            <w:tcBorders>
              <w:top w:val="single" w:sz="4" w:space="0" w:color="auto"/>
              <w:left w:val="nil"/>
              <w:bottom w:val="single" w:sz="4" w:space="0" w:color="auto"/>
              <w:right w:val="single" w:sz="4" w:space="0" w:color="auto"/>
            </w:tcBorders>
            <w:shd w:val="clear" w:color="auto" w:fill="auto"/>
            <w:hideMark/>
          </w:tcPr>
          <w:p w14:paraId="7010A520" w14:textId="77777777" w:rsidR="00170CA6" w:rsidRPr="007524F2" w:rsidRDefault="00170CA6" w:rsidP="001936FD">
            <w:pPr>
              <w:rPr>
                <w:i/>
                <w:iCs/>
              </w:rPr>
            </w:pPr>
            <w:r w:rsidRPr="007524F2">
              <w:rPr>
                <w:i/>
                <w:iCs/>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2020" w:type="dxa"/>
            <w:tcBorders>
              <w:top w:val="single" w:sz="4" w:space="0" w:color="auto"/>
              <w:left w:val="nil"/>
              <w:bottom w:val="single" w:sz="4" w:space="0" w:color="auto"/>
              <w:right w:val="single" w:sz="4" w:space="0" w:color="auto"/>
            </w:tcBorders>
            <w:shd w:val="clear" w:color="000000" w:fill="FFFFFF"/>
            <w:hideMark/>
          </w:tcPr>
          <w:p w14:paraId="499BC0CC" w14:textId="77777777" w:rsidR="00170CA6" w:rsidRPr="007524F2" w:rsidRDefault="00170CA6" w:rsidP="001936FD">
            <w:pPr>
              <w:jc w:val="center"/>
              <w:rPr>
                <w:i/>
                <w:iCs/>
              </w:rPr>
            </w:pPr>
            <w:r w:rsidRPr="007524F2">
              <w:rPr>
                <w:i/>
                <w:iCs/>
              </w:rPr>
              <w:t>47 000,00</w:t>
            </w:r>
          </w:p>
        </w:tc>
        <w:tc>
          <w:tcPr>
            <w:tcW w:w="1980" w:type="dxa"/>
            <w:tcBorders>
              <w:top w:val="single" w:sz="4" w:space="0" w:color="auto"/>
              <w:left w:val="nil"/>
              <w:bottom w:val="single" w:sz="4" w:space="0" w:color="auto"/>
              <w:right w:val="single" w:sz="4" w:space="0" w:color="auto"/>
            </w:tcBorders>
            <w:shd w:val="clear" w:color="000000" w:fill="FFFFFF"/>
            <w:hideMark/>
          </w:tcPr>
          <w:p w14:paraId="77403BD5" w14:textId="77777777" w:rsidR="00170CA6" w:rsidRPr="007524F2" w:rsidRDefault="00170CA6" w:rsidP="001936FD">
            <w:pPr>
              <w:jc w:val="center"/>
              <w:rPr>
                <w:i/>
                <w:iCs/>
              </w:rPr>
            </w:pPr>
            <w:r w:rsidRPr="007524F2">
              <w:rPr>
                <w:i/>
                <w:iCs/>
              </w:rPr>
              <w:t>50 000,00</w:t>
            </w:r>
          </w:p>
        </w:tc>
        <w:tc>
          <w:tcPr>
            <w:tcW w:w="1780" w:type="dxa"/>
            <w:tcBorders>
              <w:top w:val="single" w:sz="4" w:space="0" w:color="auto"/>
              <w:left w:val="nil"/>
              <w:bottom w:val="single" w:sz="4" w:space="0" w:color="auto"/>
              <w:right w:val="single" w:sz="4" w:space="0" w:color="auto"/>
            </w:tcBorders>
            <w:shd w:val="clear" w:color="000000" w:fill="FFFFFF"/>
            <w:hideMark/>
          </w:tcPr>
          <w:p w14:paraId="76443F87" w14:textId="77777777" w:rsidR="00170CA6" w:rsidRPr="007524F2" w:rsidRDefault="00170CA6" w:rsidP="001936FD">
            <w:pPr>
              <w:jc w:val="center"/>
              <w:rPr>
                <w:i/>
                <w:iCs/>
              </w:rPr>
            </w:pPr>
            <w:r w:rsidRPr="007524F2">
              <w:rPr>
                <w:i/>
                <w:iCs/>
              </w:rPr>
              <w:t>53 000,00</w:t>
            </w:r>
          </w:p>
        </w:tc>
      </w:tr>
      <w:tr w:rsidR="00170CA6" w:rsidRPr="007524F2" w14:paraId="327480AE" w14:textId="77777777" w:rsidTr="001936FD">
        <w:trPr>
          <w:gridAfter w:val="1"/>
          <w:wAfter w:w="13" w:type="dxa"/>
          <w:trHeight w:val="5854"/>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25451A27" w14:textId="77777777" w:rsidR="00170CA6" w:rsidRPr="007524F2" w:rsidRDefault="00170CA6" w:rsidP="001936FD">
            <w:r w:rsidRPr="007524F2">
              <w:t>182 1 01 02150 01 0000 110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670902F6" w14:textId="77777777" w:rsidR="00170CA6" w:rsidRPr="007524F2" w:rsidRDefault="00170CA6" w:rsidP="001936FD">
            <w:r w:rsidRPr="007524F2">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5FC38B6E" w14:textId="77777777" w:rsidR="00170CA6" w:rsidRPr="007524F2" w:rsidRDefault="00170CA6" w:rsidP="001936FD">
            <w:pPr>
              <w:jc w:val="center"/>
            </w:pPr>
            <w:r w:rsidRPr="007524F2">
              <w:t>47 000,00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BC8E2A9" w14:textId="77777777" w:rsidR="00170CA6" w:rsidRPr="007524F2" w:rsidRDefault="00170CA6" w:rsidP="001936FD">
            <w:pPr>
              <w:jc w:val="center"/>
            </w:pPr>
            <w:r w:rsidRPr="007524F2">
              <w:t>50 000,00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4AC5639" w14:textId="77777777" w:rsidR="00170CA6" w:rsidRPr="007524F2" w:rsidRDefault="00170CA6" w:rsidP="001936FD">
            <w:pPr>
              <w:jc w:val="center"/>
            </w:pPr>
            <w:r w:rsidRPr="007524F2">
              <w:t>53 000,00</w:t>
            </w:r>
          </w:p>
        </w:tc>
      </w:tr>
      <w:tr w:rsidR="00170CA6" w:rsidRPr="007524F2" w14:paraId="0F61621B" w14:textId="77777777" w:rsidTr="001936FD">
        <w:trPr>
          <w:gridAfter w:val="1"/>
          <w:wAfter w:w="13" w:type="dxa"/>
          <w:trHeight w:val="94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3A7960FD" w14:textId="77777777" w:rsidR="00170CA6" w:rsidRPr="007524F2" w:rsidRDefault="00170CA6" w:rsidP="001936FD">
            <w:pPr>
              <w:rPr>
                <w:b/>
                <w:bCs/>
              </w:rPr>
            </w:pPr>
            <w:r w:rsidRPr="007524F2">
              <w:rPr>
                <w:b/>
                <w:bCs/>
              </w:rPr>
              <w:t xml:space="preserve">000 1 03 00000 00 0000 000 </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5D8A9237" w14:textId="77777777" w:rsidR="00170CA6" w:rsidRPr="007524F2" w:rsidRDefault="00170CA6" w:rsidP="001936FD">
            <w:pPr>
              <w:jc w:val="both"/>
              <w:rPr>
                <w:b/>
                <w:bCs/>
              </w:rPr>
            </w:pPr>
            <w:r w:rsidRPr="007524F2">
              <w:rPr>
                <w:b/>
                <w:bCs/>
              </w:rPr>
              <w:t>НАЛОГИ НА ТОВАРЫ (РАБОТЫ, УСЛУГИ), РЕАЛИЗУЕМЫЕ НА ТЕРРИТОРИИ РОССИЙСКОЙ ФЕДЕРАЦИИ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8182CB0" w14:textId="77777777" w:rsidR="00170CA6" w:rsidRPr="007524F2" w:rsidRDefault="00170CA6" w:rsidP="001936FD">
            <w:pPr>
              <w:jc w:val="center"/>
              <w:rPr>
                <w:b/>
                <w:bCs/>
              </w:rPr>
            </w:pPr>
            <w:r w:rsidRPr="007524F2">
              <w:rPr>
                <w:b/>
                <w:bCs/>
              </w:rPr>
              <w:t>12 263 500,00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2771435" w14:textId="77777777" w:rsidR="00170CA6" w:rsidRPr="007524F2" w:rsidRDefault="00170CA6" w:rsidP="001936FD">
            <w:pPr>
              <w:jc w:val="center"/>
              <w:rPr>
                <w:b/>
                <w:bCs/>
              </w:rPr>
            </w:pPr>
            <w:r w:rsidRPr="007524F2">
              <w:rPr>
                <w:b/>
                <w:bCs/>
              </w:rPr>
              <w:t>17 336 000,00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6D4F1EE6" w14:textId="77777777" w:rsidR="00170CA6" w:rsidRPr="007524F2" w:rsidRDefault="00170CA6" w:rsidP="001936FD">
            <w:pPr>
              <w:jc w:val="center"/>
              <w:rPr>
                <w:b/>
                <w:bCs/>
              </w:rPr>
            </w:pPr>
            <w:r w:rsidRPr="007524F2">
              <w:rPr>
                <w:b/>
                <w:bCs/>
              </w:rPr>
              <w:t>18 083 100,00</w:t>
            </w:r>
          </w:p>
        </w:tc>
      </w:tr>
      <w:tr w:rsidR="00170CA6" w:rsidRPr="007524F2" w14:paraId="41669C0E" w14:textId="77777777" w:rsidTr="001936FD">
        <w:trPr>
          <w:gridAfter w:val="1"/>
          <w:wAfter w:w="13" w:type="dxa"/>
          <w:trHeight w:val="882"/>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25FD65B9" w14:textId="77777777" w:rsidR="00170CA6" w:rsidRPr="007524F2" w:rsidRDefault="00170CA6" w:rsidP="001936FD">
            <w:pPr>
              <w:rPr>
                <w:b/>
                <w:bCs/>
                <w:i/>
                <w:iCs/>
              </w:rPr>
            </w:pPr>
            <w:r w:rsidRPr="007524F2">
              <w:rPr>
                <w:b/>
                <w:bCs/>
                <w:i/>
                <w:iCs/>
              </w:rPr>
              <w:t>000 1 03 02000 01 0000 110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053441BA" w14:textId="77777777" w:rsidR="00170CA6" w:rsidRPr="007524F2" w:rsidRDefault="00170CA6" w:rsidP="001936FD">
            <w:pPr>
              <w:jc w:val="both"/>
              <w:rPr>
                <w:b/>
                <w:bCs/>
                <w:i/>
                <w:iCs/>
              </w:rPr>
            </w:pPr>
            <w:r w:rsidRPr="007524F2">
              <w:rPr>
                <w:b/>
                <w:bCs/>
                <w:i/>
                <w:iCs/>
              </w:rPr>
              <w:t xml:space="preserve">Акцизы по подакцизным товарам (продукции), производимым на территории Российской Федерации </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0CA360A" w14:textId="77777777" w:rsidR="00170CA6" w:rsidRPr="007524F2" w:rsidRDefault="00170CA6" w:rsidP="001936FD">
            <w:pPr>
              <w:jc w:val="center"/>
              <w:rPr>
                <w:b/>
                <w:bCs/>
                <w:i/>
                <w:iCs/>
              </w:rPr>
            </w:pPr>
            <w:r w:rsidRPr="007524F2">
              <w:rPr>
                <w:b/>
                <w:bCs/>
                <w:i/>
                <w:iCs/>
              </w:rPr>
              <w:t>12 263 500,00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88803B0" w14:textId="77777777" w:rsidR="00170CA6" w:rsidRPr="007524F2" w:rsidRDefault="00170CA6" w:rsidP="001936FD">
            <w:pPr>
              <w:jc w:val="center"/>
              <w:rPr>
                <w:b/>
                <w:bCs/>
                <w:i/>
                <w:iCs/>
              </w:rPr>
            </w:pPr>
            <w:r w:rsidRPr="007524F2">
              <w:rPr>
                <w:b/>
                <w:bCs/>
                <w:i/>
                <w:iCs/>
              </w:rPr>
              <w:t>17 336 000,00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0502398D" w14:textId="77777777" w:rsidR="00170CA6" w:rsidRPr="007524F2" w:rsidRDefault="00170CA6" w:rsidP="001936FD">
            <w:pPr>
              <w:jc w:val="center"/>
              <w:rPr>
                <w:b/>
                <w:bCs/>
                <w:i/>
                <w:iCs/>
              </w:rPr>
            </w:pPr>
            <w:r w:rsidRPr="007524F2">
              <w:rPr>
                <w:b/>
                <w:bCs/>
                <w:i/>
                <w:iCs/>
              </w:rPr>
              <w:t>18 083 100,00</w:t>
            </w:r>
          </w:p>
        </w:tc>
      </w:tr>
      <w:tr w:rsidR="00170CA6" w:rsidRPr="007524F2" w14:paraId="5792D0A4" w14:textId="77777777" w:rsidTr="001936FD">
        <w:trPr>
          <w:gridAfter w:val="1"/>
          <w:wAfter w:w="13" w:type="dxa"/>
          <w:trHeight w:val="157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187DAA04" w14:textId="77777777" w:rsidR="00170CA6" w:rsidRPr="007524F2" w:rsidRDefault="00170CA6" w:rsidP="001936FD">
            <w:pPr>
              <w:rPr>
                <w:b/>
                <w:bCs/>
                <w:i/>
                <w:iCs/>
              </w:rPr>
            </w:pPr>
            <w:r w:rsidRPr="007524F2">
              <w:rPr>
                <w:b/>
                <w:bCs/>
                <w:i/>
                <w:iCs/>
              </w:rPr>
              <w:t>000 1 03 02230 01 0000 110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27F028A2" w14:textId="77777777" w:rsidR="00170CA6" w:rsidRPr="007524F2" w:rsidRDefault="00170CA6" w:rsidP="001936FD">
            <w:pPr>
              <w:rPr>
                <w:b/>
                <w:bCs/>
                <w:i/>
                <w:iCs/>
              </w:rPr>
            </w:pPr>
            <w:r w:rsidRPr="007524F2">
              <w:rPr>
                <w:b/>
                <w:bCs/>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35385C6" w14:textId="77777777" w:rsidR="00170CA6" w:rsidRPr="007524F2" w:rsidRDefault="00170CA6" w:rsidP="001936FD">
            <w:pPr>
              <w:jc w:val="center"/>
              <w:rPr>
                <w:b/>
                <w:bCs/>
                <w:i/>
                <w:iCs/>
              </w:rPr>
            </w:pPr>
            <w:r w:rsidRPr="007524F2">
              <w:rPr>
                <w:b/>
                <w:bCs/>
                <w:i/>
                <w:iCs/>
              </w:rPr>
              <w:t>6 352 100,00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763FDC3C" w14:textId="77777777" w:rsidR="00170CA6" w:rsidRPr="007524F2" w:rsidRDefault="00170CA6" w:rsidP="001936FD">
            <w:pPr>
              <w:jc w:val="center"/>
              <w:rPr>
                <w:b/>
                <w:bCs/>
                <w:i/>
                <w:iCs/>
              </w:rPr>
            </w:pPr>
            <w:r w:rsidRPr="007524F2">
              <w:rPr>
                <w:b/>
                <w:bCs/>
                <w:i/>
                <w:iCs/>
              </w:rPr>
              <w:t>8 997 200,00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0AF0EBCD" w14:textId="77777777" w:rsidR="00170CA6" w:rsidRPr="007524F2" w:rsidRDefault="00170CA6" w:rsidP="001936FD">
            <w:pPr>
              <w:jc w:val="center"/>
              <w:rPr>
                <w:b/>
                <w:bCs/>
                <w:i/>
                <w:iCs/>
              </w:rPr>
            </w:pPr>
            <w:r w:rsidRPr="007524F2">
              <w:rPr>
                <w:b/>
                <w:bCs/>
                <w:i/>
                <w:iCs/>
              </w:rPr>
              <w:t>9 370 700,00</w:t>
            </w:r>
          </w:p>
        </w:tc>
      </w:tr>
      <w:tr w:rsidR="00170CA6" w:rsidRPr="007524F2" w14:paraId="1C7655B8" w14:textId="77777777" w:rsidTr="001936FD">
        <w:trPr>
          <w:gridAfter w:val="1"/>
          <w:wAfter w:w="13" w:type="dxa"/>
          <w:trHeight w:val="157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365B141F" w14:textId="77777777" w:rsidR="00170CA6" w:rsidRPr="007524F2" w:rsidRDefault="00170CA6" w:rsidP="001936FD">
            <w:pPr>
              <w:rPr>
                <w:i/>
                <w:iCs/>
              </w:rPr>
            </w:pPr>
            <w:r w:rsidRPr="007524F2">
              <w:rPr>
                <w:i/>
                <w:iCs/>
              </w:rPr>
              <w:t>182 1 03 02230 01 0000 110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5F1FBC5B" w14:textId="77777777" w:rsidR="00170CA6" w:rsidRPr="007524F2" w:rsidRDefault="00170CA6" w:rsidP="001936FD">
            <w:pPr>
              <w:rPr>
                <w:i/>
                <w:iCs/>
              </w:rPr>
            </w:pPr>
            <w:r w:rsidRPr="007524F2">
              <w:rPr>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5F89D9C1" w14:textId="77777777" w:rsidR="00170CA6" w:rsidRPr="007524F2" w:rsidRDefault="00170CA6" w:rsidP="001936FD">
            <w:pPr>
              <w:jc w:val="center"/>
              <w:rPr>
                <w:i/>
                <w:iCs/>
              </w:rPr>
            </w:pPr>
            <w:r w:rsidRPr="007524F2">
              <w:rPr>
                <w:i/>
                <w:iCs/>
              </w:rPr>
              <w:t>6 352 100,00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673B421" w14:textId="77777777" w:rsidR="00170CA6" w:rsidRPr="007524F2" w:rsidRDefault="00170CA6" w:rsidP="001936FD">
            <w:pPr>
              <w:jc w:val="center"/>
              <w:rPr>
                <w:i/>
                <w:iCs/>
              </w:rPr>
            </w:pPr>
            <w:r w:rsidRPr="007524F2">
              <w:rPr>
                <w:i/>
                <w:iCs/>
              </w:rPr>
              <w:t>8 997 200,00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FD228DB" w14:textId="77777777" w:rsidR="00170CA6" w:rsidRPr="007524F2" w:rsidRDefault="00170CA6" w:rsidP="001936FD">
            <w:pPr>
              <w:jc w:val="center"/>
              <w:rPr>
                <w:i/>
                <w:iCs/>
              </w:rPr>
            </w:pPr>
            <w:r w:rsidRPr="007524F2">
              <w:rPr>
                <w:i/>
                <w:iCs/>
              </w:rPr>
              <w:t>9 370 700,00</w:t>
            </w:r>
          </w:p>
        </w:tc>
      </w:tr>
      <w:tr w:rsidR="00170CA6" w:rsidRPr="007524F2" w14:paraId="6AAFB074" w14:textId="77777777" w:rsidTr="001936FD">
        <w:trPr>
          <w:gridAfter w:val="1"/>
          <w:wAfter w:w="13" w:type="dxa"/>
          <w:trHeight w:val="2149"/>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02C32680" w14:textId="77777777" w:rsidR="00170CA6" w:rsidRPr="007524F2" w:rsidRDefault="00170CA6" w:rsidP="001936FD">
            <w:r w:rsidRPr="007524F2">
              <w:t>182 1 03 02231 01 0000 110</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13A8A7E3" w14:textId="77777777" w:rsidR="00170CA6" w:rsidRPr="007524F2" w:rsidRDefault="00170CA6" w:rsidP="001936FD">
            <w:pPr>
              <w:jc w:val="both"/>
            </w:pPr>
            <w:r w:rsidRPr="007524F2">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83D6976" w14:textId="77777777" w:rsidR="00170CA6" w:rsidRPr="007524F2" w:rsidRDefault="00170CA6" w:rsidP="001936FD">
            <w:pPr>
              <w:jc w:val="center"/>
            </w:pPr>
            <w:r w:rsidRPr="007524F2">
              <w:t>6 352 100,00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7703B4F9" w14:textId="77777777" w:rsidR="00170CA6" w:rsidRPr="007524F2" w:rsidRDefault="00170CA6" w:rsidP="001936FD">
            <w:pPr>
              <w:jc w:val="center"/>
            </w:pPr>
            <w:r w:rsidRPr="007524F2">
              <w:t>8 997 200,00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64429DE1" w14:textId="77777777" w:rsidR="00170CA6" w:rsidRPr="007524F2" w:rsidRDefault="00170CA6" w:rsidP="001936FD">
            <w:pPr>
              <w:jc w:val="center"/>
            </w:pPr>
            <w:r w:rsidRPr="007524F2">
              <w:t>9 370 700,00</w:t>
            </w:r>
          </w:p>
        </w:tc>
      </w:tr>
      <w:tr w:rsidR="00170CA6" w:rsidRPr="007524F2" w14:paraId="6A6CDE13" w14:textId="77777777" w:rsidTr="001936FD">
        <w:trPr>
          <w:gridAfter w:val="1"/>
          <w:wAfter w:w="13" w:type="dxa"/>
          <w:trHeight w:val="1797"/>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71114BAC" w14:textId="77777777" w:rsidR="00170CA6" w:rsidRPr="007524F2" w:rsidRDefault="00170CA6" w:rsidP="001936FD">
            <w:pPr>
              <w:rPr>
                <w:b/>
                <w:bCs/>
                <w:i/>
                <w:iCs/>
              </w:rPr>
            </w:pPr>
            <w:r w:rsidRPr="007524F2">
              <w:rPr>
                <w:b/>
                <w:bCs/>
                <w:i/>
                <w:iCs/>
              </w:rPr>
              <w:t>000 1 03 02240 01 0000 110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3F90F727" w14:textId="77777777" w:rsidR="00170CA6" w:rsidRPr="007524F2" w:rsidRDefault="00170CA6" w:rsidP="001936FD">
            <w:pPr>
              <w:rPr>
                <w:b/>
                <w:bCs/>
                <w:i/>
                <w:iCs/>
              </w:rPr>
            </w:pPr>
            <w:r w:rsidRPr="007524F2">
              <w:rPr>
                <w:b/>
                <w:bCs/>
                <w:i/>
                <w:iCs/>
              </w:rPr>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7665BC6" w14:textId="77777777" w:rsidR="00170CA6" w:rsidRPr="007524F2" w:rsidRDefault="00170CA6" w:rsidP="001936FD">
            <w:pPr>
              <w:jc w:val="center"/>
              <w:rPr>
                <w:b/>
                <w:bCs/>
                <w:i/>
                <w:iCs/>
              </w:rPr>
            </w:pPr>
            <w:r w:rsidRPr="007524F2">
              <w:rPr>
                <w:b/>
                <w:bCs/>
                <w:i/>
                <w:iCs/>
              </w:rPr>
              <w:t>30 100,00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CDB9524" w14:textId="77777777" w:rsidR="00170CA6" w:rsidRPr="007524F2" w:rsidRDefault="00170CA6" w:rsidP="001936FD">
            <w:pPr>
              <w:jc w:val="center"/>
              <w:rPr>
                <w:b/>
                <w:bCs/>
                <w:i/>
                <w:iCs/>
              </w:rPr>
            </w:pPr>
            <w:r w:rsidRPr="007524F2">
              <w:rPr>
                <w:b/>
                <w:bCs/>
                <w:i/>
                <w:iCs/>
              </w:rPr>
              <w:t>42 300,00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3EF57A98" w14:textId="77777777" w:rsidR="00170CA6" w:rsidRPr="007524F2" w:rsidRDefault="00170CA6" w:rsidP="001936FD">
            <w:pPr>
              <w:jc w:val="center"/>
              <w:rPr>
                <w:b/>
                <w:bCs/>
                <w:i/>
                <w:iCs/>
              </w:rPr>
            </w:pPr>
            <w:r w:rsidRPr="007524F2">
              <w:rPr>
                <w:b/>
                <w:bCs/>
                <w:i/>
                <w:iCs/>
              </w:rPr>
              <w:t>44 000,00</w:t>
            </w:r>
          </w:p>
        </w:tc>
      </w:tr>
      <w:tr w:rsidR="00170CA6" w:rsidRPr="007524F2" w14:paraId="355819AB" w14:textId="77777777" w:rsidTr="001936FD">
        <w:trPr>
          <w:gridAfter w:val="1"/>
          <w:wAfter w:w="13" w:type="dxa"/>
          <w:trHeight w:val="189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6D907C54" w14:textId="77777777" w:rsidR="00170CA6" w:rsidRPr="007524F2" w:rsidRDefault="00170CA6" w:rsidP="001936FD">
            <w:pPr>
              <w:rPr>
                <w:i/>
                <w:iCs/>
              </w:rPr>
            </w:pPr>
            <w:r w:rsidRPr="007524F2">
              <w:rPr>
                <w:i/>
                <w:iCs/>
              </w:rPr>
              <w:t>182 1 03 02240 01 0000 110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5AFEA544" w14:textId="77777777" w:rsidR="00170CA6" w:rsidRPr="007524F2" w:rsidRDefault="00170CA6" w:rsidP="001936FD">
            <w:pPr>
              <w:rPr>
                <w:i/>
                <w:iCs/>
              </w:rPr>
            </w:pPr>
            <w:r w:rsidRPr="007524F2">
              <w:rPr>
                <w:i/>
                <w:iCs/>
              </w:rPr>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616FA31" w14:textId="77777777" w:rsidR="00170CA6" w:rsidRPr="007524F2" w:rsidRDefault="00170CA6" w:rsidP="001936FD">
            <w:pPr>
              <w:jc w:val="center"/>
              <w:rPr>
                <w:i/>
                <w:iCs/>
              </w:rPr>
            </w:pPr>
            <w:r w:rsidRPr="007524F2">
              <w:rPr>
                <w:i/>
                <w:iCs/>
              </w:rPr>
              <w:t>30 100,00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A89177E" w14:textId="77777777" w:rsidR="00170CA6" w:rsidRPr="007524F2" w:rsidRDefault="00170CA6" w:rsidP="001936FD">
            <w:pPr>
              <w:jc w:val="center"/>
              <w:rPr>
                <w:i/>
                <w:iCs/>
              </w:rPr>
            </w:pPr>
            <w:r w:rsidRPr="007524F2">
              <w:rPr>
                <w:i/>
                <w:iCs/>
              </w:rPr>
              <w:t>42 300,00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85739FB" w14:textId="77777777" w:rsidR="00170CA6" w:rsidRPr="007524F2" w:rsidRDefault="00170CA6" w:rsidP="001936FD">
            <w:pPr>
              <w:jc w:val="center"/>
              <w:rPr>
                <w:i/>
                <w:iCs/>
              </w:rPr>
            </w:pPr>
            <w:r w:rsidRPr="007524F2">
              <w:rPr>
                <w:i/>
                <w:iCs/>
              </w:rPr>
              <w:t>44 000,00</w:t>
            </w:r>
          </w:p>
        </w:tc>
      </w:tr>
      <w:tr w:rsidR="00170CA6" w:rsidRPr="007524F2" w14:paraId="61764EFD" w14:textId="77777777" w:rsidTr="001936FD">
        <w:trPr>
          <w:gridAfter w:val="1"/>
          <w:wAfter w:w="13" w:type="dxa"/>
          <w:trHeight w:val="136"/>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0FDD738A" w14:textId="77777777" w:rsidR="00170CA6" w:rsidRPr="007524F2" w:rsidRDefault="00170CA6" w:rsidP="001936FD">
            <w:r w:rsidRPr="007524F2">
              <w:t>182 1 03 02241 01 0000 110</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3DA6345F" w14:textId="77777777" w:rsidR="00170CA6" w:rsidRPr="007524F2" w:rsidRDefault="00170CA6" w:rsidP="001936FD">
            <w:pPr>
              <w:jc w:val="both"/>
            </w:pPr>
            <w:r w:rsidRPr="007524F2">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C34060B" w14:textId="77777777" w:rsidR="00170CA6" w:rsidRPr="007524F2" w:rsidRDefault="00170CA6" w:rsidP="001936FD">
            <w:pPr>
              <w:jc w:val="center"/>
            </w:pPr>
            <w:r w:rsidRPr="007524F2">
              <w:t>30 100,00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2D88C31" w14:textId="77777777" w:rsidR="00170CA6" w:rsidRPr="007524F2" w:rsidRDefault="00170CA6" w:rsidP="001936FD">
            <w:pPr>
              <w:jc w:val="center"/>
            </w:pPr>
            <w:r w:rsidRPr="007524F2">
              <w:t>42 300,00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887167C" w14:textId="77777777" w:rsidR="00170CA6" w:rsidRPr="007524F2" w:rsidRDefault="00170CA6" w:rsidP="001936FD">
            <w:pPr>
              <w:jc w:val="center"/>
            </w:pPr>
            <w:r w:rsidRPr="007524F2">
              <w:t>44 000,00</w:t>
            </w:r>
          </w:p>
        </w:tc>
      </w:tr>
      <w:tr w:rsidR="00170CA6" w:rsidRPr="007524F2" w14:paraId="0973B3CB" w14:textId="77777777" w:rsidTr="001936FD">
        <w:trPr>
          <w:gridAfter w:val="1"/>
          <w:wAfter w:w="13" w:type="dxa"/>
          <w:trHeight w:val="157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12C125BE" w14:textId="77777777" w:rsidR="00170CA6" w:rsidRPr="007524F2" w:rsidRDefault="00170CA6" w:rsidP="001936FD">
            <w:pPr>
              <w:rPr>
                <w:b/>
                <w:bCs/>
                <w:i/>
                <w:iCs/>
              </w:rPr>
            </w:pPr>
            <w:r w:rsidRPr="007524F2">
              <w:rPr>
                <w:b/>
                <w:bCs/>
                <w:i/>
                <w:iCs/>
              </w:rPr>
              <w:t>000 1 03 02250 01 0000 110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16D197BC" w14:textId="77777777" w:rsidR="00170CA6" w:rsidRPr="007524F2" w:rsidRDefault="00170CA6" w:rsidP="001936FD">
            <w:pPr>
              <w:rPr>
                <w:b/>
                <w:bCs/>
                <w:i/>
                <w:iCs/>
              </w:rPr>
            </w:pPr>
            <w:r w:rsidRPr="007524F2">
              <w:rPr>
                <w:b/>
                <w:bCs/>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1B6B322" w14:textId="77777777" w:rsidR="00170CA6" w:rsidRPr="007524F2" w:rsidRDefault="00170CA6" w:rsidP="001936FD">
            <w:pPr>
              <w:jc w:val="center"/>
              <w:rPr>
                <w:b/>
                <w:bCs/>
                <w:i/>
                <w:iCs/>
              </w:rPr>
            </w:pPr>
            <w:r w:rsidRPr="007524F2">
              <w:rPr>
                <w:b/>
                <w:bCs/>
                <w:i/>
                <w:iCs/>
              </w:rPr>
              <w:t>6 350 500,00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5902DCCB" w14:textId="77777777" w:rsidR="00170CA6" w:rsidRPr="007524F2" w:rsidRDefault="00170CA6" w:rsidP="001936FD">
            <w:pPr>
              <w:jc w:val="center"/>
              <w:rPr>
                <w:b/>
                <w:bCs/>
                <w:i/>
                <w:iCs/>
              </w:rPr>
            </w:pPr>
            <w:r w:rsidRPr="007524F2">
              <w:rPr>
                <w:b/>
                <w:bCs/>
                <w:i/>
                <w:iCs/>
              </w:rPr>
              <w:t>8 931 100,00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DDD2F7D" w14:textId="77777777" w:rsidR="00170CA6" w:rsidRPr="007524F2" w:rsidRDefault="00170CA6" w:rsidP="001936FD">
            <w:pPr>
              <w:jc w:val="center"/>
              <w:rPr>
                <w:b/>
                <w:bCs/>
                <w:i/>
                <w:iCs/>
              </w:rPr>
            </w:pPr>
            <w:r w:rsidRPr="007524F2">
              <w:rPr>
                <w:b/>
                <w:bCs/>
                <w:i/>
                <w:iCs/>
              </w:rPr>
              <w:t>9 303 000,00</w:t>
            </w:r>
          </w:p>
        </w:tc>
      </w:tr>
      <w:tr w:rsidR="00170CA6" w:rsidRPr="007524F2" w14:paraId="048E0E49" w14:textId="77777777" w:rsidTr="001936FD">
        <w:trPr>
          <w:gridAfter w:val="1"/>
          <w:wAfter w:w="13" w:type="dxa"/>
          <w:trHeight w:val="157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36C51D02" w14:textId="77777777" w:rsidR="00170CA6" w:rsidRPr="007524F2" w:rsidRDefault="00170CA6" w:rsidP="001936FD">
            <w:pPr>
              <w:rPr>
                <w:i/>
                <w:iCs/>
              </w:rPr>
            </w:pPr>
            <w:r w:rsidRPr="007524F2">
              <w:rPr>
                <w:i/>
                <w:iCs/>
              </w:rPr>
              <w:t>182 1 03 02250 01 0000 110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42F69A49" w14:textId="77777777" w:rsidR="00170CA6" w:rsidRPr="007524F2" w:rsidRDefault="00170CA6" w:rsidP="001936FD">
            <w:pPr>
              <w:rPr>
                <w:i/>
                <w:iCs/>
              </w:rPr>
            </w:pPr>
            <w:r w:rsidRPr="007524F2">
              <w:rPr>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989C414" w14:textId="77777777" w:rsidR="00170CA6" w:rsidRPr="007524F2" w:rsidRDefault="00170CA6" w:rsidP="001936FD">
            <w:pPr>
              <w:jc w:val="center"/>
              <w:rPr>
                <w:i/>
                <w:iCs/>
              </w:rPr>
            </w:pPr>
            <w:r w:rsidRPr="007524F2">
              <w:rPr>
                <w:i/>
                <w:iCs/>
              </w:rPr>
              <w:t>6 350 500,00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0533F9C7" w14:textId="77777777" w:rsidR="00170CA6" w:rsidRPr="007524F2" w:rsidRDefault="00170CA6" w:rsidP="001936FD">
            <w:pPr>
              <w:jc w:val="center"/>
              <w:rPr>
                <w:i/>
                <w:iCs/>
              </w:rPr>
            </w:pPr>
            <w:r w:rsidRPr="007524F2">
              <w:rPr>
                <w:i/>
                <w:iCs/>
              </w:rPr>
              <w:t>8 931 100,00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3601F7D9" w14:textId="77777777" w:rsidR="00170CA6" w:rsidRPr="007524F2" w:rsidRDefault="00170CA6" w:rsidP="001936FD">
            <w:pPr>
              <w:jc w:val="center"/>
              <w:rPr>
                <w:i/>
                <w:iCs/>
              </w:rPr>
            </w:pPr>
            <w:r w:rsidRPr="007524F2">
              <w:rPr>
                <w:i/>
                <w:iCs/>
              </w:rPr>
              <w:t>9 303 000,00</w:t>
            </w:r>
          </w:p>
        </w:tc>
      </w:tr>
      <w:tr w:rsidR="00170CA6" w:rsidRPr="007524F2" w14:paraId="64993290" w14:textId="77777777" w:rsidTr="001936FD">
        <w:trPr>
          <w:gridAfter w:val="1"/>
          <w:wAfter w:w="13" w:type="dxa"/>
          <w:trHeight w:val="2269"/>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58C6C0D0" w14:textId="77777777" w:rsidR="00170CA6" w:rsidRPr="007524F2" w:rsidRDefault="00170CA6" w:rsidP="001936FD">
            <w:pPr>
              <w:jc w:val="center"/>
            </w:pPr>
            <w:r w:rsidRPr="007524F2">
              <w:t>182 1 03 02251 01 0000 110</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5BDFD18A" w14:textId="77777777" w:rsidR="00170CA6" w:rsidRPr="007524F2" w:rsidRDefault="00170CA6" w:rsidP="001936FD">
            <w:pPr>
              <w:jc w:val="both"/>
            </w:pPr>
            <w:r w:rsidRPr="007524F2">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остановленных дифференцированных нормативов отчислений в местные бюджеты (по нормативам, остановленным федеральным законом о федеральном бюджете в целях формирования дорожных фондов субъектов Российской Федерации)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4767D24" w14:textId="77777777" w:rsidR="00170CA6" w:rsidRPr="007524F2" w:rsidRDefault="00170CA6" w:rsidP="001936FD">
            <w:pPr>
              <w:jc w:val="center"/>
            </w:pPr>
            <w:r w:rsidRPr="007524F2">
              <w:t>6 350 500,00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0AB9808" w14:textId="77777777" w:rsidR="00170CA6" w:rsidRPr="007524F2" w:rsidRDefault="00170CA6" w:rsidP="001936FD">
            <w:pPr>
              <w:jc w:val="center"/>
            </w:pPr>
            <w:r w:rsidRPr="007524F2">
              <w:t>8 931 100,00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1F44F77" w14:textId="77777777" w:rsidR="00170CA6" w:rsidRPr="007524F2" w:rsidRDefault="00170CA6" w:rsidP="001936FD">
            <w:pPr>
              <w:jc w:val="center"/>
            </w:pPr>
            <w:r w:rsidRPr="007524F2">
              <w:t>9 303 000,00</w:t>
            </w:r>
          </w:p>
        </w:tc>
      </w:tr>
      <w:tr w:rsidR="00170CA6" w:rsidRPr="007524F2" w14:paraId="74FF2DDB" w14:textId="77777777" w:rsidTr="001936FD">
        <w:trPr>
          <w:gridAfter w:val="1"/>
          <w:wAfter w:w="13" w:type="dxa"/>
          <w:trHeight w:val="157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6435B034" w14:textId="77777777" w:rsidR="00170CA6" w:rsidRPr="007524F2" w:rsidRDefault="00170CA6" w:rsidP="001936FD">
            <w:pPr>
              <w:rPr>
                <w:b/>
                <w:bCs/>
                <w:i/>
                <w:iCs/>
              </w:rPr>
            </w:pPr>
            <w:r w:rsidRPr="007524F2">
              <w:rPr>
                <w:b/>
                <w:bCs/>
                <w:i/>
                <w:iCs/>
              </w:rPr>
              <w:t>000 1 03 02260 01 0000 110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7AB59853" w14:textId="77777777" w:rsidR="00170CA6" w:rsidRPr="007524F2" w:rsidRDefault="00170CA6" w:rsidP="001936FD">
            <w:pPr>
              <w:rPr>
                <w:b/>
                <w:bCs/>
                <w:i/>
                <w:iCs/>
              </w:rPr>
            </w:pPr>
            <w:r w:rsidRPr="007524F2">
              <w:rPr>
                <w:b/>
                <w:bCs/>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3A19566" w14:textId="77777777" w:rsidR="00170CA6" w:rsidRPr="007524F2" w:rsidRDefault="00170CA6" w:rsidP="001936FD">
            <w:pPr>
              <w:jc w:val="center"/>
              <w:rPr>
                <w:b/>
                <w:bCs/>
                <w:i/>
                <w:iCs/>
              </w:rPr>
            </w:pPr>
            <w:r w:rsidRPr="007524F2">
              <w:rPr>
                <w:b/>
                <w:bCs/>
                <w:i/>
                <w:iCs/>
              </w:rPr>
              <w:t>-469 200,00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08ED3D9A" w14:textId="77777777" w:rsidR="00170CA6" w:rsidRPr="007524F2" w:rsidRDefault="00170CA6" w:rsidP="001936FD">
            <w:pPr>
              <w:jc w:val="center"/>
              <w:rPr>
                <w:b/>
                <w:bCs/>
                <w:i/>
                <w:iCs/>
              </w:rPr>
            </w:pPr>
            <w:r w:rsidRPr="007524F2">
              <w:rPr>
                <w:b/>
                <w:bCs/>
                <w:i/>
                <w:iCs/>
              </w:rPr>
              <w:t>-634 600,00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06104BB" w14:textId="77777777" w:rsidR="00170CA6" w:rsidRPr="007524F2" w:rsidRDefault="00170CA6" w:rsidP="001936FD">
            <w:pPr>
              <w:jc w:val="center"/>
              <w:rPr>
                <w:b/>
                <w:bCs/>
                <w:i/>
                <w:iCs/>
              </w:rPr>
            </w:pPr>
            <w:r w:rsidRPr="007524F2">
              <w:rPr>
                <w:b/>
                <w:bCs/>
                <w:i/>
                <w:iCs/>
              </w:rPr>
              <w:t>-634 600,00</w:t>
            </w:r>
          </w:p>
        </w:tc>
      </w:tr>
      <w:tr w:rsidR="00170CA6" w:rsidRPr="007524F2" w14:paraId="16F998A2" w14:textId="77777777" w:rsidTr="001936FD">
        <w:trPr>
          <w:gridAfter w:val="1"/>
          <w:wAfter w:w="13" w:type="dxa"/>
          <w:trHeight w:val="157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7C8F2609" w14:textId="77777777" w:rsidR="00170CA6" w:rsidRPr="007524F2" w:rsidRDefault="00170CA6" w:rsidP="001936FD">
            <w:pPr>
              <w:rPr>
                <w:i/>
                <w:iCs/>
              </w:rPr>
            </w:pPr>
            <w:r w:rsidRPr="007524F2">
              <w:rPr>
                <w:i/>
                <w:iCs/>
              </w:rPr>
              <w:t>182 1 03 02260 01 0000 110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1AB334A9" w14:textId="77777777" w:rsidR="00170CA6" w:rsidRPr="007524F2" w:rsidRDefault="00170CA6" w:rsidP="001936FD">
            <w:pPr>
              <w:rPr>
                <w:i/>
                <w:iCs/>
              </w:rPr>
            </w:pPr>
            <w:r w:rsidRPr="007524F2">
              <w:rPr>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7F807F1" w14:textId="77777777" w:rsidR="00170CA6" w:rsidRPr="007524F2" w:rsidRDefault="00170CA6" w:rsidP="001936FD">
            <w:pPr>
              <w:jc w:val="center"/>
              <w:rPr>
                <w:i/>
                <w:iCs/>
              </w:rPr>
            </w:pPr>
            <w:r w:rsidRPr="007524F2">
              <w:rPr>
                <w:i/>
                <w:iCs/>
              </w:rPr>
              <w:t>-469 200,00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31558C82" w14:textId="77777777" w:rsidR="00170CA6" w:rsidRPr="007524F2" w:rsidRDefault="00170CA6" w:rsidP="001936FD">
            <w:pPr>
              <w:jc w:val="center"/>
              <w:rPr>
                <w:i/>
                <w:iCs/>
              </w:rPr>
            </w:pPr>
            <w:r w:rsidRPr="007524F2">
              <w:rPr>
                <w:i/>
                <w:iCs/>
              </w:rPr>
              <w:t>-634 600,00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39FC168B" w14:textId="77777777" w:rsidR="00170CA6" w:rsidRPr="007524F2" w:rsidRDefault="00170CA6" w:rsidP="001936FD">
            <w:pPr>
              <w:jc w:val="center"/>
              <w:rPr>
                <w:i/>
                <w:iCs/>
              </w:rPr>
            </w:pPr>
            <w:r w:rsidRPr="007524F2">
              <w:rPr>
                <w:i/>
                <w:iCs/>
              </w:rPr>
              <w:t>-634 600,00</w:t>
            </w:r>
          </w:p>
        </w:tc>
      </w:tr>
      <w:tr w:rsidR="00170CA6" w:rsidRPr="007524F2" w14:paraId="1966BF08" w14:textId="77777777" w:rsidTr="001936FD">
        <w:trPr>
          <w:gridAfter w:val="1"/>
          <w:wAfter w:w="13" w:type="dxa"/>
          <w:trHeight w:val="2404"/>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006132EE" w14:textId="77777777" w:rsidR="00170CA6" w:rsidRPr="007524F2" w:rsidRDefault="00170CA6" w:rsidP="001936FD">
            <w:pPr>
              <w:jc w:val="center"/>
            </w:pPr>
            <w:r w:rsidRPr="007524F2">
              <w:t>182 1 03 02261 01 0000 110</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2BEB9128" w14:textId="77777777" w:rsidR="00170CA6" w:rsidRPr="007524F2" w:rsidRDefault="00170CA6" w:rsidP="001936FD">
            <w:pPr>
              <w:jc w:val="both"/>
            </w:pPr>
            <w:r w:rsidRPr="007524F2">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72C63F5" w14:textId="77777777" w:rsidR="00170CA6" w:rsidRPr="007524F2" w:rsidRDefault="00170CA6" w:rsidP="001936FD">
            <w:pPr>
              <w:jc w:val="center"/>
            </w:pPr>
            <w:r w:rsidRPr="007524F2">
              <w:t>-469 200,00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D036740" w14:textId="77777777" w:rsidR="00170CA6" w:rsidRPr="007524F2" w:rsidRDefault="00170CA6" w:rsidP="001936FD">
            <w:pPr>
              <w:jc w:val="center"/>
            </w:pPr>
            <w:r w:rsidRPr="007524F2">
              <w:t>-634 600,00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69CD366" w14:textId="77777777" w:rsidR="00170CA6" w:rsidRPr="007524F2" w:rsidRDefault="00170CA6" w:rsidP="001936FD">
            <w:pPr>
              <w:jc w:val="center"/>
            </w:pPr>
            <w:r w:rsidRPr="007524F2">
              <w:t>-634 600,00</w:t>
            </w:r>
          </w:p>
        </w:tc>
      </w:tr>
      <w:tr w:rsidR="00170CA6" w:rsidRPr="007524F2" w14:paraId="541EF936" w14:textId="77777777" w:rsidTr="001936FD">
        <w:trPr>
          <w:gridAfter w:val="1"/>
          <w:wAfter w:w="13" w:type="dxa"/>
          <w:trHeight w:val="31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15BB5A9E" w14:textId="77777777" w:rsidR="00170CA6" w:rsidRPr="007524F2" w:rsidRDefault="00170CA6" w:rsidP="001936FD">
            <w:pPr>
              <w:rPr>
                <w:b/>
                <w:bCs/>
              </w:rPr>
            </w:pPr>
            <w:r w:rsidRPr="007524F2">
              <w:rPr>
                <w:b/>
                <w:bCs/>
              </w:rPr>
              <w:t>000 1 05 00000 00 0000 000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4F902887" w14:textId="77777777" w:rsidR="00170CA6" w:rsidRPr="007524F2" w:rsidRDefault="00170CA6" w:rsidP="001936FD">
            <w:pPr>
              <w:jc w:val="both"/>
              <w:rPr>
                <w:b/>
                <w:bCs/>
              </w:rPr>
            </w:pPr>
            <w:r w:rsidRPr="007524F2">
              <w:rPr>
                <w:b/>
                <w:bCs/>
              </w:rPr>
              <w:t>НАЛОГИ НА СОВОКУПНЫЙ ДОХОД</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86FA7AB" w14:textId="77777777" w:rsidR="00170CA6" w:rsidRPr="007524F2" w:rsidRDefault="00170CA6" w:rsidP="001936FD">
            <w:pPr>
              <w:jc w:val="center"/>
              <w:rPr>
                <w:b/>
                <w:bCs/>
              </w:rPr>
            </w:pPr>
            <w:r w:rsidRPr="007524F2">
              <w:rPr>
                <w:b/>
                <w:bCs/>
              </w:rPr>
              <w:t>4 663 500,00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1E804927" w14:textId="77777777" w:rsidR="00170CA6" w:rsidRPr="007524F2" w:rsidRDefault="00170CA6" w:rsidP="001936FD">
            <w:pPr>
              <w:jc w:val="center"/>
              <w:rPr>
                <w:b/>
                <w:bCs/>
              </w:rPr>
            </w:pPr>
            <w:r w:rsidRPr="007524F2">
              <w:rPr>
                <w:b/>
                <w:bCs/>
              </w:rPr>
              <w:t>4 767 700,00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3A832493" w14:textId="77777777" w:rsidR="00170CA6" w:rsidRPr="007524F2" w:rsidRDefault="00170CA6" w:rsidP="001936FD">
            <w:pPr>
              <w:jc w:val="center"/>
              <w:rPr>
                <w:b/>
                <w:bCs/>
              </w:rPr>
            </w:pPr>
            <w:r w:rsidRPr="007524F2">
              <w:rPr>
                <w:b/>
                <w:bCs/>
              </w:rPr>
              <w:t>4 774 000,00</w:t>
            </w:r>
          </w:p>
        </w:tc>
      </w:tr>
      <w:tr w:rsidR="00170CA6" w:rsidRPr="007524F2" w14:paraId="569D237C" w14:textId="77777777" w:rsidTr="001936FD">
        <w:trPr>
          <w:gridAfter w:val="1"/>
          <w:wAfter w:w="13" w:type="dxa"/>
          <w:trHeight w:val="63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434B7657" w14:textId="77777777" w:rsidR="00170CA6" w:rsidRPr="007524F2" w:rsidRDefault="00170CA6" w:rsidP="001936FD">
            <w:pPr>
              <w:rPr>
                <w:b/>
                <w:bCs/>
                <w:i/>
                <w:iCs/>
              </w:rPr>
            </w:pPr>
            <w:r w:rsidRPr="007524F2">
              <w:rPr>
                <w:b/>
                <w:bCs/>
                <w:i/>
                <w:iCs/>
              </w:rPr>
              <w:t>000 1 05 01000 00 0000 110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4107CCC2" w14:textId="77777777" w:rsidR="00170CA6" w:rsidRPr="007524F2" w:rsidRDefault="00170CA6" w:rsidP="001936FD">
            <w:pPr>
              <w:jc w:val="both"/>
              <w:rPr>
                <w:b/>
                <w:bCs/>
                <w:i/>
                <w:iCs/>
              </w:rPr>
            </w:pPr>
            <w:r w:rsidRPr="007524F2">
              <w:rPr>
                <w:b/>
                <w:bCs/>
                <w:i/>
                <w:iCs/>
              </w:rPr>
              <w:t>Налог, взимаемый в связи с применением упрощенной системы налогообложения</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347108E" w14:textId="77777777" w:rsidR="00170CA6" w:rsidRPr="007524F2" w:rsidRDefault="00170CA6" w:rsidP="001936FD">
            <w:pPr>
              <w:jc w:val="center"/>
              <w:rPr>
                <w:b/>
                <w:bCs/>
                <w:i/>
                <w:iCs/>
              </w:rPr>
            </w:pPr>
            <w:r w:rsidRPr="007524F2">
              <w:rPr>
                <w:b/>
                <w:bCs/>
                <w:i/>
                <w:iCs/>
              </w:rPr>
              <w:t>3 450 000,00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38530EDF" w14:textId="77777777" w:rsidR="00170CA6" w:rsidRPr="007524F2" w:rsidRDefault="00170CA6" w:rsidP="001936FD">
            <w:pPr>
              <w:jc w:val="center"/>
              <w:rPr>
                <w:b/>
                <w:bCs/>
                <w:i/>
                <w:iCs/>
              </w:rPr>
            </w:pPr>
            <w:r w:rsidRPr="007524F2">
              <w:rPr>
                <w:b/>
                <w:bCs/>
                <w:i/>
                <w:iCs/>
              </w:rPr>
              <w:t>3 550 000,00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656E6171" w14:textId="77777777" w:rsidR="00170CA6" w:rsidRPr="007524F2" w:rsidRDefault="00170CA6" w:rsidP="001936FD">
            <w:pPr>
              <w:jc w:val="center"/>
              <w:rPr>
                <w:b/>
                <w:bCs/>
                <w:i/>
                <w:iCs/>
              </w:rPr>
            </w:pPr>
            <w:r w:rsidRPr="007524F2">
              <w:rPr>
                <w:b/>
                <w:bCs/>
                <w:i/>
                <w:iCs/>
              </w:rPr>
              <w:t>3 550 000,00</w:t>
            </w:r>
          </w:p>
        </w:tc>
      </w:tr>
      <w:tr w:rsidR="00170CA6" w:rsidRPr="007524F2" w14:paraId="5E6A5885" w14:textId="77777777" w:rsidTr="001936FD">
        <w:trPr>
          <w:gridAfter w:val="1"/>
          <w:wAfter w:w="13" w:type="dxa"/>
          <w:trHeight w:val="63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65673A6A" w14:textId="77777777" w:rsidR="00170CA6" w:rsidRPr="007524F2" w:rsidRDefault="00170CA6" w:rsidP="001936FD">
            <w:pPr>
              <w:rPr>
                <w:i/>
                <w:iCs/>
              </w:rPr>
            </w:pPr>
            <w:r w:rsidRPr="007524F2">
              <w:rPr>
                <w:i/>
                <w:iCs/>
              </w:rPr>
              <w:t>000 1 05 01000 00 0000 110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4438E3B4" w14:textId="77777777" w:rsidR="00170CA6" w:rsidRPr="007524F2" w:rsidRDefault="00170CA6" w:rsidP="001936FD">
            <w:pPr>
              <w:jc w:val="both"/>
              <w:rPr>
                <w:i/>
                <w:iCs/>
              </w:rPr>
            </w:pPr>
            <w:r w:rsidRPr="007524F2">
              <w:rPr>
                <w:i/>
                <w:iCs/>
              </w:rPr>
              <w:t>Налог, взимаемый в связи с применением упрощенной системы налогообложения</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55843925" w14:textId="77777777" w:rsidR="00170CA6" w:rsidRPr="007524F2" w:rsidRDefault="00170CA6" w:rsidP="001936FD">
            <w:pPr>
              <w:jc w:val="center"/>
              <w:rPr>
                <w:i/>
                <w:iCs/>
              </w:rPr>
            </w:pPr>
            <w:r w:rsidRPr="007524F2">
              <w:rPr>
                <w:i/>
                <w:iCs/>
              </w:rPr>
              <w:t>3 450 000,00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C912897" w14:textId="77777777" w:rsidR="00170CA6" w:rsidRPr="007524F2" w:rsidRDefault="00170CA6" w:rsidP="001936FD">
            <w:pPr>
              <w:jc w:val="center"/>
              <w:rPr>
                <w:i/>
                <w:iCs/>
              </w:rPr>
            </w:pPr>
            <w:r w:rsidRPr="007524F2">
              <w:rPr>
                <w:i/>
                <w:iCs/>
              </w:rPr>
              <w:t>3 550 000,00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7CF1520" w14:textId="77777777" w:rsidR="00170CA6" w:rsidRPr="007524F2" w:rsidRDefault="00170CA6" w:rsidP="001936FD">
            <w:pPr>
              <w:jc w:val="center"/>
              <w:rPr>
                <w:i/>
                <w:iCs/>
              </w:rPr>
            </w:pPr>
            <w:r w:rsidRPr="007524F2">
              <w:rPr>
                <w:i/>
                <w:iCs/>
              </w:rPr>
              <w:t>3 550 000,00</w:t>
            </w:r>
          </w:p>
        </w:tc>
      </w:tr>
      <w:tr w:rsidR="00170CA6" w:rsidRPr="007524F2" w14:paraId="0BD07F18" w14:textId="77777777" w:rsidTr="001936FD">
        <w:trPr>
          <w:gridAfter w:val="1"/>
          <w:wAfter w:w="13" w:type="dxa"/>
          <w:trHeight w:val="94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30D2D5BC" w14:textId="77777777" w:rsidR="00170CA6" w:rsidRPr="007524F2" w:rsidRDefault="00170CA6" w:rsidP="001936FD">
            <w:r w:rsidRPr="007524F2">
              <w:t>182 1 05 01050 01 0000 110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235E6AF6" w14:textId="77777777" w:rsidR="00170CA6" w:rsidRPr="007524F2" w:rsidRDefault="00170CA6" w:rsidP="001936FD">
            <w:pPr>
              <w:jc w:val="both"/>
            </w:pPr>
            <w:r w:rsidRPr="007524F2">
              <w:t>Минимальный налог, зачисляемый в бюджеты субъектов Российской Федерации (за налоговые периоды, истекшие до 1 января 2016 года)</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83A14CA" w14:textId="77777777" w:rsidR="00170CA6" w:rsidRPr="007524F2" w:rsidRDefault="00170CA6" w:rsidP="001936FD">
            <w:pPr>
              <w:jc w:val="center"/>
            </w:pPr>
            <w:r w:rsidRPr="007524F2">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73C76C7" w14:textId="77777777" w:rsidR="00170CA6" w:rsidRPr="007524F2" w:rsidRDefault="00170CA6" w:rsidP="001936FD">
            <w:pPr>
              <w:jc w:val="center"/>
            </w:pPr>
            <w:r w:rsidRPr="007524F2">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5A591A1" w14:textId="77777777" w:rsidR="00170CA6" w:rsidRPr="007524F2" w:rsidRDefault="00170CA6" w:rsidP="001936FD">
            <w:pPr>
              <w:jc w:val="center"/>
            </w:pPr>
            <w:r w:rsidRPr="007524F2">
              <w:t>0,00</w:t>
            </w:r>
          </w:p>
        </w:tc>
      </w:tr>
      <w:tr w:rsidR="00170CA6" w:rsidRPr="007524F2" w14:paraId="0B44A383" w14:textId="77777777" w:rsidTr="001936FD">
        <w:trPr>
          <w:gridAfter w:val="1"/>
          <w:wAfter w:w="13" w:type="dxa"/>
          <w:trHeight w:val="63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58A878A2" w14:textId="77777777" w:rsidR="00170CA6" w:rsidRPr="007524F2" w:rsidRDefault="00170CA6" w:rsidP="001936FD">
            <w:r w:rsidRPr="007524F2">
              <w:t>182 1 05 01011 01 0000 110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5228D28A" w14:textId="77777777" w:rsidR="00170CA6" w:rsidRPr="007524F2" w:rsidRDefault="00170CA6" w:rsidP="001936FD">
            <w:pPr>
              <w:jc w:val="both"/>
            </w:pPr>
            <w:r w:rsidRPr="007524F2">
              <w:t>Налог, взимаемый с налогоплательщиков, выбравших в качестве объекта налогообложения доходы</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321E35C" w14:textId="77777777" w:rsidR="00170CA6" w:rsidRPr="007524F2" w:rsidRDefault="00170CA6" w:rsidP="001936FD">
            <w:pPr>
              <w:jc w:val="center"/>
            </w:pPr>
            <w:r w:rsidRPr="007524F2">
              <w:t>1 900 000,00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61BF120" w14:textId="77777777" w:rsidR="00170CA6" w:rsidRPr="007524F2" w:rsidRDefault="00170CA6" w:rsidP="001936FD">
            <w:pPr>
              <w:jc w:val="center"/>
            </w:pPr>
            <w:r w:rsidRPr="007524F2">
              <w:t>1 950 000,00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38FE3504" w14:textId="77777777" w:rsidR="00170CA6" w:rsidRPr="007524F2" w:rsidRDefault="00170CA6" w:rsidP="001936FD">
            <w:pPr>
              <w:jc w:val="center"/>
            </w:pPr>
            <w:r w:rsidRPr="007524F2">
              <w:t>1 950 000,00</w:t>
            </w:r>
          </w:p>
        </w:tc>
      </w:tr>
      <w:tr w:rsidR="00170CA6" w:rsidRPr="007524F2" w14:paraId="54D750D7" w14:textId="77777777" w:rsidTr="001936FD">
        <w:trPr>
          <w:gridAfter w:val="1"/>
          <w:wAfter w:w="13" w:type="dxa"/>
          <w:trHeight w:val="126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63418FE3" w14:textId="77777777" w:rsidR="00170CA6" w:rsidRPr="007524F2" w:rsidRDefault="00170CA6" w:rsidP="001936FD">
            <w:r w:rsidRPr="007524F2">
              <w:t>182 1 05 01021 01 0000 110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6539D340" w14:textId="77777777" w:rsidR="00170CA6" w:rsidRPr="007524F2" w:rsidRDefault="00170CA6" w:rsidP="001936FD">
            <w:pPr>
              <w:jc w:val="both"/>
            </w:pPr>
            <w:r w:rsidRPr="007524F2">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66A2BA4" w14:textId="77777777" w:rsidR="00170CA6" w:rsidRPr="007524F2" w:rsidRDefault="00170CA6" w:rsidP="001936FD">
            <w:pPr>
              <w:jc w:val="center"/>
            </w:pPr>
            <w:r w:rsidRPr="007524F2">
              <w:t>1 550 000,00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2193A46" w14:textId="77777777" w:rsidR="00170CA6" w:rsidRPr="007524F2" w:rsidRDefault="00170CA6" w:rsidP="001936FD">
            <w:pPr>
              <w:jc w:val="center"/>
            </w:pPr>
            <w:r w:rsidRPr="007524F2">
              <w:t>1 600 000,00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CDD6778" w14:textId="77777777" w:rsidR="00170CA6" w:rsidRPr="007524F2" w:rsidRDefault="00170CA6" w:rsidP="001936FD">
            <w:pPr>
              <w:jc w:val="center"/>
            </w:pPr>
            <w:r w:rsidRPr="007524F2">
              <w:t>1 600 000,00</w:t>
            </w:r>
          </w:p>
        </w:tc>
      </w:tr>
      <w:tr w:rsidR="00170CA6" w:rsidRPr="007524F2" w14:paraId="10B0D49E" w14:textId="77777777" w:rsidTr="001936FD">
        <w:trPr>
          <w:gridAfter w:val="1"/>
          <w:wAfter w:w="13" w:type="dxa"/>
          <w:trHeight w:val="63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634537D2" w14:textId="77777777" w:rsidR="00170CA6" w:rsidRPr="007524F2" w:rsidRDefault="00170CA6" w:rsidP="001936FD">
            <w:pPr>
              <w:rPr>
                <w:b/>
                <w:bCs/>
                <w:i/>
                <w:iCs/>
              </w:rPr>
            </w:pPr>
            <w:r w:rsidRPr="007524F2">
              <w:rPr>
                <w:b/>
                <w:bCs/>
                <w:i/>
                <w:iCs/>
              </w:rPr>
              <w:t>000 1 05 02000 02 0000 110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717B6CD2" w14:textId="77777777" w:rsidR="00170CA6" w:rsidRPr="007524F2" w:rsidRDefault="00170CA6" w:rsidP="001936FD">
            <w:pPr>
              <w:jc w:val="both"/>
              <w:rPr>
                <w:b/>
                <w:bCs/>
                <w:i/>
                <w:iCs/>
              </w:rPr>
            </w:pPr>
            <w:r w:rsidRPr="007524F2">
              <w:rPr>
                <w:b/>
                <w:bCs/>
                <w:i/>
                <w:iCs/>
              </w:rPr>
              <w:t>Единый налог на вмененный доход для отдельных видов деятельности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70AA5F5" w14:textId="77777777" w:rsidR="00170CA6" w:rsidRPr="007524F2" w:rsidRDefault="00170CA6" w:rsidP="001936FD">
            <w:pPr>
              <w:jc w:val="center"/>
              <w:rPr>
                <w:b/>
                <w:bCs/>
                <w:i/>
                <w:iCs/>
              </w:rPr>
            </w:pPr>
            <w:r w:rsidRPr="007524F2">
              <w:rPr>
                <w:b/>
                <w:bCs/>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5E8D709C" w14:textId="77777777" w:rsidR="00170CA6" w:rsidRPr="007524F2" w:rsidRDefault="00170CA6" w:rsidP="001936FD">
            <w:pPr>
              <w:jc w:val="center"/>
              <w:rPr>
                <w:b/>
                <w:bCs/>
                <w:i/>
                <w:iCs/>
              </w:rPr>
            </w:pPr>
            <w:r w:rsidRPr="007524F2">
              <w:rPr>
                <w:b/>
                <w:bCs/>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325EAE2" w14:textId="77777777" w:rsidR="00170CA6" w:rsidRPr="007524F2" w:rsidRDefault="00170CA6" w:rsidP="001936FD">
            <w:pPr>
              <w:jc w:val="center"/>
              <w:rPr>
                <w:b/>
                <w:bCs/>
                <w:i/>
                <w:iCs/>
              </w:rPr>
            </w:pPr>
            <w:r w:rsidRPr="007524F2">
              <w:rPr>
                <w:b/>
                <w:bCs/>
                <w:i/>
                <w:iCs/>
              </w:rPr>
              <w:t>0,00</w:t>
            </w:r>
          </w:p>
        </w:tc>
      </w:tr>
      <w:tr w:rsidR="00170CA6" w:rsidRPr="007524F2" w14:paraId="02381B15" w14:textId="77777777" w:rsidTr="001936FD">
        <w:trPr>
          <w:gridAfter w:val="1"/>
          <w:wAfter w:w="13" w:type="dxa"/>
          <w:trHeight w:val="63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6AD97641" w14:textId="77777777" w:rsidR="00170CA6" w:rsidRPr="007524F2" w:rsidRDefault="00170CA6" w:rsidP="001936FD">
            <w:pPr>
              <w:rPr>
                <w:i/>
                <w:iCs/>
              </w:rPr>
            </w:pPr>
            <w:r w:rsidRPr="007524F2">
              <w:rPr>
                <w:i/>
                <w:iCs/>
              </w:rPr>
              <w:t>000 1 05 02010 02 0000 110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339A990B" w14:textId="77777777" w:rsidR="00170CA6" w:rsidRPr="007524F2" w:rsidRDefault="00170CA6" w:rsidP="001936FD">
            <w:pPr>
              <w:jc w:val="both"/>
              <w:rPr>
                <w:i/>
                <w:iCs/>
              </w:rPr>
            </w:pPr>
            <w:r w:rsidRPr="007524F2">
              <w:rPr>
                <w:i/>
                <w:iCs/>
              </w:rPr>
              <w:t>Единый налог на вмененный доход для отдельных видов деятельности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CEE1788" w14:textId="77777777" w:rsidR="00170CA6" w:rsidRPr="007524F2" w:rsidRDefault="00170CA6" w:rsidP="001936FD">
            <w:pPr>
              <w:jc w:val="center"/>
              <w:rPr>
                <w:i/>
                <w:iCs/>
              </w:rPr>
            </w:pPr>
            <w:r w:rsidRPr="007524F2">
              <w:rPr>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509A2C2" w14:textId="77777777" w:rsidR="00170CA6" w:rsidRPr="007524F2" w:rsidRDefault="00170CA6" w:rsidP="001936FD">
            <w:pPr>
              <w:jc w:val="center"/>
              <w:rPr>
                <w:i/>
                <w:iCs/>
              </w:rPr>
            </w:pPr>
            <w:r w:rsidRPr="007524F2">
              <w:rPr>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3DB5CAF6" w14:textId="77777777" w:rsidR="00170CA6" w:rsidRPr="007524F2" w:rsidRDefault="00170CA6" w:rsidP="001936FD">
            <w:pPr>
              <w:jc w:val="center"/>
              <w:rPr>
                <w:i/>
                <w:iCs/>
              </w:rPr>
            </w:pPr>
            <w:r w:rsidRPr="007524F2">
              <w:rPr>
                <w:i/>
                <w:iCs/>
              </w:rPr>
              <w:t>0,00</w:t>
            </w:r>
          </w:p>
        </w:tc>
      </w:tr>
      <w:tr w:rsidR="00170CA6" w:rsidRPr="007524F2" w14:paraId="45DC8088" w14:textId="77777777" w:rsidTr="001936FD">
        <w:trPr>
          <w:gridAfter w:val="1"/>
          <w:wAfter w:w="13" w:type="dxa"/>
          <w:trHeight w:val="63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3D73B4B1" w14:textId="77777777" w:rsidR="00170CA6" w:rsidRPr="007524F2" w:rsidRDefault="00170CA6" w:rsidP="001936FD">
            <w:r w:rsidRPr="007524F2">
              <w:t>182 1 05 02010 02 0000 110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1AE7CFC2" w14:textId="77777777" w:rsidR="00170CA6" w:rsidRPr="007524F2" w:rsidRDefault="00170CA6" w:rsidP="001936FD">
            <w:pPr>
              <w:jc w:val="both"/>
            </w:pPr>
            <w:r w:rsidRPr="007524F2">
              <w:t>Единый налог на вмененный доход для отдельных видов деятельности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A1A0DB5" w14:textId="77777777" w:rsidR="00170CA6" w:rsidRPr="007524F2" w:rsidRDefault="00170CA6" w:rsidP="001936FD">
            <w:pPr>
              <w:jc w:val="center"/>
            </w:pPr>
            <w:r w:rsidRPr="007524F2">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48CB67D" w14:textId="77777777" w:rsidR="00170CA6" w:rsidRPr="007524F2" w:rsidRDefault="00170CA6" w:rsidP="001936FD">
            <w:pPr>
              <w:jc w:val="center"/>
            </w:pPr>
            <w:r w:rsidRPr="007524F2">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0541BC2B" w14:textId="77777777" w:rsidR="00170CA6" w:rsidRPr="007524F2" w:rsidRDefault="00170CA6" w:rsidP="001936FD">
            <w:pPr>
              <w:jc w:val="center"/>
            </w:pPr>
            <w:r w:rsidRPr="007524F2">
              <w:t>0,00</w:t>
            </w:r>
          </w:p>
        </w:tc>
      </w:tr>
      <w:tr w:rsidR="00170CA6" w:rsidRPr="007524F2" w14:paraId="52F0E360" w14:textId="77777777" w:rsidTr="001936FD">
        <w:trPr>
          <w:gridAfter w:val="1"/>
          <w:wAfter w:w="13" w:type="dxa"/>
          <w:trHeight w:val="63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373BC31D" w14:textId="77777777" w:rsidR="00170CA6" w:rsidRPr="007524F2" w:rsidRDefault="00170CA6" w:rsidP="001936FD">
            <w:pPr>
              <w:rPr>
                <w:b/>
                <w:bCs/>
                <w:i/>
                <w:iCs/>
              </w:rPr>
            </w:pPr>
            <w:r w:rsidRPr="007524F2">
              <w:rPr>
                <w:b/>
                <w:bCs/>
                <w:i/>
                <w:iCs/>
              </w:rPr>
              <w:t>000  1 05 03000 01 0000 110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0AB903FC" w14:textId="77777777" w:rsidR="00170CA6" w:rsidRPr="007524F2" w:rsidRDefault="00170CA6" w:rsidP="001936FD">
            <w:pPr>
              <w:jc w:val="both"/>
              <w:rPr>
                <w:b/>
                <w:bCs/>
                <w:i/>
                <w:iCs/>
              </w:rPr>
            </w:pPr>
            <w:r w:rsidRPr="007524F2">
              <w:rPr>
                <w:b/>
                <w:bCs/>
                <w:i/>
                <w:iCs/>
              </w:rPr>
              <w:t>Единый сельскохозяйственный налог</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6DA82DB" w14:textId="77777777" w:rsidR="00170CA6" w:rsidRPr="007524F2" w:rsidRDefault="00170CA6" w:rsidP="001936FD">
            <w:pPr>
              <w:jc w:val="center"/>
              <w:rPr>
                <w:b/>
                <w:bCs/>
                <w:i/>
                <w:iCs/>
              </w:rPr>
            </w:pPr>
            <w:r w:rsidRPr="007524F2">
              <w:rPr>
                <w:b/>
                <w:bCs/>
                <w:i/>
                <w:iCs/>
              </w:rPr>
              <w:t>213 500,00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37DB011F" w14:textId="77777777" w:rsidR="00170CA6" w:rsidRPr="007524F2" w:rsidRDefault="00170CA6" w:rsidP="001936FD">
            <w:pPr>
              <w:jc w:val="center"/>
              <w:rPr>
                <w:b/>
                <w:bCs/>
                <w:i/>
                <w:iCs/>
              </w:rPr>
            </w:pPr>
            <w:r w:rsidRPr="007524F2">
              <w:rPr>
                <w:b/>
                <w:bCs/>
                <w:i/>
                <w:iCs/>
              </w:rPr>
              <w:t>217 700,00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67C6DBF3" w14:textId="77777777" w:rsidR="00170CA6" w:rsidRPr="007524F2" w:rsidRDefault="00170CA6" w:rsidP="001936FD">
            <w:pPr>
              <w:jc w:val="center"/>
              <w:rPr>
                <w:b/>
                <w:bCs/>
                <w:i/>
                <w:iCs/>
              </w:rPr>
            </w:pPr>
            <w:r w:rsidRPr="007524F2">
              <w:rPr>
                <w:b/>
                <w:bCs/>
                <w:i/>
                <w:iCs/>
              </w:rPr>
              <w:t>224 000,00</w:t>
            </w:r>
          </w:p>
        </w:tc>
      </w:tr>
      <w:tr w:rsidR="00170CA6" w:rsidRPr="007524F2" w14:paraId="62A58819" w14:textId="77777777" w:rsidTr="001936FD">
        <w:trPr>
          <w:gridAfter w:val="1"/>
          <w:wAfter w:w="13" w:type="dxa"/>
          <w:trHeight w:val="702"/>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7E4FBB81" w14:textId="77777777" w:rsidR="00170CA6" w:rsidRPr="007524F2" w:rsidRDefault="00170CA6" w:rsidP="001936FD">
            <w:pPr>
              <w:rPr>
                <w:i/>
                <w:iCs/>
              </w:rPr>
            </w:pPr>
            <w:r w:rsidRPr="007524F2">
              <w:rPr>
                <w:i/>
                <w:iCs/>
              </w:rPr>
              <w:t>000 1 05 03010 01 0000 110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53D937B4" w14:textId="77777777" w:rsidR="00170CA6" w:rsidRPr="007524F2" w:rsidRDefault="00170CA6" w:rsidP="001936FD">
            <w:pPr>
              <w:jc w:val="both"/>
              <w:rPr>
                <w:i/>
                <w:iCs/>
              </w:rPr>
            </w:pPr>
            <w:r w:rsidRPr="007524F2">
              <w:rPr>
                <w:i/>
                <w:iCs/>
              </w:rPr>
              <w:t>Единый сельскохозяйственный налог</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F3AC756" w14:textId="77777777" w:rsidR="00170CA6" w:rsidRPr="007524F2" w:rsidRDefault="00170CA6" w:rsidP="001936FD">
            <w:pPr>
              <w:jc w:val="center"/>
              <w:rPr>
                <w:i/>
                <w:iCs/>
              </w:rPr>
            </w:pPr>
            <w:r w:rsidRPr="007524F2">
              <w:rPr>
                <w:i/>
                <w:iCs/>
              </w:rPr>
              <w:t>213 500,00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1CFE0B02" w14:textId="77777777" w:rsidR="00170CA6" w:rsidRPr="007524F2" w:rsidRDefault="00170CA6" w:rsidP="001936FD">
            <w:pPr>
              <w:jc w:val="center"/>
              <w:rPr>
                <w:i/>
                <w:iCs/>
              </w:rPr>
            </w:pPr>
            <w:r w:rsidRPr="007524F2">
              <w:rPr>
                <w:i/>
                <w:iCs/>
              </w:rPr>
              <w:t>217 700,00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8F8FA41" w14:textId="77777777" w:rsidR="00170CA6" w:rsidRPr="007524F2" w:rsidRDefault="00170CA6" w:rsidP="001936FD">
            <w:pPr>
              <w:jc w:val="center"/>
              <w:rPr>
                <w:i/>
                <w:iCs/>
              </w:rPr>
            </w:pPr>
            <w:r w:rsidRPr="007524F2">
              <w:rPr>
                <w:i/>
                <w:iCs/>
              </w:rPr>
              <w:t>224 000,00</w:t>
            </w:r>
          </w:p>
        </w:tc>
      </w:tr>
      <w:tr w:rsidR="00170CA6" w:rsidRPr="007524F2" w14:paraId="111393C0" w14:textId="77777777" w:rsidTr="001936FD">
        <w:trPr>
          <w:gridAfter w:val="1"/>
          <w:wAfter w:w="13" w:type="dxa"/>
          <w:trHeight w:val="31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036303EC" w14:textId="77777777" w:rsidR="00170CA6" w:rsidRPr="007524F2" w:rsidRDefault="00170CA6" w:rsidP="001936FD">
            <w:r w:rsidRPr="007524F2">
              <w:t>182 1 05 03010 01 0000 110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089A2A3D" w14:textId="77777777" w:rsidR="00170CA6" w:rsidRPr="007524F2" w:rsidRDefault="00170CA6" w:rsidP="001936FD">
            <w:pPr>
              <w:jc w:val="both"/>
            </w:pPr>
            <w:r w:rsidRPr="007524F2">
              <w:t>Единый сельскохозяйственный налог</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1D530DCD" w14:textId="77777777" w:rsidR="00170CA6" w:rsidRPr="007524F2" w:rsidRDefault="00170CA6" w:rsidP="001936FD">
            <w:pPr>
              <w:jc w:val="center"/>
            </w:pPr>
            <w:r w:rsidRPr="007524F2">
              <w:t>213 500,00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16452853" w14:textId="77777777" w:rsidR="00170CA6" w:rsidRPr="007524F2" w:rsidRDefault="00170CA6" w:rsidP="001936FD">
            <w:pPr>
              <w:jc w:val="center"/>
            </w:pPr>
            <w:r w:rsidRPr="007524F2">
              <w:t>217 700,00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628AA20" w14:textId="77777777" w:rsidR="00170CA6" w:rsidRPr="007524F2" w:rsidRDefault="00170CA6" w:rsidP="001936FD">
            <w:pPr>
              <w:jc w:val="center"/>
            </w:pPr>
            <w:r w:rsidRPr="007524F2">
              <w:t>224 000,00</w:t>
            </w:r>
          </w:p>
        </w:tc>
      </w:tr>
      <w:tr w:rsidR="00170CA6" w:rsidRPr="007524F2" w14:paraId="654FF3F6" w14:textId="77777777" w:rsidTr="001936FD">
        <w:trPr>
          <w:gridAfter w:val="1"/>
          <w:wAfter w:w="13" w:type="dxa"/>
          <w:trHeight w:val="63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3717E59F" w14:textId="77777777" w:rsidR="00170CA6" w:rsidRPr="007524F2" w:rsidRDefault="00170CA6" w:rsidP="001936FD">
            <w:pPr>
              <w:rPr>
                <w:b/>
                <w:bCs/>
                <w:i/>
                <w:iCs/>
              </w:rPr>
            </w:pPr>
            <w:r w:rsidRPr="007524F2">
              <w:rPr>
                <w:b/>
                <w:bCs/>
                <w:i/>
                <w:iCs/>
              </w:rPr>
              <w:t>000 1 05 04000 02 0000 110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2AD0D96F" w14:textId="77777777" w:rsidR="00170CA6" w:rsidRPr="007524F2" w:rsidRDefault="00170CA6" w:rsidP="001936FD">
            <w:pPr>
              <w:jc w:val="both"/>
              <w:rPr>
                <w:b/>
                <w:bCs/>
                <w:i/>
                <w:iCs/>
              </w:rPr>
            </w:pPr>
            <w:r w:rsidRPr="007524F2">
              <w:rPr>
                <w:b/>
                <w:bCs/>
                <w:i/>
                <w:iCs/>
              </w:rPr>
              <w:t>Налог, взимаемый в связи с применением патентной системы налогообложения</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932348B" w14:textId="77777777" w:rsidR="00170CA6" w:rsidRPr="007524F2" w:rsidRDefault="00170CA6" w:rsidP="001936FD">
            <w:pPr>
              <w:jc w:val="center"/>
              <w:rPr>
                <w:b/>
                <w:bCs/>
                <w:i/>
                <w:iCs/>
              </w:rPr>
            </w:pPr>
            <w:r w:rsidRPr="007524F2">
              <w:rPr>
                <w:b/>
                <w:bCs/>
                <w:i/>
                <w:iCs/>
              </w:rPr>
              <w:t>1 000 000,00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06167B56" w14:textId="77777777" w:rsidR="00170CA6" w:rsidRPr="007524F2" w:rsidRDefault="00170CA6" w:rsidP="001936FD">
            <w:pPr>
              <w:jc w:val="center"/>
              <w:rPr>
                <w:b/>
                <w:bCs/>
                <w:i/>
                <w:iCs/>
              </w:rPr>
            </w:pPr>
            <w:r w:rsidRPr="007524F2">
              <w:rPr>
                <w:b/>
                <w:bCs/>
                <w:i/>
                <w:iCs/>
              </w:rPr>
              <w:t>1 000 000,00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786469E" w14:textId="77777777" w:rsidR="00170CA6" w:rsidRPr="007524F2" w:rsidRDefault="00170CA6" w:rsidP="001936FD">
            <w:pPr>
              <w:jc w:val="center"/>
              <w:rPr>
                <w:b/>
                <w:bCs/>
                <w:i/>
                <w:iCs/>
              </w:rPr>
            </w:pPr>
            <w:r w:rsidRPr="007524F2">
              <w:rPr>
                <w:b/>
                <w:bCs/>
                <w:i/>
                <w:iCs/>
              </w:rPr>
              <w:t>1 000 000,00</w:t>
            </w:r>
          </w:p>
        </w:tc>
      </w:tr>
      <w:tr w:rsidR="00170CA6" w:rsidRPr="007524F2" w14:paraId="6033C893" w14:textId="77777777" w:rsidTr="001936FD">
        <w:trPr>
          <w:gridAfter w:val="1"/>
          <w:wAfter w:w="13" w:type="dxa"/>
          <w:trHeight w:val="803"/>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474F1908" w14:textId="77777777" w:rsidR="00170CA6" w:rsidRPr="007524F2" w:rsidRDefault="00170CA6" w:rsidP="001936FD">
            <w:r w:rsidRPr="007524F2">
              <w:t>182 1 05 04020 02 0000 110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40801AA1" w14:textId="77777777" w:rsidR="00170CA6" w:rsidRPr="007524F2" w:rsidRDefault="00170CA6" w:rsidP="001936FD">
            <w:pPr>
              <w:jc w:val="both"/>
            </w:pPr>
            <w:r w:rsidRPr="007524F2">
              <w:t>Налог, взимаемый в связи с применением патентной системы налогообложения, зачисляемый в бюджеты муниципальных районов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D8A5A59" w14:textId="77777777" w:rsidR="00170CA6" w:rsidRPr="007524F2" w:rsidRDefault="00170CA6" w:rsidP="001936FD">
            <w:pPr>
              <w:jc w:val="center"/>
            </w:pPr>
            <w:r w:rsidRPr="007524F2">
              <w:t>1 000 000,00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0FB8C33B" w14:textId="77777777" w:rsidR="00170CA6" w:rsidRPr="007524F2" w:rsidRDefault="00170CA6" w:rsidP="001936FD">
            <w:pPr>
              <w:jc w:val="center"/>
            </w:pPr>
            <w:r w:rsidRPr="007524F2">
              <w:t>1 000 000,00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3E265911" w14:textId="77777777" w:rsidR="00170CA6" w:rsidRPr="007524F2" w:rsidRDefault="00170CA6" w:rsidP="001936FD">
            <w:pPr>
              <w:jc w:val="center"/>
            </w:pPr>
            <w:r w:rsidRPr="007524F2">
              <w:t>1 000 000,00</w:t>
            </w:r>
          </w:p>
        </w:tc>
      </w:tr>
      <w:tr w:rsidR="00170CA6" w:rsidRPr="007524F2" w14:paraId="779367AA" w14:textId="77777777" w:rsidTr="001936FD">
        <w:trPr>
          <w:gridAfter w:val="1"/>
          <w:wAfter w:w="13" w:type="dxa"/>
          <w:trHeight w:val="762"/>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3DA2A2B8" w14:textId="77777777" w:rsidR="00170CA6" w:rsidRPr="007524F2" w:rsidRDefault="00170CA6" w:rsidP="001936FD">
            <w:pPr>
              <w:rPr>
                <w:b/>
                <w:bCs/>
              </w:rPr>
            </w:pPr>
            <w:r w:rsidRPr="007524F2">
              <w:rPr>
                <w:b/>
                <w:bCs/>
              </w:rPr>
              <w:t>000 1 07 00000 00 0000 000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2349353A" w14:textId="77777777" w:rsidR="00170CA6" w:rsidRPr="007524F2" w:rsidRDefault="00170CA6" w:rsidP="001936FD">
            <w:pPr>
              <w:jc w:val="both"/>
              <w:rPr>
                <w:b/>
                <w:bCs/>
              </w:rPr>
            </w:pPr>
            <w:r w:rsidRPr="007524F2">
              <w:rPr>
                <w:b/>
                <w:bCs/>
              </w:rPr>
              <w:t>НАЛОГИ, СБОРЫ И РЕГУЛЯРНЫЕ ПЛАТЕЖИ ЗА ПОЛЬЗОВАНИЕ ПРИРОДНЫМИ РЕСУРСАМИ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A8BB761" w14:textId="77777777" w:rsidR="00170CA6" w:rsidRPr="007524F2" w:rsidRDefault="00170CA6" w:rsidP="001936FD">
            <w:pPr>
              <w:jc w:val="center"/>
              <w:rPr>
                <w:b/>
                <w:bCs/>
              </w:rPr>
            </w:pPr>
            <w:r w:rsidRPr="007524F2">
              <w:rPr>
                <w:b/>
                <w:bCs/>
              </w:rPr>
              <w:t>1 000 000,00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D06DEC0" w14:textId="77777777" w:rsidR="00170CA6" w:rsidRPr="007524F2" w:rsidRDefault="00170CA6" w:rsidP="001936FD">
            <w:pPr>
              <w:jc w:val="center"/>
              <w:rPr>
                <w:b/>
                <w:bCs/>
              </w:rPr>
            </w:pPr>
            <w:r w:rsidRPr="007524F2">
              <w:rPr>
                <w:b/>
                <w:bCs/>
              </w:rPr>
              <w:t>1 000 000,00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3B9C55C6" w14:textId="77777777" w:rsidR="00170CA6" w:rsidRPr="007524F2" w:rsidRDefault="00170CA6" w:rsidP="001936FD">
            <w:pPr>
              <w:jc w:val="center"/>
              <w:rPr>
                <w:b/>
                <w:bCs/>
              </w:rPr>
            </w:pPr>
            <w:r w:rsidRPr="007524F2">
              <w:rPr>
                <w:b/>
                <w:bCs/>
              </w:rPr>
              <w:t>1 000 000,00</w:t>
            </w:r>
          </w:p>
        </w:tc>
      </w:tr>
      <w:tr w:rsidR="00170CA6" w:rsidRPr="007524F2" w14:paraId="529DE218" w14:textId="77777777" w:rsidTr="001936FD">
        <w:trPr>
          <w:gridAfter w:val="1"/>
          <w:wAfter w:w="13" w:type="dxa"/>
          <w:trHeight w:val="458"/>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6CFCE3AF" w14:textId="77777777" w:rsidR="00170CA6" w:rsidRPr="007524F2" w:rsidRDefault="00170CA6" w:rsidP="001936FD">
            <w:pPr>
              <w:rPr>
                <w:b/>
                <w:bCs/>
                <w:i/>
                <w:iCs/>
              </w:rPr>
            </w:pPr>
            <w:r w:rsidRPr="007524F2">
              <w:rPr>
                <w:b/>
                <w:bCs/>
                <w:i/>
                <w:iCs/>
              </w:rPr>
              <w:t>000 1 07 01000 01 0000 110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3CB7A563" w14:textId="77777777" w:rsidR="00170CA6" w:rsidRPr="007524F2" w:rsidRDefault="00170CA6" w:rsidP="001936FD">
            <w:pPr>
              <w:jc w:val="both"/>
              <w:rPr>
                <w:b/>
                <w:bCs/>
                <w:i/>
                <w:iCs/>
              </w:rPr>
            </w:pPr>
            <w:r w:rsidRPr="007524F2">
              <w:rPr>
                <w:b/>
                <w:bCs/>
                <w:i/>
                <w:iCs/>
              </w:rPr>
              <w:t>Налог на добычу  полезных ископаемых</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C50A7B2" w14:textId="77777777" w:rsidR="00170CA6" w:rsidRPr="007524F2" w:rsidRDefault="00170CA6" w:rsidP="001936FD">
            <w:pPr>
              <w:jc w:val="center"/>
              <w:rPr>
                <w:b/>
                <w:bCs/>
                <w:i/>
                <w:iCs/>
              </w:rPr>
            </w:pPr>
            <w:r w:rsidRPr="007524F2">
              <w:rPr>
                <w:b/>
                <w:bCs/>
                <w:i/>
                <w:iCs/>
              </w:rPr>
              <w:t>1 000 000,00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D3E449B" w14:textId="77777777" w:rsidR="00170CA6" w:rsidRPr="007524F2" w:rsidRDefault="00170CA6" w:rsidP="001936FD">
            <w:pPr>
              <w:jc w:val="center"/>
              <w:rPr>
                <w:b/>
                <w:bCs/>
                <w:i/>
                <w:iCs/>
              </w:rPr>
            </w:pPr>
            <w:r w:rsidRPr="007524F2">
              <w:rPr>
                <w:b/>
                <w:bCs/>
                <w:i/>
                <w:iCs/>
              </w:rPr>
              <w:t>1 000 000,00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08DAF2B6" w14:textId="77777777" w:rsidR="00170CA6" w:rsidRPr="007524F2" w:rsidRDefault="00170CA6" w:rsidP="001936FD">
            <w:pPr>
              <w:jc w:val="center"/>
              <w:rPr>
                <w:b/>
                <w:bCs/>
                <w:i/>
                <w:iCs/>
              </w:rPr>
            </w:pPr>
            <w:r w:rsidRPr="007524F2">
              <w:rPr>
                <w:b/>
                <w:bCs/>
                <w:i/>
                <w:iCs/>
              </w:rPr>
              <w:t>1 000 000,00</w:t>
            </w:r>
          </w:p>
        </w:tc>
      </w:tr>
      <w:tr w:rsidR="00170CA6" w:rsidRPr="007524F2" w14:paraId="4682BF00" w14:textId="77777777" w:rsidTr="001936FD">
        <w:trPr>
          <w:gridAfter w:val="1"/>
          <w:wAfter w:w="13" w:type="dxa"/>
          <w:trHeight w:val="477"/>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0DF7927B" w14:textId="77777777" w:rsidR="00170CA6" w:rsidRPr="007524F2" w:rsidRDefault="00170CA6" w:rsidP="001936FD">
            <w:pPr>
              <w:rPr>
                <w:i/>
                <w:iCs/>
              </w:rPr>
            </w:pPr>
            <w:r w:rsidRPr="007524F2">
              <w:rPr>
                <w:i/>
                <w:iCs/>
              </w:rPr>
              <w:t>000 1 07 01020 01 0000 110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6DBB3167" w14:textId="77777777" w:rsidR="00170CA6" w:rsidRPr="007524F2" w:rsidRDefault="00170CA6" w:rsidP="001936FD">
            <w:pPr>
              <w:jc w:val="both"/>
              <w:rPr>
                <w:i/>
                <w:iCs/>
              </w:rPr>
            </w:pPr>
            <w:r w:rsidRPr="007524F2">
              <w:rPr>
                <w:i/>
                <w:iCs/>
              </w:rPr>
              <w:t>Налог на добычу общераспространенных полезных ископаемых</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1632984" w14:textId="77777777" w:rsidR="00170CA6" w:rsidRPr="007524F2" w:rsidRDefault="00170CA6" w:rsidP="001936FD">
            <w:pPr>
              <w:jc w:val="center"/>
              <w:rPr>
                <w:i/>
                <w:iCs/>
              </w:rPr>
            </w:pPr>
            <w:r w:rsidRPr="007524F2">
              <w:rPr>
                <w:i/>
                <w:iCs/>
              </w:rPr>
              <w:t>1 000 000,00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143C726A" w14:textId="77777777" w:rsidR="00170CA6" w:rsidRPr="007524F2" w:rsidRDefault="00170CA6" w:rsidP="001936FD">
            <w:pPr>
              <w:jc w:val="center"/>
              <w:rPr>
                <w:i/>
                <w:iCs/>
              </w:rPr>
            </w:pPr>
            <w:r w:rsidRPr="007524F2">
              <w:rPr>
                <w:i/>
                <w:iCs/>
              </w:rPr>
              <w:t>1 000 000,00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6DFE0E98" w14:textId="77777777" w:rsidR="00170CA6" w:rsidRPr="007524F2" w:rsidRDefault="00170CA6" w:rsidP="001936FD">
            <w:pPr>
              <w:jc w:val="center"/>
              <w:rPr>
                <w:i/>
                <w:iCs/>
              </w:rPr>
            </w:pPr>
            <w:r w:rsidRPr="007524F2">
              <w:rPr>
                <w:i/>
                <w:iCs/>
              </w:rPr>
              <w:t>1 000 000,00</w:t>
            </w:r>
          </w:p>
        </w:tc>
      </w:tr>
      <w:tr w:rsidR="00170CA6" w:rsidRPr="007524F2" w14:paraId="111BEBFE" w14:textId="77777777" w:rsidTr="001936FD">
        <w:trPr>
          <w:gridAfter w:val="1"/>
          <w:wAfter w:w="13" w:type="dxa"/>
          <w:trHeight w:val="544"/>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20E63E7D" w14:textId="77777777" w:rsidR="00170CA6" w:rsidRPr="007524F2" w:rsidRDefault="00170CA6" w:rsidP="001936FD">
            <w:r w:rsidRPr="007524F2">
              <w:t>182 1 07 01020 01 0000 110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3BF812EF" w14:textId="77777777" w:rsidR="00170CA6" w:rsidRPr="007524F2" w:rsidRDefault="00170CA6" w:rsidP="001936FD">
            <w:pPr>
              <w:jc w:val="both"/>
            </w:pPr>
            <w:r w:rsidRPr="007524F2">
              <w:t>Налог на добычу общераспространенных полезных ископаемых</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6FB2647" w14:textId="77777777" w:rsidR="00170CA6" w:rsidRPr="007524F2" w:rsidRDefault="00170CA6" w:rsidP="001936FD">
            <w:pPr>
              <w:jc w:val="center"/>
            </w:pPr>
            <w:r w:rsidRPr="007524F2">
              <w:t>1 000 000,00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5BF84842" w14:textId="77777777" w:rsidR="00170CA6" w:rsidRPr="007524F2" w:rsidRDefault="00170CA6" w:rsidP="001936FD">
            <w:pPr>
              <w:jc w:val="center"/>
            </w:pPr>
            <w:r w:rsidRPr="007524F2">
              <w:t>1 000 000,00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EF8FD57" w14:textId="77777777" w:rsidR="00170CA6" w:rsidRPr="007524F2" w:rsidRDefault="00170CA6" w:rsidP="001936FD">
            <w:pPr>
              <w:jc w:val="center"/>
            </w:pPr>
            <w:r w:rsidRPr="007524F2">
              <w:t>1 000 000,00</w:t>
            </w:r>
          </w:p>
        </w:tc>
      </w:tr>
      <w:tr w:rsidR="00170CA6" w:rsidRPr="007524F2" w14:paraId="6C9940CF" w14:textId="77777777" w:rsidTr="001936FD">
        <w:trPr>
          <w:gridAfter w:val="1"/>
          <w:wAfter w:w="13" w:type="dxa"/>
          <w:trHeight w:val="454"/>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77392CA3" w14:textId="77777777" w:rsidR="00170CA6" w:rsidRPr="007524F2" w:rsidRDefault="00170CA6" w:rsidP="001936FD">
            <w:pPr>
              <w:rPr>
                <w:b/>
                <w:bCs/>
              </w:rPr>
            </w:pPr>
            <w:r w:rsidRPr="007524F2">
              <w:rPr>
                <w:b/>
                <w:bCs/>
              </w:rPr>
              <w:t>000 1 08 00000 00 0000 000</w:t>
            </w:r>
          </w:p>
        </w:tc>
        <w:tc>
          <w:tcPr>
            <w:tcW w:w="5953" w:type="dxa"/>
            <w:tcBorders>
              <w:top w:val="single" w:sz="4" w:space="0" w:color="auto"/>
              <w:left w:val="nil"/>
              <w:bottom w:val="single" w:sz="4" w:space="0" w:color="auto"/>
              <w:right w:val="single" w:sz="4" w:space="0" w:color="auto"/>
            </w:tcBorders>
            <w:shd w:val="clear" w:color="auto" w:fill="auto"/>
            <w:hideMark/>
          </w:tcPr>
          <w:p w14:paraId="67726059" w14:textId="77777777" w:rsidR="00170CA6" w:rsidRPr="007524F2" w:rsidRDefault="00170CA6" w:rsidP="001936FD">
            <w:pPr>
              <w:jc w:val="both"/>
              <w:rPr>
                <w:b/>
                <w:bCs/>
              </w:rPr>
            </w:pPr>
            <w:r w:rsidRPr="007524F2">
              <w:rPr>
                <w:b/>
                <w:bCs/>
              </w:rPr>
              <w:t>ГОСУДАРСТВЕННАЯ ПОШЛИНА</w:t>
            </w:r>
          </w:p>
        </w:tc>
        <w:tc>
          <w:tcPr>
            <w:tcW w:w="2020" w:type="dxa"/>
            <w:tcBorders>
              <w:top w:val="single" w:sz="4" w:space="0" w:color="auto"/>
              <w:left w:val="nil"/>
              <w:bottom w:val="single" w:sz="4" w:space="0" w:color="auto"/>
              <w:right w:val="single" w:sz="4" w:space="0" w:color="auto"/>
            </w:tcBorders>
            <w:shd w:val="clear" w:color="000000" w:fill="FFFFFF"/>
            <w:hideMark/>
          </w:tcPr>
          <w:p w14:paraId="29E72F58" w14:textId="77777777" w:rsidR="00170CA6" w:rsidRPr="007524F2" w:rsidRDefault="00170CA6" w:rsidP="001936FD">
            <w:pPr>
              <w:jc w:val="center"/>
              <w:rPr>
                <w:b/>
                <w:bCs/>
              </w:rPr>
            </w:pPr>
            <w:r w:rsidRPr="007524F2">
              <w:rPr>
                <w:b/>
                <w:bCs/>
              </w:rPr>
              <w:t>5 100 000,00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251003DC" w14:textId="77777777" w:rsidR="00170CA6" w:rsidRPr="007524F2" w:rsidRDefault="00170CA6" w:rsidP="001936FD">
            <w:pPr>
              <w:jc w:val="center"/>
              <w:rPr>
                <w:b/>
                <w:bCs/>
              </w:rPr>
            </w:pPr>
            <w:r w:rsidRPr="007524F2">
              <w:rPr>
                <w:b/>
                <w:bCs/>
              </w:rPr>
              <w:t>5 150 000,00</w:t>
            </w:r>
          </w:p>
        </w:tc>
        <w:tc>
          <w:tcPr>
            <w:tcW w:w="1780" w:type="dxa"/>
            <w:tcBorders>
              <w:top w:val="single" w:sz="4" w:space="0" w:color="auto"/>
              <w:left w:val="nil"/>
              <w:bottom w:val="single" w:sz="4" w:space="0" w:color="auto"/>
              <w:right w:val="single" w:sz="4" w:space="0" w:color="auto"/>
            </w:tcBorders>
            <w:shd w:val="clear" w:color="000000" w:fill="FFFFFF"/>
            <w:hideMark/>
          </w:tcPr>
          <w:p w14:paraId="7270CDEF" w14:textId="77777777" w:rsidR="00170CA6" w:rsidRPr="007524F2" w:rsidRDefault="00170CA6" w:rsidP="001936FD">
            <w:pPr>
              <w:jc w:val="center"/>
              <w:rPr>
                <w:b/>
                <w:bCs/>
              </w:rPr>
            </w:pPr>
            <w:r w:rsidRPr="007524F2">
              <w:rPr>
                <w:b/>
                <w:bCs/>
              </w:rPr>
              <w:t>5 150 000,00</w:t>
            </w:r>
          </w:p>
        </w:tc>
      </w:tr>
      <w:tr w:rsidR="00170CA6" w:rsidRPr="007524F2" w14:paraId="403F572C" w14:textId="77777777" w:rsidTr="001936FD">
        <w:trPr>
          <w:gridAfter w:val="1"/>
          <w:wAfter w:w="13" w:type="dxa"/>
          <w:trHeight w:val="85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4E58301F" w14:textId="77777777" w:rsidR="00170CA6" w:rsidRPr="007524F2" w:rsidRDefault="00170CA6" w:rsidP="001936FD">
            <w:pPr>
              <w:rPr>
                <w:b/>
                <w:bCs/>
                <w:i/>
                <w:iCs/>
              </w:rPr>
            </w:pPr>
            <w:r w:rsidRPr="007524F2">
              <w:rPr>
                <w:b/>
                <w:bCs/>
                <w:i/>
                <w:iCs/>
              </w:rPr>
              <w:t>000 1 08 03000 01 0000 110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283AF6E5" w14:textId="77777777" w:rsidR="00170CA6" w:rsidRPr="007524F2" w:rsidRDefault="00170CA6" w:rsidP="001936FD">
            <w:pPr>
              <w:jc w:val="both"/>
              <w:rPr>
                <w:b/>
                <w:bCs/>
                <w:i/>
                <w:iCs/>
              </w:rPr>
            </w:pPr>
            <w:r w:rsidRPr="007524F2">
              <w:rPr>
                <w:b/>
                <w:bCs/>
                <w:i/>
                <w:iCs/>
              </w:rPr>
              <w:t>Государственная пошлина по делам, рассматриваемым в судах общей юрисдикции, мировыми судьями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91E7CAA" w14:textId="77777777" w:rsidR="00170CA6" w:rsidRPr="007524F2" w:rsidRDefault="00170CA6" w:rsidP="001936FD">
            <w:pPr>
              <w:jc w:val="center"/>
              <w:rPr>
                <w:b/>
                <w:bCs/>
                <w:i/>
                <w:iCs/>
              </w:rPr>
            </w:pPr>
            <w:r w:rsidRPr="007524F2">
              <w:rPr>
                <w:b/>
                <w:bCs/>
                <w:i/>
                <w:iCs/>
              </w:rPr>
              <w:t>5 100 000,00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1A17EEB" w14:textId="77777777" w:rsidR="00170CA6" w:rsidRPr="007524F2" w:rsidRDefault="00170CA6" w:rsidP="001936FD">
            <w:pPr>
              <w:jc w:val="center"/>
              <w:rPr>
                <w:b/>
                <w:bCs/>
                <w:i/>
                <w:iCs/>
              </w:rPr>
            </w:pPr>
            <w:r w:rsidRPr="007524F2">
              <w:rPr>
                <w:b/>
                <w:bCs/>
                <w:i/>
                <w:iCs/>
              </w:rPr>
              <w:t>5 150 000,00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4B8ECC45" w14:textId="77777777" w:rsidR="00170CA6" w:rsidRPr="007524F2" w:rsidRDefault="00170CA6" w:rsidP="001936FD">
            <w:pPr>
              <w:jc w:val="center"/>
              <w:rPr>
                <w:b/>
                <w:bCs/>
                <w:i/>
                <w:iCs/>
              </w:rPr>
            </w:pPr>
            <w:r w:rsidRPr="007524F2">
              <w:rPr>
                <w:b/>
                <w:bCs/>
                <w:i/>
                <w:iCs/>
              </w:rPr>
              <w:t>5 150 000,00</w:t>
            </w:r>
          </w:p>
        </w:tc>
      </w:tr>
      <w:tr w:rsidR="00170CA6" w:rsidRPr="007524F2" w14:paraId="016749F5" w14:textId="77777777" w:rsidTr="001936FD">
        <w:trPr>
          <w:gridAfter w:val="1"/>
          <w:wAfter w:w="13" w:type="dxa"/>
          <w:trHeight w:val="94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5900003C" w14:textId="77777777" w:rsidR="00170CA6" w:rsidRPr="007524F2" w:rsidRDefault="00170CA6" w:rsidP="001936FD">
            <w:pPr>
              <w:rPr>
                <w:i/>
                <w:iCs/>
              </w:rPr>
            </w:pPr>
            <w:r w:rsidRPr="007524F2">
              <w:rPr>
                <w:i/>
                <w:iCs/>
              </w:rPr>
              <w:t>000 1 08 03010 01 0000 110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7015E20C" w14:textId="77777777" w:rsidR="00170CA6" w:rsidRPr="007524F2" w:rsidRDefault="00170CA6" w:rsidP="001936FD">
            <w:pPr>
              <w:jc w:val="both"/>
              <w:rPr>
                <w:i/>
                <w:iCs/>
              </w:rPr>
            </w:pPr>
            <w:r w:rsidRPr="007524F2">
              <w:rPr>
                <w:i/>
                <w:iCs/>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128DE7EA" w14:textId="77777777" w:rsidR="00170CA6" w:rsidRPr="007524F2" w:rsidRDefault="00170CA6" w:rsidP="001936FD">
            <w:pPr>
              <w:jc w:val="center"/>
              <w:rPr>
                <w:i/>
                <w:iCs/>
              </w:rPr>
            </w:pPr>
            <w:r w:rsidRPr="007524F2">
              <w:rPr>
                <w:i/>
                <w:iCs/>
              </w:rPr>
              <w:t>5 100 000,00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906B1BB" w14:textId="77777777" w:rsidR="00170CA6" w:rsidRPr="007524F2" w:rsidRDefault="00170CA6" w:rsidP="001936FD">
            <w:pPr>
              <w:jc w:val="center"/>
              <w:rPr>
                <w:i/>
                <w:iCs/>
              </w:rPr>
            </w:pPr>
            <w:r w:rsidRPr="007524F2">
              <w:rPr>
                <w:i/>
                <w:iCs/>
              </w:rPr>
              <w:t>5 150 000,00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40DD35D7" w14:textId="77777777" w:rsidR="00170CA6" w:rsidRPr="007524F2" w:rsidRDefault="00170CA6" w:rsidP="001936FD">
            <w:pPr>
              <w:jc w:val="center"/>
              <w:rPr>
                <w:i/>
                <w:iCs/>
              </w:rPr>
            </w:pPr>
            <w:r w:rsidRPr="007524F2">
              <w:rPr>
                <w:i/>
                <w:iCs/>
              </w:rPr>
              <w:t>5 150 000,00</w:t>
            </w:r>
          </w:p>
        </w:tc>
      </w:tr>
      <w:tr w:rsidR="00170CA6" w:rsidRPr="007524F2" w14:paraId="7F833EC5" w14:textId="77777777" w:rsidTr="001936FD">
        <w:trPr>
          <w:gridAfter w:val="1"/>
          <w:wAfter w:w="13" w:type="dxa"/>
          <w:trHeight w:val="94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728CEF1A" w14:textId="77777777" w:rsidR="00170CA6" w:rsidRPr="007524F2" w:rsidRDefault="00170CA6" w:rsidP="001936FD">
            <w:r w:rsidRPr="007524F2">
              <w:t>182 1 08 03010 01 1000 110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23BDB401" w14:textId="77777777" w:rsidR="00170CA6" w:rsidRPr="007524F2" w:rsidRDefault="00170CA6" w:rsidP="001936FD">
            <w:pPr>
              <w:jc w:val="both"/>
            </w:pPr>
            <w:r w:rsidRPr="007524F2">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FAF5D9C" w14:textId="77777777" w:rsidR="00170CA6" w:rsidRPr="007524F2" w:rsidRDefault="00170CA6" w:rsidP="001936FD">
            <w:pPr>
              <w:jc w:val="center"/>
            </w:pPr>
            <w:r w:rsidRPr="007524F2">
              <w:t>5 100 000,00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5A6FBF1" w14:textId="77777777" w:rsidR="00170CA6" w:rsidRPr="007524F2" w:rsidRDefault="00170CA6" w:rsidP="001936FD">
            <w:pPr>
              <w:jc w:val="center"/>
            </w:pPr>
            <w:r w:rsidRPr="007524F2">
              <w:t>5 150 000,00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321C3753" w14:textId="77777777" w:rsidR="00170CA6" w:rsidRPr="007524F2" w:rsidRDefault="00170CA6" w:rsidP="001936FD">
            <w:pPr>
              <w:jc w:val="center"/>
            </w:pPr>
            <w:r w:rsidRPr="007524F2">
              <w:t>5 150 000,00</w:t>
            </w:r>
          </w:p>
        </w:tc>
      </w:tr>
      <w:tr w:rsidR="00170CA6" w:rsidRPr="007524F2" w14:paraId="268FAF9A" w14:textId="77777777" w:rsidTr="001936FD">
        <w:trPr>
          <w:gridAfter w:val="1"/>
          <w:wAfter w:w="13" w:type="dxa"/>
          <w:trHeight w:val="85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690C00AD" w14:textId="77777777" w:rsidR="00170CA6" w:rsidRPr="007524F2" w:rsidRDefault="00170CA6" w:rsidP="001936FD">
            <w:pPr>
              <w:rPr>
                <w:b/>
                <w:bCs/>
                <w:i/>
                <w:iCs/>
              </w:rPr>
            </w:pPr>
            <w:r w:rsidRPr="007524F2">
              <w:rPr>
                <w:b/>
                <w:bCs/>
                <w:i/>
                <w:iCs/>
              </w:rPr>
              <w:t>000 1 08 07000 01 0000 110</w:t>
            </w:r>
          </w:p>
        </w:tc>
        <w:tc>
          <w:tcPr>
            <w:tcW w:w="5953" w:type="dxa"/>
            <w:tcBorders>
              <w:top w:val="single" w:sz="4" w:space="0" w:color="auto"/>
              <w:left w:val="nil"/>
              <w:bottom w:val="single" w:sz="4" w:space="0" w:color="auto"/>
              <w:right w:val="single" w:sz="4" w:space="0" w:color="auto"/>
            </w:tcBorders>
            <w:shd w:val="clear" w:color="auto" w:fill="auto"/>
            <w:hideMark/>
          </w:tcPr>
          <w:p w14:paraId="0C82E975" w14:textId="77777777" w:rsidR="00170CA6" w:rsidRPr="007524F2" w:rsidRDefault="00170CA6" w:rsidP="001936FD">
            <w:pPr>
              <w:jc w:val="both"/>
            </w:pPr>
            <w:r w:rsidRPr="007524F2">
              <w:rPr>
                <w:b/>
                <w:bCs/>
                <w:i/>
                <w:iCs/>
              </w:rPr>
              <w:t>Государственная пошлина за государственную регистрацию, а также за совершение прочих юридически значимых действий</w:t>
            </w:r>
          </w:p>
        </w:tc>
        <w:tc>
          <w:tcPr>
            <w:tcW w:w="2020" w:type="dxa"/>
            <w:tcBorders>
              <w:top w:val="single" w:sz="4" w:space="0" w:color="auto"/>
              <w:left w:val="nil"/>
              <w:bottom w:val="single" w:sz="4" w:space="0" w:color="auto"/>
              <w:right w:val="single" w:sz="4" w:space="0" w:color="auto"/>
            </w:tcBorders>
            <w:shd w:val="clear" w:color="000000" w:fill="FFFFFF"/>
            <w:hideMark/>
          </w:tcPr>
          <w:p w14:paraId="1542E39B" w14:textId="77777777" w:rsidR="00170CA6" w:rsidRPr="007524F2" w:rsidRDefault="00170CA6" w:rsidP="001936FD">
            <w:pPr>
              <w:jc w:val="center"/>
              <w:rPr>
                <w:b/>
                <w:bCs/>
                <w:i/>
                <w:iCs/>
              </w:rPr>
            </w:pPr>
            <w:r w:rsidRPr="007524F2">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42226A54" w14:textId="77777777" w:rsidR="00170CA6" w:rsidRPr="007524F2" w:rsidRDefault="00170CA6" w:rsidP="001936FD">
            <w:pPr>
              <w:jc w:val="center"/>
              <w:rPr>
                <w:b/>
                <w:bCs/>
                <w:i/>
                <w:iCs/>
              </w:rPr>
            </w:pPr>
            <w:r w:rsidRPr="007524F2">
              <w:rPr>
                <w:b/>
                <w:bCs/>
                <w:i/>
                <w:iCs/>
              </w:rPr>
              <w:t>0,00</w:t>
            </w:r>
          </w:p>
        </w:tc>
        <w:tc>
          <w:tcPr>
            <w:tcW w:w="1780" w:type="dxa"/>
            <w:tcBorders>
              <w:top w:val="single" w:sz="4" w:space="0" w:color="auto"/>
              <w:left w:val="nil"/>
              <w:bottom w:val="single" w:sz="4" w:space="0" w:color="auto"/>
              <w:right w:val="single" w:sz="4" w:space="0" w:color="auto"/>
            </w:tcBorders>
            <w:shd w:val="clear" w:color="000000" w:fill="FFFFFF"/>
            <w:hideMark/>
          </w:tcPr>
          <w:p w14:paraId="3D55FB1F" w14:textId="77777777" w:rsidR="00170CA6" w:rsidRPr="007524F2" w:rsidRDefault="00170CA6" w:rsidP="001936FD">
            <w:pPr>
              <w:jc w:val="center"/>
              <w:rPr>
                <w:b/>
                <w:bCs/>
                <w:i/>
                <w:iCs/>
              </w:rPr>
            </w:pPr>
            <w:r w:rsidRPr="007524F2">
              <w:rPr>
                <w:b/>
                <w:bCs/>
                <w:i/>
                <w:iCs/>
              </w:rPr>
              <w:t>0,00</w:t>
            </w:r>
          </w:p>
        </w:tc>
      </w:tr>
      <w:tr w:rsidR="00170CA6" w:rsidRPr="007524F2" w14:paraId="79BD7C13" w14:textId="77777777" w:rsidTr="001936FD">
        <w:trPr>
          <w:gridAfter w:val="1"/>
          <w:wAfter w:w="13" w:type="dxa"/>
          <w:trHeight w:val="72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71506A87" w14:textId="77777777" w:rsidR="00170CA6" w:rsidRPr="007524F2" w:rsidRDefault="00170CA6" w:rsidP="001936FD">
            <w:r w:rsidRPr="007524F2">
              <w:rPr>
                <w:i/>
                <w:iCs/>
              </w:rPr>
              <w:t>000 1 08 07150 01 0000 110</w:t>
            </w:r>
          </w:p>
        </w:tc>
        <w:tc>
          <w:tcPr>
            <w:tcW w:w="5953" w:type="dxa"/>
            <w:tcBorders>
              <w:top w:val="single" w:sz="4" w:space="0" w:color="auto"/>
              <w:left w:val="nil"/>
              <w:bottom w:val="single" w:sz="4" w:space="0" w:color="auto"/>
              <w:right w:val="single" w:sz="4" w:space="0" w:color="auto"/>
            </w:tcBorders>
            <w:shd w:val="clear" w:color="auto" w:fill="auto"/>
            <w:hideMark/>
          </w:tcPr>
          <w:p w14:paraId="3513B71A" w14:textId="77777777" w:rsidR="00170CA6" w:rsidRPr="007524F2" w:rsidRDefault="00170CA6" w:rsidP="001936FD">
            <w:pPr>
              <w:jc w:val="both"/>
              <w:rPr>
                <w:i/>
                <w:iCs/>
              </w:rPr>
            </w:pPr>
            <w:r w:rsidRPr="007524F2">
              <w:rPr>
                <w:i/>
                <w:iCs/>
              </w:rPr>
              <w:t>Государственная пошлина за выдачу разрешения на установку рекламной конструкции</w:t>
            </w:r>
          </w:p>
        </w:tc>
        <w:tc>
          <w:tcPr>
            <w:tcW w:w="2020" w:type="dxa"/>
            <w:tcBorders>
              <w:top w:val="single" w:sz="4" w:space="0" w:color="auto"/>
              <w:left w:val="nil"/>
              <w:bottom w:val="single" w:sz="4" w:space="0" w:color="auto"/>
              <w:right w:val="single" w:sz="4" w:space="0" w:color="auto"/>
            </w:tcBorders>
            <w:shd w:val="clear" w:color="000000" w:fill="FFFFFF"/>
            <w:hideMark/>
          </w:tcPr>
          <w:p w14:paraId="5064363D" w14:textId="77777777" w:rsidR="00170CA6" w:rsidRPr="007524F2" w:rsidRDefault="00170CA6" w:rsidP="001936FD">
            <w:pPr>
              <w:jc w:val="center"/>
              <w:rPr>
                <w:i/>
                <w:iCs/>
              </w:rPr>
            </w:pPr>
            <w:r w:rsidRPr="007524F2">
              <w:rPr>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2F819B2D" w14:textId="77777777" w:rsidR="00170CA6" w:rsidRPr="007524F2" w:rsidRDefault="00170CA6" w:rsidP="001936FD">
            <w:pPr>
              <w:jc w:val="center"/>
              <w:rPr>
                <w:i/>
                <w:iCs/>
              </w:rPr>
            </w:pPr>
            <w:r w:rsidRPr="007524F2">
              <w:rPr>
                <w:i/>
                <w:iCs/>
              </w:rPr>
              <w:t>0,00</w:t>
            </w:r>
          </w:p>
        </w:tc>
        <w:tc>
          <w:tcPr>
            <w:tcW w:w="1780" w:type="dxa"/>
            <w:tcBorders>
              <w:top w:val="single" w:sz="4" w:space="0" w:color="auto"/>
              <w:left w:val="nil"/>
              <w:bottom w:val="single" w:sz="4" w:space="0" w:color="auto"/>
              <w:right w:val="single" w:sz="4" w:space="0" w:color="auto"/>
            </w:tcBorders>
            <w:shd w:val="clear" w:color="000000" w:fill="FFFFFF"/>
            <w:hideMark/>
          </w:tcPr>
          <w:p w14:paraId="1A2ADF19" w14:textId="77777777" w:rsidR="00170CA6" w:rsidRPr="007524F2" w:rsidRDefault="00170CA6" w:rsidP="001936FD">
            <w:pPr>
              <w:jc w:val="center"/>
              <w:rPr>
                <w:i/>
                <w:iCs/>
              </w:rPr>
            </w:pPr>
            <w:r w:rsidRPr="007524F2">
              <w:rPr>
                <w:i/>
                <w:iCs/>
              </w:rPr>
              <w:t>0,00</w:t>
            </w:r>
          </w:p>
        </w:tc>
      </w:tr>
      <w:tr w:rsidR="00170CA6" w:rsidRPr="007524F2" w14:paraId="641D2838" w14:textId="77777777" w:rsidTr="001936FD">
        <w:trPr>
          <w:gridAfter w:val="1"/>
          <w:wAfter w:w="13" w:type="dxa"/>
          <w:trHeight w:val="63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754DD55E" w14:textId="77777777" w:rsidR="00170CA6" w:rsidRPr="007524F2" w:rsidRDefault="00170CA6" w:rsidP="001936FD">
            <w:r w:rsidRPr="007524F2">
              <w:t>050 1 08 07150 01 1000 110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45FF69B7" w14:textId="77777777" w:rsidR="00170CA6" w:rsidRPr="007524F2" w:rsidRDefault="00170CA6" w:rsidP="001936FD">
            <w:pPr>
              <w:jc w:val="both"/>
            </w:pPr>
            <w:r w:rsidRPr="007524F2">
              <w:t>Государственная пошлина за выдачу разрешения на установку рекламной конструкции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28760FA" w14:textId="77777777" w:rsidR="00170CA6" w:rsidRPr="007524F2" w:rsidRDefault="00170CA6" w:rsidP="001936FD">
            <w:pPr>
              <w:jc w:val="center"/>
            </w:pPr>
            <w:r w:rsidRPr="007524F2">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EA04C4F" w14:textId="77777777" w:rsidR="00170CA6" w:rsidRPr="007524F2" w:rsidRDefault="00170CA6" w:rsidP="001936FD">
            <w:pPr>
              <w:jc w:val="center"/>
            </w:pPr>
            <w:r w:rsidRPr="007524F2">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69C4558" w14:textId="77777777" w:rsidR="00170CA6" w:rsidRPr="007524F2" w:rsidRDefault="00170CA6" w:rsidP="001936FD">
            <w:pPr>
              <w:jc w:val="center"/>
            </w:pPr>
            <w:r w:rsidRPr="007524F2">
              <w:t>0,00</w:t>
            </w:r>
          </w:p>
        </w:tc>
      </w:tr>
      <w:tr w:rsidR="00170CA6" w:rsidRPr="007524F2" w14:paraId="1A4CB7EC" w14:textId="77777777" w:rsidTr="001936FD">
        <w:trPr>
          <w:gridAfter w:val="1"/>
          <w:wAfter w:w="13" w:type="dxa"/>
          <w:trHeight w:val="945"/>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4D9CD1DF" w14:textId="77777777" w:rsidR="00170CA6" w:rsidRPr="007524F2" w:rsidRDefault="00170CA6" w:rsidP="001936FD">
            <w:pPr>
              <w:rPr>
                <w:b/>
                <w:bCs/>
              </w:rPr>
            </w:pPr>
            <w:r w:rsidRPr="007524F2">
              <w:rPr>
                <w:b/>
                <w:bCs/>
              </w:rPr>
              <w:t>000 1 11 00000 00 0000 000</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142C3693" w14:textId="77777777" w:rsidR="00170CA6" w:rsidRPr="007524F2" w:rsidRDefault="00170CA6" w:rsidP="001936FD">
            <w:pPr>
              <w:jc w:val="both"/>
              <w:rPr>
                <w:b/>
                <w:bCs/>
              </w:rPr>
            </w:pPr>
            <w:r w:rsidRPr="007524F2">
              <w:rPr>
                <w:b/>
                <w:bCs/>
              </w:rPr>
              <w:t>ДОХОДЫ ОТ ИСПОЛЬЗОВАНИЯ ИМУЩЕСТВА, НАХОДЯЩЕГОСЯ В ГОСУДАРСТВЕННОЙ И МУНИЦИПАЛЬНОЙ СОБСТВЕННОСТИ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F3661B7" w14:textId="77777777" w:rsidR="00170CA6" w:rsidRPr="007524F2" w:rsidRDefault="00170CA6" w:rsidP="001936FD">
            <w:pPr>
              <w:jc w:val="center"/>
              <w:rPr>
                <w:b/>
                <w:bCs/>
              </w:rPr>
            </w:pPr>
            <w:r w:rsidRPr="007524F2">
              <w:rPr>
                <w:b/>
                <w:bCs/>
              </w:rPr>
              <w:t>3 164 828,00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44FB226" w14:textId="77777777" w:rsidR="00170CA6" w:rsidRPr="007524F2" w:rsidRDefault="00170CA6" w:rsidP="001936FD">
            <w:pPr>
              <w:jc w:val="center"/>
              <w:rPr>
                <w:b/>
                <w:bCs/>
              </w:rPr>
            </w:pPr>
            <w:r w:rsidRPr="007524F2">
              <w:rPr>
                <w:b/>
                <w:bCs/>
              </w:rPr>
              <w:t>3 164 828,00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607241A1" w14:textId="77777777" w:rsidR="00170CA6" w:rsidRPr="007524F2" w:rsidRDefault="00170CA6" w:rsidP="001936FD">
            <w:pPr>
              <w:jc w:val="center"/>
              <w:rPr>
                <w:b/>
                <w:bCs/>
              </w:rPr>
            </w:pPr>
            <w:r w:rsidRPr="007524F2">
              <w:rPr>
                <w:b/>
                <w:bCs/>
              </w:rPr>
              <w:t>3 164 828,00</w:t>
            </w:r>
          </w:p>
        </w:tc>
      </w:tr>
      <w:tr w:rsidR="00170CA6" w:rsidRPr="007524F2" w14:paraId="1971DC67" w14:textId="77777777" w:rsidTr="001936FD">
        <w:trPr>
          <w:gridAfter w:val="1"/>
          <w:wAfter w:w="13" w:type="dxa"/>
          <w:trHeight w:val="189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0C38AAEF" w14:textId="77777777" w:rsidR="00170CA6" w:rsidRPr="007524F2" w:rsidRDefault="00170CA6" w:rsidP="001936FD">
            <w:pPr>
              <w:rPr>
                <w:b/>
                <w:bCs/>
                <w:i/>
                <w:iCs/>
              </w:rPr>
            </w:pPr>
            <w:r w:rsidRPr="007524F2">
              <w:rPr>
                <w:b/>
                <w:bCs/>
                <w:i/>
                <w:iCs/>
              </w:rPr>
              <w:t>000 1 11 05000 00 0000 120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75025043" w14:textId="77777777" w:rsidR="00170CA6" w:rsidRPr="007524F2" w:rsidRDefault="00170CA6" w:rsidP="001936FD">
            <w:pPr>
              <w:jc w:val="both"/>
              <w:rPr>
                <w:b/>
                <w:bCs/>
                <w:i/>
                <w:iCs/>
              </w:rPr>
            </w:pPr>
            <w:r w:rsidRPr="007524F2">
              <w:rPr>
                <w:b/>
                <w:bCs/>
                <w:i/>
                <w:iC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4CE1871" w14:textId="77777777" w:rsidR="00170CA6" w:rsidRPr="007524F2" w:rsidRDefault="00170CA6" w:rsidP="001936FD">
            <w:pPr>
              <w:jc w:val="center"/>
              <w:rPr>
                <w:b/>
                <w:bCs/>
                <w:i/>
                <w:iCs/>
              </w:rPr>
            </w:pPr>
            <w:r w:rsidRPr="007524F2">
              <w:rPr>
                <w:b/>
                <w:bCs/>
                <w:i/>
                <w:iCs/>
              </w:rPr>
              <w:t>2 778 600,00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18C9BDE" w14:textId="77777777" w:rsidR="00170CA6" w:rsidRPr="007524F2" w:rsidRDefault="00170CA6" w:rsidP="001936FD">
            <w:pPr>
              <w:jc w:val="center"/>
              <w:rPr>
                <w:b/>
                <w:bCs/>
                <w:i/>
                <w:iCs/>
              </w:rPr>
            </w:pPr>
            <w:r w:rsidRPr="007524F2">
              <w:rPr>
                <w:b/>
                <w:bCs/>
                <w:i/>
                <w:iCs/>
              </w:rPr>
              <w:t>2 778 600,00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A444E05" w14:textId="77777777" w:rsidR="00170CA6" w:rsidRPr="007524F2" w:rsidRDefault="00170CA6" w:rsidP="001936FD">
            <w:pPr>
              <w:jc w:val="center"/>
              <w:rPr>
                <w:b/>
                <w:bCs/>
                <w:i/>
                <w:iCs/>
              </w:rPr>
            </w:pPr>
            <w:r w:rsidRPr="007524F2">
              <w:rPr>
                <w:b/>
                <w:bCs/>
                <w:i/>
                <w:iCs/>
              </w:rPr>
              <w:t>2 778 600,00</w:t>
            </w:r>
          </w:p>
        </w:tc>
      </w:tr>
      <w:tr w:rsidR="00170CA6" w:rsidRPr="007524F2" w14:paraId="0D24C7B3" w14:textId="77777777" w:rsidTr="001936FD">
        <w:trPr>
          <w:gridAfter w:val="1"/>
          <w:wAfter w:w="13" w:type="dxa"/>
          <w:trHeight w:val="126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402112F1" w14:textId="77777777" w:rsidR="00170CA6" w:rsidRPr="007524F2" w:rsidRDefault="00170CA6" w:rsidP="001936FD">
            <w:pPr>
              <w:rPr>
                <w:b/>
                <w:bCs/>
                <w:i/>
                <w:iCs/>
              </w:rPr>
            </w:pPr>
            <w:r w:rsidRPr="007524F2">
              <w:rPr>
                <w:b/>
                <w:bCs/>
                <w:i/>
                <w:iCs/>
              </w:rPr>
              <w:t>000 1 11 05010 00 0000 120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4FE071E1" w14:textId="77777777" w:rsidR="00170CA6" w:rsidRPr="007524F2" w:rsidRDefault="00170CA6" w:rsidP="001936FD">
            <w:pPr>
              <w:jc w:val="both"/>
              <w:rPr>
                <w:b/>
                <w:bCs/>
                <w:i/>
                <w:iCs/>
              </w:rPr>
            </w:pPr>
            <w:r w:rsidRPr="007524F2">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07DA5C5" w14:textId="77777777" w:rsidR="00170CA6" w:rsidRPr="007524F2" w:rsidRDefault="00170CA6" w:rsidP="001936FD">
            <w:pPr>
              <w:jc w:val="center"/>
              <w:rPr>
                <w:b/>
                <w:bCs/>
                <w:i/>
                <w:iCs/>
              </w:rPr>
            </w:pPr>
            <w:r w:rsidRPr="007524F2">
              <w:rPr>
                <w:b/>
                <w:bCs/>
                <w:i/>
                <w:iCs/>
              </w:rPr>
              <w:t>1 905 600,00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1F4D5906" w14:textId="77777777" w:rsidR="00170CA6" w:rsidRPr="007524F2" w:rsidRDefault="00170CA6" w:rsidP="001936FD">
            <w:pPr>
              <w:jc w:val="center"/>
              <w:rPr>
                <w:b/>
                <w:bCs/>
                <w:i/>
                <w:iCs/>
              </w:rPr>
            </w:pPr>
            <w:r w:rsidRPr="007524F2">
              <w:rPr>
                <w:b/>
                <w:bCs/>
                <w:i/>
                <w:iCs/>
              </w:rPr>
              <w:t>1 905 600,00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55D08BA" w14:textId="77777777" w:rsidR="00170CA6" w:rsidRPr="007524F2" w:rsidRDefault="00170CA6" w:rsidP="001936FD">
            <w:pPr>
              <w:jc w:val="center"/>
              <w:rPr>
                <w:b/>
                <w:bCs/>
                <w:i/>
                <w:iCs/>
              </w:rPr>
            </w:pPr>
            <w:r w:rsidRPr="007524F2">
              <w:rPr>
                <w:b/>
                <w:bCs/>
                <w:i/>
                <w:iCs/>
              </w:rPr>
              <w:t>1 905 600,00</w:t>
            </w:r>
          </w:p>
        </w:tc>
      </w:tr>
      <w:tr w:rsidR="00170CA6" w:rsidRPr="007524F2" w14:paraId="7E51303D" w14:textId="77777777" w:rsidTr="001936FD">
        <w:trPr>
          <w:gridAfter w:val="1"/>
          <w:wAfter w:w="13" w:type="dxa"/>
          <w:trHeight w:val="189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570DE8E1" w14:textId="77777777" w:rsidR="00170CA6" w:rsidRPr="007524F2" w:rsidRDefault="00170CA6" w:rsidP="001936FD">
            <w:pPr>
              <w:rPr>
                <w:i/>
                <w:iCs/>
              </w:rPr>
            </w:pPr>
            <w:r w:rsidRPr="007524F2">
              <w:rPr>
                <w:i/>
                <w:iCs/>
              </w:rPr>
              <w:t>000 1 11 05013 05 0000 120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4BABEB2F" w14:textId="77777777" w:rsidR="00170CA6" w:rsidRPr="007524F2" w:rsidRDefault="00170CA6" w:rsidP="001936FD">
            <w:pPr>
              <w:rPr>
                <w:i/>
                <w:iCs/>
              </w:rPr>
            </w:pPr>
            <w:r w:rsidRPr="007524F2">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1D6A560C" w14:textId="77777777" w:rsidR="00170CA6" w:rsidRPr="007524F2" w:rsidRDefault="00170CA6" w:rsidP="001936FD">
            <w:pPr>
              <w:jc w:val="center"/>
              <w:rPr>
                <w:i/>
                <w:iCs/>
              </w:rPr>
            </w:pPr>
            <w:r w:rsidRPr="007524F2">
              <w:rPr>
                <w:i/>
                <w:iCs/>
              </w:rPr>
              <w:t>565 600,00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1373DA63" w14:textId="77777777" w:rsidR="00170CA6" w:rsidRPr="007524F2" w:rsidRDefault="00170CA6" w:rsidP="001936FD">
            <w:pPr>
              <w:jc w:val="center"/>
              <w:rPr>
                <w:i/>
                <w:iCs/>
              </w:rPr>
            </w:pPr>
            <w:r w:rsidRPr="007524F2">
              <w:rPr>
                <w:i/>
                <w:iCs/>
              </w:rPr>
              <w:t>565 600,00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E8DBB24" w14:textId="77777777" w:rsidR="00170CA6" w:rsidRPr="007524F2" w:rsidRDefault="00170CA6" w:rsidP="001936FD">
            <w:pPr>
              <w:jc w:val="center"/>
              <w:rPr>
                <w:i/>
                <w:iCs/>
              </w:rPr>
            </w:pPr>
            <w:r w:rsidRPr="007524F2">
              <w:rPr>
                <w:i/>
                <w:iCs/>
              </w:rPr>
              <w:t>565 600,00</w:t>
            </w:r>
          </w:p>
        </w:tc>
      </w:tr>
      <w:tr w:rsidR="00170CA6" w:rsidRPr="007524F2" w14:paraId="044D703A" w14:textId="77777777" w:rsidTr="001936FD">
        <w:trPr>
          <w:gridAfter w:val="1"/>
          <w:wAfter w:w="13" w:type="dxa"/>
          <w:trHeight w:val="2108"/>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0BB47E0A" w14:textId="77777777" w:rsidR="00170CA6" w:rsidRPr="007524F2" w:rsidRDefault="00170CA6" w:rsidP="001936FD">
            <w:r w:rsidRPr="007524F2">
              <w:t>050 1 11 05013 05 0000 120</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2653EC13" w14:textId="77777777" w:rsidR="00170CA6" w:rsidRPr="007524F2" w:rsidRDefault="00170CA6" w:rsidP="001936FD">
            <w:r w:rsidRPr="007524F2">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C944F58" w14:textId="77777777" w:rsidR="00170CA6" w:rsidRPr="007524F2" w:rsidRDefault="00170CA6" w:rsidP="001936FD">
            <w:pPr>
              <w:jc w:val="center"/>
            </w:pPr>
            <w:r w:rsidRPr="007524F2">
              <w:t>565 600,00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0B4D6E2" w14:textId="77777777" w:rsidR="00170CA6" w:rsidRPr="007524F2" w:rsidRDefault="00170CA6" w:rsidP="001936FD">
            <w:pPr>
              <w:jc w:val="center"/>
            </w:pPr>
            <w:r w:rsidRPr="007524F2">
              <w:t>565 600,00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4A475F2" w14:textId="77777777" w:rsidR="00170CA6" w:rsidRPr="007524F2" w:rsidRDefault="00170CA6" w:rsidP="001936FD">
            <w:pPr>
              <w:jc w:val="center"/>
            </w:pPr>
            <w:r w:rsidRPr="007524F2">
              <w:t>565 600,00</w:t>
            </w:r>
          </w:p>
        </w:tc>
      </w:tr>
      <w:tr w:rsidR="00170CA6" w:rsidRPr="007524F2" w14:paraId="5D58F8EA" w14:textId="77777777" w:rsidTr="001936FD">
        <w:trPr>
          <w:gridAfter w:val="1"/>
          <w:wAfter w:w="13" w:type="dxa"/>
          <w:trHeight w:val="157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29D71419" w14:textId="77777777" w:rsidR="00170CA6" w:rsidRPr="007524F2" w:rsidRDefault="00170CA6" w:rsidP="001936FD">
            <w:pPr>
              <w:rPr>
                <w:i/>
                <w:iCs/>
              </w:rPr>
            </w:pPr>
            <w:r w:rsidRPr="007524F2">
              <w:rPr>
                <w:i/>
                <w:iCs/>
              </w:rPr>
              <w:t>000 1 11 05013 13 0000 120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3B2AD14F" w14:textId="77777777" w:rsidR="00170CA6" w:rsidRPr="007524F2" w:rsidRDefault="00170CA6" w:rsidP="001936FD">
            <w:pPr>
              <w:rPr>
                <w:i/>
                <w:iCs/>
              </w:rPr>
            </w:pPr>
            <w:r w:rsidRPr="007524F2">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4AC8F73" w14:textId="77777777" w:rsidR="00170CA6" w:rsidRPr="007524F2" w:rsidRDefault="00170CA6" w:rsidP="001936FD">
            <w:pPr>
              <w:jc w:val="center"/>
              <w:rPr>
                <w:i/>
                <w:iCs/>
              </w:rPr>
            </w:pPr>
            <w:r w:rsidRPr="007524F2">
              <w:rPr>
                <w:i/>
                <w:iCs/>
              </w:rPr>
              <w:t>1 340 000,00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1B08211F" w14:textId="77777777" w:rsidR="00170CA6" w:rsidRPr="007524F2" w:rsidRDefault="00170CA6" w:rsidP="001936FD">
            <w:pPr>
              <w:jc w:val="center"/>
              <w:rPr>
                <w:i/>
                <w:iCs/>
              </w:rPr>
            </w:pPr>
            <w:r w:rsidRPr="007524F2">
              <w:rPr>
                <w:i/>
                <w:iCs/>
              </w:rPr>
              <w:t>1 340 000,00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1EB5CEF" w14:textId="77777777" w:rsidR="00170CA6" w:rsidRPr="007524F2" w:rsidRDefault="00170CA6" w:rsidP="001936FD">
            <w:pPr>
              <w:jc w:val="center"/>
              <w:rPr>
                <w:i/>
                <w:iCs/>
              </w:rPr>
            </w:pPr>
            <w:r w:rsidRPr="007524F2">
              <w:rPr>
                <w:i/>
                <w:iCs/>
              </w:rPr>
              <w:t>1 340 000,00</w:t>
            </w:r>
          </w:p>
        </w:tc>
      </w:tr>
      <w:tr w:rsidR="00170CA6" w:rsidRPr="007524F2" w14:paraId="0B146188" w14:textId="77777777" w:rsidTr="001936FD">
        <w:trPr>
          <w:gridAfter w:val="1"/>
          <w:wAfter w:w="13" w:type="dxa"/>
          <w:trHeight w:val="1249"/>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39521CC6" w14:textId="77777777" w:rsidR="00170CA6" w:rsidRPr="007524F2" w:rsidRDefault="00170CA6" w:rsidP="001936FD">
            <w:r w:rsidRPr="007524F2">
              <w:t>062 1 11 05013 13 0000 120</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1E26A3C2" w14:textId="77777777" w:rsidR="00170CA6" w:rsidRPr="007524F2" w:rsidRDefault="00170CA6" w:rsidP="001936FD">
            <w:r w:rsidRPr="007524F2">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B651C6C" w14:textId="77777777" w:rsidR="00170CA6" w:rsidRPr="007524F2" w:rsidRDefault="00170CA6" w:rsidP="001936FD">
            <w:pPr>
              <w:jc w:val="center"/>
            </w:pPr>
            <w:r w:rsidRPr="007524F2">
              <w:t>1 340 000,00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01003800" w14:textId="77777777" w:rsidR="00170CA6" w:rsidRPr="007524F2" w:rsidRDefault="00170CA6" w:rsidP="001936FD">
            <w:pPr>
              <w:jc w:val="center"/>
            </w:pPr>
            <w:r w:rsidRPr="007524F2">
              <w:t>1 340 000,00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00710689" w14:textId="77777777" w:rsidR="00170CA6" w:rsidRPr="007524F2" w:rsidRDefault="00170CA6" w:rsidP="001936FD">
            <w:pPr>
              <w:jc w:val="center"/>
            </w:pPr>
            <w:r w:rsidRPr="007524F2">
              <w:t>1 340 000,00</w:t>
            </w:r>
          </w:p>
        </w:tc>
      </w:tr>
      <w:tr w:rsidR="00170CA6" w:rsidRPr="007524F2" w14:paraId="27D8E214" w14:textId="77777777" w:rsidTr="001936FD">
        <w:trPr>
          <w:gridAfter w:val="1"/>
          <w:wAfter w:w="13" w:type="dxa"/>
          <w:trHeight w:val="189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27EE6061" w14:textId="77777777" w:rsidR="00170CA6" w:rsidRPr="007524F2" w:rsidRDefault="00170CA6" w:rsidP="001936FD">
            <w:pPr>
              <w:rPr>
                <w:b/>
                <w:bCs/>
                <w:i/>
                <w:iCs/>
              </w:rPr>
            </w:pPr>
            <w:r w:rsidRPr="007524F2">
              <w:rPr>
                <w:b/>
                <w:bCs/>
                <w:i/>
                <w:iCs/>
              </w:rPr>
              <w:t>000 1 11 05020 00 0000 120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7EF43CC0" w14:textId="77777777" w:rsidR="00170CA6" w:rsidRPr="007524F2" w:rsidRDefault="00170CA6" w:rsidP="001936FD">
            <w:pPr>
              <w:rPr>
                <w:b/>
                <w:bCs/>
                <w:i/>
                <w:iCs/>
              </w:rPr>
            </w:pPr>
            <w:r w:rsidRPr="007524F2">
              <w:rPr>
                <w:b/>
                <w:bCs/>
                <w:i/>
                <w:iCs/>
              </w:rPr>
              <w:t>Доходы, получаемые в виде арендной платы за  земли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 за исключением земельных участков  бюджетных и автономных учреждений)</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ACB9ED6" w14:textId="77777777" w:rsidR="00170CA6" w:rsidRPr="007524F2" w:rsidRDefault="00170CA6" w:rsidP="001936FD">
            <w:pPr>
              <w:jc w:val="center"/>
              <w:rPr>
                <w:b/>
                <w:bCs/>
                <w:i/>
                <w:iCs/>
              </w:rPr>
            </w:pPr>
            <w:r w:rsidRPr="007524F2">
              <w:rPr>
                <w:b/>
                <w:bCs/>
                <w:i/>
                <w:iCs/>
              </w:rPr>
              <w:t>263 000,00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70997924" w14:textId="77777777" w:rsidR="00170CA6" w:rsidRPr="007524F2" w:rsidRDefault="00170CA6" w:rsidP="001936FD">
            <w:pPr>
              <w:jc w:val="center"/>
              <w:rPr>
                <w:b/>
                <w:bCs/>
                <w:i/>
                <w:iCs/>
              </w:rPr>
            </w:pPr>
            <w:r w:rsidRPr="007524F2">
              <w:rPr>
                <w:b/>
                <w:bCs/>
                <w:i/>
                <w:iCs/>
              </w:rPr>
              <w:t>263 000,00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4AC94E97" w14:textId="77777777" w:rsidR="00170CA6" w:rsidRPr="007524F2" w:rsidRDefault="00170CA6" w:rsidP="001936FD">
            <w:pPr>
              <w:jc w:val="center"/>
              <w:rPr>
                <w:b/>
                <w:bCs/>
                <w:i/>
                <w:iCs/>
              </w:rPr>
            </w:pPr>
            <w:r w:rsidRPr="007524F2">
              <w:rPr>
                <w:b/>
                <w:bCs/>
                <w:i/>
                <w:iCs/>
              </w:rPr>
              <w:t>263 000,00</w:t>
            </w:r>
          </w:p>
        </w:tc>
      </w:tr>
      <w:tr w:rsidR="00170CA6" w:rsidRPr="007524F2" w14:paraId="08D82D77" w14:textId="77777777" w:rsidTr="001936FD">
        <w:trPr>
          <w:gridAfter w:val="1"/>
          <w:wAfter w:w="13" w:type="dxa"/>
          <w:trHeight w:val="157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4665F055" w14:textId="77777777" w:rsidR="00170CA6" w:rsidRPr="007524F2" w:rsidRDefault="00170CA6" w:rsidP="001936FD">
            <w:pPr>
              <w:rPr>
                <w:i/>
                <w:iCs/>
              </w:rPr>
            </w:pPr>
            <w:r w:rsidRPr="007524F2">
              <w:rPr>
                <w:i/>
                <w:iCs/>
              </w:rPr>
              <w:t>000 1 11 05025 05 0000 120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4FC1C944" w14:textId="77777777" w:rsidR="00170CA6" w:rsidRPr="007524F2" w:rsidRDefault="00170CA6" w:rsidP="001936FD">
            <w:pPr>
              <w:rPr>
                <w:i/>
                <w:iCs/>
              </w:rPr>
            </w:pPr>
            <w:r w:rsidRPr="007524F2">
              <w:rPr>
                <w:i/>
                <w:iCs/>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58530E1E" w14:textId="77777777" w:rsidR="00170CA6" w:rsidRPr="007524F2" w:rsidRDefault="00170CA6" w:rsidP="001936FD">
            <w:pPr>
              <w:jc w:val="center"/>
              <w:rPr>
                <w:i/>
                <w:iCs/>
              </w:rPr>
            </w:pPr>
            <w:r w:rsidRPr="007524F2">
              <w:rPr>
                <w:i/>
                <w:iCs/>
              </w:rPr>
              <w:t>263 000,00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05517BA1" w14:textId="77777777" w:rsidR="00170CA6" w:rsidRPr="007524F2" w:rsidRDefault="00170CA6" w:rsidP="001936FD">
            <w:pPr>
              <w:jc w:val="center"/>
              <w:rPr>
                <w:i/>
                <w:iCs/>
              </w:rPr>
            </w:pPr>
            <w:r w:rsidRPr="007524F2">
              <w:rPr>
                <w:i/>
                <w:iCs/>
              </w:rPr>
              <w:t>263 000,00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2008417" w14:textId="77777777" w:rsidR="00170CA6" w:rsidRPr="007524F2" w:rsidRDefault="00170CA6" w:rsidP="001936FD">
            <w:pPr>
              <w:jc w:val="center"/>
              <w:rPr>
                <w:i/>
                <w:iCs/>
              </w:rPr>
            </w:pPr>
            <w:r w:rsidRPr="007524F2">
              <w:rPr>
                <w:i/>
                <w:iCs/>
              </w:rPr>
              <w:t>263 000,00</w:t>
            </w:r>
          </w:p>
        </w:tc>
      </w:tr>
      <w:tr w:rsidR="00170CA6" w:rsidRPr="007524F2" w14:paraId="3CD32663" w14:textId="77777777" w:rsidTr="001936FD">
        <w:trPr>
          <w:gridAfter w:val="1"/>
          <w:wAfter w:w="13" w:type="dxa"/>
          <w:trHeight w:val="1684"/>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6854F02A" w14:textId="77777777" w:rsidR="00170CA6" w:rsidRPr="007524F2" w:rsidRDefault="00170CA6" w:rsidP="001936FD">
            <w:r w:rsidRPr="007524F2">
              <w:t>050 1 11 05025 05 0000 120</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1D8E7578" w14:textId="77777777" w:rsidR="00170CA6" w:rsidRPr="007524F2" w:rsidRDefault="00170CA6" w:rsidP="001936FD">
            <w:r w:rsidRPr="007524F2">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D3D39E2" w14:textId="77777777" w:rsidR="00170CA6" w:rsidRPr="007524F2" w:rsidRDefault="00170CA6" w:rsidP="001936FD">
            <w:pPr>
              <w:jc w:val="center"/>
            </w:pPr>
            <w:r w:rsidRPr="007524F2">
              <w:t>263 000,00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30E28345" w14:textId="77777777" w:rsidR="00170CA6" w:rsidRPr="007524F2" w:rsidRDefault="00170CA6" w:rsidP="001936FD">
            <w:pPr>
              <w:jc w:val="center"/>
            </w:pPr>
            <w:r w:rsidRPr="007524F2">
              <w:t>263 000,00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CD2C4C1" w14:textId="77777777" w:rsidR="00170CA6" w:rsidRPr="007524F2" w:rsidRDefault="00170CA6" w:rsidP="001936FD">
            <w:pPr>
              <w:jc w:val="center"/>
            </w:pPr>
            <w:r w:rsidRPr="007524F2">
              <w:t>263 000,00</w:t>
            </w:r>
          </w:p>
        </w:tc>
      </w:tr>
      <w:tr w:rsidR="00170CA6" w:rsidRPr="007524F2" w14:paraId="6E58CCAA" w14:textId="77777777" w:rsidTr="001936FD">
        <w:trPr>
          <w:gridAfter w:val="1"/>
          <w:wAfter w:w="13" w:type="dxa"/>
          <w:trHeight w:val="2108"/>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0B746AA0" w14:textId="77777777" w:rsidR="00170CA6" w:rsidRPr="007524F2" w:rsidRDefault="00170CA6" w:rsidP="001936FD">
            <w:pPr>
              <w:rPr>
                <w:b/>
                <w:bCs/>
                <w:i/>
                <w:iCs/>
              </w:rPr>
            </w:pPr>
            <w:r w:rsidRPr="007524F2">
              <w:rPr>
                <w:b/>
                <w:bCs/>
                <w:i/>
                <w:iCs/>
              </w:rPr>
              <w:t>000 1 11 05030 00 0000 120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0C2B3A9E" w14:textId="77777777" w:rsidR="00170CA6" w:rsidRPr="007524F2" w:rsidRDefault="00170CA6" w:rsidP="001936FD">
            <w:pPr>
              <w:rPr>
                <w:b/>
                <w:bCs/>
                <w:i/>
                <w:iCs/>
              </w:rPr>
            </w:pPr>
            <w:r w:rsidRPr="007524F2">
              <w:rPr>
                <w:b/>
                <w:bCs/>
                <w:i/>
                <w:iCs/>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174859B" w14:textId="77777777" w:rsidR="00170CA6" w:rsidRPr="007524F2" w:rsidRDefault="00170CA6" w:rsidP="001936FD">
            <w:pPr>
              <w:jc w:val="center"/>
              <w:rPr>
                <w:b/>
                <w:bCs/>
                <w:i/>
                <w:iCs/>
              </w:rPr>
            </w:pPr>
            <w:r w:rsidRPr="007524F2">
              <w:rPr>
                <w:b/>
                <w:bCs/>
                <w:i/>
                <w:iCs/>
              </w:rPr>
              <w:t>170 000,00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1E366CB8" w14:textId="77777777" w:rsidR="00170CA6" w:rsidRPr="007524F2" w:rsidRDefault="00170CA6" w:rsidP="001936FD">
            <w:pPr>
              <w:jc w:val="center"/>
              <w:rPr>
                <w:b/>
                <w:bCs/>
                <w:i/>
                <w:iCs/>
              </w:rPr>
            </w:pPr>
            <w:r w:rsidRPr="007524F2">
              <w:rPr>
                <w:b/>
                <w:bCs/>
                <w:i/>
                <w:iCs/>
              </w:rPr>
              <w:t>170 000,00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8F5876B" w14:textId="77777777" w:rsidR="00170CA6" w:rsidRPr="007524F2" w:rsidRDefault="00170CA6" w:rsidP="001936FD">
            <w:pPr>
              <w:jc w:val="center"/>
              <w:rPr>
                <w:b/>
                <w:bCs/>
                <w:i/>
                <w:iCs/>
              </w:rPr>
            </w:pPr>
            <w:r w:rsidRPr="007524F2">
              <w:rPr>
                <w:b/>
                <w:bCs/>
                <w:i/>
                <w:iCs/>
              </w:rPr>
              <w:t>170 000,00</w:t>
            </w:r>
          </w:p>
        </w:tc>
      </w:tr>
      <w:tr w:rsidR="00170CA6" w:rsidRPr="007524F2" w14:paraId="3B15F246" w14:textId="77777777" w:rsidTr="001936FD">
        <w:trPr>
          <w:gridAfter w:val="1"/>
          <w:wAfter w:w="13" w:type="dxa"/>
          <w:trHeight w:val="1373"/>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5FB089D2" w14:textId="77777777" w:rsidR="00170CA6" w:rsidRPr="007524F2" w:rsidRDefault="00170CA6" w:rsidP="001936FD">
            <w:pPr>
              <w:rPr>
                <w:i/>
                <w:iCs/>
              </w:rPr>
            </w:pPr>
            <w:r w:rsidRPr="007524F2">
              <w:rPr>
                <w:i/>
                <w:iCs/>
              </w:rPr>
              <w:t>000 1 11 05035 05 0000 120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12A42511" w14:textId="77777777" w:rsidR="00170CA6" w:rsidRPr="007524F2" w:rsidRDefault="00170CA6" w:rsidP="001936FD">
            <w:pPr>
              <w:rPr>
                <w:i/>
                <w:iCs/>
              </w:rPr>
            </w:pPr>
            <w:r w:rsidRPr="007524F2">
              <w:rPr>
                <w:i/>
                <w:iCs/>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E2EC69B" w14:textId="77777777" w:rsidR="00170CA6" w:rsidRPr="007524F2" w:rsidRDefault="00170CA6" w:rsidP="001936FD">
            <w:pPr>
              <w:jc w:val="center"/>
              <w:rPr>
                <w:i/>
                <w:iCs/>
              </w:rPr>
            </w:pPr>
            <w:r w:rsidRPr="007524F2">
              <w:rPr>
                <w:i/>
                <w:iCs/>
              </w:rPr>
              <w:t>170 000,00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3860273" w14:textId="77777777" w:rsidR="00170CA6" w:rsidRPr="007524F2" w:rsidRDefault="00170CA6" w:rsidP="001936FD">
            <w:pPr>
              <w:jc w:val="center"/>
              <w:rPr>
                <w:i/>
                <w:iCs/>
              </w:rPr>
            </w:pPr>
            <w:r w:rsidRPr="007524F2">
              <w:rPr>
                <w:i/>
                <w:iCs/>
              </w:rPr>
              <w:t>170 000,00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6718BCF5" w14:textId="77777777" w:rsidR="00170CA6" w:rsidRPr="007524F2" w:rsidRDefault="00170CA6" w:rsidP="001936FD">
            <w:pPr>
              <w:jc w:val="center"/>
              <w:rPr>
                <w:i/>
                <w:iCs/>
              </w:rPr>
            </w:pPr>
            <w:r w:rsidRPr="007524F2">
              <w:rPr>
                <w:i/>
                <w:iCs/>
              </w:rPr>
              <w:t>170 000,00</w:t>
            </w:r>
          </w:p>
        </w:tc>
      </w:tr>
      <w:tr w:rsidR="00170CA6" w:rsidRPr="007524F2" w14:paraId="11CBC584" w14:textId="77777777" w:rsidTr="001936FD">
        <w:trPr>
          <w:gridAfter w:val="1"/>
          <w:wAfter w:w="13" w:type="dxa"/>
          <w:trHeight w:val="1523"/>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53FC3727" w14:textId="77777777" w:rsidR="00170CA6" w:rsidRPr="007524F2" w:rsidRDefault="00170CA6" w:rsidP="001936FD">
            <w:r w:rsidRPr="007524F2">
              <w:t>050 1 11 05035 05 0000 120</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0DDCB733" w14:textId="77777777" w:rsidR="00170CA6" w:rsidRPr="007524F2" w:rsidRDefault="00170CA6" w:rsidP="001936FD">
            <w:r w:rsidRPr="007524F2">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76CE5CF" w14:textId="77777777" w:rsidR="00170CA6" w:rsidRPr="007524F2" w:rsidRDefault="00170CA6" w:rsidP="001936FD">
            <w:pPr>
              <w:jc w:val="center"/>
            </w:pPr>
            <w:r w:rsidRPr="007524F2">
              <w:t>170 000,00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57B91E93" w14:textId="77777777" w:rsidR="00170CA6" w:rsidRPr="007524F2" w:rsidRDefault="00170CA6" w:rsidP="001936FD">
            <w:pPr>
              <w:jc w:val="center"/>
            </w:pPr>
            <w:r w:rsidRPr="007524F2">
              <w:t>170 000,00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3D6C836" w14:textId="77777777" w:rsidR="00170CA6" w:rsidRPr="007524F2" w:rsidRDefault="00170CA6" w:rsidP="001936FD">
            <w:pPr>
              <w:jc w:val="center"/>
            </w:pPr>
            <w:r w:rsidRPr="007524F2">
              <w:t>170 000,00</w:t>
            </w:r>
          </w:p>
        </w:tc>
      </w:tr>
      <w:tr w:rsidR="00170CA6" w:rsidRPr="007524F2" w14:paraId="473CB266" w14:textId="77777777" w:rsidTr="001936FD">
        <w:trPr>
          <w:gridAfter w:val="1"/>
          <w:wAfter w:w="13" w:type="dxa"/>
          <w:trHeight w:val="94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51652335" w14:textId="77777777" w:rsidR="00170CA6" w:rsidRPr="007524F2" w:rsidRDefault="00170CA6" w:rsidP="001936FD">
            <w:pPr>
              <w:rPr>
                <w:b/>
                <w:bCs/>
                <w:i/>
                <w:iCs/>
              </w:rPr>
            </w:pPr>
            <w:r w:rsidRPr="007524F2">
              <w:rPr>
                <w:b/>
                <w:bCs/>
                <w:i/>
                <w:iCs/>
              </w:rPr>
              <w:t>000 1 11 05070 00 0000 120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30048252" w14:textId="77777777" w:rsidR="00170CA6" w:rsidRPr="007524F2" w:rsidRDefault="00170CA6" w:rsidP="001936FD">
            <w:pPr>
              <w:rPr>
                <w:b/>
                <w:bCs/>
                <w:i/>
                <w:iCs/>
              </w:rPr>
            </w:pPr>
            <w:r w:rsidRPr="007524F2">
              <w:rPr>
                <w:b/>
                <w:bCs/>
                <w:i/>
                <w:iCs/>
              </w:rPr>
              <w:t>Доходы от сдачи в аренду имущества, составляющего государственную ( муниципальную) казну ( за исключением земельных участков)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8084401" w14:textId="77777777" w:rsidR="00170CA6" w:rsidRPr="007524F2" w:rsidRDefault="00170CA6" w:rsidP="001936FD">
            <w:pPr>
              <w:jc w:val="center"/>
              <w:rPr>
                <w:b/>
                <w:bCs/>
                <w:i/>
                <w:iCs/>
              </w:rPr>
            </w:pPr>
            <w:r w:rsidRPr="007524F2">
              <w:rPr>
                <w:b/>
                <w:bCs/>
                <w:i/>
                <w:iCs/>
              </w:rPr>
              <w:t>440 000,00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3025A764" w14:textId="77777777" w:rsidR="00170CA6" w:rsidRPr="007524F2" w:rsidRDefault="00170CA6" w:rsidP="001936FD">
            <w:pPr>
              <w:jc w:val="center"/>
              <w:rPr>
                <w:b/>
                <w:bCs/>
                <w:i/>
                <w:iCs/>
              </w:rPr>
            </w:pPr>
            <w:r w:rsidRPr="007524F2">
              <w:rPr>
                <w:b/>
                <w:bCs/>
                <w:i/>
                <w:iCs/>
              </w:rPr>
              <w:t>440 000,00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F9376AE" w14:textId="77777777" w:rsidR="00170CA6" w:rsidRPr="007524F2" w:rsidRDefault="00170CA6" w:rsidP="001936FD">
            <w:pPr>
              <w:jc w:val="center"/>
              <w:rPr>
                <w:b/>
                <w:bCs/>
                <w:i/>
                <w:iCs/>
              </w:rPr>
            </w:pPr>
            <w:r w:rsidRPr="007524F2">
              <w:rPr>
                <w:b/>
                <w:bCs/>
                <w:i/>
                <w:iCs/>
              </w:rPr>
              <w:t>440 000,00</w:t>
            </w:r>
          </w:p>
        </w:tc>
      </w:tr>
      <w:tr w:rsidR="00170CA6" w:rsidRPr="007524F2" w14:paraId="31D93971" w14:textId="77777777" w:rsidTr="001936FD">
        <w:trPr>
          <w:gridAfter w:val="1"/>
          <w:wAfter w:w="13" w:type="dxa"/>
          <w:trHeight w:val="85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7E94CDF0" w14:textId="77777777" w:rsidR="00170CA6" w:rsidRPr="007524F2" w:rsidRDefault="00170CA6" w:rsidP="001936FD">
            <w:pPr>
              <w:rPr>
                <w:i/>
                <w:iCs/>
              </w:rPr>
            </w:pPr>
            <w:r w:rsidRPr="007524F2">
              <w:rPr>
                <w:i/>
                <w:iCs/>
              </w:rPr>
              <w:t>000 1 11 05075 05 0000 120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2DAD7D0E" w14:textId="77777777" w:rsidR="00170CA6" w:rsidRPr="007524F2" w:rsidRDefault="00170CA6" w:rsidP="001936FD">
            <w:pPr>
              <w:rPr>
                <w:i/>
                <w:iCs/>
              </w:rPr>
            </w:pPr>
            <w:r w:rsidRPr="007524F2">
              <w:rPr>
                <w:i/>
                <w:iCs/>
              </w:rPr>
              <w:t>Доходы от сдачи в аренду имущества, составляющего казну муниципальных районов ( за исключением земельных участков)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3A34824" w14:textId="77777777" w:rsidR="00170CA6" w:rsidRPr="007524F2" w:rsidRDefault="00170CA6" w:rsidP="001936FD">
            <w:pPr>
              <w:jc w:val="center"/>
              <w:rPr>
                <w:i/>
                <w:iCs/>
              </w:rPr>
            </w:pPr>
            <w:r w:rsidRPr="007524F2">
              <w:rPr>
                <w:i/>
                <w:iCs/>
              </w:rPr>
              <w:t>440 000,00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5A1386E9" w14:textId="77777777" w:rsidR="00170CA6" w:rsidRPr="007524F2" w:rsidRDefault="00170CA6" w:rsidP="001936FD">
            <w:pPr>
              <w:jc w:val="center"/>
              <w:rPr>
                <w:i/>
                <w:iCs/>
              </w:rPr>
            </w:pPr>
            <w:r w:rsidRPr="007524F2">
              <w:rPr>
                <w:i/>
                <w:iCs/>
              </w:rPr>
              <w:t>440 000,00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3A2B7FF9" w14:textId="77777777" w:rsidR="00170CA6" w:rsidRPr="007524F2" w:rsidRDefault="00170CA6" w:rsidP="001936FD">
            <w:pPr>
              <w:jc w:val="center"/>
              <w:rPr>
                <w:i/>
                <w:iCs/>
              </w:rPr>
            </w:pPr>
            <w:r w:rsidRPr="007524F2">
              <w:rPr>
                <w:i/>
                <w:iCs/>
              </w:rPr>
              <w:t>440 000,00</w:t>
            </w:r>
          </w:p>
        </w:tc>
      </w:tr>
      <w:tr w:rsidR="00170CA6" w:rsidRPr="007524F2" w14:paraId="68E02B7A" w14:textId="77777777" w:rsidTr="001936FD">
        <w:trPr>
          <w:gridAfter w:val="1"/>
          <w:wAfter w:w="13" w:type="dxa"/>
          <w:trHeight w:val="814"/>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757D708D" w14:textId="77777777" w:rsidR="00170CA6" w:rsidRPr="007524F2" w:rsidRDefault="00170CA6" w:rsidP="001936FD">
            <w:r w:rsidRPr="007524F2">
              <w:t>050 1 11 05075 05 0000 120</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6853BC85" w14:textId="77777777" w:rsidR="00170CA6" w:rsidRPr="007524F2" w:rsidRDefault="00170CA6" w:rsidP="001936FD">
            <w:r w:rsidRPr="007524F2">
              <w:t>Доходы от сдачи в аренду имущества, составляющего казну муниципальных районов ( за исключением земельных участков)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F741859" w14:textId="77777777" w:rsidR="00170CA6" w:rsidRPr="007524F2" w:rsidRDefault="00170CA6" w:rsidP="001936FD">
            <w:pPr>
              <w:jc w:val="center"/>
            </w:pPr>
            <w:r w:rsidRPr="007524F2">
              <w:t>440 000,00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53D70CF6" w14:textId="77777777" w:rsidR="00170CA6" w:rsidRPr="007524F2" w:rsidRDefault="00170CA6" w:rsidP="001936FD">
            <w:pPr>
              <w:jc w:val="center"/>
            </w:pPr>
            <w:r w:rsidRPr="007524F2">
              <w:t>440 000,00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C19124E" w14:textId="77777777" w:rsidR="00170CA6" w:rsidRPr="007524F2" w:rsidRDefault="00170CA6" w:rsidP="001936FD">
            <w:pPr>
              <w:jc w:val="center"/>
            </w:pPr>
            <w:r w:rsidRPr="007524F2">
              <w:t>440 000,00</w:t>
            </w:r>
          </w:p>
        </w:tc>
      </w:tr>
      <w:tr w:rsidR="00170CA6" w:rsidRPr="007524F2" w14:paraId="72879F30" w14:textId="77777777" w:rsidTr="001936FD">
        <w:trPr>
          <w:gridAfter w:val="1"/>
          <w:wAfter w:w="13" w:type="dxa"/>
          <w:trHeight w:val="189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7AF0CBF2" w14:textId="77777777" w:rsidR="00170CA6" w:rsidRPr="007524F2" w:rsidRDefault="00170CA6" w:rsidP="001936FD">
            <w:pPr>
              <w:rPr>
                <w:b/>
                <w:bCs/>
                <w:i/>
                <w:iCs/>
              </w:rPr>
            </w:pPr>
            <w:r w:rsidRPr="007524F2">
              <w:rPr>
                <w:b/>
                <w:bCs/>
                <w:i/>
                <w:iCs/>
              </w:rPr>
              <w:t>000 1 11 09000 00 0000 120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02CD00F3" w14:textId="77777777" w:rsidR="00170CA6" w:rsidRPr="007524F2" w:rsidRDefault="00170CA6" w:rsidP="001936FD">
            <w:pPr>
              <w:rPr>
                <w:b/>
                <w:bCs/>
                <w:i/>
                <w:iCs/>
              </w:rPr>
            </w:pPr>
            <w:r w:rsidRPr="007524F2">
              <w:rPr>
                <w:b/>
                <w:bCs/>
                <w:i/>
                <w:i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DAA0B79" w14:textId="77777777" w:rsidR="00170CA6" w:rsidRPr="007524F2" w:rsidRDefault="00170CA6" w:rsidP="001936FD">
            <w:pPr>
              <w:jc w:val="center"/>
              <w:rPr>
                <w:b/>
                <w:bCs/>
                <w:i/>
                <w:iCs/>
              </w:rPr>
            </w:pPr>
            <w:r w:rsidRPr="007524F2">
              <w:rPr>
                <w:b/>
                <w:bCs/>
                <w:i/>
                <w:iCs/>
              </w:rPr>
              <w:t>386 228,00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F86E658" w14:textId="77777777" w:rsidR="00170CA6" w:rsidRPr="007524F2" w:rsidRDefault="00170CA6" w:rsidP="001936FD">
            <w:pPr>
              <w:jc w:val="center"/>
              <w:rPr>
                <w:b/>
                <w:bCs/>
                <w:i/>
                <w:iCs/>
              </w:rPr>
            </w:pPr>
            <w:r w:rsidRPr="007524F2">
              <w:rPr>
                <w:b/>
                <w:bCs/>
                <w:i/>
                <w:iCs/>
              </w:rPr>
              <w:t>386 228,00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053F9018" w14:textId="77777777" w:rsidR="00170CA6" w:rsidRPr="007524F2" w:rsidRDefault="00170CA6" w:rsidP="001936FD">
            <w:pPr>
              <w:jc w:val="center"/>
              <w:rPr>
                <w:b/>
                <w:bCs/>
                <w:i/>
                <w:iCs/>
              </w:rPr>
            </w:pPr>
            <w:r w:rsidRPr="007524F2">
              <w:rPr>
                <w:b/>
                <w:bCs/>
                <w:i/>
                <w:iCs/>
              </w:rPr>
              <w:t>386 228,00</w:t>
            </w:r>
          </w:p>
        </w:tc>
      </w:tr>
      <w:tr w:rsidR="00170CA6" w:rsidRPr="007524F2" w14:paraId="50739E0B" w14:textId="77777777" w:rsidTr="001936FD">
        <w:trPr>
          <w:gridAfter w:val="1"/>
          <w:wAfter w:w="13" w:type="dxa"/>
          <w:trHeight w:val="189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57F2F6A9" w14:textId="77777777" w:rsidR="00170CA6" w:rsidRPr="007524F2" w:rsidRDefault="00170CA6" w:rsidP="001936FD">
            <w:pPr>
              <w:rPr>
                <w:i/>
                <w:iCs/>
              </w:rPr>
            </w:pPr>
            <w:r w:rsidRPr="007524F2">
              <w:rPr>
                <w:i/>
                <w:iCs/>
              </w:rPr>
              <w:t>000 1 11 09040 00 0000 120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1EEDA5E9" w14:textId="77777777" w:rsidR="00170CA6" w:rsidRPr="007524F2" w:rsidRDefault="00170CA6" w:rsidP="001936FD">
            <w:pPr>
              <w:rPr>
                <w:i/>
                <w:iCs/>
              </w:rPr>
            </w:pPr>
            <w:r w:rsidRPr="007524F2">
              <w:rPr>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1E02A06E" w14:textId="77777777" w:rsidR="00170CA6" w:rsidRPr="007524F2" w:rsidRDefault="00170CA6" w:rsidP="001936FD">
            <w:pPr>
              <w:jc w:val="center"/>
              <w:rPr>
                <w:i/>
                <w:iCs/>
              </w:rPr>
            </w:pPr>
            <w:r w:rsidRPr="007524F2">
              <w:rPr>
                <w:i/>
                <w:iCs/>
              </w:rPr>
              <w:t>386 228,00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5D16C0F" w14:textId="77777777" w:rsidR="00170CA6" w:rsidRPr="007524F2" w:rsidRDefault="00170CA6" w:rsidP="001936FD">
            <w:pPr>
              <w:jc w:val="center"/>
              <w:rPr>
                <w:i/>
                <w:iCs/>
              </w:rPr>
            </w:pPr>
            <w:r w:rsidRPr="007524F2">
              <w:rPr>
                <w:i/>
                <w:iCs/>
              </w:rPr>
              <w:t>386 228,00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E2B5BF5" w14:textId="77777777" w:rsidR="00170CA6" w:rsidRPr="007524F2" w:rsidRDefault="00170CA6" w:rsidP="001936FD">
            <w:pPr>
              <w:jc w:val="center"/>
              <w:rPr>
                <w:i/>
                <w:iCs/>
              </w:rPr>
            </w:pPr>
            <w:r w:rsidRPr="007524F2">
              <w:rPr>
                <w:i/>
                <w:iCs/>
              </w:rPr>
              <w:t>386 228,00</w:t>
            </w:r>
          </w:p>
        </w:tc>
      </w:tr>
      <w:tr w:rsidR="00170CA6" w:rsidRPr="007524F2" w14:paraId="1F473D0D" w14:textId="77777777" w:rsidTr="001936FD">
        <w:trPr>
          <w:gridAfter w:val="1"/>
          <w:wAfter w:w="13" w:type="dxa"/>
          <w:trHeight w:val="1575"/>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7E82F63E" w14:textId="77777777" w:rsidR="00170CA6" w:rsidRPr="007524F2" w:rsidRDefault="00170CA6" w:rsidP="001936FD">
            <w:r w:rsidRPr="007524F2">
              <w:t>055 1 11 09045 05 0000 120</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012D9819" w14:textId="77777777" w:rsidR="00170CA6" w:rsidRPr="007524F2" w:rsidRDefault="00170CA6" w:rsidP="001936FD">
            <w:r w:rsidRPr="007524F2">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r w:rsidRPr="007524F2">
              <w:rPr>
                <w:b/>
                <w:bCs/>
                <w:i/>
                <w:iCs/>
              </w:rPr>
              <w:t>)</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D309607" w14:textId="77777777" w:rsidR="00170CA6" w:rsidRPr="007524F2" w:rsidRDefault="00170CA6" w:rsidP="001936FD">
            <w:pPr>
              <w:jc w:val="center"/>
            </w:pPr>
            <w:r w:rsidRPr="007524F2">
              <w:t>386 228,00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5BF8650E" w14:textId="77777777" w:rsidR="00170CA6" w:rsidRPr="007524F2" w:rsidRDefault="00170CA6" w:rsidP="001936FD">
            <w:pPr>
              <w:jc w:val="center"/>
            </w:pPr>
            <w:r w:rsidRPr="007524F2">
              <w:t>386 228,00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6349BF92" w14:textId="77777777" w:rsidR="00170CA6" w:rsidRPr="007524F2" w:rsidRDefault="00170CA6" w:rsidP="001936FD">
            <w:pPr>
              <w:jc w:val="center"/>
            </w:pPr>
            <w:r w:rsidRPr="007524F2">
              <w:t>386 228,00</w:t>
            </w:r>
          </w:p>
        </w:tc>
      </w:tr>
      <w:tr w:rsidR="00170CA6" w:rsidRPr="007524F2" w14:paraId="55A90379" w14:textId="77777777" w:rsidTr="001936FD">
        <w:trPr>
          <w:gridAfter w:val="1"/>
          <w:wAfter w:w="13" w:type="dxa"/>
          <w:trHeight w:val="630"/>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0AFDDC9D" w14:textId="77777777" w:rsidR="00170CA6" w:rsidRPr="007524F2" w:rsidRDefault="00170CA6" w:rsidP="001936FD">
            <w:pPr>
              <w:rPr>
                <w:b/>
                <w:bCs/>
              </w:rPr>
            </w:pPr>
            <w:r w:rsidRPr="007524F2">
              <w:rPr>
                <w:b/>
                <w:bCs/>
              </w:rPr>
              <w:t>000 1 12 00000 00 0000 000</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4805320D" w14:textId="77777777" w:rsidR="00170CA6" w:rsidRPr="007524F2" w:rsidRDefault="00170CA6" w:rsidP="001936FD">
            <w:pPr>
              <w:jc w:val="both"/>
              <w:rPr>
                <w:b/>
                <w:bCs/>
              </w:rPr>
            </w:pPr>
            <w:r w:rsidRPr="007524F2">
              <w:rPr>
                <w:b/>
                <w:bCs/>
              </w:rPr>
              <w:t>ПЛАТЕЖИ ПРИ ПОЛЬЗОВАНИИ ПРИРОДНЫМИ РЕСУРСАМИ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A5DED59" w14:textId="77777777" w:rsidR="00170CA6" w:rsidRPr="007524F2" w:rsidRDefault="00170CA6" w:rsidP="001936FD">
            <w:pPr>
              <w:jc w:val="center"/>
              <w:rPr>
                <w:b/>
                <w:bCs/>
              </w:rPr>
            </w:pPr>
            <w:r w:rsidRPr="007524F2">
              <w:rPr>
                <w:b/>
                <w:b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506733E4" w14:textId="77777777" w:rsidR="00170CA6" w:rsidRPr="007524F2" w:rsidRDefault="00170CA6" w:rsidP="001936FD">
            <w:pPr>
              <w:jc w:val="center"/>
              <w:rPr>
                <w:b/>
                <w:bCs/>
              </w:rPr>
            </w:pPr>
            <w:r w:rsidRPr="007524F2">
              <w:rPr>
                <w:b/>
                <w:b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23E9363" w14:textId="77777777" w:rsidR="00170CA6" w:rsidRPr="007524F2" w:rsidRDefault="00170CA6" w:rsidP="001936FD">
            <w:pPr>
              <w:jc w:val="center"/>
              <w:rPr>
                <w:b/>
                <w:bCs/>
              </w:rPr>
            </w:pPr>
            <w:r w:rsidRPr="007524F2">
              <w:rPr>
                <w:b/>
                <w:bCs/>
              </w:rPr>
              <w:t>0,00</w:t>
            </w:r>
          </w:p>
        </w:tc>
      </w:tr>
      <w:tr w:rsidR="00170CA6" w:rsidRPr="007524F2" w14:paraId="61F9FA83" w14:textId="77777777" w:rsidTr="001936FD">
        <w:trPr>
          <w:gridAfter w:val="1"/>
          <w:wAfter w:w="13" w:type="dxa"/>
          <w:trHeight w:val="285"/>
        </w:trPr>
        <w:tc>
          <w:tcPr>
            <w:tcW w:w="326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FF70FE0" w14:textId="77777777" w:rsidR="00170CA6" w:rsidRPr="007524F2" w:rsidRDefault="00170CA6" w:rsidP="001936FD">
            <w:pPr>
              <w:rPr>
                <w:b/>
                <w:bCs/>
                <w:i/>
                <w:iCs/>
              </w:rPr>
            </w:pPr>
            <w:r w:rsidRPr="007524F2">
              <w:rPr>
                <w:b/>
                <w:bCs/>
                <w:i/>
                <w:iCs/>
              </w:rPr>
              <w:t>000 1 12 01000 01 0000 120</w:t>
            </w:r>
          </w:p>
        </w:tc>
        <w:tc>
          <w:tcPr>
            <w:tcW w:w="595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428D2D3" w14:textId="77777777" w:rsidR="00170CA6" w:rsidRPr="007524F2" w:rsidRDefault="00170CA6" w:rsidP="001936FD">
            <w:pPr>
              <w:jc w:val="both"/>
              <w:rPr>
                <w:b/>
                <w:bCs/>
                <w:i/>
                <w:iCs/>
              </w:rPr>
            </w:pPr>
            <w:r w:rsidRPr="007524F2">
              <w:rPr>
                <w:b/>
                <w:bCs/>
                <w:i/>
                <w:iCs/>
              </w:rPr>
              <w:t>Плата за негативное воздействие на окружающую среду</w:t>
            </w:r>
          </w:p>
        </w:tc>
        <w:tc>
          <w:tcPr>
            <w:tcW w:w="2020"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3D2CC94F" w14:textId="77777777" w:rsidR="00170CA6" w:rsidRPr="007524F2" w:rsidRDefault="00170CA6" w:rsidP="001936FD">
            <w:pPr>
              <w:jc w:val="center"/>
              <w:rPr>
                <w:b/>
                <w:bCs/>
                <w:i/>
                <w:iCs/>
              </w:rPr>
            </w:pPr>
            <w:r w:rsidRPr="007524F2">
              <w:rPr>
                <w:b/>
                <w:bCs/>
                <w:i/>
                <w:iCs/>
              </w:rPr>
              <w:t>0,00</w:t>
            </w:r>
          </w:p>
        </w:tc>
        <w:tc>
          <w:tcPr>
            <w:tcW w:w="1980"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A33C1AC" w14:textId="77777777" w:rsidR="00170CA6" w:rsidRPr="007524F2" w:rsidRDefault="00170CA6" w:rsidP="001936FD">
            <w:pPr>
              <w:jc w:val="center"/>
              <w:rPr>
                <w:b/>
                <w:bCs/>
                <w:i/>
                <w:iCs/>
              </w:rPr>
            </w:pPr>
            <w:r w:rsidRPr="007524F2">
              <w:rPr>
                <w:b/>
                <w:bCs/>
                <w:i/>
                <w:iCs/>
              </w:rPr>
              <w:t>0,00</w:t>
            </w:r>
          </w:p>
        </w:tc>
        <w:tc>
          <w:tcPr>
            <w:tcW w:w="1780"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2E99EBDB" w14:textId="77777777" w:rsidR="00170CA6" w:rsidRPr="007524F2" w:rsidRDefault="00170CA6" w:rsidP="001936FD">
            <w:pPr>
              <w:jc w:val="center"/>
              <w:rPr>
                <w:b/>
                <w:bCs/>
                <w:i/>
                <w:iCs/>
              </w:rPr>
            </w:pPr>
            <w:r w:rsidRPr="007524F2">
              <w:rPr>
                <w:b/>
                <w:bCs/>
                <w:i/>
                <w:iCs/>
              </w:rPr>
              <w:t>0,00</w:t>
            </w:r>
          </w:p>
        </w:tc>
      </w:tr>
      <w:tr w:rsidR="00170CA6" w:rsidRPr="007524F2" w14:paraId="277FCB77" w14:textId="77777777" w:rsidTr="001936FD">
        <w:trPr>
          <w:gridAfter w:val="1"/>
          <w:wAfter w:w="13" w:type="dxa"/>
          <w:trHeight w:val="285"/>
        </w:trPr>
        <w:tc>
          <w:tcPr>
            <w:tcW w:w="3261" w:type="dxa"/>
            <w:vMerge/>
            <w:tcBorders>
              <w:top w:val="single" w:sz="4" w:space="0" w:color="auto"/>
              <w:left w:val="single" w:sz="4" w:space="0" w:color="auto"/>
              <w:bottom w:val="single" w:sz="4" w:space="0" w:color="auto"/>
              <w:right w:val="single" w:sz="4" w:space="0" w:color="auto"/>
            </w:tcBorders>
            <w:vAlign w:val="center"/>
            <w:hideMark/>
          </w:tcPr>
          <w:p w14:paraId="4E0C5825" w14:textId="77777777" w:rsidR="00170CA6" w:rsidRPr="007524F2" w:rsidRDefault="00170CA6" w:rsidP="001936FD">
            <w:pPr>
              <w:rPr>
                <w:b/>
                <w:bCs/>
                <w:i/>
                <w:iCs/>
              </w:rPr>
            </w:pPr>
          </w:p>
        </w:tc>
        <w:tc>
          <w:tcPr>
            <w:tcW w:w="5953" w:type="dxa"/>
            <w:vMerge/>
            <w:tcBorders>
              <w:top w:val="single" w:sz="4" w:space="0" w:color="auto"/>
              <w:left w:val="single" w:sz="4" w:space="0" w:color="auto"/>
              <w:bottom w:val="single" w:sz="4" w:space="0" w:color="auto"/>
              <w:right w:val="single" w:sz="4" w:space="0" w:color="auto"/>
            </w:tcBorders>
            <w:vAlign w:val="center"/>
            <w:hideMark/>
          </w:tcPr>
          <w:p w14:paraId="4A9E5424" w14:textId="77777777" w:rsidR="00170CA6" w:rsidRPr="007524F2" w:rsidRDefault="00170CA6" w:rsidP="001936FD">
            <w:pPr>
              <w:rPr>
                <w:b/>
                <w:bCs/>
                <w:i/>
                <w:iCs/>
              </w:rPr>
            </w:pPr>
          </w:p>
        </w:tc>
        <w:tc>
          <w:tcPr>
            <w:tcW w:w="2020" w:type="dxa"/>
            <w:vMerge/>
            <w:tcBorders>
              <w:top w:val="single" w:sz="4" w:space="0" w:color="auto"/>
              <w:left w:val="single" w:sz="4" w:space="0" w:color="auto"/>
              <w:bottom w:val="single" w:sz="4" w:space="0" w:color="auto"/>
              <w:right w:val="single" w:sz="4" w:space="0" w:color="auto"/>
            </w:tcBorders>
            <w:vAlign w:val="center"/>
            <w:hideMark/>
          </w:tcPr>
          <w:p w14:paraId="370EB49B" w14:textId="77777777" w:rsidR="00170CA6" w:rsidRPr="007524F2" w:rsidRDefault="00170CA6" w:rsidP="001936FD">
            <w:pPr>
              <w:rPr>
                <w:b/>
                <w:bCs/>
                <w:i/>
                <w:iCs/>
              </w:rPr>
            </w:pPr>
          </w:p>
        </w:tc>
        <w:tc>
          <w:tcPr>
            <w:tcW w:w="1980" w:type="dxa"/>
            <w:vMerge/>
            <w:tcBorders>
              <w:top w:val="single" w:sz="4" w:space="0" w:color="auto"/>
              <w:left w:val="single" w:sz="4" w:space="0" w:color="auto"/>
              <w:bottom w:val="single" w:sz="4" w:space="0" w:color="auto"/>
              <w:right w:val="single" w:sz="4" w:space="0" w:color="auto"/>
            </w:tcBorders>
            <w:vAlign w:val="center"/>
            <w:hideMark/>
          </w:tcPr>
          <w:p w14:paraId="4A337BBE" w14:textId="77777777" w:rsidR="00170CA6" w:rsidRPr="007524F2" w:rsidRDefault="00170CA6" w:rsidP="001936FD">
            <w:pPr>
              <w:rPr>
                <w:b/>
                <w:bCs/>
                <w:i/>
                <w:iCs/>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341F1545" w14:textId="77777777" w:rsidR="00170CA6" w:rsidRPr="007524F2" w:rsidRDefault="00170CA6" w:rsidP="001936FD">
            <w:pPr>
              <w:rPr>
                <w:b/>
                <w:bCs/>
                <w:i/>
                <w:iCs/>
              </w:rPr>
            </w:pPr>
          </w:p>
        </w:tc>
      </w:tr>
      <w:tr w:rsidR="00170CA6" w:rsidRPr="007524F2" w14:paraId="79B6CAD1" w14:textId="77777777" w:rsidTr="001936FD">
        <w:trPr>
          <w:gridAfter w:val="1"/>
          <w:wAfter w:w="13" w:type="dxa"/>
          <w:trHeight w:val="1128"/>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6CAD4E13" w14:textId="77777777" w:rsidR="00170CA6" w:rsidRPr="007524F2" w:rsidRDefault="00170CA6" w:rsidP="001936FD">
            <w:pPr>
              <w:rPr>
                <w:b/>
                <w:bCs/>
                <w:i/>
                <w:iCs/>
              </w:rPr>
            </w:pPr>
            <w:r w:rsidRPr="007524F2">
              <w:rPr>
                <w:b/>
                <w:bCs/>
                <w:i/>
                <w:iCs/>
              </w:rPr>
              <w:t>000 1 12 01010 01 6000 120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4F99116F" w14:textId="77777777" w:rsidR="00170CA6" w:rsidRPr="007524F2" w:rsidRDefault="00170CA6" w:rsidP="001936FD">
            <w:pPr>
              <w:rPr>
                <w:b/>
                <w:bCs/>
                <w:i/>
                <w:iCs/>
              </w:rPr>
            </w:pPr>
            <w:r w:rsidRPr="007524F2">
              <w:rPr>
                <w:b/>
                <w:bCs/>
                <w:i/>
                <w:iCs/>
              </w:rPr>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E3EA3C5" w14:textId="77777777" w:rsidR="00170CA6" w:rsidRPr="007524F2" w:rsidRDefault="00170CA6" w:rsidP="001936FD">
            <w:pPr>
              <w:jc w:val="center"/>
              <w:rPr>
                <w:b/>
                <w:bCs/>
                <w:i/>
                <w:iCs/>
              </w:rPr>
            </w:pPr>
            <w:r w:rsidRPr="007524F2">
              <w:rPr>
                <w:b/>
                <w:bCs/>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041D8B3F" w14:textId="77777777" w:rsidR="00170CA6" w:rsidRPr="007524F2" w:rsidRDefault="00170CA6" w:rsidP="001936FD">
            <w:pPr>
              <w:jc w:val="center"/>
              <w:rPr>
                <w:b/>
                <w:bCs/>
                <w:i/>
                <w:iCs/>
              </w:rPr>
            </w:pPr>
            <w:r w:rsidRPr="007524F2">
              <w:rPr>
                <w:b/>
                <w:bCs/>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C7398B8" w14:textId="77777777" w:rsidR="00170CA6" w:rsidRPr="007524F2" w:rsidRDefault="00170CA6" w:rsidP="001936FD">
            <w:pPr>
              <w:jc w:val="center"/>
              <w:rPr>
                <w:b/>
                <w:bCs/>
                <w:i/>
                <w:iCs/>
              </w:rPr>
            </w:pPr>
            <w:r w:rsidRPr="007524F2">
              <w:rPr>
                <w:b/>
                <w:bCs/>
                <w:i/>
                <w:iCs/>
              </w:rPr>
              <w:t>0,00</w:t>
            </w:r>
          </w:p>
        </w:tc>
      </w:tr>
      <w:tr w:rsidR="00170CA6" w:rsidRPr="007524F2" w14:paraId="3991839A" w14:textId="77777777" w:rsidTr="001936FD">
        <w:trPr>
          <w:gridAfter w:val="1"/>
          <w:wAfter w:w="13" w:type="dxa"/>
          <w:trHeight w:val="1270"/>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748FBD6B" w14:textId="77777777" w:rsidR="00170CA6" w:rsidRPr="007524F2" w:rsidRDefault="00170CA6" w:rsidP="001936FD">
            <w:r w:rsidRPr="007524F2">
              <w:t>048 1 12 01010 01 6000 120</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496297B3" w14:textId="77777777" w:rsidR="00170CA6" w:rsidRPr="007524F2" w:rsidRDefault="00170CA6" w:rsidP="001936FD">
            <w:r w:rsidRPr="007524F2">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662822B" w14:textId="77777777" w:rsidR="00170CA6" w:rsidRPr="007524F2" w:rsidRDefault="00170CA6" w:rsidP="001936FD">
            <w:pPr>
              <w:jc w:val="center"/>
            </w:pPr>
            <w:r w:rsidRPr="007524F2">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C28AB26" w14:textId="77777777" w:rsidR="00170CA6" w:rsidRPr="007524F2" w:rsidRDefault="00170CA6" w:rsidP="001936FD">
            <w:pPr>
              <w:jc w:val="center"/>
            </w:pPr>
            <w:r w:rsidRPr="007524F2">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6F3AB07C" w14:textId="77777777" w:rsidR="00170CA6" w:rsidRPr="007524F2" w:rsidRDefault="00170CA6" w:rsidP="001936FD">
            <w:pPr>
              <w:jc w:val="center"/>
            </w:pPr>
            <w:r w:rsidRPr="007524F2">
              <w:t>0,00</w:t>
            </w:r>
          </w:p>
        </w:tc>
      </w:tr>
      <w:tr w:rsidR="00170CA6" w:rsidRPr="007524F2" w14:paraId="762ACB00" w14:textId="77777777" w:rsidTr="001936FD">
        <w:trPr>
          <w:gridAfter w:val="1"/>
          <w:wAfter w:w="13" w:type="dxa"/>
          <w:trHeight w:val="630"/>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1E727CD8" w14:textId="77777777" w:rsidR="00170CA6" w:rsidRPr="007524F2" w:rsidRDefault="00170CA6" w:rsidP="001936FD">
            <w:pPr>
              <w:rPr>
                <w:b/>
                <w:bCs/>
                <w:i/>
                <w:iCs/>
              </w:rPr>
            </w:pPr>
            <w:r w:rsidRPr="007524F2">
              <w:rPr>
                <w:b/>
                <w:bCs/>
                <w:i/>
                <w:iCs/>
              </w:rPr>
              <w:t>000 1 12 01040 01 0000 120</w:t>
            </w:r>
          </w:p>
        </w:tc>
        <w:tc>
          <w:tcPr>
            <w:tcW w:w="5953" w:type="dxa"/>
            <w:tcBorders>
              <w:top w:val="single" w:sz="4" w:space="0" w:color="auto"/>
              <w:left w:val="single" w:sz="4" w:space="0" w:color="auto"/>
              <w:bottom w:val="single" w:sz="4" w:space="0" w:color="auto"/>
              <w:right w:val="single" w:sz="4" w:space="0" w:color="auto"/>
            </w:tcBorders>
            <w:shd w:val="clear" w:color="000000" w:fill="FFFFFF"/>
            <w:noWrap/>
            <w:hideMark/>
          </w:tcPr>
          <w:p w14:paraId="292C3267" w14:textId="77777777" w:rsidR="00170CA6" w:rsidRPr="007524F2" w:rsidRDefault="00170CA6" w:rsidP="001936FD">
            <w:pPr>
              <w:jc w:val="both"/>
              <w:rPr>
                <w:b/>
                <w:bCs/>
                <w:i/>
                <w:iCs/>
              </w:rPr>
            </w:pPr>
            <w:r w:rsidRPr="007524F2">
              <w:rPr>
                <w:b/>
                <w:bCs/>
                <w:i/>
                <w:iCs/>
              </w:rPr>
              <w:t>Плата за размещение отходов производства и потребления</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1F965B48" w14:textId="77777777" w:rsidR="00170CA6" w:rsidRPr="007524F2" w:rsidRDefault="00170CA6" w:rsidP="001936FD">
            <w:pPr>
              <w:jc w:val="center"/>
              <w:rPr>
                <w:b/>
                <w:bCs/>
                <w:i/>
                <w:iCs/>
              </w:rPr>
            </w:pPr>
            <w:r w:rsidRPr="007524F2">
              <w:rPr>
                <w:b/>
                <w:bCs/>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638A608" w14:textId="77777777" w:rsidR="00170CA6" w:rsidRPr="007524F2" w:rsidRDefault="00170CA6" w:rsidP="001936FD">
            <w:pPr>
              <w:jc w:val="center"/>
              <w:rPr>
                <w:b/>
                <w:bCs/>
                <w:i/>
                <w:iCs/>
              </w:rPr>
            </w:pPr>
            <w:r w:rsidRPr="007524F2">
              <w:rPr>
                <w:b/>
                <w:bCs/>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64668AF" w14:textId="77777777" w:rsidR="00170CA6" w:rsidRPr="007524F2" w:rsidRDefault="00170CA6" w:rsidP="001936FD">
            <w:pPr>
              <w:jc w:val="center"/>
              <w:rPr>
                <w:b/>
                <w:bCs/>
                <w:i/>
                <w:iCs/>
              </w:rPr>
            </w:pPr>
            <w:r w:rsidRPr="007524F2">
              <w:rPr>
                <w:b/>
                <w:bCs/>
                <w:i/>
                <w:iCs/>
              </w:rPr>
              <w:t>0,00</w:t>
            </w:r>
          </w:p>
        </w:tc>
      </w:tr>
      <w:tr w:rsidR="00170CA6" w:rsidRPr="007524F2" w14:paraId="3A3B0B24" w14:textId="77777777" w:rsidTr="001936FD">
        <w:trPr>
          <w:gridAfter w:val="1"/>
          <w:wAfter w:w="13" w:type="dxa"/>
          <w:trHeight w:val="1118"/>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62BABF80" w14:textId="77777777" w:rsidR="00170CA6" w:rsidRPr="007524F2" w:rsidRDefault="00170CA6" w:rsidP="001936FD">
            <w:r w:rsidRPr="007524F2">
              <w:t>048 1 12 01041 01 6000 120</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31517F1F" w14:textId="77777777" w:rsidR="00170CA6" w:rsidRPr="007524F2" w:rsidRDefault="00170CA6" w:rsidP="001936FD">
            <w:r w:rsidRPr="007524F2">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1E869823" w14:textId="77777777" w:rsidR="00170CA6" w:rsidRPr="007524F2" w:rsidRDefault="00170CA6" w:rsidP="001936FD">
            <w:pPr>
              <w:jc w:val="center"/>
            </w:pPr>
            <w:r w:rsidRPr="007524F2">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C874252" w14:textId="77777777" w:rsidR="00170CA6" w:rsidRPr="007524F2" w:rsidRDefault="00170CA6" w:rsidP="001936FD">
            <w:pPr>
              <w:jc w:val="center"/>
            </w:pPr>
            <w:r w:rsidRPr="007524F2">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C0801D4" w14:textId="77777777" w:rsidR="00170CA6" w:rsidRPr="007524F2" w:rsidRDefault="00170CA6" w:rsidP="001936FD">
            <w:pPr>
              <w:jc w:val="center"/>
            </w:pPr>
            <w:r w:rsidRPr="007524F2">
              <w:t>0,00</w:t>
            </w:r>
          </w:p>
        </w:tc>
      </w:tr>
      <w:tr w:rsidR="00170CA6" w:rsidRPr="007524F2" w14:paraId="3987B024" w14:textId="77777777" w:rsidTr="001936FD">
        <w:trPr>
          <w:gridAfter w:val="1"/>
          <w:wAfter w:w="13" w:type="dxa"/>
          <w:trHeight w:val="630"/>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062737DA" w14:textId="77777777" w:rsidR="00170CA6" w:rsidRPr="007524F2" w:rsidRDefault="00170CA6" w:rsidP="001936FD">
            <w:pPr>
              <w:rPr>
                <w:b/>
                <w:bCs/>
              </w:rPr>
            </w:pPr>
            <w:r w:rsidRPr="007524F2">
              <w:rPr>
                <w:b/>
                <w:bCs/>
              </w:rPr>
              <w:t>000 1 13 00000 00 0000 000</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29965C85" w14:textId="77777777" w:rsidR="00170CA6" w:rsidRPr="007524F2" w:rsidRDefault="00170CA6" w:rsidP="001936FD">
            <w:pPr>
              <w:jc w:val="both"/>
              <w:rPr>
                <w:b/>
                <w:bCs/>
              </w:rPr>
            </w:pPr>
            <w:r w:rsidRPr="007524F2">
              <w:rPr>
                <w:b/>
                <w:bCs/>
              </w:rPr>
              <w:t>ДОХОДЫ ОТ ОКАЗАНИЯ ПЛАТНЫХ УСЛУГ И КОМПЕНСАЦИИ ЗАТРАТ ГОСУДАРСТВА</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868283F" w14:textId="77777777" w:rsidR="00170CA6" w:rsidRPr="007524F2" w:rsidRDefault="00170CA6" w:rsidP="001936FD">
            <w:pPr>
              <w:jc w:val="center"/>
              <w:rPr>
                <w:b/>
                <w:bCs/>
              </w:rPr>
            </w:pPr>
            <w:r w:rsidRPr="007524F2">
              <w:rPr>
                <w:b/>
                <w:bCs/>
              </w:rPr>
              <w:t>7 300 715,00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1EDCA8C5" w14:textId="77777777" w:rsidR="00170CA6" w:rsidRPr="007524F2" w:rsidRDefault="00170CA6" w:rsidP="001936FD">
            <w:pPr>
              <w:jc w:val="center"/>
              <w:rPr>
                <w:b/>
                <w:bCs/>
              </w:rPr>
            </w:pPr>
            <w:r w:rsidRPr="007524F2">
              <w:rPr>
                <w:b/>
                <w:bCs/>
              </w:rPr>
              <w:t>6 792 901,00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24343AB" w14:textId="77777777" w:rsidR="00170CA6" w:rsidRPr="007524F2" w:rsidRDefault="00170CA6" w:rsidP="001936FD">
            <w:pPr>
              <w:jc w:val="center"/>
              <w:rPr>
                <w:b/>
                <w:bCs/>
              </w:rPr>
            </w:pPr>
            <w:r w:rsidRPr="007524F2">
              <w:rPr>
                <w:b/>
                <w:bCs/>
              </w:rPr>
              <w:t>6 320 090,00</w:t>
            </w:r>
          </w:p>
        </w:tc>
      </w:tr>
      <w:tr w:rsidR="00170CA6" w:rsidRPr="007524F2" w14:paraId="262B8C9E" w14:textId="77777777" w:rsidTr="001936FD">
        <w:trPr>
          <w:gridAfter w:val="1"/>
          <w:wAfter w:w="13" w:type="dxa"/>
          <w:trHeight w:val="303"/>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257D37B0" w14:textId="77777777" w:rsidR="00170CA6" w:rsidRPr="007524F2" w:rsidRDefault="00170CA6" w:rsidP="001936FD">
            <w:pPr>
              <w:rPr>
                <w:b/>
                <w:bCs/>
                <w:i/>
                <w:iCs/>
              </w:rPr>
            </w:pPr>
            <w:r w:rsidRPr="007524F2">
              <w:rPr>
                <w:b/>
                <w:bCs/>
                <w:i/>
                <w:iCs/>
              </w:rPr>
              <w:t xml:space="preserve">000 1 13 01000 00 0000 130 </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4FCE0FE9" w14:textId="77777777" w:rsidR="00170CA6" w:rsidRPr="007524F2" w:rsidRDefault="00170CA6" w:rsidP="001936FD">
            <w:pPr>
              <w:jc w:val="both"/>
              <w:rPr>
                <w:b/>
                <w:bCs/>
                <w:i/>
                <w:iCs/>
              </w:rPr>
            </w:pPr>
            <w:r w:rsidRPr="007524F2">
              <w:rPr>
                <w:b/>
                <w:bCs/>
                <w:i/>
                <w:iCs/>
              </w:rPr>
              <w:t xml:space="preserve">Доходы от оказания платных услуг (работ) </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F454798" w14:textId="77777777" w:rsidR="00170CA6" w:rsidRPr="007524F2" w:rsidRDefault="00170CA6" w:rsidP="001936FD">
            <w:pPr>
              <w:jc w:val="center"/>
              <w:rPr>
                <w:b/>
                <w:bCs/>
                <w:i/>
                <w:iCs/>
              </w:rPr>
            </w:pPr>
            <w:r w:rsidRPr="007524F2">
              <w:rPr>
                <w:b/>
                <w:bCs/>
                <w:i/>
                <w:iCs/>
              </w:rPr>
              <w:t>7 265 715,00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0FD865EB" w14:textId="77777777" w:rsidR="00170CA6" w:rsidRPr="007524F2" w:rsidRDefault="00170CA6" w:rsidP="001936FD">
            <w:pPr>
              <w:jc w:val="center"/>
              <w:rPr>
                <w:b/>
                <w:bCs/>
                <w:i/>
                <w:iCs/>
              </w:rPr>
            </w:pPr>
            <w:r w:rsidRPr="007524F2">
              <w:rPr>
                <w:b/>
                <w:bCs/>
                <w:i/>
                <w:iCs/>
              </w:rPr>
              <w:t>6 792 901,00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BCA97B9" w14:textId="77777777" w:rsidR="00170CA6" w:rsidRPr="007524F2" w:rsidRDefault="00170CA6" w:rsidP="001936FD">
            <w:pPr>
              <w:jc w:val="center"/>
              <w:rPr>
                <w:b/>
                <w:bCs/>
                <w:i/>
                <w:iCs/>
              </w:rPr>
            </w:pPr>
            <w:r w:rsidRPr="007524F2">
              <w:rPr>
                <w:b/>
                <w:bCs/>
                <w:i/>
                <w:iCs/>
              </w:rPr>
              <w:t>6 320 090,00</w:t>
            </w:r>
          </w:p>
        </w:tc>
      </w:tr>
      <w:tr w:rsidR="00170CA6" w:rsidRPr="007524F2" w14:paraId="5210F382" w14:textId="77777777" w:rsidTr="001936FD">
        <w:trPr>
          <w:gridAfter w:val="1"/>
          <w:wAfter w:w="13" w:type="dxa"/>
          <w:trHeight w:val="291"/>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6FBE5F57" w14:textId="77777777" w:rsidR="00170CA6" w:rsidRPr="007524F2" w:rsidRDefault="00170CA6" w:rsidP="001936FD">
            <w:pPr>
              <w:rPr>
                <w:i/>
                <w:iCs/>
              </w:rPr>
            </w:pPr>
            <w:r w:rsidRPr="007524F2">
              <w:rPr>
                <w:i/>
                <w:iCs/>
              </w:rPr>
              <w:t>000 1 13 01990 00 0000 130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755C738E" w14:textId="77777777" w:rsidR="00170CA6" w:rsidRPr="007524F2" w:rsidRDefault="00170CA6" w:rsidP="001936FD">
            <w:pPr>
              <w:rPr>
                <w:i/>
                <w:iCs/>
              </w:rPr>
            </w:pPr>
            <w:r w:rsidRPr="007524F2">
              <w:rPr>
                <w:i/>
                <w:iCs/>
              </w:rPr>
              <w:t>Прочие доходы от оказания платных услуг (работ)</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6C9FE9A" w14:textId="77777777" w:rsidR="00170CA6" w:rsidRPr="007524F2" w:rsidRDefault="00170CA6" w:rsidP="001936FD">
            <w:pPr>
              <w:jc w:val="center"/>
              <w:rPr>
                <w:i/>
                <w:iCs/>
              </w:rPr>
            </w:pPr>
            <w:r w:rsidRPr="007524F2">
              <w:rPr>
                <w:i/>
                <w:iCs/>
              </w:rPr>
              <w:t>7 265 715,00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3E394910" w14:textId="77777777" w:rsidR="00170CA6" w:rsidRPr="007524F2" w:rsidRDefault="00170CA6" w:rsidP="001936FD">
            <w:pPr>
              <w:jc w:val="center"/>
              <w:rPr>
                <w:i/>
                <w:iCs/>
              </w:rPr>
            </w:pPr>
            <w:r w:rsidRPr="007524F2">
              <w:rPr>
                <w:i/>
                <w:iCs/>
              </w:rPr>
              <w:t>6 792 901,00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36B4D30A" w14:textId="77777777" w:rsidR="00170CA6" w:rsidRPr="007524F2" w:rsidRDefault="00170CA6" w:rsidP="001936FD">
            <w:pPr>
              <w:jc w:val="center"/>
              <w:rPr>
                <w:i/>
                <w:iCs/>
              </w:rPr>
            </w:pPr>
            <w:r w:rsidRPr="007524F2">
              <w:rPr>
                <w:i/>
                <w:iCs/>
              </w:rPr>
              <w:t>6 320 090,00</w:t>
            </w:r>
          </w:p>
        </w:tc>
      </w:tr>
      <w:tr w:rsidR="00170CA6" w:rsidRPr="007524F2" w14:paraId="7DB58956" w14:textId="77777777" w:rsidTr="001936FD">
        <w:trPr>
          <w:gridAfter w:val="1"/>
          <w:wAfter w:w="13" w:type="dxa"/>
          <w:trHeight w:val="63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6F5AAA00" w14:textId="77777777" w:rsidR="00170CA6" w:rsidRPr="007524F2" w:rsidRDefault="00170CA6" w:rsidP="001936FD">
            <w:pPr>
              <w:rPr>
                <w:i/>
                <w:iCs/>
              </w:rPr>
            </w:pPr>
            <w:r w:rsidRPr="007524F2">
              <w:rPr>
                <w:i/>
                <w:iCs/>
              </w:rPr>
              <w:t>000 1 13 01995 05 0000 130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0438B1CC" w14:textId="77777777" w:rsidR="00170CA6" w:rsidRPr="007524F2" w:rsidRDefault="00170CA6" w:rsidP="001936FD">
            <w:pPr>
              <w:rPr>
                <w:i/>
                <w:iCs/>
              </w:rPr>
            </w:pPr>
            <w:r w:rsidRPr="007524F2">
              <w:rPr>
                <w:i/>
                <w:iCs/>
              </w:rPr>
              <w:t xml:space="preserve">Прочие доходы от оказания платных услуг (работ) получателями средств бюджетов муниципальных районов </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E0992E3" w14:textId="77777777" w:rsidR="00170CA6" w:rsidRPr="007524F2" w:rsidRDefault="00170CA6" w:rsidP="001936FD">
            <w:pPr>
              <w:jc w:val="center"/>
              <w:rPr>
                <w:i/>
                <w:iCs/>
              </w:rPr>
            </w:pPr>
            <w:r w:rsidRPr="007524F2">
              <w:rPr>
                <w:i/>
                <w:iCs/>
              </w:rPr>
              <w:t>7 265 715,00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054D5A6" w14:textId="77777777" w:rsidR="00170CA6" w:rsidRPr="007524F2" w:rsidRDefault="00170CA6" w:rsidP="001936FD">
            <w:pPr>
              <w:jc w:val="center"/>
              <w:rPr>
                <w:i/>
                <w:iCs/>
              </w:rPr>
            </w:pPr>
            <w:r w:rsidRPr="007524F2">
              <w:rPr>
                <w:i/>
                <w:iCs/>
              </w:rPr>
              <w:t>6 792 901,00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1950A35" w14:textId="77777777" w:rsidR="00170CA6" w:rsidRPr="007524F2" w:rsidRDefault="00170CA6" w:rsidP="001936FD">
            <w:pPr>
              <w:jc w:val="center"/>
              <w:rPr>
                <w:i/>
                <w:iCs/>
              </w:rPr>
            </w:pPr>
            <w:r w:rsidRPr="007524F2">
              <w:rPr>
                <w:i/>
                <w:iCs/>
              </w:rPr>
              <w:t>6 320 090,00</w:t>
            </w:r>
          </w:p>
        </w:tc>
      </w:tr>
      <w:tr w:rsidR="00170CA6" w:rsidRPr="007524F2" w14:paraId="70D8E10F" w14:textId="77777777" w:rsidTr="001936FD">
        <w:trPr>
          <w:gridAfter w:val="1"/>
          <w:wAfter w:w="13" w:type="dxa"/>
          <w:trHeight w:val="1358"/>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3862B2A3" w14:textId="77777777" w:rsidR="00170CA6" w:rsidRPr="007524F2" w:rsidRDefault="00170CA6" w:rsidP="001936FD">
            <w:r w:rsidRPr="007524F2">
              <w:t>052 1 13 01995 05 0001 130</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3D6BDD93" w14:textId="77777777" w:rsidR="00170CA6" w:rsidRPr="007524F2" w:rsidRDefault="00170CA6" w:rsidP="001936FD">
            <w:r w:rsidRPr="007524F2">
              <w:t xml:space="preserve">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 </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E201961" w14:textId="77777777" w:rsidR="00170CA6" w:rsidRPr="007524F2" w:rsidRDefault="00170CA6" w:rsidP="001936FD">
            <w:pPr>
              <w:jc w:val="center"/>
            </w:pPr>
            <w:r w:rsidRPr="007524F2">
              <w:t>6 222 215,00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07A9B4B" w14:textId="77777777" w:rsidR="00170CA6" w:rsidRPr="007524F2" w:rsidRDefault="00170CA6" w:rsidP="001936FD">
            <w:pPr>
              <w:jc w:val="center"/>
            </w:pPr>
            <w:r w:rsidRPr="007524F2">
              <w:t>5 749 401,00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AA46C3A" w14:textId="77777777" w:rsidR="00170CA6" w:rsidRPr="007524F2" w:rsidRDefault="00170CA6" w:rsidP="001936FD">
            <w:pPr>
              <w:jc w:val="center"/>
            </w:pPr>
            <w:r w:rsidRPr="007524F2">
              <w:t>5 276 590,00</w:t>
            </w:r>
          </w:p>
        </w:tc>
      </w:tr>
      <w:tr w:rsidR="00170CA6" w:rsidRPr="007524F2" w14:paraId="27939247" w14:textId="77777777" w:rsidTr="001936FD">
        <w:trPr>
          <w:gridAfter w:val="1"/>
          <w:wAfter w:w="13" w:type="dxa"/>
          <w:trHeight w:val="945"/>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4B3EDD2E" w14:textId="77777777" w:rsidR="00170CA6" w:rsidRPr="007524F2" w:rsidRDefault="00170CA6" w:rsidP="001936FD">
            <w:r w:rsidRPr="007524F2">
              <w:t>052 1 13 01995 05 0002 130</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45B81ABB" w14:textId="77777777" w:rsidR="00170CA6" w:rsidRPr="007524F2" w:rsidRDefault="00170CA6" w:rsidP="001936FD">
            <w:r w:rsidRPr="007524F2">
              <w:t xml:space="preserve">Прочие доходы от оказания платных услуг (работ) получателями средств бюджетов муниципальных районов (прочие доходы от оказания платных услуг) </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2E65CCA" w14:textId="77777777" w:rsidR="00170CA6" w:rsidRPr="007524F2" w:rsidRDefault="00170CA6" w:rsidP="001936FD">
            <w:pPr>
              <w:jc w:val="center"/>
            </w:pPr>
            <w:r w:rsidRPr="007524F2">
              <w:t>253 500,00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1A827798" w14:textId="77777777" w:rsidR="00170CA6" w:rsidRPr="007524F2" w:rsidRDefault="00170CA6" w:rsidP="001936FD">
            <w:pPr>
              <w:jc w:val="center"/>
            </w:pPr>
            <w:r w:rsidRPr="007524F2">
              <w:t>253 500,00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A32BD44" w14:textId="77777777" w:rsidR="00170CA6" w:rsidRPr="007524F2" w:rsidRDefault="00170CA6" w:rsidP="001936FD">
            <w:pPr>
              <w:jc w:val="center"/>
            </w:pPr>
            <w:r w:rsidRPr="007524F2">
              <w:t>253 500,00</w:t>
            </w:r>
          </w:p>
        </w:tc>
      </w:tr>
      <w:tr w:rsidR="00170CA6" w:rsidRPr="007524F2" w14:paraId="1E5A3C3E" w14:textId="77777777" w:rsidTr="001936FD">
        <w:trPr>
          <w:gridAfter w:val="1"/>
          <w:wAfter w:w="13" w:type="dxa"/>
          <w:trHeight w:val="660"/>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635F6696" w14:textId="77777777" w:rsidR="00170CA6" w:rsidRPr="007524F2" w:rsidRDefault="00170CA6" w:rsidP="001936FD">
            <w:r w:rsidRPr="007524F2">
              <w:t>054 1 13 01995 05 0011 130</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5DEF7C8E" w14:textId="77777777" w:rsidR="00170CA6" w:rsidRPr="007524F2" w:rsidRDefault="00170CA6" w:rsidP="001936FD">
            <w:r w:rsidRPr="007524F2">
              <w:t>Прочие доходы от оказания платных услуг (работ) получателями средств бюджетов муниципальных районов (МКУ ГДК)</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78A3B49" w14:textId="77777777" w:rsidR="00170CA6" w:rsidRPr="007524F2" w:rsidRDefault="00170CA6" w:rsidP="001936FD">
            <w:pPr>
              <w:jc w:val="center"/>
            </w:pPr>
            <w:r w:rsidRPr="007524F2">
              <w:t>30 000,00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1D114859" w14:textId="77777777" w:rsidR="00170CA6" w:rsidRPr="007524F2" w:rsidRDefault="00170CA6" w:rsidP="001936FD">
            <w:pPr>
              <w:jc w:val="center"/>
            </w:pPr>
            <w:r w:rsidRPr="007524F2">
              <w:t>30 000,00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3B11363B" w14:textId="77777777" w:rsidR="00170CA6" w:rsidRPr="007524F2" w:rsidRDefault="00170CA6" w:rsidP="001936FD">
            <w:pPr>
              <w:jc w:val="center"/>
            </w:pPr>
            <w:r w:rsidRPr="007524F2">
              <w:t>30 000,00</w:t>
            </w:r>
          </w:p>
        </w:tc>
      </w:tr>
      <w:tr w:rsidR="00170CA6" w:rsidRPr="007524F2" w14:paraId="3861D2A2" w14:textId="77777777" w:rsidTr="001936FD">
        <w:trPr>
          <w:gridAfter w:val="1"/>
          <w:wAfter w:w="13" w:type="dxa"/>
          <w:trHeight w:val="660"/>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06C5E2F4" w14:textId="77777777" w:rsidR="00170CA6" w:rsidRPr="007524F2" w:rsidRDefault="00170CA6" w:rsidP="001936FD">
            <w:r w:rsidRPr="007524F2">
              <w:t>054 1 13 01995 05 0010 130</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70A0689B" w14:textId="77777777" w:rsidR="00170CA6" w:rsidRPr="007524F2" w:rsidRDefault="00170CA6" w:rsidP="001936FD">
            <w:r w:rsidRPr="007524F2">
              <w:t>Прочие доходы от оказания платных услуг (работ) получателями средств бюджетов муниципальных районов (МКУ ГДК - показ кинофильмов)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54D9E477" w14:textId="77777777" w:rsidR="00170CA6" w:rsidRPr="007524F2" w:rsidRDefault="00170CA6" w:rsidP="001936FD">
            <w:pPr>
              <w:jc w:val="center"/>
            </w:pPr>
            <w:r w:rsidRPr="007524F2">
              <w:t>750 000,00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61E8145" w14:textId="77777777" w:rsidR="00170CA6" w:rsidRPr="007524F2" w:rsidRDefault="00170CA6" w:rsidP="001936FD">
            <w:pPr>
              <w:jc w:val="center"/>
            </w:pPr>
            <w:r w:rsidRPr="007524F2">
              <w:t>750 000,00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B521E51" w14:textId="77777777" w:rsidR="00170CA6" w:rsidRPr="007524F2" w:rsidRDefault="00170CA6" w:rsidP="001936FD">
            <w:pPr>
              <w:jc w:val="center"/>
            </w:pPr>
            <w:r w:rsidRPr="007524F2">
              <w:t>750 000,00</w:t>
            </w:r>
          </w:p>
        </w:tc>
      </w:tr>
      <w:tr w:rsidR="00170CA6" w:rsidRPr="007524F2" w14:paraId="3C5ED799" w14:textId="77777777" w:rsidTr="001936FD">
        <w:trPr>
          <w:gridAfter w:val="1"/>
          <w:wAfter w:w="13" w:type="dxa"/>
          <w:trHeight w:val="660"/>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1BDA5616" w14:textId="77777777" w:rsidR="00170CA6" w:rsidRPr="007524F2" w:rsidRDefault="00170CA6" w:rsidP="001936FD">
            <w:r w:rsidRPr="007524F2">
              <w:t>054 1 13 01995 05 0014 130</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22255D8A" w14:textId="77777777" w:rsidR="00170CA6" w:rsidRPr="007524F2" w:rsidRDefault="00170CA6" w:rsidP="001936FD">
            <w:r w:rsidRPr="007524F2">
              <w:t>Прочие доходы от оказания платных услуг (работ) получателями средств бюджетов муниципальных районов (МКУК "Городская библиотека" - Пушкинская карта)</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E823EEB" w14:textId="77777777" w:rsidR="00170CA6" w:rsidRPr="007524F2" w:rsidRDefault="00170CA6" w:rsidP="001936FD">
            <w:pPr>
              <w:jc w:val="center"/>
            </w:pPr>
            <w:r w:rsidRPr="007524F2">
              <w:t>10 000,00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35B4714C" w14:textId="77777777" w:rsidR="00170CA6" w:rsidRPr="007524F2" w:rsidRDefault="00170CA6" w:rsidP="001936FD">
            <w:pPr>
              <w:jc w:val="center"/>
            </w:pPr>
            <w:r w:rsidRPr="007524F2">
              <w:t>10 000,00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666B45BA" w14:textId="77777777" w:rsidR="00170CA6" w:rsidRPr="007524F2" w:rsidRDefault="00170CA6" w:rsidP="001936FD">
            <w:pPr>
              <w:jc w:val="center"/>
            </w:pPr>
            <w:r w:rsidRPr="007524F2">
              <w:t>10 000,00</w:t>
            </w:r>
          </w:p>
        </w:tc>
      </w:tr>
      <w:tr w:rsidR="00170CA6" w:rsidRPr="007524F2" w14:paraId="085B37D6" w14:textId="77777777" w:rsidTr="001936FD">
        <w:trPr>
          <w:gridAfter w:val="1"/>
          <w:wAfter w:w="13" w:type="dxa"/>
          <w:trHeight w:val="563"/>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1D81D90F" w14:textId="77777777" w:rsidR="00170CA6" w:rsidRPr="007524F2" w:rsidRDefault="00170CA6" w:rsidP="001936FD">
            <w:pPr>
              <w:rPr>
                <w:b/>
                <w:bCs/>
                <w:i/>
                <w:iCs/>
              </w:rPr>
            </w:pPr>
            <w:r w:rsidRPr="007524F2">
              <w:rPr>
                <w:b/>
                <w:bCs/>
                <w:i/>
                <w:iCs/>
              </w:rPr>
              <w:t xml:space="preserve">000 1 13 02000 00 0000 130 </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1970CB13" w14:textId="77777777" w:rsidR="00170CA6" w:rsidRPr="007524F2" w:rsidRDefault="00170CA6" w:rsidP="001936FD">
            <w:pPr>
              <w:rPr>
                <w:b/>
                <w:bCs/>
                <w:i/>
                <w:iCs/>
              </w:rPr>
            </w:pPr>
            <w:r w:rsidRPr="007524F2">
              <w:rPr>
                <w:b/>
                <w:bCs/>
                <w:i/>
                <w:iCs/>
              </w:rPr>
              <w:t>Доходы от компенсации затрат государства</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172B5B57" w14:textId="77777777" w:rsidR="00170CA6" w:rsidRPr="007524F2" w:rsidRDefault="00170CA6" w:rsidP="001936FD">
            <w:pPr>
              <w:jc w:val="center"/>
              <w:rPr>
                <w:b/>
                <w:bCs/>
                <w:i/>
                <w:iCs/>
              </w:rPr>
            </w:pPr>
            <w:r w:rsidRPr="007524F2">
              <w:rPr>
                <w:b/>
                <w:bCs/>
                <w:i/>
                <w:iCs/>
              </w:rPr>
              <w:t>35 000,00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755BDE5C" w14:textId="77777777" w:rsidR="00170CA6" w:rsidRPr="007524F2" w:rsidRDefault="00170CA6" w:rsidP="001936FD">
            <w:pPr>
              <w:jc w:val="center"/>
              <w:rPr>
                <w:b/>
                <w:bCs/>
                <w:i/>
                <w:iCs/>
              </w:rPr>
            </w:pPr>
            <w:r w:rsidRPr="007524F2">
              <w:rPr>
                <w:b/>
                <w:bCs/>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606E73BE" w14:textId="77777777" w:rsidR="00170CA6" w:rsidRPr="007524F2" w:rsidRDefault="00170CA6" w:rsidP="001936FD">
            <w:pPr>
              <w:jc w:val="center"/>
              <w:rPr>
                <w:b/>
                <w:bCs/>
                <w:i/>
                <w:iCs/>
              </w:rPr>
            </w:pPr>
            <w:r w:rsidRPr="007524F2">
              <w:rPr>
                <w:b/>
                <w:bCs/>
                <w:i/>
                <w:iCs/>
              </w:rPr>
              <w:t>0,00</w:t>
            </w:r>
          </w:p>
        </w:tc>
      </w:tr>
      <w:tr w:rsidR="00170CA6" w:rsidRPr="007524F2" w14:paraId="5DF96813" w14:textId="77777777" w:rsidTr="001936FD">
        <w:trPr>
          <w:gridAfter w:val="1"/>
          <w:wAfter w:w="13" w:type="dxa"/>
          <w:trHeight w:val="63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2E79D13A" w14:textId="77777777" w:rsidR="00170CA6" w:rsidRPr="007524F2" w:rsidRDefault="00170CA6" w:rsidP="001936FD">
            <w:pPr>
              <w:rPr>
                <w:i/>
                <w:iCs/>
              </w:rPr>
            </w:pPr>
            <w:r w:rsidRPr="007524F2">
              <w:rPr>
                <w:i/>
                <w:iCs/>
              </w:rPr>
              <w:t>000 1 13 02990 00 0000 130</w:t>
            </w:r>
          </w:p>
        </w:tc>
        <w:tc>
          <w:tcPr>
            <w:tcW w:w="5953" w:type="dxa"/>
            <w:tcBorders>
              <w:top w:val="single" w:sz="4" w:space="0" w:color="auto"/>
              <w:left w:val="single" w:sz="4" w:space="0" w:color="auto"/>
              <w:bottom w:val="single" w:sz="4" w:space="0" w:color="auto"/>
              <w:right w:val="single" w:sz="4" w:space="0" w:color="auto"/>
            </w:tcBorders>
            <w:shd w:val="clear" w:color="auto" w:fill="auto"/>
            <w:noWrap/>
            <w:hideMark/>
          </w:tcPr>
          <w:p w14:paraId="125C78A9" w14:textId="77777777" w:rsidR="00170CA6" w:rsidRPr="007524F2" w:rsidRDefault="00170CA6" w:rsidP="001936FD">
            <w:pPr>
              <w:rPr>
                <w:i/>
                <w:iCs/>
                <w:color w:val="22272F"/>
              </w:rPr>
            </w:pPr>
            <w:r w:rsidRPr="007524F2">
              <w:rPr>
                <w:i/>
                <w:iCs/>
                <w:color w:val="22272F"/>
              </w:rPr>
              <w:t>Прочие доходы от компенсации затрат государства</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08DB607" w14:textId="77777777" w:rsidR="00170CA6" w:rsidRPr="007524F2" w:rsidRDefault="00170CA6" w:rsidP="001936FD">
            <w:pPr>
              <w:jc w:val="center"/>
              <w:rPr>
                <w:i/>
                <w:iCs/>
              </w:rPr>
            </w:pPr>
            <w:r w:rsidRPr="007524F2">
              <w:rPr>
                <w:i/>
                <w:iCs/>
              </w:rPr>
              <w:t>35 000,00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578CDAB9" w14:textId="77777777" w:rsidR="00170CA6" w:rsidRPr="007524F2" w:rsidRDefault="00170CA6" w:rsidP="001936FD">
            <w:pPr>
              <w:jc w:val="center"/>
              <w:rPr>
                <w:i/>
                <w:iCs/>
              </w:rPr>
            </w:pPr>
            <w:r w:rsidRPr="007524F2">
              <w:rPr>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1AFBD2E" w14:textId="77777777" w:rsidR="00170CA6" w:rsidRPr="007524F2" w:rsidRDefault="00170CA6" w:rsidP="001936FD">
            <w:pPr>
              <w:jc w:val="center"/>
              <w:rPr>
                <w:i/>
                <w:iCs/>
              </w:rPr>
            </w:pPr>
            <w:r w:rsidRPr="007524F2">
              <w:rPr>
                <w:i/>
                <w:iCs/>
              </w:rPr>
              <w:t>0,00</w:t>
            </w:r>
          </w:p>
        </w:tc>
      </w:tr>
      <w:tr w:rsidR="00170CA6" w:rsidRPr="007524F2" w14:paraId="0322F61A" w14:textId="77777777" w:rsidTr="001936FD">
        <w:trPr>
          <w:gridAfter w:val="1"/>
          <w:wAfter w:w="13" w:type="dxa"/>
          <w:trHeight w:val="479"/>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441A7CFD" w14:textId="77777777" w:rsidR="00170CA6" w:rsidRPr="007524F2" w:rsidRDefault="00170CA6" w:rsidP="001936FD">
            <w:pPr>
              <w:rPr>
                <w:i/>
                <w:iCs/>
              </w:rPr>
            </w:pPr>
            <w:r w:rsidRPr="007524F2">
              <w:rPr>
                <w:i/>
                <w:iCs/>
              </w:rPr>
              <w:t>000 1 13 02995 05 0000 130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4739D8D1" w14:textId="77777777" w:rsidR="00170CA6" w:rsidRPr="007524F2" w:rsidRDefault="00170CA6" w:rsidP="001936FD">
            <w:pPr>
              <w:rPr>
                <w:i/>
                <w:iCs/>
              </w:rPr>
            </w:pPr>
            <w:r w:rsidRPr="007524F2">
              <w:rPr>
                <w:i/>
                <w:iCs/>
              </w:rPr>
              <w:t>Прочие доходы от компенсации затрат бюджетов муниципальных районов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113F9AC7" w14:textId="77777777" w:rsidR="00170CA6" w:rsidRPr="007524F2" w:rsidRDefault="00170CA6" w:rsidP="001936FD">
            <w:pPr>
              <w:jc w:val="center"/>
              <w:rPr>
                <w:i/>
                <w:iCs/>
              </w:rPr>
            </w:pPr>
            <w:r w:rsidRPr="007524F2">
              <w:rPr>
                <w:i/>
                <w:iCs/>
              </w:rPr>
              <w:t>35 000,00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50217765" w14:textId="77777777" w:rsidR="00170CA6" w:rsidRPr="007524F2" w:rsidRDefault="00170CA6" w:rsidP="001936FD">
            <w:pPr>
              <w:jc w:val="center"/>
              <w:rPr>
                <w:i/>
                <w:iCs/>
              </w:rPr>
            </w:pPr>
            <w:r w:rsidRPr="007524F2">
              <w:rPr>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EEE32E3" w14:textId="77777777" w:rsidR="00170CA6" w:rsidRPr="007524F2" w:rsidRDefault="00170CA6" w:rsidP="001936FD">
            <w:pPr>
              <w:jc w:val="center"/>
              <w:rPr>
                <w:i/>
                <w:iCs/>
              </w:rPr>
            </w:pPr>
            <w:r w:rsidRPr="007524F2">
              <w:rPr>
                <w:i/>
                <w:iCs/>
              </w:rPr>
              <w:t>0,00</w:t>
            </w:r>
          </w:p>
        </w:tc>
      </w:tr>
      <w:tr w:rsidR="00170CA6" w:rsidRPr="007524F2" w14:paraId="0CA250CA" w14:textId="77777777" w:rsidTr="001936FD">
        <w:trPr>
          <w:gridAfter w:val="1"/>
          <w:wAfter w:w="13" w:type="dxa"/>
          <w:trHeight w:val="814"/>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6F47E96E" w14:textId="77777777" w:rsidR="00170CA6" w:rsidRPr="007524F2" w:rsidRDefault="00170CA6" w:rsidP="001936FD">
            <w:r w:rsidRPr="007524F2">
              <w:t>050 1 13 02995 05 0003 130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34D324B0" w14:textId="77777777" w:rsidR="00170CA6" w:rsidRPr="007524F2" w:rsidRDefault="00170CA6" w:rsidP="001936FD">
            <w:r w:rsidRPr="007524F2">
              <w:t>Прочие доходы от компенсации затрат бюджетов муниципальных районов (прочие доходы от компенсации затрат районного бюджета)</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3334AEE" w14:textId="77777777" w:rsidR="00170CA6" w:rsidRPr="007524F2" w:rsidRDefault="00170CA6" w:rsidP="001936FD">
            <w:pPr>
              <w:jc w:val="center"/>
            </w:pPr>
            <w:r w:rsidRPr="007524F2">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01CE61E2" w14:textId="77777777" w:rsidR="00170CA6" w:rsidRPr="007524F2" w:rsidRDefault="00170CA6" w:rsidP="001936FD">
            <w:pPr>
              <w:jc w:val="center"/>
            </w:pPr>
            <w:r w:rsidRPr="007524F2">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658DD146" w14:textId="77777777" w:rsidR="00170CA6" w:rsidRPr="007524F2" w:rsidRDefault="00170CA6" w:rsidP="001936FD">
            <w:pPr>
              <w:jc w:val="center"/>
            </w:pPr>
            <w:r w:rsidRPr="007524F2">
              <w:t>0,00</w:t>
            </w:r>
          </w:p>
        </w:tc>
      </w:tr>
      <w:tr w:rsidR="00170CA6" w:rsidRPr="007524F2" w14:paraId="5028590E" w14:textId="77777777" w:rsidTr="001936FD">
        <w:trPr>
          <w:gridAfter w:val="1"/>
          <w:wAfter w:w="13" w:type="dxa"/>
          <w:trHeight w:val="803"/>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4A01FE25" w14:textId="77777777" w:rsidR="00170CA6" w:rsidRPr="007524F2" w:rsidRDefault="00170CA6" w:rsidP="001936FD">
            <w:r w:rsidRPr="007524F2">
              <w:t>052 1 13 02995 05 0003 130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497FA416" w14:textId="77777777" w:rsidR="00170CA6" w:rsidRPr="007524F2" w:rsidRDefault="00170CA6" w:rsidP="001936FD">
            <w:r w:rsidRPr="007524F2">
              <w:t>Прочие доходы от компенсации затрат бюджетов муниципальных районов (прочие доходы от компенсации затрат районного бюджета)</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0C6C73E" w14:textId="77777777" w:rsidR="00170CA6" w:rsidRPr="007524F2" w:rsidRDefault="00170CA6" w:rsidP="001936FD">
            <w:pPr>
              <w:jc w:val="center"/>
            </w:pPr>
            <w:r w:rsidRPr="007524F2">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4D67AE7" w14:textId="77777777" w:rsidR="00170CA6" w:rsidRPr="007524F2" w:rsidRDefault="00170CA6" w:rsidP="001936FD">
            <w:pPr>
              <w:jc w:val="center"/>
            </w:pPr>
            <w:r w:rsidRPr="007524F2">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335C08A" w14:textId="77777777" w:rsidR="00170CA6" w:rsidRPr="007524F2" w:rsidRDefault="00170CA6" w:rsidP="001936FD">
            <w:pPr>
              <w:jc w:val="center"/>
            </w:pPr>
            <w:r w:rsidRPr="007524F2">
              <w:t>0,00</w:t>
            </w:r>
          </w:p>
        </w:tc>
      </w:tr>
      <w:tr w:rsidR="00170CA6" w:rsidRPr="007524F2" w14:paraId="291482C8" w14:textId="77777777" w:rsidTr="001936FD">
        <w:trPr>
          <w:gridAfter w:val="1"/>
          <w:wAfter w:w="13" w:type="dxa"/>
          <w:trHeight w:val="777"/>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36ED4FA5" w14:textId="77777777" w:rsidR="00170CA6" w:rsidRPr="007524F2" w:rsidRDefault="00170CA6" w:rsidP="001936FD">
            <w:r w:rsidRPr="007524F2">
              <w:t>054 1 13 02995 05 0003 130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49153373" w14:textId="77777777" w:rsidR="00170CA6" w:rsidRPr="007524F2" w:rsidRDefault="00170CA6" w:rsidP="001936FD">
            <w:r w:rsidRPr="007524F2">
              <w:t>Прочие доходы от компенсации затрат бюджетов муниципальных районов (прочие доходы от компенсации затрат районного бюджета)</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D6399B2" w14:textId="77777777" w:rsidR="00170CA6" w:rsidRPr="007524F2" w:rsidRDefault="00170CA6" w:rsidP="001936FD">
            <w:pPr>
              <w:jc w:val="center"/>
            </w:pPr>
            <w:r w:rsidRPr="007524F2">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010C101E" w14:textId="77777777" w:rsidR="00170CA6" w:rsidRPr="007524F2" w:rsidRDefault="00170CA6" w:rsidP="001936FD">
            <w:pPr>
              <w:jc w:val="center"/>
            </w:pPr>
            <w:r w:rsidRPr="007524F2">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46D30931" w14:textId="77777777" w:rsidR="00170CA6" w:rsidRPr="007524F2" w:rsidRDefault="00170CA6" w:rsidP="001936FD">
            <w:pPr>
              <w:jc w:val="center"/>
            </w:pPr>
            <w:r w:rsidRPr="007524F2">
              <w:t>0,00</w:t>
            </w:r>
          </w:p>
        </w:tc>
      </w:tr>
      <w:tr w:rsidR="00170CA6" w:rsidRPr="007524F2" w14:paraId="4AAB73F8" w14:textId="77777777" w:rsidTr="001936FD">
        <w:trPr>
          <w:gridAfter w:val="1"/>
          <w:wAfter w:w="13" w:type="dxa"/>
          <w:trHeight w:val="653"/>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12E9F9C4" w14:textId="77777777" w:rsidR="00170CA6" w:rsidRPr="007524F2" w:rsidRDefault="00170CA6" w:rsidP="001936FD">
            <w:r w:rsidRPr="007524F2">
              <w:t>054 1 13 02995 05 0006 130</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351F9624" w14:textId="77777777" w:rsidR="00170CA6" w:rsidRPr="007524F2" w:rsidRDefault="00170CA6" w:rsidP="001936FD">
            <w:r w:rsidRPr="007524F2">
              <w:t>Прочие доходы от компенсации затрат бюджетов муниципальных районов (возмещение расходов по актам проверки)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17CFB6ED" w14:textId="77777777" w:rsidR="00170CA6" w:rsidRPr="007524F2" w:rsidRDefault="00170CA6" w:rsidP="001936FD">
            <w:pPr>
              <w:jc w:val="center"/>
            </w:pPr>
            <w:r w:rsidRPr="007524F2">
              <w:t>35 000,00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16A95F64" w14:textId="77777777" w:rsidR="00170CA6" w:rsidRPr="007524F2" w:rsidRDefault="00170CA6" w:rsidP="001936FD">
            <w:pPr>
              <w:jc w:val="center"/>
            </w:pPr>
            <w:r w:rsidRPr="007524F2">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ABD4921" w14:textId="77777777" w:rsidR="00170CA6" w:rsidRPr="007524F2" w:rsidRDefault="00170CA6" w:rsidP="001936FD">
            <w:pPr>
              <w:jc w:val="center"/>
            </w:pPr>
            <w:r w:rsidRPr="007524F2">
              <w:t>0,00</w:t>
            </w:r>
          </w:p>
        </w:tc>
      </w:tr>
      <w:tr w:rsidR="00170CA6" w:rsidRPr="007524F2" w14:paraId="13623564" w14:textId="77777777" w:rsidTr="001936FD">
        <w:trPr>
          <w:gridAfter w:val="1"/>
          <w:wAfter w:w="13" w:type="dxa"/>
          <w:trHeight w:val="411"/>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2E8CCA09" w14:textId="77777777" w:rsidR="00170CA6" w:rsidRPr="007524F2" w:rsidRDefault="00170CA6" w:rsidP="001936FD">
            <w:pPr>
              <w:rPr>
                <w:b/>
                <w:bCs/>
              </w:rPr>
            </w:pPr>
            <w:r w:rsidRPr="007524F2">
              <w:rPr>
                <w:b/>
                <w:bCs/>
              </w:rPr>
              <w:t>000 1 14 00000 00 0000 000</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6A2F860C" w14:textId="77777777" w:rsidR="00170CA6" w:rsidRPr="007524F2" w:rsidRDefault="00170CA6" w:rsidP="001936FD">
            <w:pPr>
              <w:jc w:val="both"/>
              <w:rPr>
                <w:b/>
                <w:bCs/>
              </w:rPr>
            </w:pPr>
            <w:r w:rsidRPr="007524F2">
              <w:rPr>
                <w:b/>
                <w:bCs/>
              </w:rPr>
              <w:t>ДОХОДЫ ОТ ПРОДАЖИ МАТЕРИАЛЬНЫХ И НЕМАТЕРИАЛЬНЫХ АКТИВОВ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C365ED7" w14:textId="77777777" w:rsidR="00170CA6" w:rsidRPr="007524F2" w:rsidRDefault="00170CA6" w:rsidP="001936FD">
            <w:pPr>
              <w:jc w:val="center"/>
              <w:rPr>
                <w:b/>
                <w:bCs/>
              </w:rPr>
            </w:pPr>
            <w:r w:rsidRPr="007524F2">
              <w:rPr>
                <w:b/>
                <w:bCs/>
              </w:rPr>
              <w:t>110 000,00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0CE127D7" w14:textId="77777777" w:rsidR="00170CA6" w:rsidRPr="007524F2" w:rsidRDefault="00170CA6" w:rsidP="001936FD">
            <w:pPr>
              <w:jc w:val="center"/>
              <w:rPr>
                <w:b/>
                <w:bCs/>
              </w:rPr>
            </w:pPr>
            <w:r w:rsidRPr="007524F2">
              <w:rPr>
                <w:b/>
                <w:bCs/>
              </w:rPr>
              <w:t>110 000,00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34C20C64" w14:textId="77777777" w:rsidR="00170CA6" w:rsidRPr="007524F2" w:rsidRDefault="00170CA6" w:rsidP="001936FD">
            <w:pPr>
              <w:jc w:val="center"/>
              <w:rPr>
                <w:b/>
                <w:bCs/>
              </w:rPr>
            </w:pPr>
            <w:r w:rsidRPr="007524F2">
              <w:rPr>
                <w:b/>
                <w:bCs/>
              </w:rPr>
              <w:t>110 000,00</w:t>
            </w:r>
          </w:p>
        </w:tc>
      </w:tr>
      <w:tr w:rsidR="00170CA6" w:rsidRPr="007524F2" w14:paraId="5A002529" w14:textId="77777777" w:rsidTr="001936FD">
        <w:trPr>
          <w:gridAfter w:val="1"/>
          <w:wAfter w:w="13" w:type="dxa"/>
          <w:trHeight w:val="1387"/>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39A707BC" w14:textId="77777777" w:rsidR="00170CA6" w:rsidRPr="007524F2" w:rsidRDefault="00170CA6" w:rsidP="001936FD">
            <w:pPr>
              <w:rPr>
                <w:b/>
                <w:bCs/>
                <w:i/>
                <w:iCs/>
              </w:rPr>
            </w:pPr>
            <w:r w:rsidRPr="007524F2">
              <w:rPr>
                <w:b/>
                <w:bCs/>
                <w:i/>
                <w:iCs/>
              </w:rPr>
              <w:t>000 1 14 02000 00 0000 000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57E078EF" w14:textId="77777777" w:rsidR="00170CA6" w:rsidRPr="007524F2" w:rsidRDefault="00170CA6" w:rsidP="001936FD">
            <w:pPr>
              <w:jc w:val="both"/>
              <w:rPr>
                <w:b/>
                <w:bCs/>
                <w:i/>
                <w:iCs/>
              </w:rPr>
            </w:pPr>
            <w:r w:rsidRPr="007524F2">
              <w:rPr>
                <w:b/>
                <w:bCs/>
                <w:i/>
                <w:iCs/>
              </w:rPr>
              <w:t xml:space="preserve">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598C4728" w14:textId="77777777" w:rsidR="00170CA6" w:rsidRPr="007524F2" w:rsidRDefault="00170CA6" w:rsidP="001936FD">
            <w:pPr>
              <w:jc w:val="center"/>
              <w:rPr>
                <w:b/>
                <w:bCs/>
                <w:i/>
                <w:iCs/>
              </w:rPr>
            </w:pPr>
            <w:r w:rsidRPr="007524F2">
              <w:rPr>
                <w:b/>
                <w:bCs/>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7592BDAB" w14:textId="77777777" w:rsidR="00170CA6" w:rsidRPr="007524F2" w:rsidRDefault="00170CA6" w:rsidP="001936FD">
            <w:pPr>
              <w:jc w:val="center"/>
              <w:rPr>
                <w:b/>
                <w:bCs/>
                <w:i/>
                <w:iCs/>
              </w:rPr>
            </w:pPr>
            <w:r w:rsidRPr="007524F2">
              <w:rPr>
                <w:b/>
                <w:bCs/>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98337CB" w14:textId="77777777" w:rsidR="00170CA6" w:rsidRPr="007524F2" w:rsidRDefault="00170CA6" w:rsidP="001936FD">
            <w:pPr>
              <w:jc w:val="center"/>
              <w:rPr>
                <w:b/>
                <w:bCs/>
                <w:i/>
                <w:iCs/>
              </w:rPr>
            </w:pPr>
            <w:r w:rsidRPr="007524F2">
              <w:rPr>
                <w:b/>
                <w:bCs/>
                <w:i/>
                <w:iCs/>
              </w:rPr>
              <w:t>0,00</w:t>
            </w:r>
          </w:p>
        </w:tc>
      </w:tr>
      <w:tr w:rsidR="00170CA6" w:rsidRPr="007524F2" w14:paraId="48967E5D" w14:textId="77777777" w:rsidTr="001936FD">
        <w:trPr>
          <w:gridAfter w:val="1"/>
          <w:wAfter w:w="13" w:type="dxa"/>
          <w:trHeight w:val="220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529E7B7F" w14:textId="77777777" w:rsidR="00170CA6" w:rsidRPr="007524F2" w:rsidRDefault="00170CA6" w:rsidP="001936FD">
            <w:pPr>
              <w:rPr>
                <w:i/>
                <w:iCs/>
              </w:rPr>
            </w:pPr>
            <w:r w:rsidRPr="007524F2">
              <w:rPr>
                <w:i/>
                <w:iCs/>
              </w:rPr>
              <w:t>000 1 14 02050 05 0000 410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24F49CAB" w14:textId="77777777" w:rsidR="00170CA6" w:rsidRPr="007524F2" w:rsidRDefault="00170CA6" w:rsidP="001936FD">
            <w:pPr>
              <w:rPr>
                <w:i/>
                <w:iCs/>
              </w:rPr>
            </w:pPr>
            <w:r w:rsidRPr="007524F2">
              <w:rPr>
                <w:i/>
                <w:iCs/>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572B0451" w14:textId="77777777" w:rsidR="00170CA6" w:rsidRPr="007524F2" w:rsidRDefault="00170CA6" w:rsidP="001936FD">
            <w:pPr>
              <w:jc w:val="center"/>
              <w:rPr>
                <w:i/>
                <w:iCs/>
              </w:rPr>
            </w:pPr>
            <w:r w:rsidRPr="007524F2">
              <w:rPr>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8517A1C" w14:textId="77777777" w:rsidR="00170CA6" w:rsidRPr="007524F2" w:rsidRDefault="00170CA6" w:rsidP="001936FD">
            <w:pPr>
              <w:jc w:val="center"/>
              <w:rPr>
                <w:i/>
                <w:iCs/>
              </w:rPr>
            </w:pPr>
            <w:r w:rsidRPr="007524F2">
              <w:rPr>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8C6401D" w14:textId="77777777" w:rsidR="00170CA6" w:rsidRPr="007524F2" w:rsidRDefault="00170CA6" w:rsidP="001936FD">
            <w:pPr>
              <w:jc w:val="center"/>
              <w:rPr>
                <w:i/>
                <w:iCs/>
              </w:rPr>
            </w:pPr>
            <w:r w:rsidRPr="007524F2">
              <w:rPr>
                <w:i/>
                <w:iCs/>
              </w:rPr>
              <w:t>0,00</w:t>
            </w:r>
          </w:p>
        </w:tc>
      </w:tr>
      <w:tr w:rsidR="00170CA6" w:rsidRPr="007524F2" w14:paraId="584A4C55" w14:textId="77777777" w:rsidTr="001936FD">
        <w:trPr>
          <w:gridAfter w:val="1"/>
          <w:wAfter w:w="13" w:type="dxa"/>
          <w:trHeight w:val="1617"/>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507A89DB" w14:textId="77777777" w:rsidR="00170CA6" w:rsidRPr="007524F2" w:rsidRDefault="00170CA6" w:rsidP="001936FD">
            <w:pPr>
              <w:rPr>
                <w:i/>
                <w:iCs/>
              </w:rPr>
            </w:pPr>
            <w:r w:rsidRPr="007524F2">
              <w:rPr>
                <w:i/>
                <w:iCs/>
              </w:rPr>
              <w:t>000 1 14 02052 05 0000 410</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080768C2" w14:textId="77777777" w:rsidR="00170CA6" w:rsidRPr="007524F2" w:rsidRDefault="00170CA6" w:rsidP="001936FD">
            <w:pPr>
              <w:rPr>
                <w:i/>
                <w:iCs/>
              </w:rPr>
            </w:pPr>
            <w:r w:rsidRPr="007524F2">
              <w:rPr>
                <w:i/>
                <w:iCs/>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1F4A97EC" w14:textId="77777777" w:rsidR="00170CA6" w:rsidRPr="007524F2" w:rsidRDefault="00170CA6" w:rsidP="001936FD">
            <w:pPr>
              <w:jc w:val="center"/>
              <w:rPr>
                <w:i/>
                <w:iCs/>
              </w:rPr>
            </w:pPr>
            <w:r w:rsidRPr="007524F2">
              <w:rPr>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0BB2EA1E" w14:textId="77777777" w:rsidR="00170CA6" w:rsidRPr="007524F2" w:rsidRDefault="00170CA6" w:rsidP="001936FD">
            <w:pPr>
              <w:jc w:val="center"/>
              <w:rPr>
                <w:i/>
                <w:iCs/>
              </w:rPr>
            </w:pPr>
            <w:r w:rsidRPr="007524F2">
              <w:rPr>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69CC28E8" w14:textId="77777777" w:rsidR="00170CA6" w:rsidRPr="007524F2" w:rsidRDefault="00170CA6" w:rsidP="001936FD">
            <w:pPr>
              <w:jc w:val="center"/>
              <w:rPr>
                <w:i/>
                <w:iCs/>
              </w:rPr>
            </w:pPr>
            <w:r w:rsidRPr="007524F2">
              <w:rPr>
                <w:i/>
                <w:iCs/>
              </w:rPr>
              <w:t>0,00</w:t>
            </w:r>
          </w:p>
        </w:tc>
      </w:tr>
      <w:tr w:rsidR="00170CA6" w:rsidRPr="007524F2" w14:paraId="3F7E9FFE" w14:textId="77777777" w:rsidTr="001936FD">
        <w:trPr>
          <w:gridAfter w:val="1"/>
          <w:wAfter w:w="13" w:type="dxa"/>
          <w:trHeight w:val="1658"/>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355F42FA" w14:textId="77777777" w:rsidR="00170CA6" w:rsidRPr="007524F2" w:rsidRDefault="00170CA6" w:rsidP="001936FD">
            <w:r w:rsidRPr="007524F2">
              <w:t>050 1 14 02052 05 0000 410</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22995274" w14:textId="77777777" w:rsidR="00170CA6" w:rsidRPr="007524F2" w:rsidRDefault="00170CA6" w:rsidP="001936FD">
            <w:r w:rsidRPr="007524F2">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EFCF99D" w14:textId="77777777" w:rsidR="00170CA6" w:rsidRPr="007524F2" w:rsidRDefault="00170CA6" w:rsidP="001936FD">
            <w:pPr>
              <w:jc w:val="center"/>
            </w:pPr>
            <w:r w:rsidRPr="007524F2">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7A00F531" w14:textId="77777777" w:rsidR="00170CA6" w:rsidRPr="007524F2" w:rsidRDefault="00170CA6" w:rsidP="001936FD">
            <w:pPr>
              <w:jc w:val="center"/>
            </w:pPr>
            <w:r w:rsidRPr="007524F2">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1CB4E11" w14:textId="77777777" w:rsidR="00170CA6" w:rsidRPr="007524F2" w:rsidRDefault="00170CA6" w:rsidP="001936FD">
            <w:pPr>
              <w:jc w:val="center"/>
            </w:pPr>
            <w:r w:rsidRPr="007524F2">
              <w:t>0,00</w:t>
            </w:r>
          </w:p>
        </w:tc>
      </w:tr>
      <w:tr w:rsidR="00170CA6" w:rsidRPr="007524F2" w14:paraId="6AC0E727" w14:textId="77777777" w:rsidTr="001936FD">
        <w:trPr>
          <w:gridAfter w:val="1"/>
          <w:wAfter w:w="13" w:type="dxa"/>
          <w:trHeight w:val="1849"/>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77CCA77D" w14:textId="77777777" w:rsidR="00170CA6" w:rsidRPr="007524F2" w:rsidRDefault="00170CA6" w:rsidP="001936FD">
            <w:r w:rsidRPr="007524F2">
              <w:t>000 1 14 02053 05 0000 410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01426CE9" w14:textId="77777777" w:rsidR="00170CA6" w:rsidRPr="007524F2" w:rsidRDefault="00170CA6" w:rsidP="001936FD">
            <w:r w:rsidRPr="007524F2">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C58DBEB" w14:textId="77777777" w:rsidR="00170CA6" w:rsidRPr="007524F2" w:rsidRDefault="00170CA6" w:rsidP="001936FD">
            <w:pPr>
              <w:jc w:val="center"/>
            </w:pPr>
            <w:r w:rsidRPr="007524F2">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7F9A5D5" w14:textId="77777777" w:rsidR="00170CA6" w:rsidRPr="007524F2" w:rsidRDefault="00170CA6" w:rsidP="001936FD">
            <w:pPr>
              <w:jc w:val="center"/>
            </w:pPr>
            <w:r w:rsidRPr="007524F2">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F5BAB21" w14:textId="77777777" w:rsidR="00170CA6" w:rsidRPr="007524F2" w:rsidRDefault="00170CA6" w:rsidP="001936FD">
            <w:pPr>
              <w:jc w:val="center"/>
            </w:pPr>
            <w:r w:rsidRPr="007524F2">
              <w:t>0,00</w:t>
            </w:r>
          </w:p>
        </w:tc>
      </w:tr>
      <w:tr w:rsidR="00170CA6" w:rsidRPr="007524F2" w14:paraId="38A72F1F" w14:textId="77777777" w:rsidTr="001936FD">
        <w:trPr>
          <w:gridAfter w:val="1"/>
          <w:wAfter w:w="13" w:type="dxa"/>
          <w:trHeight w:val="189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0570BF07" w14:textId="77777777" w:rsidR="00170CA6" w:rsidRPr="007524F2" w:rsidRDefault="00170CA6" w:rsidP="001936FD">
            <w:r w:rsidRPr="007524F2">
              <w:t>050 1 14 02053 05 0000 410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515D2CAF" w14:textId="77777777" w:rsidR="00170CA6" w:rsidRPr="007524F2" w:rsidRDefault="00170CA6" w:rsidP="001936FD">
            <w:r w:rsidRPr="007524F2">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E8817CD" w14:textId="77777777" w:rsidR="00170CA6" w:rsidRPr="007524F2" w:rsidRDefault="00170CA6" w:rsidP="001936FD">
            <w:pPr>
              <w:jc w:val="center"/>
            </w:pPr>
            <w:r w:rsidRPr="007524F2">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60618B2" w14:textId="77777777" w:rsidR="00170CA6" w:rsidRPr="007524F2" w:rsidRDefault="00170CA6" w:rsidP="001936FD">
            <w:pPr>
              <w:jc w:val="center"/>
            </w:pPr>
            <w:r w:rsidRPr="007524F2">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2EE3D00" w14:textId="77777777" w:rsidR="00170CA6" w:rsidRPr="007524F2" w:rsidRDefault="00170CA6" w:rsidP="001936FD">
            <w:pPr>
              <w:jc w:val="center"/>
            </w:pPr>
            <w:r w:rsidRPr="007524F2">
              <w:t>0,00</w:t>
            </w:r>
          </w:p>
        </w:tc>
      </w:tr>
      <w:tr w:rsidR="00170CA6" w:rsidRPr="007524F2" w14:paraId="022D1DE7" w14:textId="77777777" w:rsidTr="001936FD">
        <w:trPr>
          <w:gridAfter w:val="1"/>
          <w:wAfter w:w="13" w:type="dxa"/>
          <w:trHeight w:val="897"/>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00C79780" w14:textId="77777777" w:rsidR="00170CA6" w:rsidRPr="007524F2" w:rsidRDefault="00170CA6" w:rsidP="001936FD">
            <w:pPr>
              <w:rPr>
                <w:b/>
                <w:bCs/>
                <w:i/>
                <w:iCs/>
              </w:rPr>
            </w:pPr>
            <w:r w:rsidRPr="007524F2">
              <w:rPr>
                <w:b/>
                <w:bCs/>
                <w:i/>
                <w:iCs/>
              </w:rPr>
              <w:t>000 1 14 06000 00 0000 430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040BB7CF" w14:textId="77777777" w:rsidR="00170CA6" w:rsidRPr="007524F2" w:rsidRDefault="00170CA6" w:rsidP="001936FD">
            <w:pPr>
              <w:rPr>
                <w:b/>
                <w:bCs/>
                <w:i/>
                <w:iCs/>
              </w:rPr>
            </w:pPr>
            <w:r w:rsidRPr="007524F2">
              <w:rPr>
                <w:b/>
                <w:bCs/>
                <w:i/>
                <w:iCs/>
              </w:rPr>
              <w:t>Доходы от продажи земельных участков , находящихся в государственной и муниципальной собственности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50973D6B" w14:textId="77777777" w:rsidR="00170CA6" w:rsidRPr="007524F2" w:rsidRDefault="00170CA6" w:rsidP="001936FD">
            <w:pPr>
              <w:jc w:val="center"/>
              <w:rPr>
                <w:b/>
                <w:bCs/>
                <w:i/>
                <w:iCs/>
              </w:rPr>
            </w:pPr>
            <w:r w:rsidRPr="007524F2">
              <w:rPr>
                <w:b/>
                <w:bCs/>
                <w:i/>
                <w:iCs/>
              </w:rPr>
              <w:t>110 000,00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551C0034" w14:textId="77777777" w:rsidR="00170CA6" w:rsidRPr="007524F2" w:rsidRDefault="00170CA6" w:rsidP="001936FD">
            <w:pPr>
              <w:jc w:val="center"/>
              <w:rPr>
                <w:b/>
                <w:bCs/>
                <w:i/>
                <w:iCs/>
              </w:rPr>
            </w:pPr>
            <w:r w:rsidRPr="007524F2">
              <w:rPr>
                <w:b/>
                <w:bCs/>
                <w:i/>
                <w:iCs/>
              </w:rPr>
              <w:t>110 000,00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E40ACAC" w14:textId="77777777" w:rsidR="00170CA6" w:rsidRPr="007524F2" w:rsidRDefault="00170CA6" w:rsidP="001936FD">
            <w:pPr>
              <w:jc w:val="center"/>
              <w:rPr>
                <w:b/>
                <w:bCs/>
                <w:i/>
                <w:iCs/>
              </w:rPr>
            </w:pPr>
            <w:r w:rsidRPr="007524F2">
              <w:rPr>
                <w:b/>
                <w:bCs/>
                <w:i/>
                <w:iCs/>
              </w:rPr>
              <w:t>110 000,00</w:t>
            </w:r>
          </w:p>
        </w:tc>
      </w:tr>
      <w:tr w:rsidR="00170CA6" w:rsidRPr="007524F2" w14:paraId="71952DD7" w14:textId="77777777" w:rsidTr="001936FD">
        <w:trPr>
          <w:gridAfter w:val="1"/>
          <w:wAfter w:w="13" w:type="dxa"/>
          <w:trHeight w:val="126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17E0CB1C" w14:textId="77777777" w:rsidR="00170CA6" w:rsidRPr="007524F2" w:rsidRDefault="00170CA6" w:rsidP="001936FD">
            <w:pPr>
              <w:rPr>
                <w:i/>
                <w:iCs/>
              </w:rPr>
            </w:pPr>
            <w:r w:rsidRPr="007524F2">
              <w:rPr>
                <w:i/>
                <w:iCs/>
              </w:rPr>
              <w:t>000 1 14 06013 05 0000 430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25DCC0C0" w14:textId="77777777" w:rsidR="00170CA6" w:rsidRPr="007524F2" w:rsidRDefault="00170CA6" w:rsidP="001936FD">
            <w:pPr>
              <w:rPr>
                <w:i/>
                <w:iCs/>
              </w:rPr>
            </w:pPr>
            <w:r w:rsidRPr="007524F2">
              <w:rPr>
                <w:i/>
                <w:iCs/>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0DB4C7C" w14:textId="77777777" w:rsidR="00170CA6" w:rsidRPr="007524F2" w:rsidRDefault="00170CA6" w:rsidP="001936FD">
            <w:pPr>
              <w:jc w:val="center"/>
              <w:rPr>
                <w:i/>
                <w:iCs/>
              </w:rPr>
            </w:pPr>
            <w:r w:rsidRPr="007524F2">
              <w:rPr>
                <w:i/>
                <w:iCs/>
              </w:rPr>
              <w:t>100 000,00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1811F682" w14:textId="77777777" w:rsidR="00170CA6" w:rsidRPr="007524F2" w:rsidRDefault="00170CA6" w:rsidP="001936FD">
            <w:pPr>
              <w:jc w:val="center"/>
              <w:rPr>
                <w:i/>
                <w:iCs/>
              </w:rPr>
            </w:pPr>
            <w:r w:rsidRPr="007524F2">
              <w:rPr>
                <w:i/>
                <w:iCs/>
              </w:rPr>
              <w:t>100 000,00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042A9B51" w14:textId="77777777" w:rsidR="00170CA6" w:rsidRPr="007524F2" w:rsidRDefault="00170CA6" w:rsidP="001936FD">
            <w:pPr>
              <w:jc w:val="center"/>
              <w:rPr>
                <w:i/>
                <w:iCs/>
              </w:rPr>
            </w:pPr>
            <w:r w:rsidRPr="007524F2">
              <w:rPr>
                <w:i/>
                <w:iCs/>
              </w:rPr>
              <w:t>100 000,00</w:t>
            </w:r>
          </w:p>
        </w:tc>
      </w:tr>
      <w:tr w:rsidR="00170CA6" w:rsidRPr="007524F2" w14:paraId="6C3B0F9C" w14:textId="77777777" w:rsidTr="001936FD">
        <w:trPr>
          <w:gridAfter w:val="1"/>
          <w:wAfter w:w="13" w:type="dxa"/>
          <w:trHeight w:val="1260"/>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030C92E3" w14:textId="77777777" w:rsidR="00170CA6" w:rsidRPr="007524F2" w:rsidRDefault="00170CA6" w:rsidP="001936FD">
            <w:r w:rsidRPr="007524F2">
              <w:t>050 1 14 06013 05 0000 430</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146BB2A8" w14:textId="77777777" w:rsidR="00170CA6" w:rsidRPr="007524F2" w:rsidRDefault="00170CA6" w:rsidP="001936FD">
            <w:r w:rsidRPr="007524F2">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2B1A69D" w14:textId="77777777" w:rsidR="00170CA6" w:rsidRPr="007524F2" w:rsidRDefault="00170CA6" w:rsidP="001936FD">
            <w:pPr>
              <w:jc w:val="center"/>
            </w:pPr>
            <w:r w:rsidRPr="007524F2">
              <w:t>100 000,00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74517567" w14:textId="77777777" w:rsidR="00170CA6" w:rsidRPr="007524F2" w:rsidRDefault="00170CA6" w:rsidP="001936FD">
            <w:pPr>
              <w:jc w:val="center"/>
            </w:pPr>
            <w:r w:rsidRPr="007524F2">
              <w:t>100 000,00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411DC3D" w14:textId="77777777" w:rsidR="00170CA6" w:rsidRPr="007524F2" w:rsidRDefault="00170CA6" w:rsidP="001936FD">
            <w:pPr>
              <w:jc w:val="center"/>
            </w:pPr>
            <w:r w:rsidRPr="007524F2">
              <w:t>100 000,00</w:t>
            </w:r>
          </w:p>
        </w:tc>
      </w:tr>
      <w:tr w:rsidR="00170CA6" w:rsidRPr="007524F2" w14:paraId="576BCA0F" w14:textId="77777777" w:rsidTr="001936FD">
        <w:trPr>
          <w:gridAfter w:val="1"/>
          <w:wAfter w:w="13" w:type="dxa"/>
          <w:trHeight w:val="94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30D2D2D4" w14:textId="77777777" w:rsidR="00170CA6" w:rsidRPr="007524F2" w:rsidRDefault="00170CA6" w:rsidP="001936FD">
            <w:pPr>
              <w:rPr>
                <w:i/>
                <w:iCs/>
              </w:rPr>
            </w:pPr>
            <w:r w:rsidRPr="007524F2">
              <w:rPr>
                <w:i/>
                <w:iCs/>
              </w:rPr>
              <w:t>000 1 14 06013 13 0000 430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22EECBEF" w14:textId="77777777" w:rsidR="00170CA6" w:rsidRPr="007524F2" w:rsidRDefault="00170CA6" w:rsidP="001936FD">
            <w:pPr>
              <w:rPr>
                <w:i/>
                <w:iCs/>
              </w:rPr>
            </w:pPr>
            <w:r w:rsidRPr="007524F2">
              <w:rPr>
                <w:i/>
                <w:iC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E125D27" w14:textId="77777777" w:rsidR="00170CA6" w:rsidRPr="007524F2" w:rsidRDefault="00170CA6" w:rsidP="001936FD">
            <w:pPr>
              <w:jc w:val="center"/>
              <w:rPr>
                <w:i/>
                <w:iCs/>
              </w:rPr>
            </w:pPr>
            <w:r w:rsidRPr="007524F2">
              <w:rPr>
                <w:i/>
                <w:iCs/>
              </w:rPr>
              <w:t>10 000,00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18C6606" w14:textId="77777777" w:rsidR="00170CA6" w:rsidRPr="007524F2" w:rsidRDefault="00170CA6" w:rsidP="001936FD">
            <w:pPr>
              <w:jc w:val="center"/>
              <w:rPr>
                <w:i/>
                <w:iCs/>
              </w:rPr>
            </w:pPr>
            <w:r w:rsidRPr="007524F2">
              <w:rPr>
                <w:i/>
                <w:iCs/>
              </w:rPr>
              <w:t>10 000,00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6232F19C" w14:textId="77777777" w:rsidR="00170CA6" w:rsidRPr="007524F2" w:rsidRDefault="00170CA6" w:rsidP="001936FD">
            <w:pPr>
              <w:jc w:val="center"/>
              <w:rPr>
                <w:i/>
                <w:iCs/>
              </w:rPr>
            </w:pPr>
            <w:r w:rsidRPr="007524F2">
              <w:rPr>
                <w:i/>
                <w:iCs/>
              </w:rPr>
              <w:t>10 000,00</w:t>
            </w:r>
          </w:p>
        </w:tc>
      </w:tr>
      <w:tr w:rsidR="00170CA6" w:rsidRPr="007524F2" w14:paraId="2B44794B" w14:textId="77777777" w:rsidTr="001936FD">
        <w:trPr>
          <w:gridAfter w:val="1"/>
          <w:wAfter w:w="13" w:type="dxa"/>
          <w:trHeight w:val="945"/>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5D3379DD" w14:textId="77777777" w:rsidR="00170CA6" w:rsidRPr="007524F2" w:rsidRDefault="00170CA6" w:rsidP="001936FD">
            <w:r w:rsidRPr="007524F2">
              <w:t>062 1 14 06013 13 0000 430</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1AD6FA04" w14:textId="77777777" w:rsidR="00170CA6" w:rsidRPr="007524F2" w:rsidRDefault="00170CA6" w:rsidP="001936FD">
            <w:r w:rsidRPr="007524F2">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442200E" w14:textId="77777777" w:rsidR="00170CA6" w:rsidRPr="007524F2" w:rsidRDefault="00170CA6" w:rsidP="001936FD">
            <w:pPr>
              <w:jc w:val="center"/>
            </w:pPr>
            <w:r w:rsidRPr="007524F2">
              <w:t>10 000,00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37D48032" w14:textId="77777777" w:rsidR="00170CA6" w:rsidRPr="007524F2" w:rsidRDefault="00170CA6" w:rsidP="001936FD">
            <w:pPr>
              <w:jc w:val="center"/>
            </w:pPr>
            <w:r w:rsidRPr="007524F2">
              <w:t>10 000,00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6E46C019" w14:textId="77777777" w:rsidR="00170CA6" w:rsidRPr="007524F2" w:rsidRDefault="00170CA6" w:rsidP="001936FD">
            <w:pPr>
              <w:jc w:val="center"/>
            </w:pPr>
            <w:r w:rsidRPr="007524F2">
              <w:t>10 000,00</w:t>
            </w:r>
          </w:p>
        </w:tc>
      </w:tr>
      <w:tr w:rsidR="00170CA6" w:rsidRPr="007524F2" w14:paraId="32645D13" w14:textId="77777777" w:rsidTr="001936FD">
        <w:trPr>
          <w:gridAfter w:val="1"/>
          <w:wAfter w:w="13" w:type="dxa"/>
          <w:trHeight w:val="31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7CEDEF9C" w14:textId="77777777" w:rsidR="00170CA6" w:rsidRPr="007524F2" w:rsidRDefault="00170CA6" w:rsidP="001936FD">
            <w:pPr>
              <w:rPr>
                <w:b/>
                <w:bCs/>
              </w:rPr>
            </w:pPr>
            <w:r w:rsidRPr="007524F2">
              <w:rPr>
                <w:b/>
                <w:bCs/>
              </w:rPr>
              <w:t>000 1 16 00000 00 0000 000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4F0E2ACF" w14:textId="77777777" w:rsidR="00170CA6" w:rsidRPr="007524F2" w:rsidRDefault="00170CA6" w:rsidP="001936FD">
            <w:pPr>
              <w:jc w:val="both"/>
              <w:rPr>
                <w:b/>
                <w:bCs/>
              </w:rPr>
            </w:pPr>
            <w:r w:rsidRPr="007524F2">
              <w:rPr>
                <w:b/>
                <w:bCs/>
              </w:rPr>
              <w:t>ШТРАФЫ, САНКЦИИ, ВОЗМЕЩЕНИЕ УЩЕРБА</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D8D19D8" w14:textId="77777777" w:rsidR="00170CA6" w:rsidRPr="007524F2" w:rsidRDefault="00170CA6" w:rsidP="001936FD">
            <w:pPr>
              <w:jc w:val="center"/>
              <w:rPr>
                <w:b/>
                <w:bCs/>
              </w:rPr>
            </w:pPr>
            <w:r w:rsidRPr="007524F2">
              <w:rPr>
                <w:b/>
                <w:bCs/>
              </w:rPr>
              <w:t>578 190,00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59255AB8" w14:textId="77777777" w:rsidR="00170CA6" w:rsidRPr="007524F2" w:rsidRDefault="00170CA6" w:rsidP="001936FD">
            <w:pPr>
              <w:jc w:val="center"/>
              <w:rPr>
                <w:b/>
                <w:bCs/>
              </w:rPr>
            </w:pPr>
            <w:r w:rsidRPr="007524F2">
              <w:rPr>
                <w:b/>
                <w:bCs/>
              </w:rPr>
              <w:t>478 190,00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09162A60" w14:textId="77777777" w:rsidR="00170CA6" w:rsidRPr="007524F2" w:rsidRDefault="00170CA6" w:rsidP="001936FD">
            <w:pPr>
              <w:jc w:val="center"/>
              <w:rPr>
                <w:b/>
                <w:bCs/>
              </w:rPr>
            </w:pPr>
            <w:r w:rsidRPr="007524F2">
              <w:rPr>
                <w:b/>
                <w:bCs/>
              </w:rPr>
              <w:t>473 190,00</w:t>
            </w:r>
          </w:p>
        </w:tc>
      </w:tr>
      <w:tr w:rsidR="00170CA6" w:rsidRPr="007524F2" w14:paraId="084612D8" w14:textId="77777777" w:rsidTr="001936FD">
        <w:trPr>
          <w:gridAfter w:val="1"/>
          <w:wAfter w:w="13" w:type="dxa"/>
          <w:trHeight w:val="94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4F535E38" w14:textId="77777777" w:rsidR="00170CA6" w:rsidRPr="007524F2" w:rsidRDefault="00170CA6" w:rsidP="001936FD">
            <w:pPr>
              <w:rPr>
                <w:b/>
                <w:bCs/>
                <w:i/>
                <w:iCs/>
              </w:rPr>
            </w:pPr>
            <w:r w:rsidRPr="007524F2">
              <w:rPr>
                <w:b/>
                <w:bCs/>
                <w:i/>
                <w:iCs/>
              </w:rPr>
              <w:t>000 1 16 01000 01 0000 140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4C526CA6" w14:textId="77777777" w:rsidR="00170CA6" w:rsidRPr="007524F2" w:rsidRDefault="00170CA6" w:rsidP="001936FD">
            <w:pPr>
              <w:jc w:val="both"/>
              <w:rPr>
                <w:b/>
                <w:bCs/>
                <w:i/>
                <w:iCs/>
              </w:rPr>
            </w:pPr>
            <w:r w:rsidRPr="007524F2">
              <w:rPr>
                <w:b/>
                <w:bCs/>
                <w:i/>
                <w:iCs/>
              </w:rPr>
              <w:t>Административные штрафы, установленные Кодексом Российской Федерации об административных правонарушениях</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111F0223" w14:textId="77777777" w:rsidR="00170CA6" w:rsidRPr="007524F2" w:rsidRDefault="00170CA6" w:rsidP="001936FD">
            <w:pPr>
              <w:jc w:val="center"/>
              <w:rPr>
                <w:b/>
                <w:bCs/>
                <w:i/>
                <w:iCs/>
              </w:rPr>
            </w:pPr>
            <w:r w:rsidRPr="007524F2">
              <w:rPr>
                <w:b/>
                <w:bCs/>
                <w:i/>
                <w:iCs/>
              </w:rPr>
              <w:t>563 190,00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DA1A66B" w14:textId="77777777" w:rsidR="00170CA6" w:rsidRPr="007524F2" w:rsidRDefault="00170CA6" w:rsidP="001936FD">
            <w:pPr>
              <w:jc w:val="center"/>
              <w:rPr>
                <w:b/>
                <w:bCs/>
                <w:i/>
                <w:iCs/>
              </w:rPr>
            </w:pPr>
            <w:r w:rsidRPr="007524F2">
              <w:rPr>
                <w:b/>
                <w:bCs/>
                <w:i/>
                <w:iCs/>
              </w:rPr>
              <w:t>463 190,00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6D7A4F6E" w14:textId="77777777" w:rsidR="00170CA6" w:rsidRPr="007524F2" w:rsidRDefault="00170CA6" w:rsidP="001936FD">
            <w:pPr>
              <w:jc w:val="center"/>
              <w:rPr>
                <w:b/>
                <w:bCs/>
                <w:i/>
                <w:iCs/>
              </w:rPr>
            </w:pPr>
            <w:r w:rsidRPr="007524F2">
              <w:rPr>
                <w:b/>
                <w:bCs/>
                <w:i/>
                <w:iCs/>
              </w:rPr>
              <w:t>458 190,00</w:t>
            </w:r>
          </w:p>
        </w:tc>
      </w:tr>
      <w:tr w:rsidR="00170CA6" w:rsidRPr="007524F2" w14:paraId="4405484D" w14:textId="77777777" w:rsidTr="001936FD">
        <w:trPr>
          <w:gridAfter w:val="1"/>
          <w:wAfter w:w="13" w:type="dxa"/>
          <w:trHeight w:val="126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034DA0E5" w14:textId="77777777" w:rsidR="00170CA6" w:rsidRPr="007524F2" w:rsidRDefault="00170CA6" w:rsidP="001936FD">
            <w:r w:rsidRPr="007524F2">
              <w:t>000 1 16 01050 01 0000 140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54221C0D" w14:textId="77777777" w:rsidR="00170CA6" w:rsidRPr="007524F2" w:rsidRDefault="00170CA6" w:rsidP="001936FD">
            <w:pPr>
              <w:jc w:val="both"/>
              <w:rPr>
                <w:i/>
                <w:iCs/>
              </w:rPr>
            </w:pPr>
            <w:r w:rsidRPr="007524F2">
              <w:rPr>
                <w:i/>
                <w:iC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B9AF4AB" w14:textId="77777777" w:rsidR="00170CA6" w:rsidRPr="007524F2" w:rsidRDefault="00170CA6" w:rsidP="001936FD">
            <w:pPr>
              <w:jc w:val="center"/>
              <w:rPr>
                <w:i/>
                <w:iCs/>
              </w:rPr>
            </w:pPr>
            <w:r w:rsidRPr="007524F2">
              <w:rPr>
                <w:i/>
                <w:iCs/>
              </w:rPr>
              <w:t>18 300,00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2A91BB6" w14:textId="77777777" w:rsidR="00170CA6" w:rsidRPr="007524F2" w:rsidRDefault="00170CA6" w:rsidP="001936FD">
            <w:pPr>
              <w:jc w:val="center"/>
              <w:rPr>
                <w:i/>
                <w:iCs/>
              </w:rPr>
            </w:pPr>
            <w:r w:rsidRPr="007524F2">
              <w:rPr>
                <w:i/>
                <w:iCs/>
              </w:rPr>
              <w:t>18 300,00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6C98FBEB" w14:textId="77777777" w:rsidR="00170CA6" w:rsidRPr="007524F2" w:rsidRDefault="00170CA6" w:rsidP="001936FD">
            <w:pPr>
              <w:jc w:val="center"/>
              <w:rPr>
                <w:i/>
                <w:iCs/>
              </w:rPr>
            </w:pPr>
            <w:r w:rsidRPr="007524F2">
              <w:rPr>
                <w:i/>
                <w:iCs/>
              </w:rPr>
              <w:t>18 300,00</w:t>
            </w:r>
          </w:p>
        </w:tc>
      </w:tr>
      <w:tr w:rsidR="00170CA6" w:rsidRPr="007524F2" w14:paraId="2DB7811C" w14:textId="77777777" w:rsidTr="001936FD">
        <w:trPr>
          <w:gridAfter w:val="1"/>
          <w:wAfter w:w="13" w:type="dxa"/>
          <w:trHeight w:val="1575"/>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19B39B66" w14:textId="77777777" w:rsidR="00170CA6" w:rsidRPr="007524F2" w:rsidRDefault="00170CA6" w:rsidP="001936FD">
            <w:r w:rsidRPr="007524F2">
              <w:t>023 1 16 01053 01 0000 140</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1A5D6156" w14:textId="77777777" w:rsidR="00170CA6" w:rsidRPr="007524F2" w:rsidRDefault="00170CA6" w:rsidP="001936FD">
            <w:pPr>
              <w:jc w:val="both"/>
            </w:pPr>
            <w:r w:rsidRPr="007524F2">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B6BEC73" w14:textId="77777777" w:rsidR="00170CA6" w:rsidRPr="007524F2" w:rsidRDefault="00170CA6" w:rsidP="001936FD">
            <w:pPr>
              <w:jc w:val="center"/>
            </w:pPr>
            <w:r w:rsidRPr="007524F2">
              <w:t>9 000,00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65AA0D7" w14:textId="77777777" w:rsidR="00170CA6" w:rsidRPr="007524F2" w:rsidRDefault="00170CA6" w:rsidP="001936FD">
            <w:pPr>
              <w:jc w:val="center"/>
            </w:pPr>
            <w:r w:rsidRPr="007524F2">
              <w:t>9 000,00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DD92044" w14:textId="77777777" w:rsidR="00170CA6" w:rsidRPr="007524F2" w:rsidRDefault="00170CA6" w:rsidP="001936FD">
            <w:pPr>
              <w:jc w:val="center"/>
            </w:pPr>
            <w:r w:rsidRPr="007524F2">
              <w:t>9 000,00</w:t>
            </w:r>
          </w:p>
        </w:tc>
      </w:tr>
      <w:tr w:rsidR="00170CA6" w:rsidRPr="007524F2" w14:paraId="5BB78A67" w14:textId="77777777" w:rsidTr="001936FD">
        <w:trPr>
          <w:gridAfter w:val="1"/>
          <w:wAfter w:w="13" w:type="dxa"/>
          <w:trHeight w:val="1643"/>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73E0CFAF" w14:textId="77777777" w:rsidR="00170CA6" w:rsidRPr="007524F2" w:rsidRDefault="00170CA6" w:rsidP="001936FD">
            <w:r w:rsidRPr="007524F2">
              <w:t>042 1 16 01053 01 0000 140</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128C557A" w14:textId="77777777" w:rsidR="00170CA6" w:rsidRPr="007524F2" w:rsidRDefault="00170CA6" w:rsidP="001936FD">
            <w:pPr>
              <w:jc w:val="both"/>
            </w:pPr>
            <w:r w:rsidRPr="007524F2">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CB7E830" w14:textId="77777777" w:rsidR="00170CA6" w:rsidRPr="007524F2" w:rsidRDefault="00170CA6" w:rsidP="001936FD">
            <w:pPr>
              <w:jc w:val="center"/>
            </w:pPr>
            <w:r w:rsidRPr="007524F2">
              <w:t>9 300,00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6533C20" w14:textId="77777777" w:rsidR="00170CA6" w:rsidRPr="007524F2" w:rsidRDefault="00170CA6" w:rsidP="001936FD">
            <w:pPr>
              <w:jc w:val="center"/>
            </w:pPr>
            <w:r w:rsidRPr="007524F2">
              <w:t>9 300,00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6236646D" w14:textId="77777777" w:rsidR="00170CA6" w:rsidRPr="007524F2" w:rsidRDefault="00170CA6" w:rsidP="001936FD">
            <w:pPr>
              <w:jc w:val="center"/>
            </w:pPr>
            <w:r w:rsidRPr="007524F2">
              <w:t>9 300,00</w:t>
            </w:r>
          </w:p>
        </w:tc>
      </w:tr>
      <w:tr w:rsidR="00170CA6" w:rsidRPr="007524F2" w14:paraId="7B43AC8B" w14:textId="77777777" w:rsidTr="001936FD">
        <w:trPr>
          <w:gridAfter w:val="1"/>
          <w:wAfter w:w="13" w:type="dxa"/>
          <w:trHeight w:val="1782"/>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2B458555" w14:textId="77777777" w:rsidR="00170CA6" w:rsidRPr="007524F2" w:rsidRDefault="00170CA6" w:rsidP="001936FD">
            <w:pPr>
              <w:rPr>
                <w:i/>
                <w:iCs/>
              </w:rPr>
            </w:pPr>
            <w:r w:rsidRPr="007524F2">
              <w:rPr>
                <w:i/>
                <w:iCs/>
              </w:rPr>
              <w:t>000 1 16 01060 01 0000 140</w:t>
            </w:r>
          </w:p>
        </w:tc>
        <w:tc>
          <w:tcPr>
            <w:tcW w:w="5953" w:type="dxa"/>
            <w:tcBorders>
              <w:top w:val="single" w:sz="4" w:space="0" w:color="auto"/>
              <w:left w:val="nil"/>
              <w:bottom w:val="single" w:sz="4" w:space="0" w:color="auto"/>
              <w:right w:val="single" w:sz="4" w:space="0" w:color="auto"/>
            </w:tcBorders>
            <w:shd w:val="clear" w:color="000000" w:fill="FFFFFF"/>
            <w:hideMark/>
          </w:tcPr>
          <w:p w14:paraId="2518E7A5" w14:textId="77777777" w:rsidR="00170CA6" w:rsidRPr="007524F2" w:rsidRDefault="00170CA6" w:rsidP="001936FD">
            <w:pPr>
              <w:jc w:val="both"/>
              <w:rPr>
                <w:i/>
                <w:iCs/>
              </w:rPr>
            </w:pPr>
            <w:r w:rsidRPr="007524F2">
              <w:rPr>
                <w:i/>
                <w:iCs/>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2020" w:type="dxa"/>
            <w:tcBorders>
              <w:top w:val="single" w:sz="4" w:space="0" w:color="auto"/>
              <w:left w:val="nil"/>
              <w:bottom w:val="single" w:sz="4" w:space="0" w:color="auto"/>
              <w:right w:val="single" w:sz="4" w:space="0" w:color="auto"/>
            </w:tcBorders>
            <w:shd w:val="clear" w:color="000000" w:fill="FFFFFF"/>
            <w:hideMark/>
          </w:tcPr>
          <w:p w14:paraId="477B6FA5" w14:textId="77777777" w:rsidR="00170CA6" w:rsidRPr="007524F2" w:rsidRDefault="00170CA6" w:rsidP="001936FD">
            <w:pPr>
              <w:jc w:val="center"/>
              <w:rPr>
                <w:i/>
                <w:iCs/>
              </w:rPr>
            </w:pPr>
            <w:r w:rsidRPr="007524F2">
              <w:rPr>
                <w:i/>
                <w:iCs/>
              </w:rPr>
              <w:t>37 300,00</w:t>
            </w:r>
          </w:p>
        </w:tc>
        <w:tc>
          <w:tcPr>
            <w:tcW w:w="1980" w:type="dxa"/>
            <w:tcBorders>
              <w:top w:val="single" w:sz="4" w:space="0" w:color="auto"/>
              <w:left w:val="nil"/>
              <w:bottom w:val="single" w:sz="4" w:space="0" w:color="auto"/>
              <w:right w:val="single" w:sz="4" w:space="0" w:color="auto"/>
            </w:tcBorders>
            <w:shd w:val="clear" w:color="000000" w:fill="FFFFFF"/>
            <w:hideMark/>
          </w:tcPr>
          <w:p w14:paraId="6576EA73" w14:textId="77777777" w:rsidR="00170CA6" w:rsidRPr="007524F2" w:rsidRDefault="00170CA6" w:rsidP="001936FD">
            <w:pPr>
              <w:jc w:val="center"/>
              <w:rPr>
                <w:i/>
                <w:iCs/>
              </w:rPr>
            </w:pPr>
            <w:r w:rsidRPr="007524F2">
              <w:rPr>
                <w:i/>
                <w:iCs/>
              </w:rPr>
              <w:t>17 300,00</w:t>
            </w:r>
          </w:p>
        </w:tc>
        <w:tc>
          <w:tcPr>
            <w:tcW w:w="1780" w:type="dxa"/>
            <w:tcBorders>
              <w:top w:val="single" w:sz="4" w:space="0" w:color="auto"/>
              <w:left w:val="nil"/>
              <w:bottom w:val="single" w:sz="4" w:space="0" w:color="auto"/>
              <w:right w:val="single" w:sz="4" w:space="0" w:color="auto"/>
            </w:tcBorders>
            <w:shd w:val="clear" w:color="000000" w:fill="FFFFFF"/>
            <w:hideMark/>
          </w:tcPr>
          <w:p w14:paraId="1E0D31FE" w14:textId="77777777" w:rsidR="00170CA6" w:rsidRPr="007524F2" w:rsidRDefault="00170CA6" w:rsidP="001936FD">
            <w:pPr>
              <w:jc w:val="center"/>
              <w:rPr>
                <w:i/>
                <w:iCs/>
              </w:rPr>
            </w:pPr>
            <w:r w:rsidRPr="007524F2">
              <w:rPr>
                <w:i/>
                <w:iCs/>
              </w:rPr>
              <w:t>13 300,00</w:t>
            </w:r>
          </w:p>
        </w:tc>
      </w:tr>
      <w:tr w:rsidR="00170CA6" w:rsidRPr="007524F2" w14:paraId="37C7CBF2" w14:textId="77777777" w:rsidTr="001936FD">
        <w:trPr>
          <w:gridAfter w:val="1"/>
          <w:wAfter w:w="13" w:type="dxa"/>
          <w:trHeight w:val="1497"/>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6E3F5771" w14:textId="77777777" w:rsidR="00170CA6" w:rsidRPr="007524F2" w:rsidRDefault="00170CA6" w:rsidP="001936FD">
            <w:r w:rsidRPr="007524F2">
              <w:t>023 1 16 01063 01 0000 140</w:t>
            </w:r>
          </w:p>
        </w:tc>
        <w:tc>
          <w:tcPr>
            <w:tcW w:w="5953" w:type="dxa"/>
            <w:tcBorders>
              <w:top w:val="single" w:sz="4" w:space="0" w:color="auto"/>
              <w:left w:val="nil"/>
              <w:bottom w:val="single" w:sz="4" w:space="0" w:color="auto"/>
              <w:right w:val="single" w:sz="4" w:space="0" w:color="auto"/>
            </w:tcBorders>
            <w:shd w:val="clear" w:color="000000" w:fill="FFFFFF"/>
            <w:hideMark/>
          </w:tcPr>
          <w:p w14:paraId="0F0A6923" w14:textId="77777777" w:rsidR="00170CA6" w:rsidRPr="007524F2" w:rsidRDefault="00170CA6" w:rsidP="001936FD">
            <w:pPr>
              <w:jc w:val="both"/>
            </w:pPr>
            <w:r w:rsidRPr="007524F2">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1D702A86" w14:textId="77777777" w:rsidR="00170CA6" w:rsidRPr="007524F2" w:rsidRDefault="00170CA6" w:rsidP="001936FD">
            <w:pPr>
              <w:jc w:val="center"/>
            </w:pPr>
            <w:r w:rsidRPr="007524F2">
              <w:t>5 000,00</w:t>
            </w:r>
          </w:p>
        </w:tc>
        <w:tc>
          <w:tcPr>
            <w:tcW w:w="1980" w:type="dxa"/>
            <w:tcBorders>
              <w:top w:val="single" w:sz="4" w:space="0" w:color="auto"/>
              <w:left w:val="nil"/>
              <w:bottom w:val="single" w:sz="4" w:space="0" w:color="auto"/>
              <w:right w:val="single" w:sz="4" w:space="0" w:color="auto"/>
            </w:tcBorders>
            <w:shd w:val="clear" w:color="000000" w:fill="FFFFFF"/>
            <w:hideMark/>
          </w:tcPr>
          <w:p w14:paraId="731C231B" w14:textId="77777777" w:rsidR="00170CA6" w:rsidRPr="007524F2" w:rsidRDefault="00170CA6" w:rsidP="001936FD">
            <w:pPr>
              <w:jc w:val="center"/>
            </w:pPr>
            <w:r w:rsidRPr="007524F2">
              <w:t>5 000,00</w:t>
            </w:r>
          </w:p>
        </w:tc>
        <w:tc>
          <w:tcPr>
            <w:tcW w:w="1780" w:type="dxa"/>
            <w:tcBorders>
              <w:top w:val="single" w:sz="4" w:space="0" w:color="auto"/>
              <w:left w:val="nil"/>
              <w:bottom w:val="single" w:sz="4" w:space="0" w:color="auto"/>
              <w:right w:val="single" w:sz="4" w:space="0" w:color="auto"/>
            </w:tcBorders>
            <w:shd w:val="clear" w:color="000000" w:fill="FFFFFF"/>
            <w:hideMark/>
          </w:tcPr>
          <w:p w14:paraId="197BA724" w14:textId="77777777" w:rsidR="00170CA6" w:rsidRPr="007524F2" w:rsidRDefault="00170CA6" w:rsidP="001936FD">
            <w:pPr>
              <w:jc w:val="center"/>
            </w:pPr>
            <w:r w:rsidRPr="007524F2">
              <w:t>5 000,00</w:t>
            </w:r>
          </w:p>
        </w:tc>
      </w:tr>
      <w:tr w:rsidR="00170CA6" w:rsidRPr="007524F2" w14:paraId="07129291" w14:textId="77777777" w:rsidTr="001936FD">
        <w:trPr>
          <w:gridAfter w:val="1"/>
          <w:wAfter w:w="13" w:type="dxa"/>
          <w:trHeight w:val="1602"/>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06E7E1C7" w14:textId="77777777" w:rsidR="00170CA6" w:rsidRPr="007524F2" w:rsidRDefault="00170CA6" w:rsidP="001936FD">
            <w:r w:rsidRPr="007524F2">
              <w:t>042 1 16 01063 01 0000 140</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08CD4120" w14:textId="77777777" w:rsidR="00170CA6" w:rsidRPr="007524F2" w:rsidRDefault="00170CA6" w:rsidP="001936FD">
            <w:pPr>
              <w:jc w:val="both"/>
            </w:pPr>
            <w:r w:rsidRPr="007524F2">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5481415" w14:textId="77777777" w:rsidR="00170CA6" w:rsidRPr="007524F2" w:rsidRDefault="00170CA6" w:rsidP="001936FD">
            <w:pPr>
              <w:jc w:val="center"/>
            </w:pPr>
            <w:r w:rsidRPr="007524F2">
              <w:t>32 300,00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793750F4" w14:textId="77777777" w:rsidR="00170CA6" w:rsidRPr="007524F2" w:rsidRDefault="00170CA6" w:rsidP="001936FD">
            <w:pPr>
              <w:jc w:val="center"/>
            </w:pPr>
            <w:r w:rsidRPr="007524F2">
              <w:t>12 300,00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A298CFC" w14:textId="77777777" w:rsidR="00170CA6" w:rsidRPr="007524F2" w:rsidRDefault="00170CA6" w:rsidP="001936FD">
            <w:pPr>
              <w:jc w:val="center"/>
            </w:pPr>
            <w:r w:rsidRPr="007524F2">
              <w:t>8 300,00</w:t>
            </w:r>
          </w:p>
        </w:tc>
      </w:tr>
      <w:tr w:rsidR="00170CA6" w:rsidRPr="007524F2" w14:paraId="6238D703" w14:textId="77777777" w:rsidTr="001936FD">
        <w:trPr>
          <w:gridAfter w:val="1"/>
          <w:wAfter w:w="13" w:type="dxa"/>
          <w:trHeight w:val="1260"/>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6E8D712E" w14:textId="77777777" w:rsidR="00170CA6" w:rsidRPr="007524F2" w:rsidRDefault="00170CA6" w:rsidP="001936FD">
            <w:pPr>
              <w:rPr>
                <w:i/>
                <w:iCs/>
              </w:rPr>
            </w:pPr>
            <w:r w:rsidRPr="007524F2">
              <w:rPr>
                <w:i/>
                <w:iCs/>
              </w:rPr>
              <w:t>000 1 16 01070 01 0000 140</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433BEDDE" w14:textId="77777777" w:rsidR="00170CA6" w:rsidRPr="007524F2" w:rsidRDefault="00170CA6" w:rsidP="001936FD">
            <w:pPr>
              <w:jc w:val="both"/>
              <w:rPr>
                <w:i/>
                <w:iCs/>
              </w:rPr>
            </w:pPr>
            <w:r w:rsidRPr="007524F2">
              <w:rPr>
                <w:i/>
                <w:iCs/>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D2136BC" w14:textId="77777777" w:rsidR="00170CA6" w:rsidRPr="007524F2" w:rsidRDefault="00170CA6" w:rsidP="001936FD">
            <w:pPr>
              <w:jc w:val="center"/>
              <w:rPr>
                <w:i/>
                <w:iCs/>
              </w:rPr>
            </w:pPr>
            <w:r w:rsidRPr="007524F2">
              <w:rPr>
                <w:i/>
                <w:iCs/>
              </w:rPr>
              <w:t>3 890,00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E3DC960" w14:textId="77777777" w:rsidR="00170CA6" w:rsidRPr="007524F2" w:rsidRDefault="00170CA6" w:rsidP="001936FD">
            <w:pPr>
              <w:jc w:val="center"/>
              <w:rPr>
                <w:i/>
                <w:iCs/>
              </w:rPr>
            </w:pPr>
            <w:r w:rsidRPr="007524F2">
              <w:rPr>
                <w:i/>
                <w:iCs/>
              </w:rPr>
              <w:t>3 890,00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363441D" w14:textId="77777777" w:rsidR="00170CA6" w:rsidRPr="007524F2" w:rsidRDefault="00170CA6" w:rsidP="001936FD">
            <w:pPr>
              <w:jc w:val="center"/>
              <w:rPr>
                <w:i/>
                <w:iCs/>
              </w:rPr>
            </w:pPr>
            <w:r w:rsidRPr="007524F2">
              <w:rPr>
                <w:i/>
                <w:iCs/>
              </w:rPr>
              <w:t>3 890,00</w:t>
            </w:r>
          </w:p>
        </w:tc>
      </w:tr>
      <w:tr w:rsidR="00170CA6" w:rsidRPr="007524F2" w14:paraId="1ED767B3" w14:textId="77777777" w:rsidTr="001936FD">
        <w:trPr>
          <w:gridAfter w:val="1"/>
          <w:wAfter w:w="13" w:type="dxa"/>
          <w:trHeight w:val="1890"/>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399D7D0F" w14:textId="77777777" w:rsidR="00170CA6" w:rsidRPr="007524F2" w:rsidRDefault="00170CA6" w:rsidP="001936FD">
            <w:r w:rsidRPr="007524F2">
              <w:t>042 1 16 01073 01 0000 140</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69D382A9" w14:textId="77777777" w:rsidR="00170CA6" w:rsidRPr="007524F2" w:rsidRDefault="00170CA6" w:rsidP="001936FD">
            <w:pPr>
              <w:jc w:val="both"/>
            </w:pPr>
            <w:r w:rsidRPr="007524F2">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24881E8" w14:textId="77777777" w:rsidR="00170CA6" w:rsidRPr="007524F2" w:rsidRDefault="00170CA6" w:rsidP="001936FD">
            <w:pPr>
              <w:jc w:val="center"/>
            </w:pPr>
            <w:r w:rsidRPr="007524F2">
              <w:t>3 890,00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2AC8C6D" w14:textId="77777777" w:rsidR="00170CA6" w:rsidRPr="007524F2" w:rsidRDefault="00170CA6" w:rsidP="001936FD">
            <w:pPr>
              <w:jc w:val="center"/>
            </w:pPr>
            <w:r w:rsidRPr="007524F2">
              <w:t>3 890,00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0942836" w14:textId="77777777" w:rsidR="00170CA6" w:rsidRPr="007524F2" w:rsidRDefault="00170CA6" w:rsidP="001936FD">
            <w:pPr>
              <w:jc w:val="center"/>
            </w:pPr>
            <w:r w:rsidRPr="007524F2">
              <w:t>3 890,00</w:t>
            </w:r>
          </w:p>
        </w:tc>
      </w:tr>
      <w:tr w:rsidR="00170CA6" w:rsidRPr="007524F2" w14:paraId="136679F5" w14:textId="77777777" w:rsidTr="001936FD">
        <w:trPr>
          <w:gridAfter w:val="1"/>
          <w:wAfter w:w="13" w:type="dxa"/>
          <w:trHeight w:val="1890"/>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48B20DD3" w14:textId="77777777" w:rsidR="00170CA6" w:rsidRPr="007524F2" w:rsidRDefault="00170CA6" w:rsidP="001936FD">
            <w:pPr>
              <w:rPr>
                <w:i/>
                <w:iCs/>
              </w:rPr>
            </w:pPr>
            <w:r w:rsidRPr="007524F2">
              <w:rPr>
                <w:i/>
                <w:iCs/>
              </w:rPr>
              <w:t>000 1 16 01080 01 0000 140</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71C942A6" w14:textId="77777777" w:rsidR="00170CA6" w:rsidRPr="007524F2" w:rsidRDefault="00170CA6" w:rsidP="001936FD">
            <w:pPr>
              <w:jc w:val="both"/>
              <w:rPr>
                <w:i/>
                <w:iCs/>
              </w:rPr>
            </w:pPr>
            <w:r w:rsidRPr="007524F2">
              <w:rPr>
                <w:i/>
                <w:iCs/>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510EC2D4" w14:textId="77777777" w:rsidR="00170CA6" w:rsidRPr="007524F2" w:rsidRDefault="00170CA6" w:rsidP="001936FD">
            <w:pPr>
              <w:jc w:val="center"/>
              <w:rPr>
                <w:i/>
                <w:iCs/>
              </w:rPr>
            </w:pPr>
            <w:r w:rsidRPr="007524F2">
              <w:rPr>
                <w:i/>
                <w:iCs/>
              </w:rPr>
              <w:t>7 980,00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3E5527D7" w14:textId="77777777" w:rsidR="00170CA6" w:rsidRPr="007524F2" w:rsidRDefault="00170CA6" w:rsidP="001936FD">
            <w:pPr>
              <w:jc w:val="center"/>
              <w:rPr>
                <w:i/>
                <w:iCs/>
              </w:rPr>
            </w:pPr>
            <w:r w:rsidRPr="007524F2">
              <w:rPr>
                <w:i/>
                <w:iCs/>
              </w:rPr>
              <w:t>7 980,00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63E6415D" w14:textId="77777777" w:rsidR="00170CA6" w:rsidRPr="007524F2" w:rsidRDefault="00170CA6" w:rsidP="001936FD">
            <w:pPr>
              <w:jc w:val="center"/>
              <w:rPr>
                <w:i/>
                <w:iCs/>
              </w:rPr>
            </w:pPr>
            <w:r w:rsidRPr="007524F2">
              <w:rPr>
                <w:i/>
                <w:iCs/>
              </w:rPr>
              <w:t>7 980,00</w:t>
            </w:r>
          </w:p>
        </w:tc>
      </w:tr>
      <w:tr w:rsidR="00170CA6" w:rsidRPr="007524F2" w14:paraId="7CCB89A6" w14:textId="77777777" w:rsidTr="001936FD">
        <w:trPr>
          <w:gridAfter w:val="1"/>
          <w:wAfter w:w="13" w:type="dxa"/>
          <w:trHeight w:val="1984"/>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5D61786E" w14:textId="77777777" w:rsidR="00170CA6" w:rsidRPr="007524F2" w:rsidRDefault="00170CA6" w:rsidP="001936FD">
            <w:r w:rsidRPr="007524F2">
              <w:t>042 1 16 01083 01 0000 140</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7F55F849" w14:textId="77777777" w:rsidR="00170CA6" w:rsidRPr="007524F2" w:rsidRDefault="00170CA6" w:rsidP="001936FD">
            <w:pPr>
              <w:jc w:val="both"/>
            </w:pPr>
            <w:r w:rsidRPr="007524F2">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023110B" w14:textId="77777777" w:rsidR="00170CA6" w:rsidRPr="007524F2" w:rsidRDefault="00170CA6" w:rsidP="001936FD">
            <w:pPr>
              <w:jc w:val="center"/>
            </w:pPr>
            <w:r w:rsidRPr="007524F2">
              <w:t>7 980,00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7C5184AC" w14:textId="77777777" w:rsidR="00170CA6" w:rsidRPr="007524F2" w:rsidRDefault="00170CA6" w:rsidP="001936FD">
            <w:pPr>
              <w:jc w:val="center"/>
            </w:pPr>
            <w:r w:rsidRPr="007524F2">
              <w:t>7 980,00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E5BA4BB" w14:textId="77777777" w:rsidR="00170CA6" w:rsidRPr="007524F2" w:rsidRDefault="00170CA6" w:rsidP="001936FD">
            <w:pPr>
              <w:jc w:val="center"/>
            </w:pPr>
            <w:r w:rsidRPr="007524F2">
              <w:t>7 980,00</w:t>
            </w:r>
          </w:p>
        </w:tc>
      </w:tr>
      <w:tr w:rsidR="00170CA6" w:rsidRPr="007524F2" w14:paraId="088D126D" w14:textId="77777777" w:rsidTr="001936FD">
        <w:trPr>
          <w:gridAfter w:val="1"/>
          <w:wAfter w:w="13" w:type="dxa"/>
          <w:trHeight w:val="1481"/>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276C9ED7" w14:textId="77777777" w:rsidR="00170CA6" w:rsidRPr="007524F2" w:rsidRDefault="00170CA6" w:rsidP="001936FD">
            <w:pPr>
              <w:rPr>
                <w:i/>
                <w:iCs/>
              </w:rPr>
            </w:pPr>
            <w:r w:rsidRPr="007524F2">
              <w:rPr>
                <w:i/>
                <w:iCs/>
              </w:rPr>
              <w:t>000 1 16 01090 01 0000 140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0D166990" w14:textId="77777777" w:rsidR="00170CA6" w:rsidRPr="007524F2" w:rsidRDefault="00170CA6" w:rsidP="001936FD">
            <w:pPr>
              <w:rPr>
                <w:i/>
                <w:iCs/>
              </w:rPr>
            </w:pPr>
            <w:r w:rsidRPr="007524F2">
              <w:rPr>
                <w:i/>
                <w:iCs/>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FDC696B" w14:textId="77777777" w:rsidR="00170CA6" w:rsidRPr="007524F2" w:rsidRDefault="00170CA6" w:rsidP="001936FD">
            <w:pPr>
              <w:jc w:val="center"/>
              <w:rPr>
                <w:i/>
                <w:iCs/>
              </w:rPr>
            </w:pPr>
            <w:r w:rsidRPr="007524F2">
              <w:rPr>
                <w:i/>
                <w:iCs/>
              </w:rPr>
              <w:t>3 000,00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35C4F8E0" w14:textId="77777777" w:rsidR="00170CA6" w:rsidRPr="007524F2" w:rsidRDefault="00170CA6" w:rsidP="001936FD">
            <w:pPr>
              <w:jc w:val="center"/>
              <w:rPr>
                <w:i/>
                <w:iCs/>
              </w:rPr>
            </w:pPr>
            <w:r w:rsidRPr="007524F2">
              <w:rPr>
                <w:i/>
                <w:iCs/>
              </w:rPr>
              <w:t>3 000,00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608C7C65" w14:textId="77777777" w:rsidR="00170CA6" w:rsidRPr="007524F2" w:rsidRDefault="00170CA6" w:rsidP="001936FD">
            <w:pPr>
              <w:jc w:val="center"/>
              <w:rPr>
                <w:i/>
                <w:iCs/>
              </w:rPr>
            </w:pPr>
            <w:r w:rsidRPr="007524F2">
              <w:rPr>
                <w:i/>
                <w:iCs/>
              </w:rPr>
              <w:t>3 000,00</w:t>
            </w:r>
          </w:p>
        </w:tc>
      </w:tr>
      <w:tr w:rsidR="00170CA6" w:rsidRPr="007524F2" w14:paraId="5DE271EA" w14:textId="77777777" w:rsidTr="001936FD">
        <w:trPr>
          <w:gridAfter w:val="1"/>
          <w:wAfter w:w="13" w:type="dxa"/>
          <w:trHeight w:val="1894"/>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27088A02" w14:textId="77777777" w:rsidR="00170CA6" w:rsidRPr="007524F2" w:rsidRDefault="00170CA6" w:rsidP="001936FD">
            <w:r w:rsidRPr="007524F2">
              <w:t>042 1 16 01093 01 0000 140</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0DA3413A" w14:textId="77777777" w:rsidR="00170CA6" w:rsidRPr="007524F2" w:rsidRDefault="00192722" w:rsidP="001936FD">
            <w:hyperlink r:id="rId54" w:anchor="/document/12125267/entry/90" w:history="1">
              <w:r w:rsidR="00170CA6" w:rsidRPr="007524F2">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hyperlink>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B0A0105" w14:textId="77777777" w:rsidR="00170CA6" w:rsidRPr="007524F2" w:rsidRDefault="00170CA6" w:rsidP="001936FD">
            <w:pPr>
              <w:jc w:val="center"/>
            </w:pPr>
            <w:r w:rsidRPr="007524F2">
              <w:t>3 000,00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59D60A6F" w14:textId="77777777" w:rsidR="00170CA6" w:rsidRPr="007524F2" w:rsidRDefault="00170CA6" w:rsidP="001936FD">
            <w:pPr>
              <w:jc w:val="center"/>
            </w:pPr>
            <w:r w:rsidRPr="007524F2">
              <w:t>3 000,00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035B3A91" w14:textId="77777777" w:rsidR="00170CA6" w:rsidRPr="007524F2" w:rsidRDefault="00170CA6" w:rsidP="001936FD">
            <w:pPr>
              <w:jc w:val="center"/>
            </w:pPr>
            <w:r w:rsidRPr="007524F2">
              <w:t>3 000,00</w:t>
            </w:r>
          </w:p>
        </w:tc>
      </w:tr>
      <w:tr w:rsidR="00170CA6" w:rsidRPr="007524F2" w14:paraId="2DED9EB5" w14:textId="77777777" w:rsidTr="001936FD">
        <w:trPr>
          <w:gridAfter w:val="1"/>
          <w:wAfter w:w="13" w:type="dxa"/>
          <w:trHeight w:val="126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53390269" w14:textId="77777777" w:rsidR="00170CA6" w:rsidRPr="007524F2" w:rsidRDefault="00170CA6" w:rsidP="001936FD">
            <w:pPr>
              <w:rPr>
                <w:i/>
                <w:iCs/>
              </w:rPr>
            </w:pPr>
            <w:r w:rsidRPr="007524F2">
              <w:rPr>
                <w:i/>
                <w:iCs/>
              </w:rPr>
              <w:t>000 1 16 01130 01 0000 140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4D1E5F45" w14:textId="77777777" w:rsidR="00170CA6" w:rsidRPr="007524F2" w:rsidRDefault="00170CA6" w:rsidP="001936FD">
            <w:pPr>
              <w:jc w:val="both"/>
              <w:rPr>
                <w:i/>
                <w:iCs/>
              </w:rPr>
            </w:pPr>
            <w:r w:rsidRPr="007524F2">
              <w:rPr>
                <w:i/>
                <w:iCs/>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139ADD7" w14:textId="77777777" w:rsidR="00170CA6" w:rsidRPr="007524F2" w:rsidRDefault="00170CA6" w:rsidP="001936FD">
            <w:pPr>
              <w:jc w:val="center"/>
              <w:rPr>
                <w:i/>
                <w:iCs/>
              </w:rPr>
            </w:pPr>
            <w:r w:rsidRPr="007524F2">
              <w:rPr>
                <w:i/>
                <w:iCs/>
              </w:rPr>
              <w:t>900,00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3CCEC76E" w14:textId="77777777" w:rsidR="00170CA6" w:rsidRPr="007524F2" w:rsidRDefault="00170CA6" w:rsidP="001936FD">
            <w:pPr>
              <w:jc w:val="center"/>
              <w:rPr>
                <w:i/>
                <w:iCs/>
              </w:rPr>
            </w:pPr>
            <w:r w:rsidRPr="007524F2">
              <w:rPr>
                <w:i/>
                <w:iCs/>
              </w:rPr>
              <w:t>900,00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63C594E2" w14:textId="77777777" w:rsidR="00170CA6" w:rsidRPr="007524F2" w:rsidRDefault="00170CA6" w:rsidP="001936FD">
            <w:pPr>
              <w:jc w:val="center"/>
              <w:rPr>
                <w:i/>
                <w:iCs/>
              </w:rPr>
            </w:pPr>
            <w:r w:rsidRPr="007524F2">
              <w:rPr>
                <w:i/>
                <w:iCs/>
              </w:rPr>
              <w:t>900,00</w:t>
            </w:r>
          </w:p>
        </w:tc>
      </w:tr>
      <w:tr w:rsidR="00170CA6" w:rsidRPr="007524F2" w14:paraId="22893A73" w14:textId="77777777" w:rsidTr="001936FD">
        <w:trPr>
          <w:gridAfter w:val="1"/>
          <w:wAfter w:w="13" w:type="dxa"/>
          <w:trHeight w:val="278"/>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0FEE6238" w14:textId="77777777" w:rsidR="00170CA6" w:rsidRPr="007524F2" w:rsidRDefault="00170CA6" w:rsidP="001936FD">
            <w:r w:rsidRPr="007524F2">
              <w:t>042 1 16 01133 01 0000 140</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473AB75D" w14:textId="77777777" w:rsidR="00170CA6" w:rsidRPr="007524F2" w:rsidRDefault="00170CA6" w:rsidP="001936FD">
            <w:pPr>
              <w:jc w:val="both"/>
            </w:pPr>
            <w:r w:rsidRPr="007524F2">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2994D64" w14:textId="77777777" w:rsidR="00170CA6" w:rsidRPr="007524F2" w:rsidRDefault="00170CA6" w:rsidP="001936FD">
            <w:pPr>
              <w:jc w:val="center"/>
            </w:pPr>
            <w:r w:rsidRPr="007524F2">
              <w:t>900,00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3E3AD0AB" w14:textId="77777777" w:rsidR="00170CA6" w:rsidRPr="007524F2" w:rsidRDefault="00170CA6" w:rsidP="001936FD">
            <w:pPr>
              <w:jc w:val="center"/>
            </w:pPr>
            <w:r w:rsidRPr="007524F2">
              <w:t>900,00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163F3B4" w14:textId="77777777" w:rsidR="00170CA6" w:rsidRPr="007524F2" w:rsidRDefault="00170CA6" w:rsidP="001936FD">
            <w:pPr>
              <w:jc w:val="center"/>
            </w:pPr>
            <w:r w:rsidRPr="007524F2">
              <w:t>900,00</w:t>
            </w:r>
          </w:p>
        </w:tc>
      </w:tr>
      <w:tr w:rsidR="00170CA6" w:rsidRPr="007524F2" w14:paraId="1A744D13" w14:textId="77777777" w:rsidTr="001936FD">
        <w:trPr>
          <w:gridAfter w:val="1"/>
          <w:wAfter w:w="13" w:type="dxa"/>
          <w:trHeight w:val="157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05942393" w14:textId="77777777" w:rsidR="00170CA6" w:rsidRPr="007524F2" w:rsidRDefault="00170CA6" w:rsidP="001936FD">
            <w:pPr>
              <w:rPr>
                <w:i/>
                <w:iCs/>
              </w:rPr>
            </w:pPr>
            <w:r w:rsidRPr="007524F2">
              <w:rPr>
                <w:i/>
                <w:iCs/>
              </w:rPr>
              <w:t>000 1 16 01140 01 0000 140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1F25710E" w14:textId="77777777" w:rsidR="00170CA6" w:rsidRPr="007524F2" w:rsidRDefault="00170CA6" w:rsidP="001936FD">
            <w:pPr>
              <w:jc w:val="both"/>
              <w:rPr>
                <w:i/>
                <w:iCs/>
              </w:rPr>
            </w:pPr>
            <w:r w:rsidRPr="007524F2">
              <w:rPr>
                <w:i/>
                <w:iCs/>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A6EF7D4" w14:textId="77777777" w:rsidR="00170CA6" w:rsidRPr="007524F2" w:rsidRDefault="00170CA6" w:rsidP="001936FD">
            <w:pPr>
              <w:jc w:val="center"/>
              <w:rPr>
                <w:i/>
                <w:iCs/>
              </w:rPr>
            </w:pPr>
            <w:r w:rsidRPr="007524F2">
              <w:rPr>
                <w:i/>
                <w:iCs/>
              </w:rPr>
              <w:t>57 940,00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0E2686BD" w14:textId="77777777" w:rsidR="00170CA6" w:rsidRPr="007524F2" w:rsidRDefault="00170CA6" w:rsidP="001936FD">
            <w:pPr>
              <w:jc w:val="center"/>
              <w:rPr>
                <w:i/>
                <w:iCs/>
              </w:rPr>
            </w:pPr>
            <w:r w:rsidRPr="007524F2">
              <w:rPr>
                <w:i/>
                <w:iCs/>
              </w:rPr>
              <w:t>57 940,00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70BCAE9" w14:textId="77777777" w:rsidR="00170CA6" w:rsidRPr="007524F2" w:rsidRDefault="00170CA6" w:rsidP="001936FD">
            <w:pPr>
              <w:jc w:val="center"/>
              <w:rPr>
                <w:i/>
                <w:iCs/>
              </w:rPr>
            </w:pPr>
            <w:r w:rsidRPr="007524F2">
              <w:rPr>
                <w:i/>
                <w:iCs/>
              </w:rPr>
              <w:t>57 940,00</w:t>
            </w:r>
          </w:p>
        </w:tc>
      </w:tr>
      <w:tr w:rsidR="00170CA6" w:rsidRPr="007524F2" w14:paraId="20FF4032" w14:textId="77777777" w:rsidTr="001936FD">
        <w:trPr>
          <w:gridAfter w:val="1"/>
          <w:wAfter w:w="13" w:type="dxa"/>
          <w:trHeight w:val="2205"/>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7ABD9243" w14:textId="77777777" w:rsidR="00170CA6" w:rsidRPr="007524F2" w:rsidRDefault="00170CA6" w:rsidP="001936FD">
            <w:r w:rsidRPr="007524F2">
              <w:t>042 1 16 01143 01 0000 140</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55A115AA" w14:textId="77777777" w:rsidR="00170CA6" w:rsidRPr="007524F2" w:rsidRDefault="00170CA6" w:rsidP="001936FD">
            <w:pPr>
              <w:jc w:val="both"/>
            </w:pPr>
            <w:r w:rsidRPr="007524F2">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1FC90861" w14:textId="77777777" w:rsidR="00170CA6" w:rsidRPr="007524F2" w:rsidRDefault="00170CA6" w:rsidP="001936FD">
            <w:pPr>
              <w:jc w:val="center"/>
            </w:pPr>
            <w:r w:rsidRPr="007524F2">
              <w:t>57 940,00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7E53411C" w14:textId="77777777" w:rsidR="00170CA6" w:rsidRPr="007524F2" w:rsidRDefault="00170CA6" w:rsidP="001936FD">
            <w:pPr>
              <w:jc w:val="center"/>
            </w:pPr>
            <w:r w:rsidRPr="007524F2">
              <w:t>57 940,00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AF5C123" w14:textId="77777777" w:rsidR="00170CA6" w:rsidRPr="007524F2" w:rsidRDefault="00170CA6" w:rsidP="001936FD">
            <w:pPr>
              <w:jc w:val="center"/>
            </w:pPr>
            <w:r w:rsidRPr="007524F2">
              <w:t>57 940,00</w:t>
            </w:r>
          </w:p>
        </w:tc>
      </w:tr>
      <w:tr w:rsidR="00170CA6" w:rsidRPr="007524F2" w14:paraId="03DD48FE" w14:textId="77777777" w:rsidTr="001936FD">
        <w:trPr>
          <w:gridAfter w:val="1"/>
          <w:wAfter w:w="13" w:type="dxa"/>
          <w:trHeight w:val="220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7B4E87E4" w14:textId="77777777" w:rsidR="00170CA6" w:rsidRPr="007524F2" w:rsidRDefault="00170CA6" w:rsidP="001936FD">
            <w:pPr>
              <w:rPr>
                <w:i/>
                <w:iCs/>
              </w:rPr>
            </w:pPr>
            <w:r w:rsidRPr="007524F2">
              <w:rPr>
                <w:i/>
                <w:iCs/>
              </w:rPr>
              <w:t>000 1 16 01150 01 0000 140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0EC02BD8" w14:textId="77777777" w:rsidR="00170CA6" w:rsidRPr="007524F2" w:rsidRDefault="00170CA6" w:rsidP="001936FD">
            <w:pPr>
              <w:jc w:val="both"/>
              <w:rPr>
                <w:i/>
                <w:iCs/>
              </w:rPr>
            </w:pPr>
            <w:r w:rsidRPr="007524F2">
              <w:rPr>
                <w:i/>
                <w:iCs/>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D5EB43D" w14:textId="77777777" w:rsidR="00170CA6" w:rsidRPr="007524F2" w:rsidRDefault="00170CA6" w:rsidP="001936FD">
            <w:pPr>
              <w:jc w:val="center"/>
              <w:rPr>
                <w:i/>
                <w:iCs/>
              </w:rPr>
            </w:pPr>
            <w:r w:rsidRPr="007524F2">
              <w:rPr>
                <w:i/>
                <w:iCs/>
              </w:rPr>
              <w:t>240,00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35357FE6" w14:textId="77777777" w:rsidR="00170CA6" w:rsidRPr="007524F2" w:rsidRDefault="00170CA6" w:rsidP="001936FD">
            <w:pPr>
              <w:jc w:val="center"/>
              <w:rPr>
                <w:i/>
                <w:iCs/>
              </w:rPr>
            </w:pPr>
            <w:r w:rsidRPr="007524F2">
              <w:rPr>
                <w:i/>
                <w:iCs/>
              </w:rPr>
              <w:t>240,00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60785838" w14:textId="77777777" w:rsidR="00170CA6" w:rsidRPr="007524F2" w:rsidRDefault="00170CA6" w:rsidP="001936FD">
            <w:pPr>
              <w:jc w:val="center"/>
              <w:rPr>
                <w:i/>
                <w:iCs/>
              </w:rPr>
            </w:pPr>
            <w:r w:rsidRPr="007524F2">
              <w:rPr>
                <w:i/>
                <w:iCs/>
              </w:rPr>
              <w:t>240,00</w:t>
            </w:r>
          </w:p>
        </w:tc>
      </w:tr>
      <w:tr w:rsidR="00170CA6" w:rsidRPr="007524F2" w14:paraId="1036E99B" w14:textId="77777777" w:rsidTr="001936FD">
        <w:trPr>
          <w:gridAfter w:val="1"/>
          <w:wAfter w:w="13" w:type="dxa"/>
          <w:trHeight w:val="2839"/>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5B45FA49" w14:textId="77777777" w:rsidR="00170CA6" w:rsidRPr="007524F2" w:rsidRDefault="00170CA6" w:rsidP="001936FD">
            <w:r w:rsidRPr="007524F2">
              <w:t>042 1 16 01153 01 0000 140</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269F9D56" w14:textId="77777777" w:rsidR="00170CA6" w:rsidRPr="007524F2" w:rsidRDefault="00170CA6" w:rsidP="001936FD">
            <w:pPr>
              <w:jc w:val="both"/>
            </w:pPr>
            <w:r w:rsidRPr="007524F2">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r w:rsidRPr="007524F2">
              <w:br w:type="page"/>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5463A569" w14:textId="77777777" w:rsidR="00170CA6" w:rsidRPr="007524F2" w:rsidRDefault="00170CA6" w:rsidP="001936FD">
            <w:pPr>
              <w:jc w:val="center"/>
            </w:pPr>
            <w:r w:rsidRPr="007524F2">
              <w:t>240,00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0DCD9DB1" w14:textId="77777777" w:rsidR="00170CA6" w:rsidRPr="007524F2" w:rsidRDefault="00170CA6" w:rsidP="001936FD">
            <w:pPr>
              <w:jc w:val="center"/>
            </w:pPr>
            <w:r w:rsidRPr="007524F2">
              <w:t>240,00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4273C09" w14:textId="77777777" w:rsidR="00170CA6" w:rsidRPr="007524F2" w:rsidRDefault="00170CA6" w:rsidP="001936FD">
            <w:pPr>
              <w:jc w:val="center"/>
            </w:pPr>
            <w:r w:rsidRPr="007524F2">
              <w:t>240,00</w:t>
            </w:r>
          </w:p>
        </w:tc>
      </w:tr>
      <w:tr w:rsidR="00170CA6" w:rsidRPr="007524F2" w14:paraId="3C07BD2E" w14:textId="77777777" w:rsidTr="001936FD">
        <w:trPr>
          <w:gridAfter w:val="1"/>
          <w:wAfter w:w="13" w:type="dxa"/>
          <w:trHeight w:val="1497"/>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25ACABF6" w14:textId="77777777" w:rsidR="00170CA6" w:rsidRPr="007524F2" w:rsidRDefault="00170CA6" w:rsidP="001936FD">
            <w:pPr>
              <w:rPr>
                <w:i/>
                <w:iCs/>
              </w:rPr>
            </w:pPr>
            <w:r w:rsidRPr="007524F2">
              <w:rPr>
                <w:i/>
                <w:iCs/>
              </w:rPr>
              <w:t>000 1 16 1170 01 0000 140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6C4DCF3C" w14:textId="77777777" w:rsidR="00170CA6" w:rsidRPr="007524F2" w:rsidRDefault="00170CA6" w:rsidP="001936FD">
            <w:pPr>
              <w:jc w:val="both"/>
              <w:rPr>
                <w:i/>
                <w:iCs/>
              </w:rPr>
            </w:pPr>
            <w:r w:rsidRPr="007524F2">
              <w:rPr>
                <w:i/>
                <w:iCs/>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0142CF5" w14:textId="77777777" w:rsidR="00170CA6" w:rsidRPr="007524F2" w:rsidRDefault="00170CA6" w:rsidP="001936FD">
            <w:pPr>
              <w:jc w:val="center"/>
              <w:rPr>
                <w:i/>
                <w:iCs/>
              </w:rPr>
            </w:pPr>
            <w:r w:rsidRPr="007524F2">
              <w:rPr>
                <w:i/>
                <w:iCs/>
              </w:rPr>
              <w:t>12 260,00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10D65BC" w14:textId="77777777" w:rsidR="00170CA6" w:rsidRPr="007524F2" w:rsidRDefault="00170CA6" w:rsidP="001936FD">
            <w:pPr>
              <w:jc w:val="center"/>
              <w:rPr>
                <w:i/>
                <w:iCs/>
              </w:rPr>
            </w:pPr>
            <w:r w:rsidRPr="007524F2">
              <w:rPr>
                <w:i/>
                <w:iCs/>
              </w:rPr>
              <w:t>8 260,00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A048FA7" w14:textId="77777777" w:rsidR="00170CA6" w:rsidRPr="007524F2" w:rsidRDefault="00170CA6" w:rsidP="001936FD">
            <w:pPr>
              <w:jc w:val="center"/>
              <w:rPr>
                <w:i/>
                <w:iCs/>
              </w:rPr>
            </w:pPr>
            <w:r w:rsidRPr="007524F2">
              <w:rPr>
                <w:i/>
                <w:iCs/>
              </w:rPr>
              <w:t>7 260,00</w:t>
            </w:r>
          </w:p>
        </w:tc>
      </w:tr>
      <w:tr w:rsidR="00170CA6" w:rsidRPr="007524F2" w14:paraId="18D2A1EA" w14:textId="77777777" w:rsidTr="001936FD">
        <w:trPr>
          <w:gridAfter w:val="1"/>
          <w:wAfter w:w="13" w:type="dxa"/>
          <w:trHeight w:val="1740"/>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0FF15A71" w14:textId="77777777" w:rsidR="00170CA6" w:rsidRPr="007524F2" w:rsidRDefault="00170CA6" w:rsidP="001936FD">
            <w:r w:rsidRPr="007524F2">
              <w:t>042 1 16 01173 01 0000 140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39275487" w14:textId="77777777" w:rsidR="00170CA6" w:rsidRPr="007524F2" w:rsidRDefault="00170CA6" w:rsidP="001936FD">
            <w:pPr>
              <w:jc w:val="both"/>
            </w:pPr>
            <w:r w:rsidRPr="007524F2">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4E290B7" w14:textId="77777777" w:rsidR="00170CA6" w:rsidRPr="007524F2" w:rsidRDefault="00170CA6" w:rsidP="001936FD">
            <w:pPr>
              <w:jc w:val="center"/>
            </w:pPr>
            <w:r w:rsidRPr="007524F2">
              <w:t>12 260,00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72D695DE" w14:textId="77777777" w:rsidR="00170CA6" w:rsidRPr="007524F2" w:rsidRDefault="00170CA6" w:rsidP="001936FD">
            <w:pPr>
              <w:jc w:val="center"/>
            </w:pPr>
            <w:r w:rsidRPr="007524F2">
              <w:t>8 260,00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D405A3D" w14:textId="77777777" w:rsidR="00170CA6" w:rsidRPr="007524F2" w:rsidRDefault="00170CA6" w:rsidP="001936FD">
            <w:pPr>
              <w:jc w:val="center"/>
            </w:pPr>
            <w:r w:rsidRPr="007524F2">
              <w:t>7 260,00</w:t>
            </w:r>
          </w:p>
        </w:tc>
      </w:tr>
      <w:tr w:rsidR="00170CA6" w:rsidRPr="007524F2" w14:paraId="54291B35" w14:textId="77777777" w:rsidTr="001936FD">
        <w:trPr>
          <w:gridAfter w:val="1"/>
          <w:wAfter w:w="13" w:type="dxa"/>
          <w:trHeight w:val="126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639A59FC" w14:textId="77777777" w:rsidR="00170CA6" w:rsidRPr="007524F2" w:rsidRDefault="00170CA6" w:rsidP="001936FD">
            <w:pPr>
              <w:rPr>
                <w:i/>
                <w:iCs/>
              </w:rPr>
            </w:pPr>
            <w:r w:rsidRPr="007524F2">
              <w:rPr>
                <w:i/>
                <w:iCs/>
              </w:rPr>
              <w:t>000 1 16 01190 01 0000 140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337AF96E" w14:textId="77777777" w:rsidR="00170CA6" w:rsidRPr="007524F2" w:rsidRDefault="00170CA6" w:rsidP="001936FD">
            <w:pPr>
              <w:jc w:val="both"/>
              <w:rPr>
                <w:i/>
                <w:iCs/>
              </w:rPr>
            </w:pPr>
            <w:r w:rsidRPr="007524F2">
              <w:rPr>
                <w:i/>
                <w:iCs/>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FBFC57C" w14:textId="77777777" w:rsidR="00170CA6" w:rsidRPr="007524F2" w:rsidRDefault="00170CA6" w:rsidP="001936FD">
            <w:pPr>
              <w:jc w:val="center"/>
              <w:rPr>
                <w:i/>
                <w:iCs/>
              </w:rPr>
            </w:pPr>
            <w:r w:rsidRPr="007524F2">
              <w:rPr>
                <w:i/>
                <w:iCs/>
              </w:rPr>
              <w:t>39 900,00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B07D554" w14:textId="77777777" w:rsidR="00170CA6" w:rsidRPr="007524F2" w:rsidRDefault="00170CA6" w:rsidP="001936FD">
            <w:pPr>
              <w:jc w:val="center"/>
              <w:rPr>
                <w:i/>
                <w:iCs/>
              </w:rPr>
            </w:pPr>
            <w:r w:rsidRPr="007524F2">
              <w:rPr>
                <w:i/>
                <w:iCs/>
              </w:rPr>
              <w:t>39 900,00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068FC299" w14:textId="77777777" w:rsidR="00170CA6" w:rsidRPr="007524F2" w:rsidRDefault="00170CA6" w:rsidP="001936FD">
            <w:pPr>
              <w:jc w:val="center"/>
              <w:rPr>
                <w:i/>
                <w:iCs/>
              </w:rPr>
            </w:pPr>
            <w:r w:rsidRPr="007524F2">
              <w:rPr>
                <w:i/>
                <w:iCs/>
              </w:rPr>
              <w:t>39 900,00</w:t>
            </w:r>
          </w:p>
        </w:tc>
      </w:tr>
      <w:tr w:rsidR="00170CA6" w:rsidRPr="007524F2" w14:paraId="42C75D05" w14:textId="77777777" w:rsidTr="001936FD">
        <w:trPr>
          <w:gridAfter w:val="1"/>
          <w:wAfter w:w="13" w:type="dxa"/>
          <w:trHeight w:val="1575"/>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48059FDD" w14:textId="77777777" w:rsidR="00170CA6" w:rsidRPr="007524F2" w:rsidRDefault="00170CA6" w:rsidP="001936FD">
            <w:r w:rsidRPr="007524F2">
              <w:t>042 1 16 01193 01 0000 140</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1AD2B26F" w14:textId="77777777" w:rsidR="00170CA6" w:rsidRPr="007524F2" w:rsidRDefault="00170CA6" w:rsidP="001936FD">
            <w:pPr>
              <w:jc w:val="both"/>
            </w:pPr>
            <w:r w:rsidRPr="007524F2">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0141B4D" w14:textId="77777777" w:rsidR="00170CA6" w:rsidRPr="007524F2" w:rsidRDefault="00170CA6" w:rsidP="001936FD">
            <w:pPr>
              <w:jc w:val="center"/>
            </w:pPr>
            <w:r w:rsidRPr="007524F2">
              <w:t>39 900,00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3E681DAF" w14:textId="77777777" w:rsidR="00170CA6" w:rsidRPr="007524F2" w:rsidRDefault="00170CA6" w:rsidP="001936FD">
            <w:pPr>
              <w:jc w:val="center"/>
            </w:pPr>
            <w:r w:rsidRPr="007524F2">
              <w:t>39 900,00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3B478BB4" w14:textId="77777777" w:rsidR="00170CA6" w:rsidRPr="007524F2" w:rsidRDefault="00170CA6" w:rsidP="001936FD">
            <w:pPr>
              <w:jc w:val="center"/>
            </w:pPr>
            <w:r w:rsidRPr="007524F2">
              <w:t>39 900,00</w:t>
            </w:r>
          </w:p>
        </w:tc>
      </w:tr>
      <w:tr w:rsidR="00170CA6" w:rsidRPr="007524F2" w14:paraId="0DFFD059" w14:textId="77777777" w:rsidTr="001936FD">
        <w:trPr>
          <w:gridAfter w:val="1"/>
          <w:wAfter w:w="13" w:type="dxa"/>
          <w:trHeight w:val="1575"/>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7548607B" w14:textId="77777777" w:rsidR="00170CA6" w:rsidRPr="007524F2" w:rsidRDefault="00170CA6" w:rsidP="001936FD">
            <w:pPr>
              <w:rPr>
                <w:i/>
                <w:iCs/>
              </w:rPr>
            </w:pPr>
            <w:r w:rsidRPr="007524F2">
              <w:rPr>
                <w:i/>
                <w:iCs/>
              </w:rPr>
              <w:t>000 1 16 01200 01 0000 140</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74AA3C73" w14:textId="77777777" w:rsidR="00170CA6" w:rsidRPr="007524F2" w:rsidRDefault="00170CA6" w:rsidP="001936FD">
            <w:pPr>
              <w:jc w:val="both"/>
              <w:rPr>
                <w:i/>
                <w:iCs/>
              </w:rPr>
            </w:pPr>
            <w:r w:rsidRPr="007524F2">
              <w:rPr>
                <w:i/>
                <w:iCs/>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1DE0C07" w14:textId="77777777" w:rsidR="00170CA6" w:rsidRPr="007524F2" w:rsidRDefault="00170CA6" w:rsidP="001936FD">
            <w:pPr>
              <w:jc w:val="center"/>
              <w:rPr>
                <w:i/>
                <w:iCs/>
              </w:rPr>
            </w:pPr>
            <w:r w:rsidRPr="007524F2">
              <w:rPr>
                <w:i/>
                <w:iCs/>
              </w:rPr>
              <w:t>381 480,00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7E8032F1" w14:textId="77777777" w:rsidR="00170CA6" w:rsidRPr="007524F2" w:rsidRDefault="00170CA6" w:rsidP="001936FD">
            <w:pPr>
              <w:jc w:val="center"/>
              <w:rPr>
                <w:i/>
                <w:iCs/>
              </w:rPr>
            </w:pPr>
            <w:r w:rsidRPr="007524F2">
              <w:rPr>
                <w:i/>
                <w:iCs/>
              </w:rPr>
              <w:t>305 480,00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72F55EB" w14:textId="77777777" w:rsidR="00170CA6" w:rsidRPr="007524F2" w:rsidRDefault="00170CA6" w:rsidP="001936FD">
            <w:pPr>
              <w:jc w:val="center"/>
              <w:rPr>
                <w:i/>
                <w:iCs/>
              </w:rPr>
            </w:pPr>
            <w:r w:rsidRPr="007524F2">
              <w:rPr>
                <w:i/>
                <w:iCs/>
              </w:rPr>
              <w:t>305 480,00</w:t>
            </w:r>
          </w:p>
        </w:tc>
      </w:tr>
      <w:tr w:rsidR="00170CA6" w:rsidRPr="007524F2" w14:paraId="0C0849B5" w14:textId="77777777" w:rsidTr="001936FD">
        <w:trPr>
          <w:gridAfter w:val="1"/>
          <w:wAfter w:w="13" w:type="dxa"/>
          <w:trHeight w:val="1658"/>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29E88DBF" w14:textId="77777777" w:rsidR="00170CA6" w:rsidRPr="007524F2" w:rsidRDefault="00170CA6" w:rsidP="001936FD">
            <w:r w:rsidRPr="007524F2">
              <w:t>023 1 16 01203 01 0000 140</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5992A0B1" w14:textId="77777777" w:rsidR="00170CA6" w:rsidRPr="007524F2" w:rsidRDefault="00170CA6" w:rsidP="001936FD">
            <w:pPr>
              <w:jc w:val="both"/>
            </w:pPr>
            <w:r w:rsidRPr="007524F2">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92B8B01" w14:textId="77777777" w:rsidR="00170CA6" w:rsidRPr="007524F2" w:rsidRDefault="00170CA6" w:rsidP="001936FD">
            <w:pPr>
              <w:jc w:val="center"/>
            </w:pPr>
            <w:r w:rsidRPr="007524F2">
              <w:t>5 000,00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68083FF" w14:textId="77777777" w:rsidR="00170CA6" w:rsidRPr="007524F2" w:rsidRDefault="00170CA6" w:rsidP="001936FD">
            <w:pPr>
              <w:jc w:val="center"/>
            </w:pPr>
            <w:r w:rsidRPr="007524F2">
              <w:t>5 000,00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4B54B749" w14:textId="77777777" w:rsidR="00170CA6" w:rsidRPr="007524F2" w:rsidRDefault="00170CA6" w:rsidP="001936FD">
            <w:pPr>
              <w:jc w:val="center"/>
            </w:pPr>
            <w:r w:rsidRPr="007524F2">
              <w:t>5 000,00</w:t>
            </w:r>
          </w:p>
        </w:tc>
      </w:tr>
      <w:tr w:rsidR="00170CA6" w:rsidRPr="007524F2" w14:paraId="2908EAF9" w14:textId="77777777" w:rsidTr="001936FD">
        <w:trPr>
          <w:gridAfter w:val="1"/>
          <w:wAfter w:w="13" w:type="dxa"/>
          <w:trHeight w:val="1298"/>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35006498" w14:textId="77777777" w:rsidR="00170CA6" w:rsidRPr="007524F2" w:rsidRDefault="00170CA6" w:rsidP="001936FD">
            <w:r w:rsidRPr="007524F2">
              <w:t>042 1 16 01203 01 0000 140</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6B1FEBC4" w14:textId="77777777" w:rsidR="00170CA6" w:rsidRPr="007524F2" w:rsidRDefault="00170CA6" w:rsidP="001936FD">
            <w:pPr>
              <w:jc w:val="both"/>
            </w:pPr>
            <w:r w:rsidRPr="007524F2">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2A4A228" w14:textId="77777777" w:rsidR="00170CA6" w:rsidRPr="007524F2" w:rsidRDefault="00170CA6" w:rsidP="001936FD">
            <w:pPr>
              <w:jc w:val="center"/>
            </w:pPr>
            <w:r w:rsidRPr="007524F2">
              <w:t>376 480,00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0EDBE5C" w14:textId="77777777" w:rsidR="00170CA6" w:rsidRPr="007524F2" w:rsidRDefault="00170CA6" w:rsidP="001936FD">
            <w:pPr>
              <w:jc w:val="center"/>
            </w:pPr>
            <w:r w:rsidRPr="007524F2">
              <w:t>300 480,00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BACA37D" w14:textId="77777777" w:rsidR="00170CA6" w:rsidRPr="007524F2" w:rsidRDefault="00170CA6" w:rsidP="001936FD">
            <w:pPr>
              <w:jc w:val="center"/>
            </w:pPr>
            <w:r w:rsidRPr="007524F2">
              <w:t>300 480,00</w:t>
            </w:r>
          </w:p>
        </w:tc>
      </w:tr>
      <w:tr w:rsidR="00170CA6" w:rsidRPr="007524F2" w14:paraId="5884FCCE" w14:textId="77777777" w:rsidTr="001936FD">
        <w:trPr>
          <w:gridAfter w:val="1"/>
          <w:wAfter w:w="13" w:type="dxa"/>
          <w:trHeight w:val="126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562B0FF9" w14:textId="77777777" w:rsidR="00170CA6" w:rsidRPr="007524F2" w:rsidRDefault="00170CA6" w:rsidP="001936FD">
            <w:pPr>
              <w:rPr>
                <w:b/>
                <w:bCs/>
                <w:i/>
                <w:iCs/>
              </w:rPr>
            </w:pPr>
            <w:r w:rsidRPr="007524F2">
              <w:rPr>
                <w:b/>
                <w:bCs/>
                <w:i/>
                <w:iCs/>
              </w:rPr>
              <w:t>000 1 16 07010 00 0000 140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4D10A22A" w14:textId="77777777" w:rsidR="00170CA6" w:rsidRPr="007524F2" w:rsidRDefault="00170CA6" w:rsidP="001936FD">
            <w:pPr>
              <w:jc w:val="both"/>
              <w:rPr>
                <w:b/>
                <w:bCs/>
                <w:i/>
                <w:iCs/>
              </w:rPr>
            </w:pPr>
            <w:r w:rsidRPr="007524F2">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122A15E1" w14:textId="77777777" w:rsidR="00170CA6" w:rsidRPr="007524F2" w:rsidRDefault="00170CA6" w:rsidP="001936FD">
            <w:pPr>
              <w:jc w:val="center"/>
              <w:rPr>
                <w:b/>
                <w:bCs/>
                <w:i/>
                <w:iCs/>
              </w:rPr>
            </w:pPr>
            <w:r w:rsidRPr="007524F2">
              <w:rPr>
                <w:b/>
                <w:bCs/>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73960C70" w14:textId="77777777" w:rsidR="00170CA6" w:rsidRPr="007524F2" w:rsidRDefault="00170CA6" w:rsidP="001936FD">
            <w:pPr>
              <w:jc w:val="center"/>
              <w:rPr>
                <w:b/>
                <w:bCs/>
                <w:i/>
                <w:iCs/>
              </w:rPr>
            </w:pPr>
            <w:r w:rsidRPr="007524F2">
              <w:rPr>
                <w:b/>
                <w:bCs/>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E680B43" w14:textId="77777777" w:rsidR="00170CA6" w:rsidRPr="007524F2" w:rsidRDefault="00170CA6" w:rsidP="001936FD">
            <w:pPr>
              <w:jc w:val="center"/>
              <w:rPr>
                <w:b/>
                <w:bCs/>
                <w:i/>
                <w:iCs/>
              </w:rPr>
            </w:pPr>
            <w:r w:rsidRPr="007524F2">
              <w:rPr>
                <w:b/>
                <w:bCs/>
                <w:i/>
                <w:iCs/>
              </w:rPr>
              <w:t>0,00</w:t>
            </w:r>
          </w:p>
        </w:tc>
      </w:tr>
      <w:tr w:rsidR="00170CA6" w:rsidRPr="007524F2" w14:paraId="0539CAC8" w14:textId="77777777" w:rsidTr="001936FD">
        <w:trPr>
          <w:gridAfter w:val="1"/>
          <w:wAfter w:w="13" w:type="dxa"/>
          <w:trHeight w:val="157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00E34128" w14:textId="77777777" w:rsidR="00170CA6" w:rsidRPr="007524F2" w:rsidRDefault="00170CA6" w:rsidP="001936FD">
            <w:pPr>
              <w:rPr>
                <w:i/>
                <w:iCs/>
              </w:rPr>
            </w:pPr>
            <w:r w:rsidRPr="007524F2">
              <w:rPr>
                <w:i/>
                <w:iCs/>
              </w:rPr>
              <w:t>000 1 16 07010 05 0000 140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29475899" w14:textId="77777777" w:rsidR="00170CA6" w:rsidRPr="007524F2" w:rsidRDefault="00170CA6" w:rsidP="001936FD">
            <w:pPr>
              <w:rPr>
                <w:i/>
                <w:iCs/>
              </w:rPr>
            </w:pPr>
            <w:r w:rsidRPr="007524F2">
              <w:rPr>
                <w:i/>
                <w:iC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11EC0D9" w14:textId="77777777" w:rsidR="00170CA6" w:rsidRPr="007524F2" w:rsidRDefault="00170CA6" w:rsidP="001936FD">
            <w:pPr>
              <w:jc w:val="center"/>
              <w:rPr>
                <w:i/>
                <w:iCs/>
              </w:rPr>
            </w:pPr>
            <w:r w:rsidRPr="007524F2">
              <w:rPr>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03D90CF4" w14:textId="77777777" w:rsidR="00170CA6" w:rsidRPr="007524F2" w:rsidRDefault="00170CA6" w:rsidP="001936FD">
            <w:pPr>
              <w:jc w:val="center"/>
              <w:rPr>
                <w:i/>
                <w:iCs/>
              </w:rPr>
            </w:pPr>
            <w:r w:rsidRPr="007524F2">
              <w:rPr>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38D2ACBE" w14:textId="77777777" w:rsidR="00170CA6" w:rsidRPr="007524F2" w:rsidRDefault="00170CA6" w:rsidP="001936FD">
            <w:pPr>
              <w:jc w:val="center"/>
              <w:rPr>
                <w:i/>
                <w:iCs/>
              </w:rPr>
            </w:pPr>
            <w:r w:rsidRPr="007524F2">
              <w:rPr>
                <w:i/>
                <w:iCs/>
              </w:rPr>
              <w:t>0,00</w:t>
            </w:r>
          </w:p>
        </w:tc>
      </w:tr>
      <w:tr w:rsidR="00170CA6" w:rsidRPr="007524F2" w14:paraId="2BA504DE" w14:textId="77777777" w:rsidTr="001936FD">
        <w:trPr>
          <w:gridAfter w:val="1"/>
          <w:wAfter w:w="13" w:type="dxa"/>
          <w:trHeight w:val="157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15251D0C" w14:textId="77777777" w:rsidR="00170CA6" w:rsidRPr="007524F2" w:rsidRDefault="00170CA6" w:rsidP="001936FD">
            <w:r w:rsidRPr="007524F2">
              <w:t>050 1 16 07010 05 0000 140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4BD8064A" w14:textId="77777777" w:rsidR="00170CA6" w:rsidRPr="007524F2" w:rsidRDefault="00170CA6" w:rsidP="001936FD">
            <w:r w:rsidRPr="007524F2">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9760FD0" w14:textId="77777777" w:rsidR="00170CA6" w:rsidRPr="007524F2" w:rsidRDefault="00170CA6" w:rsidP="001936FD">
            <w:pPr>
              <w:jc w:val="center"/>
            </w:pPr>
            <w:r w:rsidRPr="007524F2">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01496A9E" w14:textId="77777777" w:rsidR="00170CA6" w:rsidRPr="007524F2" w:rsidRDefault="00170CA6" w:rsidP="001936FD">
            <w:pPr>
              <w:jc w:val="center"/>
            </w:pPr>
            <w:r w:rsidRPr="007524F2">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88BF0E2" w14:textId="77777777" w:rsidR="00170CA6" w:rsidRPr="007524F2" w:rsidRDefault="00170CA6" w:rsidP="001936FD">
            <w:pPr>
              <w:jc w:val="center"/>
            </w:pPr>
            <w:r w:rsidRPr="007524F2">
              <w:t>0,00</w:t>
            </w:r>
          </w:p>
        </w:tc>
      </w:tr>
      <w:tr w:rsidR="00170CA6" w:rsidRPr="007524F2" w14:paraId="69635D4E" w14:textId="77777777" w:rsidTr="001936FD">
        <w:trPr>
          <w:gridAfter w:val="1"/>
          <w:wAfter w:w="13" w:type="dxa"/>
          <w:trHeight w:val="157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74B873EA" w14:textId="77777777" w:rsidR="00170CA6" w:rsidRPr="007524F2" w:rsidRDefault="00170CA6" w:rsidP="001936FD">
            <w:r w:rsidRPr="007524F2">
              <w:t>052 1 16 07010 05 0000 140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6343CBD8" w14:textId="77777777" w:rsidR="00170CA6" w:rsidRPr="007524F2" w:rsidRDefault="00170CA6" w:rsidP="001936FD">
            <w:r w:rsidRPr="007524F2">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AF016C7" w14:textId="77777777" w:rsidR="00170CA6" w:rsidRPr="007524F2" w:rsidRDefault="00170CA6" w:rsidP="001936FD">
            <w:pPr>
              <w:jc w:val="center"/>
            </w:pPr>
            <w:r w:rsidRPr="007524F2">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7A6AD0E" w14:textId="77777777" w:rsidR="00170CA6" w:rsidRPr="007524F2" w:rsidRDefault="00170CA6" w:rsidP="001936FD">
            <w:pPr>
              <w:jc w:val="center"/>
            </w:pPr>
            <w:r w:rsidRPr="007524F2">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4049C6FB" w14:textId="77777777" w:rsidR="00170CA6" w:rsidRPr="007524F2" w:rsidRDefault="00170CA6" w:rsidP="001936FD">
            <w:pPr>
              <w:jc w:val="center"/>
            </w:pPr>
            <w:r w:rsidRPr="007524F2">
              <w:t>0,00</w:t>
            </w:r>
          </w:p>
        </w:tc>
      </w:tr>
      <w:tr w:rsidR="00170CA6" w:rsidRPr="007524F2" w14:paraId="776175EB" w14:textId="77777777" w:rsidTr="001936FD">
        <w:trPr>
          <w:gridAfter w:val="1"/>
          <w:wAfter w:w="13" w:type="dxa"/>
          <w:trHeight w:val="1793"/>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23FF562D" w14:textId="77777777" w:rsidR="00170CA6" w:rsidRPr="007524F2" w:rsidRDefault="00170CA6" w:rsidP="001936FD">
            <w:pPr>
              <w:rPr>
                <w:b/>
                <w:bCs/>
                <w:i/>
                <w:iCs/>
              </w:rPr>
            </w:pPr>
            <w:r w:rsidRPr="007524F2">
              <w:rPr>
                <w:b/>
                <w:bCs/>
                <w:i/>
                <w:iCs/>
              </w:rPr>
              <w:t xml:space="preserve">000 1 16 10120 00 0000 140  </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1599B1D9" w14:textId="77777777" w:rsidR="00170CA6" w:rsidRPr="007524F2" w:rsidRDefault="00170CA6" w:rsidP="001936FD">
            <w:pPr>
              <w:jc w:val="both"/>
              <w:rPr>
                <w:b/>
                <w:bCs/>
                <w:i/>
                <w:iCs/>
              </w:rPr>
            </w:pPr>
            <w:r w:rsidRPr="007524F2">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4489FD5" w14:textId="77777777" w:rsidR="00170CA6" w:rsidRPr="007524F2" w:rsidRDefault="00170CA6" w:rsidP="001936FD">
            <w:pPr>
              <w:jc w:val="center"/>
              <w:rPr>
                <w:b/>
                <w:bCs/>
                <w:i/>
                <w:iCs/>
              </w:rPr>
            </w:pPr>
            <w:r w:rsidRPr="007524F2">
              <w:rPr>
                <w:b/>
                <w:bCs/>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31288B97" w14:textId="77777777" w:rsidR="00170CA6" w:rsidRPr="007524F2" w:rsidRDefault="00170CA6" w:rsidP="001936FD">
            <w:pPr>
              <w:jc w:val="center"/>
              <w:rPr>
                <w:b/>
                <w:bCs/>
                <w:i/>
                <w:iCs/>
              </w:rPr>
            </w:pPr>
            <w:r w:rsidRPr="007524F2">
              <w:rPr>
                <w:b/>
                <w:bCs/>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B7FF831" w14:textId="77777777" w:rsidR="00170CA6" w:rsidRPr="007524F2" w:rsidRDefault="00170CA6" w:rsidP="001936FD">
            <w:pPr>
              <w:jc w:val="center"/>
              <w:rPr>
                <w:b/>
                <w:bCs/>
                <w:i/>
                <w:iCs/>
              </w:rPr>
            </w:pPr>
            <w:r w:rsidRPr="007524F2">
              <w:rPr>
                <w:b/>
                <w:bCs/>
                <w:i/>
                <w:iCs/>
              </w:rPr>
              <w:t>0,00</w:t>
            </w:r>
          </w:p>
        </w:tc>
      </w:tr>
      <w:tr w:rsidR="00170CA6" w:rsidRPr="007524F2" w14:paraId="11FDC1EF" w14:textId="77777777" w:rsidTr="001936FD">
        <w:trPr>
          <w:gridAfter w:val="1"/>
          <w:wAfter w:w="13" w:type="dxa"/>
          <w:trHeight w:val="1523"/>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70F5BDF7" w14:textId="77777777" w:rsidR="00170CA6" w:rsidRPr="007524F2" w:rsidRDefault="00170CA6" w:rsidP="001936FD">
            <w:pPr>
              <w:rPr>
                <w:i/>
                <w:iCs/>
              </w:rPr>
            </w:pPr>
            <w:r w:rsidRPr="007524F2">
              <w:rPr>
                <w:i/>
                <w:iCs/>
              </w:rPr>
              <w:t xml:space="preserve">000 1 16 10123 01 0051 140  </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1E85A7D7" w14:textId="77777777" w:rsidR="00170CA6" w:rsidRPr="007524F2" w:rsidRDefault="00170CA6" w:rsidP="001936FD">
            <w:pPr>
              <w:jc w:val="both"/>
              <w:rPr>
                <w:i/>
                <w:iCs/>
              </w:rPr>
            </w:pPr>
            <w:r w:rsidRPr="007524F2">
              <w:rPr>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884A75E" w14:textId="77777777" w:rsidR="00170CA6" w:rsidRPr="007524F2" w:rsidRDefault="00170CA6" w:rsidP="001936FD">
            <w:pPr>
              <w:jc w:val="center"/>
              <w:rPr>
                <w:i/>
                <w:iCs/>
              </w:rPr>
            </w:pPr>
            <w:r w:rsidRPr="007524F2">
              <w:rPr>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41586D4" w14:textId="77777777" w:rsidR="00170CA6" w:rsidRPr="007524F2" w:rsidRDefault="00170CA6" w:rsidP="001936FD">
            <w:pPr>
              <w:jc w:val="center"/>
              <w:rPr>
                <w:i/>
                <w:iCs/>
              </w:rPr>
            </w:pPr>
            <w:r w:rsidRPr="007524F2">
              <w:rPr>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8E2705F" w14:textId="77777777" w:rsidR="00170CA6" w:rsidRPr="007524F2" w:rsidRDefault="00170CA6" w:rsidP="001936FD">
            <w:pPr>
              <w:jc w:val="center"/>
              <w:rPr>
                <w:i/>
                <w:iCs/>
              </w:rPr>
            </w:pPr>
            <w:r w:rsidRPr="007524F2">
              <w:rPr>
                <w:i/>
                <w:iCs/>
              </w:rPr>
              <w:t>0,00</w:t>
            </w:r>
          </w:p>
        </w:tc>
      </w:tr>
      <w:tr w:rsidR="00170CA6" w:rsidRPr="007524F2" w14:paraId="05BE3DED" w14:textId="77777777" w:rsidTr="001936FD">
        <w:trPr>
          <w:gridAfter w:val="1"/>
          <w:wAfter w:w="13" w:type="dxa"/>
          <w:trHeight w:val="1590"/>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4F05A3FF" w14:textId="77777777" w:rsidR="00170CA6" w:rsidRPr="007524F2" w:rsidRDefault="00170CA6" w:rsidP="001936FD">
            <w:r w:rsidRPr="007524F2">
              <w:t xml:space="preserve">188 1 16 10123 01 0051 140  </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267153FE" w14:textId="77777777" w:rsidR="00170CA6" w:rsidRPr="007524F2" w:rsidRDefault="00170CA6" w:rsidP="001936FD">
            <w:pPr>
              <w:jc w:val="both"/>
            </w:pPr>
            <w:r w:rsidRPr="007524F2">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4AFEF65" w14:textId="77777777" w:rsidR="00170CA6" w:rsidRPr="007524F2" w:rsidRDefault="00170CA6" w:rsidP="001936FD">
            <w:pPr>
              <w:jc w:val="center"/>
            </w:pPr>
            <w:r w:rsidRPr="007524F2">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C7FD167" w14:textId="77777777" w:rsidR="00170CA6" w:rsidRPr="007524F2" w:rsidRDefault="00170CA6" w:rsidP="001936FD">
            <w:pPr>
              <w:jc w:val="center"/>
            </w:pPr>
            <w:r w:rsidRPr="007524F2">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E9142D8" w14:textId="77777777" w:rsidR="00170CA6" w:rsidRPr="007524F2" w:rsidRDefault="00170CA6" w:rsidP="001936FD">
            <w:pPr>
              <w:jc w:val="center"/>
            </w:pPr>
            <w:r w:rsidRPr="007524F2">
              <w:t>0,00</w:t>
            </w:r>
          </w:p>
        </w:tc>
      </w:tr>
      <w:tr w:rsidR="00170CA6" w:rsidRPr="007524F2" w14:paraId="60E179E6" w14:textId="77777777" w:rsidTr="001936FD">
        <w:trPr>
          <w:gridAfter w:val="1"/>
          <w:wAfter w:w="13" w:type="dxa"/>
          <w:trHeight w:val="1575"/>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6E5A5E53" w14:textId="77777777" w:rsidR="00170CA6" w:rsidRPr="007524F2" w:rsidRDefault="00170CA6" w:rsidP="001936FD">
            <w:pPr>
              <w:rPr>
                <w:b/>
                <w:bCs/>
                <w:i/>
                <w:iCs/>
              </w:rPr>
            </w:pPr>
            <w:r w:rsidRPr="007524F2">
              <w:rPr>
                <w:b/>
                <w:bCs/>
                <w:i/>
                <w:iCs/>
              </w:rPr>
              <w:t>000 1 16 10129 00 0000 140</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1BE17CF5" w14:textId="77777777" w:rsidR="00170CA6" w:rsidRPr="007524F2" w:rsidRDefault="00170CA6" w:rsidP="001936FD">
            <w:pPr>
              <w:rPr>
                <w:b/>
                <w:bCs/>
                <w:i/>
                <w:iCs/>
              </w:rPr>
            </w:pPr>
            <w:r w:rsidRPr="007524F2">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4837E93" w14:textId="77777777" w:rsidR="00170CA6" w:rsidRPr="007524F2" w:rsidRDefault="00170CA6" w:rsidP="001936FD">
            <w:pPr>
              <w:jc w:val="center"/>
              <w:rPr>
                <w:b/>
                <w:bCs/>
                <w:i/>
                <w:iCs/>
              </w:rPr>
            </w:pPr>
            <w:r w:rsidRPr="007524F2">
              <w:rPr>
                <w:b/>
                <w:bCs/>
                <w:i/>
                <w:iCs/>
              </w:rPr>
              <w:t>15 000,00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339B9064" w14:textId="77777777" w:rsidR="00170CA6" w:rsidRPr="007524F2" w:rsidRDefault="00170CA6" w:rsidP="001936FD">
            <w:pPr>
              <w:jc w:val="center"/>
              <w:rPr>
                <w:b/>
                <w:bCs/>
                <w:i/>
                <w:iCs/>
              </w:rPr>
            </w:pPr>
            <w:r w:rsidRPr="007524F2">
              <w:rPr>
                <w:b/>
                <w:bCs/>
                <w:i/>
                <w:iCs/>
              </w:rPr>
              <w:t>15 000,00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1FF0EA3" w14:textId="77777777" w:rsidR="00170CA6" w:rsidRPr="007524F2" w:rsidRDefault="00170CA6" w:rsidP="001936FD">
            <w:pPr>
              <w:jc w:val="center"/>
              <w:rPr>
                <w:b/>
                <w:bCs/>
                <w:i/>
                <w:iCs/>
              </w:rPr>
            </w:pPr>
            <w:r w:rsidRPr="007524F2">
              <w:rPr>
                <w:b/>
                <w:bCs/>
                <w:i/>
                <w:iCs/>
              </w:rPr>
              <w:t>15 000,00</w:t>
            </w:r>
          </w:p>
        </w:tc>
      </w:tr>
      <w:tr w:rsidR="00170CA6" w:rsidRPr="007524F2" w14:paraId="57EB7A14" w14:textId="77777777" w:rsidTr="001936FD">
        <w:trPr>
          <w:gridAfter w:val="1"/>
          <w:wAfter w:w="13" w:type="dxa"/>
          <w:trHeight w:val="1575"/>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450E61F8" w14:textId="77777777" w:rsidR="00170CA6" w:rsidRPr="007524F2" w:rsidRDefault="00170CA6" w:rsidP="001936FD">
            <w:pPr>
              <w:rPr>
                <w:i/>
                <w:iCs/>
              </w:rPr>
            </w:pPr>
            <w:r w:rsidRPr="007524F2">
              <w:rPr>
                <w:i/>
                <w:iCs/>
              </w:rPr>
              <w:t>000 1 16 10129 01 0000 140</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53D132C5" w14:textId="77777777" w:rsidR="00170CA6" w:rsidRPr="007524F2" w:rsidRDefault="00170CA6" w:rsidP="001936FD">
            <w:pPr>
              <w:rPr>
                <w:i/>
                <w:iCs/>
              </w:rPr>
            </w:pPr>
            <w:r w:rsidRPr="007524F2">
              <w:rPr>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1B959AF1" w14:textId="77777777" w:rsidR="00170CA6" w:rsidRPr="007524F2" w:rsidRDefault="00170CA6" w:rsidP="001936FD">
            <w:pPr>
              <w:jc w:val="center"/>
              <w:rPr>
                <w:i/>
                <w:iCs/>
              </w:rPr>
            </w:pPr>
            <w:r w:rsidRPr="007524F2">
              <w:rPr>
                <w:i/>
                <w:iCs/>
              </w:rPr>
              <w:t>15 000,00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5565CE31" w14:textId="77777777" w:rsidR="00170CA6" w:rsidRPr="007524F2" w:rsidRDefault="00170CA6" w:rsidP="001936FD">
            <w:pPr>
              <w:jc w:val="center"/>
              <w:rPr>
                <w:i/>
                <w:iCs/>
              </w:rPr>
            </w:pPr>
            <w:r w:rsidRPr="007524F2">
              <w:rPr>
                <w:i/>
                <w:iCs/>
              </w:rPr>
              <w:t>15 000,00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3DA401F2" w14:textId="77777777" w:rsidR="00170CA6" w:rsidRPr="007524F2" w:rsidRDefault="00170CA6" w:rsidP="001936FD">
            <w:pPr>
              <w:jc w:val="center"/>
              <w:rPr>
                <w:i/>
                <w:iCs/>
              </w:rPr>
            </w:pPr>
            <w:r w:rsidRPr="007524F2">
              <w:rPr>
                <w:i/>
                <w:iCs/>
              </w:rPr>
              <w:t>15 000,00</w:t>
            </w:r>
          </w:p>
        </w:tc>
      </w:tr>
      <w:tr w:rsidR="00170CA6" w:rsidRPr="007524F2" w14:paraId="541913B4" w14:textId="77777777" w:rsidTr="001936FD">
        <w:trPr>
          <w:gridAfter w:val="1"/>
          <w:wAfter w:w="13" w:type="dxa"/>
          <w:trHeight w:val="1575"/>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7FB730F2" w14:textId="77777777" w:rsidR="00170CA6" w:rsidRPr="007524F2" w:rsidRDefault="00170CA6" w:rsidP="001936FD">
            <w:r w:rsidRPr="007524F2">
              <w:t>182 1 16 10129 01 0000 140</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31DDB265" w14:textId="77777777" w:rsidR="00170CA6" w:rsidRPr="007524F2" w:rsidRDefault="00170CA6" w:rsidP="001936FD">
            <w:r w:rsidRPr="007524F2">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111978C" w14:textId="77777777" w:rsidR="00170CA6" w:rsidRPr="007524F2" w:rsidRDefault="00170CA6" w:rsidP="001936FD">
            <w:pPr>
              <w:jc w:val="center"/>
            </w:pPr>
            <w:r w:rsidRPr="007524F2">
              <w:t>15 000,00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3AEF9AF2" w14:textId="77777777" w:rsidR="00170CA6" w:rsidRPr="007524F2" w:rsidRDefault="00170CA6" w:rsidP="001936FD">
            <w:pPr>
              <w:jc w:val="center"/>
            </w:pPr>
            <w:r w:rsidRPr="007524F2">
              <w:t>15 000,00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517FB87" w14:textId="77777777" w:rsidR="00170CA6" w:rsidRPr="007524F2" w:rsidRDefault="00170CA6" w:rsidP="001936FD">
            <w:pPr>
              <w:jc w:val="center"/>
            </w:pPr>
            <w:r w:rsidRPr="007524F2">
              <w:t>15 000,00</w:t>
            </w:r>
          </w:p>
        </w:tc>
      </w:tr>
      <w:tr w:rsidR="00170CA6" w:rsidRPr="007524F2" w14:paraId="20BDA601" w14:textId="77777777" w:rsidTr="001936FD">
        <w:trPr>
          <w:gridAfter w:val="1"/>
          <w:wAfter w:w="13" w:type="dxa"/>
          <w:trHeight w:val="454"/>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6115B9EE" w14:textId="77777777" w:rsidR="00170CA6" w:rsidRPr="007524F2" w:rsidRDefault="00170CA6" w:rsidP="001936FD">
            <w:pPr>
              <w:rPr>
                <w:b/>
                <w:bCs/>
                <w:i/>
                <w:iCs/>
              </w:rPr>
            </w:pPr>
            <w:r w:rsidRPr="007524F2">
              <w:rPr>
                <w:b/>
                <w:bCs/>
                <w:i/>
                <w:iCs/>
              </w:rPr>
              <w:t>000 1 16 11000 01 0000 140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198ABBA0" w14:textId="77777777" w:rsidR="00170CA6" w:rsidRPr="007524F2" w:rsidRDefault="00170CA6" w:rsidP="001936FD">
            <w:pPr>
              <w:rPr>
                <w:b/>
                <w:bCs/>
                <w:i/>
                <w:iCs/>
                <w:color w:val="22272F"/>
              </w:rPr>
            </w:pPr>
            <w:r w:rsidRPr="007524F2">
              <w:rPr>
                <w:b/>
                <w:bCs/>
                <w:i/>
                <w:iCs/>
                <w:color w:val="22272F"/>
              </w:rPr>
              <w:t>Платежи, уплачиваемые в целях возмещения вреда</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A4CACA2" w14:textId="77777777" w:rsidR="00170CA6" w:rsidRPr="007524F2" w:rsidRDefault="00170CA6" w:rsidP="001936FD">
            <w:pPr>
              <w:jc w:val="center"/>
              <w:rPr>
                <w:b/>
                <w:bCs/>
                <w:i/>
                <w:iCs/>
              </w:rPr>
            </w:pPr>
            <w:r w:rsidRPr="007524F2">
              <w:rPr>
                <w:b/>
                <w:bCs/>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A87B5F0" w14:textId="77777777" w:rsidR="00170CA6" w:rsidRPr="007524F2" w:rsidRDefault="00170CA6" w:rsidP="001936FD">
            <w:pPr>
              <w:jc w:val="center"/>
              <w:rPr>
                <w:b/>
                <w:bCs/>
                <w:i/>
                <w:iCs/>
              </w:rPr>
            </w:pPr>
            <w:r w:rsidRPr="007524F2">
              <w:rPr>
                <w:b/>
                <w:bCs/>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35BB863" w14:textId="77777777" w:rsidR="00170CA6" w:rsidRPr="007524F2" w:rsidRDefault="00170CA6" w:rsidP="001936FD">
            <w:pPr>
              <w:jc w:val="center"/>
              <w:rPr>
                <w:b/>
                <w:bCs/>
                <w:i/>
                <w:iCs/>
              </w:rPr>
            </w:pPr>
            <w:r w:rsidRPr="007524F2">
              <w:rPr>
                <w:b/>
                <w:bCs/>
                <w:i/>
                <w:iCs/>
              </w:rPr>
              <w:t>0,00</w:t>
            </w:r>
          </w:p>
        </w:tc>
      </w:tr>
      <w:tr w:rsidR="00170CA6" w:rsidRPr="007524F2" w14:paraId="6529AF6B" w14:textId="77777777" w:rsidTr="001936FD">
        <w:trPr>
          <w:gridAfter w:val="1"/>
          <w:wAfter w:w="13" w:type="dxa"/>
          <w:trHeight w:val="3465"/>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2696278B" w14:textId="77777777" w:rsidR="00170CA6" w:rsidRPr="007524F2" w:rsidRDefault="00170CA6" w:rsidP="001936FD">
            <w:pPr>
              <w:rPr>
                <w:i/>
                <w:iCs/>
              </w:rPr>
            </w:pPr>
            <w:r w:rsidRPr="007524F2">
              <w:rPr>
                <w:i/>
                <w:iCs/>
              </w:rPr>
              <w:t>000 1 16 11050 01 0000 140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6977B54B" w14:textId="77777777" w:rsidR="00170CA6" w:rsidRPr="007524F2" w:rsidRDefault="00170CA6" w:rsidP="001936FD">
            <w:pPr>
              <w:rPr>
                <w:i/>
                <w:iCs/>
                <w:color w:val="22272F"/>
              </w:rPr>
            </w:pPr>
            <w:r w:rsidRPr="007524F2">
              <w:rPr>
                <w:i/>
                <w:iCs/>
                <w:color w:val="22272F"/>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072E81F" w14:textId="77777777" w:rsidR="00170CA6" w:rsidRPr="007524F2" w:rsidRDefault="00170CA6" w:rsidP="001936FD">
            <w:pPr>
              <w:jc w:val="center"/>
              <w:rPr>
                <w:i/>
                <w:iCs/>
              </w:rPr>
            </w:pPr>
            <w:r w:rsidRPr="007524F2">
              <w:rPr>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33FB9FD" w14:textId="77777777" w:rsidR="00170CA6" w:rsidRPr="007524F2" w:rsidRDefault="00170CA6" w:rsidP="001936FD">
            <w:pPr>
              <w:jc w:val="center"/>
              <w:rPr>
                <w:i/>
                <w:iCs/>
              </w:rPr>
            </w:pPr>
            <w:r w:rsidRPr="007524F2">
              <w:rPr>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ECEF8BF" w14:textId="77777777" w:rsidR="00170CA6" w:rsidRPr="007524F2" w:rsidRDefault="00170CA6" w:rsidP="001936FD">
            <w:pPr>
              <w:jc w:val="center"/>
              <w:rPr>
                <w:i/>
                <w:iCs/>
              </w:rPr>
            </w:pPr>
            <w:r w:rsidRPr="007524F2">
              <w:rPr>
                <w:i/>
                <w:iCs/>
              </w:rPr>
              <w:t>0,00</w:t>
            </w:r>
          </w:p>
        </w:tc>
      </w:tr>
      <w:tr w:rsidR="00170CA6" w:rsidRPr="007524F2" w14:paraId="507A5AF8" w14:textId="77777777" w:rsidTr="001936FD">
        <w:trPr>
          <w:gridAfter w:val="1"/>
          <w:wAfter w:w="13" w:type="dxa"/>
          <w:trHeight w:val="3450"/>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0B3B9BC7" w14:textId="77777777" w:rsidR="00170CA6" w:rsidRPr="007524F2" w:rsidRDefault="00170CA6" w:rsidP="001936FD">
            <w:r w:rsidRPr="007524F2">
              <w:t>041 1 16 11050 01 0000 140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08D3D718" w14:textId="77777777" w:rsidR="00170CA6" w:rsidRPr="007524F2" w:rsidRDefault="00170CA6" w:rsidP="001936FD">
            <w:pPr>
              <w:rPr>
                <w:color w:val="22272F"/>
              </w:rPr>
            </w:pPr>
            <w:r w:rsidRPr="007524F2">
              <w:rPr>
                <w:color w:val="22272F"/>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1EF773B" w14:textId="77777777" w:rsidR="00170CA6" w:rsidRPr="007524F2" w:rsidRDefault="00170CA6" w:rsidP="001936FD">
            <w:pPr>
              <w:jc w:val="center"/>
            </w:pPr>
            <w:r w:rsidRPr="007524F2">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1ABDDF2A" w14:textId="77777777" w:rsidR="00170CA6" w:rsidRPr="007524F2" w:rsidRDefault="00170CA6" w:rsidP="001936FD">
            <w:pPr>
              <w:jc w:val="center"/>
            </w:pPr>
            <w:r w:rsidRPr="007524F2">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012701BD" w14:textId="77777777" w:rsidR="00170CA6" w:rsidRPr="007524F2" w:rsidRDefault="00170CA6" w:rsidP="001936FD">
            <w:pPr>
              <w:jc w:val="center"/>
            </w:pPr>
            <w:r w:rsidRPr="007524F2">
              <w:t>0,00</w:t>
            </w:r>
          </w:p>
        </w:tc>
      </w:tr>
      <w:tr w:rsidR="00170CA6" w:rsidRPr="007524F2" w14:paraId="0B09DB4F" w14:textId="77777777" w:rsidTr="001936FD">
        <w:trPr>
          <w:gridAfter w:val="1"/>
          <w:wAfter w:w="13" w:type="dxa"/>
          <w:trHeight w:val="529"/>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0100B57D" w14:textId="77777777" w:rsidR="00170CA6" w:rsidRPr="007524F2" w:rsidRDefault="00170CA6" w:rsidP="001936FD">
            <w:r w:rsidRPr="007524F2">
              <w:rPr>
                <w:b/>
                <w:bCs/>
              </w:rPr>
              <w:t>000 1 17 00000 00 0000 000</w:t>
            </w:r>
          </w:p>
        </w:tc>
        <w:tc>
          <w:tcPr>
            <w:tcW w:w="5953" w:type="dxa"/>
            <w:tcBorders>
              <w:top w:val="single" w:sz="4" w:space="0" w:color="auto"/>
              <w:left w:val="nil"/>
              <w:bottom w:val="single" w:sz="4" w:space="0" w:color="auto"/>
              <w:right w:val="single" w:sz="4" w:space="0" w:color="auto"/>
            </w:tcBorders>
            <w:shd w:val="clear" w:color="auto" w:fill="auto"/>
            <w:hideMark/>
          </w:tcPr>
          <w:p w14:paraId="133F2FBD" w14:textId="77777777" w:rsidR="00170CA6" w:rsidRPr="007524F2" w:rsidRDefault="00170CA6" w:rsidP="001936FD">
            <w:pPr>
              <w:rPr>
                <w:b/>
                <w:bCs/>
                <w:color w:val="22272F"/>
              </w:rPr>
            </w:pPr>
            <w:r w:rsidRPr="007524F2">
              <w:rPr>
                <w:b/>
                <w:bCs/>
                <w:color w:val="22272F"/>
              </w:rPr>
              <w:t>ПРОЧИЕ НЕНАЛОГОВЫЕ ДОХОДЫ</w:t>
            </w:r>
          </w:p>
        </w:tc>
        <w:tc>
          <w:tcPr>
            <w:tcW w:w="2020" w:type="dxa"/>
            <w:tcBorders>
              <w:top w:val="single" w:sz="4" w:space="0" w:color="auto"/>
              <w:left w:val="nil"/>
              <w:bottom w:val="single" w:sz="4" w:space="0" w:color="auto"/>
              <w:right w:val="single" w:sz="4" w:space="0" w:color="auto"/>
            </w:tcBorders>
            <w:shd w:val="clear" w:color="000000" w:fill="FFFFFF"/>
            <w:hideMark/>
          </w:tcPr>
          <w:p w14:paraId="7A172965" w14:textId="77777777" w:rsidR="00170CA6" w:rsidRPr="007524F2" w:rsidRDefault="00170CA6" w:rsidP="001936FD">
            <w:pPr>
              <w:jc w:val="center"/>
              <w:rPr>
                <w:b/>
                <w:bCs/>
              </w:rPr>
            </w:pPr>
            <w:r w:rsidRPr="007524F2">
              <w:rPr>
                <w:b/>
                <w:b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659BF4D3" w14:textId="77777777" w:rsidR="00170CA6" w:rsidRPr="007524F2" w:rsidRDefault="00170CA6" w:rsidP="001936FD">
            <w:pPr>
              <w:jc w:val="center"/>
              <w:rPr>
                <w:b/>
                <w:bCs/>
              </w:rPr>
            </w:pPr>
            <w:r w:rsidRPr="007524F2">
              <w:rPr>
                <w:b/>
                <w:bCs/>
              </w:rPr>
              <w:t>0,00</w:t>
            </w:r>
          </w:p>
        </w:tc>
        <w:tc>
          <w:tcPr>
            <w:tcW w:w="1780" w:type="dxa"/>
            <w:tcBorders>
              <w:top w:val="single" w:sz="4" w:space="0" w:color="auto"/>
              <w:left w:val="nil"/>
              <w:bottom w:val="single" w:sz="4" w:space="0" w:color="auto"/>
              <w:right w:val="single" w:sz="4" w:space="0" w:color="auto"/>
            </w:tcBorders>
            <w:shd w:val="clear" w:color="000000" w:fill="FFFFFF"/>
            <w:hideMark/>
          </w:tcPr>
          <w:p w14:paraId="2B0C1EE4" w14:textId="77777777" w:rsidR="00170CA6" w:rsidRPr="007524F2" w:rsidRDefault="00170CA6" w:rsidP="001936FD">
            <w:pPr>
              <w:jc w:val="center"/>
              <w:rPr>
                <w:b/>
                <w:bCs/>
              </w:rPr>
            </w:pPr>
            <w:r w:rsidRPr="007524F2">
              <w:rPr>
                <w:b/>
                <w:bCs/>
              </w:rPr>
              <w:t>0,00</w:t>
            </w:r>
          </w:p>
        </w:tc>
      </w:tr>
      <w:tr w:rsidR="00170CA6" w:rsidRPr="007524F2" w14:paraId="5BF56D2C" w14:textId="77777777" w:rsidTr="001936FD">
        <w:trPr>
          <w:gridAfter w:val="1"/>
          <w:wAfter w:w="13" w:type="dxa"/>
          <w:trHeight w:val="653"/>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142F2E4F" w14:textId="77777777" w:rsidR="00170CA6" w:rsidRPr="007524F2" w:rsidRDefault="00170CA6" w:rsidP="001936FD">
            <w:r w:rsidRPr="007524F2">
              <w:rPr>
                <w:b/>
                <w:bCs/>
                <w:i/>
                <w:iCs/>
              </w:rPr>
              <w:t>000 1 17 05050 05 0000 180</w:t>
            </w:r>
          </w:p>
        </w:tc>
        <w:tc>
          <w:tcPr>
            <w:tcW w:w="5953" w:type="dxa"/>
            <w:tcBorders>
              <w:top w:val="single" w:sz="4" w:space="0" w:color="auto"/>
              <w:left w:val="nil"/>
              <w:bottom w:val="single" w:sz="4" w:space="0" w:color="auto"/>
              <w:right w:val="single" w:sz="4" w:space="0" w:color="auto"/>
            </w:tcBorders>
            <w:shd w:val="clear" w:color="auto" w:fill="auto"/>
            <w:hideMark/>
          </w:tcPr>
          <w:p w14:paraId="7110408C" w14:textId="77777777" w:rsidR="00170CA6" w:rsidRPr="007524F2" w:rsidRDefault="00170CA6" w:rsidP="001936FD">
            <w:pPr>
              <w:rPr>
                <w:b/>
                <w:bCs/>
                <w:color w:val="22272F"/>
              </w:rPr>
            </w:pPr>
            <w:r w:rsidRPr="007524F2">
              <w:rPr>
                <w:b/>
                <w:bCs/>
                <w:i/>
                <w:iCs/>
                <w:color w:val="22272F"/>
              </w:rPr>
              <w:t>Прочие неналоговые доходы бюджетов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17892F60" w14:textId="77777777" w:rsidR="00170CA6" w:rsidRPr="007524F2" w:rsidRDefault="00170CA6" w:rsidP="001936FD">
            <w:pPr>
              <w:jc w:val="center"/>
              <w:rPr>
                <w:b/>
                <w:bCs/>
                <w:i/>
                <w:iCs/>
              </w:rPr>
            </w:pPr>
            <w:r w:rsidRPr="007524F2">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04EB3ABD" w14:textId="77777777" w:rsidR="00170CA6" w:rsidRPr="007524F2" w:rsidRDefault="00170CA6" w:rsidP="001936FD">
            <w:pPr>
              <w:jc w:val="center"/>
              <w:rPr>
                <w:b/>
                <w:bCs/>
                <w:i/>
                <w:iCs/>
              </w:rPr>
            </w:pPr>
            <w:r w:rsidRPr="007524F2">
              <w:rPr>
                <w:b/>
                <w:bCs/>
                <w:i/>
                <w:iCs/>
              </w:rPr>
              <w:t>0,00</w:t>
            </w:r>
          </w:p>
        </w:tc>
        <w:tc>
          <w:tcPr>
            <w:tcW w:w="1780" w:type="dxa"/>
            <w:tcBorders>
              <w:top w:val="single" w:sz="4" w:space="0" w:color="auto"/>
              <w:left w:val="nil"/>
              <w:bottom w:val="single" w:sz="4" w:space="0" w:color="auto"/>
              <w:right w:val="single" w:sz="4" w:space="0" w:color="auto"/>
            </w:tcBorders>
            <w:shd w:val="clear" w:color="000000" w:fill="FFFFFF"/>
            <w:hideMark/>
          </w:tcPr>
          <w:p w14:paraId="4F39155D" w14:textId="77777777" w:rsidR="00170CA6" w:rsidRPr="007524F2" w:rsidRDefault="00170CA6" w:rsidP="001936FD">
            <w:pPr>
              <w:jc w:val="center"/>
              <w:rPr>
                <w:b/>
                <w:bCs/>
                <w:i/>
                <w:iCs/>
              </w:rPr>
            </w:pPr>
            <w:r w:rsidRPr="007524F2">
              <w:rPr>
                <w:b/>
                <w:bCs/>
                <w:i/>
                <w:iCs/>
              </w:rPr>
              <w:t>0,00</w:t>
            </w:r>
          </w:p>
        </w:tc>
      </w:tr>
      <w:tr w:rsidR="00170CA6" w:rsidRPr="007524F2" w14:paraId="4E9A4766" w14:textId="77777777" w:rsidTr="001936FD">
        <w:trPr>
          <w:gridAfter w:val="1"/>
          <w:wAfter w:w="13" w:type="dxa"/>
          <w:trHeight w:val="649"/>
        </w:trPr>
        <w:tc>
          <w:tcPr>
            <w:tcW w:w="32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6A0966" w14:textId="77777777" w:rsidR="00170CA6" w:rsidRPr="007524F2" w:rsidRDefault="00170CA6" w:rsidP="001936FD">
            <w:r w:rsidRPr="007524F2">
              <w:t>050 1 17 05050 05 0009 180</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F774C9" w14:textId="77777777" w:rsidR="00170CA6" w:rsidRPr="007524F2" w:rsidRDefault="00170CA6" w:rsidP="001936FD">
            <w:pPr>
              <w:rPr>
                <w:color w:val="22272F"/>
              </w:rPr>
            </w:pPr>
            <w:r w:rsidRPr="007524F2">
              <w:rPr>
                <w:color w:val="22272F"/>
              </w:rPr>
              <w:t>Прочие неналоговые доходы бюджетов муниципальных районов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F47F7B2" w14:textId="77777777" w:rsidR="00170CA6" w:rsidRPr="007524F2" w:rsidRDefault="00170CA6" w:rsidP="001936FD">
            <w:pPr>
              <w:jc w:val="center"/>
            </w:pPr>
            <w:r w:rsidRPr="007524F2">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76F635BC" w14:textId="77777777" w:rsidR="00170CA6" w:rsidRPr="007524F2" w:rsidRDefault="00170CA6" w:rsidP="001936FD">
            <w:pPr>
              <w:jc w:val="center"/>
            </w:pPr>
            <w:r w:rsidRPr="007524F2">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E7877D6" w14:textId="77777777" w:rsidR="00170CA6" w:rsidRPr="007524F2" w:rsidRDefault="00170CA6" w:rsidP="001936FD">
            <w:pPr>
              <w:jc w:val="center"/>
            </w:pPr>
            <w:r w:rsidRPr="007524F2">
              <w:t>0,00</w:t>
            </w:r>
          </w:p>
        </w:tc>
      </w:tr>
      <w:tr w:rsidR="00170CA6" w:rsidRPr="007524F2" w14:paraId="7523A072" w14:textId="77777777" w:rsidTr="001936FD">
        <w:trPr>
          <w:gridAfter w:val="1"/>
          <w:wAfter w:w="13" w:type="dxa"/>
          <w:trHeight w:val="743"/>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0FB1FB29" w14:textId="77777777" w:rsidR="00170CA6" w:rsidRPr="007524F2" w:rsidRDefault="00170CA6" w:rsidP="001936FD">
            <w:pPr>
              <w:rPr>
                <w:b/>
                <w:bCs/>
              </w:rPr>
            </w:pPr>
            <w:r w:rsidRPr="007524F2">
              <w:rPr>
                <w:b/>
                <w:bCs/>
              </w:rPr>
              <w:t>000 2 00 0000 00 0000 000</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39FD04F9" w14:textId="77777777" w:rsidR="00170CA6" w:rsidRPr="007524F2" w:rsidRDefault="00170CA6" w:rsidP="001936FD">
            <w:pPr>
              <w:jc w:val="both"/>
              <w:rPr>
                <w:b/>
                <w:bCs/>
              </w:rPr>
            </w:pPr>
            <w:r w:rsidRPr="007524F2">
              <w:rPr>
                <w:b/>
                <w:bCs/>
              </w:rPr>
              <w:t>БЕЗВОЗМЕЗДНЫЕ ПОСТУПЛЕНИЯ</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AB49D53" w14:textId="77777777" w:rsidR="00170CA6" w:rsidRPr="007524F2" w:rsidRDefault="00170CA6" w:rsidP="001936FD">
            <w:pPr>
              <w:jc w:val="center"/>
              <w:rPr>
                <w:b/>
                <w:bCs/>
              </w:rPr>
            </w:pPr>
            <w:r w:rsidRPr="007524F2">
              <w:rPr>
                <w:b/>
                <w:bCs/>
              </w:rPr>
              <w:t>561 193 146,91</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3E043CF7" w14:textId="77777777" w:rsidR="00170CA6" w:rsidRPr="007524F2" w:rsidRDefault="00170CA6" w:rsidP="001936FD">
            <w:pPr>
              <w:jc w:val="center"/>
              <w:rPr>
                <w:b/>
                <w:bCs/>
              </w:rPr>
            </w:pPr>
            <w:r w:rsidRPr="007524F2">
              <w:rPr>
                <w:b/>
                <w:bCs/>
              </w:rPr>
              <w:t>533 065 307,07</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43A391F8" w14:textId="77777777" w:rsidR="00170CA6" w:rsidRPr="007524F2" w:rsidRDefault="00170CA6" w:rsidP="001936FD">
            <w:pPr>
              <w:jc w:val="center"/>
              <w:rPr>
                <w:b/>
                <w:bCs/>
              </w:rPr>
            </w:pPr>
            <w:r w:rsidRPr="007524F2">
              <w:rPr>
                <w:b/>
                <w:bCs/>
              </w:rPr>
              <w:t>452 887 336,14</w:t>
            </w:r>
          </w:p>
        </w:tc>
      </w:tr>
      <w:tr w:rsidR="00170CA6" w:rsidRPr="007524F2" w14:paraId="46F55C8C" w14:textId="77777777" w:rsidTr="001936FD">
        <w:trPr>
          <w:gridAfter w:val="1"/>
          <w:wAfter w:w="13" w:type="dxa"/>
          <w:trHeight w:val="1103"/>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72CF2EF2" w14:textId="77777777" w:rsidR="00170CA6" w:rsidRPr="007524F2" w:rsidRDefault="00170CA6" w:rsidP="001936FD">
            <w:pPr>
              <w:rPr>
                <w:b/>
                <w:bCs/>
              </w:rPr>
            </w:pPr>
            <w:r w:rsidRPr="007524F2">
              <w:rPr>
                <w:b/>
                <w:bCs/>
              </w:rPr>
              <w:t>000 2 02 0000 00 0000 000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1148EBBC" w14:textId="77777777" w:rsidR="00170CA6" w:rsidRPr="007524F2" w:rsidRDefault="00170CA6" w:rsidP="001936FD">
            <w:pPr>
              <w:jc w:val="both"/>
              <w:rPr>
                <w:b/>
                <w:bCs/>
              </w:rPr>
            </w:pPr>
            <w:r w:rsidRPr="007524F2">
              <w:rPr>
                <w:b/>
                <w:bCs/>
              </w:rPr>
              <w:t xml:space="preserve">Безвозмездные поступления от других  бюджетов бюджетной системы Российской Федерации </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5883B7A" w14:textId="77777777" w:rsidR="00170CA6" w:rsidRPr="007524F2" w:rsidRDefault="00170CA6" w:rsidP="001936FD">
            <w:pPr>
              <w:jc w:val="center"/>
              <w:rPr>
                <w:b/>
                <w:bCs/>
              </w:rPr>
            </w:pPr>
            <w:r w:rsidRPr="007524F2">
              <w:rPr>
                <w:b/>
                <w:bCs/>
              </w:rPr>
              <w:t>561 073 146,91</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65E894B" w14:textId="77777777" w:rsidR="00170CA6" w:rsidRPr="007524F2" w:rsidRDefault="00170CA6" w:rsidP="001936FD">
            <w:pPr>
              <w:jc w:val="center"/>
              <w:rPr>
                <w:b/>
                <w:bCs/>
              </w:rPr>
            </w:pPr>
            <w:r w:rsidRPr="007524F2">
              <w:rPr>
                <w:b/>
                <w:bCs/>
              </w:rPr>
              <w:t>532 945 307,07</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33C5D126" w14:textId="77777777" w:rsidR="00170CA6" w:rsidRPr="007524F2" w:rsidRDefault="00170CA6" w:rsidP="001936FD">
            <w:pPr>
              <w:jc w:val="center"/>
              <w:rPr>
                <w:b/>
                <w:bCs/>
              </w:rPr>
            </w:pPr>
            <w:r w:rsidRPr="007524F2">
              <w:rPr>
                <w:b/>
                <w:bCs/>
              </w:rPr>
              <w:t>452 767 336,14</w:t>
            </w:r>
          </w:p>
        </w:tc>
      </w:tr>
      <w:tr w:rsidR="00170CA6" w:rsidRPr="007524F2" w14:paraId="586BD054" w14:textId="77777777" w:rsidTr="001936FD">
        <w:trPr>
          <w:gridAfter w:val="1"/>
          <w:wAfter w:w="13" w:type="dxa"/>
          <w:trHeight w:val="634"/>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4DEC341C" w14:textId="77777777" w:rsidR="00170CA6" w:rsidRPr="007524F2" w:rsidRDefault="00170CA6" w:rsidP="001936FD">
            <w:pPr>
              <w:rPr>
                <w:b/>
                <w:bCs/>
              </w:rPr>
            </w:pPr>
            <w:r w:rsidRPr="007524F2">
              <w:rPr>
                <w:b/>
                <w:bCs/>
              </w:rPr>
              <w:t>000 2 02 10000 00 0000 150</w:t>
            </w:r>
          </w:p>
        </w:tc>
        <w:tc>
          <w:tcPr>
            <w:tcW w:w="5953" w:type="dxa"/>
            <w:tcBorders>
              <w:top w:val="single" w:sz="4" w:space="0" w:color="auto"/>
              <w:left w:val="nil"/>
              <w:bottom w:val="single" w:sz="4" w:space="0" w:color="auto"/>
              <w:right w:val="single" w:sz="4" w:space="0" w:color="auto"/>
            </w:tcBorders>
            <w:shd w:val="clear" w:color="auto" w:fill="auto"/>
            <w:hideMark/>
          </w:tcPr>
          <w:p w14:paraId="7997FA6C" w14:textId="77777777" w:rsidR="00170CA6" w:rsidRPr="007524F2" w:rsidRDefault="00170CA6" w:rsidP="001936FD">
            <w:pPr>
              <w:jc w:val="both"/>
              <w:rPr>
                <w:b/>
                <w:bCs/>
              </w:rPr>
            </w:pPr>
            <w:r w:rsidRPr="007524F2">
              <w:rPr>
                <w:b/>
                <w:bCs/>
              </w:rPr>
              <w:t xml:space="preserve">Дотации бюджетам бюджетной системы Российской Федерации </w:t>
            </w:r>
          </w:p>
        </w:tc>
        <w:tc>
          <w:tcPr>
            <w:tcW w:w="2020" w:type="dxa"/>
            <w:tcBorders>
              <w:top w:val="single" w:sz="4" w:space="0" w:color="auto"/>
              <w:left w:val="nil"/>
              <w:bottom w:val="single" w:sz="4" w:space="0" w:color="auto"/>
              <w:right w:val="single" w:sz="4" w:space="0" w:color="auto"/>
            </w:tcBorders>
            <w:shd w:val="clear" w:color="000000" w:fill="FFFFFF"/>
            <w:hideMark/>
          </w:tcPr>
          <w:p w14:paraId="566F02C9" w14:textId="77777777" w:rsidR="00170CA6" w:rsidRPr="007524F2" w:rsidRDefault="00170CA6" w:rsidP="001936FD">
            <w:pPr>
              <w:jc w:val="center"/>
              <w:rPr>
                <w:b/>
                <w:bCs/>
              </w:rPr>
            </w:pPr>
            <w:r w:rsidRPr="007524F2">
              <w:rPr>
                <w:b/>
                <w:bCs/>
              </w:rPr>
              <w:t>207 984 903,71</w:t>
            </w:r>
          </w:p>
        </w:tc>
        <w:tc>
          <w:tcPr>
            <w:tcW w:w="1980" w:type="dxa"/>
            <w:tcBorders>
              <w:top w:val="single" w:sz="4" w:space="0" w:color="auto"/>
              <w:left w:val="nil"/>
              <w:bottom w:val="single" w:sz="4" w:space="0" w:color="auto"/>
              <w:right w:val="single" w:sz="4" w:space="0" w:color="auto"/>
            </w:tcBorders>
            <w:shd w:val="clear" w:color="000000" w:fill="FFFFFF"/>
            <w:hideMark/>
          </w:tcPr>
          <w:p w14:paraId="7BCAB51A" w14:textId="77777777" w:rsidR="00170CA6" w:rsidRPr="007524F2" w:rsidRDefault="00170CA6" w:rsidP="001936FD">
            <w:pPr>
              <w:jc w:val="center"/>
              <w:rPr>
                <w:b/>
                <w:bCs/>
              </w:rPr>
            </w:pPr>
            <w:r w:rsidRPr="007524F2">
              <w:rPr>
                <w:b/>
                <w:bCs/>
              </w:rPr>
              <w:t>180 707 297,04</w:t>
            </w:r>
          </w:p>
        </w:tc>
        <w:tc>
          <w:tcPr>
            <w:tcW w:w="1780" w:type="dxa"/>
            <w:tcBorders>
              <w:top w:val="single" w:sz="4" w:space="0" w:color="auto"/>
              <w:left w:val="nil"/>
              <w:bottom w:val="single" w:sz="4" w:space="0" w:color="auto"/>
              <w:right w:val="single" w:sz="4" w:space="0" w:color="auto"/>
            </w:tcBorders>
            <w:shd w:val="clear" w:color="000000" w:fill="FFFFFF"/>
            <w:hideMark/>
          </w:tcPr>
          <w:p w14:paraId="2A92AFB7" w14:textId="77777777" w:rsidR="00170CA6" w:rsidRPr="007524F2" w:rsidRDefault="00170CA6" w:rsidP="001936FD">
            <w:pPr>
              <w:jc w:val="center"/>
              <w:rPr>
                <w:b/>
                <w:bCs/>
              </w:rPr>
            </w:pPr>
            <w:r w:rsidRPr="007524F2">
              <w:rPr>
                <w:b/>
                <w:bCs/>
              </w:rPr>
              <w:t>176 489 997,04</w:t>
            </w:r>
          </w:p>
        </w:tc>
      </w:tr>
      <w:tr w:rsidR="00170CA6" w:rsidRPr="007524F2" w14:paraId="7CCDCEB7" w14:textId="77777777" w:rsidTr="001936FD">
        <w:trPr>
          <w:gridAfter w:val="1"/>
          <w:wAfter w:w="13" w:type="dxa"/>
          <w:trHeight w:val="747"/>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3B23FFFB" w14:textId="77777777" w:rsidR="00170CA6" w:rsidRPr="007524F2" w:rsidRDefault="00170CA6" w:rsidP="001936FD">
            <w:pPr>
              <w:rPr>
                <w:b/>
                <w:bCs/>
                <w:i/>
                <w:iCs/>
              </w:rPr>
            </w:pPr>
            <w:r w:rsidRPr="007524F2">
              <w:rPr>
                <w:b/>
                <w:bCs/>
                <w:i/>
                <w:iCs/>
              </w:rPr>
              <w:t>000 2 02 15 001 00 0000 150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6F201560" w14:textId="77777777" w:rsidR="00170CA6" w:rsidRPr="007524F2" w:rsidRDefault="00170CA6" w:rsidP="001936FD">
            <w:pPr>
              <w:jc w:val="both"/>
              <w:rPr>
                <w:b/>
                <w:bCs/>
                <w:i/>
                <w:iCs/>
              </w:rPr>
            </w:pPr>
            <w:r w:rsidRPr="007524F2">
              <w:rPr>
                <w:b/>
                <w:bCs/>
                <w:i/>
                <w:iCs/>
              </w:rPr>
              <w:t>Дотации на выравнивание бюджетной обеспеченности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CE0F1DF" w14:textId="77777777" w:rsidR="00170CA6" w:rsidRPr="007524F2" w:rsidRDefault="00170CA6" w:rsidP="001936FD">
            <w:pPr>
              <w:jc w:val="center"/>
              <w:rPr>
                <w:b/>
                <w:bCs/>
                <w:i/>
                <w:iCs/>
              </w:rPr>
            </w:pPr>
            <w:r w:rsidRPr="007524F2">
              <w:rPr>
                <w:b/>
                <w:bCs/>
                <w:i/>
                <w:iCs/>
              </w:rPr>
              <w:t>145 080 900,00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1CABC45E" w14:textId="77777777" w:rsidR="00170CA6" w:rsidRPr="007524F2" w:rsidRDefault="00170CA6" w:rsidP="001936FD">
            <w:pPr>
              <w:jc w:val="center"/>
              <w:rPr>
                <w:b/>
                <w:bCs/>
                <w:i/>
                <w:iCs/>
              </w:rPr>
            </w:pPr>
            <w:r w:rsidRPr="007524F2">
              <w:rPr>
                <w:b/>
                <w:bCs/>
                <w:i/>
                <w:iCs/>
              </w:rPr>
              <w:t>127 415 100,00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04990126" w14:textId="77777777" w:rsidR="00170CA6" w:rsidRPr="007524F2" w:rsidRDefault="00170CA6" w:rsidP="001936FD">
            <w:pPr>
              <w:jc w:val="center"/>
              <w:rPr>
                <w:b/>
                <w:bCs/>
                <w:i/>
                <w:iCs/>
              </w:rPr>
            </w:pPr>
            <w:r w:rsidRPr="007524F2">
              <w:rPr>
                <w:b/>
                <w:bCs/>
                <w:i/>
                <w:iCs/>
              </w:rPr>
              <w:t>123 197 800,00</w:t>
            </w:r>
          </w:p>
        </w:tc>
      </w:tr>
      <w:tr w:rsidR="00170CA6" w:rsidRPr="007524F2" w14:paraId="2BEE6B1F" w14:textId="77777777" w:rsidTr="001936FD">
        <w:trPr>
          <w:gridAfter w:val="1"/>
          <w:wAfter w:w="13" w:type="dxa"/>
          <w:trHeight w:val="1088"/>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7E80405B" w14:textId="77777777" w:rsidR="00170CA6" w:rsidRPr="007524F2" w:rsidRDefault="00170CA6" w:rsidP="001936FD">
            <w:pPr>
              <w:rPr>
                <w:b/>
                <w:bCs/>
                <w:i/>
                <w:iCs/>
              </w:rPr>
            </w:pPr>
            <w:r w:rsidRPr="007524F2">
              <w:rPr>
                <w:b/>
                <w:bCs/>
                <w:i/>
                <w:iCs/>
              </w:rPr>
              <w:t>000 2 02 15001 05 0000 150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1931E942" w14:textId="77777777" w:rsidR="00170CA6" w:rsidRPr="007524F2" w:rsidRDefault="00170CA6" w:rsidP="001936FD">
            <w:pPr>
              <w:rPr>
                <w:b/>
                <w:bCs/>
                <w:i/>
                <w:iCs/>
              </w:rPr>
            </w:pPr>
            <w:r w:rsidRPr="007524F2">
              <w:rPr>
                <w:b/>
                <w:bCs/>
                <w:i/>
                <w:iCs/>
              </w:rPr>
              <w:t>Дотации бюджетам муниципальных районов на выравнивание бюджетной обеспеченности из бюджета субъекта Российской Федерации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ACE48BE" w14:textId="77777777" w:rsidR="00170CA6" w:rsidRPr="007524F2" w:rsidRDefault="00170CA6" w:rsidP="001936FD">
            <w:pPr>
              <w:jc w:val="center"/>
              <w:rPr>
                <w:b/>
                <w:bCs/>
                <w:i/>
                <w:iCs/>
              </w:rPr>
            </w:pPr>
            <w:r w:rsidRPr="007524F2">
              <w:rPr>
                <w:b/>
                <w:bCs/>
                <w:i/>
                <w:iCs/>
              </w:rPr>
              <w:t>145 080 900,00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6C96A9A" w14:textId="77777777" w:rsidR="00170CA6" w:rsidRPr="007524F2" w:rsidRDefault="00170CA6" w:rsidP="001936FD">
            <w:pPr>
              <w:jc w:val="center"/>
              <w:rPr>
                <w:b/>
                <w:bCs/>
                <w:i/>
                <w:iCs/>
              </w:rPr>
            </w:pPr>
            <w:r w:rsidRPr="007524F2">
              <w:rPr>
                <w:b/>
                <w:bCs/>
                <w:i/>
                <w:iCs/>
              </w:rPr>
              <w:t>127 415 100,00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380B7E06" w14:textId="77777777" w:rsidR="00170CA6" w:rsidRPr="007524F2" w:rsidRDefault="00170CA6" w:rsidP="001936FD">
            <w:pPr>
              <w:jc w:val="center"/>
              <w:rPr>
                <w:b/>
                <w:bCs/>
                <w:i/>
                <w:iCs/>
              </w:rPr>
            </w:pPr>
            <w:r w:rsidRPr="007524F2">
              <w:rPr>
                <w:b/>
                <w:bCs/>
                <w:i/>
                <w:iCs/>
              </w:rPr>
              <w:t>123 197 800,00</w:t>
            </w:r>
          </w:p>
        </w:tc>
      </w:tr>
      <w:tr w:rsidR="00170CA6" w:rsidRPr="007524F2" w14:paraId="4C1A57B0" w14:textId="77777777" w:rsidTr="001936FD">
        <w:trPr>
          <w:gridAfter w:val="1"/>
          <w:wAfter w:w="13" w:type="dxa"/>
          <w:trHeight w:val="115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74904DEA" w14:textId="77777777" w:rsidR="00170CA6" w:rsidRPr="007524F2" w:rsidRDefault="00170CA6" w:rsidP="001936FD">
            <w:r w:rsidRPr="007524F2">
              <w:t>053 2 02 15001 05 0000 150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5F09F90D" w14:textId="77777777" w:rsidR="00170CA6" w:rsidRPr="007524F2" w:rsidRDefault="00170CA6" w:rsidP="001936FD">
            <w:r w:rsidRPr="007524F2">
              <w:t>Дотации бюджетам муниципальных районов на выравнивание бюджетной обеспеченности из бюджета субъекта Российской Федерации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1CA4490F" w14:textId="77777777" w:rsidR="00170CA6" w:rsidRPr="007524F2" w:rsidRDefault="00170CA6" w:rsidP="001936FD">
            <w:pPr>
              <w:jc w:val="center"/>
            </w:pPr>
            <w:r w:rsidRPr="007524F2">
              <w:t>145 080 900,00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593760D" w14:textId="77777777" w:rsidR="00170CA6" w:rsidRPr="007524F2" w:rsidRDefault="00170CA6" w:rsidP="001936FD">
            <w:pPr>
              <w:jc w:val="center"/>
            </w:pPr>
            <w:r w:rsidRPr="007524F2">
              <w:t>127 415 100,00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6524B400" w14:textId="77777777" w:rsidR="00170CA6" w:rsidRPr="007524F2" w:rsidRDefault="00170CA6" w:rsidP="001936FD">
            <w:pPr>
              <w:jc w:val="center"/>
            </w:pPr>
            <w:r w:rsidRPr="007524F2">
              <w:t>123 197 800,00</w:t>
            </w:r>
          </w:p>
        </w:tc>
      </w:tr>
      <w:tr w:rsidR="00170CA6" w:rsidRPr="007524F2" w14:paraId="404BB788" w14:textId="77777777" w:rsidTr="001936FD">
        <w:trPr>
          <w:gridAfter w:val="1"/>
          <w:wAfter w:w="13" w:type="dxa"/>
          <w:trHeight w:val="897"/>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29A2E629" w14:textId="77777777" w:rsidR="00170CA6" w:rsidRPr="007524F2" w:rsidRDefault="00170CA6" w:rsidP="001936FD">
            <w:pPr>
              <w:rPr>
                <w:b/>
                <w:bCs/>
                <w:i/>
                <w:iCs/>
              </w:rPr>
            </w:pPr>
            <w:r w:rsidRPr="007524F2">
              <w:rPr>
                <w:b/>
                <w:bCs/>
                <w:i/>
                <w:iCs/>
              </w:rPr>
              <w:t>000 2 02 15002 00 0000 150</w:t>
            </w:r>
          </w:p>
        </w:tc>
        <w:tc>
          <w:tcPr>
            <w:tcW w:w="5953" w:type="dxa"/>
            <w:tcBorders>
              <w:top w:val="single" w:sz="4" w:space="0" w:color="auto"/>
              <w:left w:val="nil"/>
              <w:bottom w:val="single" w:sz="4" w:space="0" w:color="auto"/>
              <w:right w:val="single" w:sz="4" w:space="0" w:color="auto"/>
            </w:tcBorders>
            <w:shd w:val="clear" w:color="auto" w:fill="auto"/>
            <w:hideMark/>
          </w:tcPr>
          <w:p w14:paraId="696489F6" w14:textId="77777777" w:rsidR="00170CA6" w:rsidRPr="007524F2" w:rsidRDefault="00170CA6" w:rsidP="001936FD">
            <w:pPr>
              <w:jc w:val="both"/>
              <w:rPr>
                <w:b/>
                <w:bCs/>
                <w:i/>
                <w:iCs/>
              </w:rPr>
            </w:pPr>
            <w:r w:rsidRPr="007524F2">
              <w:rPr>
                <w:b/>
                <w:bCs/>
                <w:i/>
                <w:iCs/>
              </w:rPr>
              <w:t>Дотации  бюджетам  муниципальных районов на поддержку мер по обеспечению сбалансированности бюджетов</w:t>
            </w:r>
          </w:p>
        </w:tc>
        <w:tc>
          <w:tcPr>
            <w:tcW w:w="2020" w:type="dxa"/>
            <w:tcBorders>
              <w:top w:val="single" w:sz="4" w:space="0" w:color="auto"/>
              <w:left w:val="nil"/>
              <w:bottom w:val="single" w:sz="4" w:space="0" w:color="auto"/>
              <w:right w:val="single" w:sz="4" w:space="0" w:color="auto"/>
            </w:tcBorders>
            <w:shd w:val="clear" w:color="auto" w:fill="auto"/>
            <w:hideMark/>
          </w:tcPr>
          <w:p w14:paraId="510D7EC1" w14:textId="77777777" w:rsidR="00170CA6" w:rsidRPr="007524F2" w:rsidRDefault="00170CA6" w:rsidP="001936FD">
            <w:pPr>
              <w:jc w:val="right"/>
              <w:rPr>
                <w:b/>
                <w:bCs/>
                <w:i/>
                <w:iCs/>
              </w:rPr>
            </w:pPr>
            <w:r w:rsidRPr="007524F2">
              <w:rPr>
                <w:b/>
                <w:bCs/>
                <w:i/>
                <w:iCs/>
              </w:rPr>
              <w:t>0,00</w:t>
            </w:r>
          </w:p>
        </w:tc>
        <w:tc>
          <w:tcPr>
            <w:tcW w:w="1980" w:type="dxa"/>
            <w:tcBorders>
              <w:top w:val="single" w:sz="4" w:space="0" w:color="auto"/>
              <w:left w:val="nil"/>
              <w:bottom w:val="single" w:sz="4" w:space="0" w:color="auto"/>
              <w:right w:val="single" w:sz="4" w:space="0" w:color="auto"/>
            </w:tcBorders>
            <w:shd w:val="clear" w:color="auto" w:fill="auto"/>
            <w:hideMark/>
          </w:tcPr>
          <w:p w14:paraId="0DC48A88" w14:textId="77777777" w:rsidR="00170CA6" w:rsidRPr="007524F2" w:rsidRDefault="00170CA6" w:rsidP="001936FD">
            <w:pPr>
              <w:jc w:val="right"/>
              <w:rPr>
                <w:b/>
                <w:bCs/>
                <w:i/>
                <w:iCs/>
              </w:rPr>
            </w:pPr>
            <w:r w:rsidRPr="007524F2">
              <w:rPr>
                <w:b/>
                <w:bCs/>
                <w:i/>
                <w:iCs/>
              </w:rPr>
              <w:t>0,00</w:t>
            </w:r>
          </w:p>
        </w:tc>
        <w:tc>
          <w:tcPr>
            <w:tcW w:w="1780" w:type="dxa"/>
            <w:tcBorders>
              <w:top w:val="single" w:sz="4" w:space="0" w:color="auto"/>
              <w:left w:val="nil"/>
              <w:bottom w:val="single" w:sz="4" w:space="0" w:color="auto"/>
              <w:right w:val="single" w:sz="4" w:space="0" w:color="auto"/>
            </w:tcBorders>
            <w:shd w:val="clear" w:color="auto" w:fill="auto"/>
            <w:hideMark/>
          </w:tcPr>
          <w:p w14:paraId="480343C5" w14:textId="77777777" w:rsidR="00170CA6" w:rsidRPr="007524F2" w:rsidRDefault="00170CA6" w:rsidP="001936FD">
            <w:pPr>
              <w:jc w:val="right"/>
              <w:rPr>
                <w:b/>
                <w:bCs/>
                <w:i/>
                <w:iCs/>
              </w:rPr>
            </w:pPr>
            <w:r w:rsidRPr="007524F2">
              <w:rPr>
                <w:b/>
                <w:bCs/>
                <w:i/>
                <w:iCs/>
              </w:rPr>
              <w:t>0,00</w:t>
            </w:r>
          </w:p>
        </w:tc>
      </w:tr>
      <w:tr w:rsidR="00170CA6" w:rsidRPr="007524F2" w14:paraId="51AB9AB8" w14:textId="77777777" w:rsidTr="001936FD">
        <w:trPr>
          <w:gridAfter w:val="1"/>
          <w:wAfter w:w="13" w:type="dxa"/>
          <w:trHeight w:val="762"/>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33CCA384" w14:textId="77777777" w:rsidR="00170CA6" w:rsidRPr="007524F2" w:rsidRDefault="00170CA6" w:rsidP="001936FD">
            <w:r w:rsidRPr="007524F2">
              <w:t>053 2 02 15002 05 0000 150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4CA9C0E4" w14:textId="77777777" w:rsidR="00170CA6" w:rsidRPr="007524F2" w:rsidRDefault="00170CA6" w:rsidP="001936FD">
            <w:pPr>
              <w:spacing w:after="240"/>
              <w:jc w:val="both"/>
            </w:pPr>
            <w:r w:rsidRPr="007524F2">
              <w:t>Дотации  бюджетам  муниципальных районов на поддержку мер по обеспечению сбалансированности бюджетов</w:t>
            </w:r>
          </w:p>
        </w:tc>
        <w:tc>
          <w:tcPr>
            <w:tcW w:w="2020" w:type="dxa"/>
            <w:tcBorders>
              <w:top w:val="single" w:sz="4" w:space="0" w:color="auto"/>
              <w:left w:val="single" w:sz="4" w:space="0" w:color="auto"/>
              <w:bottom w:val="single" w:sz="4" w:space="0" w:color="auto"/>
              <w:right w:val="single" w:sz="4" w:space="0" w:color="auto"/>
            </w:tcBorders>
            <w:shd w:val="clear" w:color="auto" w:fill="auto"/>
            <w:hideMark/>
          </w:tcPr>
          <w:p w14:paraId="2759BEAD" w14:textId="77777777" w:rsidR="00170CA6" w:rsidRPr="007524F2" w:rsidRDefault="00170CA6" w:rsidP="001936FD">
            <w:pPr>
              <w:jc w:val="right"/>
            </w:pPr>
            <w:r w:rsidRPr="007524F2">
              <w:t>0,00</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38F4B024" w14:textId="77777777" w:rsidR="00170CA6" w:rsidRPr="007524F2" w:rsidRDefault="00170CA6" w:rsidP="001936FD">
            <w:pPr>
              <w:jc w:val="right"/>
            </w:pPr>
            <w:r w:rsidRPr="007524F2">
              <w:t>0,00</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1E161EE3" w14:textId="77777777" w:rsidR="00170CA6" w:rsidRPr="007524F2" w:rsidRDefault="00170CA6" w:rsidP="001936FD">
            <w:pPr>
              <w:jc w:val="right"/>
            </w:pPr>
            <w:r w:rsidRPr="007524F2">
              <w:t>0,00</w:t>
            </w:r>
          </w:p>
        </w:tc>
      </w:tr>
      <w:tr w:rsidR="00170CA6" w:rsidRPr="007524F2" w14:paraId="03A1FE25" w14:textId="77777777" w:rsidTr="001936FD">
        <w:trPr>
          <w:gridAfter w:val="1"/>
          <w:wAfter w:w="13" w:type="dxa"/>
          <w:trHeight w:val="1062"/>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3F5B5DC9" w14:textId="77777777" w:rsidR="00170CA6" w:rsidRPr="007524F2" w:rsidRDefault="00170CA6" w:rsidP="001936FD">
            <w:pPr>
              <w:rPr>
                <w:b/>
                <w:bCs/>
                <w:i/>
                <w:iCs/>
              </w:rPr>
            </w:pPr>
            <w:r w:rsidRPr="007524F2">
              <w:rPr>
                <w:b/>
                <w:bCs/>
                <w:i/>
                <w:iCs/>
              </w:rPr>
              <w:t>000 2 02 15009 05 0000 150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2F29B2CD" w14:textId="77777777" w:rsidR="00170CA6" w:rsidRPr="007524F2" w:rsidRDefault="00170CA6" w:rsidP="001936FD">
            <w:pPr>
              <w:jc w:val="both"/>
              <w:rPr>
                <w:b/>
                <w:bCs/>
                <w:i/>
                <w:iCs/>
              </w:rPr>
            </w:pPr>
            <w:r w:rsidRPr="007524F2">
              <w:rPr>
                <w:b/>
                <w:bCs/>
                <w:i/>
                <w:iCs/>
              </w:rPr>
              <w:t>Дотации бюджетам на частичную компенсацию дополнительных расходов на повышение оплаты труда работников бюджетной сферы и иные цели</w:t>
            </w:r>
          </w:p>
        </w:tc>
        <w:tc>
          <w:tcPr>
            <w:tcW w:w="2020" w:type="dxa"/>
            <w:tcBorders>
              <w:top w:val="single" w:sz="4" w:space="0" w:color="auto"/>
              <w:left w:val="single" w:sz="4" w:space="0" w:color="auto"/>
              <w:bottom w:val="single" w:sz="4" w:space="0" w:color="auto"/>
              <w:right w:val="single" w:sz="4" w:space="0" w:color="auto"/>
            </w:tcBorders>
            <w:shd w:val="clear" w:color="auto" w:fill="auto"/>
            <w:hideMark/>
          </w:tcPr>
          <w:p w14:paraId="6DBD2096" w14:textId="77777777" w:rsidR="00170CA6" w:rsidRPr="007524F2" w:rsidRDefault="00170CA6" w:rsidP="001936FD">
            <w:pPr>
              <w:jc w:val="center"/>
              <w:rPr>
                <w:b/>
                <w:bCs/>
                <w:i/>
                <w:iCs/>
              </w:rPr>
            </w:pPr>
            <w:r w:rsidRPr="007524F2">
              <w:rPr>
                <w:b/>
                <w:bCs/>
                <w:i/>
                <w:iCs/>
              </w:rPr>
              <w:t>62 904 003,71</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0B980A97" w14:textId="77777777" w:rsidR="00170CA6" w:rsidRPr="007524F2" w:rsidRDefault="00170CA6" w:rsidP="001936FD">
            <w:pPr>
              <w:jc w:val="center"/>
              <w:rPr>
                <w:b/>
                <w:bCs/>
                <w:i/>
                <w:iCs/>
              </w:rPr>
            </w:pPr>
            <w:r w:rsidRPr="007524F2">
              <w:rPr>
                <w:b/>
                <w:bCs/>
                <w:i/>
                <w:iCs/>
              </w:rPr>
              <w:t>53 292 197,04</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62DAEC24" w14:textId="77777777" w:rsidR="00170CA6" w:rsidRPr="007524F2" w:rsidRDefault="00170CA6" w:rsidP="001936FD">
            <w:pPr>
              <w:jc w:val="center"/>
              <w:rPr>
                <w:b/>
                <w:bCs/>
                <w:i/>
                <w:iCs/>
              </w:rPr>
            </w:pPr>
            <w:r w:rsidRPr="007524F2">
              <w:rPr>
                <w:b/>
                <w:bCs/>
                <w:i/>
                <w:iCs/>
              </w:rPr>
              <w:t>53 292 197,04</w:t>
            </w:r>
          </w:p>
        </w:tc>
      </w:tr>
      <w:tr w:rsidR="00170CA6" w:rsidRPr="007524F2" w14:paraId="6F16BFD5" w14:textId="77777777" w:rsidTr="001936FD">
        <w:trPr>
          <w:gridAfter w:val="1"/>
          <w:wAfter w:w="13" w:type="dxa"/>
          <w:trHeight w:val="979"/>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789F757B" w14:textId="77777777" w:rsidR="00170CA6" w:rsidRPr="007524F2" w:rsidRDefault="00170CA6" w:rsidP="001936FD">
            <w:r w:rsidRPr="007524F2">
              <w:t>053 2 02 15009 00 0000 150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186AD7B0" w14:textId="77777777" w:rsidR="00170CA6" w:rsidRPr="007524F2" w:rsidRDefault="00170CA6" w:rsidP="001936FD">
            <w:r w:rsidRPr="007524F2">
              <w:t>Дотации бюджетам на частичную компенсацию дополнительных расходов на повышение оплаты труда работников бюджетной сферы и иные цели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55E132E8" w14:textId="77777777" w:rsidR="00170CA6" w:rsidRPr="007524F2" w:rsidRDefault="00170CA6" w:rsidP="001936FD">
            <w:pPr>
              <w:jc w:val="center"/>
            </w:pPr>
            <w:r w:rsidRPr="007524F2">
              <w:t>62 904 003,71</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3B6AE26C" w14:textId="77777777" w:rsidR="00170CA6" w:rsidRPr="007524F2" w:rsidRDefault="00170CA6" w:rsidP="001936FD">
            <w:pPr>
              <w:jc w:val="center"/>
            </w:pPr>
            <w:r w:rsidRPr="007524F2">
              <w:t>53 292 197,04</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0E7D118B" w14:textId="77777777" w:rsidR="00170CA6" w:rsidRPr="007524F2" w:rsidRDefault="00170CA6" w:rsidP="001936FD">
            <w:pPr>
              <w:jc w:val="center"/>
            </w:pPr>
            <w:r w:rsidRPr="007524F2">
              <w:t>53 292 197,04</w:t>
            </w:r>
          </w:p>
        </w:tc>
      </w:tr>
      <w:tr w:rsidR="00170CA6" w:rsidRPr="007524F2" w14:paraId="26D69233" w14:textId="77777777" w:rsidTr="001936FD">
        <w:trPr>
          <w:gridAfter w:val="1"/>
          <w:wAfter w:w="13" w:type="dxa"/>
          <w:trHeight w:val="938"/>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56CA5360" w14:textId="77777777" w:rsidR="00170CA6" w:rsidRPr="007524F2" w:rsidRDefault="00170CA6" w:rsidP="001936FD">
            <w:pPr>
              <w:rPr>
                <w:b/>
                <w:bCs/>
              </w:rPr>
            </w:pPr>
            <w:r w:rsidRPr="007524F2">
              <w:rPr>
                <w:b/>
                <w:bCs/>
              </w:rPr>
              <w:t>000 2 02 20000 00 0000 150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2AED739A" w14:textId="77777777" w:rsidR="00170CA6" w:rsidRPr="007524F2" w:rsidRDefault="00170CA6" w:rsidP="001936FD">
            <w:pPr>
              <w:rPr>
                <w:b/>
                <w:bCs/>
              </w:rPr>
            </w:pPr>
            <w:r w:rsidRPr="007524F2">
              <w:rPr>
                <w:b/>
                <w:bCs/>
              </w:rPr>
              <w:t>Субсидии бюджетам бюджетной системы Российской Федерации ( межбюджетные субсидии)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27899BC" w14:textId="77777777" w:rsidR="00170CA6" w:rsidRPr="007524F2" w:rsidRDefault="00170CA6" w:rsidP="001936FD">
            <w:pPr>
              <w:jc w:val="center"/>
              <w:rPr>
                <w:b/>
                <w:bCs/>
              </w:rPr>
            </w:pPr>
            <w:r w:rsidRPr="007524F2">
              <w:rPr>
                <w:b/>
                <w:bCs/>
              </w:rPr>
              <w:t>97 741 353,62</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17AEA361" w14:textId="77777777" w:rsidR="00170CA6" w:rsidRPr="007524F2" w:rsidRDefault="00170CA6" w:rsidP="001936FD">
            <w:pPr>
              <w:jc w:val="center"/>
              <w:rPr>
                <w:b/>
                <w:bCs/>
              </w:rPr>
            </w:pPr>
            <w:r w:rsidRPr="007524F2">
              <w:rPr>
                <w:b/>
                <w:bCs/>
              </w:rPr>
              <w:t>97 904 770,95</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1BE913D" w14:textId="77777777" w:rsidR="00170CA6" w:rsidRPr="007524F2" w:rsidRDefault="00170CA6" w:rsidP="001936FD">
            <w:pPr>
              <w:jc w:val="center"/>
              <w:rPr>
                <w:b/>
                <w:bCs/>
              </w:rPr>
            </w:pPr>
            <w:r w:rsidRPr="007524F2">
              <w:rPr>
                <w:b/>
                <w:bCs/>
              </w:rPr>
              <w:t>23 824 205,01</w:t>
            </w:r>
          </w:p>
        </w:tc>
      </w:tr>
      <w:tr w:rsidR="00170CA6" w:rsidRPr="007524F2" w14:paraId="14E54820" w14:textId="77777777" w:rsidTr="001936FD">
        <w:trPr>
          <w:gridAfter w:val="1"/>
          <w:wAfter w:w="13" w:type="dxa"/>
          <w:trHeight w:val="1808"/>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10B37B7B" w14:textId="77777777" w:rsidR="00170CA6" w:rsidRPr="007524F2" w:rsidRDefault="00170CA6" w:rsidP="001936FD">
            <w:pPr>
              <w:rPr>
                <w:b/>
                <w:bCs/>
                <w:i/>
                <w:iCs/>
              </w:rPr>
            </w:pPr>
            <w:r w:rsidRPr="007524F2">
              <w:rPr>
                <w:b/>
                <w:bCs/>
                <w:i/>
                <w:iCs/>
              </w:rPr>
              <w:t>000 2 02 20041 05 0000 150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5094E610" w14:textId="77777777" w:rsidR="00170CA6" w:rsidRPr="007524F2" w:rsidRDefault="00170CA6" w:rsidP="001936FD">
            <w:pPr>
              <w:rPr>
                <w:b/>
                <w:bCs/>
                <w:i/>
                <w:iCs/>
                <w:color w:val="22272F"/>
              </w:rPr>
            </w:pPr>
            <w:r w:rsidRPr="007524F2">
              <w:rPr>
                <w:b/>
                <w:bCs/>
                <w:i/>
                <w:iCs/>
                <w:color w:val="22272F"/>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B4ADF7B" w14:textId="77777777" w:rsidR="00170CA6" w:rsidRPr="007524F2" w:rsidRDefault="00170CA6" w:rsidP="001936FD">
            <w:pPr>
              <w:jc w:val="center"/>
              <w:rPr>
                <w:b/>
                <w:bCs/>
                <w:i/>
                <w:iCs/>
              </w:rPr>
            </w:pPr>
            <w:r w:rsidRPr="007524F2">
              <w:rPr>
                <w:b/>
                <w:bCs/>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026C7290" w14:textId="77777777" w:rsidR="00170CA6" w:rsidRPr="007524F2" w:rsidRDefault="00170CA6" w:rsidP="001936FD">
            <w:pPr>
              <w:jc w:val="center"/>
              <w:rPr>
                <w:b/>
                <w:bCs/>
                <w:i/>
                <w:iCs/>
              </w:rPr>
            </w:pPr>
            <w:r w:rsidRPr="007524F2">
              <w:rPr>
                <w:b/>
                <w:bCs/>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573C1FA" w14:textId="77777777" w:rsidR="00170CA6" w:rsidRPr="007524F2" w:rsidRDefault="00170CA6" w:rsidP="001936FD">
            <w:pPr>
              <w:jc w:val="center"/>
              <w:rPr>
                <w:b/>
                <w:bCs/>
                <w:i/>
                <w:iCs/>
              </w:rPr>
            </w:pPr>
            <w:r w:rsidRPr="007524F2">
              <w:rPr>
                <w:b/>
                <w:bCs/>
                <w:i/>
                <w:iCs/>
              </w:rPr>
              <w:t>0,00</w:t>
            </w:r>
          </w:p>
        </w:tc>
      </w:tr>
      <w:tr w:rsidR="00170CA6" w:rsidRPr="007524F2" w14:paraId="13B4106E" w14:textId="77777777" w:rsidTr="001936FD">
        <w:trPr>
          <w:gridAfter w:val="1"/>
          <w:wAfter w:w="13" w:type="dxa"/>
          <w:trHeight w:val="2078"/>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3B0CB5DD" w14:textId="77777777" w:rsidR="00170CA6" w:rsidRPr="007524F2" w:rsidRDefault="00170CA6" w:rsidP="001936FD">
            <w:r w:rsidRPr="007524F2">
              <w:t>053 2 02 20041 05 0000 150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71A9A8A3" w14:textId="77777777" w:rsidR="00170CA6" w:rsidRPr="007524F2" w:rsidRDefault="00170CA6" w:rsidP="001936FD">
            <w:pPr>
              <w:rPr>
                <w:color w:val="22272F"/>
              </w:rPr>
            </w:pPr>
            <w:r w:rsidRPr="007524F2">
              <w:rPr>
                <w:color w:val="22272F"/>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2020" w:type="dxa"/>
            <w:tcBorders>
              <w:top w:val="single" w:sz="4" w:space="0" w:color="auto"/>
              <w:left w:val="single" w:sz="4" w:space="0" w:color="auto"/>
              <w:bottom w:val="single" w:sz="4" w:space="0" w:color="auto"/>
              <w:right w:val="single" w:sz="4" w:space="0" w:color="auto"/>
            </w:tcBorders>
            <w:shd w:val="clear" w:color="000000" w:fill="FFFFFF"/>
            <w:noWrap/>
            <w:hideMark/>
          </w:tcPr>
          <w:p w14:paraId="14B76EC0" w14:textId="77777777" w:rsidR="00170CA6" w:rsidRPr="007524F2" w:rsidRDefault="00170CA6" w:rsidP="001936FD">
            <w:pPr>
              <w:jc w:val="center"/>
            </w:pPr>
            <w:r w:rsidRPr="007524F2">
              <w:t>0,00</w:t>
            </w:r>
          </w:p>
        </w:tc>
        <w:tc>
          <w:tcPr>
            <w:tcW w:w="1980" w:type="dxa"/>
            <w:tcBorders>
              <w:top w:val="single" w:sz="4" w:space="0" w:color="auto"/>
              <w:left w:val="single" w:sz="4" w:space="0" w:color="auto"/>
              <w:bottom w:val="single" w:sz="4" w:space="0" w:color="auto"/>
              <w:right w:val="single" w:sz="4" w:space="0" w:color="auto"/>
            </w:tcBorders>
            <w:shd w:val="clear" w:color="000000" w:fill="FFFFFF"/>
            <w:noWrap/>
            <w:hideMark/>
          </w:tcPr>
          <w:p w14:paraId="5C208734" w14:textId="77777777" w:rsidR="00170CA6" w:rsidRPr="007524F2" w:rsidRDefault="00170CA6" w:rsidP="001936FD">
            <w:pPr>
              <w:jc w:val="center"/>
            </w:pPr>
            <w:r w:rsidRPr="007524F2">
              <w:t>0,00</w:t>
            </w:r>
          </w:p>
        </w:tc>
        <w:tc>
          <w:tcPr>
            <w:tcW w:w="1780" w:type="dxa"/>
            <w:tcBorders>
              <w:top w:val="single" w:sz="4" w:space="0" w:color="auto"/>
              <w:left w:val="single" w:sz="4" w:space="0" w:color="auto"/>
              <w:bottom w:val="single" w:sz="4" w:space="0" w:color="auto"/>
              <w:right w:val="single" w:sz="4" w:space="0" w:color="auto"/>
            </w:tcBorders>
            <w:shd w:val="clear" w:color="000000" w:fill="FFFFFF"/>
            <w:noWrap/>
            <w:hideMark/>
          </w:tcPr>
          <w:p w14:paraId="66EFAC5B" w14:textId="77777777" w:rsidR="00170CA6" w:rsidRPr="007524F2" w:rsidRDefault="00170CA6" w:rsidP="001936FD">
            <w:pPr>
              <w:jc w:val="center"/>
            </w:pPr>
            <w:r w:rsidRPr="007524F2">
              <w:t>0,00</w:t>
            </w:r>
          </w:p>
        </w:tc>
      </w:tr>
      <w:tr w:rsidR="00170CA6" w:rsidRPr="007524F2" w14:paraId="64DF3768" w14:textId="77777777" w:rsidTr="001936FD">
        <w:trPr>
          <w:gridAfter w:val="1"/>
          <w:wAfter w:w="13" w:type="dxa"/>
          <w:trHeight w:val="2078"/>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7DE6F89D" w14:textId="77777777" w:rsidR="00170CA6" w:rsidRPr="007524F2" w:rsidRDefault="00170CA6" w:rsidP="001936FD">
            <w:pPr>
              <w:rPr>
                <w:b/>
                <w:bCs/>
                <w:i/>
                <w:iCs/>
              </w:rPr>
            </w:pPr>
            <w:r w:rsidRPr="007524F2">
              <w:rPr>
                <w:b/>
                <w:bCs/>
                <w:i/>
                <w:iCs/>
              </w:rPr>
              <w:t>000 2 02 20216 05 0000 150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20DCA921" w14:textId="77777777" w:rsidR="00170CA6" w:rsidRPr="007524F2" w:rsidRDefault="00170CA6" w:rsidP="001936FD">
            <w:pPr>
              <w:rPr>
                <w:b/>
                <w:bCs/>
                <w:i/>
                <w:iCs/>
              </w:rPr>
            </w:pPr>
            <w:r w:rsidRPr="007524F2">
              <w:rPr>
                <w:b/>
                <w:bCs/>
                <w:i/>
                <w:iCs/>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C5127D6" w14:textId="77777777" w:rsidR="00170CA6" w:rsidRPr="007524F2" w:rsidRDefault="00170CA6" w:rsidP="001936FD">
            <w:pPr>
              <w:jc w:val="center"/>
              <w:rPr>
                <w:b/>
                <w:bCs/>
                <w:i/>
                <w:iCs/>
              </w:rPr>
            </w:pPr>
            <w:r w:rsidRPr="007524F2">
              <w:rPr>
                <w:b/>
                <w:bCs/>
                <w:i/>
                <w:iCs/>
              </w:rPr>
              <w:t>15 056 004,27</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0721634" w14:textId="77777777" w:rsidR="00170CA6" w:rsidRPr="007524F2" w:rsidRDefault="00170CA6" w:rsidP="001936FD">
            <w:pPr>
              <w:jc w:val="center"/>
              <w:rPr>
                <w:b/>
                <w:bCs/>
                <w:i/>
                <w:iCs/>
              </w:rPr>
            </w:pPr>
            <w:r w:rsidRPr="007524F2">
              <w:rPr>
                <w:b/>
                <w:bCs/>
                <w:i/>
                <w:iCs/>
              </w:rPr>
              <w:t>15 056 004,27</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3CAC473" w14:textId="77777777" w:rsidR="00170CA6" w:rsidRPr="007524F2" w:rsidRDefault="00170CA6" w:rsidP="001936FD">
            <w:pPr>
              <w:jc w:val="center"/>
              <w:rPr>
                <w:b/>
                <w:bCs/>
                <w:i/>
                <w:iCs/>
              </w:rPr>
            </w:pPr>
            <w:r w:rsidRPr="007524F2">
              <w:rPr>
                <w:b/>
                <w:bCs/>
                <w:i/>
                <w:iCs/>
              </w:rPr>
              <w:t>15 093 528,61</w:t>
            </w:r>
          </w:p>
        </w:tc>
      </w:tr>
      <w:tr w:rsidR="00170CA6" w:rsidRPr="007524F2" w14:paraId="43D53324" w14:textId="77777777" w:rsidTr="001936FD">
        <w:trPr>
          <w:gridAfter w:val="1"/>
          <w:wAfter w:w="13" w:type="dxa"/>
          <w:trHeight w:val="2078"/>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625D837F" w14:textId="77777777" w:rsidR="00170CA6" w:rsidRPr="007524F2" w:rsidRDefault="00170CA6" w:rsidP="001936FD">
            <w:r w:rsidRPr="007524F2">
              <w:t>053 2 02 20216 05 0000 150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388A7C80" w14:textId="77777777" w:rsidR="00170CA6" w:rsidRPr="007524F2" w:rsidRDefault="00170CA6" w:rsidP="001936FD">
            <w:r w:rsidRPr="007524F2">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3D6FA6A" w14:textId="77777777" w:rsidR="00170CA6" w:rsidRPr="007524F2" w:rsidRDefault="00170CA6" w:rsidP="001936FD">
            <w:pPr>
              <w:jc w:val="center"/>
            </w:pPr>
            <w:r w:rsidRPr="007524F2">
              <w:t>15 056 004,27</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59518C06" w14:textId="77777777" w:rsidR="00170CA6" w:rsidRPr="007524F2" w:rsidRDefault="00170CA6" w:rsidP="001936FD">
            <w:pPr>
              <w:jc w:val="center"/>
            </w:pPr>
            <w:r w:rsidRPr="007524F2">
              <w:t>15 056 004,27</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875A204" w14:textId="77777777" w:rsidR="00170CA6" w:rsidRPr="007524F2" w:rsidRDefault="00170CA6" w:rsidP="001936FD">
            <w:pPr>
              <w:jc w:val="center"/>
            </w:pPr>
            <w:r w:rsidRPr="007524F2">
              <w:t>15 093 528,61</w:t>
            </w:r>
          </w:p>
        </w:tc>
      </w:tr>
      <w:tr w:rsidR="00170CA6" w:rsidRPr="007524F2" w14:paraId="3B218EAA" w14:textId="77777777" w:rsidTr="001936FD">
        <w:trPr>
          <w:gridAfter w:val="1"/>
          <w:wAfter w:w="13" w:type="dxa"/>
          <w:trHeight w:val="649"/>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6517D50D" w14:textId="77777777" w:rsidR="00170CA6" w:rsidRPr="007524F2" w:rsidRDefault="00170CA6" w:rsidP="001936FD">
            <w:pPr>
              <w:rPr>
                <w:b/>
                <w:bCs/>
                <w:i/>
                <w:iCs/>
              </w:rPr>
            </w:pPr>
            <w:r w:rsidRPr="007524F2">
              <w:rPr>
                <w:b/>
                <w:bCs/>
                <w:i/>
                <w:iCs/>
              </w:rPr>
              <w:t>000 2 02 20077 05 0000 150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5E553FEB" w14:textId="77777777" w:rsidR="00170CA6" w:rsidRPr="007524F2" w:rsidRDefault="00170CA6" w:rsidP="001936FD">
            <w:pPr>
              <w:rPr>
                <w:b/>
                <w:bCs/>
                <w:i/>
                <w:iCs/>
              </w:rPr>
            </w:pPr>
            <w:r w:rsidRPr="007524F2">
              <w:rPr>
                <w:b/>
                <w:bCs/>
                <w:i/>
                <w:iCs/>
              </w:rPr>
              <w:t>Субсидии бюджетам муниципальных районов на софинансирование капитальных вложений в объекты муниципальной собственности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781FF4E" w14:textId="77777777" w:rsidR="00170CA6" w:rsidRPr="007524F2" w:rsidRDefault="00170CA6" w:rsidP="001936FD">
            <w:pPr>
              <w:jc w:val="center"/>
              <w:rPr>
                <w:b/>
                <w:bCs/>
                <w:i/>
                <w:iCs/>
              </w:rPr>
            </w:pPr>
            <w:r w:rsidRPr="007524F2">
              <w:rPr>
                <w:b/>
                <w:bCs/>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12BFA27" w14:textId="77777777" w:rsidR="00170CA6" w:rsidRPr="007524F2" w:rsidRDefault="00170CA6" w:rsidP="001936FD">
            <w:pPr>
              <w:jc w:val="center"/>
              <w:rPr>
                <w:b/>
                <w:bCs/>
                <w:i/>
                <w:iCs/>
              </w:rPr>
            </w:pPr>
            <w:r w:rsidRPr="007524F2">
              <w:rPr>
                <w:b/>
                <w:bCs/>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F286117" w14:textId="77777777" w:rsidR="00170CA6" w:rsidRPr="007524F2" w:rsidRDefault="00170CA6" w:rsidP="001936FD">
            <w:pPr>
              <w:jc w:val="center"/>
              <w:rPr>
                <w:b/>
                <w:bCs/>
                <w:i/>
                <w:iCs/>
              </w:rPr>
            </w:pPr>
            <w:r w:rsidRPr="007524F2">
              <w:rPr>
                <w:b/>
                <w:bCs/>
                <w:i/>
                <w:iCs/>
              </w:rPr>
              <w:t>0,00</w:t>
            </w:r>
          </w:p>
        </w:tc>
      </w:tr>
      <w:tr w:rsidR="00170CA6" w:rsidRPr="007524F2" w14:paraId="6976D967" w14:textId="77777777" w:rsidTr="001936FD">
        <w:trPr>
          <w:gridAfter w:val="1"/>
          <w:wAfter w:w="13" w:type="dxa"/>
          <w:trHeight w:val="94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116AEB66" w14:textId="77777777" w:rsidR="00170CA6" w:rsidRPr="007524F2" w:rsidRDefault="00170CA6" w:rsidP="001936FD">
            <w:r w:rsidRPr="007524F2">
              <w:t>053 2 02 20077 05 0000 150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4DD56126" w14:textId="77777777" w:rsidR="00170CA6" w:rsidRPr="007524F2" w:rsidRDefault="00170CA6" w:rsidP="001936FD">
            <w:r w:rsidRPr="007524F2">
              <w:t>Субсидии бюджетам муниципальных районов на софинансирование капитальных вложений в объекты муниципальной собственности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DFCD862" w14:textId="77777777" w:rsidR="00170CA6" w:rsidRPr="007524F2" w:rsidRDefault="00170CA6" w:rsidP="001936FD">
            <w:pPr>
              <w:jc w:val="center"/>
            </w:pPr>
            <w:r w:rsidRPr="007524F2">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3805D875" w14:textId="77777777" w:rsidR="00170CA6" w:rsidRPr="007524F2" w:rsidRDefault="00170CA6" w:rsidP="001936FD">
            <w:pPr>
              <w:jc w:val="center"/>
            </w:pPr>
            <w:r w:rsidRPr="007524F2">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34DC477" w14:textId="77777777" w:rsidR="00170CA6" w:rsidRPr="007524F2" w:rsidRDefault="00170CA6" w:rsidP="001936FD">
            <w:pPr>
              <w:jc w:val="center"/>
            </w:pPr>
            <w:r w:rsidRPr="007524F2">
              <w:t>0,00</w:t>
            </w:r>
          </w:p>
        </w:tc>
      </w:tr>
      <w:tr w:rsidR="00170CA6" w:rsidRPr="007524F2" w14:paraId="5BD30114" w14:textId="77777777" w:rsidTr="001936FD">
        <w:trPr>
          <w:gridAfter w:val="1"/>
          <w:wAfter w:w="13" w:type="dxa"/>
          <w:trHeight w:val="94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0F7F2BE6" w14:textId="77777777" w:rsidR="00170CA6" w:rsidRPr="007524F2" w:rsidRDefault="00170CA6" w:rsidP="001936FD">
            <w:pPr>
              <w:rPr>
                <w:b/>
                <w:bCs/>
                <w:i/>
                <w:iCs/>
              </w:rPr>
            </w:pPr>
            <w:r w:rsidRPr="007524F2">
              <w:rPr>
                <w:b/>
                <w:bCs/>
                <w:i/>
                <w:iCs/>
              </w:rPr>
              <w:t xml:space="preserve">000 2 02 25097 00 0000 150 </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1CC3C41D" w14:textId="77777777" w:rsidR="00170CA6" w:rsidRPr="007524F2" w:rsidRDefault="00170CA6" w:rsidP="001936FD">
            <w:pPr>
              <w:rPr>
                <w:b/>
                <w:bCs/>
                <w:i/>
                <w:iCs/>
              </w:rPr>
            </w:pPr>
            <w:r w:rsidRPr="007524F2">
              <w:rPr>
                <w:b/>
                <w:bCs/>
                <w:i/>
                <w:iCs/>
              </w:rPr>
              <w:t>Субсидии бюджетам  на создание в общеобразовательных организациях , расположенных в сельской местности , условий для занятий физической культурой и спортом</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1D4750CC" w14:textId="77777777" w:rsidR="00170CA6" w:rsidRPr="007524F2" w:rsidRDefault="00170CA6" w:rsidP="001936FD">
            <w:pPr>
              <w:jc w:val="center"/>
              <w:rPr>
                <w:b/>
                <w:bCs/>
                <w:i/>
                <w:iCs/>
              </w:rPr>
            </w:pPr>
            <w:r w:rsidRPr="007524F2">
              <w:rPr>
                <w:b/>
                <w:bCs/>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53F367CB" w14:textId="77777777" w:rsidR="00170CA6" w:rsidRPr="007524F2" w:rsidRDefault="00170CA6" w:rsidP="001936FD">
            <w:pPr>
              <w:jc w:val="center"/>
              <w:rPr>
                <w:b/>
                <w:bCs/>
                <w:i/>
                <w:iCs/>
              </w:rPr>
            </w:pPr>
            <w:r w:rsidRPr="007524F2">
              <w:rPr>
                <w:b/>
                <w:bCs/>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3BE1ADBD" w14:textId="77777777" w:rsidR="00170CA6" w:rsidRPr="007524F2" w:rsidRDefault="00170CA6" w:rsidP="001936FD">
            <w:pPr>
              <w:jc w:val="center"/>
              <w:rPr>
                <w:b/>
                <w:bCs/>
                <w:i/>
                <w:iCs/>
              </w:rPr>
            </w:pPr>
            <w:r w:rsidRPr="007524F2">
              <w:rPr>
                <w:b/>
                <w:bCs/>
                <w:i/>
                <w:iCs/>
              </w:rPr>
              <w:t>0,00</w:t>
            </w:r>
          </w:p>
        </w:tc>
      </w:tr>
      <w:tr w:rsidR="00170CA6" w:rsidRPr="007524F2" w14:paraId="159E48A3" w14:textId="77777777" w:rsidTr="001936FD">
        <w:trPr>
          <w:gridAfter w:val="1"/>
          <w:wAfter w:w="13" w:type="dxa"/>
          <w:trHeight w:val="702"/>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48DD38CD" w14:textId="77777777" w:rsidR="00170CA6" w:rsidRPr="007524F2" w:rsidRDefault="00170CA6" w:rsidP="001936FD">
            <w:pPr>
              <w:rPr>
                <w:b/>
                <w:bCs/>
                <w:i/>
                <w:iCs/>
              </w:rPr>
            </w:pPr>
            <w:r w:rsidRPr="007524F2">
              <w:rPr>
                <w:b/>
                <w:bCs/>
                <w:i/>
                <w:iCs/>
              </w:rPr>
              <w:t>000 2 02 25169 00 0000 150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69D8F6D3" w14:textId="77777777" w:rsidR="00170CA6" w:rsidRPr="007524F2" w:rsidRDefault="00170CA6" w:rsidP="001936FD">
            <w:pPr>
              <w:rPr>
                <w:b/>
                <w:bCs/>
                <w:i/>
                <w:iCs/>
              </w:rPr>
            </w:pPr>
            <w:r w:rsidRPr="007524F2">
              <w:rPr>
                <w:b/>
                <w:bCs/>
                <w:i/>
                <w:iCs/>
              </w:rPr>
              <w:t>Субсидии бюджетам на обновление материально-технической базы для формирования у обучающихся современных технологических и гуманитарных навыков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381DB23" w14:textId="77777777" w:rsidR="00170CA6" w:rsidRPr="007524F2" w:rsidRDefault="00170CA6" w:rsidP="001936FD">
            <w:pPr>
              <w:jc w:val="center"/>
              <w:rPr>
                <w:b/>
                <w:bCs/>
                <w:i/>
                <w:iCs/>
              </w:rPr>
            </w:pPr>
            <w:r w:rsidRPr="007524F2">
              <w:rPr>
                <w:b/>
                <w:bCs/>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7C0A96D" w14:textId="77777777" w:rsidR="00170CA6" w:rsidRPr="007524F2" w:rsidRDefault="00170CA6" w:rsidP="001936FD">
            <w:pPr>
              <w:jc w:val="center"/>
              <w:rPr>
                <w:b/>
                <w:bCs/>
                <w:i/>
                <w:iCs/>
              </w:rPr>
            </w:pPr>
            <w:r w:rsidRPr="007524F2">
              <w:rPr>
                <w:b/>
                <w:bCs/>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6530A106" w14:textId="77777777" w:rsidR="00170CA6" w:rsidRPr="007524F2" w:rsidRDefault="00170CA6" w:rsidP="001936FD">
            <w:pPr>
              <w:jc w:val="center"/>
              <w:rPr>
                <w:b/>
                <w:bCs/>
                <w:i/>
                <w:iCs/>
              </w:rPr>
            </w:pPr>
            <w:r w:rsidRPr="007524F2">
              <w:rPr>
                <w:b/>
                <w:bCs/>
                <w:i/>
                <w:iCs/>
              </w:rPr>
              <w:t>0,00</w:t>
            </w:r>
          </w:p>
        </w:tc>
      </w:tr>
      <w:tr w:rsidR="00170CA6" w:rsidRPr="007524F2" w14:paraId="0F0465AE" w14:textId="77777777" w:rsidTr="001936FD">
        <w:trPr>
          <w:gridAfter w:val="1"/>
          <w:wAfter w:w="13" w:type="dxa"/>
          <w:trHeight w:val="66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74554671" w14:textId="77777777" w:rsidR="00170CA6" w:rsidRPr="007524F2" w:rsidRDefault="00170CA6" w:rsidP="001936FD">
            <w:r w:rsidRPr="007524F2">
              <w:t>053 2 02 25169 05 0000 150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067C43DB" w14:textId="77777777" w:rsidR="00170CA6" w:rsidRPr="007524F2" w:rsidRDefault="00170CA6" w:rsidP="001936FD">
            <w:r w:rsidRPr="007524F2">
              <w:t>Субсидии бюджетам муниципальных районов на обновление материально-технической базы для формирования у обучающихся современных технологических и гуманитарных навыков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843E420" w14:textId="77777777" w:rsidR="00170CA6" w:rsidRPr="007524F2" w:rsidRDefault="00170CA6" w:rsidP="001936FD">
            <w:pPr>
              <w:jc w:val="center"/>
            </w:pPr>
            <w:r w:rsidRPr="007524F2">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0F9388FA" w14:textId="77777777" w:rsidR="00170CA6" w:rsidRPr="007524F2" w:rsidRDefault="00170CA6" w:rsidP="001936FD">
            <w:pPr>
              <w:jc w:val="center"/>
            </w:pPr>
            <w:r w:rsidRPr="007524F2">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9FAA122" w14:textId="77777777" w:rsidR="00170CA6" w:rsidRPr="007524F2" w:rsidRDefault="00170CA6" w:rsidP="001936FD">
            <w:pPr>
              <w:jc w:val="center"/>
            </w:pPr>
            <w:r w:rsidRPr="007524F2">
              <w:t>0,00</w:t>
            </w:r>
          </w:p>
        </w:tc>
      </w:tr>
      <w:tr w:rsidR="00170CA6" w:rsidRPr="007524F2" w14:paraId="7EC3607C" w14:textId="77777777" w:rsidTr="001936FD">
        <w:trPr>
          <w:gridAfter w:val="1"/>
          <w:wAfter w:w="13" w:type="dxa"/>
          <w:trHeight w:val="66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36BD6CE6" w14:textId="77777777" w:rsidR="00170CA6" w:rsidRPr="007524F2" w:rsidRDefault="00170CA6" w:rsidP="001936FD">
            <w:pPr>
              <w:rPr>
                <w:b/>
                <w:bCs/>
                <w:i/>
                <w:iCs/>
              </w:rPr>
            </w:pPr>
            <w:r w:rsidRPr="007524F2">
              <w:rPr>
                <w:b/>
                <w:bCs/>
                <w:i/>
                <w:iCs/>
              </w:rPr>
              <w:t>000 2 02 25171 00 0000 150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1C077F3C" w14:textId="77777777" w:rsidR="00170CA6" w:rsidRPr="007524F2" w:rsidRDefault="00170CA6" w:rsidP="001936FD">
            <w:pPr>
              <w:rPr>
                <w:b/>
                <w:bCs/>
                <w:i/>
                <w:iCs/>
              </w:rPr>
            </w:pPr>
            <w:r w:rsidRPr="007524F2">
              <w:rPr>
                <w:b/>
                <w:bCs/>
                <w:i/>
                <w:iCs/>
              </w:rPr>
              <w:t>Субсидии бюджетам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6A8E5CE" w14:textId="77777777" w:rsidR="00170CA6" w:rsidRPr="007524F2" w:rsidRDefault="00170CA6" w:rsidP="001936FD">
            <w:pPr>
              <w:jc w:val="center"/>
              <w:rPr>
                <w:b/>
                <w:bCs/>
                <w:i/>
                <w:iCs/>
              </w:rPr>
            </w:pPr>
            <w:r w:rsidRPr="007524F2">
              <w:rPr>
                <w:b/>
                <w:bCs/>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7884F4D6" w14:textId="77777777" w:rsidR="00170CA6" w:rsidRPr="007524F2" w:rsidRDefault="00170CA6" w:rsidP="001936FD">
            <w:pPr>
              <w:jc w:val="center"/>
              <w:rPr>
                <w:b/>
                <w:bCs/>
                <w:i/>
                <w:iCs/>
              </w:rPr>
            </w:pPr>
            <w:r w:rsidRPr="007524F2">
              <w:rPr>
                <w:b/>
                <w:bCs/>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FB1B041" w14:textId="77777777" w:rsidR="00170CA6" w:rsidRPr="007524F2" w:rsidRDefault="00170CA6" w:rsidP="001936FD">
            <w:pPr>
              <w:jc w:val="center"/>
              <w:rPr>
                <w:b/>
                <w:bCs/>
                <w:i/>
                <w:iCs/>
              </w:rPr>
            </w:pPr>
            <w:r w:rsidRPr="007524F2">
              <w:rPr>
                <w:b/>
                <w:bCs/>
                <w:i/>
                <w:iCs/>
              </w:rPr>
              <w:t>0,00</w:t>
            </w:r>
          </w:p>
        </w:tc>
      </w:tr>
      <w:tr w:rsidR="00170CA6" w:rsidRPr="007524F2" w14:paraId="455BC0DD" w14:textId="77777777" w:rsidTr="001936FD">
        <w:trPr>
          <w:gridAfter w:val="1"/>
          <w:wAfter w:w="13" w:type="dxa"/>
          <w:trHeight w:val="66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28598210" w14:textId="77777777" w:rsidR="00170CA6" w:rsidRPr="007524F2" w:rsidRDefault="00170CA6" w:rsidP="001936FD">
            <w:r w:rsidRPr="007524F2">
              <w:t>053 2 02 25171 05 0000 150</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DF73F6" w14:textId="77777777" w:rsidR="00170CA6" w:rsidRPr="007524F2" w:rsidRDefault="00170CA6" w:rsidP="001936FD">
            <w:pPr>
              <w:rPr>
                <w:color w:val="22272F"/>
              </w:rPr>
            </w:pPr>
            <w:r w:rsidRPr="007524F2">
              <w:rPr>
                <w:color w:val="22272F"/>
              </w:rPr>
              <w:t>Субсидии бюджетам муниципальных районов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370572A" w14:textId="77777777" w:rsidR="00170CA6" w:rsidRPr="007524F2" w:rsidRDefault="00170CA6" w:rsidP="001936FD">
            <w:pPr>
              <w:jc w:val="center"/>
            </w:pPr>
            <w:r w:rsidRPr="007524F2">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37CCEC4E" w14:textId="77777777" w:rsidR="00170CA6" w:rsidRPr="007524F2" w:rsidRDefault="00170CA6" w:rsidP="001936FD">
            <w:pPr>
              <w:jc w:val="center"/>
            </w:pPr>
            <w:r w:rsidRPr="007524F2">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4B924487" w14:textId="77777777" w:rsidR="00170CA6" w:rsidRPr="007524F2" w:rsidRDefault="00170CA6" w:rsidP="001936FD">
            <w:pPr>
              <w:jc w:val="center"/>
            </w:pPr>
            <w:r w:rsidRPr="007524F2">
              <w:t>0,00</w:t>
            </w:r>
          </w:p>
        </w:tc>
      </w:tr>
      <w:tr w:rsidR="00170CA6" w:rsidRPr="007524F2" w14:paraId="0F579633" w14:textId="77777777" w:rsidTr="001936FD">
        <w:trPr>
          <w:gridAfter w:val="1"/>
          <w:wAfter w:w="13" w:type="dxa"/>
          <w:trHeight w:val="66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6C02C59C" w14:textId="77777777" w:rsidR="00170CA6" w:rsidRPr="007524F2" w:rsidRDefault="00170CA6" w:rsidP="001936FD">
            <w:pPr>
              <w:jc w:val="center"/>
              <w:rPr>
                <w:b/>
                <w:bCs/>
                <w:i/>
                <w:iCs/>
              </w:rPr>
            </w:pPr>
            <w:r w:rsidRPr="007524F2">
              <w:rPr>
                <w:b/>
                <w:bCs/>
                <w:i/>
                <w:iCs/>
              </w:rPr>
              <w:t>000 2 02 25210 00 0000 150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4163DE05" w14:textId="77777777" w:rsidR="00170CA6" w:rsidRPr="007524F2" w:rsidRDefault="00170CA6" w:rsidP="001936FD">
            <w:pPr>
              <w:rPr>
                <w:b/>
                <w:bCs/>
                <w:i/>
                <w:iCs/>
              </w:rPr>
            </w:pPr>
            <w:r w:rsidRPr="007524F2">
              <w:rPr>
                <w:b/>
                <w:bCs/>
                <w:i/>
                <w:iCs/>
              </w:rPr>
              <w:t>Субсидии бюджетам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F493278" w14:textId="77777777" w:rsidR="00170CA6" w:rsidRPr="007524F2" w:rsidRDefault="00170CA6" w:rsidP="001936FD">
            <w:pPr>
              <w:jc w:val="center"/>
              <w:rPr>
                <w:b/>
                <w:bCs/>
                <w:i/>
                <w:iCs/>
              </w:rPr>
            </w:pPr>
            <w:r w:rsidRPr="007524F2">
              <w:rPr>
                <w:b/>
                <w:bCs/>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621F877" w14:textId="77777777" w:rsidR="00170CA6" w:rsidRPr="007524F2" w:rsidRDefault="00170CA6" w:rsidP="001936FD">
            <w:pPr>
              <w:jc w:val="center"/>
              <w:rPr>
                <w:b/>
                <w:bCs/>
                <w:i/>
                <w:iCs/>
              </w:rPr>
            </w:pPr>
            <w:r w:rsidRPr="007524F2">
              <w:rPr>
                <w:b/>
                <w:bCs/>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0045C307" w14:textId="77777777" w:rsidR="00170CA6" w:rsidRPr="007524F2" w:rsidRDefault="00170CA6" w:rsidP="001936FD">
            <w:pPr>
              <w:jc w:val="center"/>
              <w:rPr>
                <w:b/>
                <w:bCs/>
                <w:i/>
                <w:iCs/>
              </w:rPr>
            </w:pPr>
            <w:r w:rsidRPr="007524F2">
              <w:rPr>
                <w:b/>
                <w:bCs/>
                <w:i/>
                <w:iCs/>
              </w:rPr>
              <w:t>0,00</w:t>
            </w:r>
          </w:p>
        </w:tc>
      </w:tr>
      <w:tr w:rsidR="00170CA6" w:rsidRPr="007524F2" w14:paraId="5595FB17" w14:textId="77777777" w:rsidTr="001936FD">
        <w:trPr>
          <w:gridAfter w:val="1"/>
          <w:wAfter w:w="13" w:type="dxa"/>
          <w:trHeight w:val="66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2E29CDEA" w14:textId="77777777" w:rsidR="00170CA6" w:rsidRPr="007524F2" w:rsidRDefault="00170CA6" w:rsidP="001936FD">
            <w:pPr>
              <w:jc w:val="center"/>
            </w:pPr>
            <w:r w:rsidRPr="007524F2">
              <w:t>053 2 02 25210 05 0000 150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14CD525F" w14:textId="77777777" w:rsidR="00170CA6" w:rsidRPr="007524F2" w:rsidRDefault="00170CA6" w:rsidP="001936FD">
            <w:r w:rsidRPr="007524F2">
              <w:t>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3DDD3B1" w14:textId="77777777" w:rsidR="00170CA6" w:rsidRPr="007524F2" w:rsidRDefault="00170CA6" w:rsidP="001936FD">
            <w:pPr>
              <w:jc w:val="center"/>
            </w:pPr>
            <w:r w:rsidRPr="007524F2">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100EE43A" w14:textId="77777777" w:rsidR="00170CA6" w:rsidRPr="007524F2" w:rsidRDefault="00170CA6" w:rsidP="001936FD">
            <w:pPr>
              <w:jc w:val="center"/>
            </w:pPr>
            <w:r w:rsidRPr="007524F2">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6563E05" w14:textId="77777777" w:rsidR="00170CA6" w:rsidRPr="007524F2" w:rsidRDefault="00170CA6" w:rsidP="001936FD">
            <w:pPr>
              <w:jc w:val="center"/>
            </w:pPr>
            <w:r w:rsidRPr="007524F2">
              <w:t>0,00</w:t>
            </w:r>
          </w:p>
        </w:tc>
      </w:tr>
      <w:tr w:rsidR="00170CA6" w:rsidRPr="007524F2" w14:paraId="373AA47B" w14:textId="77777777" w:rsidTr="001936FD">
        <w:trPr>
          <w:gridAfter w:val="1"/>
          <w:wAfter w:w="13" w:type="dxa"/>
          <w:trHeight w:val="66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75CE80D0" w14:textId="77777777" w:rsidR="00170CA6" w:rsidRPr="007524F2" w:rsidRDefault="00170CA6" w:rsidP="001936FD">
            <w:pPr>
              <w:rPr>
                <w:b/>
                <w:bCs/>
                <w:i/>
                <w:iCs/>
              </w:rPr>
            </w:pPr>
            <w:r w:rsidRPr="007524F2">
              <w:rPr>
                <w:b/>
                <w:bCs/>
                <w:i/>
                <w:iCs/>
              </w:rPr>
              <w:t>000 2 02 25304 00 0000 150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0E309524" w14:textId="77777777" w:rsidR="00170CA6" w:rsidRPr="007524F2" w:rsidRDefault="00170CA6" w:rsidP="001936FD">
            <w:pPr>
              <w:rPr>
                <w:b/>
                <w:bCs/>
                <w:i/>
                <w:iCs/>
              </w:rPr>
            </w:pPr>
            <w:r w:rsidRPr="007524F2">
              <w:rPr>
                <w:b/>
                <w:bCs/>
                <w:i/>
                <w:iCs/>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8D63701" w14:textId="77777777" w:rsidR="00170CA6" w:rsidRPr="007524F2" w:rsidRDefault="00170CA6" w:rsidP="001936FD">
            <w:pPr>
              <w:jc w:val="center"/>
              <w:rPr>
                <w:b/>
                <w:bCs/>
                <w:i/>
                <w:iCs/>
              </w:rPr>
            </w:pPr>
            <w:r w:rsidRPr="007524F2">
              <w:rPr>
                <w:b/>
                <w:bCs/>
                <w:i/>
                <w:iCs/>
              </w:rPr>
              <w:t>7 279 036,80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D0912A8" w14:textId="77777777" w:rsidR="00170CA6" w:rsidRPr="007524F2" w:rsidRDefault="00170CA6" w:rsidP="001936FD">
            <w:pPr>
              <w:jc w:val="center"/>
              <w:rPr>
                <w:b/>
                <w:bCs/>
                <w:i/>
                <w:iCs/>
              </w:rPr>
            </w:pPr>
            <w:r w:rsidRPr="007524F2">
              <w:rPr>
                <w:b/>
                <w:bCs/>
                <w:i/>
                <w:iCs/>
              </w:rPr>
              <w:t>7 294 423,34</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01D8315" w14:textId="77777777" w:rsidR="00170CA6" w:rsidRPr="007524F2" w:rsidRDefault="00170CA6" w:rsidP="001936FD">
            <w:pPr>
              <w:jc w:val="center"/>
              <w:rPr>
                <w:b/>
                <w:bCs/>
                <w:i/>
                <w:iCs/>
              </w:rPr>
            </w:pPr>
            <w:r w:rsidRPr="007524F2">
              <w:rPr>
                <w:b/>
                <w:bCs/>
                <w:i/>
                <w:iCs/>
              </w:rPr>
              <w:t>6 874 912,90</w:t>
            </w:r>
          </w:p>
        </w:tc>
      </w:tr>
      <w:tr w:rsidR="00170CA6" w:rsidRPr="007524F2" w14:paraId="701A1CBC" w14:textId="77777777" w:rsidTr="001936FD">
        <w:trPr>
          <w:gridAfter w:val="1"/>
          <w:wAfter w:w="13" w:type="dxa"/>
          <w:trHeight w:val="66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5FC4D33B" w14:textId="77777777" w:rsidR="00170CA6" w:rsidRPr="007524F2" w:rsidRDefault="00170CA6" w:rsidP="001936FD">
            <w:pPr>
              <w:rPr>
                <w:i/>
                <w:iCs/>
              </w:rPr>
            </w:pPr>
            <w:r w:rsidRPr="007524F2">
              <w:rPr>
                <w:i/>
                <w:iCs/>
              </w:rPr>
              <w:t>000 2 02 25304 05 0000 150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1CE86264" w14:textId="77777777" w:rsidR="00170CA6" w:rsidRPr="007524F2" w:rsidRDefault="00170CA6" w:rsidP="001936FD">
            <w:pPr>
              <w:rPr>
                <w:i/>
                <w:iCs/>
              </w:rPr>
            </w:pPr>
            <w:r w:rsidRPr="007524F2">
              <w:rPr>
                <w:i/>
                <w:iCs/>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1A1355A5" w14:textId="77777777" w:rsidR="00170CA6" w:rsidRPr="007524F2" w:rsidRDefault="00170CA6" w:rsidP="001936FD">
            <w:pPr>
              <w:jc w:val="center"/>
              <w:rPr>
                <w:i/>
                <w:iCs/>
              </w:rPr>
            </w:pPr>
            <w:r w:rsidRPr="007524F2">
              <w:rPr>
                <w:i/>
                <w:iCs/>
              </w:rPr>
              <w:t>7 279 036,80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72C96112" w14:textId="77777777" w:rsidR="00170CA6" w:rsidRPr="007524F2" w:rsidRDefault="00170CA6" w:rsidP="001936FD">
            <w:pPr>
              <w:jc w:val="center"/>
              <w:rPr>
                <w:i/>
                <w:iCs/>
              </w:rPr>
            </w:pPr>
            <w:r w:rsidRPr="007524F2">
              <w:rPr>
                <w:i/>
                <w:iCs/>
              </w:rPr>
              <w:t>7 294 423,34</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329DF058" w14:textId="77777777" w:rsidR="00170CA6" w:rsidRPr="007524F2" w:rsidRDefault="00170CA6" w:rsidP="001936FD">
            <w:pPr>
              <w:jc w:val="center"/>
              <w:rPr>
                <w:i/>
                <w:iCs/>
              </w:rPr>
            </w:pPr>
            <w:r w:rsidRPr="007524F2">
              <w:rPr>
                <w:i/>
                <w:iCs/>
              </w:rPr>
              <w:t>6 874 912,90</w:t>
            </w:r>
          </w:p>
        </w:tc>
      </w:tr>
      <w:tr w:rsidR="00170CA6" w:rsidRPr="007524F2" w14:paraId="6BB45044" w14:textId="77777777" w:rsidTr="001936FD">
        <w:trPr>
          <w:gridAfter w:val="1"/>
          <w:wAfter w:w="13" w:type="dxa"/>
          <w:trHeight w:val="66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34CD3E0D" w14:textId="77777777" w:rsidR="00170CA6" w:rsidRPr="007524F2" w:rsidRDefault="00170CA6" w:rsidP="001936FD">
            <w:r w:rsidRPr="007524F2">
              <w:t>053 2 02 25304 05 0000 150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40D245F9" w14:textId="77777777" w:rsidR="00170CA6" w:rsidRPr="007524F2" w:rsidRDefault="00170CA6" w:rsidP="001936FD">
            <w:r w:rsidRPr="007524F2">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5DD345B6" w14:textId="77777777" w:rsidR="00170CA6" w:rsidRPr="007524F2" w:rsidRDefault="00170CA6" w:rsidP="001936FD">
            <w:pPr>
              <w:jc w:val="center"/>
            </w:pPr>
            <w:r w:rsidRPr="007524F2">
              <w:t>7 279 036,80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0D26324F" w14:textId="77777777" w:rsidR="00170CA6" w:rsidRPr="007524F2" w:rsidRDefault="00170CA6" w:rsidP="001936FD">
            <w:pPr>
              <w:jc w:val="center"/>
            </w:pPr>
            <w:r w:rsidRPr="007524F2">
              <w:t>7 294 423,34</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0D64B65A" w14:textId="77777777" w:rsidR="00170CA6" w:rsidRPr="007524F2" w:rsidRDefault="00170CA6" w:rsidP="001936FD">
            <w:pPr>
              <w:jc w:val="center"/>
            </w:pPr>
            <w:r w:rsidRPr="007524F2">
              <w:t>6 874 912,90</w:t>
            </w:r>
          </w:p>
        </w:tc>
      </w:tr>
      <w:tr w:rsidR="00170CA6" w:rsidRPr="007524F2" w14:paraId="63A16DCE" w14:textId="77777777" w:rsidTr="001936FD">
        <w:trPr>
          <w:gridAfter w:val="1"/>
          <w:wAfter w:w="13" w:type="dxa"/>
          <w:trHeight w:val="66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7F783C08" w14:textId="77777777" w:rsidR="00170CA6" w:rsidRPr="007524F2" w:rsidRDefault="00170CA6" w:rsidP="001936FD">
            <w:pPr>
              <w:rPr>
                <w:b/>
                <w:bCs/>
                <w:i/>
                <w:iCs/>
              </w:rPr>
            </w:pPr>
            <w:r w:rsidRPr="007524F2">
              <w:rPr>
                <w:b/>
                <w:bCs/>
                <w:i/>
                <w:iCs/>
              </w:rPr>
              <w:t>000 2 02 25315 00 0000 150</w:t>
            </w:r>
          </w:p>
        </w:tc>
        <w:tc>
          <w:tcPr>
            <w:tcW w:w="5953" w:type="dxa"/>
            <w:tcBorders>
              <w:top w:val="single" w:sz="4" w:space="0" w:color="auto"/>
              <w:left w:val="nil"/>
              <w:bottom w:val="single" w:sz="4" w:space="0" w:color="auto"/>
              <w:right w:val="single" w:sz="4" w:space="0" w:color="auto"/>
            </w:tcBorders>
            <w:shd w:val="clear" w:color="auto" w:fill="auto"/>
            <w:hideMark/>
          </w:tcPr>
          <w:p w14:paraId="42A3FE82" w14:textId="77777777" w:rsidR="00170CA6" w:rsidRPr="007524F2" w:rsidRDefault="00170CA6" w:rsidP="001936FD">
            <w:r w:rsidRPr="007524F2">
              <w:rPr>
                <w:b/>
                <w:bCs/>
                <w:i/>
                <w:iCs/>
              </w:rPr>
              <w:t>Субсидии бюджетам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2020" w:type="dxa"/>
            <w:tcBorders>
              <w:top w:val="single" w:sz="4" w:space="0" w:color="auto"/>
              <w:left w:val="nil"/>
              <w:bottom w:val="single" w:sz="4" w:space="0" w:color="auto"/>
              <w:right w:val="single" w:sz="4" w:space="0" w:color="auto"/>
            </w:tcBorders>
            <w:shd w:val="clear" w:color="000000" w:fill="FFFFFF"/>
            <w:hideMark/>
          </w:tcPr>
          <w:p w14:paraId="2867A7F4" w14:textId="77777777" w:rsidR="00170CA6" w:rsidRPr="007524F2" w:rsidRDefault="00170CA6" w:rsidP="001936FD">
            <w:pPr>
              <w:jc w:val="center"/>
            </w:pPr>
            <w:r w:rsidRPr="007524F2">
              <w:t>0,00</w:t>
            </w:r>
          </w:p>
        </w:tc>
        <w:tc>
          <w:tcPr>
            <w:tcW w:w="1980" w:type="dxa"/>
            <w:tcBorders>
              <w:top w:val="single" w:sz="4" w:space="0" w:color="auto"/>
              <w:left w:val="nil"/>
              <w:bottom w:val="single" w:sz="4" w:space="0" w:color="auto"/>
              <w:right w:val="single" w:sz="4" w:space="0" w:color="auto"/>
            </w:tcBorders>
            <w:shd w:val="clear" w:color="000000" w:fill="FFFFFF"/>
            <w:hideMark/>
          </w:tcPr>
          <w:p w14:paraId="2BA3169B" w14:textId="77777777" w:rsidR="00170CA6" w:rsidRPr="007524F2" w:rsidRDefault="00170CA6" w:rsidP="001936FD">
            <w:pPr>
              <w:jc w:val="center"/>
            </w:pPr>
            <w:r w:rsidRPr="007524F2">
              <w:t>61 509 897,96</w:t>
            </w:r>
          </w:p>
        </w:tc>
        <w:tc>
          <w:tcPr>
            <w:tcW w:w="1780" w:type="dxa"/>
            <w:tcBorders>
              <w:top w:val="single" w:sz="4" w:space="0" w:color="auto"/>
              <w:left w:val="nil"/>
              <w:bottom w:val="single" w:sz="4" w:space="0" w:color="auto"/>
              <w:right w:val="single" w:sz="4" w:space="0" w:color="auto"/>
            </w:tcBorders>
            <w:shd w:val="clear" w:color="000000" w:fill="FFFFFF"/>
            <w:hideMark/>
          </w:tcPr>
          <w:p w14:paraId="2AA6FF6B" w14:textId="77777777" w:rsidR="00170CA6" w:rsidRPr="007524F2" w:rsidRDefault="00170CA6" w:rsidP="001936FD">
            <w:pPr>
              <w:jc w:val="center"/>
            </w:pPr>
            <w:r w:rsidRPr="007524F2">
              <w:t>0,00</w:t>
            </w:r>
          </w:p>
        </w:tc>
      </w:tr>
      <w:tr w:rsidR="00170CA6" w:rsidRPr="007524F2" w14:paraId="43EF85BF" w14:textId="77777777" w:rsidTr="001936FD">
        <w:trPr>
          <w:gridAfter w:val="1"/>
          <w:wAfter w:w="13" w:type="dxa"/>
          <w:trHeight w:val="1354"/>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42FE720B" w14:textId="77777777" w:rsidR="00170CA6" w:rsidRPr="007524F2" w:rsidRDefault="00170CA6" w:rsidP="001936FD">
            <w:r w:rsidRPr="007524F2">
              <w:t>053 2 02 25315 05 0000 150</w:t>
            </w:r>
          </w:p>
        </w:tc>
        <w:tc>
          <w:tcPr>
            <w:tcW w:w="5953" w:type="dxa"/>
            <w:tcBorders>
              <w:top w:val="single" w:sz="4" w:space="0" w:color="auto"/>
              <w:left w:val="nil"/>
              <w:bottom w:val="single" w:sz="4" w:space="0" w:color="auto"/>
              <w:right w:val="single" w:sz="4" w:space="0" w:color="auto"/>
            </w:tcBorders>
            <w:shd w:val="clear" w:color="auto" w:fill="auto"/>
            <w:hideMark/>
          </w:tcPr>
          <w:p w14:paraId="3669F3A7" w14:textId="77777777" w:rsidR="00170CA6" w:rsidRPr="007524F2" w:rsidRDefault="00170CA6" w:rsidP="001936FD">
            <w:r w:rsidRPr="007524F2">
              <w:t>Субсидии бюджетам муниципальных районов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2020" w:type="dxa"/>
            <w:tcBorders>
              <w:top w:val="single" w:sz="4" w:space="0" w:color="auto"/>
              <w:left w:val="nil"/>
              <w:bottom w:val="single" w:sz="4" w:space="0" w:color="auto"/>
              <w:right w:val="single" w:sz="4" w:space="0" w:color="auto"/>
            </w:tcBorders>
            <w:shd w:val="clear" w:color="000000" w:fill="FFFFFF"/>
            <w:hideMark/>
          </w:tcPr>
          <w:p w14:paraId="19B5177A" w14:textId="77777777" w:rsidR="00170CA6" w:rsidRPr="007524F2" w:rsidRDefault="00170CA6" w:rsidP="001936FD">
            <w:pPr>
              <w:jc w:val="center"/>
            </w:pPr>
            <w:r w:rsidRPr="007524F2">
              <w:t>0,00</w:t>
            </w:r>
          </w:p>
        </w:tc>
        <w:tc>
          <w:tcPr>
            <w:tcW w:w="1980" w:type="dxa"/>
            <w:tcBorders>
              <w:top w:val="single" w:sz="4" w:space="0" w:color="auto"/>
              <w:left w:val="nil"/>
              <w:bottom w:val="single" w:sz="4" w:space="0" w:color="auto"/>
              <w:right w:val="nil"/>
            </w:tcBorders>
            <w:shd w:val="clear" w:color="000000" w:fill="FFFFFF"/>
            <w:hideMark/>
          </w:tcPr>
          <w:p w14:paraId="53525393" w14:textId="77777777" w:rsidR="00170CA6" w:rsidRPr="007524F2" w:rsidRDefault="00170CA6" w:rsidP="001936FD">
            <w:pPr>
              <w:jc w:val="center"/>
            </w:pPr>
            <w:r w:rsidRPr="007524F2">
              <w:t>61 509 897,96</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85D0758" w14:textId="77777777" w:rsidR="00170CA6" w:rsidRPr="007524F2" w:rsidRDefault="00170CA6" w:rsidP="001936FD">
            <w:pPr>
              <w:jc w:val="center"/>
            </w:pPr>
            <w:r w:rsidRPr="007524F2">
              <w:t>0,00</w:t>
            </w:r>
          </w:p>
        </w:tc>
      </w:tr>
      <w:tr w:rsidR="00170CA6" w:rsidRPr="007524F2" w14:paraId="1760E16B" w14:textId="77777777" w:rsidTr="001936FD">
        <w:trPr>
          <w:gridAfter w:val="1"/>
          <w:wAfter w:w="13" w:type="dxa"/>
          <w:trHeight w:val="788"/>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56EAD4DD" w14:textId="77777777" w:rsidR="00170CA6" w:rsidRPr="007524F2" w:rsidRDefault="00170CA6" w:rsidP="001936FD">
            <w:pPr>
              <w:rPr>
                <w:b/>
                <w:bCs/>
                <w:i/>
                <w:iCs/>
              </w:rPr>
            </w:pPr>
            <w:r w:rsidRPr="007524F2">
              <w:rPr>
                <w:b/>
                <w:bCs/>
                <w:i/>
                <w:iCs/>
              </w:rPr>
              <w:t>000 2 02 25348 00 0000 150</w:t>
            </w:r>
          </w:p>
        </w:tc>
        <w:tc>
          <w:tcPr>
            <w:tcW w:w="5953" w:type="dxa"/>
            <w:tcBorders>
              <w:top w:val="single" w:sz="4" w:space="0" w:color="auto"/>
              <w:left w:val="nil"/>
              <w:bottom w:val="single" w:sz="4" w:space="0" w:color="auto"/>
              <w:right w:val="single" w:sz="4" w:space="0" w:color="auto"/>
            </w:tcBorders>
            <w:shd w:val="clear" w:color="auto" w:fill="auto"/>
            <w:hideMark/>
          </w:tcPr>
          <w:p w14:paraId="09F51262" w14:textId="77777777" w:rsidR="00170CA6" w:rsidRPr="007524F2" w:rsidRDefault="00170CA6" w:rsidP="001936FD">
            <w:r w:rsidRPr="007524F2">
              <w:rPr>
                <w:b/>
                <w:bCs/>
                <w:i/>
                <w:iCs/>
              </w:rPr>
              <w:t>Субсидии бюджетам на модернизацию региональных и муниципальных библиотек</w:t>
            </w:r>
          </w:p>
        </w:tc>
        <w:tc>
          <w:tcPr>
            <w:tcW w:w="2020" w:type="dxa"/>
            <w:tcBorders>
              <w:top w:val="single" w:sz="4" w:space="0" w:color="auto"/>
              <w:left w:val="nil"/>
              <w:bottom w:val="single" w:sz="4" w:space="0" w:color="auto"/>
              <w:right w:val="single" w:sz="4" w:space="0" w:color="auto"/>
            </w:tcBorders>
            <w:shd w:val="clear" w:color="000000" w:fill="FFFFFF"/>
            <w:hideMark/>
          </w:tcPr>
          <w:p w14:paraId="19CEE2E4" w14:textId="77777777" w:rsidR="00170CA6" w:rsidRPr="007524F2" w:rsidRDefault="00170CA6" w:rsidP="001936FD">
            <w:pPr>
              <w:jc w:val="center"/>
            </w:pPr>
            <w:r w:rsidRPr="007524F2">
              <w:t>0,00</w:t>
            </w:r>
          </w:p>
        </w:tc>
        <w:tc>
          <w:tcPr>
            <w:tcW w:w="1980" w:type="dxa"/>
            <w:tcBorders>
              <w:top w:val="single" w:sz="4" w:space="0" w:color="auto"/>
              <w:left w:val="nil"/>
              <w:bottom w:val="single" w:sz="4" w:space="0" w:color="auto"/>
              <w:right w:val="single" w:sz="4" w:space="0" w:color="auto"/>
            </w:tcBorders>
            <w:shd w:val="clear" w:color="000000" w:fill="FFFFFF"/>
            <w:hideMark/>
          </w:tcPr>
          <w:p w14:paraId="30E2FB87" w14:textId="77777777" w:rsidR="00170CA6" w:rsidRPr="007524F2" w:rsidRDefault="00170CA6" w:rsidP="001936FD">
            <w:pPr>
              <w:jc w:val="center"/>
            </w:pPr>
            <w:r w:rsidRPr="007524F2">
              <w:t>0,00</w:t>
            </w:r>
          </w:p>
        </w:tc>
        <w:tc>
          <w:tcPr>
            <w:tcW w:w="1780" w:type="dxa"/>
            <w:tcBorders>
              <w:top w:val="single" w:sz="4" w:space="0" w:color="auto"/>
              <w:left w:val="nil"/>
              <w:bottom w:val="single" w:sz="4" w:space="0" w:color="auto"/>
              <w:right w:val="single" w:sz="4" w:space="0" w:color="auto"/>
            </w:tcBorders>
            <w:shd w:val="clear" w:color="000000" w:fill="FFFFFF"/>
            <w:hideMark/>
          </w:tcPr>
          <w:p w14:paraId="0ED83473" w14:textId="77777777" w:rsidR="00170CA6" w:rsidRPr="007524F2" w:rsidRDefault="00170CA6" w:rsidP="001936FD">
            <w:pPr>
              <w:jc w:val="center"/>
            </w:pPr>
            <w:r w:rsidRPr="007524F2">
              <w:t>0,00</w:t>
            </w:r>
          </w:p>
        </w:tc>
      </w:tr>
      <w:tr w:rsidR="00170CA6" w:rsidRPr="007524F2" w14:paraId="7FE26114" w14:textId="77777777" w:rsidTr="001936FD">
        <w:trPr>
          <w:gridAfter w:val="1"/>
          <w:wAfter w:w="13" w:type="dxa"/>
          <w:trHeight w:val="957"/>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7AB47DD7" w14:textId="77777777" w:rsidR="00170CA6" w:rsidRPr="007524F2" w:rsidRDefault="00170CA6" w:rsidP="001936FD">
            <w:r w:rsidRPr="007524F2">
              <w:t>053 2 02 25348 05 0000 150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794C953E" w14:textId="77777777" w:rsidR="00170CA6" w:rsidRPr="007524F2" w:rsidRDefault="00170CA6" w:rsidP="001936FD">
            <w:r w:rsidRPr="007524F2">
              <w:t>Субсидии бюджетам муниципальных районов на модернизацию региональных и муниципальных библиотек</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A065A59" w14:textId="77777777" w:rsidR="00170CA6" w:rsidRPr="007524F2" w:rsidRDefault="00170CA6" w:rsidP="001936FD">
            <w:pPr>
              <w:jc w:val="center"/>
            </w:pPr>
            <w:r w:rsidRPr="007524F2">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30C4AE52" w14:textId="77777777" w:rsidR="00170CA6" w:rsidRPr="007524F2" w:rsidRDefault="00170CA6" w:rsidP="001936FD">
            <w:pPr>
              <w:jc w:val="center"/>
            </w:pPr>
            <w:r w:rsidRPr="007524F2">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04605D27" w14:textId="77777777" w:rsidR="00170CA6" w:rsidRPr="007524F2" w:rsidRDefault="00170CA6" w:rsidP="001936FD">
            <w:pPr>
              <w:jc w:val="center"/>
            </w:pPr>
            <w:r w:rsidRPr="007524F2">
              <w:t>0,00</w:t>
            </w:r>
          </w:p>
        </w:tc>
      </w:tr>
      <w:tr w:rsidR="00170CA6" w:rsidRPr="007524F2" w14:paraId="52E0F5FF" w14:textId="77777777" w:rsidTr="001936FD">
        <w:trPr>
          <w:gridAfter w:val="1"/>
          <w:wAfter w:w="13" w:type="dxa"/>
          <w:trHeight w:val="252"/>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2AB33A26" w14:textId="77777777" w:rsidR="00170CA6" w:rsidRPr="007524F2" w:rsidRDefault="00170CA6" w:rsidP="001936FD">
            <w:pPr>
              <w:rPr>
                <w:b/>
                <w:bCs/>
                <w:i/>
                <w:iCs/>
              </w:rPr>
            </w:pPr>
            <w:r w:rsidRPr="007524F2">
              <w:rPr>
                <w:b/>
                <w:bCs/>
                <w:i/>
                <w:iCs/>
              </w:rPr>
              <w:t>000 2 02 25497 00 0000 150</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38CA7D47" w14:textId="77777777" w:rsidR="00170CA6" w:rsidRPr="007524F2" w:rsidRDefault="00170CA6" w:rsidP="001936FD">
            <w:pPr>
              <w:jc w:val="both"/>
              <w:rPr>
                <w:b/>
                <w:bCs/>
                <w:i/>
                <w:iCs/>
              </w:rPr>
            </w:pPr>
            <w:r w:rsidRPr="007524F2">
              <w:rPr>
                <w:b/>
                <w:bCs/>
                <w:i/>
                <w:iCs/>
              </w:rPr>
              <w:t>Субсидии бюджетам на реализацию мероприятий по обеспечению жильем молодых семей</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B34CC7B" w14:textId="77777777" w:rsidR="00170CA6" w:rsidRPr="007524F2" w:rsidRDefault="00170CA6" w:rsidP="001936FD">
            <w:pPr>
              <w:jc w:val="center"/>
              <w:rPr>
                <w:b/>
                <w:bCs/>
                <w:i/>
                <w:iCs/>
              </w:rPr>
            </w:pPr>
            <w:r w:rsidRPr="007524F2">
              <w:rPr>
                <w:b/>
                <w:bCs/>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39573A9" w14:textId="77777777" w:rsidR="00170CA6" w:rsidRPr="007524F2" w:rsidRDefault="00170CA6" w:rsidP="001936FD">
            <w:pPr>
              <w:jc w:val="center"/>
              <w:rPr>
                <w:b/>
                <w:bCs/>
                <w:i/>
                <w:iCs/>
              </w:rPr>
            </w:pPr>
            <w:r w:rsidRPr="007524F2">
              <w:rPr>
                <w:b/>
                <w:bCs/>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782E03A" w14:textId="77777777" w:rsidR="00170CA6" w:rsidRPr="007524F2" w:rsidRDefault="00170CA6" w:rsidP="001936FD">
            <w:pPr>
              <w:jc w:val="center"/>
              <w:rPr>
                <w:b/>
                <w:bCs/>
                <w:i/>
                <w:iCs/>
              </w:rPr>
            </w:pPr>
            <w:r w:rsidRPr="007524F2">
              <w:rPr>
                <w:b/>
                <w:bCs/>
                <w:i/>
                <w:iCs/>
              </w:rPr>
              <w:t>0,00</w:t>
            </w:r>
          </w:p>
        </w:tc>
      </w:tr>
      <w:tr w:rsidR="00170CA6" w:rsidRPr="007524F2" w14:paraId="61B35FDB" w14:textId="77777777" w:rsidTr="001936FD">
        <w:trPr>
          <w:gridAfter w:val="1"/>
          <w:wAfter w:w="13" w:type="dxa"/>
          <w:trHeight w:val="945"/>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1B4A2B2E" w14:textId="77777777" w:rsidR="00170CA6" w:rsidRPr="007524F2" w:rsidRDefault="00170CA6" w:rsidP="001936FD">
            <w:r w:rsidRPr="007524F2">
              <w:t>053 2 02 25497 05 0000 150</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07673AA3" w14:textId="77777777" w:rsidR="00170CA6" w:rsidRPr="007524F2" w:rsidRDefault="00170CA6" w:rsidP="001936FD">
            <w:pPr>
              <w:jc w:val="both"/>
            </w:pPr>
            <w:r w:rsidRPr="007524F2">
              <w:t>Субсидии бюджетам муниципальных районов на реализацию мероприятий по обеспечению жильем молодых семей</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1E41382A" w14:textId="77777777" w:rsidR="00170CA6" w:rsidRPr="007524F2" w:rsidRDefault="00170CA6" w:rsidP="001936FD">
            <w:pPr>
              <w:jc w:val="center"/>
            </w:pPr>
            <w:r w:rsidRPr="007524F2">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7145888" w14:textId="77777777" w:rsidR="00170CA6" w:rsidRPr="007524F2" w:rsidRDefault="00170CA6" w:rsidP="001936FD">
            <w:pPr>
              <w:jc w:val="center"/>
            </w:pPr>
            <w:r w:rsidRPr="007524F2">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29538DD" w14:textId="77777777" w:rsidR="00170CA6" w:rsidRPr="007524F2" w:rsidRDefault="00170CA6" w:rsidP="001936FD">
            <w:pPr>
              <w:jc w:val="center"/>
            </w:pPr>
            <w:r w:rsidRPr="007524F2">
              <w:t>0,00</w:t>
            </w:r>
          </w:p>
        </w:tc>
      </w:tr>
      <w:tr w:rsidR="00170CA6" w:rsidRPr="007524F2" w14:paraId="477BD5B7" w14:textId="77777777" w:rsidTr="001936FD">
        <w:trPr>
          <w:gridAfter w:val="1"/>
          <w:wAfter w:w="13" w:type="dxa"/>
          <w:trHeight w:val="63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39715237" w14:textId="77777777" w:rsidR="00170CA6" w:rsidRPr="007524F2" w:rsidRDefault="00170CA6" w:rsidP="001936FD">
            <w:pPr>
              <w:rPr>
                <w:b/>
                <w:bCs/>
                <w:i/>
                <w:iCs/>
              </w:rPr>
            </w:pPr>
            <w:r w:rsidRPr="007524F2">
              <w:rPr>
                <w:b/>
                <w:bCs/>
                <w:i/>
                <w:iCs/>
              </w:rPr>
              <w:t>000 202 25511 00 0000 150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4B6BD2E9" w14:textId="77777777" w:rsidR="00170CA6" w:rsidRPr="007524F2" w:rsidRDefault="00170CA6" w:rsidP="001936FD">
            <w:pPr>
              <w:jc w:val="both"/>
              <w:rPr>
                <w:b/>
                <w:bCs/>
                <w:i/>
                <w:iCs/>
              </w:rPr>
            </w:pPr>
            <w:r w:rsidRPr="007524F2">
              <w:rPr>
                <w:b/>
                <w:bCs/>
                <w:i/>
                <w:iCs/>
              </w:rPr>
              <w:t>Субсидии бюджетам на проведение комплексных кадастровых работ</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28700B3" w14:textId="77777777" w:rsidR="00170CA6" w:rsidRPr="007524F2" w:rsidRDefault="00170CA6" w:rsidP="001936FD">
            <w:pPr>
              <w:jc w:val="center"/>
              <w:rPr>
                <w:b/>
                <w:bCs/>
                <w:i/>
                <w:iCs/>
              </w:rPr>
            </w:pPr>
            <w:r w:rsidRPr="007524F2">
              <w:rPr>
                <w:b/>
                <w:bCs/>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10329485" w14:textId="77777777" w:rsidR="00170CA6" w:rsidRPr="007524F2" w:rsidRDefault="00170CA6" w:rsidP="001936FD">
            <w:pPr>
              <w:jc w:val="center"/>
              <w:rPr>
                <w:b/>
                <w:bCs/>
                <w:i/>
                <w:iCs/>
              </w:rPr>
            </w:pPr>
            <w:r w:rsidRPr="007524F2">
              <w:rPr>
                <w:b/>
                <w:bCs/>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F785C5A" w14:textId="77777777" w:rsidR="00170CA6" w:rsidRPr="007524F2" w:rsidRDefault="00170CA6" w:rsidP="001936FD">
            <w:pPr>
              <w:jc w:val="center"/>
              <w:rPr>
                <w:b/>
                <w:bCs/>
                <w:i/>
                <w:iCs/>
              </w:rPr>
            </w:pPr>
            <w:r w:rsidRPr="007524F2">
              <w:rPr>
                <w:b/>
                <w:bCs/>
                <w:i/>
                <w:iCs/>
              </w:rPr>
              <w:t>0,00</w:t>
            </w:r>
          </w:p>
        </w:tc>
      </w:tr>
      <w:tr w:rsidR="00170CA6" w:rsidRPr="007524F2" w14:paraId="442ACC5E" w14:textId="77777777" w:rsidTr="001936FD">
        <w:trPr>
          <w:gridAfter w:val="1"/>
          <w:wAfter w:w="13" w:type="dxa"/>
          <w:trHeight w:val="63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74C2B268" w14:textId="77777777" w:rsidR="00170CA6" w:rsidRPr="007524F2" w:rsidRDefault="00170CA6" w:rsidP="001936FD">
            <w:r w:rsidRPr="007524F2">
              <w:t>053 202 25511 05 0000 150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6C433351" w14:textId="77777777" w:rsidR="00170CA6" w:rsidRPr="007524F2" w:rsidRDefault="00170CA6" w:rsidP="001936FD">
            <w:r w:rsidRPr="007524F2">
              <w:t>Субсидии бюджетам муниципальных районов на проведение комплексных кадастровых работ</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914AE39" w14:textId="77777777" w:rsidR="00170CA6" w:rsidRPr="007524F2" w:rsidRDefault="00170CA6" w:rsidP="001936FD">
            <w:pPr>
              <w:jc w:val="center"/>
            </w:pPr>
            <w:r w:rsidRPr="007524F2">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596CAE07" w14:textId="77777777" w:rsidR="00170CA6" w:rsidRPr="007524F2" w:rsidRDefault="00170CA6" w:rsidP="001936FD">
            <w:pPr>
              <w:jc w:val="center"/>
            </w:pPr>
            <w:r w:rsidRPr="007524F2">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395D1CE8" w14:textId="77777777" w:rsidR="00170CA6" w:rsidRPr="007524F2" w:rsidRDefault="00170CA6" w:rsidP="001936FD">
            <w:pPr>
              <w:jc w:val="center"/>
            </w:pPr>
            <w:r w:rsidRPr="007524F2">
              <w:t>0,00</w:t>
            </w:r>
          </w:p>
        </w:tc>
      </w:tr>
      <w:tr w:rsidR="00170CA6" w:rsidRPr="007524F2" w14:paraId="3AC379E9" w14:textId="77777777" w:rsidTr="001936FD">
        <w:trPr>
          <w:gridAfter w:val="1"/>
          <w:wAfter w:w="13" w:type="dxa"/>
          <w:trHeight w:val="594"/>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38EF150E" w14:textId="77777777" w:rsidR="00170CA6" w:rsidRPr="007524F2" w:rsidRDefault="00170CA6" w:rsidP="001936FD">
            <w:pPr>
              <w:rPr>
                <w:b/>
                <w:bCs/>
                <w:i/>
                <w:iCs/>
              </w:rPr>
            </w:pPr>
            <w:r w:rsidRPr="007524F2">
              <w:rPr>
                <w:b/>
                <w:bCs/>
                <w:i/>
                <w:iCs/>
              </w:rPr>
              <w:t>000 2 02 25513 00 0000 150</w:t>
            </w:r>
          </w:p>
        </w:tc>
        <w:tc>
          <w:tcPr>
            <w:tcW w:w="5953" w:type="dxa"/>
            <w:tcBorders>
              <w:top w:val="single" w:sz="4" w:space="0" w:color="auto"/>
              <w:left w:val="nil"/>
              <w:bottom w:val="single" w:sz="4" w:space="0" w:color="auto"/>
              <w:right w:val="single" w:sz="4" w:space="0" w:color="auto"/>
            </w:tcBorders>
            <w:shd w:val="clear" w:color="auto" w:fill="auto"/>
            <w:vAlign w:val="bottom"/>
            <w:hideMark/>
          </w:tcPr>
          <w:p w14:paraId="47078AEF" w14:textId="77777777" w:rsidR="00170CA6" w:rsidRPr="007524F2" w:rsidRDefault="00170CA6" w:rsidP="001936FD">
            <w:r w:rsidRPr="007524F2">
              <w:rPr>
                <w:b/>
                <w:bCs/>
                <w:i/>
                <w:iCs/>
              </w:rPr>
              <w:t>Субсидии бюджетам на развитие сети учреждений культурно-досугового типа</w:t>
            </w:r>
          </w:p>
        </w:tc>
        <w:tc>
          <w:tcPr>
            <w:tcW w:w="2020" w:type="dxa"/>
            <w:tcBorders>
              <w:top w:val="single" w:sz="4" w:space="0" w:color="auto"/>
              <w:left w:val="nil"/>
              <w:bottom w:val="single" w:sz="4" w:space="0" w:color="auto"/>
              <w:right w:val="single" w:sz="4" w:space="0" w:color="auto"/>
            </w:tcBorders>
            <w:shd w:val="clear" w:color="000000" w:fill="FFFFFF"/>
            <w:hideMark/>
          </w:tcPr>
          <w:p w14:paraId="0769CC4B" w14:textId="77777777" w:rsidR="00170CA6" w:rsidRPr="007524F2" w:rsidRDefault="00170CA6" w:rsidP="001936FD">
            <w:pPr>
              <w:jc w:val="center"/>
            </w:pPr>
            <w:r w:rsidRPr="007524F2">
              <w:t>0,00</w:t>
            </w:r>
          </w:p>
        </w:tc>
        <w:tc>
          <w:tcPr>
            <w:tcW w:w="1980" w:type="dxa"/>
            <w:tcBorders>
              <w:top w:val="single" w:sz="4" w:space="0" w:color="auto"/>
              <w:left w:val="nil"/>
              <w:bottom w:val="single" w:sz="4" w:space="0" w:color="auto"/>
              <w:right w:val="single" w:sz="4" w:space="0" w:color="auto"/>
            </w:tcBorders>
            <w:shd w:val="clear" w:color="000000" w:fill="FFFFFF"/>
            <w:hideMark/>
          </w:tcPr>
          <w:p w14:paraId="00CF0815" w14:textId="77777777" w:rsidR="00170CA6" w:rsidRPr="007524F2" w:rsidRDefault="00170CA6" w:rsidP="001936FD">
            <w:pPr>
              <w:jc w:val="center"/>
            </w:pPr>
            <w:r w:rsidRPr="007524F2">
              <w:t>0,00</w:t>
            </w:r>
          </w:p>
        </w:tc>
        <w:tc>
          <w:tcPr>
            <w:tcW w:w="1780" w:type="dxa"/>
            <w:tcBorders>
              <w:top w:val="single" w:sz="4" w:space="0" w:color="auto"/>
              <w:left w:val="nil"/>
              <w:bottom w:val="single" w:sz="4" w:space="0" w:color="auto"/>
              <w:right w:val="single" w:sz="4" w:space="0" w:color="auto"/>
            </w:tcBorders>
            <w:shd w:val="clear" w:color="000000" w:fill="FFFFFF"/>
            <w:hideMark/>
          </w:tcPr>
          <w:p w14:paraId="2175AEE6" w14:textId="77777777" w:rsidR="00170CA6" w:rsidRPr="007524F2" w:rsidRDefault="00170CA6" w:rsidP="001936FD">
            <w:pPr>
              <w:jc w:val="center"/>
            </w:pPr>
            <w:r w:rsidRPr="007524F2">
              <w:t>0,00</w:t>
            </w:r>
          </w:p>
        </w:tc>
      </w:tr>
      <w:tr w:rsidR="00170CA6" w:rsidRPr="007524F2" w14:paraId="75CFE7C2" w14:textId="77777777" w:rsidTr="001936FD">
        <w:trPr>
          <w:gridAfter w:val="1"/>
          <w:wAfter w:w="13" w:type="dxa"/>
          <w:trHeight w:val="56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7828A224" w14:textId="77777777" w:rsidR="00170CA6" w:rsidRPr="007524F2" w:rsidRDefault="00170CA6" w:rsidP="001936FD">
            <w:r w:rsidRPr="007524F2">
              <w:t>053 2 02 25513 05 0000 150</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E133F7" w14:textId="77777777" w:rsidR="00170CA6" w:rsidRPr="007524F2" w:rsidRDefault="00170CA6" w:rsidP="001936FD">
            <w:r w:rsidRPr="007524F2">
              <w:t>Субсидии бюджетам муниципальных районов на развитие сети учреждений культурно-досугового типа</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5F93725B" w14:textId="77777777" w:rsidR="00170CA6" w:rsidRPr="007524F2" w:rsidRDefault="00170CA6" w:rsidP="001936FD">
            <w:pPr>
              <w:jc w:val="center"/>
            </w:pPr>
            <w:r w:rsidRPr="007524F2">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3696EEEA" w14:textId="77777777" w:rsidR="00170CA6" w:rsidRPr="007524F2" w:rsidRDefault="00170CA6" w:rsidP="001936FD">
            <w:pPr>
              <w:jc w:val="center"/>
            </w:pPr>
            <w:r w:rsidRPr="007524F2">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7586963" w14:textId="77777777" w:rsidR="00170CA6" w:rsidRPr="007524F2" w:rsidRDefault="00170CA6" w:rsidP="001936FD">
            <w:pPr>
              <w:jc w:val="center"/>
            </w:pPr>
            <w:r w:rsidRPr="007524F2">
              <w:t>0,00</w:t>
            </w:r>
          </w:p>
        </w:tc>
      </w:tr>
      <w:tr w:rsidR="00170CA6" w:rsidRPr="007524F2" w14:paraId="6B2EEECF" w14:textId="77777777" w:rsidTr="001936FD">
        <w:trPr>
          <w:gridAfter w:val="1"/>
          <w:wAfter w:w="13" w:type="dxa"/>
          <w:trHeight w:val="63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43FAF3CA" w14:textId="77777777" w:rsidR="00170CA6" w:rsidRPr="007524F2" w:rsidRDefault="00170CA6" w:rsidP="001936FD">
            <w:pPr>
              <w:rPr>
                <w:b/>
                <w:bCs/>
                <w:i/>
                <w:iCs/>
              </w:rPr>
            </w:pPr>
            <w:r w:rsidRPr="007524F2">
              <w:rPr>
                <w:b/>
                <w:bCs/>
                <w:i/>
                <w:iCs/>
              </w:rPr>
              <w:t>000 2 02 25519 00 0000 150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0D675F08" w14:textId="77777777" w:rsidR="00170CA6" w:rsidRPr="007524F2" w:rsidRDefault="00170CA6" w:rsidP="001936FD">
            <w:pPr>
              <w:rPr>
                <w:b/>
                <w:bCs/>
                <w:i/>
                <w:iCs/>
              </w:rPr>
            </w:pPr>
            <w:r w:rsidRPr="007524F2">
              <w:rPr>
                <w:b/>
                <w:bCs/>
                <w:i/>
                <w:iCs/>
              </w:rPr>
              <w:t>Субсидии бюджетам на поддержку отрасли культуры</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51B576CB" w14:textId="77777777" w:rsidR="00170CA6" w:rsidRPr="007524F2" w:rsidRDefault="00170CA6" w:rsidP="001936FD">
            <w:pPr>
              <w:jc w:val="center"/>
              <w:rPr>
                <w:b/>
                <w:bCs/>
                <w:i/>
                <w:iCs/>
              </w:rPr>
            </w:pPr>
            <w:r w:rsidRPr="007524F2">
              <w:rPr>
                <w:b/>
                <w:bCs/>
                <w:i/>
                <w:iCs/>
              </w:rPr>
              <w:t>64 408,30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399B2F20" w14:textId="77777777" w:rsidR="00170CA6" w:rsidRPr="007524F2" w:rsidRDefault="00170CA6" w:rsidP="001936FD">
            <w:pPr>
              <w:jc w:val="center"/>
              <w:rPr>
                <w:b/>
                <w:bCs/>
                <w:i/>
                <w:iCs/>
              </w:rPr>
            </w:pPr>
            <w:r w:rsidRPr="007524F2">
              <w:rPr>
                <w:b/>
                <w:bCs/>
                <w:i/>
                <w:iCs/>
              </w:rPr>
              <w:t>65 967,38</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16BAF40" w14:textId="77777777" w:rsidR="00170CA6" w:rsidRPr="007524F2" w:rsidRDefault="00170CA6" w:rsidP="001936FD">
            <w:pPr>
              <w:jc w:val="center"/>
              <w:rPr>
                <w:b/>
                <w:bCs/>
                <w:i/>
                <w:iCs/>
              </w:rPr>
            </w:pPr>
            <w:r w:rsidRPr="007524F2">
              <w:rPr>
                <w:b/>
                <w:bCs/>
                <w:i/>
                <w:iCs/>
              </w:rPr>
              <w:t>67 335,50</w:t>
            </w:r>
          </w:p>
        </w:tc>
      </w:tr>
      <w:tr w:rsidR="00170CA6" w:rsidRPr="007524F2" w14:paraId="0B5D9DCD" w14:textId="77777777" w:rsidTr="001936FD">
        <w:trPr>
          <w:gridAfter w:val="1"/>
          <w:wAfter w:w="13" w:type="dxa"/>
          <w:trHeight w:val="762"/>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028C5CC3" w14:textId="77777777" w:rsidR="00170CA6" w:rsidRPr="007524F2" w:rsidRDefault="00170CA6" w:rsidP="001936FD">
            <w:pPr>
              <w:rPr>
                <w:i/>
                <w:iCs/>
              </w:rPr>
            </w:pPr>
            <w:r w:rsidRPr="007524F2">
              <w:rPr>
                <w:i/>
                <w:iCs/>
              </w:rPr>
              <w:t>000 2 02 25519 05 0000 150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5DCF4522" w14:textId="77777777" w:rsidR="00170CA6" w:rsidRPr="007524F2" w:rsidRDefault="00170CA6" w:rsidP="001936FD">
            <w:pPr>
              <w:rPr>
                <w:i/>
                <w:iCs/>
              </w:rPr>
            </w:pPr>
            <w:r w:rsidRPr="007524F2">
              <w:rPr>
                <w:i/>
                <w:iCs/>
              </w:rPr>
              <w:t>Субсидии бюджетам муниципальных районов на поддержку отрасли культуры</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39C0E34" w14:textId="77777777" w:rsidR="00170CA6" w:rsidRPr="007524F2" w:rsidRDefault="00170CA6" w:rsidP="001936FD">
            <w:pPr>
              <w:jc w:val="center"/>
              <w:rPr>
                <w:i/>
                <w:iCs/>
              </w:rPr>
            </w:pPr>
            <w:r w:rsidRPr="007524F2">
              <w:rPr>
                <w:i/>
                <w:iCs/>
              </w:rPr>
              <w:t>64 408,30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4D9E477" w14:textId="77777777" w:rsidR="00170CA6" w:rsidRPr="007524F2" w:rsidRDefault="00170CA6" w:rsidP="001936FD">
            <w:pPr>
              <w:jc w:val="center"/>
              <w:rPr>
                <w:i/>
                <w:iCs/>
              </w:rPr>
            </w:pPr>
            <w:r w:rsidRPr="007524F2">
              <w:rPr>
                <w:i/>
                <w:iCs/>
              </w:rPr>
              <w:t>65 967,38</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61E8191" w14:textId="77777777" w:rsidR="00170CA6" w:rsidRPr="007524F2" w:rsidRDefault="00170CA6" w:rsidP="001936FD">
            <w:pPr>
              <w:jc w:val="center"/>
              <w:rPr>
                <w:i/>
                <w:iCs/>
              </w:rPr>
            </w:pPr>
            <w:r w:rsidRPr="007524F2">
              <w:rPr>
                <w:i/>
                <w:iCs/>
              </w:rPr>
              <w:t>67 335,50</w:t>
            </w:r>
          </w:p>
        </w:tc>
      </w:tr>
      <w:tr w:rsidR="00170CA6" w:rsidRPr="007524F2" w14:paraId="13767F3C" w14:textId="77777777" w:rsidTr="001936FD">
        <w:trPr>
          <w:gridAfter w:val="1"/>
          <w:wAfter w:w="13" w:type="dxa"/>
          <w:trHeight w:val="803"/>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217B7A58" w14:textId="77777777" w:rsidR="00170CA6" w:rsidRPr="007524F2" w:rsidRDefault="00170CA6" w:rsidP="001936FD">
            <w:r w:rsidRPr="007524F2">
              <w:t>053 2 02 25519 05 0000 150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191156A4" w14:textId="77777777" w:rsidR="00170CA6" w:rsidRPr="007524F2" w:rsidRDefault="00170CA6" w:rsidP="001936FD">
            <w:r w:rsidRPr="007524F2">
              <w:t>Субсидии бюджетам муниципальных районов на поддержку отрасли культуры</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9358ECB" w14:textId="77777777" w:rsidR="00170CA6" w:rsidRPr="007524F2" w:rsidRDefault="00170CA6" w:rsidP="001936FD">
            <w:pPr>
              <w:jc w:val="center"/>
            </w:pPr>
            <w:r w:rsidRPr="007524F2">
              <w:t>64 408,30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6B3EAF3" w14:textId="77777777" w:rsidR="00170CA6" w:rsidRPr="007524F2" w:rsidRDefault="00170CA6" w:rsidP="001936FD">
            <w:pPr>
              <w:jc w:val="center"/>
            </w:pPr>
            <w:r w:rsidRPr="007524F2">
              <w:t>65 967,38</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F4920A7" w14:textId="77777777" w:rsidR="00170CA6" w:rsidRPr="007524F2" w:rsidRDefault="00170CA6" w:rsidP="001936FD">
            <w:pPr>
              <w:jc w:val="center"/>
            </w:pPr>
            <w:r w:rsidRPr="007524F2">
              <w:t>67 335,50</w:t>
            </w:r>
          </w:p>
        </w:tc>
      </w:tr>
      <w:tr w:rsidR="00170CA6" w:rsidRPr="007524F2" w14:paraId="09F87252" w14:textId="77777777" w:rsidTr="001936FD">
        <w:trPr>
          <w:gridAfter w:val="1"/>
          <w:wAfter w:w="13" w:type="dxa"/>
          <w:trHeight w:val="938"/>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43FBEF19" w14:textId="77777777" w:rsidR="00170CA6" w:rsidRPr="007524F2" w:rsidRDefault="00170CA6" w:rsidP="001936FD">
            <w:pPr>
              <w:rPr>
                <w:b/>
                <w:bCs/>
                <w:i/>
                <w:iCs/>
              </w:rPr>
            </w:pPr>
            <w:r w:rsidRPr="007524F2">
              <w:rPr>
                <w:b/>
                <w:bCs/>
                <w:i/>
                <w:iCs/>
              </w:rPr>
              <w:t>000 2 02 25576 00 0000 150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331064CE" w14:textId="77777777" w:rsidR="00170CA6" w:rsidRPr="007524F2" w:rsidRDefault="00170CA6" w:rsidP="001936FD">
            <w:pPr>
              <w:rPr>
                <w:b/>
                <w:bCs/>
                <w:i/>
                <w:iCs/>
              </w:rPr>
            </w:pPr>
            <w:r w:rsidRPr="007524F2">
              <w:rPr>
                <w:b/>
                <w:bCs/>
                <w:i/>
                <w:iCs/>
              </w:rPr>
              <w:t>Субсидии бюджетам на обеспечение комплексного развития сельских территорий</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16F7FAB2" w14:textId="77777777" w:rsidR="00170CA6" w:rsidRPr="007524F2" w:rsidRDefault="00170CA6" w:rsidP="001936FD">
            <w:pPr>
              <w:jc w:val="center"/>
              <w:rPr>
                <w:b/>
                <w:bCs/>
                <w:i/>
                <w:iCs/>
              </w:rPr>
            </w:pPr>
            <w:r w:rsidRPr="007524F2">
              <w:rPr>
                <w:b/>
                <w:bCs/>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259398F" w14:textId="77777777" w:rsidR="00170CA6" w:rsidRPr="007524F2" w:rsidRDefault="00170CA6" w:rsidP="001936FD">
            <w:pPr>
              <w:jc w:val="center"/>
              <w:rPr>
                <w:b/>
                <w:bCs/>
                <w:i/>
                <w:iCs/>
              </w:rPr>
            </w:pPr>
            <w:r w:rsidRPr="007524F2">
              <w:rPr>
                <w:b/>
                <w:bCs/>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401F3F2" w14:textId="77777777" w:rsidR="00170CA6" w:rsidRPr="007524F2" w:rsidRDefault="00170CA6" w:rsidP="001936FD">
            <w:pPr>
              <w:jc w:val="center"/>
              <w:rPr>
                <w:b/>
                <w:bCs/>
                <w:i/>
                <w:iCs/>
              </w:rPr>
            </w:pPr>
            <w:r w:rsidRPr="007524F2">
              <w:rPr>
                <w:b/>
                <w:bCs/>
                <w:i/>
                <w:iCs/>
              </w:rPr>
              <w:t>0,00</w:t>
            </w:r>
          </w:p>
        </w:tc>
      </w:tr>
      <w:tr w:rsidR="00170CA6" w:rsidRPr="007524F2" w14:paraId="0F290C06" w14:textId="77777777" w:rsidTr="001936FD">
        <w:trPr>
          <w:gridAfter w:val="1"/>
          <w:wAfter w:w="13" w:type="dxa"/>
          <w:trHeight w:val="63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1B465A61" w14:textId="77777777" w:rsidR="00170CA6" w:rsidRPr="007524F2" w:rsidRDefault="00170CA6" w:rsidP="001936FD">
            <w:pPr>
              <w:rPr>
                <w:i/>
                <w:iCs/>
              </w:rPr>
            </w:pPr>
            <w:r w:rsidRPr="007524F2">
              <w:rPr>
                <w:i/>
                <w:iCs/>
              </w:rPr>
              <w:t>000 2 02 25576 05 0000 150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7506039E" w14:textId="77777777" w:rsidR="00170CA6" w:rsidRPr="007524F2" w:rsidRDefault="00170CA6" w:rsidP="001936FD">
            <w:pPr>
              <w:rPr>
                <w:i/>
                <w:iCs/>
              </w:rPr>
            </w:pPr>
            <w:r w:rsidRPr="007524F2">
              <w:rPr>
                <w:i/>
                <w:iCs/>
              </w:rPr>
              <w:t>Субсидии бюджетам муниципальных районов на обеспечение комплексного развития сельских территорий</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2C5B013" w14:textId="77777777" w:rsidR="00170CA6" w:rsidRPr="007524F2" w:rsidRDefault="00170CA6" w:rsidP="001936FD">
            <w:pPr>
              <w:jc w:val="center"/>
              <w:rPr>
                <w:i/>
                <w:iCs/>
              </w:rPr>
            </w:pPr>
            <w:r w:rsidRPr="007524F2">
              <w:rPr>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75007D20" w14:textId="77777777" w:rsidR="00170CA6" w:rsidRPr="007524F2" w:rsidRDefault="00170CA6" w:rsidP="001936FD">
            <w:pPr>
              <w:jc w:val="center"/>
              <w:rPr>
                <w:i/>
                <w:iCs/>
              </w:rPr>
            </w:pPr>
            <w:r w:rsidRPr="007524F2">
              <w:rPr>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ECD259F" w14:textId="77777777" w:rsidR="00170CA6" w:rsidRPr="007524F2" w:rsidRDefault="00170CA6" w:rsidP="001936FD">
            <w:pPr>
              <w:jc w:val="center"/>
              <w:rPr>
                <w:i/>
                <w:iCs/>
              </w:rPr>
            </w:pPr>
            <w:r w:rsidRPr="007524F2">
              <w:rPr>
                <w:i/>
                <w:iCs/>
              </w:rPr>
              <w:t>0,00</w:t>
            </w:r>
          </w:p>
        </w:tc>
      </w:tr>
      <w:tr w:rsidR="00170CA6" w:rsidRPr="007524F2" w14:paraId="719C0A7A" w14:textId="77777777" w:rsidTr="001936FD">
        <w:trPr>
          <w:gridAfter w:val="1"/>
          <w:wAfter w:w="13" w:type="dxa"/>
          <w:trHeight w:val="63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34BEEBB1" w14:textId="77777777" w:rsidR="00170CA6" w:rsidRPr="007524F2" w:rsidRDefault="00170CA6" w:rsidP="001936FD">
            <w:r w:rsidRPr="007524F2">
              <w:t>053 2 02 25576 05 0000 150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1B64B0E8" w14:textId="77777777" w:rsidR="00170CA6" w:rsidRPr="007524F2" w:rsidRDefault="00170CA6" w:rsidP="001936FD">
            <w:r w:rsidRPr="007524F2">
              <w:t>Субсидии бюджетам муниципальных районов на обеспечение комплексного развития сельских территорий</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0E37253" w14:textId="77777777" w:rsidR="00170CA6" w:rsidRPr="007524F2" w:rsidRDefault="00170CA6" w:rsidP="001936FD">
            <w:pPr>
              <w:jc w:val="center"/>
            </w:pPr>
            <w:r w:rsidRPr="007524F2">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30A59CEA" w14:textId="77777777" w:rsidR="00170CA6" w:rsidRPr="007524F2" w:rsidRDefault="00170CA6" w:rsidP="001936FD">
            <w:pPr>
              <w:jc w:val="center"/>
            </w:pPr>
            <w:r w:rsidRPr="007524F2">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C8190C7" w14:textId="77777777" w:rsidR="00170CA6" w:rsidRPr="007524F2" w:rsidRDefault="00170CA6" w:rsidP="001936FD">
            <w:pPr>
              <w:jc w:val="center"/>
            </w:pPr>
            <w:r w:rsidRPr="007524F2">
              <w:t>0,00</w:t>
            </w:r>
          </w:p>
        </w:tc>
      </w:tr>
      <w:tr w:rsidR="00170CA6" w:rsidRPr="007524F2" w14:paraId="2959FA61" w14:textId="77777777" w:rsidTr="001936FD">
        <w:trPr>
          <w:gridAfter w:val="1"/>
          <w:wAfter w:w="13" w:type="dxa"/>
          <w:trHeight w:val="63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0A4AED4C" w14:textId="77777777" w:rsidR="00170CA6" w:rsidRPr="007524F2" w:rsidRDefault="00170CA6" w:rsidP="001936FD">
            <w:pPr>
              <w:rPr>
                <w:b/>
                <w:bCs/>
                <w:i/>
                <w:iCs/>
              </w:rPr>
            </w:pPr>
            <w:r w:rsidRPr="007524F2">
              <w:rPr>
                <w:b/>
                <w:bCs/>
                <w:i/>
                <w:iCs/>
              </w:rPr>
              <w:t>000 2 02 25599 00 0000 150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777E4390" w14:textId="77777777" w:rsidR="00170CA6" w:rsidRPr="007524F2" w:rsidRDefault="00170CA6" w:rsidP="001936FD">
            <w:pPr>
              <w:rPr>
                <w:b/>
                <w:bCs/>
                <w:i/>
                <w:iCs/>
                <w:color w:val="22272F"/>
              </w:rPr>
            </w:pPr>
            <w:r w:rsidRPr="007524F2">
              <w:rPr>
                <w:b/>
                <w:bCs/>
                <w:i/>
                <w:iCs/>
                <w:color w:val="22272F"/>
              </w:rPr>
              <w:t>Субсидии бюджетам на подготовку проектов межевания земельных участков и на проведение кадастровых работ</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1F2EC0A" w14:textId="77777777" w:rsidR="00170CA6" w:rsidRPr="007524F2" w:rsidRDefault="00170CA6" w:rsidP="001936FD">
            <w:pPr>
              <w:jc w:val="center"/>
              <w:rPr>
                <w:b/>
                <w:bCs/>
                <w:i/>
                <w:iCs/>
              </w:rPr>
            </w:pPr>
            <w:r w:rsidRPr="007524F2">
              <w:rPr>
                <w:b/>
                <w:bCs/>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1F5617DF" w14:textId="77777777" w:rsidR="00170CA6" w:rsidRPr="007524F2" w:rsidRDefault="00170CA6" w:rsidP="001936FD">
            <w:pPr>
              <w:jc w:val="center"/>
              <w:rPr>
                <w:b/>
                <w:bCs/>
                <w:i/>
                <w:iCs/>
              </w:rPr>
            </w:pPr>
            <w:r w:rsidRPr="007524F2">
              <w:rPr>
                <w:b/>
                <w:bCs/>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44DE907E" w14:textId="77777777" w:rsidR="00170CA6" w:rsidRPr="007524F2" w:rsidRDefault="00170CA6" w:rsidP="001936FD">
            <w:pPr>
              <w:jc w:val="center"/>
              <w:rPr>
                <w:b/>
                <w:bCs/>
                <w:i/>
                <w:iCs/>
              </w:rPr>
            </w:pPr>
            <w:r w:rsidRPr="007524F2">
              <w:rPr>
                <w:b/>
                <w:bCs/>
                <w:i/>
                <w:iCs/>
              </w:rPr>
              <w:t>0,00</w:t>
            </w:r>
          </w:p>
        </w:tc>
      </w:tr>
      <w:tr w:rsidR="00170CA6" w:rsidRPr="007524F2" w14:paraId="608FB104" w14:textId="77777777" w:rsidTr="001936FD">
        <w:trPr>
          <w:gridAfter w:val="1"/>
          <w:wAfter w:w="13" w:type="dxa"/>
          <w:trHeight w:val="1032"/>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7BE73573" w14:textId="77777777" w:rsidR="00170CA6" w:rsidRPr="007524F2" w:rsidRDefault="00170CA6" w:rsidP="001936FD">
            <w:pPr>
              <w:rPr>
                <w:i/>
                <w:iCs/>
              </w:rPr>
            </w:pPr>
            <w:r w:rsidRPr="007524F2">
              <w:rPr>
                <w:i/>
                <w:iCs/>
              </w:rPr>
              <w:t>000 2 02 25599 05 0000 150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6FFA714A" w14:textId="77777777" w:rsidR="00170CA6" w:rsidRPr="007524F2" w:rsidRDefault="00170CA6" w:rsidP="001936FD">
            <w:pPr>
              <w:rPr>
                <w:i/>
                <w:iCs/>
                <w:color w:val="22272F"/>
              </w:rPr>
            </w:pPr>
            <w:r w:rsidRPr="007524F2">
              <w:rPr>
                <w:i/>
                <w:iCs/>
                <w:color w:val="22272F"/>
              </w:rPr>
              <w:t>Субсидии бюджетам муниципальных районов на подготовку проектов межевания земельных участков и на проведение кадастровых работ</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5D90F1A" w14:textId="77777777" w:rsidR="00170CA6" w:rsidRPr="007524F2" w:rsidRDefault="00170CA6" w:rsidP="001936FD">
            <w:pPr>
              <w:jc w:val="center"/>
              <w:rPr>
                <w:i/>
                <w:iCs/>
              </w:rPr>
            </w:pPr>
            <w:r w:rsidRPr="007524F2">
              <w:rPr>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32555F4" w14:textId="77777777" w:rsidR="00170CA6" w:rsidRPr="007524F2" w:rsidRDefault="00170CA6" w:rsidP="001936FD">
            <w:pPr>
              <w:jc w:val="center"/>
              <w:rPr>
                <w:i/>
                <w:iCs/>
              </w:rPr>
            </w:pPr>
            <w:r w:rsidRPr="007524F2">
              <w:rPr>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6A5F2EB4" w14:textId="77777777" w:rsidR="00170CA6" w:rsidRPr="007524F2" w:rsidRDefault="00170CA6" w:rsidP="001936FD">
            <w:pPr>
              <w:jc w:val="center"/>
              <w:rPr>
                <w:i/>
                <w:iCs/>
              </w:rPr>
            </w:pPr>
            <w:r w:rsidRPr="007524F2">
              <w:rPr>
                <w:i/>
                <w:iCs/>
              </w:rPr>
              <w:t>0,00</w:t>
            </w:r>
          </w:p>
        </w:tc>
      </w:tr>
      <w:tr w:rsidR="00170CA6" w:rsidRPr="007524F2" w14:paraId="5508F106" w14:textId="77777777" w:rsidTr="001936FD">
        <w:trPr>
          <w:gridAfter w:val="1"/>
          <w:wAfter w:w="13" w:type="dxa"/>
          <w:trHeight w:val="94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0386C970" w14:textId="77777777" w:rsidR="00170CA6" w:rsidRPr="007524F2" w:rsidRDefault="00170CA6" w:rsidP="001936FD">
            <w:r w:rsidRPr="007524F2">
              <w:t>053 2 02 25599 05 0000 150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64EA7F23" w14:textId="77777777" w:rsidR="00170CA6" w:rsidRPr="007524F2" w:rsidRDefault="00170CA6" w:rsidP="001936FD">
            <w:pPr>
              <w:rPr>
                <w:color w:val="22272F"/>
              </w:rPr>
            </w:pPr>
            <w:r w:rsidRPr="007524F2">
              <w:rPr>
                <w:color w:val="22272F"/>
              </w:rPr>
              <w:t>Субсидии бюджетам муниципальных районов на подготовку проектов межевания земельных участков и на проведение кадастровых работ</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131C5D6D" w14:textId="77777777" w:rsidR="00170CA6" w:rsidRPr="007524F2" w:rsidRDefault="00170CA6" w:rsidP="001936FD">
            <w:pPr>
              <w:jc w:val="center"/>
            </w:pPr>
            <w:r w:rsidRPr="007524F2">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238CDCD" w14:textId="77777777" w:rsidR="00170CA6" w:rsidRPr="007524F2" w:rsidRDefault="00170CA6" w:rsidP="001936FD">
            <w:pPr>
              <w:jc w:val="center"/>
            </w:pPr>
            <w:r w:rsidRPr="007524F2">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83C1BF3" w14:textId="77777777" w:rsidR="00170CA6" w:rsidRPr="007524F2" w:rsidRDefault="00170CA6" w:rsidP="001936FD">
            <w:pPr>
              <w:jc w:val="center"/>
            </w:pPr>
            <w:r w:rsidRPr="007524F2">
              <w:t>0,00</w:t>
            </w:r>
          </w:p>
        </w:tc>
      </w:tr>
      <w:tr w:rsidR="00170CA6" w:rsidRPr="007524F2" w14:paraId="6DF2BFE5" w14:textId="77777777" w:rsidTr="001936FD">
        <w:trPr>
          <w:gridAfter w:val="1"/>
          <w:wAfter w:w="13" w:type="dxa"/>
          <w:trHeight w:val="63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5313526A" w14:textId="77777777" w:rsidR="00170CA6" w:rsidRPr="007524F2" w:rsidRDefault="00170CA6" w:rsidP="001936FD">
            <w:pPr>
              <w:jc w:val="center"/>
              <w:rPr>
                <w:b/>
                <w:bCs/>
                <w:i/>
                <w:iCs/>
              </w:rPr>
            </w:pPr>
            <w:r w:rsidRPr="007524F2">
              <w:rPr>
                <w:b/>
                <w:bCs/>
                <w:i/>
                <w:iCs/>
              </w:rPr>
              <w:t>000 2 02 25750 00 0000 150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274D812E" w14:textId="77777777" w:rsidR="00170CA6" w:rsidRPr="007524F2" w:rsidRDefault="00170CA6" w:rsidP="001936FD">
            <w:pPr>
              <w:rPr>
                <w:b/>
                <w:bCs/>
                <w:i/>
                <w:iCs/>
                <w:color w:val="22272F"/>
              </w:rPr>
            </w:pPr>
            <w:r w:rsidRPr="007524F2">
              <w:rPr>
                <w:b/>
                <w:bCs/>
                <w:i/>
                <w:iCs/>
                <w:color w:val="22272F"/>
              </w:rPr>
              <w:t>Субсидии на реализацию мероприятий по модернизации школьных систем образования</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3617EED" w14:textId="77777777" w:rsidR="00170CA6" w:rsidRPr="007524F2" w:rsidRDefault="00170CA6" w:rsidP="001936FD">
            <w:pPr>
              <w:jc w:val="center"/>
              <w:rPr>
                <w:b/>
                <w:bCs/>
                <w:i/>
                <w:iCs/>
              </w:rPr>
            </w:pPr>
            <w:r w:rsidRPr="007524F2">
              <w:rPr>
                <w:b/>
                <w:bCs/>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E4F334C" w14:textId="77777777" w:rsidR="00170CA6" w:rsidRPr="007524F2" w:rsidRDefault="00170CA6" w:rsidP="001936FD">
            <w:pPr>
              <w:jc w:val="center"/>
              <w:rPr>
                <w:b/>
                <w:bCs/>
                <w:i/>
                <w:iCs/>
              </w:rPr>
            </w:pPr>
            <w:r w:rsidRPr="007524F2">
              <w:rPr>
                <w:b/>
                <w:bCs/>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F6FC559" w14:textId="77777777" w:rsidR="00170CA6" w:rsidRPr="007524F2" w:rsidRDefault="00170CA6" w:rsidP="001936FD">
            <w:pPr>
              <w:jc w:val="center"/>
              <w:rPr>
                <w:b/>
                <w:bCs/>
                <w:i/>
                <w:iCs/>
              </w:rPr>
            </w:pPr>
            <w:r w:rsidRPr="007524F2">
              <w:rPr>
                <w:b/>
                <w:bCs/>
                <w:i/>
                <w:iCs/>
              </w:rPr>
              <w:t>0,00</w:t>
            </w:r>
          </w:p>
        </w:tc>
      </w:tr>
      <w:tr w:rsidR="00170CA6" w:rsidRPr="007524F2" w14:paraId="6B97BA49" w14:textId="77777777" w:rsidTr="001936FD">
        <w:trPr>
          <w:gridAfter w:val="1"/>
          <w:wAfter w:w="13" w:type="dxa"/>
          <w:trHeight w:val="63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14B8A8DC" w14:textId="77777777" w:rsidR="00170CA6" w:rsidRPr="007524F2" w:rsidRDefault="00170CA6" w:rsidP="001936FD">
            <w:pPr>
              <w:jc w:val="center"/>
              <w:rPr>
                <w:i/>
                <w:iCs/>
              </w:rPr>
            </w:pPr>
            <w:r w:rsidRPr="007524F2">
              <w:rPr>
                <w:i/>
                <w:iCs/>
              </w:rPr>
              <w:t>000 2 02 25750 05 0000 150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0B32AC5C" w14:textId="77777777" w:rsidR="00170CA6" w:rsidRPr="007524F2" w:rsidRDefault="00170CA6" w:rsidP="001936FD">
            <w:pPr>
              <w:rPr>
                <w:i/>
                <w:iCs/>
                <w:color w:val="22272F"/>
              </w:rPr>
            </w:pPr>
            <w:r w:rsidRPr="007524F2">
              <w:rPr>
                <w:i/>
                <w:iCs/>
                <w:color w:val="22272F"/>
              </w:rPr>
              <w:t>Субсидии бюджетам муниципальных районов на реализацию мероприятий по модернизации школьных систем образования</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20AEDE2" w14:textId="77777777" w:rsidR="00170CA6" w:rsidRPr="007524F2" w:rsidRDefault="00170CA6" w:rsidP="001936FD">
            <w:pPr>
              <w:jc w:val="center"/>
              <w:rPr>
                <w:i/>
                <w:iCs/>
              </w:rPr>
            </w:pPr>
            <w:r w:rsidRPr="007524F2">
              <w:rPr>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854D43C" w14:textId="77777777" w:rsidR="00170CA6" w:rsidRPr="007524F2" w:rsidRDefault="00170CA6" w:rsidP="001936FD">
            <w:pPr>
              <w:jc w:val="center"/>
              <w:rPr>
                <w:i/>
                <w:iCs/>
              </w:rPr>
            </w:pPr>
            <w:r w:rsidRPr="007524F2">
              <w:rPr>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95EF989" w14:textId="77777777" w:rsidR="00170CA6" w:rsidRPr="007524F2" w:rsidRDefault="00170CA6" w:rsidP="001936FD">
            <w:pPr>
              <w:jc w:val="center"/>
              <w:rPr>
                <w:i/>
                <w:iCs/>
              </w:rPr>
            </w:pPr>
            <w:r w:rsidRPr="007524F2">
              <w:rPr>
                <w:i/>
                <w:iCs/>
              </w:rPr>
              <w:t>0,00</w:t>
            </w:r>
          </w:p>
        </w:tc>
      </w:tr>
      <w:tr w:rsidR="00170CA6" w:rsidRPr="007524F2" w14:paraId="1E6E0319" w14:textId="77777777" w:rsidTr="001936FD">
        <w:trPr>
          <w:gridAfter w:val="1"/>
          <w:wAfter w:w="13" w:type="dxa"/>
          <w:trHeight w:val="63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36D2613B" w14:textId="77777777" w:rsidR="00170CA6" w:rsidRPr="007524F2" w:rsidRDefault="00170CA6" w:rsidP="001936FD">
            <w:pPr>
              <w:jc w:val="center"/>
            </w:pPr>
            <w:r w:rsidRPr="007524F2">
              <w:t>053 2 02 25750 05 0000 150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3FE8DEB0" w14:textId="77777777" w:rsidR="00170CA6" w:rsidRPr="007524F2" w:rsidRDefault="00170CA6" w:rsidP="001936FD">
            <w:pPr>
              <w:rPr>
                <w:color w:val="22272F"/>
              </w:rPr>
            </w:pPr>
            <w:r w:rsidRPr="007524F2">
              <w:rPr>
                <w:color w:val="22272F"/>
              </w:rPr>
              <w:t>Субсидии бюджетам муниципальных районов на реализацию мероприятий по модернизации школьных систем образования</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3B3E000" w14:textId="77777777" w:rsidR="00170CA6" w:rsidRPr="007524F2" w:rsidRDefault="00170CA6" w:rsidP="001936FD">
            <w:pPr>
              <w:jc w:val="center"/>
            </w:pPr>
            <w:r w:rsidRPr="007524F2">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06A54695" w14:textId="77777777" w:rsidR="00170CA6" w:rsidRPr="007524F2" w:rsidRDefault="00170CA6" w:rsidP="001936FD">
            <w:pPr>
              <w:jc w:val="center"/>
            </w:pPr>
            <w:r w:rsidRPr="007524F2">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0D9168CC" w14:textId="77777777" w:rsidR="00170CA6" w:rsidRPr="007524F2" w:rsidRDefault="00170CA6" w:rsidP="001936FD">
            <w:pPr>
              <w:jc w:val="center"/>
            </w:pPr>
            <w:r w:rsidRPr="007524F2">
              <w:t>0,00</w:t>
            </w:r>
          </w:p>
        </w:tc>
      </w:tr>
      <w:tr w:rsidR="00170CA6" w:rsidRPr="007524F2" w14:paraId="5A7D7679" w14:textId="77777777" w:rsidTr="001936FD">
        <w:trPr>
          <w:gridAfter w:val="1"/>
          <w:wAfter w:w="13" w:type="dxa"/>
          <w:trHeight w:val="57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7D799744" w14:textId="77777777" w:rsidR="00170CA6" w:rsidRPr="007524F2" w:rsidRDefault="00170CA6" w:rsidP="001936FD">
            <w:pPr>
              <w:rPr>
                <w:b/>
                <w:bCs/>
              </w:rPr>
            </w:pPr>
            <w:r w:rsidRPr="007524F2">
              <w:rPr>
                <w:b/>
                <w:bCs/>
              </w:rPr>
              <w:t xml:space="preserve">000 2 02 29999 00 0000 150 </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3CAD0CF4" w14:textId="77777777" w:rsidR="00170CA6" w:rsidRPr="007524F2" w:rsidRDefault="00170CA6" w:rsidP="001936FD">
            <w:pPr>
              <w:rPr>
                <w:b/>
                <w:bCs/>
              </w:rPr>
            </w:pPr>
            <w:r w:rsidRPr="007524F2">
              <w:rPr>
                <w:b/>
                <w:bCs/>
              </w:rPr>
              <w:t>Прочие субсидии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55D6D337" w14:textId="77777777" w:rsidR="00170CA6" w:rsidRPr="007524F2" w:rsidRDefault="00170CA6" w:rsidP="001936FD">
            <w:pPr>
              <w:jc w:val="center"/>
              <w:rPr>
                <w:b/>
                <w:bCs/>
              </w:rPr>
            </w:pPr>
            <w:r w:rsidRPr="007524F2">
              <w:rPr>
                <w:b/>
                <w:bCs/>
              </w:rPr>
              <w:t>75 341 904,25</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D71D85F" w14:textId="77777777" w:rsidR="00170CA6" w:rsidRPr="007524F2" w:rsidRDefault="00170CA6" w:rsidP="001936FD">
            <w:pPr>
              <w:jc w:val="center"/>
              <w:rPr>
                <w:b/>
                <w:bCs/>
              </w:rPr>
            </w:pPr>
            <w:r w:rsidRPr="007524F2">
              <w:rPr>
                <w:b/>
                <w:bCs/>
              </w:rPr>
              <w:t>13 978 478,00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038683DD" w14:textId="77777777" w:rsidR="00170CA6" w:rsidRPr="007524F2" w:rsidRDefault="00170CA6" w:rsidP="001936FD">
            <w:pPr>
              <w:jc w:val="center"/>
              <w:rPr>
                <w:b/>
                <w:bCs/>
              </w:rPr>
            </w:pPr>
            <w:r w:rsidRPr="007524F2">
              <w:rPr>
                <w:b/>
                <w:bCs/>
              </w:rPr>
              <w:t>1 788 428,00</w:t>
            </w:r>
          </w:p>
        </w:tc>
      </w:tr>
      <w:tr w:rsidR="00170CA6" w:rsidRPr="007524F2" w14:paraId="345ACF5F" w14:textId="77777777" w:rsidTr="001936FD">
        <w:trPr>
          <w:gridAfter w:val="1"/>
          <w:wAfter w:w="13" w:type="dxa"/>
          <w:trHeight w:val="63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1A36DAD9" w14:textId="77777777" w:rsidR="00170CA6" w:rsidRPr="007524F2" w:rsidRDefault="00170CA6" w:rsidP="001936FD">
            <w:pPr>
              <w:rPr>
                <w:i/>
                <w:iCs/>
              </w:rPr>
            </w:pPr>
            <w:r w:rsidRPr="007524F2">
              <w:rPr>
                <w:i/>
                <w:iCs/>
              </w:rPr>
              <w:t>000 2 02 29999 05 0000 150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457676F8" w14:textId="77777777" w:rsidR="00170CA6" w:rsidRPr="007524F2" w:rsidRDefault="00170CA6" w:rsidP="001936FD">
            <w:pPr>
              <w:rPr>
                <w:i/>
                <w:iCs/>
              </w:rPr>
            </w:pPr>
            <w:r w:rsidRPr="007524F2">
              <w:rPr>
                <w:i/>
                <w:iCs/>
              </w:rPr>
              <w:t>Прочие субсидии бюджетам муниципальных районов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CBEF483" w14:textId="77777777" w:rsidR="00170CA6" w:rsidRPr="007524F2" w:rsidRDefault="00170CA6" w:rsidP="001936FD">
            <w:pPr>
              <w:jc w:val="center"/>
              <w:rPr>
                <w:i/>
                <w:iCs/>
              </w:rPr>
            </w:pPr>
            <w:r w:rsidRPr="007524F2">
              <w:rPr>
                <w:i/>
                <w:iCs/>
              </w:rPr>
              <w:t>75 341 904,25</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74B73F6C" w14:textId="77777777" w:rsidR="00170CA6" w:rsidRPr="007524F2" w:rsidRDefault="00170CA6" w:rsidP="001936FD">
            <w:pPr>
              <w:jc w:val="center"/>
              <w:rPr>
                <w:i/>
                <w:iCs/>
              </w:rPr>
            </w:pPr>
            <w:r w:rsidRPr="007524F2">
              <w:rPr>
                <w:i/>
                <w:iCs/>
              </w:rPr>
              <w:t>13 978 478,00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3508F990" w14:textId="77777777" w:rsidR="00170CA6" w:rsidRPr="007524F2" w:rsidRDefault="00170CA6" w:rsidP="001936FD">
            <w:pPr>
              <w:jc w:val="center"/>
              <w:rPr>
                <w:i/>
                <w:iCs/>
              </w:rPr>
            </w:pPr>
            <w:r w:rsidRPr="007524F2">
              <w:rPr>
                <w:i/>
                <w:iCs/>
              </w:rPr>
              <w:t>1 788 428,00</w:t>
            </w:r>
          </w:p>
        </w:tc>
      </w:tr>
      <w:tr w:rsidR="00170CA6" w:rsidRPr="007524F2" w14:paraId="4B1FBE47" w14:textId="77777777" w:rsidTr="001936FD">
        <w:trPr>
          <w:gridAfter w:val="1"/>
          <w:wAfter w:w="13" w:type="dxa"/>
          <w:trHeight w:val="31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1AD242FC" w14:textId="77777777" w:rsidR="00170CA6" w:rsidRPr="007524F2" w:rsidRDefault="00170CA6" w:rsidP="001936FD">
            <w:r w:rsidRPr="007524F2">
              <w:t>053 2 02 29999 05 0000 150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0F607E5D" w14:textId="77777777" w:rsidR="00170CA6" w:rsidRPr="007524F2" w:rsidRDefault="00170CA6" w:rsidP="001936FD">
            <w:r w:rsidRPr="007524F2">
              <w:t>Прочие субсидии бюджетам муниципальных районов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3DC6DD6" w14:textId="77777777" w:rsidR="00170CA6" w:rsidRPr="007524F2" w:rsidRDefault="00170CA6" w:rsidP="001936FD">
            <w:pPr>
              <w:jc w:val="center"/>
            </w:pPr>
            <w:r w:rsidRPr="007524F2">
              <w:t>75 341 904,25</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3A6E5920" w14:textId="77777777" w:rsidR="00170CA6" w:rsidRPr="007524F2" w:rsidRDefault="00170CA6" w:rsidP="001936FD">
            <w:pPr>
              <w:jc w:val="center"/>
            </w:pPr>
            <w:r w:rsidRPr="007524F2">
              <w:t>13 978 478,00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365DE4D0" w14:textId="77777777" w:rsidR="00170CA6" w:rsidRPr="007524F2" w:rsidRDefault="00170CA6" w:rsidP="001936FD">
            <w:pPr>
              <w:jc w:val="center"/>
            </w:pPr>
            <w:r w:rsidRPr="007524F2">
              <w:t>1 788 428,00</w:t>
            </w:r>
          </w:p>
        </w:tc>
      </w:tr>
      <w:tr w:rsidR="00170CA6" w:rsidRPr="007524F2" w14:paraId="5DBE3B64" w14:textId="77777777" w:rsidTr="001936FD">
        <w:trPr>
          <w:gridAfter w:val="1"/>
          <w:wAfter w:w="13" w:type="dxa"/>
          <w:trHeight w:val="63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1BD384E9" w14:textId="77777777" w:rsidR="00170CA6" w:rsidRPr="007524F2" w:rsidRDefault="00170CA6" w:rsidP="001936FD">
            <w:pPr>
              <w:rPr>
                <w:b/>
                <w:bCs/>
              </w:rPr>
            </w:pPr>
            <w:r w:rsidRPr="007524F2">
              <w:rPr>
                <w:b/>
                <w:bCs/>
              </w:rPr>
              <w:t>000 2 02 30000 00 0000 150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1C9E8D54" w14:textId="77777777" w:rsidR="00170CA6" w:rsidRPr="007524F2" w:rsidRDefault="00170CA6" w:rsidP="001936FD">
            <w:pPr>
              <w:jc w:val="both"/>
              <w:rPr>
                <w:b/>
                <w:bCs/>
              </w:rPr>
            </w:pPr>
            <w:r w:rsidRPr="007524F2">
              <w:rPr>
                <w:b/>
                <w:bCs/>
              </w:rPr>
              <w:t>Субвенции бюджетам бюджетной системы Российской Федерации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9A08937" w14:textId="77777777" w:rsidR="00170CA6" w:rsidRPr="007524F2" w:rsidRDefault="00170CA6" w:rsidP="001936FD">
            <w:pPr>
              <w:jc w:val="center"/>
              <w:rPr>
                <w:b/>
                <w:bCs/>
              </w:rPr>
            </w:pPr>
            <w:r w:rsidRPr="007524F2">
              <w:rPr>
                <w:b/>
                <w:bCs/>
              </w:rPr>
              <w:t>191 086 846,23</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EBCB135" w14:textId="77777777" w:rsidR="00170CA6" w:rsidRPr="007524F2" w:rsidRDefault="00170CA6" w:rsidP="001936FD">
            <w:pPr>
              <w:jc w:val="center"/>
              <w:rPr>
                <w:b/>
                <w:bCs/>
              </w:rPr>
            </w:pPr>
            <w:r w:rsidRPr="007524F2">
              <w:rPr>
                <w:b/>
                <w:bCs/>
              </w:rPr>
              <w:t>191 835 879,19</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7E7413A" w14:textId="77777777" w:rsidR="00170CA6" w:rsidRPr="007524F2" w:rsidRDefault="00170CA6" w:rsidP="001936FD">
            <w:pPr>
              <w:jc w:val="center"/>
              <w:rPr>
                <w:b/>
                <w:bCs/>
              </w:rPr>
            </w:pPr>
            <w:r w:rsidRPr="007524F2">
              <w:rPr>
                <w:b/>
                <w:bCs/>
              </w:rPr>
              <w:t>191 856 018,46</w:t>
            </w:r>
          </w:p>
        </w:tc>
      </w:tr>
      <w:tr w:rsidR="00170CA6" w:rsidRPr="007524F2" w14:paraId="3CF26629" w14:textId="77777777" w:rsidTr="001936FD">
        <w:trPr>
          <w:gridAfter w:val="1"/>
          <w:wAfter w:w="13" w:type="dxa"/>
          <w:trHeight w:val="923"/>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65F945B1" w14:textId="77777777" w:rsidR="00170CA6" w:rsidRPr="007524F2" w:rsidRDefault="00170CA6" w:rsidP="001936FD">
            <w:pPr>
              <w:rPr>
                <w:b/>
                <w:bCs/>
                <w:i/>
                <w:iCs/>
              </w:rPr>
            </w:pPr>
            <w:r w:rsidRPr="007524F2">
              <w:rPr>
                <w:b/>
                <w:bCs/>
                <w:i/>
                <w:iCs/>
              </w:rPr>
              <w:t>000 2 02 30024 00 0000 150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26F37364" w14:textId="77777777" w:rsidR="00170CA6" w:rsidRPr="007524F2" w:rsidRDefault="00170CA6" w:rsidP="001936FD">
            <w:pPr>
              <w:jc w:val="both"/>
              <w:rPr>
                <w:b/>
                <w:bCs/>
                <w:i/>
                <w:iCs/>
              </w:rPr>
            </w:pPr>
            <w:r w:rsidRPr="007524F2">
              <w:rPr>
                <w:b/>
                <w:bCs/>
                <w:i/>
                <w:iCs/>
              </w:rPr>
              <w:t>Субвенции местным бюджетам на выполнение передаваемых полномочий субъектов Российской Федерации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49E7FDE" w14:textId="77777777" w:rsidR="00170CA6" w:rsidRPr="007524F2" w:rsidRDefault="00170CA6" w:rsidP="001936FD">
            <w:pPr>
              <w:jc w:val="center"/>
              <w:rPr>
                <w:b/>
                <w:bCs/>
                <w:i/>
                <w:iCs/>
              </w:rPr>
            </w:pPr>
            <w:r w:rsidRPr="007524F2">
              <w:rPr>
                <w:b/>
                <w:bCs/>
                <w:i/>
                <w:iCs/>
              </w:rPr>
              <w:t>11 723 250,81</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F9C5EDC" w14:textId="77777777" w:rsidR="00170CA6" w:rsidRPr="007524F2" w:rsidRDefault="00170CA6" w:rsidP="001936FD">
            <w:pPr>
              <w:jc w:val="center"/>
              <w:rPr>
                <w:b/>
                <w:bCs/>
                <w:i/>
                <w:iCs/>
              </w:rPr>
            </w:pPr>
            <w:r w:rsidRPr="007524F2">
              <w:rPr>
                <w:b/>
                <w:bCs/>
                <w:i/>
                <w:iCs/>
              </w:rPr>
              <w:t>11 574 440,59</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CEFF764" w14:textId="77777777" w:rsidR="00170CA6" w:rsidRPr="007524F2" w:rsidRDefault="00170CA6" w:rsidP="001936FD">
            <w:pPr>
              <w:jc w:val="center"/>
              <w:rPr>
                <w:b/>
                <w:bCs/>
                <w:i/>
                <w:iCs/>
              </w:rPr>
            </w:pPr>
            <w:r w:rsidRPr="007524F2">
              <w:rPr>
                <w:b/>
                <w:bCs/>
                <w:i/>
                <w:iCs/>
              </w:rPr>
              <w:t>11 589 488,99</w:t>
            </w:r>
          </w:p>
        </w:tc>
      </w:tr>
      <w:tr w:rsidR="00170CA6" w:rsidRPr="007524F2" w14:paraId="6C464CC9" w14:textId="77777777" w:rsidTr="001936FD">
        <w:trPr>
          <w:gridAfter w:val="1"/>
          <w:wAfter w:w="13" w:type="dxa"/>
          <w:trHeight w:val="814"/>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3A45FA87" w14:textId="77777777" w:rsidR="00170CA6" w:rsidRPr="007524F2" w:rsidRDefault="00170CA6" w:rsidP="001936FD">
            <w:pPr>
              <w:rPr>
                <w:i/>
                <w:iCs/>
              </w:rPr>
            </w:pPr>
            <w:r w:rsidRPr="007524F2">
              <w:rPr>
                <w:i/>
                <w:iCs/>
              </w:rPr>
              <w:t>000 2 02 30024 05 0000 150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29A8D966" w14:textId="77777777" w:rsidR="00170CA6" w:rsidRPr="007524F2" w:rsidRDefault="00170CA6" w:rsidP="001936FD">
            <w:pPr>
              <w:rPr>
                <w:i/>
                <w:iCs/>
              </w:rPr>
            </w:pPr>
            <w:r w:rsidRPr="007524F2">
              <w:rPr>
                <w:i/>
                <w:iCs/>
              </w:rPr>
              <w:t>Субвенции бюджетам муниципальных районов  на выполнение передаваемых полномочий субъектов Российской Федерации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DA8D50D" w14:textId="77777777" w:rsidR="00170CA6" w:rsidRPr="007524F2" w:rsidRDefault="00170CA6" w:rsidP="001936FD">
            <w:pPr>
              <w:jc w:val="center"/>
              <w:rPr>
                <w:i/>
                <w:iCs/>
              </w:rPr>
            </w:pPr>
            <w:r w:rsidRPr="007524F2">
              <w:rPr>
                <w:i/>
                <w:iCs/>
              </w:rPr>
              <w:t>11 723 250,81</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1023A00" w14:textId="77777777" w:rsidR="00170CA6" w:rsidRPr="007524F2" w:rsidRDefault="00170CA6" w:rsidP="001936FD">
            <w:pPr>
              <w:jc w:val="center"/>
              <w:rPr>
                <w:i/>
                <w:iCs/>
              </w:rPr>
            </w:pPr>
            <w:r w:rsidRPr="007524F2">
              <w:rPr>
                <w:i/>
                <w:iCs/>
              </w:rPr>
              <w:t>11 574 440,59</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D77E985" w14:textId="77777777" w:rsidR="00170CA6" w:rsidRPr="007524F2" w:rsidRDefault="00170CA6" w:rsidP="001936FD">
            <w:pPr>
              <w:jc w:val="center"/>
              <w:rPr>
                <w:i/>
                <w:iCs/>
              </w:rPr>
            </w:pPr>
            <w:r w:rsidRPr="007524F2">
              <w:rPr>
                <w:i/>
                <w:iCs/>
              </w:rPr>
              <w:t>11 589 488,99</w:t>
            </w:r>
          </w:p>
        </w:tc>
      </w:tr>
      <w:tr w:rsidR="00170CA6" w:rsidRPr="007524F2" w14:paraId="43F670F3" w14:textId="77777777" w:rsidTr="001936FD">
        <w:trPr>
          <w:gridAfter w:val="1"/>
          <w:wAfter w:w="13" w:type="dxa"/>
          <w:trHeight w:val="848"/>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5FFCA112" w14:textId="77777777" w:rsidR="00170CA6" w:rsidRPr="007524F2" w:rsidRDefault="00170CA6" w:rsidP="001936FD">
            <w:r w:rsidRPr="007524F2">
              <w:t>053 2 02 30024 05 0000 150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79BC18A9" w14:textId="77777777" w:rsidR="00170CA6" w:rsidRPr="007524F2" w:rsidRDefault="00170CA6" w:rsidP="001936FD">
            <w:r w:rsidRPr="007524F2">
              <w:t>Субвенции бюджетам муниципальных районов  на выполнение передаваемых полномочий субъектов Российской Федерации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00B0587" w14:textId="77777777" w:rsidR="00170CA6" w:rsidRPr="007524F2" w:rsidRDefault="00170CA6" w:rsidP="001936FD">
            <w:pPr>
              <w:jc w:val="center"/>
            </w:pPr>
            <w:r w:rsidRPr="007524F2">
              <w:t>11 723 250,81</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01DFE8E2" w14:textId="77777777" w:rsidR="00170CA6" w:rsidRPr="007524F2" w:rsidRDefault="00170CA6" w:rsidP="001936FD">
            <w:pPr>
              <w:jc w:val="center"/>
            </w:pPr>
            <w:r w:rsidRPr="007524F2">
              <w:t>11 574 440,59</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05F5DB9B" w14:textId="77777777" w:rsidR="00170CA6" w:rsidRPr="007524F2" w:rsidRDefault="00170CA6" w:rsidP="001936FD">
            <w:pPr>
              <w:jc w:val="center"/>
            </w:pPr>
            <w:r w:rsidRPr="007524F2">
              <w:t>11 589 488,99</w:t>
            </w:r>
          </w:p>
        </w:tc>
      </w:tr>
      <w:tr w:rsidR="00170CA6" w:rsidRPr="007524F2" w14:paraId="250012A0" w14:textId="77777777" w:rsidTr="001936FD">
        <w:trPr>
          <w:gridAfter w:val="1"/>
          <w:wAfter w:w="13" w:type="dxa"/>
          <w:trHeight w:val="66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6057E81E" w14:textId="77777777" w:rsidR="00170CA6" w:rsidRPr="007524F2" w:rsidRDefault="00170CA6" w:rsidP="001936FD">
            <w:pPr>
              <w:rPr>
                <w:b/>
                <w:bCs/>
                <w:i/>
                <w:iCs/>
              </w:rPr>
            </w:pPr>
            <w:r w:rsidRPr="007524F2">
              <w:rPr>
                <w:b/>
                <w:bCs/>
                <w:i/>
                <w:iCs/>
              </w:rPr>
              <w:t>000 2 02 35082 00 0000 150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2770AD41" w14:textId="77777777" w:rsidR="00170CA6" w:rsidRPr="007524F2" w:rsidRDefault="00170CA6" w:rsidP="001936FD">
            <w:pPr>
              <w:rPr>
                <w:b/>
                <w:bCs/>
                <w:i/>
                <w:iCs/>
              </w:rPr>
            </w:pPr>
            <w:r w:rsidRPr="007524F2">
              <w:rPr>
                <w:b/>
                <w:bCs/>
                <w:i/>
                <w:iCs/>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8B34EBC" w14:textId="77777777" w:rsidR="00170CA6" w:rsidRPr="007524F2" w:rsidRDefault="00170CA6" w:rsidP="001936FD">
            <w:pPr>
              <w:jc w:val="center"/>
              <w:rPr>
                <w:b/>
                <w:bCs/>
                <w:i/>
                <w:iCs/>
              </w:rPr>
            </w:pPr>
            <w:r w:rsidRPr="007524F2">
              <w:rPr>
                <w:b/>
                <w:bCs/>
                <w:i/>
                <w:iCs/>
              </w:rPr>
              <w:t>2 353 172,58</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01E05E03" w14:textId="77777777" w:rsidR="00170CA6" w:rsidRPr="007524F2" w:rsidRDefault="00170CA6" w:rsidP="001936FD">
            <w:pPr>
              <w:jc w:val="center"/>
              <w:rPr>
                <w:b/>
                <w:bCs/>
                <w:i/>
                <w:iCs/>
              </w:rPr>
            </w:pPr>
            <w:r w:rsidRPr="007524F2">
              <w:rPr>
                <w:b/>
                <w:bCs/>
                <w:i/>
                <w:iCs/>
              </w:rPr>
              <w:t>2 353 172,58</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7835928" w14:textId="77777777" w:rsidR="00170CA6" w:rsidRPr="007524F2" w:rsidRDefault="00170CA6" w:rsidP="001936FD">
            <w:pPr>
              <w:jc w:val="center"/>
              <w:rPr>
                <w:b/>
                <w:bCs/>
                <w:i/>
                <w:iCs/>
              </w:rPr>
            </w:pPr>
            <w:r w:rsidRPr="007524F2">
              <w:rPr>
                <w:b/>
                <w:bCs/>
                <w:i/>
                <w:iCs/>
              </w:rPr>
              <w:t>2 353 172,58</w:t>
            </w:r>
          </w:p>
        </w:tc>
      </w:tr>
      <w:tr w:rsidR="00170CA6" w:rsidRPr="007524F2" w14:paraId="3F4EBF71" w14:textId="77777777" w:rsidTr="001936FD">
        <w:trPr>
          <w:gridAfter w:val="1"/>
          <w:wAfter w:w="13" w:type="dxa"/>
          <w:trHeight w:val="66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0ED74C5C" w14:textId="77777777" w:rsidR="00170CA6" w:rsidRPr="007524F2" w:rsidRDefault="00170CA6" w:rsidP="001936FD">
            <w:pPr>
              <w:rPr>
                <w:i/>
                <w:iCs/>
              </w:rPr>
            </w:pPr>
            <w:r w:rsidRPr="007524F2">
              <w:rPr>
                <w:i/>
                <w:iCs/>
              </w:rPr>
              <w:t>000 2 02 35082 05 0000 150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74991CCA" w14:textId="77777777" w:rsidR="00170CA6" w:rsidRPr="007524F2" w:rsidRDefault="00170CA6" w:rsidP="001936FD">
            <w:pPr>
              <w:rPr>
                <w:i/>
                <w:iCs/>
              </w:rPr>
            </w:pPr>
            <w:r w:rsidRPr="007524F2">
              <w:rPr>
                <w:i/>
                <w:iCs/>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0F27A81" w14:textId="77777777" w:rsidR="00170CA6" w:rsidRPr="007524F2" w:rsidRDefault="00170CA6" w:rsidP="001936FD">
            <w:pPr>
              <w:jc w:val="center"/>
              <w:rPr>
                <w:i/>
                <w:iCs/>
              </w:rPr>
            </w:pPr>
            <w:r w:rsidRPr="007524F2">
              <w:rPr>
                <w:i/>
                <w:iCs/>
              </w:rPr>
              <w:t>2 353 172,58</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15269EC" w14:textId="77777777" w:rsidR="00170CA6" w:rsidRPr="007524F2" w:rsidRDefault="00170CA6" w:rsidP="001936FD">
            <w:pPr>
              <w:jc w:val="center"/>
              <w:rPr>
                <w:i/>
                <w:iCs/>
              </w:rPr>
            </w:pPr>
            <w:r w:rsidRPr="007524F2">
              <w:rPr>
                <w:i/>
                <w:iCs/>
              </w:rPr>
              <w:t>2 353 172,58</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31B67261" w14:textId="77777777" w:rsidR="00170CA6" w:rsidRPr="007524F2" w:rsidRDefault="00170CA6" w:rsidP="001936FD">
            <w:pPr>
              <w:jc w:val="center"/>
              <w:rPr>
                <w:i/>
                <w:iCs/>
              </w:rPr>
            </w:pPr>
            <w:r w:rsidRPr="007524F2">
              <w:rPr>
                <w:i/>
                <w:iCs/>
              </w:rPr>
              <w:t>2 353 172,58</w:t>
            </w:r>
          </w:p>
        </w:tc>
      </w:tr>
      <w:tr w:rsidR="00170CA6" w:rsidRPr="007524F2" w14:paraId="5BC8B316" w14:textId="77777777" w:rsidTr="001936FD">
        <w:trPr>
          <w:gridAfter w:val="1"/>
          <w:wAfter w:w="13" w:type="dxa"/>
          <w:trHeight w:val="938"/>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4B132179" w14:textId="77777777" w:rsidR="00170CA6" w:rsidRPr="007524F2" w:rsidRDefault="00170CA6" w:rsidP="001936FD">
            <w:r w:rsidRPr="007524F2">
              <w:t>053 2 02 35082 05 0000 150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37F80D7A" w14:textId="77777777" w:rsidR="00170CA6" w:rsidRPr="007524F2" w:rsidRDefault="00170CA6" w:rsidP="001936FD">
            <w:r w:rsidRPr="007524F2">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229D816" w14:textId="77777777" w:rsidR="00170CA6" w:rsidRPr="007524F2" w:rsidRDefault="00170CA6" w:rsidP="001936FD">
            <w:pPr>
              <w:jc w:val="center"/>
            </w:pPr>
            <w:r w:rsidRPr="007524F2">
              <w:t>2 353 172,58</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5A53AADE" w14:textId="77777777" w:rsidR="00170CA6" w:rsidRPr="007524F2" w:rsidRDefault="00170CA6" w:rsidP="001936FD">
            <w:pPr>
              <w:jc w:val="center"/>
            </w:pPr>
            <w:r w:rsidRPr="007524F2">
              <w:t>2 353 172,58</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6CEEF8C" w14:textId="77777777" w:rsidR="00170CA6" w:rsidRPr="007524F2" w:rsidRDefault="00170CA6" w:rsidP="001936FD">
            <w:pPr>
              <w:jc w:val="center"/>
            </w:pPr>
            <w:r w:rsidRPr="007524F2">
              <w:t>2 353 172,58</w:t>
            </w:r>
          </w:p>
        </w:tc>
      </w:tr>
      <w:tr w:rsidR="00170CA6" w:rsidRPr="007524F2" w14:paraId="0300D014" w14:textId="77777777" w:rsidTr="001936FD">
        <w:trPr>
          <w:gridAfter w:val="1"/>
          <w:wAfter w:w="13" w:type="dxa"/>
          <w:trHeight w:val="1414"/>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3D8B3C0B" w14:textId="77777777" w:rsidR="00170CA6" w:rsidRPr="007524F2" w:rsidRDefault="00170CA6" w:rsidP="001936FD">
            <w:pPr>
              <w:rPr>
                <w:b/>
                <w:bCs/>
                <w:i/>
                <w:iCs/>
              </w:rPr>
            </w:pPr>
            <w:r w:rsidRPr="007524F2">
              <w:rPr>
                <w:b/>
                <w:bCs/>
                <w:i/>
                <w:iCs/>
              </w:rPr>
              <w:t>000 2 02 35120 00 0000 150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218B3ECD" w14:textId="77777777" w:rsidR="00170CA6" w:rsidRPr="007524F2" w:rsidRDefault="00170CA6" w:rsidP="001936FD">
            <w:pPr>
              <w:jc w:val="both"/>
              <w:rPr>
                <w:b/>
                <w:bCs/>
                <w:i/>
                <w:iCs/>
              </w:rPr>
            </w:pPr>
            <w:r w:rsidRPr="007524F2">
              <w:rPr>
                <w:b/>
                <w:bCs/>
                <w:i/>
                <w:iCs/>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5F4F8EA" w14:textId="77777777" w:rsidR="00170CA6" w:rsidRPr="007524F2" w:rsidRDefault="00170CA6" w:rsidP="001936FD">
            <w:pPr>
              <w:jc w:val="center"/>
              <w:rPr>
                <w:b/>
                <w:bCs/>
                <w:i/>
                <w:iCs/>
              </w:rPr>
            </w:pPr>
            <w:r w:rsidRPr="007524F2">
              <w:rPr>
                <w:b/>
                <w:bCs/>
                <w:i/>
                <w:iCs/>
              </w:rPr>
              <w:t>87 304,84</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51FE1CEC" w14:textId="77777777" w:rsidR="00170CA6" w:rsidRPr="007524F2" w:rsidRDefault="00170CA6" w:rsidP="001936FD">
            <w:pPr>
              <w:jc w:val="center"/>
              <w:rPr>
                <w:b/>
                <w:bCs/>
                <w:i/>
                <w:iCs/>
              </w:rPr>
            </w:pPr>
            <w:r w:rsidRPr="007524F2">
              <w:rPr>
                <w:b/>
                <w:bCs/>
                <w:i/>
                <w:iCs/>
              </w:rPr>
              <w:t>65 368,02</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CA86393" w14:textId="77777777" w:rsidR="00170CA6" w:rsidRPr="007524F2" w:rsidRDefault="00170CA6" w:rsidP="001936FD">
            <w:pPr>
              <w:jc w:val="center"/>
              <w:rPr>
                <w:b/>
                <w:bCs/>
                <w:i/>
                <w:iCs/>
              </w:rPr>
            </w:pPr>
            <w:r w:rsidRPr="007524F2">
              <w:rPr>
                <w:b/>
                <w:bCs/>
                <w:i/>
                <w:iCs/>
              </w:rPr>
              <w:t>70 458,89</w:t>
            </w:r>
          </w:p>
        </w:tc>
      </w:tr>
      <w:tr w:rsidR="00170CA6" w:rsidRPr="007524F2" w14:paraId="737EE3B6" w14:textId="77777777" w:rsidTr="001936FD">
        <w:trPr>
          <w:gridAfter w:val="1"/>
          <w:wAfter w:w="13" w:type="dxa"/>
          <w:trHeight w:val="126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513B424B" w14:textId="77777777" w:rsidR="00170CA6" w:rsidRPr="007524F2" w:rsidRDefault="00170CA6" w:rsidP="001936FD">
            <w:pPr>
              <w:rPr>
                <w:i/>
                <w:iCs/>
              </w:rPr>
            </w:pPr>
            <w:r w:rsidRPr="007524F2">
              <w:rPr>
                <w:i/>
                <w:iCs/>
              </w:rPr>
              <w:t>000 2 02 35120 05 0000 150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696B0579" w14:textId="77777777" w:rsidR="00170CA6" w:rsidRPr="007524F2" w:rsidRDefault="00170CA6" w:rsidP="001936FD">
            <w:pPr>
              <w:jc w:val="both"/>
              <w:rPr>
                <w:i/>
                <w:iCs/>
              </w:rPr>
            </w:pPr>
            <w:r w:rsidRPr="007524F2">
              <w:rPr>
                <w:i/>
                <w:iCs/>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9BDD5B6" w14:textId="77777777" w:rsidR="00170CA6" w:rsidRPr="007524F2" w:rsidRDefault="00170CA6" w:rsidP="001936FD">
            <w:pPr>
              <w:jc w:val="center"/>
              <w:rPr>
                <w:i/>
                <w:iCs/>
              </w:rPr>
            </w:pPr>
            <w:r w:rsidRPr="007524F2">
              <w:rPr>
                <w:i/>
                <w:iCs/>
              </w:rPr>
              <w:t>87 304,84</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12BC9065" w14:textId="77777777" w:rsidR="00170CA6" w:rsidRPr="007524F2" w:rsidRDefault="00170CA6" w:rsidP="001936FD">
            <w:pPr>
              <w:jc w:val="center"/>
              <w:rPr>
                <w:i/>
                <w:iCs/>
              </w:rPr>
            </w:pPr>
            <w:r w:rsidRPr="007524F2">
              <w:rPr>
                <w:i/>
                <w:iCs/>
              </w:rPr>
              <w:t>65 368,02</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66FC2E08" w14:textId="77777777" w:rsidR="00170CA6" w:rsidRPr="007524F2" w:rsidRDefault="00170CA6" w:rsidP="001936FD">
            <w:pPr>
              <w:jc w:val="center"/>
              <w:rPr>
                <w:i/>
                <w:iCs/>
              </w:rPr>
            </w:pPr>
            <w:r w:rsidRPr="007524F2">
              <w:rPr>
                <w:i/>
                <w:iCs/>
              </w:rPr>
              <w:t>70 458,89</w:t>
            </w:r>
          </w:p>
        </w:tc>
      </w:tr>
      <w:tr w:rsidR="00170CA6" w:rsidRPr="007524F2" w14:paraId="6B962F98" w14:textId="77777777" w:rsidTr="001936FD">
        <w:trPr>
          <w:gridAfter w:val="1"/>
          <w:wAfter w:w="13" w:type="dxa"/>
          <w:trHeight w:val="126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65F2B227" w14:textId="77777777" w:rsidR="00170CA6" w:rsidRPr="007524F2" w:rsidRDefault="00170CA6" w:rsidP="001936FD">
            <w:r w:rsidRPr="007524F2">
              <w:t>053 2 02 35120 05 0000 150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2AA977E2" w14:textId="77777777" w:rsidR="00170CA6" w:rsidRPr="007524F2" w:rsidRDefault="00170CA6" w:rsidP="001936FD">
            <w:pPr>
              <w:jc w:val="both"/>
            </w:pPr>
            <w:r w:rsidRPr="007524F2">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268DA4A" w14:textId="77777777" w:rsidR="00170CA6" w:rsidRPr="007524F2" w:rsidRDefault="00170CA6" w:rsidP="001936FD">
            <w:pPr>
              <w:jc w:val="center"/>
            </w:pPr>
            <w:r w:rsidRPr="007524F2">
              <w:t>87 304,84</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B8B23C5" w14:textId="77777777" w:rsidR="00170CA6" w:rsidRPr="007524F2" w:rsidRDefault="00170CA6" w:rsidP="001936FD">
            <w:pPr>
              <w:jc w:val="center"/>
            </w:pPr>
            <w:r w:rsidRPr="007524F2">
              <w:t>65 368,02</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33E82312" w14:textId="77777777" w:rsidR="00170CA6" w:rsidRPr="007524F2" w:rsidRDefault="00170CA6" w:rsidP="001936FD">
            <w:pPr>
              <w:jc w:val="center"/>
            </w:pPr>
            <w:r w:rsidRPr="007524F2">
              <w:t>70 458,89</w:t>
            </w:r>
          </w:p>
        </w:tc>
      </w:tr>
      <w:tr w:rsidR="00170CA6" w:rsidRPr="007524F2" w14:paraId="34CB59E3" w14:textId="77777777" w:rsidTr="001936FD">
        <w:trPr>
          <w:gridAfter w:val="1"/>
          <w:wAfter w:w="13" w:type="dxa"/>
          <w:trHeight w:val="31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7BACD40D" w14:textId="77777777" w:rsidR="00170CA6" w:rsidRPr="007524F2" w:rsidRDefault="00170CA6" w:rsidP="001936FD">
            <w:pPr>
              <w:rPr>
                <w:b/>
                <w:bCs/>
              </w:rPr>
            </w:pPr>
            <w:r w:rsidRPr="007524F2">
              <w:rPr>
                <w:b/>
                <w:bCs/>
              </w:rPr>
              <w:t>000 2 02 39999 00 0000 150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304FDE0D" w14:textId="77777777" w:rsidR="00170CA6" w:rsidRPr="007524F2" w:rsidRDefault="00170CA6" w:rsidP="001936FD">
            <w:pPr>
              <w:jc w:val="both"/>
              <w:rPr>
                <w:b/>
                <w:bCs/>
              </w:rPr>
            </w:pPr>
            <w:r w:rsidRPr="007524F2">
              <w:rPr>
                <w:b/>
                <w:bCs/>
              </w:rPr>
              <w:t xml:space="preserve">Прочие субвенции </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3065EC9" w14:textId="77777777" w:rsidR="00170CA6" w:rsidRPr="007524F2" w:rsidRDefault="00170CA6" w:rsidP="001936FD">
            <w:pPr>
              <w:jc w:val="center"/>
              <w:rPr>
                <w:b/>
                <w:bCs/>
              </w:rPr>
            </w:pPr>
            <w:r w:rsidRPr="007524F2">
              <w:rPr>
                <w:b/>
                <w:bCs/>
              </w:rPr>
              <w:t>176 923 118,00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66EF221" w14:textId="77777777" w:rsidR="00170CA6" w:rsidRPr="007524F2" w:rsidRDefault="00170CA6" w:rsidP="001936FD">
            <w:pPr>
              <w:jc w:val="center"/>
              <w:rPr>
                <w:b/>
                <w:bCs/>
              </w:rPr>
            </w:pPr>
            <w:r w:rsidRPr="007524F2">
              <w:rPr>
                <w:b/>
                <w:bCs/>
              </w:rPr>
              <w:t>177 842 898,00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094B9CCF" w14:textId="77777777" w:rsidR="00170CA6" w:rsidRPr="007524F2" w:rsidRDefault="00170CA6" w:rsidP="001936FD">
            <w:pPr>
              <w:jc w:val="center"/>
              <w:rPr>
                <w:b/>
                <w:bCs/>
              </w:rPr>
            </w:pPr>
            <w:r w:rsidRPr="007524F2">
              <w:rPr>
                <w:b/>
                <w:bCs/>
              </w:rPr>
              <w:t>177 842 898,00</w:t>
            </w:r>
          </w:p>
        </w:tc>
      </w:tr>
      <w:tr w:rsidR="00170CA6" w:rsidRPr="007524F2" w14:paraId="06FDB2B8" w14:textId="77777777" w:rsidTr="001936FD">
        <w:trPr>
          <w:gridAfter w:val="1"/>
          <w:wAfter w:w="13" w:type="dxa"/>
          <w:trHeight w:val="63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78442524" w14:textId="77777777" w:rsidR="00170CA6" w:rsidRPr="007524F2" w:rsidRDefault="00170CA6" w:rsidP="001936FD">
            <w:pPr>
              <w:rPr>
                <w:b/>
                <w:bCs/>
                <w:i/>
                <w:iCs/>
              </w:rPr>
            </w:pPr>
            <w:r w:rsidRPr="007524F2">
              <w:rPr>
                <w:b/>
                <w:bCs/>
                <w:i/>
                <w:iCs/>
              </w:rPr>
              <w:t>000 2 02 39999 05 0000 150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6951C173" w14:textId="77777777" w:rsidR="00170CA6" w:rsidRPr="007524F2" w:rsidRDefault="00170CA6" w:rsidP="001936FD">
            <w:pPr>
              <w:jc w:val="both"/>
              <w:rPr>
                <w:b/>
                <w:bCs/>
                <w:i/>
                <w:iCs/>
              </w:rPr>
            </w:pPr>
            <w:r w:rsidRPr="007524F2">
              <w:rPr>
                <w:b/>
                <w:bCs/>
                <w:i/>
                <w:iCs/>
              </w:rPr>
              <w:t>Прочие субвенции бюджетам муниципальных районов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0773DDC" w14:textId="77777777" w:rsidR="00170CA6" w:rsidRPr="007524F2" w:rsidRDefault="00170CA6" w:rsidP="001936FD">
            <w:pPr>
              <w:jc w:val="center"/>
              <w:rPr>
                <w:b/>
                <w:bCs/>
                <w:i/>
                <w:iCs/>
              </w:rPr>
            </w:pPr>
            <w:r w:rsidRPr="007524F2">
              <w:rPr>
                <w:b/>
                <w:bCs/>
                <w:i/>
                <w:iCs/>
              </w:rPr>
              <w:t>176 923 118,00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798CD5AB" w14:textId="77777777" w:rsidR="00170CA6" w:rsidRPr="007524F2" w:rsidRDefault="00170CA6" w:rsidP="001936FD">
            <w:pPr>
              <w:jc w:val="center"/>
              <w:rPr>
                <w:b/>
                <w:bCs/>
                <w:i/>
                <w:iCs/>
              </w:rPr>
            </w:pPr>
            <w:r w:rsidRPr="007524F2">
              <w:rPr>
                <w:b/>
                <w:bCs/>
                <w:i/>
                <w:iCs/>
              </w:rPr>
              <w:t>177 842 898,00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AEDFC88" w14:textId="77777777" w:rsidR="00170CA6" w:rsidRPr="007524F2" w:rsidRDefault="00170CA6" w:rsidP="001936FD">
            <w:pPr>
              <w:jc w:val="center"/>
              <w:rPr>
                <w:b/>
                <w:bCs/>
                <w:i/>
                <w:iCs/>
              </w:rPr>
            </w:pPr>
            <w:r w:rsidRPr="007524F2">
              <w:rPr>
                <w:b/>
                <w:bCs/>
                <w:i/>
                <w:iCs/>
              </w:rPr>
              <w:t>177 842 898,00</w:t>
            </w:r>
          </w:p>
        </w:tc>
      </w:tr>
      <w:tr w:rsidR="00170CA6" w:rsidRPr="007524F2" w14:paraId="08040315" w14:textId="77777777" w:rsidTr="001936FD">
        <w:trPr>
          <w:gridAfter w:val="1"/>
          <w:wAfter w:w="13" w:type="dxa"/>
          <w:trHeight w:val="31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4DBDF0FE" w14:textId="77777777" w:rsidR="00170CA6" w:rsidRPr="007524F2" w:rsidRDefault="00170CA6" w:rsidP="001936FD">
            <w:r w:rsidRPr="007524F2">
              <w:t>053 2 02 39999 05 0000 150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0AD32A4D" w14:textId="77777777" w:rsidR="00170CA6" w:rsidRPr="007524F2" w:rsidRDefault="00170CA6" w:rsidP="001936FD">
            <w:pPr>
              <w:jc w:val="both"/>
            </w:pPr>
            <w:r w:rsidRPr="007524F2">
              <w:t>Прочие субвенции бюджетам муниципальных районов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20A8045" w14:textId="77777777" w:rsidR="00170CA6" w:rsidRPr="007524F2" w:rsidRDefault="00170CA6" w:rsidP="001936FD">
            <w:pPr>
              <w:jc w:val="center"/>
            </w:pPr>
            <w:r w:rsidRPr="007524F2">
              <w:t>176 923 118,00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7E7CF07" w14:textId="77777777" w:rsidR="00170CA6" w:rsidRPr="007524F2" w:rsidRDefault="00170CA6" w:rsidP="001936FD">
            <w:pPr>
              <w:jc w:val="center"/>
            </w:pPr>
            <w:r w:rsidRPr="007524F2">
              <w:t>177 842 898,00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2FE11F7" w14:textId="77777777" w:rsidR="00170CA6" w:rsidRPr="007524F2" w:rsidRDefault="00170CA6" w:rsidP="001936FD">
            <w:pPr>
              <w:jc w:val="center"/>
            </w:pPr>
            <w:r w:rsidRPr="007524F2">
              <w:t>177 842 898,00</w:t>
            </w:r>
          </w:p>
        </w:tc>
      </w:tr>
      <w:tr w:rsidR="00170CA6" w:rsidRPr="007524F2" w14:paraId="7E9080ED" w14:textId="77777777" w:rsidTr="001936FD">
        <w:trPr>
          <w:gridAfter w:val="1"/>
          <w:wAfter w:w="13" w:type="dxa"/>
          <w:trHeight w:val="31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1CF6E1A5" w14:textId="77777777" w:rsidR="00170CA6" w:rsidRPr="007524F2" w:rsidRDefault="00170CA6" w:rsidP="001936FD">
            <w:pPr>
              <w:rPr>
                <w:b/>
                <w:bCs/>
              </w:rPr>
            </w:pPr>
            <w:r w:rsidRPr="007524F2">
              <w:rPr>
                <w:b/>
                <w:bCs/>
              </w:rPr>
              <w:t>000 2 02 40000 00 0000 150</w:t>
            </w:r>
          </w:p>
        </w:tc>
        <w:tc>
          <w:tcPr>
            <w:tcW w:w="5953" w:type="dxa"/>
            <w:tcBorders>
              <w:top w:val="single" w:sz="4" w:space="0" w:color="auto"/>
              <w:left w:val="nil"/>
              <w:bottom w:val="single" w:sz="4" w:space="0" w:color="auto"/>
              <w:right w:val="single" w:sz="4" w:space="0" w:color="auto"/>
            </w:tcBorders>
            <w:shd w:val="clear" w:color="auto" w:fill="auto"/>
            <w:hideMark/>
          </w:tcPr>
          <w:p w14:paraId="463B4671" w14:textId="77777777" w:rsidR="00170CA6" w:rsidRPr="007524F2" w:rsidRDefault="00170CA6" w:rsidP="001936FD">
            <w:pPr>
              <w:jc w:val="both"/>
              <w:rPr>
                <w:b/>
                <w:bCs/>
              </w:rPr>
            </w:pPr>
            <w:r w:rsidRPr="007524F2">
              <w:rPr>
                <w:b/>
                <w:bCs/>
              </w:rPr>
              <w:t>Иные межбюджетные трансферты</w:t>
            </w:r>
          </w:p>
        </w:tc>
        <w:tc>
          <w:tcPr>
            <w:tcW w:w="2020" w:type="dxa"/>
            <w:tcBorders>
              <w:top w:val="single" w:sz="4" w:space="0" w:color="auto"/>
              <w:left w:val="nil"/>
              <w:bottom w:val="single" w:sz="4" w:space="0" w:color="auto"/>
              <w:right w:val="single" w:sz="4" w:space="0" w:color="auto"/>
            </w:tcBorders>
            <w:shd w:val="clear" w:color="000000" w:fill="FFFFFF"/>
            <w:hideMark/>
          </w:tcPr>
          <w:p w14:paraId="6B0A2C2C" w14:textId="77777777" w:rsidR="00170CA6" w:rsidRPr="007524F2" w:rsidRDefault="00170CA6" w:rsidP="001936FD">
            <w:pPr>
              <w:jc w:val="center"/>
              <w:rPr>
                <w:b/>
                <w:bCs/>
              </w:rPr>
            </w:pPr>
            <w:r w:rsidRPr="007524F2">
              <w:rPr>
                <w:b/>
                <w:bCs/>
              </w:rPr>
              <w:t>64 260 043,35</w:t>
            </w:r>
          </w:p>
        </w:tc>
        <w:tc>
          <w:tcPr>
            <w:tcW w:w="1980" w:type="dxa"/>
            <w:tcBorders>
              <w:top w:val="single" w:sz="4" w:space="0" w:color="auto"/>
              <w:left w:val="nil"/>
              <w:bottom w:val="single" w:sz="4" w:space="0" w:color="auto"/>
              <w:right w:val="single" w:sz="4" w:space="0" w:color="auto"/>
            </w:tcBorders>
            <w:shd w:val="clear" w:color="000000" w:fill="FFFFFF"/>
            <w:hideMark/>
          </w:tcPr>
          <w:p w14:paraId="004D8CFF" w14:textId="77777777" w:rsidR="00170CA6" w:rsidRPr="007524F2" w:rsidRDefault="00170CA6" w:rsidP="001936FD">
            <w:pPr>
              <w:jc w:val="center"/>
              <w:rPr>
                <w:b/>
                <w:bCs/>
              </w:rPr>
            </w:pPr>
            <w:r w:rsidRPr="007524F2">
              <w:rPr>
                <w:b/>
                <w:bCs/>
              </w:rPr>
              <w:t>62 497 359,89</w:t>
            </w:r>
          </w:p>
        </w:tc>
        <w:tc>
          <w:tcPr>
            <w:tcW w:w="1780" w:type="dxa"/>
            <w:tcBorders>
              <w:top w:val="single" w:sz="4" w:space="0" w:color="auto"/>
              <w:left w:val="nil"/>
              <w:bottom w:val="single" w:sz="4" w:space="0" w:color="auto"/>
              <w:right w:val="single" w:sz="4" w:space="0" w:color="auto"/>
            </w:tcBorders>
            <w:shd w:val="clear" w:color="000000" w:fill="FFFFFF"/>
            <w:hideMark/>
          </w:tcPr>
          <w:p w14:paraId="3A26D39A" w14:textId="77777777" w:rsidR="00170CA6" w:rsidRPr="007524F2" w:rsidRDefault="00170CA6" w:rsidP="001936FD">
            <w:pPr>
              <w:jc w:val="center"/>
              <w:rPr>
                <w:b/>
                <w:bCs/>
              </w:rPr>
            </w:pPr>
            <w:r w:rsidRPr="007524F2">
              <w:rPr>
                <w:b/>
                <w:bCs/>
              </w:rPr>
              <w:t>60 597 115,63</w:t>
            </w:r>
          </w:p>
        </w:tc>
      </w:tr>
      <w:tr w:rsidR="00170CA6" w:rsidRPr="007524F2" w14:paraId="6419FC59" w14:textId="77777777" w:rsidTr="001936FD">
        <w:trPr>
          <w:gridAfter w:val="1"/>
          <w:wAfter w:w="13" w:type="dxa"/>
          <w:trHeight w:val="126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08AF055A" w14:textId="77777777" w:rsidR="00170CA6" w:rsidRPr="007524F2" w:rsidRDefault="00170CA6" w:rsidP="001936FD">
            <w:pPr>
              <w:rPr>
                <w:b/>
                <w:bCs/>
                <w:i/>
                <w:iCs/>
              </w:rPr>
            </w:pPr>
            <w:r w:rsidRPr="007524F2">
              <w:rPr>
                <w:b/>
                <w:bCs/>
                <w:i/>
                <w:iCs/>
              </w:rPr>
              <w:t>000 2 02 40014 00 0000 150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3D6D0DE9" w14:textId="77777777" w:rsidR="00170CA6" w:rsidRPr="007524F2" w:rsidRDefault="00170CA6" w:rsidP="001936FD">
            <w:pPr>
              <w:jc w:val="both"/>
              <w:rPr>
                <w:b/>
                <w:bCs/>
                <w:i/>
                <w:iCs/>
              </w:rPr>
            </w:pPr>
            <w:r w:rsidRPr="007524F2">
              <w:rPr>
                <w:b/>
                <w:bCs/>
                <w:i/>
                <w:iCs/>
              </w:rPr>
              <w:t xml:space="preserve">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 </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1BBB70AC" w14:textId="77777777" w:rsidR="00170CA6" w:rsidRPr="007524F2" w:rsidRDefault="00170CA6" w:rsidP="001936FD">
            <w:pPr>
              <w:jc w:val="center"/>
              <w:rPr>
                <w:b/>
                <w:bCs/>
                <w:i/>
                <w:iCs/>
              </w:rPr>
            </w:pPr>
            <w:r w:rsidRPr="007524F2">
              <w:rPr>
                <w:b/>
                <w:bCs/>
                <w:i/>
                <w:iCs/>
              </w:rPr>
              <w:t>44 226 181,86</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00DE45D6" w14:textId="77777777" w:rsidR="00170CA6" w:rsidRPr="007524F2" w:rsidRDefault="00170CA6" w:rsidP="001936FD">
            <w:pPr>
              <w:jc w:val="center"/>
              <w:rPr>
                <w:b/>
                <w:bCs/>
                <w:i/>
                <w:iCs/>
              </w:rPr>
            </w:pPr>
            <w:r w:rsidRPr="007524F2">
              <w:rPr>
                <w:b/>
                <w:bCs/>
                <w:i/>
                <w:iCs/>
              </w:rPr>
              <w:t>42 463 498,40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6A29E3ED" w14:textId="77777777" w:rsidR="00170CA6" w:rsidRPr="007524F2" w:rsidRDefault="00170CA6" w:rsidP="001936FD">
            <w:pPr>
              <w:jc w:val="center"/>
              <w:rPr>
                <w:b/>
                <w:bCs/>
                <w:i/>
                <w:iCs/>
              </w:rPr>
            </w:pPr>
            <w:r w:rsidRPr="007524F2">
              <w:rPr>
                <w:b/>
                <w:bCs/>
                <w:i/>
                <w:iCs/>
              </w:rPr>
              <w:t>41 344 454,14</w:t>
            </w:r>
          </w:p>
        </w:tc>
      </w:tr>
      <w:tr w:rsidR="00170CA6" w:rsidRPr="007524F2" w14:paraId="79CCA1AF" w14:textId="77777777" w:rsidTr="001936FD">
        <w:trPr>
          <w:gridAfter w:val="1"/>
          <w:wAfter w:w="13" w:type="dxa"/>
          <w:trHeight w:val="1317"/>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53F2D44C" w14:textId="77777777" w:rsidR="00170CA6" w:rsidRPr="007524F2" w:rsidRDefault="00170CA6" w:rsidP="001936FD">
            <w:r w:rsidRPr="007524F2">
              <w:t>053 2 02 40014 05 0000 150</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25C74C04" w14:textId="77777777" w:rsidR="00170CA6" w:rsidRPr="007524F2" w:rsidRDefault="00170CA6" w:rsidP="001936FD">
            <w:pPr>
              <w:jc w:val="both"/>
            </w:pPr>
            <w:r w:rsidRPr="007524F2">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9BBF836" w14:textId="77777777" w:rsidR="00170CA6" w:rsidRPr="007524F2" w:rsidRDefault="00170CA6" w:rsidP="001936FD">
            <w:pPr>
              <w:jc w:val="center"/>
            </w:pPr>
            <w:r w:rsidRPr="007524F2">
              <w:t>44 226 181,86</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B2E29BF" w14:textId="77777777" w:rsidR="00170CA6" w:rsidRPr="007524F2" w:rsidRDefault="00170CA6" w:rsidP="001936FD">
            <w:pPr>
              <w:jc w:val="center"/>
            </w:pPr>
            <w:r w:rsidRPr="007524F2">
              <w:t>42 463 498,40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6504876F" w14:textId="77777777" w:rsidR="00170CA6" w:rsidRPr="007524F2" w:rsidRDefault="00170CA6" w:rsidP="001936FD">
            <w:pPr>
              <w:jc w:val="center"/>
            </w:pPr>
            <w:r w:rsidRPr="007524F2">
              <w:t>41 344 454,14</w:t>
            </w:r>
          </w:p>
        </w:tc>
      </w:tr>
      <w:tr w:rsidR="00170CA6" w:rsidRPr="007524F2" w14:paraId="2224F1F9" w14:textId="77777777" w:rsidTr="001936FD">
        <w:trPr>
          <w:gridAfter w:val="1"/>
          <w:wAfter w:w="13" w:type="dxa"/>
          <w:trHeight w:val="3180"/>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3A63BA26" w14:textId="77777777" w:rsidR="00170CA6" w:rsidRPr="007524F2" w:rsidRDefault="00170CA6" w:rsidP="001936FD">
            <w:pPr>
              <w:rPr>
                <w:b/>
                <w:bCs/>
                <w:i/>
                <w:iCs/>
              </w:rPr>
            </w:pPr>
            <w:r w:rsidRPr="007524F2">
              <w:rPr>
                <w:b/>
                <w:bCs/>
                <w:i/>
                <w:iCs/>
              </w:rPr>
              <w:t>000 2 02 45050 00 0000 150</w:t>
            </w:r>
          </w:p>
        </w:tc>
        <w:tc>
          <w:tcPr>
            <w:tcW w:w="5953" w:type="dxa"/>
            <w:tcBorders>
              <w:top w:val="single" w:sz="4" w:space="0" w:color="auto"/>
              <w:left w:val="nil"/>
              <w:bottom w:val="single" w:sz="4" w:space="0" w:color="auto"/>
              <w:right w:val="single" w:sz="4" w:space="0" w:color="auto"/>
            </w:tcBorders>
            <w:shd w:val="clear" w:color="000000" w:fill="FFFFFF"/>
            <w:hideMark/>
          </w:tcPr>
          <w:p w14:paraId="1EE91C26" w14:textId="77777777" w:rsidR="00170CA6" w:rsidRPr="007524F2" w:rsidRDefault="00170CA6" w:rsidP="001936FD">
            <w:pPr>
              <w:jc w:val="both"/>
              <w:rPr>
                <w:b/>
                <w:bCs/>
              </w:rPr>
            </w:pPr>
            <w:r w:rsidRPr="007524F2">
              <w:rPr>
                <w:b/>
                <w:bCs/>
                <w:i/>
                <w:iCs/>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r w:rsidRPr="007524F2">
              <w:rPr>
                <w:b/>
                <w:bCs/>
              </w:rPr>
              <w:br w:type="page"/>
            </w:r>
          </w:p>
        </w:tc>
        <w:tc>
          <w:tcPr>
            <w:tcW w:w="2020" w:type="dxa"/>
            <w:tcBorders>
              <w:top w:val="single" w:sz="4" w:space="0" w:color="auto"/>
              <w:left w:val="nil"/>
              <w:bottom w:val="single" w:sz="4" w:space="0" w:color="auto"/>
              <w:right w:val="single" w:sz="4" w:space="0" w:color="auto"/>
            </w:tcBorders>
            <w:shd w:val="clear" w:color="000000" w:fill="FFFFFF"/>
            <w:hideMark/>
          </w:tcPr>
          <w:p w14:paraId="6FE99732" w14:textId="77777777" w:rsidR="00170CA6" w:rsidRPr="007524F2" w:rsidRDefault="00170CA6" w:rsidP="001936FD">
            <w:pPr>
              <w:jc w:val="center"/>
              <w:rPr>
                <w:b/>
                <w:bCs/>
                <w:i/>
                <w:iCs/>
              </w:rPr>
            </w:pPr>
            <w:r w:rsidRPr="007524F2">
              <w:rPr>
                <w:b/>
                <w:bCs/>
                <w:i/>
                <w:iCs/>
              </w:rPr>
              <w:t>624 960,00</w:t>
            </w:r>
          </w:p>
        </w:tc>
        <w:tc>
          <w:tcPr>
            <w:tcW w:w="1980" w:type="dxa"/>
            <w:tcBorders>
              <w:top w:val="single" w:sz="4" w:space="0" w:color="auto"/>
              <w:left w:val="nil"/>
              <w:bottom w:val="single" w:sz="4" w:space="0" w:color="auto"/>
              <w:right w:val="single" w:sz="4" w:space="0" w:color="auto"/>
            </w:tcBorders>
            <w:shd w:val="clear" w:color="000000" w:fill="FFFFFF"/>
            <w:hideMark/>
          </w:tcPr>
          <w:p w14:paraId="6F5A5E9C" w14:textId="77777777" w:rsidR="00170CA6" w:rsidRPr="007524F2" w:rsidRDefault="00170CA6" w:rsidP="001936FD">
            <w:pPr>
              <w:jc w:val="center"/>
              <w:rPr>
                <w:b/>
                <w:bCs/>
                <w:i/>
                <w:iCs/>
              </w:rPr>
            </w:pPr>
            <w:r w:rsidRPr="007524F2">
              <w:rPr>
                <w:b/>
                <w:bCs/>
                <w:i/>
                <w:iCs/>
              </w:rPr>
              <w:t>624 960,00</w:t>
            </w:r>
          </w:p>
        </w:tc>
        <w:tc>
          <w:tcPr>
            <w:tcW w:w="1780" w:type="dxa"/>
            <w:tcBorders>
              <w:top w:val="single" w:sz="4" w:space="0" w:color="auto"/>
              <w:left w:val="nil"/>
              <w:bottom w:val="single" w:sz="4" w:space="0" w:color="auto"/>
              <w:right w:val="single" w:sz="4" w:space="0" w:color="auto"/>
            </w:tcBorders>
            <w:shd w:val="clear" w:color="000000" w:fill="FFFFFF"/>
            <w:hideMark/>
          </w:tcPr>
          <w:p w14:paraId="78EC73D7" w14:textId="77777777" w:rsidR="00170CA6" w:rsidRPr="007524F2" w:rsidRDefault="00170CA6" w:rsidP="001936FD">
            <w:pPr>
              <w:jc w:val="center"/>
              <w:rPr>
                <w:b/>
                <w:bCs/>
                <w:i/>
                <w:iCs/>
              </w:rPr>
            </w:pPr>
            <w:r w:rsidRPr="007524F2">
              <w:rPr>
                <w:b/>
                <w:bCs/>
                <w:i/>
                <w:iCs/>
              </w:rPr>
              <w:t>624 960,00</w:t>
            </w:r>
          </w:p>
        </w:tc>
      </w:tr>
      <w:tr w:rsidR="00170CA6" w:rsidRPr="007524F2" w14:paraId="5CE3CE5F" w14:textId="77777777" w:rsidTr="001936FD">
        <w:trPr>
          <w:gridAfter w:val="1"/>
          <w:wAfter w:w="13" w:type="dxa"/>
          <w:trHeight w:val="3180"/>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7E63A276" w14:textId="77777777" w:rsidR="00170CA6" w:rsidRPr="007524F2" w:rsidRDefault="00170CA6" w:rsidP="001936FD">
            <w:r w:rsidRPr="007524F2">
              <w:t>053 2 02 45050 05 0000 150</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4F5C943C" w14:textId="77777777" w:rsidR="00170CA6" w:rsidRPr="007524F2" w:rsidRDefault="00170CA6" w:rsidP="001936FD">
            <w:pPr>
              <w:jc w:val="both"/>
            </w:pPr>
            <w:r w:rsidRPr="007524F2">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DAF95F1" w14:textId="77777777" w:rsidR="00170CA6" w:rsidRPr="007524F2" w:rsidRDefault="00170CA6" w:rsidP="001936FD">
            <w:pPr>
              <w:jc w:val="center"/>
            </w:pPr>
            <w:r w:rsidRPr="007524F2">
              <w:t>624 960,00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41817B7" w14:textId="77777777" w:rsidR="00170CA6" w:rsidRPr="007524F2" w:rsidRDefault="00170CA6" w:rsidP="001936FD">
            <w:pPr>
              <w:jc w:val="center"/>
            </w:pPr>
            <w:r w:rsidRPr="007524F2">
              <w:t>624 960,00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6B52A729" w14:textId="77777777" w:rsidR="00170CA6" w:rsidRPr="007524F2" w:rsidRDefault="00170CA6" w:rsidP="001936FD">
            <w:pPr>
              <w:jc w:val="center"/>
            </w:pPr>
            <w:r w:rsidRPr="007524F2">
              <w:t>624 960,00</w:t>
            </w:r>
          </w:p>
        </w:tc>
      </w:tr>
      <w:tr w:rsidR="00170CA6" w:rsidRPr="007524F2" w14:paraId="51466735" w14:textId="77777777" w:rsidTr="001936FD">
        <w:trPr>
          <w:gridAfter w:val="1"/>
          <w:wAfter w:w="13" w:type="dxa"/>
          <w:trHeight w:val="1575"/>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2A7103BB" w14:textId="77777777" w:rsidR="00170CA6" w:rsidRPr="007524F2" w:rsidRDefault="00170CA6" w:rsidP="001936FD">
            <w:pPr>
              <w:rPr>
                <w:b/>
                <w:bCs/>
                <w:i/>
                <w:iCs/>
              </w:rPr>
            </w:pPr>
            <w:r w:rsidRPr="007524F2">
              <w:rPr>
                <w:b/>
                <w:bCs/>
                <w:i/>
                <w:iCs/>
              </w:rPr>
              <w:t>000 2 02 45179 00 0000 150</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4CA8E204" w14:textId="77777777" w:rsidR="00170CA6" w:rsidRPr="007524F2" w:rsidRDefault="00170CA6" w:rsidP="001936FD">
            <w:pPr>
              <w:jc w:val="both"/>
              <w:rPr>
                <w:b/>
                <w:bCs/>
                <w:i/>
                <w:iCs/>
              </w:rPr>
            </w:pPr>
            <w:r w:rsidRPr="007524F2">
              <w:rPr>
                <w:b/>
                <w:bCs/>
                <w:i/>
                <w:iCs/>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5F39F6E" w14:textId="77777777" w:rsidR="00170CA6" w:rsidRPr="007524F2" w:rsidRDefault="00170CA6" w:rsidP="001936FD">
            <w:pPr>
              <w:jc w:val="center"/>
              <w:rPr>
                <w:b/>
                <w:bCs/>
                <w:i/>
                <w:iCs/>
              </w:rPr>
            </w:pPr>
            <w:r w:rsidRPr="007524F2">
              <w:rPr>
                <w:b/>
                <w:bCs/>
                <w:i/>
                <w:iCs/>
              </w:rPr>
              <w:t>2 487 956,24</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E37E89E" w14:textId="77777777" w:rsidR="00170CA6" w:rsidRPr="007524F2" w:rsidRDefault="00170CA6" w:rsidP="001936FD">
            <w:pPr>
              <w:jc w:val="center"/>
              <w:rPr>
                <w:b/>
                <w:bCs/>
                <w:i/>
                <w:iCs/>
              </w:rPr>
            </w:pPr>
            <w:r w:rsidRPr="007524F2">
              <w:rPr>
                <w:b/>
                <w:bCs/>
                <w:i/>
                <w:iCs/>
              </w:rPr>
              <w:t>2 487 956,24</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1E3F54C" w14:textId="77777777" w:rsidR="00170CA6" w:rsidRPr="007524F2" w:rsidRDefault="00170CA6" w:rsidP="001936FD">
            <w:pPr>
              <w:jc w:val="center"/>
              <w:rPr>
                <w:b/>
                <w:bCs/>
                <w:i/>
                <w:iCs/>
              </w:rPr>
            </w:pPr>
            <w:r w:rsidRPr="007524F2">
              <w:rPr>
                <w:b/>
                <w:bCs/>
                <w:i/>
                <w:iCs/>
              </w:rPr>
              <w:t>2 487 956,24</w:t>
            </w:r>
          </w:p>
        </w:tc>
      </w:tr>
      <w:tr w:rsidR="00170CA6" w:rsidRPr="007524F2" w14:paraId="18AA2869" w14:textId="77777777" w:rsidTr="001936FD">
        <w:trPr>
          <w:gridAfter w:val="1"/>
          <w:wAfter w:w="13" w:type="dxa"/>
          <w:trHeight w:val="1575"/>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14F24D2C" w14:textId="77777777" w:rsidR="00170CA6" w:rsidRPr="007524F2" w:rsidRDefault="00170CA6" w:rsidP="001936FD">
            <w:r w:rsidRPr="007524F2">
              <w:t>053 2 02 45179  05 0000 150</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2E87608F" w14:textId="77777777" w:rsidR="00170CA6" w:rsidRPr="007524F2" w:rsidRDefault="00170CA6" w:rsidP="001936FD">
            <w:pPr>
              <w:jc w:val="both"/>
            </w:pPr>
            <w:r w:rsidRPr="007524F2">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1A90240B" w14:textId="77777777" w:rsidR="00170CA6" w:rsidRPr="007524F2" w:rsidRDefault="00170CA6" w:rsidP="001936FD">
            <w:pPr>
              <w:jc w:val="center"/>
            </w:pPr>
            <w:r w:rsidRPr="007524F2">
              <w:t>2 487 956,24</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6C38886" w14:textId="77777777" w:rsidR="00170CA6" w:rsidRPr="007524F2" w:rsidRDefault="00170CA6" w:rsidP="001936FD">
            <w:pPr>
              <w:jc w:val="center"/>
            </w:pPr>
            <w:r w:rsidRPr="007524F2">
              <w:t>2 487 956,24</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36593DF1" w14:textId="77777777" w:rsidR="00170CA6" w:rsidRPr="007524F2" w:rsidRDefault="00170CA6" w:rsidP="001936FD">
            <w:pPr>
              <w:jc w:val="center"/>
            </w:pPr>
            <w:r w:rsidRPr="007524F2">
              <w:t>2 487 956,24</w:t>
            </w:r>
          </w:p>
        </w:tc>
      </w:tr>
      <w:tr w:rsidR="00170CA6" w:rsidRPr="007524F2" w14:paraId="44678248" w14:textId="77777777" w:rsidTr="001936FD">
        <w:trPr>
          <w:gridAfter w:val="1"/>
          <w:wAfter w:w="13" w:type="dxa"/>
          <w:trHeight w:val="252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52DD0029" w14:textId="77777777" w:rsidR="00170CA6" w:rsidRPr="007524F2" w:rsidRDefault="00170CA6" w:rsidP="001936FD">
            <w:pPr>
              <w:rPr>
                <w:i/>
                <w:iCs/>
              </w:rPr>
            </w:pPr>
            <w:r w:rsidRPr="007524F2">
              <w:rPr>
                <w:i/>
                <w:iCs/>
              </w:rPr>
              <w:t>000 2 02 45303 00 0000 150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035C11B2" w14:textId="77777777" w:rsidR="00170CA6" w:rsidRPr="007524F2" w:rsidRDefault="00170CA6" w:rsidP="001936FD">
            <w:pPr>
              <w:jc w:val="both"/>
              <w:rPr>
                <w:i/>
                <w:iCs/>
              </w:rPr>
            </w:pPr>
            <w:r w:rsidRPr="007524F2">
              <w:rPr>
                <w:i/>
                <w:iCs/>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E1F833F" w14:textId="77777777" w:rsidR="00170CA6" w:rsidRPr="007524F2" w:rsidRDefault="00170CA6" w:rsidP="001936FD">
            <w:pPr>
              <w:jc w:val="center"/>
              <w:rPr>
                <w:i/>
                <w:iCs/>
              </w:rPr>
            </w:pPr>
            <w:r w:rsidRPr="007524F2">
              <w:rPr>
                <w:i/>
                <w:iCs/>
              </w:rPr>
              <w:t>12 342 960,00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19FB00D3" w14:textId="77777777" w:rsidR="00170CA6" w:rsidRPr="007524F2" w:rsidRDefault="00170CA6" w:rsidP="001936FD">
            <w:pPr>
              <w:jc w:val="center"/>
              <w:rPr>
                <w:i/>
                <w:iCs/>
              </w:rPr>
            </w:pPr>
            <w:r w:rsidRPr="007524F2">
              <w:rPr>
                <w:i/>
                <w:iCs/>
              </w:rPr>
              <w:t>12 342 960,00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4D5B58B9" w14:textId="77777777" w:rsidR="00170CA6" w:rsidRPr="007524F2" w:rsidRDefault="00170CA6" w:rsidP="001936FD">
            <w:pPr>
              <w:jc w:val="center"/>
              <w:rPr>
                <w:i/>
                <w:iCs/>
              </w:rPr>
            </w:pPr>
            <w:r w:rsidRPr="007524F2">
              <w:rPr>
                <w:i/>
                <w:iCs/>
              </w:rPr>
              <w:t>11 561 760,00</w:t>
            </w:r>
          </w:p>
        </w:tc>
      </w:tr>
      <w:tr w:rsidR="00170CA6" w:rsidRPr="007524F2" w14:paraId="07A98A5A" w14:textId="77777777" w:rsidTr="001936FD">
        <w:trPr>
          <w:gridAfter w:val="1"/>
          <w:wAfter w:w="13" w:type="dxa"/>
          <w:trHeight w:val="252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51FDCC29" w14:textId="77777777" w:rsidR="00170CA6" w:rsidRPr="007524F2" w:rsidRDefault="00170CA6" w:rsidP="001936FD">
            <w:r w:rsidRPr="007524F2">
              <w:t>053 2 02 45303 05 0000 150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108E3017" w14:textId="77777777" w:rsidR="00170CA6" w:rsidRPr="007524F2" w:rsidRDefault="00170CA6" w:rsidP="001936FD">
            <w:pPr>
              <w:jc w:val="both"/>
            </w:pPr>
            <w:r w:rsidRPr="007524F2">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9D7AB1D" w14:textId="77777777" w:rsidR="00170CA6" w:rsidRPr="007524F2" w:rsidRDefault="00170CA6" w:rsidP="001936FD">
            <w:pPr>
              <w:jc w:val="center"/>
            </w:pPr>
            <w:r w:rsidRPr="007524F2">
              <w:t>12 342 960,00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1CC3953" w14:textId="77777777" w:rsidR="00170CA6" w:rsidRPr="007524F2" w:rsidRDefault="00170CA6" w:rsidP="001936FD">
            <w:pPr>
              <w:jc w:val="center"/>
            </w:pPr>
            <w:r w:rsidRPr="007524F2">
              <w:t>12 342 960,00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32BFEB10" w14:textId="77777777" w:rsidR="00170CA6" w:rsidRPr="007524F2" w:rsidRDefault="00170CA6" w:rsidP="001936FD">
            <w:pPr>
              <w:jc w:val="center"/>
            </w:pPr>
            <w:r w:rsidRPr="007524F2">
              <w:t>11 561 760,00</w:t>
            </w:r>
          </w:p>
        </w:tc>
      </w:tr>
      <w:tr w:rsidR="00170CA6" w:rsidRPr="007524F2" w14:paraId="605D3696" w14:textId="77777777" w:rsidTr="001936FD">
        <w:trPr>
          <w:gridAfter w:val="1"/>
          <w:wAfter w:w="13" w:type="dxa"/>
          <w:trHeight w:val="63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0E2D4164" w14:textId="77777777" w:rsidR="00170CA6" w:rsidRPr="007524F2" w:rsidRDefault="00170CA6" w:rsidP="001936FD">
            <w:pPr>
              <w:rPr>
                <w:b/>
                <w:bCs/>
              </w:rPr>
            </w:pPr>
            <w:r w:rsidRPr="007524F2">
              <w:rPr>
                <w:b/>
                <w:bCs/>
              </w:rPr>
              <w:t>000 2 02 49999 00 0000 150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7932509F" w14:textId="77777777" w:rsidR="00170CA6" w:rsidRPr="007524F2" w:rsidRDefault="00170CA6" w:rsidP="001936FD">
            <w:pPr>
              <w:jc w:val="both"/>
              <w:rPr>
                <w:b/>
                <w:bCs/>
              </w:rPr>
            </w:pPr>
            <w:r w:rsidRPr="007524F2">
              <w:rPr>
                <w:b/>
                <w:bCs/>
              </w:rPr>
              <w:t>Прочие межбюджетные трансферты, передаваемые бюджетам</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1A4BE5EA" w14:textId="77777777" w:rsidR="00170CA6" w:rsidRPr="007524F2" w:rsidRDefault="00170CA6" w:rsidP="001936FD">
            <w:pPr>
              <w:jc w:val="center"/>
              <w:rPr>
                <w:b/>
                <w:bCs/>
              </w:rPr>
            </w:pPr>
            <w:r w:rsidRPr="007524F2">
              <w:rPr>
                <w:b/>
                <w:bCs/>
              </w:rPr>
              <w:t>4 577 985,25</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CC0091D" w14:textId="77777777" w:rsidR="00170CA6" w:rsidRPr="007524F2" w:rsidRDefault="00170CA6" w:rsidP="001936FD">
            <w:pPr>
              <w:jc w:val="center"/>
              <w:rPr>
                <w:b/>
                <w:bCs/>
              </w:rPr>
            </w:pPr>
            <w:r w:rsidRPr="007524F2">
              <w:rPr>
                <w:b/>
                <w:bCs/>
              </w:rPr>
              <w:t>4 577 985,25</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E2A85D6" w14:textId="77777777" w:rsidR="00170CA6" w:rsidRPr="007524F2" w:rsidRDefault="00170CA6" w:rsidP="001936FD">
            <w:pPr>
              <w:jc w:val="center"/>
              <w:rPr>
                <w:b/>
                <w:bCs/>
              </w:rPr>
            </w:pPr>
            <w:r w:rsidRPr="007524F2">
              <w:rPr>
                <w:b/>
                <w:bCs/>
              </w:rPr>
              <w:t>4 577 985,25</w:t>
            </w:r>
          </w:p>
        </w:tc>
      </w:tr>
      <w:tr w:rsidR="00170CA6" w:rsidRPr="007524F2" w14:paraId="06A99068" w14:textId="77777777" w:rsidTr="001936FD">
        <w:trPr>
          <w:gridAfter w:val="1"/>
          <w:wAfter w:w="13" w:type="dxa"/>
          <w:trHeight w:val="63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7303FC25" w14:textId="77777777" w:rsidR="00170CA6" w:rsidRPr="007524F2" w:rsidRDefault="00170CA6" w:rsidP="001936FD">
            <w:r w:rsidRPr="007524F2">
              <w:t>053 2 02 49999 05 0000 150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7AED079B" w14:textId="77777777" w:rsidR="00170CA6" w:rsidRPr="007524F2" w:rsidRDefault="00170CA6" w:rsidP="001936FD">
            <w:pPr>
              <w:jc w:val="both"/>
            </w:pPr>
            <w:r w:rsidRPr="007524F2">
              <w:t>Прочие межбюджетные трансферты, передаваемые бюджетам муниципальных районов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249C25C" w14:textId="77777777" w:rsidR="00170CA6" w:rsidRPr="007524F2" w:rsidRDefault="00170CA6" w:rsidP="001936FD">
            <w:pPr>
              <w:jc w:val="center"/>
            </w:pPr>
            <w:r w:rsidRPr="007524F2">
              <w:t>4 577 985,25</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12B249C5" w14:textId="77777777" w:rsidR="00170CA6" w:rsidRPr="007524F2" w:rsidRDefault="00170CA6" w:rsidP="001936FD">
            <w:pPr>
              <w:jc w:val="center"/>
            </w:pPr>
            <w:r w:rsidRPr="007524F2">
              <w:t>4 577 985,25</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CC4D844" w14:textId="77777777" w:rsidR="00170CA6" w:rsidRPr="007524F2" w:rsidRDefault="00170CA6" w:rsidP="001936FD">
            <w:pPr>
              <w:jc w:val="center"/>
            </w:pPr>
            <w:r w:rsidRPr="007524F2">
              <w:t>4 577 985,25</w:t>
            </w:r>
          </w:p>
        </w:tc>
      </w:tr>
      <w:tr w:rsidR="00170CA6" w:rsidRPr="007524F2" w14:paraId="14A79466" w14:textId="77777777" w:rsidTr="001936FD">
        <w:trPr>
          <w:gridAfter w:val="1"/>
          <w:wAfter w:w="13" w:type="dxa"/>
          <w:trHeight w:val="630"/>
        </w:trPr>
        <w:tc>
          <w:tcPr>
            <w:tcW w:w="3261" w:type="dxa"/>
            <w:tcBorders>
              <w:top w:val="single" w:sz="4" w:space="0" w:color="auto"/>
              <w:left w:val="single" w:sz="4" w:space="0" w:color="auto"/>
              <w:bottom w:val="single" w:sz="4" w:space="0" w:color="auto"/>
              <w:right w:val="single" w:sz="4" w:space="0" w:color="auto"/>
            </w:tcBorders>
            <w:shd w:val="clear" w:color="auto" w:fill="auto"/>
            <w:noWrap/>
            <w:hideMark/>
          </w:tcPr>
          <w:p w14:paraId="3215A83E" w14:textId="77777777" w:rsidR="00170CA6" w:rsidRPr="007524F2" w:rsidRDefault="00170CA6" w:rsidP="001936FD">
            <w:pPr>
              <w:rPr>
                <w:b/>
                <w:bCs/>
              </w:rPr>
            </w:pPr>
            <w:r w:rsidRPr="007524F2">
              <w:rPr>
                <w:b/>
                <w:bCs/>
              </w:rPr>
              <w:t>000 2 04 00000 00 0000 000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03E430CA" w14:textId="77777777" w:rsidR="00170CA6" w:rsidRPr="007524F2" w:rsidRDefault="00170CA6" w:rsidP="001936FD">
            <w:pPr>
              <w:jc w:val="both"/>
              <w:rPr>
                <w:b/>
                <w:bCs/>
              </w:rPr>
            </w:pPr>
            <w:r w:rsidRPr="007524F2">
              <w:rPr>
                <w:b/>
                <w:bCs/>
              </w:rPr>
              <w:t xml:space="preserve">Безвозмездные поступления от негосударственных организаций </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43055D3" w14:textId="77777777" w:rsidR="00170CA6" w:rsidRPr="007524F2" w:rsidRDefault="00170CA6" w:rsidP="001936FD">
            <w:pPr>
              <w:jc w:val="center"/>
              <w:rPr>
                <w:b/>
                <w:bCs/>
              </w:rPr>
            </w:pPr>
            <w:r w:rsidRPr="007524F2">
              <w:rPr>
                <w:b/>
                <w:b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D597272" w14:textId="77777777" w:rsidR="00170CA6" w:rsidRPr="007524F2" w:rsidRDefault="00170CA6" w:rsidP="001936FD">
            <w:pPr>
              <w:jc w:val="center"/>
              <w:rPr>
                <w:b/>
                <w:bCs/>
              </w:rPr>
            </w:pPr>
            <w:r w:rsidRPr="007524F2">
              <w:rPr>
                <w:b/>
                <w:b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B883D61" w14:textId="77777777" w:rsidR="00170CA6" w:rsidRPr="007524F2" w:rsidRDefault="00170CA6" w:rsidP="001936FD">
            <w:pPr>
              <w:jc w:val="center"/>
              <w:rPr>
                <w:b/>
                <w:bCs/>
              </w:rPr>
            </w:pPr>
            <w:r w:rsidRPr="007524F2">
              <w:rPr>
                <w:b/>
                <w:bCs/>
              </w:rPr>
              <w:t>0,00</w:t>
            </w:r>
          </w:p>
        </w:tc>
      </w:tr>
      <w:tr w:rsidR="00170CA6" w:rsidRPr="007524F2" w14:paraId="54AC911B" w14:textId="77777777" w:rsidTr="001936FD">
        <w:trPr>
          <w:gridAfter w:val="1"/>
          <w:wAfter w:w="13" w:type="dxa"/>
          <w:trHeight w:val="94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7BF4BE94" w14:textId="77777777" w:rsidR="00170CA6" w:rsidRPr="007524F2" w:rsidRDefault="00170CA6" w:rsidP="001936FD">
            <w:pPr>
              <w:rPr>
                <w:b/>
                <w:bCs/>
                <w:i/>
                <w:iCs/>
              </w:rPr>
            </w:pPr>
            <w:r w:rsidRPr="007524F2">
              <w:rPr>
                <w:b/>
                <w:bCs/>
                <w:i/>
                <w:iCs/>
              </w:rPr>
              <w:t>000 2 04 05000 05 0000 150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77403670" w14:textId="77777777" w:rsidR="00170CA6" w:rsidRPr="007524F2" w:rsidRDefault="00170CA6" w:rsidP="001936FD">
            <w:pPr>
              <w:jc w:val="both"/>
              <w:rPr>
                <w:b/>
                <w:bCs/>
                <w:i/>
                <w:iCs/>
              </w:rPr>
            </w:pPr>
            <w:r w:rsidRPr="007524F2">
              <w:rPr>
                <w:b/>
                <w:bCs/>
                <w:i/>
                <w:iCs/>
              </w:rPr>
              <w:t>Безвозмездные поступления от негосударственных организаций в бюджеты муниципальных районов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5755E7F" w14:textId="77777777" w:rsidR="00170CA6" w:rsidRPr="007524F2" w:rsidRDefault="00170CA6" w:rsidP="001936FD">
            <w:pPr>
              <w:jc w:val="center"/>
              <w:rPr>
                <w:b/>
                <w:bCs/>
                <w:i/>
                <w:iCs/>
              </w:rPr>
            </w:pPr>
            <w:r w:rsidRPr="007524F2">
              <w:rPr>
                <w:b/>
                <w:bCs/>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32B7190F" w14:textId="77777777" w:rsidR="00170CA6" w:rsidRPr="007524F2" w:rsidRDefault="00170CA6" w:rsidP="001936FD">
            <w:pPr>
              <w:jc w:val="center"/>
              <w:rPr>
                <w:b/>
                <w:bCs/>
                <w:i/>
                <w:iCs/>
              </w:rPr>
            </w:pPr>
            <w:r w:rsidRPr="007524F2">
              <w:rPr>
                <w:b/>
                <w:bCs/>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35493615" w14:textId="77777777" w:rsidR="00170CA6" w:rsidRPr="007524F2" w:rsidRDefault="00170CA6" w:rsidP="001936FD">
            <w:pPr>
              <w:jc w:val="center"/>
              <w:rPr>
                <w:b/>
                <w:bCs/>
                <w:i/>
                <w:iCs/>
              </w:rPr>
            </w:pPr>
            <w:r w:rsidRPr="007524F2">
              <w:rPr>
                <w:b/>
                <w:bCs/>
                <w:i/>
                <w:iCs/>
              </w:rPr>
              <w:t>0,00</w:t>
            </w:r>
          </w:p>
        </w:tc>
      </w:tr>
      <w:tr w:rsidR="00170CA6" w:rsidRPr="007524F2" w14:paraId="4F0A87C6" w14:textId="77777777" w:rsidTr="001936FD">
        <w:trPr>
          <w:gridAfter w:val="1"/>
          <w:wAfter w:w="13" w:type="dxa"/>
          <w:trHeight w:val="945"/>
        </w:trPr>
        <w:tc>
          <w:tcPr>
            <w:tcW w:w="3261" w:type="dxa"/>
            <w:tcBorders>
              <w:top w:val="single" w:sz="4" w:space="0" w:color="auto"/>
              <w:left w:val="single" w:sz="4" w:space="0" w:color="auto"/>
              <w:bottom w:val="single" w:sz="4" w:space="0" w:color="auto"/>
              <w:right w:val="single" w:sz="4" w:space="0" w:color="auto"/>
            </w:tcBorders>
            <w:shd w:val="clear" w:color="auto" w:fill="auto"/>
            <w:noWrap/>
            <w:hideMark/>
          </w:tcPr>
          <w:p w14:paraId="7B478B9A" w14:textId="77777777" w:rsidR="00170CA6" w:rsidRPr="007524F2" w:rsidRDefault="00170CA6" w:rsidP="001936FD">
            <w:r w:rsidRPr="007524F2">
              <w:t>052 2 04 05020 05 0000 150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02C38823" w14:textId="77777777" w:rsidR="00170CA6" w:rsidRPr="007524F2" w:rsidRDefault="00170CA6" w:rsidP="001936FD">
            <w:pPr>
              <w:jc w:val="both"/>
            </w:pPr>
            <w:r w:rsidRPr="007524F2">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24A5D7D" w14:textId="77777777" w:rsidR="00170CA6" w:rsidRPr="007524F2" w:rsidRDefault="00170CA6" w:rsidP="001936FD">
            <w:pPr>
              <w:jc w:val="center"/>
            </w:pPr>
            <w:r w:rsidRPr="007524F2">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19F155CA" w14:textId="77777777" w:rsidR="00170CA6" w:rsidRPr="007524F2" w:rsidRDefault="00170CA6" w:rsidP="001936FD">
            <w:pPr>
              <w:jc w:val="center"/>
            </w:pPr>
            <w:r w:rsidRPr="007524F2">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A74D48A" w14:textId="77777777" w:rsidR="00170CA6" w:rsidRPr="007524F2" w:rsidRDefault="00170CA6" w:rsidP="001936FD">
            <w:pPr>
              <w:jc w:val="center"/>
            </w:pPr>
            <w:r w:rsidRPr="007524F2">
              <w:t>0,00</w:t>
            </w:r>
          </w:p>
        </w:tc>
      </w:tr>
      <w:tr w:rsidR="00170CA6" w:rsidRPr="007524F2" w14:paraId="2D6ADAC9" w14:textId="77777777" w:rsidTr="001936FD">
        <w:trPr>
          <w:gridAfter w:val="1"/>
          <w:wAfter w:w="13" w:type="dxa"/>
          <w:trHeight w:val="945"/>
        </w:trPr>
        <w:tc>
          <w:tcPr>
            <w:tcW w:w="3261" w:type="dxa"/>
            <w:tcBorders>
              <w:top w:val="single" w:sz="4" w:space="0" w:color="auto"/>
              <w:left w:val="single" w:sz="4" w:space="0" w:color="auto"/>
              <w:bottom w:val="single" w:sz="4" w:space="0" w:color="auto"/>
              <w:right w:val="single" w:sz="4" w:space="0" w:color="auto"/>
            </w:tcBorders>
            <w:shd w:val="clear" w:color="auto" w:fill="auto"/>
            <w:noWrap/>
            <w:hideMark/>
          </w:tcPr>
          <w:p w14:paraId="6207A85F" w14:textId="77777777" w:rsidR="00170CA6" w:rsidRPr="007524F2" w:rsidRDefault="00170CA6" w:rsidP="001936FD">
            <w:r w:rsidRPr="007524F2">
              <w:t>054 2 04 05020 05 0000 150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5AD31E80" w14:textId="77777777" w:rsidR="00170CA6" w:rsidRPr="007524F2" w:rsidRDefault="00170CA6" w:rsidP="001936FD">
            <w:pPr>
              <w:jc w:val="both"/>
            </w:pPr>
            <w:r w:rsidRPr="007524F2">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045F41B" w14:textId="77777777" w:rsidR="00170CA6" w:rsidRPr="007524F2" w:rsidRDefault="00170CA6" w:rsidP="001936FD">
            <w:pPr>
              <w:jc w:val="center"/>
            </w:pPr>
            <w:r w:rsidRPr="007524F2">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6B2A752" w14:textId="77777777" w:rsidR="00170CA6" w:rsidRPr="007524F2" w:rsidRDefault="00170CA6" w:rsidP="001936FD">
            <w:pPr>
              <w:jc w:val="center"/>
            </w:pPr>
            <w:r w:rsidRPr="007524F2">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4EC9C3D6" w14:textId="77777777" w:rsidR="00170CA6" w:rsidRPr="007524F2" w:rsidRDefault="00170CA6" w:rsidP="001936FD">
            <w:pPr>
              <w:jc w:val="center"/>
            </w:pPr>
            <w:r w:rsidRPr="007524F2">
              <w:t>0,00</w:t>
            </w:r>
          </w:p>
        </w:tc>
      </w:tr>
      <w:tr w:rsidR="00170CA6" w:rsidRPr="007524F2" w14:paraId="77F08AAF" w14:textId="77777777" w:rsidTr="001936FD">
        <w:trPr>
          <w:gridAfter w:val="1"/>
          <w:wAfter w:w="13" w:type="dxa"/>
          <w:trHeight w:val="31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77581607" w14:textId="77777777" w:rsidR="00170CA6" w:rsidRPr="007524F2" w:rsidRDefault="00170CA6" w:rsidP="001936FD">
            <w:pPr>
              <w:rPr>
                <w:b/>
                <w:bCs/>
              </w:rPr>
            </w:pPr>
            <w:r w:rsidRPr="007524F2">
              <w:rPr>
                <w:b/>
                <w:bCs/>
              </w:rPr>
              <w:t>000 207 00000 00 0000 000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0951EF8D" w14:textId="77777777" w:rsidR="00170CA6" w:rsidRPr="007524F2" w:rsidRDefault="00170CA6" w:rsidP="001936FD">
            <w:pPr>
              <w:rPr>
                <w:b/>
                <w:bCs/>
              </w:rPr>
            </w:pPr>
            <w:r w:rsidRPr="007524F2">
              <w:rPr>
                <w:b/>
                <w:bCs/>
              </w:rPr>
              <w:t xml:space="preserve">Прочие безвозмездные поступления </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75FA201" w14:textId="77777777" w:rsidR="00170CA6" w:rsidRPr="007524F2" w:rsidRDefault="00170CA6" w:rsidP="001936FD">
            <w:pPr>
              <w:jc w:val="center"/>
              <w:rPr>
                <w:b/>
                <w:bCs/>
              </w:rPr>
            </w:pPr>
            <w:r w:rsidRPr="007524F2">
              <w:rPr>
                <w:b/>
                <w:bCs/>
              </w:rPr>
              <w:t>120 000,00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1AD6D988" w14:textId="77777777" w:rsidR="00170CA6" w:rsidRPr="007524F2" w:rsidRDefault="00170CA6" w:rsidP="001936FD">
            <w:pPr>
              <w:jc w:val="center"/>
              <w:rPr>
                <w:b/>
                <w:bCs/>
              </w:rPr>
            </w:pPr>
            <w:r w:rsidRPr="007524F2">
              <w:rPr>
                <w:b/>
                <w:bCs/>
              </w:rPr>
              <w:t>120 000,00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3F63EFBA" w14:textId="77777777" w:rsidR="00170CA6" w:rsidRPr="007524F2" w:rsidRDefault="00170CA6" w:rsidP="001936FD">
            <w:pPr>
              <w:jc w:val="center"/>
              <w:rPr>
                <w:b/>
                <w:bCs/>
              </w:rPr>
            </w:pPr>
            <w:r w:rsidRPr="007524F2">
              <w:rPr>
                <w:b/>
                <w:bCs/>
              </w:rPr>
              <w:t>120 000,00</w:t>
            </w:r>
          </w:p>
        </w:tc>
      </w:tr>
      <w:tr w:rsidR="00170CA6" w:rsidRPr="007524F2" w14:paraId="6CE1695B" w14:textId="77777777" w:rsidTr="001936FD">
        <w:trPr>
          <w:gridAfter w:val="1"/>
          <w:wAfter w:w="13" w:type="dxa"/>
          <w:trHeight w:val="63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62054CCA" w14:textId="77777777" w:rsidR="00170CA6" w:rsidRPr="007524F2" w:rsidRDefault="00170CA6" w:rsidP="001936FD">
            <w:pPr>
              <w:rPr>
                <w:b/>
                <w:bCs/>
                <w:i/>
                <w:iCs/>
              </w:rPr>
            </w:pPr>
            <w:r w:rsidRPr="007524F2">
              <w:rPr>
                <w:b/>
                <w:bCs/>
                <w:i/>
                <w:iCs/>
              </w:rPr>
              <w:t>000 2 07 05000 05 0000 150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005FCCE9" w14:textId="77777777" w:rsidR="00170CA6" w:rsidRPr="007524F2" w:rsidRDefault="00170CA6" w:rsidP="001936FD">
            <w:pPr>
              <w:rPr>
                <w:b/>
                <w:bCs/>
                <w:i/>
                <w:iCs/>
              </w:rPr>
            </w:pPr>
            <w:r w:rsidRPr="007524F2">
              <w:rPr>
                <w:b/>
                <w:bCs/>
                <w:i/>
                <w:iCs/>
              </w:rPr>
              <w:t>Прочие безвозмездные поступления в бюджеты муниципальных районов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644ACDB" w14:textId="77777777" w:rsidR="00170CA6" w:rsidRPr="007524F2" w:rsidRDefault="00170CA6" w:rsidP="001936FD">
            <w:pPr>
              <w:jc w:val="center"/>
              <w:rPr>
                <w:b/>
                <w:bCs/>
                <w:i/>
                <w:iCs/>
              </w:rPr>
            </w:pPr>
            <w:r w:rsidRPr="007524F2">
              <w:rPr>
                <w:b/>
                <w:bCs/>
                <w:i/>
                <w:iCs/>
              </w:rPr>
              <w:t>120 000,00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3A83FD3" w14:textId="77777777" w:rsidR="00170CA6" w:rsidRPr="007524F2" w:rsidRDefault="00170CA6" w:rsidP="001936FD">
            <w:pPr>
              <w:jc w:val="center"/>
              <w:rPr>
                <w:b/>
                <w:bCs/>
                <w:i/>
                <w:iCs/>
              </w:rPr>
            </w:pPr>
            <w:r w:rsidRPr="007524F2">
              <w:rPr>
                <w:b/>
                <w:bCs/>
                <w:i/>
                <w:iCs/>
              </w:rPr>
              <w:t>120 000,00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8A56A07" w14:textId="77777777" w:rsidR="00170CA6" w:rsidRPr="007524F2" w:rsidRDefault="00170CA6" w:rsidP="001936FD">
            <w:pPr>
              <w:jc w:val="center"/>
              <w:rPr>
                <w:b/>
                <w:bCs/>
                <w:i/>
                <w:iCs/>
              </w:rPr>
            </w:pPr>
            <w:r w:rsidRPr="007524F2">
              <w:rPr>
                <w:b/>
                <w:bCs/>
                <w:i/>
                <w:iCs/>
              </w:rPr>
              <w:t>120 000,00</w:t>
            </w:r>
          </w:p>
        </w:tc>
      </w:tr>
      <w:tr w:rsidR="00170CA6" w:rsidRPr="007524F2" w14:paraId="0C3E7332" w14:textId="77777777" w:rsidTr="001936FD">
        <w:trPr>
          <w:gridAfter w:val="1"/>
          <w:wAfter w:w="13" w:type="dxa"/>
          <w:trHeight w:val="94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1E93A798" w14:textId="77777777" w:rsidR="00170CA6" w:rsidRPr="007524F2" w:rsidRDefault="00170CA6" w:rsidP="001936FD">
            <w:pPr>
              <w:rPr>
                <w:b/>
                <w:bCs/>
                <w:i/>
                <w:iCs/>
              </w:rPr>
            </w:pPr>
            <w:r w:rsidRPr="007524F2">
              <w:rPr>
                <w:b/>
                <w:bCs/>
                <w:i/>
                <w:iCs/>
              </w:rPr>
              <w:t>000 2 07 05020 05 0000 150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21913C7A" w14:textId="77777777" w:rsidR="00170CA6" w:rsidRPr="007524F2" w:rsidRDefault="00170CA6" w:rsidP="001936FD">
            <w:pPr>
              <w:rPr>
                <w:b/>
                <w:bCs/>
                <w:i/>
                <w:iCs/>
              </w:rPr>
            </w:pPr>
            <w:r w:rsidRPr="007524F2">
              <w:rPr>
                <w:b/>
                <w:bCs/>
                <w:i/>
                <w:iCs/>
              </w:rPr>
              <w:t>Поступления от денежных пожертвований, предоставляемых физическими лицами получателям средств бюджетов муниципальных районов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5BC9C805" w14:textId="77777777" w:rsidR="00170CA6" w:rsidRPr="007524F2" w:rsidRDefault="00170CA6" w:rsidP="001936FD">
            <w:pPr>
              <w:jc w:val="center"/>
              <w:rPr>
                <w:b/>
                <w:bCs/>
                <w:i/>
                <w:iCs/>
              </w:rPr>
            </w:pPr>
            <w:r w:rsidRPr="007524F2">
              <w:rPr>
                <w:b/>
                <w:bCs/>
                <w:i/>
                <w:iCs/>
              </w:rPr>
              <w:t>120 000,00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70B4E64" w14:textId="77777777" w:rsidR="00170CA6" w:rsidRPr="007524F2" w:rsidRDefault="00170CA6" w:rsidP="001936FD">
            <w:pPr>
              <w:jc w:val="center"/>
              <w:rPr>
                <w:b/>
                <w:bCs/>
                <w:i/>
                <w:iCs/>
              </w:rPr>
            </w:pPr>
            <w:r w:rsidRPr="007524F2">
              <w:rPr>
                <w:b/>
                <w:bCs/>
                <w:i/>
                <w:iCs/>
              </w:rPr>
              <w:t>120 000,00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37CB45B8" w14:textId="77777777" w:rsidR="00170CA6" w:rsidRPr="007524F2" w:rsidRDefault="00170CA6" w:rsidP="001936FD">
            <w:pPr>
              <w:jc w:val="center"/>
              <w:rPr>
                <w:b/>
                <w:bCs/>
                <w:i/>
                <w:iCs/>
              </w:rPr>
            </w:pPr>
            <w:r w:rsidRPr="007524F2">
              <w:rPr>
                <w:b/>
                <w:bCs/>
                <w:i/>
                <w:iCs/>
              </w:rPr>
              <w:t>120 000,00</w:t>
            </w:r>
          </w:p>
        </w:tc>
      </w:tr>
      <w:tr w:rsidR="00170CA6" w:rsidRPr="007524F2" w14:paraId="149D68B7" w14:textId="77777777" w:rsidTr="001936FD">
        <w:trPr>
          <w:gridAfter w:val="1"/>
          <w:wAfter w:w="13" w:type="dxa"/>
          <w:trHeight w:val="960"/>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52D6065A" w14:textId="77777777" w:rsidR="00170CA6" w:rsidRPr="007524F2" w:rsidRDefault="00170CA6" w:rsidP="001936FD">
            <w:r w:rsidRPr="007524F2">
              <w:t>054 2 07 05020 05 0000 150</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77BE8595" w14:textId="77777777" w:rsidR="00170CA6" w:rsidRPr="007524F2" w:rsidRDefault="00170CA6" w:rsidP="001936FD">
            <w:r w:rsidRPr="007524F2">
              <w:t>Поступления от денежных пожертвований, предоставляемых физическими лицами получателям средств бюджетов муниципальных районов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3178BA1" w14:textId="77777777" w:rsidR="00170CA6" w:rsidRPr="007524F2" w:rsidRDefault="00170CA6" w:rsidP="001936FD">
            <w:pPr>
              <w:jc w:val="center"/>
            </w:pPr>
            <w:r w:rsidRPr="007524F2">
              <w:t>120 000,00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19548BEA" w14:textId="77777777" w:rsidR="00170CA6" w:rsidRPr="007524F2" w:rsidRDefault="00170CA6" w:rsidP="001936FD">
            <w:pPr>
              <w:jc w:val="center"/>
            </w:pPr>
            <w:r w:rsidRPr="007524F2">
              <w:t>120 000,00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B883D1D" w14:textId="77777777" w:rsidR="00170CA6" w:rsidRPr="007524F2" w:rsidRDefault="00170CA6" w:rsidP="001936FD">
            <w:pPr>
              <w:jc w:val="center"/>
            </w:pPr>
            <w:r w:rsidRPr="007524F2">
              <w:t>120 000,00</w:t>
            </w:r>
          </w:p>
        </w:tc>
      </w:tr>
      <w:tr w:rsidR="00170CA6" w:rsidRPr="007524F2" w14:paraId="084F4A5C" w14:textId="77777777" w:rsidTr="001936FD">
        <w:trPr>
          <w:gridAfter w:val="1"/>
          <w:wAfter w:w="13" w:type="dxa"/>
          <w:trHeight w:val="33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75C6EC86" w14:textId="77777777" w:rsidR="00170CA6" w:rsidRPr="007524F2" w:rsidRDefault="00170CA6" w:rsidP="001936FD">
            <w:pPr>
              <w:rPr>
                <w:b/>
                <w:bCs/>
              </w:rPr>
            </w:pPr>
            <w:r w:rsidRPr="007524F2">
              <w:rPr>
                <w:b/>
                <w:bCs/>
              </w:rPr>
              <w:t> </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6B6CCBC9" w14:textId="77777777" w:rsidR="00170CA6" w:rsidRPr="007524F2" w:rsidRDefault="00170CA6" w:rsidP="001936FD">
            <w:pPr>
              <w:jc w:val="both"/>
              <w:rPr>
                <w:b/>
                <w:bCs/>
              </w:rPr>
            </w:pPr>
            <w:r w:rsidRPr="007524F2">
              <w:rPr>
                <w:b/>
                <w:bCs/>
              </w:rPr>
              <w:t>Всего доходов</w:t>
            </w:r>
          </w:p>
        </w:tc>
        <w:tc>
          <w:tcPr>
            <w:tcW w:w="2020" w:type="dxa"/>
            <w:tcBorders>
              <w:top w:val="single" w:sz="4" w:space="0" w:color="auto"/>
              <w:left w:val="single" w:sz="4" w:space="0" w:color="auto"/>
              <w:bottom w:val="single" w:sz="4" w:space="0" w:color="auto"/>
              <w:right w:val="single" w:sz="4" w:space="0" w:color="auto"/>
            </w:tcBorders>
            <w:shd w:val="clear" w:color="auto" w:fill="auto"/>
            <w:hideMark/>
          </w:tcPr>
          <w:p w14:paraId="47D2C8A4" w14:textId="77777777" w:rsidR="00170CA6" w:rsidRPr="007524F2" w:rsidRDefault="00170CA6" w:rsidP="001936FD">
            <w:pPr>
              <w:jc w:val="center"/>
              <w:rPr>
                <w:b/>
                <w:bCs/>
              </w:rPr>
            </w:pPr>
            <w:r w:rsidRPr="007524F2">
              <w:rPr>
                <w:b/>
                <w:bCs/>
              </w:rPr>
              <w:t>666 445 379,91</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7C6827B2" w14:textId="77777777" w:rsidR="00170CA6" w:rsidRPr="007524F2" w:rsidRDefault="00170CA6" w:rsidP="001936FD">
            <w:pPr>
              <w:jc w:val="center"/>
              <w:rPr>
                <w:b/>
                <w:bCs/>
              </w:rPr>
            </w:pPr>
            <w:r w:rsidRPr="007524F2">
              <w:rPr>
                <w:b/>
                <w:bCs/>
              </w:rPr>
              <w:t>649 181 476,07</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42C7DBFD" w14:textId="77777777" w:rsidR="00170CA6" w:rsidRPr="007524F2" w:rsidRDefault="00170CA6" w:rsidP="001936FD">
            <w:pPr>
              <w:jc w:val="center"/>
              <w:rPr>
                <w:b/>
                <w:bCs/>
              </w:rPr>
            </w:pPr>
            <w:r w:rsidRPr="007524F2">
              <w:rPr>
                <w:b/>
                <w:bCs/>
              </w:rPr>
              <w:t>571 551 794,14</w:t>
            </w:r>
          </w:p>
        </w:tc>
      </w:tr>
    </w:tbl>
    <w:p w14:paraId="64E46FE8" w14:textId="77777777" w:rsidR="00170CA6" w:rsidRPr="007524F2" w:rsidRDefault="00170CA6" w:rsidP="00170CA6">
      <w:pPr>
        <w:tabs>
          <w:tab w:val="left" w:pos="1622"/>
        </w:tabs>
        <w:jc w:val="both"/>
      </w:pPr>
    </w:p>
    <w:p w14:paraId="2AA5F1DF" w14:textId="77777777" w:rsidR="00170CA6" w:rsidRPr="007524F2" w:rsidRDefault="00170CA6" w:rsidP="00170CA6">
      <w:pPr>
        <w:tabs>
          <w:tab w:val="left" w:pos="1622"/>
        </w:tabs>
        <w:jc w:val="both"/>
      </w:pPr>
    </w:p>
    <w:p w14:paraId="3B3CC2A4" w14:textId="77777777" w:rsidR="00170CA6" w:rsidRPr="007524F2" w:rsidRDefault="00170CA6" w:rsidP="00170CA6">
      <w:pPr>
        <w:tabs>
          <w:tab w:val="left" w:pos="1622"/>
        </w:tabs>
        <w:jc w:val="both"/>
      </w:pPr>
    </w:p>
    <w:p w14:paraId="2503E41F" w14:textId="77777777" w:rsidR="00170CA6" w:rsidRPr="007524F2" w:rsidRDefault="00170CA6" w:rsidP="00170CA6">
      <w:pPr>
        <w:tabs>
          <w:tab w:val="left" w:pos="1622"/>
        </w:tabs>
        <w:jc w:val="both"/>
      </w:pPr>
    </w:p>
    <w:p w14:paraId="21534B3C" w14:textId="77777777" w:rsidR="00170CA6" w:rsidRPr="007524F2" w:rsidRDefault="00170CA6" w:rsidP="00170CA6">
      <w:pPr>
        <w:tabs>
          <w:tab w:val="left" w:pos="1622"/>
        </w:tabs>
        <w:jc w:val="both"/>
      </w:pPr>
    </w:p>
    <w:p w14:paraId="137A0BB3" w14:textId="77777777" w:rsidR="00170CA6" w:rsidRPr="007524F2" w:rsidRDefault="00170CA6" w:rsidP="00170CA6">
      <w:pPr>
        <w:tabs>
          <w:tab w:val="left" w:pos="1622"/>
        </w:tabs>
        <w:jc w:val="both"/>
      </w:pPr>
    </w:p>
    <w:p w14:paraId="4C1F8FC5" w14:textId="77777777" w:rsidR="00170CA6" w:rsidRPr="007524F2" w:rsidRDefault="00170CA6" w:rsidP="00170CA6">
      <w:pPr>
        <w:tabs>
          <w:tab w:val="left" w:pos="1622"/>
        </w:tabs>
        <w:jc w:val="both"/>
      </w:pPr>
    </w:p>
    <w:p w14:paraId="71DB45D1" w14:textId="77777777" w:rsidR="00170CA6" w:rsidRPr="007524F2" w:rsidRDefault="00170CA6" w:rsidP="00170CA6">
      <w:pPr>
        <w:tabs>
          <w:tab w:val="left" w:pos="1622"/>
        </w:tabs>
        <w:jc w:val="both"/>
      </w:pPr>
    </w:p>
    <w:p w14:paraId="0412472F" w14:textId="77777777" w:rsidR="00170CA6" w:rsidRPr="007524F2" w:rsidRDefault="00170CA6" w:rsidP="00170CA6">
      <w:pPr>
        <w:tabs>
          <w:tab w:val="left" w:pos="1622"/>
        </w:tabs>
        <w:jc w:val="both"/>
      </w:pPr>
    </w:p>
    <w:p w14:paraId="4C418B0C" w14:textId="77777777" w:rsidR="00170CA6" w:rsidRPr="007524F2" w:rsidRDefault="00170CA6" w:rsidP="00170CA6">
      <w:pPr>
        <w:tabs>
          <w:tab w:val="left" w:pos="1622"/>
        </w:tabs>
        <w:jc w:val="both"/>
      </w:pPr>
    </w:p>
    <w:p w14:paraId="09803550" w14:textId="77777777" w:rsidR="00170CA6" w:rsidRPr="007524F2" w:rsidRDefault="00170CA6" w:rsidP="00170CA6">
      <w:pPr>
        <w:tabs>
          <w:tab w:val="left" w:pos="1622"/>
        </w:tabs>
        <w:jc w:val="both"/>
      </w:pPr>
    </w:p>
    <w:p w14:paraId="1689EB66" w14:textId="77777777" w:rsidR="00170CA6" w:rsidRPr="007524F2" w:rsidRDefault="00170CA6" w:rsidP="00170CA6">
      <w:pPr>
        <w:tabs>
          <w:tab w:val="left" w:pos="1622"/>
        </w:tabs>
        <w:jc w:val="both"/>
      </w:pPr>
    </w:p>
    <w:p w14:paraId="44185769" w14:textId="77777777" w:rsidR="00170CA6" w:rsidRPr="007524F2" w:rsidRDefault="00170CA6" w:rsidP="00170CA6">
      <w:pPr>
        <w:tabs>
          <w:tab w:val="left" w:pos="1622"/>
        </w:tabs>
        <w:jc w:val="both"/>
      </w:pPr>
    </w:p>
    <w:p w14:paraId="74DE2930" w14:textId="77777777" w:rsidR="00170CA6" w:rsidRPr="007524F2" w:rsidRDefault="00170CA6" w:rsidP="00170CA6">
      <w:pPr>
        <w:tabs>
          <w:tab w:val="left" w:pos="1622"/>
        </w:tabs>
        <w:jc w:val="both"/>
      </w:pPr>
    </w:p>
    <w:p w14:paraId="09DF12AC" w14:textId="77777777" w:rsidR="00170CA6" w:rsidRPr="007524F2" w:rsidRDefault="00170CA6" w:rsidP="00170CA6">
      <w:pPr>
        <w:tabs>
          <w:tab w:val="left" w:pos="1622"/>
        </w:tabs>
        <w:jc w:val="both"/>
      </w:pPr>
    </w:p>
    <w:tbl>
      <w:tblPr>
        <w:tblW w:w="14794" w:type="dxa"/>
        <w:tblInd w:w="108" w:type="dxa"/>
        <w:tblLook w:val="04A0" w:firstRow="1" w:lastRow="0" w:firstColumn="1" w:lastColumn="0" w:noHBand="0" w:noVBand="1"/>
      </w:tblPr>
      <w:tblGrid>
        <w:gridCol w:w="760"/>
        <w:gridCol w:w="8171"/>
        <w:gridCol w:w="1840"/>
        <w:gridCol w:w="2120"/>
        <w:gridCol w:w="1903"/>
      </w:tblGrid>
      <w:tr w:rsidR="00170CA6" w:rsidRPr="007524F2" w14:paraId="582505D6" w14:textId="77777777" w:rsidTr="001936FD">
        <w:trPr>
          <w:trHeight w:val="2100"/>
        </w:trPr>
        <w:tc>
          <w:tcPr>
            <w:tcW w:w="760" w:type="dxa"/>
            <w:tcBorders>
              <w:top w:val="nil"/>
              <w:left w:val="nil"/>
              <w:bottom w:val="nil"/>
              <w:right w:val="nil"/>
            </w:tcBorders>
            <w:shd w:val="clear" w:color="auto" w:fill="auto"/>
            <w:noWrap/>
            <w:vAlign w:val="bottom"/>
            <w:hideMark/>
          </w:tcPr>
          <w:p w14:paraId="4DDC0A41" w14:textId="77777777" w:rsidR="00170CA6" w:rsidRPr="007524F2" w:rsidRDefault="00170CA6" w:rsidP="001936FD"/>
        </w:tc>
        <w:tc>
          <w:tcPr>
            <w:tcW w:w="14034" w:type="dxa"/>
            <w:gridSpan w:val="4"/>
            <w:tcBorders>
              <w:top w:val="nil"/>
              <w:left w:val="nil"/>
              <w:bottom w:val="nil"/>
              <w:right w:val="nil"/>
            </w:tcBorders>
            <w:shd w:val="clear" w:color="auto" w:fill="auto"/>
            <w:hideMark/>
          </w:tcPr>
          <w:p w14:paraId="0D823B2E" w14:textId="77777777" w:rsidR="00170CA6" w:rsidRPr="007524F2" w:rsidRDefault="00170CA6" w:rsidP="001936FD">
            <w:pPr>
              <w:jc w:val="right"/>
              <w:rPr>
                <w:sz w:val="22"/>
                <w:szCs w:val="22"/>
              </w:rPr>
            </w:pPr>
            <w:r w:rsidRPr="007524F2">
              <w:rPr>
                <w:sz w:val="22"/>
                <w:szCs w:val="22"/>
              </w:rPr>
              <w:t xml:space="preserve">                                                                                                                                                                                                     Приложение 4                                                                                                                                                                                                                                                                                                                                     к Решению Совета Комсомольского муниципального района </w:t>
            </w:r>
            <w:r w:rsidRPr="007524F2">
              <w:rPr>
                <w:sz w:val="22"/>
                <w:szCs w:val="22"/>
              </w:rPr>
              <w:br/>
              <w:t xml:space="preserve">"О бюджете Комсомольского муниципального района </w:t>
            </w:r>
            <w:r w:rsidRPr="007524F2">
              <w:rPr>
                <w:sz w:val="22"/>
                <w:szCs w:val="22"/>
              </w:rPr>
              <w:br/>
              <w:t xml:space="preserve"> на 2026 год и на плановый период 2027 и 2028 годов»</w:t>
            </w:r>
            <w:r w:rsidRPr="007524F2">
              <w:rPr>
                <w:sz w:val="22"/>
                <w:szCs w:val="22"/>
              </w:rPr>
              <w:br/>
              <w:t>от 12.12.2025г. №45</w:t>
            </w:r>
          </w:p>
        </w:tc>
      </w:tr>
      <w:tr w:rsidR="00170CA6" w:rsidRPr="007524F2" w14:paraId="0E51ECCF" w14:textId="77777777" w:rsidTr="001936FD">
        <w:trPr>
          <w:trHeight w:val="300"/>
        </w:trPr>
        <w:tc>
          <w:tcPr>
            <w:tcW w:w="760" w:type="dxa"/>
            <w:tcBorders>
              <w:top w:val="nil"/>
              <w:left w:val="nil"/>
              <w:bottom w:val="nil"/>
              <w:right w:val="nil"/>
            </w:tcBorders>
            <w:shd w:val="clear" w:color="auto" w:fill="auto"/>
            <w:noWrap/>
            <w:vAlign w:val="bottom"/>
            <w:hideMark/>
          </w:tcPr>
          <w:p w14:paraId="1F5DD071" w14:textId="77777777" w:rsidR="00170CA6" w:rsidRPr="007524F2" w:rsidRDefault="00170CA6" w:rsidP="001936FD">
            <w:pPr>
              <w:jc w:val="right"/>
              <w:rPr>
                <w:sz w:val="22"/>
                <w:szCs w:val="22"/>
              </w:rPr>
            </w:pPr>
          </w:p>
        </w:tc>
        <w:tc>
          <w:tcPr>
            <w:tcW w:w="8171" w:type="dxa"/>
            <w:tcBorders>
              <w:top w:val="nil"/>
              <w:left w:val="nil"/>
              <w:bottom w:val="nil"/>
              <w:right w:val="nil"/>
            </w:tcBorders>
            <w:shd w:val="clear" w:color="auto" w:fill="auto"/>
            <w:noWrap/>
            <w:vAlign w:val="bottom"/>
            <w:hideMark/>
          </w:tcPr>
          <w:p w14:paraId="6D122F87" w14:textId="77777777" w:rsidR="00170CA6" w:rsidRPr="007524F2" w:rsidRDefault="00170CA6" w:rsidP="001936FD">
            <w:pPr>
              <w:jc w:val="right"/>
            </w:pPr>
          </w:p>
        </w:tc>
        <w:tc>
          <w:tcPr>
            <w:tcW w:w="1840" w:type="dxa"/>
            <w:tcBorders>
              <w:top w:val="nil"/>
              <w:left w:val="nil"/>
              <w:bottom w:val="nil"/>
              <w:right w:val="nil"/>
            </w:tcBorders>
            <w:shd w:val="clear" w:color="auto" w:fill="auto"/>
            <w:noWrap/>
            <w:vAlign w:val="bottom"/>
            <w:hideMark/>
          </w:tcPr>
          <w:p w14:paraId="6DB63BE3" w14:textId="77777777" w:rsidR="00170CA6" w:rsidRPr="007524F2" w:rsidRDefault="00170CA6" w:rsidP="001936FD"/>
        </w:tc>
        <w:tc>
          <w:tcPr>
            <w:tcW w:w="2120" w:type="dxa"/>
            <w:tcBorders>
              <w:top w:val="nil"/>
              <w:left w:val="nil"/>
              <w:bottom w:val="nil"/>
              <w:right w:val="nil"/>
            </w:tcBorders>
            <w:shd w:val="clear" w:color="auto" w:fill="auto"/>
            <w:noWrap/>
            <w:vAlign w:val="bottom"/>
            <w:hideMark/>
          </w:tcPr>
          <w:p w14:paraId="03245866" w14:textId="77777777" w:rsidR="00170CA6" w:rsidRPr="007524F2" w:rsidRDefault="00170CA6" w:rsidP="001936FD"/>
        </w:tc>
        <w:tc>
          <w:tcPr>
            <w:tcW w:w="1900" w:type="dxa"/>
            <w:tcBorders>
              <w:top w:val="nil"/>
              <w:left w:val="nil"/>
              <w:bottom w:val="nil"/>
              <w:right w:val="nil"/>
            </w:tcBorders>
            <w:shd w:val="clear" w:color="auto" w:fill="auto"/>
            <w:noWrap/>
            <w:vAlign w:val="bottom"/>
            <w:hideMark/>
          </w:tcPr>
          <w:p w14:paraId="245FE7F2" w14:textId="77777777" w:rsidR="00170CA6" w:rsidRPr="007524F2" w:rsidRDefault="00170CA6" w:rsidP="001936FD"/>
        </w:tc>
      </w:tr>
      <w:tr w:rsidR="00170CA6" w:rsidRPr="007524F2" w14:paraId="488D187D" w14:textId="77777777" w:rsidTr="001936FD">
        <w:trPr>
          <w:trHeight w:val="375"/>
        </w:trPr>
        <w:tc>
          <w:tcPr>
            <w:tcW w:w="14794" w:type="dxa"/>
            <w:gridSpan w:val="5"/>
            <w:tcBorders>
              <w:top w:val="nil"/>
              <w:left w:val="nil"/>
              <w:bottom w:val="nil"/>
              <w:right w:val="nil"/>
            </w:tcBorders>
            <w:shd w:val="clear" w:color="auto" w:fill="auto"/>
            <w:noWrap/>
            <w:vAlign w:val="bottom"/>
            <w:hideMark/>
          </w:tcPr>
          <w:p w14:paraId="77F68D06" w14:textId="77777777" w:rsidR="00170CA6" w:rsidRPr="007524F2" w:rsidRDefault="00170CA6" w:rsidP="001936FD">
            <w:pPr>
              <w:jc w:val="center"/>
              <w:rPr>
                <w:b/>
                <w:bCs/>
                <w:sz w:val="28"/>
                <w:szCs w:val="28"/>
              </w:rPr>
            </w:pPr>
            <w:r w:rsidRPr="007524F2">
              <w:rPr>
                <w:b/>
                <w:bCs/>
                <w:sz w:val="28"/>
                <w:szCs w:val="28"/>
              </w:rPr>
              <w:t>Межбюджетные трансферты из бюджета Ивановской области</w:t>
            </w:r>
          </w:p>
        </w:tc>
      </w:tr>
      <w:tr w:rsidR="00170CA6" w:rsidRPr="007524F2" w14:paraId="2FA05CC0" w14:textId="77777777" w:rsidTr="001936FD">
        <w:trPr>
          <w:trHeight w:val="375"/>
        </w:trPr>
        <w:tc>
          <w:tcPr>
            <w:tcW w:w="14794" w:type="dxa"/>
            <w:gridSpan w:val="5"/>
            <w:tcBorders>
              <w:top w:val="nil"/>
              <w:left w:val="nil"/>
              <w:bottom w:val="nil"/>
              <w:right w:val="nil"/>
            </w:tcBorders>
            <w:shd w:val="clear" w:color="auto" w:fill="auto"/>
            <w:noWrap/>
            <w:vAlign w:val="bottom"/>
            <w:hideMark/>
          </w:tcPr>
          <w:p w14:paraId="67F1503F" w14:textId="77777777" w:rsidR="00170CA6" w:rsidRPr="007524F2" w:rsidRDefault="00170CA6" w:rsidP="001936FD">
            <w:pPr>
              <w:jc w:val="center"/>
              <w:rPr>
                <w:b/>
                <w:bCs/>
                <w:sz w:val="28"/>
                <w:szCs w:val="28"/>
              </w:rPr>
            </w:pPr>
            <w:r w:rsidRPr="007524F2">
              <w:rPr>
                <w:b/>
                <w:bCs/>
                <w:sz w:val="28"/>
                <w:szCs w:val="28"/>
              </w:rPr>
              <w:t xml:space="preserve"> бюджету Комсомольского муниципального района </w:t>
            </w:r>
          </w:p>
        </w:tc>
      </w:tr>
      <w:tr w:rsidR="00170CA6" w:rsidRPr="007524F2" w14:paraId="11EA45F7" w14:textId="77777777" w:rsidTr="001936FD">
        <w:trPr>
          <w:trHeight w:val="375"/>
        </w:trPr>
        <w:tc>
          <w:tcPr>
            <w:tcW w:w="14794" w:type="dxa"/>
            <w:gridSpan w:val="5"/>
            <w:tcBorders>
              <w:top w:val="nil"/>
              <w:left w:val="nil"/>
              <w:bottom w:val="nil"/>
              <w:right w:val="nil"/>
            </w:tcBorders>
            <w:shd w:val="clear" w:color="auto" w:fill="auto"/>
            <w:noWrap/>
            <w:vAlign w:val="bottom"/>
            <w:hideMark/>
          </w:tcPr>
          <w:p w14:paraId="3612FFC0" w14:textId="77777777" w:rsidR="00170CA6" w:rsidRPr="007524F2" w:rsidRDefault="00170CA6" w:rsidP="001936FD">
            <w:pPr>
              <w:jc w:val="center"/>
              <w:rPr>
                <w:b/>
                <w:bCs/>
                <w:sz w:val="28"/>
                <w:szCs w:val="28"/>
              </w:rPr>
            </w:pPr>
            <w:r w:rsidRPr="007524F2">
              <w:rPr>
                <w:b/>
                <w:bCs/>
                <w:sz w:val="28"/>
                <w:szCs w:val="28"/>
              </w:rPr>
              <w:t>в 2026 году и плановом периоде 2027 и 2028 годов</w:t>
            </w:r>
          </w:p>
        </w:tc>
      </w:tr>
      <w:tr w:rsidR="00170CA6" w:rsidRPr="007524F2" w14:paraId="50E70004" w14:textId="77777777" w:rsidTr="001936FD">
        <w:trPr>
          <w:trHeight w:val="300"/>
        </w:trPr>
        <w:tc>
          <w:tcPr>
            <w:tcW w:w="760" w:type="dxa"/>
            <w:tcBorders>
              <w:top w:val="nil"/>
              <w:left w:val="nil"/>
              <w:bottom w:val="single" w:sz="4" w:space="0" w:color="auto"/>
              <w:right w:val="nil"/>
            </w:tcBorders>
            <w:shd w:val="clear" w:color="auto" w:fill="auto"/>
            <w:hideMark/>
          </w:tcPr>
          <w:p w14:paraId="638AC6B5" w14:textId="77777777" w:rsidR="00170CA6" w:rsidRPr="007524F2" w:rsidRDefault="00170CA6" w:rsidP="001936FD">
            <w:pPr>
              <w:jc w:val="center"/>
              <w:rPr>
                <w:b/>
                <w:bCs/>
                <w:sz w:val="28"/>
                <w:szCs w:val="28"/>
              </w:rPr>
            </w:pPr>
          </w:p>
        </w:tc>
        <w:tc>
          <w:tcPr>
            <w:tcW w:w="8171" w:type="dxa"/>
            <w:tcBorders>
              <w:top w:val="nil"/>
              <w:left w:val="nil"/>
              <w:bottom w:val="single" w:sz="4" w:space="0" w:color="auto"/>
              <w:right w:val="nil"/>
            </w:tcBorders>
            <w:shd w:val="clear" w:color="auto" w:fill="auto"/>
            <w:noWrap/>
            <w:vAlign w:val="bottom"/>
            <w:hideMark/>
          </w:tcPr>
          <w:p w14:paraId="5DF5ED83" w14:textId="77777777" w:rsidR="00170CA6" w:rsidRPr="007524F2" w:rsidRDefault="00170CA6" w:rsidP="001936FD"/>
        </w:tc>
        <w:tc>
          <w:tcPr>
            <w:tcW w:w="1840" w:type="dxa"/>
            <w:tcBorders>
              <w:top w:val="nil"/>
              <w:left w:val="nil"/>
              <w:bottom w:val="single" w:sz="4" w:space="0" w:color="auto"/>
              <w:right w:val="nil"/>
            </w:tcBorders>
            <w:shd w:val="clear" w:color="auto" w:fill="auto"/>
            <w:noWrap/>
            <w:vAlign w:val="bottom"/>
            <w:hideMark/>
          </w:tcPr>
          <w:p w14:paraId="3EA599AD" w14:textId="77777777" w:rsidR="00170CA6" w:rsidRPr="007524F2" w:rsidRDefault="00170CA6" w:rsidP="001936FD"/>
        </w:tc>
        <w:tc>
          <w:tcPr>
            <w:tcW w:w="2120" w:type="dxa"/>
            <w:tcBorders>
              <w:top w:val="nil"/>
              <w:left w:val="nil"/>
              <w:bottom w:val="single" w:sz="4" w:space="0" w:color="auto"/>
              <w:right w:val="nil"/>
            </w:tcBorders>
            <w:shd w:val="clear" w:color="auto" w:fill="auto"/>
            <w:noWrap/>
            <w:vAlign w:val="bottom"/>
            <w:hideMark/>
          </w:tcPr>
          <w:p w14:paraId="72054894" w14:textId="77777777" w:rsidR="00170CA6" w:rsidRPr="007524F2" w:rsidRDefault="00170CA6" w:rsidP="001936FD"/>
        </w:tc>
        <w:tc>
          <w:tcPr>
            <w:tcW w:w="1900" w:type="dxa"/>
            <w:tcBorders>
              <w:top w:val="nil"/>
              <w:left w:val="nil"/>
              <w:bottom w:val="single" w:sz="4" w:space="0" w:color="auto"/>
              <w:right w:val="nil"/>
            </w:tcBorders>
            <w:shd w:val="clear" w:color="auto" w:fill="auto"/>
            <w:noWrap/>
            <w:vAlign w:val="bottom"/>
            <w:hideMark/>
          </w:tcPr>
          <w:p w14:paraId="4FBE4196" w14:textId="77777777" w:rsidR="00170CA6" w:rsidRPr="007524F2" w:rsidRDefault="00170CA6" w:rsidP="001936FD"/>
        </w:tc>
      </w:tr>
      <w:tr w:rsidR="00170CA6" w:rsidRPr="007524F2" w14:paraId="783D6C6A" w14:textId="77777777" w:rsidTr="001936FD">
        <w:trPr>
          <w:trHeight w:val="315"/>
        </w:trPr>
        <w:tc>
          <w:tcPr>
            <w:tcW w:w="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F88234" w14:textId="77777777" w:rsidR="00170CA6" w:rsidRPr="007524F2" w:rsidRDefault="00170CA6" w:rsidP="001936FD">
            <w:pPr>
              <w:jc w:val="center"/>
            </w:pPr>
            <w:r w:rsidRPr="007524F2">
              <w:t>№ п/п</w:t>
            </w:r>
          </w:p>
        </w:tc>
        <w:tc>
          <w:tcPr>
            <w:tcW w:w="81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A7DC30" w14:textId="77777777" w:rsidR="00170CA6" w:rsidRPr="007524F2" w:rsidRDefault="00170CA6" w:rsidP="001936FD">
            <w:pPr>
              <w:jc w:val="center"/>
            </w:pPr>
            <w:r w:rsidRPr="007524F2">
              <w:t>Наименование</w:t>
            </w:r>
          </w:p>
        </w:tc>
        <w:tc>
          <w:tcPr>
            <w:tcW w:w="5860" w:type="dxa"/>
            <w:gridSpan w:val="3"/>
            <w:tcBorders>
              <w:top w:val="single" w:sz="4" w:space="0" w:color="auto"/>
              <w:left w:val="nil"/>
              <w:bottom w:val="single" w:sz="4" w:space="0" w:color="auto"/>
              <w:right w:val="single" w:sz="4" w:space="0" w:color="auto"/>
            </w:tcBorders>
            <w:shd w:val="clear" w:color="auto" w:fill="auto"/>
            <w:hideMark/>
          </w:tcPr>
          <w:p w14:paraId="42B6C201" w14:textId="77777777" w:rsidR="00170CA6" w:rsidRPr="007524F2" w:rsidRDefault="00170CA6" w:rsidP="001936FD">
            <w:pPr>
              <w:jc w:val="right"/>
            </w:pPr>
            <w:r w:rsidRPr="007524F2">
              <w:t>Сумма, рублей</w:t>
            </w:r>
          </w:p>
        </w:tc>
      </w:tr>
      <w:tr w:rsidR="00170CA6" w:rsidRPr="007524F2" w14:paraId="1EF6EEF6" w14:textId="77777777" w:rsidTr="001936FD">
        <w:trPr>
          <w:trHeight w:val="315"/>
        </w:trPr>
        <w:tc>
          <w:tcPr>
            <w:tcW w:w="760" w:type="dxa"/>
            <w:vMerge/>
            <w:tcBorders>
              <w:top w:val="single" w:sz="4" w:space="0" w:color="auto"/>
              <w:left w:val="single" w:sz="4" w:space="0" w:color="auto"/>
              <w:bottom w:val="single" w:sz="4" w:space="0" w:color="auto"/>
              <w:right w:val="single" w:sz="4" w:space="0" w:color="auto"/>
            </w:tcBorders>
            <w:vAlign w:val="center"/>
            <w:hideMark/>
          </w:tcPr>
          <w:p w14:paraId="677511D2" w14:textId="77777777" w:rsidR="00170CA6" w:rsidRPr="007524F2" w:rsidRDefault="00170CA6" w:rsidP="001936FD"/>
        </w:tc>
        <w:tc>
          <w:tcPr>
            <w:tcW w:w="8171" w:type="dxa"/>
            <w:vMerge/>
            <w:tcBorders>
              <w:top w:val="single" w:sz="4" w:space="0" w:color="auto"/>
              <w:left w:val="single" w:sz="4" w:space="0" w:color="auto"/>
              <w:bottom w:val="single" w:sz="4" w:space="0" w:color="auto"/>
              <w:right w:val="single" w:sz="4" w:space="0" w:color="auto"/>
            </w:tcBorders>
            <w:vAlign w:val="center"/>
            <w:hideMark/>
          </w:tcPr>
          <w:p w14:paraId="1139941C" w14:textId="77777777" w:rsidR="00170CA6" w:rsidRPr="007524F2" w:rsidRDefault="00170CA6" w:rsidP="001936FD"/>
        </w:tc>
        <w:tc>
          <w:tcPr>
            <w:tcW w:w="1840" w:type="dxa"/>
            <w:tcBorders>
              <w:top w:val="single" w:sz="4" w:space="0" w:color="auto"/>
              <w:left w:val="nil"/>
              <w:bottom w:val="single" w:sz="4" w:space="0" w:color="auto"/>
              <w:right w:val="single" w:sz="4" w:space="0" w:color="auto"/>
            </w:tcBorders>
            <w:shd w:val="clear" w:color="auto" w:fill="auto"/>
            <w:hideMark/>
          </w:tcPr>
          <w:p w14:paraId="68F3C272" w14:textId="77777777" w:rsidR="00170CA6" w:rsidRPr="007524F2" w:rsidRDefault="00170CA6" w:rsidP="001936FD">
            <w:pPr>
              <w:jc w:val="center"/>
            </w:pPr>
            <w:r w:rsidRPr="007524F2">
              <w:t>2026 год</w:t>
            </w:r>
          </w:p>
        </w:tc>
        <w:tc>
          <w:tcPr>
            <w:tcW w:w="2120" w:type="dxa"/>
            <w:tcBorders>
              <w:top w:val="single" w:sz="4" w:space="0" w:color="auto"/>
              <w:left w:val="nil"/>
              <w:bottom w:val="single" w:sz="4" w:space="0" w:color="auto"/>
              <w:right w:val="single" w:sz="4" w:space="0" w:color="auto"/>
            </w:tcBorders>
            <w:shd w:val="clear" w:color="auto" w:fill="auto"/>
            <w:hideMark/>
          </w:tcPr>
          <w:p w14:paraId="6A778C2B" w14:textId="77777777" w:rsidR="00170CA6" w:rsidRPr="007524F2" w:rsidRDefault="00170CA6" w:rsidP="001936FD">
            <w:pPr>
              <w:jc w:val="center"/>
            </w:pPr>
            <w:r w:rsidRPr="007524F2">
              <w:t>2027 год</w:t>
            </w:r>
          </w:p>
        </w:tc>
        <w:tc>
          <w:tcPr>
            <w:tcW w:w="1900" w:type="dxa"/>
            <w:tcBorders>
              <w:top w:val="single" w:sz="4" w:space="0" w:color="auto"/>
              <w:left w:val="nil"/>
              <w:bottom w:val="single" w:sz="4" w:space="0" w:color="auto"/>
              <w:right w:val="single" w:sz="4" w:space="0" w:color="auto"/>
            </w:tcBorders>
            <w:shd w:val="clear" w:color="auto" w:fill="auto"/>
            <w:hideMark/>
          </w:tcPr>
          <w:p w14:paraId="07493806" w14:textId="77777777" w:rsidR="00170CA6" w:rsidRPr="007524F2" w:rsidRDefault="00170CA6" w:rsidP="001936FD">
            <w:pPr>
              <w:jc w:val="center"/>
            </w:pPr>
            <w:r w:rsidRPr="007524F2">
              <w:t>2028 год</w:t>
            </w:r>
          </w:p>
        </w:tc>
      </w:tr>
      <w:tr w:rsidR="00170CA6" w:rsidRPr="007524F2" w14:paraId="2452F715" w14:textId="77777777" w:rsidTr="001936FD">
        <w:trPr>
          <w:trHeight w:val="31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023A105D" w14:textId="77777777" w:rsidR="00170CA6" w:rsidRPr="007524F2" w:rsidRDefault="00170CA6" w:rsidP="001936FD">
            <w:pPr>
              <w:jc w:val="center"/>
            </w:pPr>
            <w:r w:rsidRPr="007524F2">
              <w:t>1.</w:t>
            </w:r>
          </w:p>
        </w:tc>
        <w:tc>
          <w:tcPr>
            <w:tcW w:w="8171" w:type="dxa"/>
            <w:tcBorders>
              <w:top w:val="single" w:sz="4" w:space="0" w:color="auto"/>
              <w:left w:val="nil"/>
              <w:bottom w:val="single" w:sz="4" w:space="0" w:color="auto"/>
              <w:right w:val="single" w:sz="4" w:space="0" w:color="auto"/>
            </w:tcBorders>
            <w:shd w:val="clear" w:color="auto" w:fill="auto"/>
            <w:hideMark/>
          </w:tcPr>
          <w:p w14:paraId="08926DB8" w14:textId="77777777" w:rsidR="00170CA6" w:rsidRPr="007524F2" w:rsidRDefault="00170CA6" w:rsidP="001936FD">
            <w:pPr>
              <w:jc w:val="both"/>
            </w:pPr>
            <w:r w:rsidRPr="007524F2">
              <w:t xml:space="preserve">Дотации на выравнивание бюджетной обеспеченности </w:t>
            </w:r>
          </w:p>
        </w:tc>
        <w:tc>
          <w:tcPr>
            <w:tcW w:w="1840" w:type="dxa"/>
            <w:tcBorders>
              <w:top w:val="single" w:sz="4" w:space="0" w:color="auto"/>
              <w:left w:val="nil"/>
              <w:bottom w:val="single" w:sz="4" w:space="0" w:color="auto"/>
              <w:right w:val="single" w:sz="4" w:space="0" w:color="auto"/>
            </w:tcBorders>
            <w:shd w:val="clear" w:color="auto" w:fill="auto"/>
            <w:hideMark/>
          </w:tcPr>
          <w:p w14:paraId="7487EC95" w14:textId="77777777" w:rsidR="00170CA6" w:rsidRPr="007524F2" w:rsidRDefault="00170CA6" w:rsidP="001936FD">
            <w:pPr>
              <w:jc w:val="center"/>
            </w:pPr>
            <w:r w:rsidRPr="007524F2">
              <w:t>145 080 900,00</w:t>
            </w:r>
          </w:p>
        </w:tc>
        <w:tc>
          <w:tcPr>
            <w:tcW w:w="2120" w:type="dxa"/>
            <w:tcBorders>
              <w:top w:val="single" w:sz="4" w:space="0" w:color="auto"/>
              <w:left w:val="nil"/>
              <w:bottom w:val="single" w:sz="4" w:space="0" w:color="auto"/>
              <w:right w:val="single" w:sz="4" w:space="0" w:color="auto"/>
            </w:tcBorders>
            <w:shd w:val="clear" w:color="auto" w:fill="auto"/>
            <w:hideMark/>
          </w:tcPr>
          <w:p w14:paraId="1D8BFE91" w14:textId="77777777" w:rsidR="00170CA6" w:rsidRPr="007524F2" w:rsidRDefault="00170CA6" w:rsidP="001936FD">
            <w:pPr>
              <w:jc w:val="center"/>
            </w:pPr>
            <w:r w:rsidRPr="007524F2">
              <w:t>127 415 100,00</w:t>
            </w:r>
          </w:p>
        </w:tc>
        <w:tc>
          <w:tcPr>
            <w:tcW w:w="1900" w:type="dxa"/>
            <w:tcBorders>
              <w:top w:val="single" w:sz="4" w:space="0" w:color="auto"/>
              <w:left w:val="nil"/>
              <w:bottom w:val="single" w:sz="4" w:space="0" w:color="auto"/>
              <w:right w:val="single" w:sz="4" w:space="0" w:color="auto"/>
            </w:tcBorders>
            <w:shd w:val="clear" w:color="auto" w:fill="auto"/>
            <w:hideMark/>
          </w:tcPr>
          <w:p w14:paraId="1EB1C157" w14:textId="77777777" w:rsidR="00170CA6" w:rsidRPr="007524F2" w:rsidRDefault="00170CA6" w:rsidP="001936FD">
            <w:pPr>
              <w:jc w:val="center"/>
            </w:pPr>
            <w:r w:rsidRPr="007524F2">
              <w:t>123 197 800,00</w:t>
            </w:r>
          </w:p>
        </w:tc>
      </w:tr>
      <w:tr w:rsidR="00170CA6" w:rsidRPr="007524F2" w14:paraId="22689FD1" w14:textId="77777777" w:rsidTr="001936FD">
        <w:trPr>
          <w:trHeight w:val="604"/>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1DDD9741" w14:textId="77777777" w:rsidR="00170CA6" w:rsidRPr="007524F2" w:rsidRDefault="00170CA6" w:rsidP="001936FD">
            <w:pPr>
              <w:jc w:val="center"/>
            </w:pPr>
            <w:r w:rsidRPr="007524F2">
              <w:t>2.</w:t>
            </w:r>
          </w:p>
        </w:tc>
        <w:tc>
          <w:tcPr>
            <w:tcW w:w="8171" w:type="dxa"/>
            <w:tcBorders>
              <w:top w:val="single" w:sz="4" w:space="0" w:color="auto"/>
              <w:left w:val="nil"/>
              <w:bottom w:val="single" w:sz="4" w:space="0" w:color="auto"/>
              <w:right w:val="single" w:sz="4" w:space="0" w:color="auto"/>
            </w:tcBorders>
            <w:shd w:val="clear" w:color="auto" w:fill="auto"/>
            <w:hideMark/>
          </w:tcPr>
          <w:p w14:paraId="59005C0C" w14:textId="77777777" w:rsidR="00170CA6" w:rsidRPr="007524F2" w:rsidRDefault="00170CA6" w:rsidP="001936FD">
            <w:pPr>
              <w:rPr>
                <w:sz w:val="22"/>
                <w:szCs w:val="22"/>
              </w:rPr>
            </w:pPr>
            <w:r w:rsidRPr="007524F2">
              <w:rPr>
                <w:sz w:val="22"/>
                <w:szCs w:val="22"/>
              </w:rPr>
              <w:t>Дотации бюджетам муниципальных районов на частичную компенсацию дополнительных расходов на повышение оплаты труда работников бюджетной сферы и иные цели</w:t>
            </w:r>
          </w:p>
        </w:tc>
        <w:tc>
          <w:tcPr>
            <w:tcW w:w="1840" w:type="dxa"/>
            <w:tcBorders>
              <w:top w:val="single" w:sz="4" w:space="0" w:color="auto"/>
              <w:left w:val="nil"/>
              <w:bottom w:val="single" w:sz="4" w:space="0" w:color="auto"/>
              <w:right w:val="single" w:sz="4" w:space="0" w:color="auto"/>
            </w:tcBorders>
            <w:shd w:val="clear" w:color="auto" w:fill="auto"/>
            <w:hideMark/>
          </w:tcPr>
          <w:p w14:paraId="7DD8247A" w14:textId="77777777" w:rsidR="00170CA6" w:rsidRPr="007524F2" w:rsidRDefault="00170CA6" w:rsidP="001936FD">
            <w:pPr>
              <w:jc w:val="center"/>
            </w:pPr>
            <w:r w:rsidRPr="007524F2">
              <w:t>62 904 003,71</w:t>
            </w:r>
          </w:p>
        </w:tc>
        <w:tc>
          <w:tcPr>
            <w:tcW w:w="2120" w:type="dxa"/>
            <w:tcBorders>
              <w:top w:val="single" w:sz="4" w:space="0" w:color="auto"/>
              <w:left w:val="nil"/>
              <w:bottom w:val="single" w:sz="4" w:space="0" w:color="auto"/>
              <w:right w:val="single" w:sz="4" w:space="0" w:color="auto"/>
            </w:tcBorders>
            <w:shd w:val="clear" w:color="auto" w:fill="auto"/>
            <w:hideMark/>
          </w:tcPr>
          <w:p w14:paraId="67FC60A4" w14:textId="77777777" w:rsidR="00170CA6" w:rsidRPr="007524F2" w:rsidRDefault="00170CA6" w:rsidP="001936FD">
            <w:pPr>
              <w:jc w:val="center"/>
            </w:pPr>
            <w:r w:rsidRPr="007524F2">
              <w:t>53 292 197,04</w:t>
            </w:r>
          </w:p>
        </w:tc>
        <w:tc>
          <w:tcPr>
            <w:tcW w:w="1900" w:type="dxa"/>
            <w:tcBorders>
              <w:top w:val="single" w:sz="4" w:space="0" w:color="auto"/>
              <w:left w:val="nil"/>
              <w:bottom w:val="single" w:sz="4" w:space="0" w:color="auto"/>
              <w:right w:val="single" w:sz="4" w:space="0" w:color="auto"/>
            </w:tcBorders>
            <w:shd w:val="clear" w:color="auto" w:fill="auto"/>
            <w:hideMark/>
          </w:tcPr>
          <w:p w14:paraId="58146B63" w14:textId="77777777" w:rsidR="00170CA6" w:rsidRPr="007524F2" w:rsidRDefault="00170CA6" w:rsidP="001936FD">
            <w:pPr>
              <w:jc w:val="center"/>
            </w:pPr>
            <w:r w:rsidRPr="007524F2">
              <w:t>53 292 197,04</w:t>
            </w:r>
          </w:p>
        </w:tc>
      </w:tr>
      <w:tr w:rsidR="00170CA6" w:rsidRPr="007524F2" w14:paraId="78827D2A" w14:textId="77777777" w:rsidTr="001936FD">
        <w:trPr>
          <w:trHeight w:val="604"/>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22C7C927" w14:textId="77777777" w:rsidR="00170CA6" w:rsidRPr="007524F2" w:rsidRDefault="00170CA6" w:rsidP="001936FD">
            <w:pPr>
              <w:jc w:val="center"/>
            </w:pPr>
            <w:r w:rsidRPr="007524F2">
              <w:t>3.</w:t>
            </w:r>
          </w:p>
        </w:tc>
        <w:tc>
          <w:tcPr>
            <w:tcW w:w="8171" w:type="dxa"/>
            <w:tcBorders>
              <w:top w:val="single" w:sz="4" w:space="0" w:color="auto"/>
              <w:left w:val="nil"/>
              <w:bottom w:val="single" w:sz="4" w:space="0" w:color="auto"/>
              <w:right w:val="single" w:sz="4" w:space="0" w:color="auto"/>
            </w:tcBorders>
            <w:shd w:val="clear" w:color="auto" w:fill="auto"/>
            <w:hideMark/>
          </w:tcPr>
          <w:p w14:paraId="657CA7CB" w14:textId="77777777" w:rsidR="00170CA6" w:rsidRPr="007524F2" w:rsidRDefault="00170CA6" w:rsidP="001936FD">
            <w:pPr>
              <w:spacing w:after="240"/>
              <w:jc w:val="both"/>
            </w:pPr>
            <w:r w:rsidRPr="007524F2">
              <w:t>Дотации  бюджетам  муниципальных районов на поддержку мер по обеспечению сбалансированности бюджетов</w:t>
            </w:r>
          </w:p>
        </w:tc>
        <w:tc>
          <w:tcPr>
            <w:tcW w:w="1840" w:type="dxa"/>
            <w:tcBorders>
              <w:top w:val="single" w:sz="4" w:space="0" w:color="auto"/>
              <w:left w:val="nil"/>
              <w:bottom w:val="single" w:sz="4" w:space="0" w:color="auto"/>
              <w:right w:val="single" w:sz="4" w:space="0" w:color="auto"/>
            </w:tcBorders>
            <w:shd w:val="clear" w:color="auto" w:fill="auto"/>
            <w:hideMark/>
          </w:tcPr>
          <w:p w14:paraId="7A3E13A6" w14:textId="77777777" w:rsidR="00170CA6" w:rsidRPr="007524F2" w:rsidRDefault="00170CA6" w:rsidP="001936FD">
            <w:pPr>
              <w:jc w:val="center"/>
            </w:pPr>
            <w:r w:rsidRPr="007524F2">
              <w:t> </w:t>
            </w:r>
          </w:p>
        </w:tc>
        <w:tc>
          <w:tcPr>
            <w:tcW w:w="2120" w:type="dxa"/>
            <w:tcBorders>
              <w:top w:val="single" w:sz="4" w:space="0" w:color="auto"/>
              <w:left w:val="nil"/>
              <w:bottom w:val="single" w:sz="4" w:space="0" w:color="auto"/>
              <w:right w:val="single" w:sz="4" w:space="0" w:color="auto"/>
            </w:tcBorders>
            <w:shd w:val="clear" w:color="auto" w:fill="auto"/>
            <w:hideMark/>
          </w:tcPr>
          <w:p w14:paraId="3A84BFA4" w14:textId="77777777" w:rsidR="00170CA6" w:rsidRPr="007524F2" w:rsidRDefault="00170CA6" w:rsidP="001936FD">
            <w:pPr>
              <w:jc w:val="center"/>
            </w:pPr>
            <w:r w:rsidRPr="007524F2">
              <w:t> </w:t>
            </w:r>
          </w:p>
        </w:tc>
        <w:tc>
          <w:tcPr>
            <w:tcW w:w="1900" w:type="dxa"/>
            <w:tcBorders>
              <w:top w:val="single" w:sz="4" w:space="0" w:color="auto"/>
              <w:left w:val="nil"/>
              <w:bottom w:val="single" w:sz="4" w:space="0" w:color="auto"/>
              <w:right w:val="single" w:sz="4" w:space="0" w:color="auto"/>
            </w:tcBorders>
            <w:shd w:val="clear" w:color="auto" w:fill="auto"/>
            <w:hideMark/>
          </w:tcPr>
          <w:p w14:paraId="11B8C5A1" w14:textId="77777777" w:rsidR="00170CA6" w:rsidRPr="007524F2" w:rsidRDefault="00170CA6" w:rsidP="001936FD">
            <w:pPr>
              <w:jc w:val="center"/>
            </w:pPr>
            <w:r w:rsidRPr="007524F2">
              <w:t> </w:t>
            </w:r>
          </w:p>
        </w:tc>
      </w:tr>
      <w:tr w:rsidR="00170CA6" w:rsidRPr="007524F2" w14:paraId="002BF9F1" w14:textId="77777777" w:rsidTr="001936FD">
        <w:trPr>
          <w:trHeight w:val="31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41089FA1" w14:textId="77777777" w:rsidR="00170CA6" w:rsidRPr="007524F2" w:rsidRDefault="00170CA6" w:rsidP="001936FD">
            <w:pPr>
              <w:jc w:val="center"/>
            </w:pPr>
            <w:r w:rsidRPr="007524F2">
              <w:t> </w:t>
            </w:r>
          </w:p>
        </w:tc>
        <w:tc>
          <w:tcPr>
            <w:tcW w:w="8171" w:type="dxa"/>
            <w:tcBorders>
              <w:top w:val="single" w:sz="4" w:space="0" w:color="auto"/>
              <w:left w:val="nil"/>
              <w:bottom w:val="single" w:sz="4" w:space="0" w:color="auto"/>
              <w:right w:val="single" w:sz="4" w:space="0" w:color="auto"/>
            </w:tcBorders>
            <w:shd w:val="clear" w:color="auto" w:fill="auto"/>
            <w:hideMark/>
          </w:tcPr>
          <w:p w14:paraId="02E0C892" w14:textId="77777777" w:rsidR="00170CA6" w:rsidRPr="007524F2" w:rsidRDefault="00170CA6" w:rsidP="001936FD">
            <w:pPr>
              <w:jc w:val="both"/>
              <w:rPr>
                <w:b/>
                <w:bCs/>
                <w:i/>
                <w:iCs/>
              </w:rPr>
            </w:pPr>
            <w:r w:rsidRPr="007524F2">
              <w:rPr>
                <w:b/>
                <w:bCs/>
                <w:i/>
                <w:iCs/>
              </w:rPr>
              <w:t>Итого дотаций:</w:t>
            </w:r>
          </w:p>
        </w:tc>
        <w:tc>
          <w:tcPr>
            <w:tcW w:w="1840" w:type="dxa"/>
            <w:tcBorders>
              <w:top w:val="single" w:sz="4" w:space="0" w:color="auto"/>
              <w:left w:val="nil"/>
              <w:bottom w:val="single" w:sz="4" w:space="0" w:color="auto"/>
              <w:right w:val="single" w:sz="4" w:space="0" w:color="auto"/>
            </w:tcBorders>
            <w:shd w:val="clear" w:color="auto" w:fill="auto"/>
            <w:hideMark/>
          </w:tcPr>
          <w:p w14:paraId="047B3DCB" w14:textId="77777777" w:rsidR="00170CA6" w:rsidRPr="007524F2" w:rsidRDefault="00170CA6" w:rsidP="001936FD">
            <w:pPr>
              <w:jc w:val="right"/>
              <w:rPr>
                <w:b/>
                <w:bCs/>
                <w:i/>
                <w:iCs/>
              </w:rPr>
            </w:pPr>
            <w:r w:rsidRPr="007524F2">
              <w:rPr>
                <w:b/>
                <w:bCs/>
                <w:i/>
                <w:iCs/>
              </w:rPr>
              <w:t>207 984 903,71</w:t>
            </w:r>
          </w:p>
        </w:tc>
        <w:tc>
          <w:tcPr>
            <w:tcW w:w="2120" w:type="dxa"/>
            <w:tcBorders>
              <w:top w:val="single" w:sz="4" w:space="0" w:color="auto"/>
              <w:left w:val="nil"/>
              <w:bottom w:val="single" w:sz="4" w:space="0" w:color="auto"/>
              <w:right w:val="single" w:sz="4" w:space="0" w:color="auto"/>
            </w:tcBorders>
            <w:shd w:val="clear" w:color="auto" w:fill="auto"/>
            <w:hideMark/>
          </w:tcPr>
          <w:p w14:paraId="06FE436F" w14:textId="77777777" w:rsidR="00170CA6" w:rsidRPr="007524F2" w:rsidRDefault="00170CA6" w:rsidP="001936FD">
            <w:pPr>
              <w:jc w:val="right"/>
              <w:rPr>
                <w:b/>
                <w:bCs/>
                <w:i/>
                <w:iCs/>
              </w:rPr>
            </w:pPr>
            <w:r w:rsidRPr="007524F2">
              <w:rPr>
                <w:b/>
                <w:bCs/>
                <w:i/>
                <w:iCs/>
              </w:rPr>
              <w:t>180 707 297,04</w:t>
            </w:r>
          </w:p>
        </w:tc>
        <w:tc>
          <w:tcPr>
            <w:tcW w:w="1900" w:type="dxa"/>
            <w:tcBorders>
              <w:top w:val="single" w:sz="4" w:space="0" w:color="auto"/>
              <w:left w:val="nil"/>
              <w:bottom w:val="single" w:sz="4" w:space="0" w:color="auto"/>
              <w:right w:val="single" w:sz="4" w:space="0" w:color="auto"/>
            </w:tcBorders>
            <w:shd w:val="clear" w:color="auto" w:fill="auto"/>
            <w:hideMark/>
          </w:tcPr>
          <w:p w14:paraId="636DA3A6" w14:textId="77777777" w:rsidR="00170CA6" w:rsidRPr="007524F2" w:rsidRDefault="00170CA6" w:rsidP="001936FD">
            <w:pPr>
              <w:jc w:val="right"/>
              <w:rPr>
                <w:b/>
                <w:bCs/>
                <w:i/>
                <w:iCs/>
              </w:rPr>
            </w:pPr>
            <w:r w:rsidRPr="007524F2">
              <w:rPr>
                <w:b/>
                <w:bCs/>
                <w:i/>
                <w:iCs/>
              </w:rPr>
              <w:t>176 489 997,04</w:t>
            </w:r>
          </w:p>
        </w:tc>
      </w:tr>
      <w:tr w:rsidR="00170CA6" w:rsidRPr="007524F2" w14:paraId="79312E48" w14:textId="77777777" w:rsidTr="001936FD">
        <w:trPr>
          <w:trHeight w:val="189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32204EF2" w14:textId="77777777" w:rsidR="00170CA6" w:rsidRPr="007524F2" w:rsidRDefault="00170CA6" w:rsidP="001936FD">
            <w:pPr>
              <w:jc w:val="center"/>
            </w:pPr>
            <w:r w:rsidRPr="007524F2">
              <w:t>1.</w:t>
            </w:r>
          </w:p>
        </w:tc>
        <w:tc>
          <w:tcPr>
            <w:tcW w:w="8171" w:type="dxa"/>
            <w:tcBorders>
              <w:top w:val="single" w:sz="4" w:space="0" w:color="auto"/>
              <w:left w:val="nil"/>
              <w:bottom w:val="single" w:sz="4" w:space="0" w:color="auto"/>
              <w:right w:val="single" w:sz="4" w:space="0" w:color="auto"/>
            </w:tcBorders>
            <w:shd w:val="clear" w:color="auto" w:fill="auto"/>
            <w:hideMark/>
          </w:tcPr>
          <w:p w14:paraId="1C815CD4" w14:textId="77777777" w:rsidR="00170CA6" w:rsidRPr="007524F2" w:rsidRDefault="00170CA6" w:rsidP="001936FD">
            <w:pPr>
              <w:jc w:val="both"/>
            </w:pPr>
            <w:r w:rsidRPr="007524F2">
              <w:t xml:space="preserve">Субвенции на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
        </w:tc>
        <w:tc>
          <w:tcPr>
            <w:tcW w:w="1840" w:type="dxa"/>
            <w:tcBorders>
              <w:top w:val="single" w:sz="4" w:space="0" w:color="auto"/>
              <w:left w:val="nil"/>
              <w:bottom w:val="single" w:sz="4" w:space="0" w:color="auto"/>
              <w:right w:val="single" w:sz="4" w:space="0" w:color="auto"/>
            </w:tcBorders>
            <w:shd w:val="clear" w:color="auto" w:fill="auto"/>
            <w:hideMark/>
          </w:tcPr>
          <w:p w14:paraId="29D2FABF" w14:textId="77777777" w:rsidR="00170CA6" w:rsidRPr="007524F2" w:rsidRDefault="00170CA6" w:rsidP="001936FD">
            <w:pPr>
              <w:jc w:val="right"/>
            </w:pPr>
            <w:r w:rsidRPr="007524F2">
              <w:t>119 375 078,00</w:t>
            </w:r>
          </w:p>
        </w:tc>
        <w:tc>
          <w:tcPr>
            <w:tcW w:w="2120" w:type="dxa"/>
            <w:tcBorders>
              <w:top w:val="single" w:sz="4" w:space="0" w:color="auto"/>
              <w:left w:val="nil"/>
              <w:bottom w:val="single" w:sz="4" w:space="0" w:color="auto"/>
              <w:right w:val="single" w:sz="4" w:space="0" w:color="auto"/>
            </w:tcBorders>
            <w:shd w:val="clear" w:color="auto" w:fill="auto"/>
            <w:hideMark/>
          </w:tcPr>
          <w:p w14:paraId="1DEA410A" w14:textId="77777777" w:rsidR="00170CA6" w:rsidRPr="007524F2" w:rsidRDefault="00170CA6" w:rsidP="001936FD">
            <w:pPr>
              <w:jc w:val="right"/>
            </w:pPr>
            <w:r w:rsidRPr="007524F2">
              <w:t>119 811 198,00</w:t>
            </w:r>
          </w:p>
        </w:tc>
        <w:tc>
          <w:tcPr>
            <w:tcW w:w="1900" w:type="dxa"/>
            <w:tcBorders>
              <w:top w:val="single" w:sz="4" w:space="0" w:color="auto"/>
              <w:left w:val="nil"/>
              <w:bottom w:val="single" w:sz="4" w:space="0" w:color="auto"/>
              <w:right w:val="single" w:sz="4" w:space="0" w:color="auto"/>
            </w:tcBorders>
            <w:shd w:val="clear" w:color="auto" w:fill="auto"/>
            <w:hideMark/>
          </w:tcPr>
          <w:p w14:paraId="3ECDD355" w14:textId="77777777" w:rsidR="00170CA6" w:rsidRPr="007524F2" w:rsidRDefault="00170CA6" w:rsidP="001936FD">
            <w:pPr>
              <w:jc w:val="right"/>
            </w:pPr>
            <w:r w:rsidRPr="007524F2">
              <w:t>119 811 198,00</w:t>
            </w:r>
          </w:p>
        </w:tc>
      </w:tr>
      <w:tr w:rsidR="00170CA6" w:rsidRPr="007524F2" w14:paraId="2CF93F9A" w14:textId="77777777" w:rsidTr="001936FD">
        <w:trPr>
          <w:trHeight w:val="157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6EC96827" w14:textId="77777777" w:rsidR="00170CA6" w:rsidRPr="007524F2" w:rsidRDefault="00170CA6" w:rsidP="001936FD">
            <w:pPr>
              <w:jc w:val="center"/>
            </w:pPr>
            <w:r w:rsidRPr="007524F2">
              <w:t>2.</w:t>
            </w:r>
          </w:p>
        </w:tc>
        <w:tc>
          <w:tcPr>
            <w:tcW w:w="8171" w:type="dxa"/>
            <w:tcBorders>
              <w:top w:val="single" w:sz="4" w:space="0" w:color="auto"/>
              <w:left w:val="nil"/>
              <w:bottom w:val="single" w:sz="4" w:space="0" w:color="auto"/>
              <w:right w:val="single" w:sz="4" w:space="0" w:color="auto"/>
            </w:tcBorders>
            <w:shd w:val="clear" w:color="auto" w:fill="auto"/>
            <w:hideMark/>
          </w:tcPr>
          <w:p w14:paraId="3FADA4DE" w14:textId="77777777" w:rsidR="00170CA6" w:rsidRPr="007524F2" w:rsidRDefault="00170CA6" w:rsidP="001936FD">
            <w:pPr>
              <w:jc w:val="both"/>
            </w:pPr>
            <w:r w:rsidRPr="007524F2">
              <w:t xml:space="preserve">Субвенции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
        </w:tc>
        <w:tc>
          <w:tcPr>
            <w:tcW w:w="1840" w:type="dxa"/>
            <w:tcBorders>
              <w:top w:val="single" w:sz="4" w:space="0" w:color="auto"/>
              <w:left w:val="nil"/>
              <w:bottom w:val="single" w:sz="4" w:space="0" w:color="auto"/>
              <w:right w:val="single" w:sz="4" w:space="0" w:color="auto"/>
            </w:tcBorders>
            <w:shd w:val="clear" w:color="auto" w:fill="auto"/>
            <w:hideMark/>
          </w:tcPr>
          <w:p w14:paraId="039AA681" w14:textId="77777777" w:rsidR="00170CA6" w:rsidRPr="007524F2" w:rsidRDefault="00170CA6" w:rsidP="001936FD">
            <w:pPr>
              <w:jc w:val="right"/>
            </w:pPr>
            <w:r w:rsidRPr="007524F2">
              <w:t>57 548 040,00</w:t>
            </w:r>
          </w:p>
        </w:tc>
        <w:tc>
          <w:tcPr>
            <w:tcW w:w="2120" w:type="dxa"/>
            <w:tcBorders>
              <w:top w:val="single" w:sz="4" w:space="0" w:color="auto"/>
              <w:left w:val="nil"/>
              <w:bottom w:val="single" w:sz="4" w:space="0" w:color="auto"/>
              <w:right w:val="single" w:sz="4" w:space="0" w:color="auto"/>
            </w:tcBorders>
            <w:shd w:val="clear" w:color="auto" w:fill="auto"/>
            <w:hideMark/>
          </w:tcPr>
          <w:p w14:paraId="5EF24BC6" w14:textId="77777777" w:rsidR="00170CA6" w:rsidRPr="007524F2" w:rsidRDefault="00170CA6" w:rsidP="001936FD">
            <w:pPr>
              <w:jc w:val="right"/>
            </w:pPr>
            <w:r w:rsidRPr="007524F2">
              <w:t>58 031 700,00</w:t>
            </w:r>
          </w:p>
        </w:tc>
        <w:tc>
          <w:tcPr>
            <w:tcW w:w="1900" w:type="dxa"/>
            <w:tcBorders>
              <w:top w:val="single" w:sz="4" w:space="0" w:color="auto"/>
              <w:left w:val="nil"/>
              <w:bottom w:val="single" w:sz="4" w:space="0" w:color="auto"/>
              <w:right w:val="single" w:sz="4" w:space="0" w:color="auto"/>
            </w:tcBorders>
            <w:shd w:val="clear" w:color="auto" w:fill="auto"/>
            <w:hideMark/>
          </w:tcPr>
          <w:p w14:paraId="1051CB84" w14:textId="77777777" w:rsidR="00170CA6" w:rsidRPr="007524F2" w:rsidRDefault="00170CA6" w:rsidP="001936FD">
            <w:pPr>
              <w:jc w:val="right"/>
            </w:pPr>
            <w:r w:rsidRPr="007524F2">
              <w:t>58 031 700,00</w:t>
            </w:r>
          </w:p>
        </w:tc>
      </w:tr>
      <w:tr w:rsidR="00170CA6" w:rsidRPr="007524F2" w14:paraId="45F9880D" w14:textId="77777777" w:rsidTr="001936FD">
        <w:trPr>
          <w:trHeight w:val="157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7109B6B5" w14:textId="77777777" w:rsidR="00170CA6" w:rsidRPr="007524F2" w:rsidRDefault="00170CA6" w:rsidP="001936FD">
            <w:pPr>
              <w:jc w:val="center"/>
            </w:pPr>
            <w:r w:rsidRPr="007524F2">
              <w:t>3.</w:t>
            </w:r>
          </w:p>
        </w:tc>
        <w:tc>
          <w:tcPr>
            <w:tcW w:w="8171" w:type="dxa"/>
            <w:tcBorders>
              <w:top w:val="single" w:sz="4" w:space="0" w:color="auto"/>
              <w:left w:val="nil"/>
              <w:bottom w:val="single" w:sz="4" w:space="0" w:color="auto"/>
              <w:right w:val="single" w:sz="4" w:space="0" w:color="auto"/>
            </w:tcBorders>
            <w:shd w:val="clear" w:color="auto" w:fill="auto"/>
            <w:hideMark/>
          </w:tcPr>
          <w:p w14:paraId="1CB32DB3" w14:textId="77777777" w:rsidR="00170CA6" w:rsidRPr="007524F2" w:rsidRDefault="00170CA6" w:rsidP="001936FD">
            <w:pPr>
              <w:jc w:val="both"/>
            </w:pPr>
            <w:r w:rsidRPr="007524F2">
              <w:t xml:space="preserve">Субвенции на 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w:t>
            </w:r>
          </w:p>
        </w:tc>
        <w:tc>
          <w:tcPr>
            <w:tcW w:w="1840" w:type="dxa"/>
            <w:tcBorders>
              <w:top w:val="single" w:sz="4" w:space="0" w:color="auto"/>
              <w:left w:val="nil"/>
              <w:bottom w:val="single" w:sz="4" w:space="0" w:color="auto"/>
              <w:right w:val="single" w:sz="4" w:space="0" w:color="auto"/>
            </w:tcBorders>
            <w:shd w:val="clear" w:color="auto" w:fill="auto"/>
            <w:hideMark/>
          </w:tcPr>
          <w:p w14:paraId="20ECEDE4" w14:textId="77777777" w:rsidR="00170CA6" w:rsidRPr="007524F2" w:rsidRDefault="00170CA6" w:rsidP="001936FD">
            <w:pPr>
              <w:jc w:val="right"/>
            </w:pPr>
            <w:r w:rsidRPr="007524F2">
              <w:t>242 606,00</w:t>
            </w:r>
          </w:p>
        </w:tc>
        <w:tc>
          <w:tcPr>
            <w:tcW w:w="2120" w:type="dxa"/>
            <w:tcBorders>
              <w:top w:val="single" w:sz="4" w:space="0" w:color="auto"/>
              <w:left w:val="nil"/>
              <w:bottom w:val="single" w:sz="4" w:space="0" w:color="auto"/>
              <w:right w:val="single" w:sz="4" w:space="0" w:color="auto"/>
            </w:tcBorders>
            <w:shd w:val="clear" w:color="auto" w:fill="auto"/>
            <w:hideMark/>
          </w:tcPr>
          <w:p w14:paraId="3C6F10B5" w14:textId="77777777" w:rsidR="00170CA6" w:rsidRPr="007524F2" w:rsidRDefault="00170CA6" w:rsidP="001936FD">
            <w:pPr>
              <w:jc w:val="right"/>
            </w:pPr>
            <w:r w:rsidRPr="007524F2">
              <w:t>242 606,00</w:t>
            </w:r>
          </w:p>
        </w:tc>
        <w:tc>
          <w:tcPr>
            <w:tcW w:w="1900" w:type="dxa"/>
            <w:tcBorders>
              <w:top w:val="single" w:sz="4" w:space="0" w:color="auto"/>
              <w:left w:val="nil"/>
              <w:bottom w:val="single" w:sz="4" w:space="0" w:color="auto"/>
              <w:right w:val="single" w:sz="4" w:space="0" w:color="auto"/>
            </w:tcBorders>
            <w:shd w:val="clear" w:color="auto" w:fill="auto"/>
            <w:hideMark/>
          </w:tcPr>
          <w:p w14:paraId="0BE0B12B" w14:textId="77777777" w:rsidR="00170CA6" w:rsidRPr="007524F2" w:rsidRDefault="00170CA6" w:rsidP="001936FD">
            <w:pPr>
              <w:jc w:val="right"/>
            </w:pPr>
            <w:r w:rsidRPr="007524F2">
              <w:t>242 606,00</w:t>
            </w:r>
          </w:p>
        </w:tc>
      </w:tr>
      <w:tr w:rsidR="00170CA6" w:rsidRPr="007524F2" w14:paraId="3FA069F1" w14:textId="77777777" w:rsidTr="001936FD">
        <w:trPr>
          <w:trHeight w:val="126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10E534DD" w14:textId="77777777" w:rsidR="00170CA6" w:rsidRPr="007524F2" w:rsidRDefault="00170CA6" w:rsidP="001936FD">
            <w:pPr>
              <w:jc w:val="center"/>
            </w:pPr>
            <w:r w:rsidRPr="007524F2">
              <w:t>4.</w:t>
            </w:r>
          </w:p>
        </w:tc>
        <w:tc>
          <w:tcPr>
            <w:tcW w:w="8171" w:type="dxa"/>
            <w:tcBorders>
              <w:top w:val="single" w:sz="4" w:space="0" w:color="auto"/>
              <w:left w:val="nil"/>
              <w:bottom w:val="single" w:sz="4" w:space="0" w:color="auto"/>
              <w:right w:val="single" w:sz="4" w:space="0" w:color="auto"/>
            </w:tcBorders>
            <w:shd w:val="clear" w:color="auto" w:fill="auto"/>
            <w:hideMark/>
          </w:tcPr>
          <w:p w14:paraId="4429C978" w14:textId="77777777" w:rsidR="00170CA6" w:rsidRPr="007524F2" w:rsidRDefault="00170CA6" w:rsidP="001936FD">
            <w:pPr>
              <w:jc w:val="both"/>
            </w:pPr>
            <w:r w:rsidRPr="007524F2">
              <w:t xml:space="preserve">Субвенции на 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w:t>
            </w:r>
          </w:p>
        </w:tc>
        <w:tc>
          <w:tcPr>
            <w:tcW w:w="1840" w:type="dxa"/>
            <w:tcBorders>
              <w:top w:val="single" w:sz="4" w:space="0" w:color="auto"/>
              <w:left w:val="nil"/>
              <w:bottom w:val="single" w:sz="4" w:space="0" w:color="auto"/>
              <w:right w:val="single" w:sz="4" w:space="0" w:color="auto"/>
            </w:tcBorders>
            <w:shd w:val="clear" w:color="auto" w:fill="auto"/>
            <w:hideMark/>
          </w:tcPr>
          <w:p w14:paraId="1222C981" w14:textId="77777777" w:rsidR="00170CA6" w:rsidRPr="007524F2" w:rsidRDefault="00170CA6" w:rsidP="001936FD">
            <w:pPr>
              <w:jc w:val="right"/>
            </w:pPr>
            <w:r w:rsidRPr="007524F2">
              <w:t>436 713,27</w:t>
            </w:r>
          </w:p>
        </w:tc>
        <w:tc>
          <w:tcPr>
            <w:tcW w:w="2120" w:type="dxa"/>
            <w:tcBorders>
              <w:top w:val="single" w:sz="4" w:space="0" w:color="auto"/>
              <w:left w:val="nil"/>
              <w:bottom w:val="single" w:sz="4" w:space="0" w:color="auto"/>
              <w:right w:val="single" w:sz="4" w:space="0" w:color="auto"/>
            </w:tcBorders>
            <w:shd w:val="clear" w:color="auto" w:fill="auto"/>
            <w:hideMark/>
          </w:tcPr>
          <w:p w14:paraId="5B990339" w14:textId="77777777" w:rsidR="00170CA6" w:rsidRPr="007524F2" w:rsidRDefault="00170CA6" w:rsidP="001936FD">
            <w:pPr>
              <w:jc w:val="right"/>
            </w:pPr>
            <w:r w:rsidRPr="007524F2">
              <w:t>436 713,27</w:t>
            </w:r>
          </w:p>
        </w:tc>
        <w:tc>
          <w:tcPr>
            <w:tcW w:w="1900" w:type="dxa"/>
            <w:tcBorders>
              <w:top w:val="single" w:sz="4" w:space="0" w:color="auto"/>
              <w:left w:val="nil"/>
              <w:bottom w:val="single" w:sz="4" w:space="0" w:color="auto"/>
              <w:right w:val="single" w:sz="4" w:space="0" w:color="auto"/>
            </w:tcBorders>
            <w:shd w:val="clear" w:color="auto" w:fill="auto"/>
            <w:hideMark/>
          </w:tcPr>
          <w:p w14:paraId="181D85BD" w14:textId="77777777" w:rsidR="00170CA6" w:rsidRPr="007524F2" w:rsidRDefault="00170CA6" w:rsidP="001936FD">
            <w:pPr>
              <w:jc w:val="right"/>
            </w:pPr>
            <w:r w:rsidRPr="007524F2">
              <w:t>436 713,27</w:t>
            </w:r>
          </w:p>
        </w:tc>
      </w:tr>
      <w:tr w:rsidR="00170CA6" w:rsidRPr="007524F2" w14:paraId="6E15CB52" w14:textId="77777777" w:rsidTr="001936FD">
        <w:trPr>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080D2AEE" w14:textId="77777777" w:rsidR="00170CA6" w:rsidRPr="007524F2" w:rsidRDefault="00170CA6" w:rsidP="001936FD">
            <w:pPr>
              <w:jc w:val="center"/>
            </w:pPr>
            <w:r w:rsidRPr="007524F2">
              <w:t>5.</w:t>
            </w:r>
          </w:p>
        </w:tc>
        <w:tc>
          <w:tcPr>
            <w:tcW w:w="8171" w:type="dxa"/>
            <w:tcBorders>
              <w:top w:val="single" w:sz="4" w:space="0" w:color="auto"/>
              <w:left w:val="nil"/>
              <w:bottom w:val="single" w:sz="4" w:space="0" w:color="auto"/>
              <w:right w:val="single" w:sz="4" w:space="0" w:color="auto"/>
            </w:tcBorders>
            <w:shd w:val="clear" w:color="auto" w:fill="auto"/>
            <w:hideMark/>
          </w:tcPr>
          <w:p w14:paraId="7C34A0E8" w14:textId="77777777" w:rsidR="00170CA6" w:rsidRPr="007524F2" w:rsidRDefault="00170CA6" w:rsidP="001936FD">
            <w:pPr>
              <w:jc w:val="both"/>
            </w:pPr>
            <w:r w:rsidRPr="007524F2">
              <w:t xml:space="preserve">Субвенции на осуществление полномочий по созданию и организации деятельности комиссий по делам несовершеннолетних и защите их прав  </w:t>
            </w:r>
          </w:p>
        </w:tc>
        <w:tc>
          <w:tcPr>
            <w:tcW w:w="1840" w:type="dxa"/>
            <w:tcBorders>
              <w:top w:val="single" w:sz="4" w:space="0" w:color="auto"/>
              <w:left w:val="nil"/>
              <w:bottom w:val="single" w:sz="4" w:space="0" w:color="auto"/>
              <w:right w:val="single" w:sz="4" w:space="0" w:color="auto"/>
            </w:tcBorders>
            <w:shd w:val="clear" w:color="auto" w:fill="auto"/>
            <w:hideMark/>
          </w:tcPr>
          <w:p w14:paraId="0A0DEA2F" w14:textId="77777777" w:rsidR="00170CA6" w:rsidRPr="007524F2" w:rsidRDefault="00170CA6" w:rsidP="001936FD">
            <w:pPr>
              <w:jc w:val="right"/>
            </w:pPr>
            <w:r w:rsidRPr="007524F2">
              <w:t>822 177,64</w:t>
            </w:r>
          </w:p>
        </w:tc>
        <w:tc>
          <w:tcPr>
            <w:tcW w:w="2120" w:type="dxa"/>
            <w:tcBorders>
              <w:top w:val="single" w:sz="4" w:space="0" w:color="auto"/>
              <w:left w:val="nil"/>
              <w:bottom w:val="single" w:sz="4" w:space="0" w:color="auto"/>
              <w:right w:val="single" w:sz="4" w:space="0" w:color="auto"/>
            </w:tcBorders>
            <w:shd w:val="clear" w:color="auto" w:fill="auto"/>
            <w:hideMark/>
          </w:tcPr>
          <w:p w14:paraId="52DDB0F7" w14:textId="77777777" w:rsidR="00170CA6" w:rsidRPr="007524F2" w:rsidRDefault="00170CA6" w:rsidP="001936FD">
            <w:pPr>
              <w:jc w:val="right"/>
            </w:pPr>
            <w:r w:rsidRPr="007524F2">
              <w:t>863 340,90</w:t>
            </w:r>
          </w:p>
        </w:tc>
        <w:tc>
          <w:tcPr>
            <w:tcW w:w="1900" w:type="dxa"/>
            <w:tcBorders>
              <w:top w:val="single" w:sz="4" w:space="0" w:color="auto"/>
              <w:left w:val="nil"/>
              <w:bottom w:val="single" w:sz="4" w:space="0" w:color="auto"/>
              <w:right w:val="single" w:sz="4" w:space="0" w:color="auto"/>
            </w:tcBorders>
            <w:shd w:val="clear" w:color="auto" w:fill="auto"/>
            <w:hideMark/>
          </w:tcPr>
          <w:p w14:paraId="1DDACDCC" w14:textId="77777777" w:rsidR="00170CA6" w:rsidRPr="007524F2" w:rsidRDefault="00170CA6" w:rsidP="001936FD">
            <w:pPr>
              <w:jc w:val="right"/>
            </w:pPr>
            <w:r w:rsidRPr="007524F2">
              <w:t>863 340,90</w:t>
            </w:r>
          </w:p>
        </w:tc>
      </w:tr>
      <w:tr w:rsidR="00170CA6" w:rsidRPr="007524F2" w14:paraId="5E821F26" w14:textId="77777777" w:rsidTr="001936FD">
        <w:trPr>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5525FC2D" w14:textId="77777777" w:rsidR="00170CA6" w:rsidRPr="007524F2" w:rsidRDefault="00170CA6" w:rsidP="001936FD">
            <w:pPr>
              <w:jc w:val="center"/>
            </w:pPr>
            <w:r w:rsidRPr="007524F2">
              <w:t>6.</w:t>
            </w:r>
          </w:p>
        </w:tc>
        <w:tc>
          <w:tcPr>
            <w:tcW w:w="8171" w:type="dxa"/>
            <w:tcBorders>
              <w:top w:val="single" w:sz="4" w:space="0" w:color="auto"/>
              <w:left w:val="nil"/>
              <w:bottom w:val="single" w:sz="4" w:space="0" w:color="auto"/>
              <w:right w:val="single" w:sz="4" w:space="0" w:color="auto"/>
            </w:tcBorders>
            <w:shd w:val="clear" w:color="auto" w:fill="auto"/>
            <w:hideMark/>
          </w:tcPr>
          <w:p w14:paraId="2D484010" w14:textId="77777777" w:rsidR="00170CA6" w:rsidRPr="007524F2" w:rsidRDefault="00170CA6" w:rsidP="001936FD">
            <w:pPr>
              <w:jc w:val="both"/>
            </w:pPr>
            <w:r w:rsidRPr="007524F2">
              <w:t xml:space="preserve">Субвенции на осуществление отдельных государственных полномочий в сфере административных правонарушений  </w:t>
            </w:r>
          </w:p>
        </w:tc>
        <w:tc>
          <w:tcPr>
            <w:tcW w:w="1840" w:type="dxa"/>
            <w:tcBorders>
              <w:top w:val="single" w:sz="4" w:space="0" w:color="auto"/>
              <w:left w:val="nil"/>
              <w:bottom w:val="single" w:sz="4" w:space="0" w:color="auto"/>
              <w:right w:val="single" w:sz="4" w:space="0" w:color="auto"/>
            </w:tcBorders>
            <w:shd w:val="clear" w:color="auto" w:fill="auto"/>
            <w:hideMark/>
          </w:tcPr>
          <w:p w14:paraId="47CE6700" w14:textId="77777777" w:rsidR="00170CA6" w:rsidRPr="007524F2" w:rsidRDefault="00170CA6" w:rsidP="001936FD">
            <w:pPr>
              <w:jc w:val="right"/>
            </w:pPr>
            <w:r w:rsidRPr="007524F2">
              <w:t>11 658,60</w:t>
            </w:r>
          </w:p>
        </w:tc>
        <w:tc>
          <w:tcPr>
            <w:tcW w:w="2120" w:type="dxa"/>
            <w:tcBorders>
              <w:top w:val="single" w:sz="4" w:space="0" w:color="auto"/>
              <w:left w:val="nil"/>
              <w:bottom w:val="single" w:sz="4" w:space="0" w:color="auto"/>
              <w:right w:val="single" w:sz="4" w:space="0" w:color="auto"/>
            </w:tcBorders>
            <w:shd w:val="clear" w:color="auto" w:fill="auto"/>
            <w:hideMark/>
          </w:tcPr>
          <w:p w14:paraId="545245E3" w14:textId="77777777" w:rsidR="00170CA6" w:rsidRPr="007524F2" w:rsidRDefault="00170CA6" w:rsidP="001936FD">
            <w:pPr>
              <w:jc w:val="right"/>
            </w:pPr>
            <w:r w:rsidRPr="007524F2">
              <w:t>11 658,60</w:t>
            </w:r>
          </w:p>
        </w:tc>
        <w:tc>
          <w:tcPr>
            <w:tcW w:w="1900" w:type="dxa"/>
            <w:tcBorders>
              <w:top w:val="single" w:sz="4" w:space="0" w:color="auto"/>
              <w:left w:val="nil"/>
              <w:bottom w:val="single" w:sz="4" w:space="0" w:color="auto"/>
              <w:right w:val="single" w:sz="4" w:space="0" w:color="auto"/>
            </w:tcBorders>
            <w:shd w:val="clear" w:color="auto" w:fill="auto"/>
            <w:hideMark/>
          </w:tcPr>
          <w:p w14:paraId="734FFBF7" w14:textId="77777777" w:rsidR="00170CA6" w:rsidRPr="007524F2" w:rsidRDefault="00170CA6" w:rsidP="001936FD">
            <w:pPr>
              <w:jc w:val="right"/>
            </w:pPr>
            <w:r w:rsidRPr="007524F2">
              <w:t>11 658,60</w:t>
            </w:r>
          </w:p>
        </w:tc>
      </w:tr>
      <w:tr w:rsidR="00170CA6" w:rsidRPr="007524F2" w14:paraId="75174BB6" w14:textId="77777777" w:rsidTr="001936FD">
        <w:trPr>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40F1EEB7" w14:textId="77777777" w:rsidR="00170CA6" w:rsidRPr="007524F2" w:rsidRDefault="00170CA6" w:rsidP="001936FD">
            <w:pPr>
              <w:jc w:val="center"/>
            </w:pPr>
            <w:r w:rsidRPr="007524F2">
              <w:t>7.</w:t>
            </w:r>
          </w:p>
        </w:tc>
        <w:tc>
          <w:tcPr>
            <w:tcW w:w="8171" w:type="dxa"/>
            <w:tcBorders>
              <w:top w:val="single" w:sz="4" w:space="0" w:color="auto"/>
              <w:left w:val="nil"/>
              <w:bottom w:val="single" w:sz="4" w:space="0" w:color="auto"/>
              <w:right w:val="single" w:sz="4" w:space="0" w:color="auto"/>
            </w:tcBorders>
            <w:shd w:val="clear" w:color="auto" w:fill="auto"/>
            <w:hideMark/>
          </w:tcPr>
          <w:p w14:paraId="1C5FAA44" w14:textId="77777777" w:rsidR="00170CA6" w:rsidRPr="007524F2" w:rsidRDefault="00170CA6" w:rsidP="001936FD">
            <w:pPr>
              <w:jc w:val="both"/>
            </w:pPr>
            <w:r w:rsidRPr="007524F2">
              <w:t xml:space="preserve">Субвенции на 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w:t>
            </w:r>
          </w:p>
        </w:tc>
        <w:tc>
          <w:tcPr>
            <w:tcW w:w="1840" w:type="dxa"/>
            <w:tcBorders>
              <w:top w:val="single" w:sz="4" w:space="0" w:color="auto"/>
              <w:left w:val="nil"/>
              <w:bottom w:val="single" w:sz="4" w:space="0" w:color="auto"/>
              <w:right w:val="single" w:sz="4" w:space="0" w:color="auto"/>
            </w:tcBorders>
            <w:shd w:val="clear" w:color="auto" w:fill="auto"/>
            <w:hideMark/>
          </w:tcPr>
          <w:p w14:paraId="1D13A6A2" w14:textId="77777777" w:rsidR="00170CA6" w:rsidRPr="007524F2" w:rsidRDefault="00170CA6" w:rsidP="001936FD">
            <w:pPr>
              <w:jc w:val="right"/>
            </w:pPr>
            <w:r w:rsidRPr="007524F2">
              <w:t>68 040,00</w:t>
            </w:r>
          </w:p>
        </w:tc>
        <w:tc>
          <w:tcPr>
            <w:tcW w:w="2120" w:type="dxa"/>
            <w:tcBorders>
              <w:top w:val="single" w:sz="4" w:space="0" w:color="auto"/>
              <w:left w:val="nil"/>
              <w:bottom w:val="single" w:sz="4" w:space="0" w:color="auto"/>
              <w:right w:val="single" w:sz="4" w:space="0" w:color="auto"/>
            </w:tcBorders>
            <w:shd w:val="clear" w:color="auto" w:fill="auto"/>
            <w:hideMark/>
          </w:tcPr>
          <w:p w14:paraId="15EC439C" w14:textId="77777777" w:rsidR="00170CA6" w:rsidRPr="007524F2" w:rsidRDefault="00170CA6" w:rsidP="001936FD">
            <w:pPr>
              <w:jc w:val="right"/>
            </w:pPr>
            <w:r w:rsidRPr="007524F2">
              <w:t>68 040,00</w:t>
            </w:r>
          </w:p>
        </w:tc>
        <w:tc>
          <w:tcPr>
            <w:tcW w:w="1900" w:type="dxa"/>
            <w:tcBorders>
              <w:top w:val="single" w:sz="4" w:space="0" w:color="auto"/>
              <w:left w:val="nil"/>
              <w:bottom w:val="single" w:sz="4" w:space="0" w:color="auto"/>
              <w:right w:val="single" w:sz="4" w:space="0" w:color="auto"/>
            </w:tcBorders>
            <w:shd w:val="clear" w:color="auto" w:fill="auto"/>
            <w:hideMark/>
          </w:tcPr>
          <w:p w14:paraId="23EA7856" w14:textId="77777777" w:rsidR="00170CA6" w:rsidRPr="007524F2" w:rsidRDefault="00170CA6" w:rsidP="001936FD">
            <w:pPr>
              <w:jc w:val="right"/>
            </w:pPr>
            <w:r w:rsidRPr="007524F2">
              <w:t>68 040,00</w:t>
            </w:r>
          </w:p>
        </w:tc>
      </w:tr>
      <w:tr w:rsidR="00170CA6" w:rsidRPr="007524F2" w14:paraId="6DA36B81" w14:textId="77777777" w:rsidTr="001936FD">
        <w:trPr>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19C08878" w14:textId="77777777" w:rsidR="00170CA6" w:rsidRPr="007524F2" w:rsidRDefault="00170CA6" w:rsidP="001936FD">
            <w:pPr>
              <w:jc w:val="center"/>
            </w:pPr>
            <w:r w:rsidRPr="007524F2">
              <w:t>8.</w:t>
            </w:r>
          </w:p>
        </w:tc>
        <w:tc>
          <w:tcPr>
            <w:tcW w:w="8171" w:type="dxa"/>
            <w:tcBorders>
              <w:top w:val="single" w:sz="4" w:space="0" w:color="auto"/>
              <w:left w:val="nil"/>
              <w:bottom w:val="single" w:sz="4" w:space="0" w:color="auto"/>
              <w:right w:val="single" w:sz="4" w:space="0" w:color="auto"/>
            </w:tcBorders>
            <w:shd w:val="clear" w:color="auto" w:fill="auto"/>
            <w:hideMark/>
          </w:tcPr>
          <w:p w14:paraId="0A40271C" w14:textId="77777777" w:rsidR="00170CA6" w:rsidRPr="007524F2" w:rsidRDefault="00170CA6" w:rsidP="001936FD">
            <w:pPr>
              <w:jc w:val="both"/>
            </w:pPr>
            <w:r w:rsidRPr="007524F2">
              <w:t xml:space="preserve">Субвенции на 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w:t>
            </w:r>
          </w:p>
        </w:tc>
        <w:tc>
          <w:tcPr>
            <w:tcW w:w="1840" w:type="dxa"/>
            <w:tcBorders>
              <w:top w:val="single" w:sz="4" w:space="0" w:color="auto"/>
              <w:left w:val="nil"/>
              <w:bottom w:val="single" w:sz="4" w:space="0" w:color="auto"/>
              <w:right w:val="single" w:sz="4" w:space="0" w:color="auto"/>
            </w:tcBorders>
            <w:shd w:val="clear" w:color="auto" w:fill="auto"/>
            <w:hideMark/>
          </w:tcPr>
          <w:p w14:paraId="5A290389" w14:textId="77777777" w:rsidR="00170CA6" w:rsidRPr="007524F2" w:rsidRDefault="00170CA6" w:rsidP="001936FD">
            <w:pPr>
              <w:jc w:val="right"/>
            </w:pPr>
            <w:r w:rsidRPr="007524F2">
              <w:t>610 586,48</w:t>
            </w:r>
          </w:p>
        </w:tc>
        <w:tc>
          <w:tcPr>
            <w:tcW w:w="2120" w:type="dxa"/>
            <w:tcBorders>
              <w:top w:val="single" w:sz="4" w:space="0" w:color="auto"/>
              <w:left w:val="nil"/>
              <w:bottom w:val="single" w:sz="4" w:space="0" w:color="auto"/>
              <w:right w:val="single" w:sz="4" w:space="0" w:color="auto"/>
            </w:tcBorders>
            <w:shd w:val="clear" w:color="auto" w:fill="auto"/>
            <w:hideMark/>
          </w:tcPr>
          <w:p w14:paraId="7279789B" w14:textId="77777777" w:rsidR="00170CA6" w:rsidRPr="007524F2" w:rsidRDefault="00170CA6" w:rsidP="001936FD">
            <w:pPr>
              <w:jc w:val="right"/>
            </w:pPr>
            <w:r w:rsidRPr="007524F2">
              <w:t>647 784,00</w:t>
            </w:r>
          </w:p>
        </w:tc>
        <w:tc>
          <w:tcPr>
            <w:tcW w:w="1900" w:type="dxa"/>
            <w:tcBorders>
              <w:top w:val="single" w:sz="4" w:space="0" w:color="auto"/>
              <w:left w:val="nil"/>
              <w:bottom w:val="single" w:sz="4" w:space="0" w:color="auto"/>
              <w:right w:val="single" w:sz="4" w:space="0" w:color="auto"/>
            </w:tcBorders>
            <w:shd w:val="clear" w:color="auto" w:fill="auto"/>
            <w:hideMark/>
          </w:tcPr>
          <w:p w14:paraId="3914CA58" w14:textId="77777777" w:rsidR="00170CA6" w:rsidRPr="007524F2" w:rsidRDefault="00170CA6" w:rsidP="001936FD">
            <w:pPr>
              <w:jc w:val="right"/>
            </w:pPr>
            <w:r w:rsidRPr="007524F2">
              <w:t>647 784,00</w:t>
            </w:r>
          </w:p>
        </w:tc>
      </w:tr>
      <w:tr w:rsidR="00170CA6" w:rsidRPr="007524F2" w14:paraId="3FDA6D95" w14:textId="77777777" w:rsidTr="001936FD">
        <w:trPr>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31603664" w14:textId="77777777" w:rsidR="00170CA6" w:rsidRPr="007524F2" w:rsidRDefault="00170CA6" w:rsidP="001936FD">
            <w:pPr>
              <w:jc w:val="center"/>
            </w:pPr>
            <w:r w:rsidRPr="007524F2">
              <w:t>9.</w:t>
            </w:r>
          </w:p>
        </w:tc>
        <w:tc>
          <w:tcPr>
            <w:tcW w:w="8171" w:type="dxa"/>
            <w:tcBorders>
              <w:top w:val="single" w:sz="4" w:space="0" w:color="auto"/>
              <w:left w:val="nil"/>
              <w:bottom w:val="single" w:sz="4" w:space="0" w:color="auto"/>
              <w:right w:val="single" w:sz="4" w:space="0" w:color="auto"/>
            </w:tcBorders>
            <w:shd w:val="clear" w:color="auto" w:fill="auto"/>
            <w:hideMark/>
          </w:tcPr>
          <w:p w14:paraId="53135DFD" w14:textId="77777777" w:rsidR="00170CA6" w:rsidRPr="007524F2" w:rsidRDefault="00170CA6" w:rsidP="001936FD">
            <w:pPr>
              <w:jc w:val="both"/>
            </w:pPr>
            <w:r w:rsidRPr="007524F2">
              <w:t>Субвенции бюджетам городских округов и муниципальных районов Ивановской области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40" w:type="dxa"/>
            <w:tcBorders>
              <w:top w:val="single" w:sz="4" w:space="0" w:color="auto"/>
              <w:left w:val="nil"/>
              <w:bottom w:val="single" w:sz="4" w:space="0" w:color="auto"/>
              <w:right w:val="single" w:sz="4" w:space="0" w:color="auto"/>
            </w:tcBorders>
            <w:shd w:val="clear" w:color="auto" w:fill="auto"/>
            <w:hideMark/>
          </w:tcPr>
          <w:p w14:paraId="29098D93" w14:textId="77777777" w:rsidR="00170CA6" w:rsidRPr="007524F2" w:rsidRDefault="00170CA6" w:rsidP="001936FD">
            <w:pPr>
              <w:jc w:val="right"/>
            </w:pPr>
            <w:r w:rsidRPr="007524F2">
              <w:t>2 353 172,58</w:t>
            </w:r>
          </w:p>
        </w:tc>
        <w:tc>
          <w:tcPr>
            <w:tcW w:w="2120" w:type="dxa"/>
            <w:tcBorders>
              <w:top w:val="single" w:sz="4" w:space="0" w:color="auto"/>
              <w:left w:val="nil"/>
              <w:bottom w:val="single" w:sz="4" w:space="0" w:color="auto"/>
              <w:right w:val="single" w:sz="4" w:space="0" w:color="auto"/>
            </w:tcBorders>
            <w:shd w:val="clear" w:color="auto" w:fill="auto"/>
            <w:hideMark/>
          </w:tcPr>
          <w:p w14:paraId="6E8911FF" w14:textId="77777777" w:rsidR="00170CA6" w:rsidRPr="007524F2" w:rsidRDefault="00170CA6" w:rsidP="001936FD">
            <w:pPr>
              <w:jc w:val="right"/>
            </w:pPr>
            <w:r w:rsidRPr="007524F2">
              <w:t>2 353 172,58</w:t>
            </w:r>
          </w:p>
        </w:tc>
        <w:tc>
          <w:tcPr>
            <w:tcW w:w="1900" w:type="dxa"/>
            <w:tcBorders>
              <w:top w:val="single" w:sz="4" w:space="0" w:color="auto"/>
              <w:left w:val="nil"/>
              <w:bottom w:val="single" w:sz="4" w:space="0" w:color="auto"/>
              <w:right w:val="single" w:sz="4" w:space="0" w:color="auto"/>
            </w:tcBorders>
            <w:shd w:val="clear" w:color="auto" w:fill="auto"/>
            <w:hideMark/>
          </w:tcPr>
          <w:p w14:paraId="1B845C6C" w14:textId="77777777" w:rsidR="00170CA6" w:rsidRPr="007524F2" w:rsidRDefault="00170CA6" w:rsidP="001936FD">
            <w:pPr>
              <w:jc w:val="right"/>
            </w:pPr>
            <w:r w:rsidRPr="007524F2">
              <w:t>2 353 172,58</w:t>
            </w:r>
          </w:p>
        </w:tc>
      </w:tr>
      <w:tr w:rsidR="00170CA6" w:rsidRPr="007524F2" w14:paraId="4A0BD7A8" w14:textId="77777777" w:rsidTr="001936FD">
        <w:trPr>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39AAB882" w14:textId="77777777" w:rsidR="00170CA6" w:rsidRPr="007524F2" w:rsidRDefault="00170CA6" w:rsidP="001936FD">
            <w:pPr>
              <w:jc w:val="center"/>
            </w:pPr>
            <w:r w:rsidRPr="007524F2">
              <w:t>10.</w:t>
            </w:r>
          </w:p>
        </w:tc>
        <w:tc>
          <w:tcPr>
            <w:tcW w:w="8171" w:type="dxa"/>
            <w:tcBorders>
              <w:top w:val="single" w:sz="4" w:space="0" w:color="auto"/>
              <w:left w:val="nil"/>
              <w:bottom w:val="single" w:sz="4" w:space="0" w:color="auto"/>
              <w:right w:val="single" w:sz="4" w:space="0" w:color="auto"/>
            </w:tcBorders>
            <w:shd w:val="clear" w:color="auto" w:fill="auto"/>
            <w:hideMark/>
          </w:tcPr>
          <w:p w14:paraId="657522B9" w14:textId="77777777" w:rsidR="00170CA6" w:rsidRPr="007524F2" w:rsidRDefault="00170CA6" w:rsidP="001936FD">
            <w:pPr>
              <w:jc w:val="both"/>
            </w:pPr>
            <w:r w:rsidRPr="007524F2">
              <w:t>Субвенции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40" w:type="dxa"/>
            <w:tcBorders>
              <w:top w:val="single" w:sz="4" w:space="0" w:color="auto"/>
              <w:left w:val="nil"/>
              <w:bottom w:val="single" w:sz="4" w:space="0" w:color="auto"/>
              <w:right w:val="single" w:sz="4" w:space="0" w:color="auto"/>
            </w:tcBorders>
            <w:shd w:val="clear" w:color="auto" w:fill="auto"/>
            <w:hideMark/>
          </w:tcPr>
          <w:p w14:paraId="59C208B1" w14:textId="77777777" w:rsidR="00170CA6" w:rsidRPr="007524F2" w:rsidRDefault="00170CA6" w:rsidP="001936FD">
            <w:pPr>
              <w:jc w:val="right"/>
            </w:pPr>
            <w:r w:rsidRPr="007524F2">
              <w:t>87 304,84</w:t>
            </w:r>
          </w:p>
        </w:tc>
        <w:tc>
          <w:tcPr>
            <w:tcW w:w="2120" w:type="dxa"/>
            <w:tcBorders>
              <w:top w:val="single" w:sz="4" w:space="0" w:color="auto"/>
              <w:left w:val="nil"/>
              <w:bottom w:val="single" w:sz="4" w:space="0" w:color="auto"/>
              <w:right w:val="single" w:sz="4" w:space="0" w:color="auto"/>
            </w:tcBorders>
            <w:shd w:val="clear" w:color="auto" w:fill="auto"/>
            <w:hideMark/>
          </w:tcPr>
          <w:p w14:paraId="03D46750" w14:textId="77777777" w:rsidR="00170CA6" w:rsidRPr="007524F2" w:rsidRDefault="00170CA6" w:rsidP="001936FD">
            <w:pPr>
              <w:jc w:val="right"/>
            </w:pPr>
            <w:r w:rsidRPr="007524F2">
              <w:t>65 368,02</w:t>
            </w:r>
          </w:p>
        </w:tc>
        <w:tc>
          <w:tcPr>
            <w:tcW w:w="1900" w:type="dxa"/>
            <w:tcBorders>
              <w:top w:val="single" w:sz="4" w:space="0" w:color="auto"/>
              <w:left w:val="nil"/>
              <w:bottom w:val="single" w:sz="4" w:space="0" w:color="auto"/>
              <w:right w:val="single" w:sz="4" w:space="0" w:color="auto"/>
            </w:tcBorders>
            <w:shd w:val="clear" w:color="auto" w:fill="auto"/>
            <w:hideMark/>
          </w:tcPr>
          <w:p w14:paraId="068C28F4" w14:textId="77777777" w:rsidR="00170CA6" w:rsidRPr="007524F2" w:rsidRDefault="00170CA6" w:rsidP="001936FD">
            <w:pPr>
              <w:jc w:val="right"/>
            </w:pPr>
            <w:r w:rsidRPr="007524F2">
              <w:t>70 458,89</w:t>
            </w:r>
          </w:p>
        </w:tc>
      </w:tr>
      <w:tr w:rsidR="00170CA6" w:rsidRPr="007524F2" w14:paraId="7AE3EEF5" w14:textId="77777777" w:rsidTr="001936FD">
        <w:trPr>
          <w:trHeight w:val="157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435D18A7" w14:textId="77777777" w:rsidR="00170CA6" w:rsidRPr="007524F2" w:rsidRDefault="00170CA6" w:rsidP="001936FD">
            <w:pPr>
              <w:jc w:val="center"/>
            </w:pPr>
            <w:r w:rsidRPr="007524F2">
              <w:t>11.</w:t>
            </w:r>
          </w:p>
        </w:tc>
        <w:tc>
          <w:tcPr>
            <w:tcW w:w="8171" w:type="dxa"/>
            <w:tcBorders>
              <w:top w:val="single" w:sz="4" w:space="0" w:color="auto"/>
              <w:left w:val="nil"/>
              <w:bottom w:val="single" w:sz="4" w:space="0" w:color="auto"/>
              <w:right w:val="single" w:sz="4" w:space="0" w:color="auto"/>
            </w:tcBorders>
            <w:shd w:val="clear" w:color="auto" w:fill="auto"/>
            <w:hideMark/>
          </w:tcPr>
          <w:p w14:paraId="6587A997" w14:textId="77777777" w:rsidR="00170CA6" w:rsidRPr="007524F2" w:rsidRDefault="00170CA6" w:rsidP="001936FD">
            <w:pPr>
              <w:jc w:val="both"/>
            </w:pPr>
            <w:r w:rsidRPr="007524F2">
              <w:t>Субвенции бюджетам муниципальных районов и городских округов Ивановской области на 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w:t>
            </w:r>
          </w:p>
        </w:tc>
        <w:tc>
          <w:tcPr>
            <w:tcW w:w="1840" w:type="dxa"/>
            <w:tcBorders>
              <w:top w:val="single" w:sz="4" w:space="0" w:color="auto"/>
              <w:left w:val="nil"/>
              <w:bottom w:val="single" w:sz="4" w:space="0" w:color="auto"/>
              <w:right w:val="single" w:sz="4" w:space="0" w:color="auto"/>
            </w:tcBorders>
            <w:shd w:val="clear" w:color="auto" w:fill="auto"/>
            <w:hideMark/>
          </w:tcPr>
          <w:p w14:paraId="2081E76A" w14:textId="77777777" w:rsidR="00170CA6" w:rsidRPr="007524F2" w:rsidRDefault="00170CA6" w:rsidP="001936FD">
            <w:pPr>
              <w:jc w:val="right"/>
            </w:pPr>
            <w:r w:rsidRPr="007524F2">
              <w:t>24 217,62</w:t>
            </w:r>
          </w:p>
        </w:tc>
        <w:tc>
          <w:tcPr>
            <w:tcW w:w="2120" w:type="dxa"/>
            <w:tcBorders>
              <w:top w:val="single" w:sz="4" w:space="0" w:color="auto"/>
              <w:left w:val="nil"/>
              <w:bottom w:val="single" w:sz="4" w:space="0" w:color="auto"/>
              <w:right w:val="single" w:sz="4" w:space="0" w:color="auto"/>
            </w:tcBorders>
            <w:shd w:val="clear" w:color="auto" w:fill="auto"/>
            <w:hideMark/>
          </w:tcPr>
          <w:p w14:paraId="32979404" w14:textId="77777777" w:rsidR="00170CA6" w:rsidRPr="007524F2" w:rsidRDefault="00170CA6" w:rsidP="001936FD">
            <w:pPr>
              <w:jc w:val="right"/>
            </w:pPr>
            <w:r w:rsidRPr="007524F2">
              <w:t>24 217,62</w:t>
            </w:r>
          </w:p>
        </w:tc>
        <w:tc>
          <w:tcPr>
            <w:tcW w:w="1900" w:type="dxa"/>
            <w:tcBorders>
              <w:top w:val="single" w:sz="4" w:space="0" w:color="auto"/>
              <w:left w:val="nil"/>
              <w:bottom w:val="single" w:sz="4" w:space="0" w:color="auto"/>
              <w:right w:val="single" w:sz="4" w:space="0" w:color="auto"/>
            </w:tcBorders>
            <w:shd w:val="clear" w:color="auto" w:fill="auto"/>
            <w:hideMark/>
          </w:tcPr>
          <w:p w14:paraId="7C16345E" w14:textId="77777777" w:rsidR="00170CA6" w:rsidRPr="007524F2" w:rsidRDefault="00170CA6" w:rsidP="001936FD">
            <w:pPr>
              <w:jc w:val="right"/>
            </w:pPr>
            <w:r w:rsidRPr="007524F2">
              <w:t>24 217,62</w:t>
            </w:r>
          </w:p>
        </w:tc>
      </w:tr>
      <w:tr w:rsidR="00170CA6" w:rsidRPr="007524F2" w14:paraId="6AF69DD5" w14:textId="77777777" w:rsidTr="001936FD">
        <w:trPr>
          <w:trHeight w:val="504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1553341A" w14:textId="77777777" w:rsidR="00170CA6" w:rsidRPr="007524F2" w:rsidRDefault="00170CA6" w:rsidP="001936FD">
            <w:pPr>
              <w:jc w:val="center"/>
            </w:pPr>
            <w:r w:rsidRPr="007524F2">
              <w:t>12.</w:t>
            </w:r>
          </w:p>
        </w:tc>
        <w:tc>
          <w:tcPr>
            <w:tcW w:w="8171" w:type="dxa"/>
            <w:tcBorders>
              <w:top w:val="single" w:sz="4" w:space="0" w:color="auto"/>
              <w:left w:val="nil"/>
              <w:bottom w:val="single" w:sz="4" w:space="0" w:color="auto"/>
              <w:right w:val="single" w:sz="4" w:space="0" w:color="auto"/>
            </w:tcBorders>
            <w:shd w:val="clear" w:color="auto" w:fill="auto"/>
            <w:hideMark/>
          </w:tcPr>
          <w:p w14:paraId="3402901B" w14:textId="77777777" w:rsidR="00170CA6" w:rsidRPr="007524F2" w:rsidRDefault="00170CA6" w:rsidP="001936FD">
            <w:pPr>
              <w:jc w:val="both"/>
            </w:pPr>
            <w:r w:rsidRPr="007524F2">
              <w:t>Субвенции на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w:t>
            </w:r>
          </w:p>
        </w:tc>
        <w:tc>
          <w:tcPr>
            <w:tcW w:w="1840" w:type="dxa"/>
            <w:tcBorders>
              <w:top w:val="single" w:sz="4" w:space="0" w:color="auto"/>
              <w:left w:val="nil"/>
              <w:bottom w:val="single" w:sz="4" w:space="0" w:color="auto"/>
              <w:right w:val="single" w:sz="4" w:space="0" w:color="auto"/>
            </w:tcBorders>
            <w:shd w:val="clear" w:color="auto" w:fill="auto"/>
            <w:hideMark/>
          </w:tcPr>
          <w:p w14:paraId="615F1A4C" w14:textId="77777777" w:rsidR="00170CA6" w:rsidRPr="007524F2" w:rsidRDefault="00170CA6" w:rsidP="001936FD">
            <w:pPr>
              <w:jc w:val="right"/>
            </w:pPr>
            <w:r w:rsidRPr="007524F2">
              <w:t>837 155,20</w:t>
            </w:r>
          </w:p>
        </w:tc>
        <w:tc>
          <w:tcPr>
            <w:tcW w:w="2120" w:type="dxa"/>
            <w:tcBorders>
              <w:top w:val="single" w:sz="4" w:space="0" w:color="auto"/>
              <w:left w:val="nil"/>
              <w:bottom w:val="single" w:sz="4" w:space="0" w:color="auto"/>
              <w:right w:val="single" w:sz="4" w:space="0" w:color="auto"/>
            </w:tcBorders>
            <w:shd w:val="clear" w:color="auto" w:fill="auto"/>
            <w:hideMark/>
          </w:tcPr>
          <w:p w14:paraId="1880C22F" w14:textId="77777777" w:rsidR="00170CA6" w:rsidRPr="007524F2" w:rsidRDefault="00170CA6" w:rsidP="001936FD">
            <w:pPr>
              <w:jc w:val="right"/>
            </w:pPr>
            <w:r w:rsidRPr="007524F2">
              <w:t>840 497,40</w:t>
            </w:r>
          </w:p>
        </w:tc>
        <w:tc>
          <w:tcPr>
            <w:tcW w:w="1900" w:type="dxa"/>
            <w:tcBorders>
              <w:top w:val="single" w:sz="4" w:space="0" w:color="auto"/>
              <w:left w:val="nil"/>
              <w:bottom w:val="single" w:sz="4" w:space="0" w:color="auto"/>
              <w:right w:val="single" w:sz="4" w:space="0" w:color="auto"/>
            </w:tcBorders>
            <w:shd w:val="clear" w:color="auto" w:fill="auto"/>
            <w:hideMark/>
          </w:tcPr>
          <w:p w14:paraId="1EA6401F" w14:textId="77777777" w:rsidR="00170CA6" w:rsidRPr="007524F2" w:rsidRDefault="00170CA6" w:rsidP="001936FD">
            <w:pPr>
              <w:jc w:val="right"/>
            </w:pPr>
            <w:r w:rsidRPr="007524F2">
              <w:t>840 497,40</w:t>
            </w:r>
          </w:p>
        </w:tc>
      </w:tr>
      <w:tr w:rsidR="00170CA6" w:rsidRPr="007524F2" w14:paraId="2EF73BF2" w14:textId="77777777" w:rsidTr="001936FD">
        <w:trPr>
          <w:trHeight w:val="220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1211D38A" w14:textId="77777777" w:rsidR="00170CA6" w:rsidRPr="007524F2" w:rsidRDefault="00170CA6" w:rsidP="001936FD">
            <w:pPr>
              <w:jc w:val="center"/>
            </w:pPr>
            <w:r w:rsidRPr="007524F2">
              <w:t>13.</w:t>
            </w:r>
          </w:p>
        </w:tc>
        <w:tc>
          <w:tcPr>
            <w:tcW w:w="8171" w:type="dxa"/>
            <w:tcBorders>
              <w:top w:val="single" w:sz="4" w:space="0" w:color="auto"/>
              <w:left w:val="nil"/>
              <w:bottom w:val="single" w:sz="4" w:space="0" w:color="auto"/>
              <w:right w:val="single" w:sz="4" w:space="0" w:color="auto"/>
            </w:tcBorders>
            <w:shd w:val="clear" w:color="auto" w:fill="auto"/>
            <w:hideMark/>
          </w:tcPr>
          <w:p w14:paraId="50ED22FC" w14:textId="77777777" w:rsidR="00170CA6" w:rsidRPr="007524F2" w:rsidRDefault="00170CA6" w:rsidP="001936FD">
            <w:pPr>
              <w:jc w:val="both"/>
            </w:pPr>
            <w:r w:rsidRPr="007524F2">
              <w:t>Субвенции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40" w:type="dxa"/>
            <w:tcBorders>
              <w:top w:val="single" w:sz="4" w:space="0" w:color="auto"/>
              <w:left w:val="nil"/>
              <w:bottom w:val="single" w:sz="4" w:space="0" w:color="auto"/>
              <w:right w:val="single" w:sz="4" w:space="0" w:color="auto"/>
            </w:tcBorders>
            <w:shd w:val="clear" w:color="auto" w:fill="auto"/>
            <w:hideMark/>
          </w:tcPr>
          <w:p w14:paraId="3463ECD2" w14:textId="77777777" w:rsidR="00170CA6" w:rsidRPr="007524F2" w:rsidRDefault="00170CA6" w:rsidP="001936FD">
            <w:pPr>
              <w:jc w:val="right"/>
            </w:pPr>
            <w:r w:rsidRPr="007524F2">
              <w:t>3 656 016,00</w:t>
            </w:r>
          </w:p>
        </w:tc>
        <w:tc>
          <w:tcPr>
            <w:tcW w:w="2120" w:type="dxa"/>
            <w:tcBorders>
              <w:top w:val="single" w:sz="4" w:space="0" w:color="auto"/>
              <w:left w:val="nil"/>
              <w:bottom w:val="single" w:sz="4" w:space="0" w:color="auto"/>
              <w:right w:val="single" w:sz="4" w:space="0" w:color="auto"/>
            </w:tcBorders>
            <w:shd w:val="clear" w:color="auto" w:fill="auto"/>
            <w:hideMark/>
          </w:tcPr>
          <w:p w14:paraId="788114DE" w14:textId="77777777" w:rsidR="00170CA6" w:rsidRPr="007524F2" w:rsidRDefault="00170CA6" w:rsidP="001936FD">
            <w:pPr>
              <w:jc w:val="right"/>
            </w:pPr>
            <w:r w:rsidRPr="007524F2">
              <w:t>3 656 016,00</w:t>
            </w:r>
          </w:p>
        </w:tc>
        <w:tc>
          <w:tcPr>
            <w:tcW w:w="1900" w:type="dxa"/>
            <w:tcBorders>
              <w:top w:val="single" w:sz="4" w:space="0" w:color="auto"/>
              <w:left w:val="nil"/>
              <w:bottom w:val="single" w:sz="4" w:space="0" w:color="auto"/>
              <w:right w:val="single" w:sz="4" w:space="0" w:color="auto"/>
            </w:tcBorders>
            <w:shd w:val="clear" w:color="auto" w:fill="auto"/>
            <w:hideMark/>
          </w:tcPr>
          <w:p w14:paraId="0B0A8E06" w14:textId="77777777" w:rsidR="00170CA6" w:rsidRPr="007524F2" w:rsidRDefault="00170CA6" w:rsidP="001936FD">
            <w:pPr>
              <w:jc w:val="right"/>
            </w:pPr>
            <w:r w:rsidRPr="007524F2">
              <w:t>3 656 016,00</w:t>
            </w:r>
          </w:p>
        </w:tc>
      </w:tr>
      <w:tr w:rsidR="00170CA6" w:rsidRPr="007524F2" w14:paraId="144248FC" w14:textId="77777777" w:rsidTr="001936FD">
        <w:trPr>
          <w:trHeight w:val="126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5DC37C7E" w14:textId="77777777" w:rsidR="00170CA6" w:rsidRPr="007524F2" w:rsidRDefault="00170CA6" w:rsidP="001936FD">
            <w:pPr>
              <w:jc w:val="center"/>
            </w:pPr>
            <w:r w:rsidRPr="007524F2">
              <w:t>14.</w:t>
            </w:r>
          </w:p>
        </w:tc>
        <w:tc>
          <w:tcPr>
            <w:tcW w:w="8171" w:type="dxa"/>
            <w:tcBorders>
              <w:top w:val="single" w:sz="4" w:space="0" w:color="auto"/>
              <w:left w:val="nil"/>
              <w:bottom w:val="single" w:sz="4" w:space="0" w:color="auto"/>
              <w:right w:val="single" w:sz="4" w:space="0" w:color="auto"/>
            </w:tcBorders>
            <w:shd w:val="clear" w:color="auto" w:fill="auto"/>
            <w:hideMark/>
          </w:tcPr>
          <w:p w14:paraId="2F8BD5DA" w14:textId="77777777" w:rsidR="00170CA6" w:rsidRPr="007524F2" w:rsidRDefault="00170CA6" w:rsidP="001936FD">
            <w:pPr>
              <w:jc w:val="both"/>
            </w:pPr>
            <w:r w:rsidRPr="007524F2">
              <w:t>Субвенция бюджетам муниципальных районов и городских округов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w:t>
            </w:r>
          </w:p>
        </w:tc>
        <w:tc>
          <w:tcPr>
            <w:tcW w:w="1840" w:type="dxa"/>
            <w:tcBorders>
              <w:top w:val="single" w:sz="4" w:space="0" w:color="auto"/>
              <w:left w:val="nil"/>
              <w:bottom w:val="single" w:sz="4" w:space="0" w:color="auto"/>
              <w:right w:val="single" w:sz="4" w:space="0" w:color="auto"/>
            </w:tcBorders>
            <w:shd w:val="clear" w:color="auto" w:fill="auto"/>
            <w:hideMark/>
          </w:tcPr>
          <w:p w14:paraId="2297CB23" w14:textId="77777777" w:rsidR="00170CA6" w:rsidRPr="007524F2" w:rsidRDefault="00170CA6" w:rsidP="001936FD">
            <w:pPr>
              <w:jc w:val="right"/>
            </w:pPr>
            <w:r w:rsidRPr="007524F2">
              <w:t>2 120 000,00</w:t>
            </w:r>
          </w:p>
        </w:tc>
        <w:tc>
          <w:tcPr>
            <w:tcW w:w="2120" w:type="dxa"/>
            <w:tcBorders>
              <w:top w:val="single" w:sz="4" w:space="0" w:color="auto"/>
              <w:left w:val="nil"/>
              <w:bottom w:val="single" w:sz="4" w:space="0" w:color="auto"/>
              <w:right w:val="single" w:sz="4" w:space="0" w:color="auto"/>
            </w:tcBorders>
            <w:shd w:val="clear" w:color="auto" w:fill="auto"/>
            <w:hideMark/>
          </w:tcPr>
          <w:p w14:paraId="3458C75F" w14:textId="77777777" w:rsidR="00170CA6" w:rsidRPr="007524F2" w:rsidRDefault="00170CA6" w:rsidP="001936FD">
            <w:pPr>
              <w:jc w:val="right"/>
            </w:pPr>
            <w:r w:rsidRPr="007524F2">
              <w:t>2 120 000,00</w:t>
            </w:r>
          </w:p>
        </w:tc>
        <w:tc>
          <w:tcPr>
            <w:tcW w:w="1900" w:type="dxa"/>
            <w:tcBorders>
              <w:top w:val="single" w:sz="4" w:space="0" w:color="auto"/>
              <w:left w:val="nil"/>
              <w:bottom w:val="single" w:sz="4" w:space="0" w:color="auto"/>
              <w:right w:val="single" w:sz="4" w:space="0" w:color="auto"/>
            </w:tcBorders>
            <w:shd w:val="clear" w:color="auto" w:fill="auto"/>
            <w:hideMark/>
          </w:tcPr>
          <w:p w14:paraId="4CE55031" w14:textId="77777777" w:rsidR="00170CA6" w:rsidRPr="007524F2" w:rsidRDefault="00170CA6" w:rsidP="001936FD">
            <w:pPr>
              <w:jc w:val="right"/>
            </w:pPr>
            <w:r w:rsidRPr="007524F2">
              <w:t>2 120 000,00</w:t>
            </w:r>
          </w:p>
        </w:tc>
      </w:tr>
      <w:tr w:rsidR="00170CA6" w:rsidRPr="007524F2" w14:paraId="63C64065" w14:textId="77777777" w:rsidTr="001936FD">
        <w:trPr>
          <w:trHeight w:val="42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4DF6B593" w14:textId="77777777" w:rsidR="00170CA6" w:rsidRPr="007524F2" w:rsidRDefault="00170CA6" w:rsidP="001936FD">
            <w:pPr>
              <w:jc w:val="center"/>
            </w:pPr>
            <w:r w:rsidRPr="007524F2">
              <w:t> </w:t>
            </w:r>
          </w:p>
        </w:tc>
        <w:tc>
          <w:tcPr>
            <w:tcW w:w="8171" w:type="dxa"/>
            <w:tcBorders>
              <w:top w:val="single" w:sz="4" w:space="0" w:color="auto"/>
              <w:left w:val="nil"/>
              <w:bottom w:val="single" w:sz="4" w:space="0" w:color="auto"/>
              <w:right w:val="single" w:sz="4" w:space="0" w:color="auto"/>
            </w:tcBorders>
            <w:shd w:val="clear" w:color="auto" w:fill="auto"/>
            <w:hideMark/>
          </w:tcPr>
          <w:p w14:paraId="0CA0B3EE" w14:textId="77777777" w:rsidR="00170CA6" w:rsidRPr="007524F2" w:rsidRDefault="00170CA6" w:rsidP="001936FD">
            <w:pPr>
              <w:jc w:val="both"/>
            </w:pPr>
            <w:r w:rsidRPr="007524F2">
              <w:t>Субвенция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5-11 классах муниципальных общеобразовательных организаций</w:t>
            </w:r>
          </w:p>
        </w:tc>
        <w:tc>
          <w:tcPr>
            <w:tcW w:w="1840" w:type="dxa"/>
            <w:tcBorders>
              <w:top w:val="single" w:sz="4" w:space="0" w:color="auto"/>
              <w:left w:val="nil"/>
              <w:bottom w:val="single" w:sz="4" w:space="0" w:color="auto"/>
              <w:right w:val="single" w:sz="4" w:space="0" w:color="auto"/>
            </w:tcBorders>
            <w:shd w:val="clear" w:color="auto" w:fill="auto"/>
            <w:hideMark/>
          </w:tcPr>
          <w:p w14:paraId="0C2357AE" w14:textId="77777777" w:rsidR="00170CA6" w:rsidRPr="007524F2" w:rsidRDefault="00170CA6" w:rsidP="001936FD">
            <w:pPr>
              <w:jc w:val="right"/>
            </w:pPr>
            <w:r w:rsidRPr="007524F2">
              <w:t>2 894 080,00</w:t>
            </w:r>
          </w:p>
        </w:tc>
        <w:tc>
          <w:tcPr>
            <w:tcW w:w="2120" w:type="dxa"/>
            <w:tcBorders>
              <w:top w:val="single" w:sz="4" w:space="0" w:color="auto"/>
              <w:left w:val="nil"/>
              <w:bottom w:val="single" w:sz="4" w:space="0" w:color="auto"/>
              <w:right w:val="single" w:sz="4" w:space="0" w:color="auto"/>
            </w:tcBorders>
            <w:shd w:val="clear" w:color="auto" w:fill="auto"/>
            <w:hideMark/>
          </w:tcPr>
          <w:p w14:paraId="42E753C0" w14:textId="77777777" w:rsidR="00170CA6" w:rsidRPr="007524F2" w:rsidRDefault="00170CA6" w:rsidP="001936FD">
            <w:pPr>
              <w:jc w:val="right"/>
            </w:pPr>
            <w:r w:rsidRPr="007524F2">
              <w:t>2 663 566,80</w:t>
            </w:r>
          </w:p>
        </w:tc>
        <w:tc>
          <w:tcPr>
            <w:tcW w:w="1900" w:type="dxa"/>
            <w:tcBorders>
              <w:top w:val="single" w:sz="4" w:space="0" w:color="auto"/>
              <w:left w:val="nil"/>
              <w:bottom w:val="single" w:sz="4" w:space="0" w:color="auto"/>
              <w:right w:val="single" w:sz="4" w:space="0" w:color="auto"/>
            </w:tcBorders>
            <w:shd w:val="clear" w:color="auto" w:fill="auto"/>
            <w:hideMark/>
          </w:tcPr>
          <w:p w14:paraId="3F84C6AA" w14:textId="77777777" w:rsidR="00170CA6" w:rsidRPr="007524F2" w:rsidRDefault="00170CA6" w:rsidP="001936FD">
            <w:pPr>
              <w:jc w:val="right"/>
            </w:pPr>
            <w:r w:rsidRPr="007524F2">
              <w:t>2 678 615,20</w:t>
            </w:r>
          </w:p>
        </w:tc>
      </w:tr>
      <w:tr w:rsidR="00170CA6" w:rsidRPr="007524F2" w14:paraId="4EACBDB7" w14:textId="77777777" w:rsidTr="001936FD">
        <w:trPr>
          <w:trHeight w:val="31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47A15E53" w14:textId="77777777" w:rsidR="00170CA6" w:rsidRPr="007524F2" w:rsidRDefault="00170CA6" w:rsidP="001936FD">
            <w:pPr>
              <w:jc w:val="center"/>
            </w:pPr>
            <w:r w:rsidRPr="007524F2">
              <w:t> </w:t>
            </w:r>
          </w:p>
        </w:tc>
        <w:tc>
          <w:tcPr>
            <w:tcW w:w="8171" w:type="dxa"/>
            <w:tcBorders>
              <w:top w:val="single" w:sz="4" w:space="0" w:color="auto"/>
              <w:left w:val="nil"/>
              <w:bottom w:val="single" w:sz="4" w:space="0" w:color="auto"/>
              <w:right w:val="single" w:sz="4" w:space="0" w:color="auto"/>
            </w:tcBorders>
            <w:shd w:val="clear" w:color="auto" w:fill="auto"/>
            <w:hideMark/>
          </w:tcPr>
          <w:p w14:paraId="14AC64C1" w14:textId="77777777" w:rsidR="00170CA6" w:rsidRPr="007524F2" w:rsidRDefault="00170CA6" w:rsidP="001936FD">
            <w:pPr>
              <w:jc w:val="both"/>
              <w:rPr>
                <w:b/>
                <w:bCs/>
                <w:i/>
                <w:iCs/>
              </w:rPr>
            </w:pPr>
            <w:r w:rsidRPr="007524F2">
              <w:rPr>
                <w:b/>
                <w:bCs/>
                <w:i/>
                <w:iCs/>
              </w:rPr>
              <w:t>Итого субвенций:</w:t>
            </w:r>
          </w:p>
        </w:tc>
        <w:tc>
          <w:tcPr>
            <w:tcW w:w="1840" w:type="dxa"/>
            <w:tcBorders>
              <w:top w:val="single" w:sz="4" w:space="0" w:color="auto"/>
              <w:left w:val="nil"/>
              <w:bottom w:val="single" w:sz="4" w:space="0" w:color="auto"/>
              <w:right w:val="single" w:sz="4" w:space="0" w:color="auto"/>
            </w:tcBorders>
            <w:shd w:val="clear" w:color="auto" w:fill="auto"/>
            <w:hideMark/>
          </w:tcPr>
          <w:p w14:paraId="34A20858" w14:textId="77777777" w:rsidR="00170CA6" w:rsidRPr="007524F2" w:rsidRDefault="00170CA6" w:rsidP="001936FD">
            <w:pPr>
              <w:jc w:val="right"/>
              <w:rPr>
                <w:b/>
                <w:bCs/>
                <w:i/>
                <w:iCs/>
              </w:rPr>
            </w:pPr>
            <w:r w:rsidRPr="007524F2">
              <w:rPr>
                <w:b/>
                <w:bCs/>
                <w:i/>
                <w:iCs/>
              </w:rPr>
              <w:t>191 086 846,23</w:t>
            </w:r>
          </w:p>
        </w:tc>
        <w:tc>
          <w:tcPr>
            <w:tcW w:w="2120" w:type="dxa"/>
            <w:tcBorders>
              <w:top w:val="single" w:sz="4" w:space="0" w:color="auto"/>
              <w:left w:val="nil"/>
              <w:bottom w:val="single" w:sz="4" w:space="0" w:color="auto"/>
              <w:right w:val="single" w:sz="4" w:space="0" w:color="auto"/>
            </w:tcBorders>
            <w:shd w:val="clear" w:color="auto" w:fill="auto"/>
            <w:hideMark/>
          </w:tcPr>
          <w:p w14:paraId="4726F5B4" w14:textId="77777777" w:rsidR="00170CA6" w:rsidRPr="007524F2" w:rsidRDefault="00170CA6" w:rsidP="001936FD">
            <w:pPr>
              <w:jc w:val="right"/>
              <w:rPr>
                <w:b/>
                <w:bCs/>
                <w:i/>
                <w:iCs/>
              </w:rPr>
            </w:pPr>
            <w:r w:rsidRPr="007524F2">
              <w:rPr>
                <w:b/>
                <w:bCs/>
                <w:i/>
                <w:iCs/>
              </w:rPr>
              <w:t>191 835 879,19</w:t>
            </w:r>
          </w:p>
        </w:tc>
        <w:tc>
          <w:tcPr>
            <w:tcW w:w="1900" w:type="dxa"/>
            <w:tcBorders>
              <w:top w:val="single" w:sz="4" w:space="0" w:color="auto"/>
              <w:left w:val="nil"/>
              <w:bottom w:val="single" w:sz="4" w:space="0" w:color="auto"/>
              <w:right w:val="single" w:sz="4" w:space="0" w:color="auto"/>
            </w:tcBorders>
            <w:shd w:val="clear" w:color="auto" w:fill="auto"/>
            <w:hideMark/>
          </w:tcPr>
          <w:p w14:paraId="3CACDD26" w14:textId="77777777" w:rsidR="00170CA6" w:rsidRPr="007524F2" w:rsidRDefault="00170CA6" w:rsidP="001936FD">
            <w:pPr>
              <w:jc w:val="right"/>
              <w:rPr>
                <w:b/>
                <w:bCs/>
                <w:i/>
                <w:iCs/>
              </w:rPr>
            </w:pPr>
            <w:r w:rsidRPr="007524F2">
              <w:rPr>
                <w:b/>
                <w:bCs/>
                <w:i/>
                <w:iCs/>
              </w:rPr>
              <w:t>191 856 018,46</w:t>
            </w:r>
          </w:p>
        </w:tc>
      </w:tr>
      <w:tr w:rsidR="00170CA6" w:rsidRPr="007524F2" w14:paraId="1E680CF8" w14:textId="77777777" w:rsidTr="001936FD">
        <w:trPr>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53F6F730" w14:textId="77777777" w:rsidR="00170CA6" w:rsidRPr="007524F2" w:rsidRDefault="00170CA6" w:rsidP="001936FD">
            <w:pPr>
              <w:jc w:val="center"/>
            </w:pPr>
            <w:r w:rsidRPr="007524F2">
              <w:t>1.</w:t>
            </w:r>
          </w:p>
        </w:tc>
        <w:tc>
          <w:tcPr>
            <w:tcW w:w="8171" w:type="dxa"/>
            <w:tcBorders>
              <w:top w:val="single" w:sz="4" w:space="0" w:color="auto"/>
              <w:left w:val="nil"/>
              <w:bottom w:val="single" w:sz="4" w:space="0" w:color="auto"/>
              <w:right w:val="single" w:sz="4" w:space="0" w:color="auto"/>
            </w:tcBorders>
            <w:shd w:val="clear" w:color="auto" w:fill="auto"/>
            <w:hideMark/>
          </w:tcPr>
          <w:p w14:paraId="4475C0E2" w14:textId="77777777" w:rsidR="00170CA6" w:rsidRPr="007524F2" w:rsidRDefault="00170CA6" w:rsidP="001936FD">
            <w:pPr>
              <w:jc w:val="both"/>
            </w:pPr>
            <w:r w:rsidRPr="007524F2">
              <w:t xml:space="preserve">Субсидии на софинансирование расходов по организации отдыха детей в каникулярное время в части организации двухразового питания в лагерях дневного пребывания  </w:t>
            </w:r>
          </w:p>
        </w:tc>
        <w:tc>
          <w:tcPr>
            <w:tcW w:w="1840" w:type="dxa"/>
            <w:tcBorders>
              <w:top w:val="single" w:sz="4" w:space="0" w:color="auto"/>
              <w:left w:val="nil"/>
              <w:bottom w:val="single" w:sz="4" w:space="0" w:color="auto"/>
              <w:right w:val="single" w:sz="4" w:space="0" w:color="auto"/>
            </w:tcBorders>
            <w:shd w:val="clear" w:color="auto" w:fill="auto"/>
            <w:hideMark/>
          </w:tcPr>
          <w:p w14:paraId="74756CC6" w14:textId="77777777" w:rsidR="00170CA6" w:rsidRPr="007524F2" w:rsidRDefault="00170CA6" w:rsidP="001936FD">
            <w:pPr>
              <w:jc w:val="right"/>
            </w:pPr>
            <w:r w:rsidRPr="007524F2">
              <w:t>612 360,00</w:t>
            </w:r>
          </w:p>
        </w:tc>
        <w:tc>
          <w:tcPr>
            <w:tcW w:w="2120" w:type="dxa"/>
            <w:tcBorders>
              <w:top w:val="single" w:sz="4" w:space="0" w:color="auto"/>
              <w:left w:val="nil"/>
              <w:bottom w:val="single" w:sz="4" w:space="0" w:color="auto"/>
              <w:right w:val="single" w:sz="4" w:space="0" w:color="auto"/>
            </w:tcBorders>
            <w:shd w:val="clear" w:color="auto" w:fill="auto"/>
            <w:hideMark/>
          </w:tcPr>
          <w:p w14:paraId="57DADD7E" w14:textId="77777777" w:rsidR="00170CA6" w:rsidRPr="007524F2" w:rsidRDefault="00170CA6" w:rsidP="001936FD">
            <w:pPr>
              <w:jc w:val="right"/>
            </w:pPr>
            <w:r w:rsidRPr="007524F2">
              <w:t>612 360,00</w:t>
            </w:r>
          </w:p>
        </w:tc>
        <w:tc>
          <w:tcPr>
            <w:tcW w:w="1900" w:type="dxa"/>
            <w:tcBorders>
              <w:top w:val="single" w:sz="4" w:space="0" w:color="auto"/>
              <w:left w:val="nil"/>
              <w:bottom w:val="single" w:sz="4" w:space="0" w:color="auto"/>
              <w:right w:val="single" w:sz="4" w:space="0" w:color="auto"/>
            </w:tcBorders>
            <w:shd w:val="clear" w:color="auto" w:fill="auto"/>
            <w:hideMark/>
          </w:tcPr>
          <w:p w14:paraId="02700477" w14:textId="77777777" w:rsidR="00170CA6" w:rsidRPr="007524F2" w:rsidRDefault="00170CA6" w:rsidP="001936FD">
            <w:pPr>
              <w:jc w:val="right"/>
            </w:pPr>
            <w:r w:rsidRPr="007524F2">
              <w:t>612 360,00</w:t>
            </w:r>
          </w:p>
        </w:tc>
      </w:tr>
      <w:tr w:rsidR="00170CA6" w:rsidRPr="007524F2" w14:paraId="6ECFEDB8" w14:textId="77777777" w:rsidTr="001936FD">
        <w:trPr>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18C6415E" w14:textId="77777777" w:rsidR="00170CA6" w:rsidRPr="007524F2" w:rsidRDefault="00170CA6" w:rsidP="001936FD">
            <w:pPr>
              <w:jc w:val="center"/>
            </w:pPr>
            <w:r w:rsidRPr="007524F2">
              <w:t>2.</w:t>
            </w:r>
          </w:p>
        </w:tc>
        <w:tc>
          <w:tcPr>
            <w:tcW w:w="8171" w:type="dxa"/>
            <w:tcBorders>
              <w:top w:val="single" w:sz="4" w:space="0" w:color="auto"/>
              <w:left w:val="nil"/>
              <w:bottom w:val="single" w:sz="4" w:space="0" w:color="auto"/>
              <w:right w:val="single" w:sz="4" w:space="0" w:color="auto"/>
            </w:tcBorders>
            <w:shd w:val="clear" w:color="auto" w:fill="auto"/>
            <w:hideMark/>
          </w:tcPr>
          <w:p w14:paraId="08C67145" w14:textId="77777777" w:rsidR="00170CA6" w:rsidRPr="007524F2" w:rsidRDefault="00170CA6" w:rsidP="001936FD">
            <w:pPr>
              <w:jc w:val="both"/>
            </w:pPr>
            <w:r w:rsidRPr="007524F2">
              <w:t>Субсидии бюджетам муниципальных районов и городских округов Ивановской области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1840" w:type="dxa"/>
            <w:tcBorders>
              <w:top w:val="single" w:sz="4" w:space="0" w:color="auto"/>
              <w:left w:val="nil"/>
              <w:bottom w:val="single" w:sz="4" w:space="0" w:color="auto"/>
              <w:right w:val="single" w:sz="4" w:space="0" w:color="auto"/>
            </w:tcBorders>
            <w:shd w:val="clear" w:color="auto" w:fill="auto"/>
            <w:hideMark/>
          </w:tcPr>
          <w:p w14:paraId="3FF4076F" w14:textId="77777777" w:rsidR="00170CA6" w:rsidRPr="007524F2" w:rsidRDefault="00170CA6" w:rsidP="001936FD">
            <w:pPr>
              <w:jc w:val="right"/>
            </w:pPr>
            <w:r w:rsidRPr="007524F2">
              <w:t>7 279 036,80</w:t>
            </w:r>
          </w:p>
        </w:tc>
        <w:tc>
          <w:tcPr>
            <w:tcW w:w="2120" w:type="dxa"/>
            <w:tcBorders>
              <w:top w:val="single" w:sz="4" w:space="0" w:color="auto"/>
              <w:left w:val="nil"/>
              <w:bottom w:val="single" w:sz="4" w:space="0" w:color="auto"/>
              <w:right w:val="single" w:sz="4" w:space="0" w:color="auto"/>
            </w:tcBorders>
            <w:shd w:val="clear" w:color="auto" w:fill="auto"/>
            <w:hideMark/>
          </w:tcPr>
          <w:p w14:paraId="0FCDFCFA" w14:textId="77777777" w:rsidR="00170CA6" w:rsidRPr="007524F2" w:rsidRDefault="00170CA6" w:rsidP="001936FD">
            <w:pPr>
              <w:jc w:val="right"/>
            </w:pPr>
            <w:r w:rsidRPr="007524F2">
              <w:t>7 294 423,34</w:t>
            </w:r>
          </w:p>
        </w:tc>
        <w:tc>
          <w:tcPr>
            <w:tcW w:w="1900" w:type="dxa"/>
            <w:tcBorders>
              <w:top w:val="single" w:sz="4" w:space="0" w:color="auto"/>
              <w:left w:val="nil"/>
              <w:bottom w:val="single" w:sz="4" w:space="0" w:color="auto"/>
              <w:right w:val="single" w:sz="4" w:space="0" w:color="auto"/>
            </w:tcBorders>
            <w:shd w:val="clear" w:color="auto" w:fill="auto"/>
            <w:hideMark/>
          </w:tcPr>
          <w:p w14:paraId="6C6EB984" w14:textId="77777777" w:rsidR="00170CA6" w:rsidRPr="007524F2" w:rsidRDefault="00170CA6" w:rsidP="001936FD">
            <w:pPr>
              <w:jc w:val="right"/>
            </w:pPr>
            <w:r w:rsidRPr="007524F2">
              <w:t>6 874 912,90</w:t>
            </w:r>
          </w:p>
        </w:tc>
      </w:tr>
      <w:tr w:rsidR="00170CA6" w:rsidRPr="007524F2" w14:paraId="25EFBB9C" w14:textId="77777777" w:rsidTr="001936FD">
        <w:trPr>
          <w:trHeight w:val="126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39DF93EB" w14:textId="77777777" w:rsidR="00170CA6" w:rsidRPr="007524F2" w:rsidRDefault="00170CA6" w:rsidP="001936FD">
            <w:pPr>
              <w:jc w:val="center"/>
            </w:pPr>
            <w:r w:rsidRPr="007524F2">
              <w:t>3.</w:t>
            </w:r>
          </w:p>
        </w:tc>
        <w:tc>
          <w:tcPr>
            <w:tcW w:w="8171" w:type="dxa"/>
            <w:tcBorders>
              <w:top w:val="single" w:sz="4" w:space="0" w:color="auto"/>
              <w:left w:val="nil"/>
              <w:bottom w:val="single" w:sz="4" w:space="0" w:color="auto"/>
              <w:right w:val="single" w:sz="4" w:space="0" w:color="auto"/>
            </w:tcBorders>
            <w:shd w:val="clear" w:color="auto" w:fill="auto"/>
            <w:hideMark/>
          </w:tcPr>
          <w:p w14:paraId="513A83C0" w14:textId="77777777" w:rsidR="00170CA6" w:rsidRPr="007524F2" w:rsidRDefault="00170CA6" w:rsidP="001936FD">
            <w:pPr>
              <w:jc w:val="both"/>
            </w:pPr>
            <w:r w:rsidRPr="007524F2">
              <w:t>Субсидии бюджетам муниципальных образований Ивановской области на 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1840" w:type="dxa"/>
            <w:tcBorders>
              <w:top w:val="single" w:sz="4" w:space="0" w:color="auto"/>
              <w:left w:val="nil"/>
              <w:bottom w:val="single" w:sz="4" w:space="0" w:color="auto"/>
              <w:right w:val="single" w:sz="4" w:space="0" w:color="auto"/>
            </w:tcBorders>
            <w:shd w:val="clear" w:color="auto" w:fill="auto"/>
            <w:hideMark/>
          </w:tcPr>
          <w:p w14:paraId="4CDD2D5F" w14:textId="77777777" w:rsidR="00170CA6" w:rsidRPr="007524F2" w:rsidRDefault="00170CA6" w:rsidP="001936FD">
            <w:pPr>
              <w:jc w:val="right"/>
            </w:pPr>
            <w:r w:rsidRPr="007524F2">
              <w:t>15 056 004,27</w:t>
            </w:r>
          </w:p>
        </w:tc>
        <w:tc>
          <w:tcPr>
            <w:tcW w:w="2120" w:type="dxa"/>
            <w:tcBorders>
              <w:top w:val="single" w:sz="4" w:space="0" w:color="auto"/>
              <w:left w:val="nil"/>
              <w:bottom w:val="single" w:sz="4" w:space="0" w:color="auto"/>
              <w:right w:val="single" w:sz="4" w:space="0" w:color="auto"/>
            </w:tcBorders>
            <w:shd w:val="clear" w:color="auto" w:fill="auto"/>
            <w:hideMark/>
          </w:tcPr>
          <w:p w14:paraId="5C22806F" w14:textId="77777777" w:rsidR="00170CA6" w:rsidRPr="007524F2" w:rsidRDefault="00170CA6" w:rsidP="001936FD">
            <w:pPr>
              <w:jc w:val="right"/>
            </w:pPr>
            <w:r w:rsidRPr="007524F2">
              <w:t>15 056 004,27</w:t>
            </w:r>
          </w:p>
        </w:tc>
        <w:tc>
          <w:tcPr>
            <w:tcW w:w="1900" w:type="dxa"/>
            <w:tcBorders>
              <w:top w:val="single" w:sz="4" w:space="0" w:color="auto"/>
              <w:left w:val="nil"/>
              <w:bottom w:val="single" w:sz="4" w:space="0" w:color="auto"/>
              <w:right w:val="single" w:sz="4" w:space="0" w:color="auto"/>
            </w:tcBorders>
            <w:shd w:val="clear" w:color="auto" w:fill="auto"/>
            <w:hideMark/>
          </w:tcPr>
          <w:p w14:paraId="32A603E2" w14:textId="77777777" w:rsidR="00170CA6" w:rsidRPr="007524F2" w:rsidRDefault="00170CA6" w:rsidP="001936FD">
            <w:pPr>
              <w:jc w:val="right"/>
            </w:pPr>
            <w:r w:rsidRPr="007524F2">
              <w:t>15 093 528,61</w:t>
            </w:r>
          </w:p>
        </w:tc>
      </w:tr>
      <w:tr w:rsidR="00170CA6" w:rsidRPr="007524F2" w14:paraId="3FFF75E0" w14:textId="77777777" w:rsidTr="001936FD">
        <w:trPr>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78FD2696" w14:textId="77777777" w:rsidR="00170CA6" w:rsidRPr="007524F2" w:rsidRDefault="00170CA6" w:rsidP="001936FD">
            <w:pPr>
              <w:jc w:val="center"/>
            </w:pPr>
            <w:r w:rsidRPr="007524F2">
              <w:t>5.</w:t>
            </w:r>
          </w:p>
        </w:tc>
        <w:tc>
          <w:tcPr>
            <w:tcW w:w="8171" w:type="dxa"/>
            <w:tcBorders>
              <w:top w:val="single" w:sz="4" w:space="0" w:color="auto"/>
              <w:left w:val="nil"/>
              <w:bottom w:val="single" w:sz="4" w:space="0" w:color="auto"/>
              <w:right w:val="single" w:sz="4" w:space="0" w:color="auto"/>
            </w:tcBorders>
            <w:shd w:val="clear" w:color="auto" w:fill="auto"/>
            <w:hideMark/>
          </w:tcPr>
          <w:p w14:paraId="22BE3D4F" w14:textId="77777777" w:rsidR="00170CA6" w:rsidRPr="007524F2" w:rsidRDefault="00170CA6" w:rsidP="001936FD">
            <w:pPr>
              <w:jc w:val="both"/>
            </w:pPr>
            <w:r w:rsidRPr="007524F2">
              <w:t>Субсидии бюджетам муниципальных образований Ивановской области на реализацию мероприятий по модернизации библиотек в части комплектования книжных фондов библиотек муниципальных образований</w:t>
            </w:r>
          </w:p>
        </w:tc>
        <w:tc>
          <w:tcPr>
            <w:tcW w:w="1840" w:type="dxa"/>
            <w:tcBorders>
              <w:top w:val="single" w:sz="4" w:space="0" w:color="auto"/>
              <w:left w:val="nil"/>
              <w:bottom w:val="single" w:sz="4" w:space="0" w:color="auto"/>
              <w:right w:val="single" w:sz="4" w:space="0" w:color="auto"/>
            </w:tcBorders>
            <w:shd w:val="clear" w:color="auto" w:fill="auto"/>
            <w:hideMark/>
          </w:tcPr>
          <w:p w14:paraId="7742BA11" w14:textId="77777777" w:rsidR="00170CA6" w:rsidRPr="007524F2" w:rsidRDefault="00170CA6" w:rsidP="001936FD">
            <w:pPr>
              <w:jc w:val="right"/>
            </w:pPr>
            <w:r w:rsidRPr="007524F2">
              <w:t>64 408,30</w:t>
            </w:r>
          </w:p>
        </w:tc>
        <w:tc>
          <w:tcPr>
            <w:tcW w:w="2120" w:type="dxa"/>
            <w:tcBorders>
              <w:top w:val="single" w:sz="4" w:space="0" w:color="auto"/>
              <w:left w:val="nil"/>
              <w:bottom w:val="single" w:sz="4" w:space="0" w:color="auto"/>
              <w:right w:val="single" w:sz="4" w:space="0" w:color="auto"/>
            </w:tcBorders>
            <w:shd w:val="clear" w:color="auto" w:fill="auto"/>
            <w:hideMark/>
          </w:tcPr>
          <w:p w14:paraId="55E90B1F" w14:textId="77777777" w:rsidR="00170CA6" w:rsidRPr="007524F2" w:rsidRDefault="00170CA6" w:rsidP="001936FD">
            <w:pPr>
              <w:jc w:val="right"/>
            </w:pPr>
            <w:r w:rsidRPr="007524F2">
              <w:t>65 967,38</w:t>
            </w:r>
          </w:p>
        </w:tc>
        <w:tc>
          <w:tcPr>
            <w:tcW w:w="1900" w:type="dxa"/>
            <w:tcBorders>
              <w:top w:val="single" w:sz="4" w:space="0" w:color="auto"/>
              <w:left w:val="nil"/>
              <w:bottom w:val="single" w:sz="4" w:space="0" w:color="auto"/>
              <w:right w:val="single" w:sz="4" w:space="0" w:color="auto"/>
            </w:tcBorders>
            <w:shd w:val="clear" w:color="auto" w:fill="auto"/>
            <w:hideMark/>
          </w:tcPr>
          <w:p w14:paraId="685C824B" w14:textId="77777777" w:rsidR="00170CA6" w:rsidRPr="007524F2" w:rsidRDefault="00170CA6" w:rsidP="001936FD">
            <w:pPr>
              <w:jc w:val="right"/>
            </w:pPr>
            <w:r w:rsidRPr="007524F2">
              <w:t>67 335,50</w:t>
            </w:r>
          </w:p>
        </w:tc>
      </w:tr>
      <w:tr w:rsidR="00170CA6" w:rsidRPr="007524F2" w14:paraId="1A50D788" w14:textId="77777777" w:rsidTr="001936FD">
        <w:trPr>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4659EB2A" w14:textId="77777777" w:rsidR="00170CA6" w:rsidRPr="007524F2" w:rsidRDefault="00170CA6" w:rsidP="001936FD">
            <w:pPr>
              <w:jc w:val="center"/>
            </w:pPr>
            <w:r w:rsidRPr="007524F2">
              <w:t>7.</w:t>
            </w:r>
          </w:p>
        </w:tc>
        <w:tc>
          <w:tcPr>
            <w:tcW w:w="8171" w:type="dxa"/>
            <w:tcBorders>
              <w:top w:val="single" w:sz="4" w:space="0" w:color="auto"/>
              <w:left w:val="nil"/>
              <w:bottom w:val="single" w:sz="4" w:space="0" w:color="auto"/>
              <w:right w:val="single" w:sz="4" w:space="0" w:color="auto"/>
            </w:tcBorders>
            <w:shd w:val="clear" w:color="auto" w:fill="auto"/>
            <w:hideMark/>
          </w:tcPr>
          <w:p w14:paraId="029F8D78" w14:textId="77777777" w:rsidR="00170CA6" w:rsidRPr="007524F2" w:rsidRDefault="00170CA6" w:rsidP="001936FD">
            <w:pPr>
              <w:jc w:val="both"/>
            </w:pPr>
            <w:r w:rsidRPr="007524F2">
              <w:t>Субсидии бюджетам городских округов, муниципальных районов и городских поселений Ивановской области на софинансирование расходов по обеспечению функционирования многофункциональных центров предоставления государственных и муниципальных услуг</w:t>
            </w:r>
          </w:p>
        </w:tc>
        <w:tc>
          <w:tcPr>
            <w:tcW w:w="1840" w:type="dxa"/>
            <w:tcBorders>
              <w:top w:val="single" w:sz="4" w:space="0" w:color="auto"/>
              <w:left w:val="nil"/>
              <w:bottom w:val="single" w:sz="4" w:space="0" w:color="auto"/>
              <w:right w:val="single" w:sz="4" w:space="0" w:color="auto"/>
            </w:tcBorders>
            <w:shd w:val="clear" w:color="auto" w:fill="auto"/>
            <w:hideMark/>
          </w:tcPr>
          <w:p w14:paraId="3E02D497" w14:textId="77777777" w:rsidR="00170CA6" w:rsidRPr="007524F2" w:rsidRDefault="00170CA6" w:rsidP="001936FD">
            <w:pPr>
              <w:jc w:val="right"/>
            </w:pPr>
            <w:r w:rsidRPr="007524F2">
              <w:t>1 176 068,00</w:t>
            </w:r>
          </w:p>
        </w:tc>
        <w:tc>
          <w:tcPr>
            <w:tcW w:w="2120" w:type="dxa"/>
            <w:tcBorders>
              <w:top w:val="single" w:sz="4" w:space="0" w:color="auto"/>
              <w:left w:val="nil"/>
              <w:bottom w:val="single" w:sz="4" w:space="0" w:color="auto"/>
              <w:right w:val="single" w:sz="4" w:space="0" w:color="auto"/>
            </w:tcBorders>
            <w:shd w:val="clear" w:color="auto" w:fill="auto"/>
            <w:hideMark/>
          </w:tcPr>
          <w:p w14:paraId="0DA26DD7" w14:textId="77777777" w:rsidR="00170CA6" w:rsidRPr="007524F2" w:rsidRDefault="00170CA6" w:rsidP="001936FD">
            <w:pPr>
              <w:jc w:val="right"/>
            </w:pPr>
            <w:r w:rsidRPr="007524F2">
              <w:t>1 176 068,00</w:t>
            </w:r>
          </w:p>
        </w:tc>
        <w:tc>
          <w:tcPr>
            <w:tcW w:w="1900" w:type="dxa"/>
            <w:tcBorders>
              <w:top w:val="single" w:sz="4" w:space="0" w:color="auto"/>
              <w:left w:val="nil"/>
              <w:bottom w:val="single" w:sz="4" w:space="0" w:color="auto"/>
              <w:right w:val="single" w:sz="4" w:space="0" w:color="auto"/>
            </w:tcBorders>
            <w:shd w:val="clear" w:color="auto" w:fill="auto"/>
            <w:hideMark/>
          </w:tcPr>
          <w:p w14:paraId="2B5C9870" w14:textId="77777777" w:rsidR="00170CA6" w:rsidRPr="007524F2" w:rsidRDefault="00170CA6" w:rsidP="001936FD">
            <w:pPr>
              <w:jc w:val="right"/>
            </w:pPr>
            <w:r w:rsidRPr="007524F2">
              <w:t>1 176 068,00</w:t>
            </w:r>
          </w:p>
        </w:tc>
      </w:tr>
      <w:tr w:rsidR="00170CA6" w:rsidRPr="007524F2" w14:paraId="502DE91F" w14:textId="77777777" w:rsidTr="001936FD">
        <w:trPr>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2A6943E4" w14:textId="77777777" w:rsidR="00170CA6" w:rsidRPr="007524F2" w:rsidRDefault="00170CA6" w:rsidP="001936FD">
            <w:pPr>
              <w:jc w:val="center"/>
            </w:pPr>
            <w:r w:rsidRPr="007524F2">
              <w:t>8.</w:t>
            </w:r>
          </w:p>
        </w:tc>
        <w:tc>
          <w:tcPr>
            <w:tcW w:w="8171" w:type="dxa"/>
            <w:tcBorders>
              <w:top w:val="single" w:sz="4" w:space="0" w:color="auto"/>
              <w:left w:val="nil"/>
              <w:bottom w:val="single" w:sz="4" w:space="0" w:color="auto"/>
              <w:right w:val="single" w:sz="4" w:space="0" w:color="auto"/>
            </w:tcBorders>
            <w:shd w:val="clear" w:color="auto" w:fill="auto"/>
            <w:hideMark/>
          </w:tcPr>
          <w:p w14:paraId="235E403F" w14:textId="77777777" w:rsidR="00170CA6" w:rsidRPr="007524F2" w:rsidRDefault="00170CA6" w:rsidP="001936FD">
            <w:pPr>
              <w:jc w:val="both"/>
            </w:pPr>
            <w:r w:rsidRPr="007524F2">
              <w:t>Субсидии бюджетам муниципальных образований Ивановской области на 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840" w:type="dxa"/>
            <w:tcBorders>
              <w:top w:val="single" w:sz="4" w:space="0" w:color="auto"/>
              <w:left w:val="nil"/>
              <w:bottom w:val="single" w:sz="4" w:space="0" w:color="auto"/>
              <w:right w:val="single" w:sz="4" w:space="0" w:color="auto"/>
            </w:tcBorders>
            <w:shd w:val="clear" w:color="auto" w:fill="auto"/>
            <w:hideMark/>
          </w:tcPr>
          <w:p w14:paraId="71D37020" w14:textId="77777777" w:rsidR="00170CA6" w:rsidRPr="007524F2" w:rsidRDefault="00170CA6" w:rsidP="001936FD">
            <w:pPr>
              <w:jc w:val="right"/>
            </w:pPr>
            <w:r w:rsidRPr="007524F2">
              <w:t>0,00</w:t>
            </w:r>
          </w:p>
        </w:tc>
        <w:tc>
          <w:tcPr>
            <w:tcW w:w="2120" w:type="dxa"/>
            <w:tcBorders>
              <w:top w:val="single" w:sz="4" w:space="0" w:color="auto"/>
              <w:left w:val="nil"/>
              <w:bottom w:val="single" w:sz="4" w:space="0" w:color="auto"/>
              <w:right w:val="single" w:sz="4" w:space="0" w:color="auto"/>
            </w:tcBorders>
            <w:shd w:val="clear" w:color="auto" w:fill="auto"/>
            <w:hideMark/>
          </w:tcPr>
          <w:p w14:paraId="57816127" w14:textId="77777777" w:rsidR="00170CA6" w:rsidRPr="007524F2" w:rsidRDefault="00170CA6" w:rsidP="001936FD">
            <w:pPr>
              <w:jc w:val="right"/>
            </w:pPr>
            <w:r w:rsidRPr="007524F2">
              <w:t>61 509 897,96</w:t>
            </w:r>
          </w:p>
        </w:tc>
        <w:tc>
          <w:tcPr>
            <w:tcW w:w="1900" w:type="dxa"/>
            <w:tcBorders>
              <w:top w:val="single" w:sz="4" w:space="0" w:color="auto"/>
              <w:left w:val="nil"/>
              <w:bottom w:val="single" w:sz="4" w:space="0" w:color="auto"/>
              <w:right w:val="single" w:sz="4" w:space="0" w:color="auto"/>
            </w:tcBorders>
            <w:shd w:val="clear" w:color="auto" w:fill="auto"/>
            <w:hideMark/>
          </w:tcPr>
          <w:p w14:paraId="1978F3CE" w14:textId="77777777" w:rsidR="00170CA6" w:rsidRPr="007524F2" w:rsidRDefault="00170CA6" w:rsidP="001936FD">
            <w:pPr>
              <w:jc w:val="right"/>
            </w:pPr>
            <w:r w:rsidRPr="007524F2">
              <w:t> </w:t>
            </w:r>
          </w:p>
        </w:tc>
      </w:tr>
      <w:tr w:rsidR="00170CA6" w:rsidRPr="007524F2" w14:paraId="5988A1A6" w14:textId="77777777" w:rsidTr="001936FD">
        <w:trPr>
          <w:trHeight w:val="126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0C552873" w14:textId="77777777" w:rsidR="00170CA6" w:rsidRPr="007524F2" w:rsidRDefault="00170CA6" w:rsidP="001936FD">
            <w:pPr>
              <w:jc w:val="center"/>
            </w:pPr>
            <w:r w:rsidRPr="007524F2">
              <w:t>9</w:t>
            </w:r>
          </w:p>
        </w:tc>
        <w:tc>
          <w:tcPr>
            <w:tcW w:w="8171" w:type="dxa"/>
            <w:tcBorders>
              <w:top w:val="single" w:sz="4" w:space="0" w:color="auto"/>
              <w:left w:val="nil"/>
              <w:bottom w:val="single" w:sz="4" w:space="0" w:color="auto"/>
              <w:right w:val="single" w:sz="4" w:space="0" w:color="auto"/>
            </w:tcBorders>
            <w:shd w:val="clear" w:color="auto" w:fill="auto"/>
            <w:hideMark/>
          </w:tcPr>
          <w:p w14:paraId="39FD839E" w14:textId="77777777" w:rsidR="00170CA6" w:rsidRPr="007524F2" w:rsidRDefault="00170CA6" w:rsidP="001936FD">
            <w:r w:rsidRPr="007524F2">
              <w:t>Субсидии на 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w:t>
            </w:r>
          </w:p>
        </w:tc>
        <w:tc>
          <w:tcPr>
            <w:tcW w:w="1840" w:type="dxa"/>
            <w:tcBorders>
              <w:top w:val="single" w:sz="4" w:space="0" w:color="auto"/>
              <w:left w:val="nil"/>
              <w:bottom w:val="single" w:sz="4" w:space="0" w:color="auto"/>
              <w:right w:val="single" w:sz="4" w:space="0" w:color="auto"/>
            </w:tcBorders>
            <w:shd w:val="clear" w:color="auto" w:fill="auto"/>
            <w:hideMark/>
          </w:tcPr>
          <w:p w14:paraId="4DAF14F2" w14:textId="77777777" w:rsidR="00170CA6" w:rsidRPr="007524F2" w:rsidRDefault="00170CA6" w:rsidP="001936FD">
            <w:pPr>
              <w:jc w:val="right"/>
            </w:pPr>
            <w:r w:rsidRPr="007524F2">
              <w:t>14 915 000,00</w:t>
            </w:r>
          </w:p>
        </w:tc>
        <w:tc>
          <w:tcPr>
            <w:tcW w:w="2120" w:type="dxa"/>
            <w:tcBorders>
              <w:top w:val="single" w:sz="4" w:space="0" w:color="auto"/>
              <w:left w:val="nil"/>
              <w:bottom w:val="single" w:sz="4" w:space="0" w:color="auto"/>
              <w:right w:val="single" w:sz="4" w:space="0" w:color="auto"/>
            </w:tcBorders>
            <w:shd w:val="clear" w:color="auto" w:fill="auto"/>
            <w:hideMark/>
          </w:tcPr>
          <w:p w14:paraId="50C36BDE" w14:textId="77777777" w:rsidR="00170CA6" w:rsidRPr="007524F2" w:rsidRDefault="00170CA6" w:rsidP="001936FD">
            <w:pPr>
              <w:jc w:val="right"/>
            </w:pPr>
            <w:r w:rsidRPr="007524F2">
              <w:t>0,00</w:t>
            </w:r>
          </w:p>
        </w:tc>
        <w:tc>
          <w:tcPr>
            <w:tcW w:w="1900" w:type="dxa"/>
            <w:tcBorders>
              <w:top w:val="single" w:sz="4" w:space="0" w:color="auto"/>
              <w:left w:val="nil"/>
              <w:bottom w:val="single" w:sz="4" w:space="0" w:color="auto"/>
              <w:right w:val="single" w:sz="4" w:space="0" w:color="auto"/>
            </w:tcBorders>
            <w:shd w:val="clear" w:color="auto" w:fill="auto"/>
            <w:hideMark/>
          </w:tcPr>
          <w:p w14:paraId="740E0953" w14:textId="77777777" w:rsidR="00170CA6" w:rsidRPr="007524F2" w:rsidRDefault="00170CA6" w:rsidP="001936FD">
            <w:r w:rsidRPr="007524F2">
              <w:t> </w:t>
            </w:r>
          </w:p>
        </w:tc>
      </w:tr>
      <w:tr w:rsidR="00170CA6" w:rsidRPr="007524F2" w14:paraId="477C4583" w14:textId="77777777" w:rsidTr="001936FD">
        <w:trPr>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69AE37BE" w14:textId="77777777" w:rsidR="00170CA6" w:rsidRPr="007524F2" w:rsidRDefault="00170CA6" w:rsidP="001936FD">
            <w:pPr>
              <w:jc w:val="center"/>
            </w:pPr>
            <w:r w:rsidRPr="007524F2">
              <w:t>10</w:t>
            </w:r>
          </w:p>
        </w:tc>
        <w:tc>
          <w:tcPr>
            <w:tcW w:w="8171" w:type="dxa"/>
            <w:tcBorders>
              <w:top w:val="single" w:sz="4" w:space="0" w:color="auto"/>
              <w:left w:val="nil"/>
              <w:bottom w:val="single" w:sz="4" w:space="0" w:color="auto"/>
              <w:right w:val="single" w:sz="4" w:space="0" w:color="auto"/>
            </w:tcBorders>
            <w:shd w:val="clear" w:color="auto" w:fill="auto"/>
            <w:hideMark/>
          </w:tcPr>
          <w:p w14:paraId="5B9D5714" w14:textId="77777777" w:rsidR="00170CA6" w:rsidRPr="007524F2" w:rsidRDefault="00170CA6" w:rsidP="001936FD">
            <w:r w:rsidRPr="007524F2">
              <w:t>Субсидии бюджетам муниципальных образований Ивановской области на капитальный ремонт объектов общего образования</w:t>
            </w:r>
          </w:p>
        </w:tc>
        <w:tc>
          <w:tcPr>
            <w:tcW w:w="1840" w:type="dxa"/>
            <w:tcBorders>
              <w:top w:val="single" w:sz="4" w:space="0" w:color="auto"/>
              <w:left w:val="nil"/>
              <w:bottom w:val="single" w:sz="4" w:space="0" w:color="auto"/>
              <w:right w:val="single" w:sz="4" w:space="0" w:color="auto"/>
            </w:tcBorders>
            <w:shd w:val="clear" w:color="auto" w:fill="auto"/>
            <w:hideMark/>
          </w:tcPr>
          <w:p w14:paraId="3E22790D" w14:textId="77777777" w:rsidR="00170CA6" w:rsidRPr="007524F2" w:rsidRDefault="00170CA6" w:rsidP="001936FD">
            <w:pPr>
              <w:jc w:val="right"/>
            </w:pPr>
            <w:r w:rsidRPr="007524F2">
              <w:t>12 605 740,00</w:t>
            </w:r>
          </w:p>
        </w:tc>
        <w:tc>
          <w:tcPr>
            <w:tcW w:w="2120" w:type="dxa"/>
            <w:tcBorders>
              <w:top w:val="single" w:sz="4" w:space="0" w:color="auto"/>
              <w:left w:val="nil"/>
              <w:bottom w:val="single" w:sz="4" w:space="0" w:color="auto"/>
              <w:right w:val="single" w:sz="4" w:space="0" w:color="auto"/>
            </w:tcBorders>
            <w:shd w:val="clear" w:color="auto" w:fill="auto"/>
            <w:hideMark/>
          </w:tcPr>
          <w:p w14:paraId="4B8AB8F2" w14:textId="77777777" w:rsidR="00170CA6" w:rsidRPr="007524F2" w:rsidRDefault="00170CA6" w:rsidP="001936FD">
            <w:pPr>
              <w:jc w:val="right"/>
            </w:pPr>
            <w:r w:rsidRPr="007524F2">
              <w:t>0,00</w:t>
            </w:r>
          </w:p>
        </w:tc>
        <w:tc>
          <w:tcPr>
            <w:tcW w:w="1900" w:type="dxa"/>
            <w:tcBorders>
              <w:top w:val="single" w:sz="4" w:space="0" w:color="auto"/>
              <w:left w:val="nil"/>
              <w:bottom w:val="single" w:sz="4" w:space="0" w:color="auto"/>
              <w:right w:val="single" w:sz="4" w:space="0" w:color="auto"/>
            </w:tcBorders>
            <w:shd w:val="clear" w:color="auto" w:fill="auto"/>
            <w:hideMark/>
          </w:tcPr>
          <w:p w14:paraId="23E5F1DC" w14:textId="77777777" w:rsidR="00170CA6" w:rsidRPr="007524F2" w:rsidRDefault="00170CA6" w:rsidP="001936FD">
            <w:r w:rsidRPr="007524F2">
              <w:t> </w:t>
            </w:r>
          </w:p>
        </w:tc>
      </w:tr>
      <w:tr w:rsidR="00170CA6" w:rsidRPr="007524F2" w14:paraId="4CF4C53C" w14:textId="77777777" w:rsidTr="001936FD">
        <w:trPr>
          <w:trHeight w:val="126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05837C19" w14:textId="77777777" w:rsidR="00170CA6" w:rsidRPr="007524F2" w:rsidRDefault="00170CA6" w:rsidP="001936FD">
            <w:pPr>
              <w:jc w:val="center"/>
            </w:pPr>
            <w:r w:rsidRPr="007524F2">
              <w:t>11</w:t>
            </w:r>
          </w:p>
        </w:tc>
        <w:tc>
          <w:tcPr>
            <w:tcW w:w="8171" w:type="dxa"/>
            <w:tcBorders>
              <w:top w:val="single" w:sz="4" w:space="0" w:color="auto"/>
              <w:left w:val="nil"/>
              <w:bottom w:val="single" w:sz="4" w:space="0" w:color="auto"/>
              <w:right w:val="single" w:sz="4" w:space="0" w:color="auto"/>
            </w:tcBorders>
            <w:shd w:val="clear" w:color="auto" w:fill="auto"/>
            <w:hideMark/>
          </w:tcPr>
          <w:p w14:paraId="203C85D4" w14:textId="77777777" w:rsidR="00170CA6" w:rsidRPr="007524F2" w:rsidRDefault="00170CA6" w:rsidP="001936FD">
            <w:r w:rsidRPr="007524F2">
              <w:t>Субсидии бюджетам муниципальных образований Ивановской области в целях предоставления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w:t>
            </w:r>
          </w:p>
        </w:tc>
        <w:tc>
          <w:tcPr>
            <w:tcW w:w="1840" w:type="dxa"/>
            <w:tcBorders>
              <w:top w:val="single" w:sz="4" w:space="0" w:color="auto"/>
              <w:left w:val="nil"/>
              <w:bottom w:val="single" w:sz="4" w:space="0" w:color="auto"/>
              <w:right w:val="single" w:sz="4" w:space="0" w:color="auto"/>
            </w:tcBorders>
            <w:shd w:val="clear" w:color="auto" w:fill="auto"/>
            <w:hideMark/>
          </w:tcPr>
          <w:p w14:paraId="4CE6D913" w14:textId="77777777" w:rsidR="00170CA6" w:rsidRPr="007524F2" w:rsidRDefault="00170CA6" w:rsidP="001936FD">
            <w:pPr>
              <w:jc w:val="right"/>
            </w:pPr>
            <w:r w:rsidRPr="007524F2">
              <w:t>0,00</w:t>
            </w:r>
          </w:p>
        </w:tc>
        <w:tc>
          <w:tcPr>
            <w:tcW w:w="2120" w:type="dxa"/>
            <w:tcBorders>
              <w:top w:val="single" w:sz="4" w:space="0" w:color="auto"/>
              <w:left w:val="nil"/>
              <w:bottom w:val="single" w:sz="4" w:space="0" w:color="auto"/>
              <w:right w:val="single" w:sz="4" w:space="0" w:color="auto"/>
            </w:tcBorders>
            <w:shd w:val="clear" w:color="auto" w:fill="auto"/>
            <w:hideMark/>
          </w:tcPr>
          <w:p w14:paraId="4F229D8B" w14:textId="77777777" w:rsidR="00170CA6" w:rsidRPr="007524F2" w:rsidRDefault="00170CA6" w:rsidP="001936FD">
            <w:pPr>
              <w:jc w:val="right"/>
            </w:pPr>
            <w:r w:rsidRPr="007524F2">
              <w:t>0,00</w:t>
            </w:r>
          </w:p>
        </w:tc>
        <w:tc>
          <w:tcPr>
            <w:tcW w:w="1900" w:type="dxa"/>
            <w:tcBorders>
              <w:top w:val="single" w:sz="4" w:space="0" w:color="auto"/>
              <w:left w:val="nil"/>
              <w:bottom w:val="single" w:sz="4" w:space="0" w:color="auto"/>
              <w:right w:val="single" w:sz="4" w:space="0" w:color="auto"/>
            </w:tcBorders>
            <w:shd w:val="clear" w:color="auto" w:fill="auto"/>
            <w:hideMark/>
          </w:tcPr>
          <w:p w14:paraId="7E02D00F" w14:textId="77777777" w:rsidR="00170CA6" w:rsidRPr="007524F2" w:rsidRDefault="00170CA6" w:rsidP="001936FD">
            <w:r w:rsidRPr="007524F2">
              <w:t> </w:t>
            </w:r>
          </w:p>
        </w:tc>
      </w:tr>
      <w:tr w:rsidR="00170CA6" w:rsidRPr="007524F2" w14:paraId="39F1AA16" w14:textId="77777777" w:rsidTr="001936FD">
        <w:trPr>
          <w:trHeight w:val="75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653F7D50" w14:textId="77777777" w:rsidR="00170CA6" w:rsidRPr="007524F2" w:rsidRDefault="00170CA6" w:rsidP="001936FD">
            <w:pPr>
              <w:jc w:val="center"/>
            </w:pPr>
            <w:r w:rsidRPr="007524F2">
              <w:t>12</w:t>
            </w:r>
          </w:p>
        </w:tc>
        <w:tc>
          <w:tcPr>
            <w:tcW w:w="8171" w:type="dxa"/>
            <w:tcBorders>
              <w:top w:val="single" w:sz="4" w:space="0" w:color="auto"/>
              <w:left w:val="nil"/>
              <w:bottom w:val="single" w:sz="4" w:space="0" w:color="auto"/>
              <w:right w:val="nil"/>
            </w:tcBorders>
            <w:shd w:val="clear" w:color="auto" w:fill="auto"/>
            <w:vAlign w:val="bottom"/>
            <w:hideMark/>
          </w:tcPr>
          <w:p w14:paraId="4FB76331" w14:textId="77777777" w:rsidR="00170CA6" w:rsidRPr="007524F2" w:rsidRDefault="00170CA6" w:rsidP="001936FD">
            <w:r w:rsidRPr="007524F2">
              <w:t xml:space="preserve">Субсидии бюджетам муниципальных образований Ивановской области в целях предоставления социальных выплат молодым семьям на приобретение (строительство) жилого помещения </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6535AD" w14:textId="77777777" w:rsidR="00170CA6" w:rsidRPr="007524F2" w:rsidRDefault="00170CA6" w:rsidP="001936FD">
            <w:pPr>
              <w:jc w:val="right"/>
            </w:pPr>
            <w:r w:rsidRPr="007524F2">
              <w:t>0,00</w:t>
            </w:r>
          </w:p>
        </w:tc>
        <w:tc>
          <w:tcPr>
            <w:tcW w:w="2120" w:type="dxa"/>
            <w:tcBorders>
              <w:top w:val="single" w:sz="4" w:space="0" w:color="auto"/>
              <w:left w:val="nil"/>
              <w:bottom w:val="single" w:sz="4" w:space="0" w:color="auto"/>
              <w:right w:val="single" w:sz="4" w:space="0" w:color="auto"/>
            </w:tcBorders>
            <w:shd w:val="clear" w:color="auto" w:fill="auto"/>
            <w:vAlign w:val="bottom"/>
            <w:hideMark/>
          </w:tcPr>
          <w:p w14:paraId="4AC916BF" w14:textId="77777777" w:rsidR="00170CA6" w:rsidRPr="007524F2" w:rsidRDefault="00170CA6" w:rsidP="001936FD">
            <w:pPr>
              <w:jc w:val="right"/>
            </w:pPr>
            <w:r w:rsidRPr="007524F2">
              <w:t>0,00</w:t>
            </w:r>
          </w:p>
        </w:tc>
        <w:tc>
          <w:tcPr>
            <w:tcW w:w="1900" w:type="dxa"/>
            <w:tcBorders>
              <w:top w:val="single" w:sz="4" w:space="0" w:color="auto"/>
              <w:left w:val="nil"/>
              <w:bottom w:val="single" w:sz="4" w:space="0" w:color="auto"/>
              <w:right w:val="single" w:sz="4" w:space="0" w:color="auto"/>
            </w:tcBorders>
            <w:shd w:val="clear" w:color="auto" w:fill="auto"/>
            <w:vAlign w:val="bottom"/>
            <w:hideMark/>
          </w:tcPr>
          <w:p w14:paraId="1F7A829E" w14:textId="77777777" w:rsidR="00170CA6" w:rsidRPr="007524F2" w:rsidRDefault="00170CA6" w:rsidP="001936FD">
            <w:r w:rsidRPr="007524F2">
              <w:t> </w:t>
            </w:r>
          </w:p>
        </w:tc>
      </w:tr>
      <w:tr w:rsidR="00170CA6" w:rsidRPr="007524F2" w14:paraId="321B4738" w14:textId="77777777" w:rsidTr="001936FD">
        <w:trPr>
          <w:trHeight w:val="75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0716DACC" w14:textId="77777777" w:rsidR="00170CA6" w:rsidRPr="007524F2" w:rsidRDefault="00170CA6" w:rsidP="001936FD">
            <w:pPr>
              <w:jc w:val="center"/>
            </w:pPr>
            <w:r w:rsidRPr="007524F2">
              <w:t>13</w:t>
            </w:r>
          </w:p>
        </w:tc>
        <w:tc>
          <w:tcPr>
            <w:tcW w:w="8171" w:type="dxa"/>
            <w:tcBorders>
              <w:top w:val="single" w:sz="4" w:space="0" w:color="auto"/>
              <w:left w:val="nil"/>
              <w:bottom w:val="single" w:sz="4" w:space="0" w:color="auto"/>
              <w:right w:val="nil"/>
            </w:tcBorders>
            <w:shd w:val="clear" w:color="auto" w:fill="auto"/>
            <w:vAlign w:val="bottom"/>
            <w:hideMark/>
          </w:tcPr>
          <w:p w14:paraId="12D47E8E" w14:textId="77777777" w:rsidR="00170CA6" w:rsidRPr="007524F2" w:rsidRDefault="00170CA6" w:rsidP="001936FD">
            <w:r w:rsidRPr="007524F2">
              <w:t>Субсидии бюджетам муниципальных районов на реализацию мероприятий по модернизации коммунальной инфраструктуры</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07DB22" w14:textId="77777777" w:rsidR="00170CA6" w:rsidRPr="007524F2" w:rsidRDefault="00170CA6" w:rsidP="001936FD">
            <w:pPr>
              <w:jc w:val="right"/>
            </w:pPr>
            <w:r w:rsidRPr="007524F2">
              <w:t>42 583 469,60</w:t>
            </w:r>
          </w:p>
        </w:tc>
        <w:tc>
          <w:tcPr>
            <w:tcW w:w="2120" w:type="dxa"/>
            <w:tcBorders>
              <w:top w:val="single" w:sz="4" w:space="0" w:color="auto"/>
              <w:left w:val="nil"/>
              <w:bottom w:val="single" w:sz="4" w:space="0" w:color="auto"/>
              <w:right w:val="single" w:sz="4" w:space="0" w:color="auto"/>
            </w:tcBorders>
            <w:shd w:val="clear" w:color="auto" w:fill="auto"/>
            <w:vAlign w:val="bottom"/>
            <w:hideMark/>
          </w:tcPr>
          <w:p w14:paraId="316EA77B" w14:textId="77777777" w:rsidR="00170CA6" w:rsidRPr="007524F2" w:rsidRDefault="00170CA6" w:rsidP="001936FD">
            <w:pPr>
              <w:jc w:val="right"/>
            </w:pPr>
            <w:r w:rsidRPr="007524F2">
              <w:t>12 190 050,00</w:t>
            </w:r>
          </w:p>
        </w:tc>
        <w:tc>
          <w:tcPr>
            <w:tcW w:w="1900" w:type="dxa"/>
            <w:tcBorders>
              <w:top w:val="single" w:sz="4" w:space="0" w:color="auto"/>
              <w:left w:val="nil"/>
              <w:bottom w:val="single" w:sz="4" w:space="0" w:color="auto"/>
              <w:right w:val="single" w:sz="4" w:space="0" w:color="auto"/>
            </w:tcBorders>
            <w:shd w:val="clear" w:color="auto" w:fill="auto"/>
            <w:vAlign w:val="bottom"/>
            <w:hideMark/>
          </w:tcPr>
          <w:p w14:paraId="7D1BE489" w14:textId="77777777" w:rsidR="00170CA6" w:rsidRPr="007524F2" w:rsidRDefault="00170CA6" w:rsidP="001936FD">
            <w:r w:rsidRPr="007524F2">
              <w:t> </w:t>
            </w:r>
          </w:p>
        </w:tc>
      </w:tr>
      <w:tr w:rsidR="00170CA6" w:rsidRPr="007524F2" w14:paraId="62EEEE97" w14:textId="77777777" w:rsidTr="001936FD">
        <w:trPr>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5B87F51A" w14:textId="77777777" w:rsidR="00170CA6" w:rsidRPr="007524F2" w:rsidRDefault="00170CA6" w:rsidP="001936FD">
            <w:pPr>
              <w:jc w:val="center"/>
            </w:pPr>
            <w:r w:rsidRPr="007524F2">
              <w:t>14</w:t>
            </w:r>
          </w:p>
        </w:tc>
        <w:tc>
          <w:tcPr>
            <w:tcW w:w="8171" w:type="dxa"/>
            <w:tcBorders>
              <w:top w:val="single" w:sz="4" w:space="0" w:color="auto"/>
              <w:left w:val="nil"/>
              <w:bottom w:val="single" w:sz="4" w:space="0" w:color="auto"/>
              <w:right w:val="nil"/>
            </w:tcBorders>
            <w:shd w:val="clear" w:color="auto" w:fill="auto"/>
            <w:vAlign w:val="bottom"/>
            <w:hideMark/>
          </w:tcPr>
          <w:p w14:paraId="09D2C469" w14:textId="77777777" w:rsidR="00170CA6" w:rsidRPr="007524F2" w:rsidRDefault="00170CA6" w:rsidP="001936FD">
            <w:r w:rsidRPr="007524F2">
              <w:t>Субсидии бюджетам муниципальных районов и городских округов Ивановской области на укрепление материально-технической базы муниципальных образовательных организаций Ивановской области</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C59B13" w14:textId="77777777" w:rsidR="00170CA6" w:rsidRPr="007524F2" w:rsidRDefault="00170CA6" w:rsidP="001936FD">
            <w:pPr>
              <w:jc w:val="right"/>
            </w:pPr>
            <w:r w:rsidRPr="007524F2">
              <w:t>1 700 000,00</w:t>
            </w:r>
          </w:p>
        </w:tc>
        <w:tc>
          <w:tcPr>
            <w:tcW w:w="2120" w:type="dxa"/>
            <w:tcBorders>
              <w:top w:val="single" w:sz="4" w:space="0" w:color="auto"/>
              <w:left w:val="nil"/>
              <w:bottom w:val="single" w:sz="4" w:space="0" w:color="auto"/>
              <w:right w:val="single" w:sz="4" w:space="0" w:color="auto"/>
            </w:tcBorders>
            <w:shd w:val="clear" w:color="auto" w:fill="auto"/>
            <w:vAlign w:val="bottom"/>
            <w:hideMark/>
          </w:tcPr>
          <w:p w14:paraId="38DB2B2D" w14:textId="77777777" w:rsidR="00170CA6" w:rsidRPr="007524F2" w:rsidRDefault="00170CA6" w:rsidP="001936FD">
            <w:pPr>
              <w:jc w:val="right"/>
            </w:pPr>
            <w:r w:rsidRPr="007524F2">
              <w:t>0,00</w:t>
            </w:r>
          </w:p>
        </w:tc>
        <w:tc>
          <w:tcPr>
            <w:tcW w:w="1900" w:type="dxa"/>
            <w:tcBorders>
              <w:top w:val="single" w:sz="4" w:space="0" w:color="auto"/>
              <w:left w:val="nil"/>
              <w:bottom w:val="single" w:sz="4" w:space="0" w:color="auto"/>
              <w:right w:val="single" w:sz="4" w:space="0" w:color="auto"/>
            </w:tcBorders>
            <w:shd w:val="clear" w:color="auto" w:fill="auto"/>
            <w:vAlign w:val="bottom"/>
            <w:hideMark/>
          </w:tcPr>
          <w:p w14:paraId="4B14402D" w14:textId="77777777" w:rsidR="00170CA6" w:rsidRPr="007524F2" w:rsidRDefault="00170CA6" w:rsidP="001936FD">
            <w:r w:rsidRPr="007524F2">
              <w:t> </w:t>
            </w:r>
          </w:p>
        </w:tc>
      </w:tr>
      <w:tr w:rsidR="00170CA6" w:rsidRPr="007524F2" w14:paraId="756A8F8C" w14:textId="77777777" w:rsidTr="001936FD">
        <w:trPr>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0343F472" w14:textId="77777777" w:rsidR="00170CA6" w:rsidRPr="007524F2" w:rsidRDefault="00170CA6" w:rsidP="001936FD">
            <w:pPr>
              <w:jc w:val="center"/>
            </w:pPr>
            <w:r w:rsidRPr="007524F2">
              <w:t>15.</w:t>
            </w:r>
          </w:p>
        </w:tc>
        <w:tc>
          <w:tcPr>
            <w:tcW w:w="8171" w:type="dxa"/>
            <w:tcBorders>
              <w:top w:val="single" w:sz="4" w:space="0" w:color="auto"/>
              <w:left w:val="nil"/>
              <w:bottom w:val="single" w:sz="4" w:space="0" w:color="auto"/>
              <w:right w:val="nil"/>
            </w:tcBorders>
            <w:shd w:val="clear" w:color="auto" w:fill="auto"/>
            <w:vAlign w:val="bottom"/>
            <w:hideMark/>
          </w:tcPr>
          <w:p w14:paraId="610567DE" w14:textId="77777777" w:rsidR="00170CA6" w:rsidRPr="007524F2" w:rsidRDefault="00170CA6" w:rsidP="001936FD">
            <w:r w:rsidRPr="007524F2">
              <w:t>Субсидии бюджетам муниципальных районов на реализацию мероприятий по модернизации объектов коммунальной инфраструктуры</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6EA12B" w14:textId="77777777" w:rsidR="00170CA6" w:rsidRPr="007524F2" w:rsidRDefault="00170CA6" w:rsidP="001936FD">
            <w:pPr>
              <w:jc w:val="right"/>
            </w:pPr>
            <w:r w:rsidRPr="007524F2">
              <w:t>1 749 266,65</w:t>
            </w:r>
          </w:p>
        </w:tc>
        <w:tc>
          <w:tcPr>
            <w:tcW w:w="2120" w:type="dxa"/>
            <w:tcBorders>
              <w:top w:val="single" w:sz="4" w:space="0" w:color="auto"/>
              <w:left w:val="nil"/>
              <w:bottom w:val="single" w:sz="4" w:space="0" w:color="auto"/>
              <w:right w:val="single" w:sz="4" w:space="0" w:color="auto"/>
            </w:tcBorders>
            <w:shd w:val="clear" w:color="auto" w:fill="auto"/>
            <w:vAlign w:val="bottom"/>
            <w:hideMark/>
          </w:tcPr>
          <w:p w14:paraId="5A29C037" w14:textId="77777777" w:rsidR="00170CA6" w:rsidRPr="007524F2" w:rsidRDefault="00170CA6" w:rsidP="001936FD">
            <w:r w:rsidRPr="007524F2">
              <w:t> </w:t>
            </w:r>
          </w:p>
        </w:tc>
        <w:tc>
          <w:tcPr>
            <w:tcW w:w="1900" w:type="dxa"/>
            <w:tcBorders>
              <w:top w:val="single" w:sz="4" w:space="0" w:color="auto"/>
              <w:left w:val="nil"/>
              <w:bottom w:val="single" w:sz="4" w:space="0" w:color="auto"/>
              <w:right w:val="single" w:sz="4" w:space="0" w:color="auto"/>
            </w:tcBorders>
            <w:shd w:val="clear" w:color="auto" w:fill="auto"/>
            <w:vAlign w:val="bottom"/>
            <w:hideMark/>
          </w:tcPr>
          <w:p w14:paraId="0EBFF6C5" w14:textId="77777777" w:rsidR="00170CA6" w:rsidRPr="007524F2" w:rsidRDefault="00170CA6" w:rsidP="001936FD">
            <w:r w:rsidRPr="007524F2">
              <w:t> </w:t>
            </w:r>
          </w:p>
        </w:tc>
      </w:tr>
      <w:tr w:rsidR="00170CA6" w:rsidRPr="007524F2" w14:paraId="73D2579C" w14:textId="77777777" w:rsidTr="001936FD">
        <w:trPr>
          <w:trHeight w:val="31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1411DF9B" w14:textId="77777777" w:rsidR="00170CA6" w:rsidRPr="007524F2" w:rsidRDefault="00170CA6" w:rsidP="001936FD">
            <w:pPr>
              <w:jc w:val="center"/>
            </w:pPr>
            <w:r w:rsidRPr="007524F2">
              <w:t> </w:t>
            </w:r>
          </w:p>
        </w:tc>
        <w:tc>
          <w:tcPr>
            <w:tcW w:w="8171" w:type="dxa"/>
            <w:tcBorders>
              <w:top w:val="single" w:sz="4" w:space="0" w:color="auto"/>
              <w:left w:val="nil"/>
              <w:bottom w:val="single" w:sz="4" w:space="0" w:color="auto"/>
              <w:right w:val="single" w:sz="4" w:space="0" w:color="auto"/>
            </w:tcBorders>
            <w:shd w:val="clear" w:color="auto" w:fill="auto"/>
            <w:hideMark/>
          </w:tcPr>
          <w:p w14:paraId="0CBBE699" w14:textId="77777777" w:rsidR="00170CA6" w:rsidRPr="007524F2" w:rsidRDefault="00170CA6" w:rsidP="001936FD">
            <w:pPr>
              <w:jc w:val="both"/>
              <w:rPr>
                <w:b/>
                <w:bCs/>
                <w:i/>
                <w:iCs/>
              </w:rPr>
            </w:pPr>
            <w:r w:rsidRPr="007524F2">
              <w:rPr>
                <w:b/>
                <w:bCs/>
                <w:i/>
                <w:iCs/>
              </w:rPr>
              <w:t>Итого субсидий:</w:t>
            </w:r>
          </w:p>
        </w:tc>
        <w:tc>
          <w:tcPr>
            <w:tcW w:w="1840" w:type="dxa"/>
            <w:tcBorders>
              <w:top w:val="single" w:sz="4" w:space="0" w:color="auto"/>
              <w:left w:val="nil"/>
              <w:bottom w:val="single" w:sz="4" w:space="0" w:color="auto"/>
              <w:right w:val="single" w:sz="4" w:space="0" w:color="auto"/>
            </w:tcBorders>
            <w:shd w:val="clear" w:color="auto" w:fill="auto"/>
            <w:hideMark/>
          </w:tcPr>
          <w:p w14:paraId="1F8A3248" w14:textId="77777777" w:rsidR="00170CA6" w:rsidRPr="007524F2" w:rsidRDefault="00170CA6" w:rsidP="001936FD">
            <w:pPr>
              <w:jc w:val="right"/>
              <w:rPr>
                <w:b/>
                <w:bCs/>
                <w:i/>
                <w:iCs/>
              </w:rPr>
            </w:pPr>
            <w:r w:rsidRPr="007524F2">
              <w:rPr>
                <w:b/>
                <w:bCs/>
                <w:i/>
                <w:iCs/>
              </w:rPr>
              <w:t>97 741 353,62</w:t>
            </w:r>
          </w:p>
        </w:tc>
        <w:tc>
          <w:tcPr>
            <w:tcW w:w="2120" w:type="dxa"/>
            <w:tcBorders>
              <w:top w:val="single" w:sz="4" w:space="0" w:color="auto"/>
              <w:left w:val="nil"/>
              <w:bottom w:val="single" w:sz="4" w:space="0" w:color="auto"/>
              <w:right w:val="single" w:sz="4" w:space="0" w:color="auto"/>
            </w:tcBorders>
            <w:shd w:val="clear" w:color="auto" w:fill="auto"/>
            <w:hideMark/>
          </w:tcPr>
          <w:p w14:paraId="13B7BE90" w14:textId="77777777" w:rsidR="00170CA6" w:rsidRPr="007524F2" w:rsidRDefault="00170CA6" w:rsidP="001936FD">
            <w:pPr>
              <w:jc w:val="right"/>
              <w:rPr>
                <w:b/>
                <w:bCs/>
                <w:i/>
                <w:iCs/>
              </w:rPr>
            </w:pPr>
            <w:r w:rsidRPr="007524F2">
              <w:rPr>
                <w:b/>
                <w:bCs/>
                <w:i/>
                <w:iCs/>
              </w:rPr>
              <w:t>97 904 770,95</w:t>
            </w:r>
          </w:p>
        </w:tc>
        <w:tc>
          <w:tcPr>
            <w:tcW w:w="1900" w:type="dxa"/>
            <w:tcBorders>
              <w:top w:val="single" w:sz="4" w:space="0" w:color="auto"/>
              <w:left w:val="nil"/>
              <w:bottom w:val="single" w:sz="4" w:space="0" w:color="auto"/>
              <w:right w:val="single" w:sz="4" w:space="0" w:color="auto"/>
            </w:tcBorders>
            <w:shd w:val="clear" w:color="auto" w:fill="auto"/>
            <w:hideMark/>
          </w:tcPr>
          <w:p w14:paraId="0B165BF4" w14:textId="77777777" w:rsidR="00170CA6" w:rsidRPr="007524F2" w:rsidRDefault="00170CA6" w:rsidP="001936FD">
            <w:pPr>
              <w:jc w:val="right"/>
              <w:rPr>
                <w:b/>
                <w:bCs/>
                <w:i/>
                <w:iCs/>
              </w:rPr>
            </w:pPr>
            <w:r w:rsidRPr="007524F2">
              <w:rPr>
                <w:b/>
                <w:bCs/>
                <w:i/>
                <w:iCs/>
              </w:rPr>
              <w:t>23 824 205,01</w:t>
            </w:r>
          </w:p>
        </w:tc>
      </w:tr>
      <w:tr w:rsidR="00170CA6" w:rsidRPr="007524F2" w14:paraId="3827121D" w14:textId="77777777" w:rsidTr="001936FD">
        <w:trPr>
          <w:trHeight w:val="157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6777EFCF" w14:textId="77777777" w:rsidR="00170CA6" w:rsidRPr="007524F2" w:rsidRDefault="00170CA6" w:rsidP="001936FD">
            <w:pPr>
              <w:jc w:val="center"/>
            </w:pPr>
            <w:r w:rsidRPr="007524F2">
              <w:t>1.</w:t>
            </w:r>
          </w:p>
        </w:tc>
        <w:tc>
          <w:tcPr>
            <w:tcW w:w="8171" w:type="dxa"/>
            <w:tcBorders>
              <w:top w:val="single" w:sz="4" w:space="0" w:color="auto"/>
              <w:left w:val="nil"/>
              <w:bottom w:val="single" w:sz="4" w:space="0" w:color="auto"/>
              <w:right w:val="single" w:sz="4" w:space="0" w:color="auto"/>
            </w:tcBorders>
            <w:shd w:val="clear" w:color="auto" w:fill="auto"/>
            <w:hideMark/>
          </w:tcPr>
          <w:p w14:paraId="7F37C704" w14:textId="77777777" w:rsidR="00170CA6" w:rsidRPr="007524F2" w:rsidRDefault="00170CA6" w:rsidP="001936FD">
            <w:pPr>
              <w:jc w:val="both"/>
            </w:pPr>
            <w:r w:rsidRPr="007524F2">
              <w:t>Иные межбюджетные трансферты бюджетам муниципальных районов и городских округов Ивановской области на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40" w:type="dxa"/>
            <w:tcBorders>
              <w:top w:val="single" w:sz="4" w:space="0" w:color="auto"/>
              <w:left w:val="nil"/>
              <w:bottom w:val="single" w:sz="4" w:space="0" w:color="auto"/>
              <w:right w:val="single" w:sz="4" w:space="0" w:color="auto"/>
            </w:tcBorders>
            <w:shd w:val="clear" w:color="auto" w:fill="auto"/>
            <w:hideMark/>
          </w:tcPr>
          <w:p w14:paraId="19DAD719" w14:textId="77777777" w:rsidR="00170CA6" w:rsidRPr="007524F2" w:rsidRDefault="00170CA6" w:rsidP="001936FD">
            <w:pPr>
              <w:jc w:val="right"/>
            </w:pPr>
            <w:r w:rsidRPr="007524F2">
              <w:t>12 342 960,00</w:t>
            </w:r>
          </w:p>
        </w:tc>
        <w:tc>
          <w:tcPr>
            <w:tcW w:w="2120" w:type="dxa"/>
            <w:tcBorders>
              <w:top w:val="single" w:sz="4" w:space="0" w:color="auto"/>
              <w:left w:val="nil"/>
              <w:bottom w:val="single" w:sz="4" w:space="0" w:color="auto"/>
              <w:right w:val="single" w:sz="4" w:space="0" w:color="auto"/>
            </w:tcBorders>
            <w:shd w:val="clear" w:color="auto" w:fill="auto"/>
            <w:hideMark/>
          </w:tcPr>
          <w:p w14:paraId="7B7A8A42" w14:textId="77777777" w:rsidR="00170CA6" w:rsidRPr="007524F2" w:rsidRDefault="00170CA6" w:rsidP="001936FD">
            <w:pPr>
              <w:jc w:val="right"/>
            </w:pPr>
            <w:r w:rsidRPr="007524F2">
              <w:t>12 342 960,00</w:t>
            </w:r>
          </w:p>
        </w:tc>
        <w:tc>
          <w:tcPr>
            <w:tcW w:w="1900" w:type="dxa"/>
            <w:tcBorders>
              <w:top w:val="single" w:sz="4" w:space="0" w:color="auto"/>
              <w:left w:val="nil"/>
              <w:bottom w:val="single" w:sz="4" w:space="0" w:color="auto"/>
              <w:right w:val="single" w:sz="4" w:space="0" w:color="auto"/>
            </w:tcBorders>
            <w:shd w:val="clear" w:color="auto" w:fill="auto"/>
            <w:hideMark/>
          </w:tcPr>
          <w:p w14:paraId="2716FE50" w14:textId="77777777" w:rsidR="00170CA6" w:rsidRPr="007524F2" w:rsidRDefault="00170CA6" w:rsidP="001936FD">
            <w:pPr>
              <w:jc w:val="right"/>
            </w:pPr>
            <w:r w:rsidRPr="007524F2">
              <w:t>11 561 760,00</w:t>
            </w:r>
          </w:p>
        </w:tc>
      </w:tr>
      <w:tr w:rsidR="00170CA6" w:rsidRPr="007524F2" w14:paraId="4B777490" w14:textId="77777777" w:rsidTr="001936FD">
        <w:trPr>
          <w:trHeight w:val="126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4DEEAE36" w14:textId="77777777" w:rsidR="00170CA6" w:rsidRPr="007524F2" w:rsidRDefault="00170CA6" w:rsidP="001936FD">
            <w:pPr>
              <w:jc w:val="center"/>
            </w:pPr>
            <w:bookmarkStart w:id="17" w:name="RANGE!A41"/>
            <w:bookmarkStart w:id="18" w:name="RANGE!A51"/>
            <w:bookmarkEnd w:id="17"/>
            <w:r w:rsidRPr="007524F2">
              <w:t>2.</w:t>
            </w:r>
            <w:bookmarkEnd w:id="18"/>
          </w:p>
        </w:tc>
        <w:tc>
          <w:tcPr>
            <w:tcW w:w="8171" w:type="dxa"/>
            <w:tcBorders>
              <w:top w:val="single" w:sz="4" w:space="0" w:color="auto"/>
              <w:left w:val="nil"/>
              <w:bottom w:val="single" w:sz="4" w:space="0" w:color="auto"/>
              <w:right w:val="single" w:sz="4" w:space="0" w:color="auto"/>
            </w:tcBorders>
            <w:shd w:val="clear" w:color="auto" w:fill="auto"/>
            <w:hideMark/>
          </w:tcPr>
          <w:p w14:paraId="589E38FD" w14:textId="77777777" w:rsidR="00170CA6" w:rsidRPr="007524F2" w:rsidRDefault="00170CA6" w:rsidP="001936FD">
            <w:pPr>
              <w:jc w:val="both"/>
            </w:pPr>
            <w:r w:rsidRPr="007524F2">
              <w:t>Иные межбюджетные трансферты  бюджетам муниципальных районов и городских округов Ивановской области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1840" w:type="dxa"/>
            <w:tcBorders>
              <w:top w:val="single" w:sz="4" w:space="0" w:color="auto"/>
              <w:left w:val="nil"/>
              <w:bottom w:val="single" w:sz="4" w:space="0" w:color="auto"/>
              <w:right w:val="single" w:sz="4" w:space="0" w:color="auto"/>
            </w:tcBorders>
            <w:shd w:val="clear" w:color="auto" w:fill="auto"/>
            <w:hideMark/>
          </w:tcPr>
          <w:p w14:paraId="48FD26EA" w14:textId="77777777" w:rsidR="00170CA6" w:rsidRPr="007524F2" w:rsidRDefault="00170CA6" w:rsidP="001936FD">
            <w:pPr>
              <w:jc w:val="right"/>
            </w:pPr>
            <w:r w:rsidRPr="007524F2">
              <w:t>2 487 956,24</w:t>
            </w:r>
          </w:p>
        </w:tc>
        <w:tc>
          <w:tcPr>
            <w:tcW w:w="2120" w:type="dxa"/>
            <w:tcBorders>
              <w:top w:val="single" w:sz="4" w:space="0" w:color="auto"/>
              <w:left w:val="nil"/>
              <w:bottom w:val="single" w:sz="4" w:space="0" w:color="auto"/>
              <w:right w:val="single" w:sz="4" w:space="0" w:color="auto"/>
            </w:tcBorders>
            <w:shd w:val="clear" w:color="auto" w:fill="auto"/>
            <w:hideMark/>
          </w:tcPr>
          <w:p w14:paraId="32CAB327" w14:textId="77777777" w:rsidR="00170CA6" w:rsidRPr="007524F2" w:rsidRDefault="00170CA6" w:rsidP="001936FD">
            <w:pPr>
              <w:jc w:val="right"/>
            </w:pPr>
            <w:r w:rsidRPr="007524F2">
              <w:t>2 487 956,24</w:t>
            </w:r>
          </w:p>
        </w:tc>
        <w:tc>
          <w:tcPr>
            <w:tcW w:w="1900" w:type="dxa"/>
            <w:tcBorders>
              <w:top w:val="single" w:sz="4" w:space="0" w:color="auto"/>
              <w:left w:val="nil"/>
              <w:bottom w:val="single" w:sz="4" w:space="0" w:color="auto"/>
              <w:right w:val="single" w:sz="4" w:space="0" w:color="auto"/>
            </w:tcBorders>
            <w:shd w:val="clear" w:color="auto" w:fill="auto"/>
            <w:hideMark/>
          </w:tcPr>
          <w:p w14:paraId="2547B856" w14:textId="77777777" w:rsidR="00170CA6" w:rsidRPr="007524F2" w:rsidRDefault="00170CA6" w:rsidP="001936FD">
            <w:pPr>
              <w:jc w:val="right"/>
            </w:pPr>
            <w:r w:rsidRPr="007524F2">
              <w:t>2 487 956,24</w:t>
            </w:r>
          </w:p>
        </w:tc>
      </w:tr>
      <w:tr w:rsidR="00170CA6" w:rsidRPr="007524F2" w14:paraId="3A5CEFBA" w14:textId="77777777" w:rsidTr="001936FD">
        <w:trPr>
          <w:trHeight w:val="472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40BF906E" w14:textId="77777777" w:rsidR="00170CA6" w:rsidRPr="007524F2" w:rsidRDefault="00170CA6" w:rsidP="001936FD">
            <w:pPr>
              <w:jc w:val="center"/>
            </w:pPr>
            <w:bookmarkStart w:id="19" w:name="RANGE!A52"/>
            <w:r w:rsidRPr="007524F2">
              <w:t>3.</w:t>
            </w:r>
            <w:bookmarkEnd w:id="19"/>
          </w:p>
        </w:tc>
        <w:tc>
          <w:tcPr>
            <w:tcW w:w="8171" w:type="dxa"/>
            <w:tcBorders>
              <w:top w:val="single" w:sz="4" w:space="0" w:color="auto"/>
              <w:left w:val="nil"/>
              <w:bottom w:val="single" w:sz="4" w:space="0" w:color="auto"/>
              <w:right w:val="single" w:sz="4" w:space="0" w:color="auto"/>
            </w:tcBorders>
            <w:shd w:val="clear" w:color="auto" w:fill="auto"/>
            <w:hideMark/>
          </w:tcPr>
          <w:p w14:paraId="101496D1" w14:textId="77777777" w:rsidR="00170CA6" w:rsidRPr="007524F2" w:rsidRDefault="00170CA6" w:rsidP="001936FD">
            <w:pPr>
              <w:jc w:val="both"/>
            </w:pPr>
            <w:r w:rsidRPr="007524F2">
              <w:t>Иные межбюджетные трансферты на 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w:t>
            </w:r>
          </w:p>
        </w:tc>
        <w:tc>
          <w:tcPr>
            <w:tcW w:w="1840" w:type="dxa"/>
            <w:tcBorders>
              <w:top w:val="single" w:sz="4" w:space="0" w:color="auto"/>
              <w:left w:val="nil"/>
              <w:bottom w:val="single" w:sz="4" w:space="0" w:color="auto"/>
              <w:right w:val="single" w:sz="4" w:space="0" w:color="auto"/>
            </w:tcBorders>
            <w:shd w:val="clear" w:color="auto" w:fill="auto"/>
            <w:hideMark/>
          </w:tcPr>
          <w:p w14:paraId="00EA9504" w14:textId="77777777" w:rsidR="00170CA6" w:rsidRPr="007524F2" w:rsidRDefault="00170CA6" w:rsidP="001936FD">
            <w:pPr>
              <w:jc w:val="right"/>
            </w:pPr>
            <w:r w:rsidRPr="007524F2">
              <w:t>189 945,25</w:t>
            </w:r>
          </w:p>
        </w:tc>
        <w:tc>
          <w:tcPr>
            <w:tcW w:w="2120" w:type="dxa"/>
            <w:tcBorders>
              <w:top w:val="single" w:sz="4" w:space="0" w:color="auto"/>
              <w:left w:val="nil"/>
              <w:bottom w:val="single" w:sz="4" w:space="0" w:color="auto"/>
              <w:right w:val="single" w:sz="4" w:space="0" w:color="auto"/>
            </w:tcBorders>
            <w:shd w:val="clear" w:color="auto" w:fill="auto"/>
            <w:hideMark/>
          </w:tcPr>
          <w:p w14:paraId="426359B3" w14:textId="77777777" w:rsidR="00170CA6" w:rsidRPr="007524F2" w:rsidRDefault="00170CA6" w:rsidP="001936FD">
            <w:pPr>
              <w:jc w:val="right"/>
            </w:pPr>
            <w:r w:rsidRPr="007524F2">
              <w:t>189 945,25</w:t>
            </w:r>
          </w:p>
        </w:tc>
        <w:tc>
          <w:tcPr>
            <w:tcW w:w="1900" w:type="dxa"/>
            <w:tcBorders>
              <w:top w:val="single" w:sz="4" w:space="0" w:color="auto"/>
              <w:left w:val="nil"/>
              <w:bottom w:val="single" w:sz="4" w:space="0" w:color="auto"/>
              <w:right w:val="single" w:sz="4" w:space="0" w:color="auto"/>
            </w:tcBorders>
            <w:shd w:val="clear" w:color="auto" w:fill="auto"/>
            <w:hideMark/>
          </w:tcPr>
          <w:p w14:paraId="7874F80C" w14:textId="77777777" w:rsidR="00170CA6" w:rsidRPr="007524F2" w:rsidRDefault="00170CA6" w:rsidP="001936FD">
            <w:pPr>
              <w:jc w:val="right"/>
            </w:pPr>
            <w:r w:rsidRPr="007524F2">
              <w:t>189 945,25</w:t>
            </w:r>
          </w:p>
        </w:tc>
      </w:tr>
      <w:tr w:rsidR="00170CA6" w:rsidRPr="007524F2" w14:paraId="7A7E3152" w14:textId="77777777" w:rsidTr="001936FD">
        <w:trPr>
          <w:trHeight w:val="157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1A6586B8" w14:textId="77777777" w:rsidR="00170CA6" w:rsidRPr="007524F2" w:rsidRDefault="00170CA6" w:rsidP="001936FD">
            <w:pPr>
              <w:jc w:val="center"/>
            </w:pPr>
            <w:r w:rsidRPr="007524F2">
              <w:t>4</w:t>
            </w:r>
          </w:p>
        </w:tc>
        <w:tc>
          <w:tcPr>
            <w:tcW w:w="8171" w:type="dxa"/>
            <w:tcBorders>
              <w:top w:val="single" w:sz="4" w:space="0" w:color="auto"/>
              <w:left w:val="nil"/>
              <w:bottom w:val="single" w:sz="4" w:space="0" w:color="auto"/>
              <w:right w:val="single" w:sz="4" w:space="0" w:color="auto"/>
            </w:tcBorders>
            <w:shd w:val="clear" w:color="auto" w:fill="auto"/>
            <w:hideMark/>
          </w:tcPr>
          <w:p w14:paraId="43EDF3A5" w14:textId="77777777" w:rsidR="00170CA6" w:rsidRPr="007524F2" w:rsidRDefault="00170CA6" w:rsidP="001936FD">
            <w:pPr>
              <w:jc w:val="both"/>
            </w:pPr>
            <w:r w:rsidRPr="007524F2">
              <w:t>Иные межбюджетные трансферты бюджетам муниципальных районов и городских округов Ивановской области на 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w:t>
            </w:r>
          </w:p>
        </w:tc>
        <w:tc>
          <w:tcPr>
            <w:tcW w:w="1840" w:type="dxa"/>
            <w:tcBorders>
              <w:top w:val="single" w:sz="4" w:space="0" w:color="auto"/>
              <w:left w:val="nil"/>
              <w:bottom w:val="single" w:sz="4" w:space="0" w:color="auto"/>
              <w:right w:val="single" w:sz="4" w:space="0" w:color="auto"/>
            </w:tcBorders>
            <w:shd w:val="clear" w:color="auto" w:fill="auto"/>
            <w:hideMark/>
          </w:tcPr>
          <w:p w14:paraId="1AA8E0A1" w14:textId="77777777" w:rsidR="00170CA6" w:rsidRPr="007524F2" w:rsidRDefault="00170CA6" w:rsidP="001936FD">
            <w:pPr>
              <w:jc w:val="right"/>
            </w:pPr>
            <w:r w:rsidRPr="007524F2">
              <w:t>4 388 040,00</w:t>
            </w:r>
          </w:p>
        </w:tc>
        <w:tc>
          <w:tcPr>
            <w:tcW w:w="2120" w:type="dxa"/>
            <w:tcBorders>
              <w:top w:val="single" w:sz="4" w:space="0" w:color="auto"/>
              <w:left w:val="nil"/>
              <w:bottom w:val="single" w:sz="4" w:space="0" w:color="auto"/>
              <w:right w:val="single" w:sz="4" w:space="0" w:color="auto"/>
            </w:tcBorders>
            <w:shd w:val="clear" w:color="auto" w:fill="auto"/>
            <w:hideMark/>
          </w:tcPr>
          <w:p w14:paraId="5BBE323D" w14:textId="77777777" w:rsidR="00170CA6" w:rsidRPr="007524F2" w:rsidRDefault="00170CA6" w:rsidP="001936FD">
            <w:pPr>
              <w:jc w:val="right"/>
            </w:pPr>
            <w:r w:rsidRPr="007524F2">
              <w:t>4 388 040,00</w:t>
            </w:r>
          </w:p>
        </w:tc>
        <w:tc>
          <w:tcPr>
            <w:tcW w:w="1900" w:type="dxa"/>
            <w:tcBorders>
              <w:top w:val="single" w:sz="4" w:space="0" w:color="auto"/>
              <w:left w:val="nil"/>
              <w:bottom w:val="single" w:sz="4" w:space="0" w:color="auto"/>
              <w:right w:val="single" w:sz="4" w:space="0" w:color="auto"/>
            </w:tcBorders>
            <w:shd w:val="clear" w:color="auto" w:fill="auto"/>
            <w:hideMark/>
          </w:tcPr>
          <w:p w14:paraId="2A9A3F61" w14:textId="77777777" w:rsidR="00170CA6" w:rsidRPr="007524F2" w:rsidRDefault="00170CA6" w:rsidP="001936FD">
            <w:pPr>
              <w:jc w:val="right"/>
            </w:pPr>
            <w:r w:rsidRPr="007524F2">
              <w:t>4 388 040,00</w:t>
            </w:r>
          </w:p>
        </w:tc>
      </w:tr>
      <w:tr w:rsidR="00170CA6" w:rsidRPr="007524F2" w14:paraId="6CA923C9" w14:textId="77777777" w:rsidTr="001936FD">
        <w:trPr>
          <w:trHeight w:val="126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563702C2" w14:textId="77777777" w:rsidR="00170CA6" w:rsidRPr="007524F2" w:rsidRDefault="00170CA6" w:rsidP="001936FD">
            <w:pPr>
              <w:jc w:val="center"/>
            </w:pPr>
            <w:r w:rsidRPr="007524F2">
              <w:t>7.</w:t>
            </w:r>
          </w:p>
        </w:tc>
        <w:tc>
          <w:tcPr>
            <w:tcW w:w="8171" w:type="dxa"/>
            <w:tcBorders>
              <w:top w:val="single" w:sz="4" w:space="0" w:color="auto"/>
              <w:left w:val="nil"/>
              <w:bottom w:val="single" w:sz="4" w:space="0" w:color="auto"/>
              <w:right w:val="single" w:sz="4" w:space="0" w:color="auto"/>
            </w:tcBorders>
            <w:shd w:val="clear" w:color="auto" w:fill="auto"/>
            <w:hideMark/>
          </w:tcPr>
          <w:p w14:paraId="1771C2F1" w14:textId="77777777" w:rsidR="00170CA6" w:rsidRPr="007524F2" w:rsidRDefault="00170CA6" w:rsidP="001936FD">
            <w:pPr>
              <w:jc w:val="both"/>
            </w:pPr>
            <w:r w:rsidRPr="007524F2">
              <w:t xml:space="preserve">Иные межбюджетные трансферты бюджетам муниципальных районов и городских округов Ивановской области на ежемесячное денежное вознаграждение советникам директоров по воспитанию с детскими общественными объединениями муниципальных общеобразовательных организаций </w:t>
            </w:r>
          </w:p>
        </w:tc>
        <w:tc>
          <w:tcPr>
            <w:tcW w:w="1840" w:type="dxa"/>
            <w:tcBorders>
              <w:top w:val="single" w:sz="4" w:space="0" w:color="auto"/>
              <w:left w:val="nil"/>
              <w:bottom w:val="single" w:sz="4" w:space="0" w:color="auto"/>
              <w:right w:val="single" w:sz="4" w:space="0" w:color="auto"/>
            </w:tcBorders>
            <w:shd w:val="clear" w:color="auto" w:fill="auto"/>
            <w:hideMark/>
          </w:tcPr>
          <w:p w14:paraId="025051B3" w14:textId="77777777" w:rsidR="00170CA6" w:rsidRPr="007524F2" w:rsidRDefault="00170CA6" w:rsidP="001936FD">
            <w:pPr>
              <w:jc w:val="right"/>
            </w:pPr>
            <w:r w:rsidRPr="007524F2">
              <w:t>624 960,00</w:t>
            </w:r>
          </w:p>
        </w:tc>
        <w:tc>
          <w:tcPr>
            <w:tcW w:w="2120" w:type="dxa"/>
            <w:tcBorders>
              <w:top w:val="single" w:sz="4" w:space="0" w:color="auto"/>
              <w:left w:val="nil"/>
              <w:bottom w:val="single" w:sz="4" w:space="0" w:color="auto"/>
              <w:right w:val="single" w:sz="4" w:space="0" w:color="auto"/>
            </w:tcBorders>
            <w:shd w:val="clear" w:color="auto" w:fill="auto"/>
            <w:hideMark/>
          </w:tcPr>
          <w:p w14:paraId="5E5AF1B4" w14:textId="77777777" w:rsidR="00170CA6" w:rsidRPr="007524F2" w:rsidRDefault="00170CA6" w:rsidP="001936FD">
            <w:pPr>
              <w:jc w:val="right"/>
            </w:pPr>
            <w:r w:rsidRPr="007524F2">
              <w:t>624 960,00</w:t>
            </w:r>
          </w:p>
        </w:tc>
        <w:tc>
          <w:tcPr>
            <w:tcW w:w="1900" w:type="dxa"/>
            <w:tcBorders>
              <w:top w:val="single" w:sz="4" w:space="0" w:color="auto"/>
              <w:left w:val="nil"/>
              <w:bottom w:val="single" w:sz="4" w:space="0" w:color="auto"/>
              <w:right w:val="single" w:sz="4" w:space="0" w:color="auto"/>
            </w:tcBorders>
            <w:shd w:val="clear" w:color="auto" w:fill="auto"/>
            <w:hideMark/>
          </w:tcPr>
          <w:p w14:paraId="61F770A4" w14:textId="77777777" w:rsidR="00170CA6" w:rsidRPr="007524F2" w:rsidRDefault="00170CA6" w:rsidP="001936FD">
            <w:pPr>
              <w:jc w:val="right"/>
            </w:pPr>
            <w:r w:rsidRPr="007524F2">
              <w:t>624 960,00</w:t>
            </w:r>
          </w:p>
        </w:tc>
      </w:tr>
      <w:tr w:rsidR="00170CA6" w:rsidRPr="007524F2" w14:paraId="215C5C24" w14:textId="77777777" w:rsidTr="001936FD">
        <w:trPr>
          <w:trHeight w:val="424"/>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2FCEB88D" w14:textId="77777777" w:rsidR="00170CA6" w:rsidRPr="007524F2" w:rsidRDefault="00170CA6" w:rsidP="001936FD">
            <w:pPr>
              <w:jc w:val="center"/>
            </w:pPr>
            <w:r w:rsidRPr="007524F2">
              <w:t> </w:t>
            </w:r>
          </w:p>
        </w:tc>
        <w:tc>
          <w:tcPr>
            <w:tcW w:w="8171" w:type="dxa"/>
            <w:tcBorders>
              <w:top w:val="single" w:sz="4" w:space="0" w:color="auto"/>
              <w:left w:val="nil"/>
              <w:bottom w:val="single" w:sz="4" w:space="0" w:color="auto"/>
              <w:right w:val="single" w:sz="4" w:space="0" w:color="auto"/>
            </w:tcBorders>
            <w:shd w:val="clear" w:color="auto" w:fill="auto"/>
            <w:hideMark/>
          </w:tcPr>
          <w:p w14:paraId="288ACDAB" w14:textId="77777777" w:rsidR="00170CA6" w:rsidRPr="007524F2" w:rsidRDefault="00170CA6" w:rsidP="001936FD">
            <w:pPr>
              <w:jc w:val="both"/>
              <w:rPr>
                <w:b/>
                <w:bCs/>
                <w:i/>
                <w:iCs/>
              </w:rPr>
            </w:pPr>
            <w:r w:rsidRPr="007524F2">
              <w:rPr>
                <w:b/>
                <w:bCs/>
                <w:i/>
                <w:iCs/>
              </w:rPr>
              <w:t>Итого иных межбюджетных трансфертов:</w:t>
            </w:r>
          </w:p>
        </w:tc>
        <w:tc>
          <w:tcPr>
            <w:tcW w:w="1840" w:type="dxa"/>
            <w:tcBorders>
              <w:top w:val="single" w:sz="4" w:space="0" w:color="auto"/>
              <w:left w:val="nil"/>
              <w:bottom w:val="single" w:sz="4" w:space="0" w:color="auto"/>
              <w:right w:val="single" w:sz="4" w:space="0" w:color="auto"/>
            </w:tcBorders>
            <w:shd w:val="clear" w:color="auto" w:fill="auto"/>
            <w:hideMark/>
          </w:tcPr>
          <w:p w14:paraId="7000E7CB" w14:textId="77777777" w:rsidR="00170CA6" w:rsidRPr="007524F2" w:rsidRDefault="00170CA6" w:rsidP="001936FD">
            <w:pPr>
              <w:jc w:val="right"/>
              <w:rPr>
                <w:b/>
                <w:bCs/>
                <w:i/>
                <w:iCs/>
              </w:rPr>
            </w:pPr>
            <w:r w:rsidRPr="007524F2">
              <w:rPr>
                <w:b/>
                <w:bCs/>
                <w:i/>
                <w:iCs/>
              </w:rPr>
              <w:t>20 033 861,49</w:t>
            </w:r>
          </w:p>
        </w:tc>
        <w:tc>
          <w:tcPr>
            <w:tcW w:w="2120" w:type="dxa"/>
            <w:tcBorders>
              <w:top w:val="single" w:sz="4" w:space="0" w:color="auto"/>
              <w:left w:val="nil"/>
              <w:bottom w:val="single" w:sz="4" w:space="0" w:color="auto"/>
              <w:right w:val="single" w:sz="4" w:space="0" w:color="auto"/>
            </w:tcBorders>
            <w:shd w:val="clear" w:color="auto" w:fill="auto"/>
            <w:hideMark/>
          </w:tcPr>
          <w:p w14:paraId="6DC94C4E" w14:textId="77777777" w:rsidR="00170CA6" w:rsidRPr="007524F2" w:rsidRDefault="00170CA6" w:rsidP="001936FD">
            <w:pPr>
              <w:jc w:val="right"/>
              <w:rPr>
                <w:b/>
                <w:bCs/>
                <w:i/>
                <w:iCs/>
              </w:rPr>
            </w:pPr>
            <w:r w:rsidRPr="007524F2">
              <w:rPr>
                <w:b/>
                <w:bCs/>
                <w:i/>
                <w:iCs/>
              </w:rPr>
              <w:t>20 033 861,49</w:t>
            </w:r>
          </w:p>
        </w:tc>
        <w:tc>
          <w:tcPr>
            <w:tcW w:w="1900" w:type="dxa"/>
            <w:tcBorders>
              <w:top w:val="single" w:sz="4" w:space="0" w:color="auto"/>
              <w:left w:val="nil"/>
              <w:bottom w:val="single" w:sz="4" w:space="0" w:color="auto"/>
              <w:right w:val="single" w:sz="4" w:space="0" w:color="auto"/>
            </w:tcBorders>
            <w:shd w:val="clear" w:color="auto" w:fill="auto"/>
            <w:hideMark/>
          </w:tcPr>
          <w:p w14:paraId="5E814C63" w14:textId="77777777" w:rsidR="00170CA6" w:rsidRPr="007524F2" w:rsidRDefault="00170CA6" w:rsidP="001936FD">
            <w:pPr>
              <w:jc w:val="right"/>
              <w:rPr>
                <w:b/>
                <w:bCs/>
                <w:i/>
                <w:iCs/>
              </w:rPr>
            </w:pPr>
            <w:r w:rsidRPr="007524F2">
              <w:rPr>
                <w:b/>
                <w:bCs/>
                <w:i/>
                <w:iCs/>
              </w:rPr>
              <w:t>19 252 661,49</w:t>
            </w:r>
          </w:p>
        </w:tc>
      </w:tr>
      <w:tr w:rsidR="00170CA6" w:rsidRPr="007524F2" w14:paraId="486BC13D" w14:textId="77777777" w:rsidTr="001936FD">
        <w:trPr>
          <w:trHeight w:val="31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6F479350" w14:textId="77777777" w:rsidR="00170CA6" w:rsidRPr="007524F2" w:rsidRDefault="00170CA6" w:rsidP="001936FD">
            <w:pPr>
              <w:jc w:val="center"/>
            </w:pPr>
            <w:r w:rsidRPr="007524F2">
              <w:t> </w:t>
            </w:r>
          </w:p>
        </w:tc>
        <w:tc>
          <w:tcPr>
            <w:tcW w:w="8171" w:type="dxa"/>
            <w:tcBorders>
              <w:top w:val="single" w:sz="4" w:space="0" w:color="auto"/>
              <w:left w:val="nil"/>
              <w:bottom w:val="single" w:sz="4" w:space="0" w:color="auto"/>
              <w:right w:val="single" w:sz="4" w:space="0" w:color="auto"/>
            </w:tcBorders>
            <w:shd w:val="clear" w:color="auto" w:fill="auto"/>
            <w:hideMark/>
          </w:tcPr>
          <w:p w14:paraId="27EB53C8" w14:textId="77777777" w:rsidR="00170CA6" w:rsidRPr="007524F2" w:rsidRDefault="00170CA6" w:rsidP="001936FD">
            <w:pPr>
              <w:jc w:val="both"/>
              <w:rPr>
                <w:b/>
                <w:bCs/>
              </w:rPr>
            </w:pPr>
            <w:r w:rsidRPr="007524F2">
              <w:rPr>
                <w:b/>
                <w:bCs/>
              </w:rPr>
              <w:t>ВСЕГО:</w:t>
            </w:r>
          </w:p>
        </w:tc>
        <w:tc>
          <w:tcPr>
            <w:tcW w:w="1840" w:type="dxa"/>
            <w:tcBorders>
              <w:top w:val="single" w:sz="4" w:space="0" w:color="auto"/>
              <w:left w:val="nil"/>
              <w:bottom w:val="single" w:sz="4" w:space="0" w:color="auto"/>
              <w:right w:val="single" w:sz="4" w:space="0" w:color="auto"/>
            </w:tcBorders>
            <w:shd w:val="clear" w:color="auto" w:fill="auto"/>
            <w:hideMark/>
          </w:tcPr>
          <w:p w14:paraId="09F9F2E8" w14:textId="77777777" w:rsidR="00170CA6" w:rsidRPr="007524F2" w:rsidRDefault="00170CA6" w:rsidP="001936FD">
            <w:pPr>
              <w:jc w:val="right"/>
              <w:rPr>
                <w:b/>
                <w:bCs/>
              </w:rPr>
            </w:pPr>
            <w:r w:rsidRPr="007524F2">
              <w:rPr>
                <w:b/>
                <w:bCs/>
              </w:rPr>
              <w:t>516 846 965,05</w:t>
            </w:r>
          </w:p>
        </w:tc>
        <w:tc>
          <w:tcPr>
            <w:tcW w:w="2120" w:type="dxa"/>
            <w:tcBorders>
              <w:top w:val="single" w:sz="4" w:space="0" w:color="auto"/>
              <w:left w:val="nil"/>
              <w:bottom w:val="single" w:sz="4" w:space="0" w:color="auto"/>
              <w:right w:val="single" w:sz="4" w:space="0" w:color="auto"/>
            </w:tcBorders>
            <w:shd w:val="clear" w:color="auto" w:fill="auto"/>
            <w:hideMark/>
          </w:tcPr>
          <w:p w14:paraId="54E85A30" w14:textId="77777777" w:rsidR="00170CA6" w:rsidRPr="007524F2" w:rsidRDefault="00170CA6" w:rsidP="001936FD">
            <w:pPr>
              <w:jc w:val="right"/>
              <w:rPr>
                <w:b/>
                <w:bCs/>
              </w:rPr>
            </w:pPr>
            <w:r w:rsidRPr="007524F2">
              <w:rPr>
                <w:b/>
                <w:bCs/>
              </w:rPr>
              <w:t>490 481 808,67</w:t>
            </w:r>
          </w:p>
        </w:tc>
        <w:tc>
          <w:tcPr>
            <w:tcW w:w="1900" w:type="dxa"/>
            <w:tcBorders>
              <w:top w:val="single" w:sz="4" w:space="0" w:color="auto"/>
              <w:left w:val="nil"/>
              <w:bottom w:val="single" w:sz="4" w:space="0" w:color="auto"/>
              <w:right w:val="single" w:sz="4" w:space="0" w:color="auto"/>
            </w:tcBorders>
            <w:shd w:val="clear" w:color="auto" w:fill="auto"/>
            <w:hideMark/>
          </w:tcPr>
          <w:p w14:paraId="70D8CE35" w14:textId="77777777" w:rsidR="00170CA6" w:rsidRPr="007524F2" w:rsidRDefault="00170CA6" w:rsidP="001936FD">
            <w:pPr>
              <w:jc w:val="right"/>
              <w:rPr>
                <w:b/>
                <w:bCs/>
              </w:rPr>
            </w:pPr>
            <w:r w:rsidRPr="007524F2">
              <w:rPr>
                <w:b/>
                <w:bCs/>
              </w:rPr>
              <w:t>411 422 882,00</w:t>
            </w:r>
          </w:p>
        </w:tc>
      </w:tr>
    </w:tbl>
    <w:p w14:paraId="68E10FE8" w14:textId="77777777" w:rsidR="00170CA6" w:rsidRPr="007524F2" w:rsidRDefault="00170CA6" w:rsidP="00170CA6">
      <w:pPr>
        <w:tabs>
          <w:tab w:val="left" w:pos="1622"/>
        </w:tabs>
        <w:jc w:val="both"/>
      </w:pPr>
    </w:p>
    <w:p w14:paraId="1D2C33D1" w14:textId="77777777" w:rsidR="00170CA6" w:rsidRPr="007524F2" w:rsidRDefault="00170CA6" w:rsidP="00170CA6">
      <w:pPr>
        <w:tabs>
          <w:tab w:val="left" w:pos="1622"/>
        </w:tabs>
        <w:jc w:val="both"/>
      </w:pPr>
    </w:p>
    <w:p w14:paraId="43CC880E" w14:textId="77777777" w:rsidR="00170CA6" w:rsidRPr="007524F2" w:rsidRDefault="00170CA6" w:rsidP="00170CA6">
      <w:pPr>
        <w:tabs>
          <w:tab w:val="left" w:pos="1622"/>
        </w:tabs>
        <w:jc w:val="both"/>
      </w:pPr>
    </w:p>
    <w:p w14:paraId="188C6498" w14:textId="77777777" w:rsidR="00170CA6" w:rsidRPr="007524F2" w:rsidRDefault="00170CA6" w:rsidP="00170CA6">
      <w:pPr>
        <w:tabs>
          <w:tab w:val="left" w:pos="1622"/>
        </w:tabs>
        <w:jc w:val="both"/>
      </w:pPr>
    </w:p>
    <w:p w14:paraId="5CFBD716" w14:textId="77777777" w:rsidR="00170CA6" w:rsidRPr="007524F2" w:rsidRDefault="00170CA6" w:rsidP="00170CA6">
      <w:pPr>
        <w:tabs>
          <w:tab w:val="left" w:pos="1622"/>
        </w:tabs>
        <w:jc w:val="both"/>
      </w:pPr>
    </w:p>
    <w:tbl>
      <w:tblPr>
        <w:tblW w:w="15895" w:type="dxa"/>
        <w:tblInd w:w="108" w:type="dxa"/>
        <w:tblLook w:val="04A0" w:firstRow="1" w:lastRow="0" w:firstColumn="1" w:lastColumn="0" w:noHBand="0" w:noVBand="1"/>
      </w:tblPr>
      <w:tblGrid>
        <w:gridCol w:w="3261"/>
        <w:gridCol w:w="472"/>
        <w:gridCol w:w="5168"/>
        <w:gridCol w:w="1069"/>
        <w:gridCol w:w="1087"/>
        <w:gridCol w:w="9"/>
        <w:gridCol w:w="1069"/>
        <w:gridCol w:w="722"/>
        <w:gridCol w:w="9"/>
        <w:gridCol w:w="1069"/>
        <w:gridCol w:w="882"/>
        <w:gridCol w:w="9"/>
        <w:gridCol w:w="13"/>
        <w:gridCol w:w="1056"/>
      </w:tblGrid>
      <w:tr w:rsidR="00170CA6" w:rsidRPr="007524F2" w14:paraId="1FAFE559" w14:textId="77777777" w:rsidTr="001936FD">
        <w:trPr>
          <w:gridAfter w:val="2"/>
          <w:wAfter w:w="1069" w:type="dxa"/>
          <w:trHeight w:val="1073"/>
        </w:trPr>
        <w:tc>
          <w:tcPr>
            <w:tcW w:w="3733" w:type="dxa"/>
            <w:gridSpan w:val="2"/>
            <w:tcBorders>
              <w:top w:val="nil"/>
              <w:left w:val="nil"/>
              <w:bottom w:val="nil"/>
              <w:right w:val="nil"/>
            </w:tcBorders>
            <w:shd w:val="clear" w:color="auto" w:fill="auto"/>
            <w:vAlign w:val="bottom"/>
            <w:hideMark/>
          </w:tcPr>
          <w:p w14:paraId="447745DA" w14:textId="77777777" w:rsidR="00170CA6" w:rsidRPr="007524F2" w:rsidRDefault="00170CA6" w:rsidP="001936FD">
            <w:pPr>
              <w:rPr>
                <w:sz w:val="22"/>
              </w:rPr>
            </w:pPr>
            <w:bookmarkStart w:id="20" w:name="RANGE!A1:E23"/>
            <w:bookmarkEnd w:id="20"/>
          </w:p>
        </w:tc>
        <w:tc>
          <w:tcPr>
            <w:tcW w:w="5168" w:type="dxa"/>
            <w:tcBorders>
              <w:top w:val="nil"/>
              <w:left w:val="nil"/>
              <w:bottom w:val="nil"/>
              <w:right w:val="nil"/>
            </w:tcBorders>
            <w:shd w:val="clear" w:color="auto" w:fill="auto"/>
            <w:vAlign w:val="bottom"/>
            <w:hideMark/>
          </w:tcPr>
          <w:p w14:paraId="2EBF9463" w14:textId="77777777" w:rsidR="00170CA6" w:rsidRPr="007524F2" w:rsidRDefault="00170CA6" w:rsidP="001936FD">
            <w:pPr>
              <w:rPr>
                <w:sz w:val="22"/>
              </w:rPr>
            </w:pPr>
          </w:p>
        </w:tc>
        <w:tc>
          <w:tcPr>
            <w:tcW w:w="5925" w:type="dxa"/>
            <w:gridSpan w:val="9"/>
            <w:tcBorders>
              <w:top w:val="nil"/>
              <w:left w:val="nil"/>
              <w:bottom w:val="nil"/>
              <w:right w:val="nil"/>
            </w:tcBorders>
            <w:shd w:val="clear" w:color="auto" w:fill="auto"/>
            <w:vAlign w:val="bottom"/>
            <w:hideMark/>
          </w:tcPr>
          <w:p w14:paraId="06AC6BCA" w14:textId="77777777" w:rsidR="00170CA6" w:rsidRPr="007524F2" w:rsidRDefault="00170CA6" w:rsidP="001936FD">
            <w:pPr>
              <w:jc w:val="right"/>
              <w:rPr>
                <w:sz w:val="22"/>
                <w:szCs w:val="18"/>
              </w:rPr>
            </w:pPr>
            <w:r w:rsidRPr="007524F2">
              <w:rPr>
                <w:b/>
                <w:bCs/>
                <w:sz w:val="22"/>
                <w:szCs w:val="18"/>
              </w:rPr>
              <w:t>Приложение 5</w:t>
            </w:r>
            <w:r w:rsidRPr="007524F2">
              <w:rPr>
                <w:sz w:val="22"/>
                <w:szCs w:val="18"/>
              </w:rPr>
              <w:t xml:space="preserve">                                                                                                к решению Совета Комсомольского муниципального района «О бюджете Комсомольского муниципального района на 2026 год и плановый период 2027 и 2028 годов»</w:t>
            </w:r>
          </w:p>
        </w:tc>
      </w:tr>
      <w:tr w:rsidR="00170CA6" w:rsidRPr="007524F2" w14:paraId="2344F8AF" w14:textId="77777777" w:rsidTr="001936FD">
        <w:trPr>
          <w:gridAfter w:val="2"/>
          <w:wAfter w:w="1069" w:type="dxa"/>
          <w:trHeight w:val="300"/>
        </w:trPr>
        <w:tc>
          <w:tcPr>
            <w:tcW w:w="3733" w:type="dxa"/>
            <w:gridSpan w:val="2"/>
            <w:tcBorders>
              <w:top w:val="nil"/>
              <w:left w:val="nil"/>
              <w:bottom w:val="nil"/>
              <w:right w:val="nil"/>
            </w:tcBorders>
            <w:shd w:val="clear" w:color="auto" w:fill="auto"/>
            <w:vAlign w:val="bottom"/>
            <w:hideMark/>
          </w:tcPr>
          <w:p w14:paraId="39FE4D51" w14:textId="77777777" w:rsidR="00170CA6" w:rsidRPr="007524F2" w:rsidRDefault="00170CA6" w:rsidP="001936FD">
            <w:pPr>
              <w:jc w:val="right"/>
            </w:pPr>
          </w:p>
        </w:tc>
        <w:tc>
          <w:tcPr>
            <w:tcW w:w="5168" w:type="dxa"/>
            <w:tcBorders>
              <w:top w:val="nil"/>
              <w:left w:val="nil"/>
              <w:bottom w:val="nil"/>
              <w:right w:val="nil"/>
            </w:tcBorders>
            <w:shd w:val="clear" w:color="auto" w:fill="auto"/>
            <w:vAlign w:val="bottom"/>
            <w:hideMark/>
          </w:tcPr>
          <w:p w14:paraId="6BE8E8ED" w14:textId="77777777" w:rsidR="00170CA6" w:rsidRPr="007524F2" w:rsidRDefault="00170CA6" w:rsidP="001936FD"/>
        </w:tc>
        <w:tc>
          <w:tcPr>
            <w:tcW w:w="2165" w:type="dxa"/>
            <w:gridSpan w:val="3"/>
            <w:tcBorders>
              <w:top w:val="nil"/>
              <w:left w:val="nil"/>
              <w:bottom w:val="nil"/>
              <w:right w:val="nil"/>
            </w:tcBorders>
            <w:shd w:val="clear" w:color="auto" w:fill="auto"/>
            <w:vAlign w:val="bottom"/>
            <w:hideMark/>
          </w:tcPr>
          <w:p w14:paraId="613CB765" w14:textId="77777777" w:rsidR="00170CA6" w:rsidRPr="007524F2" w:rsidRDefault="00170CA6" w:rsidP="001936FD"/>
        </w:tc>
        <w:tc>
          <w:tcPr>
            <w:tcW w:w="1800" w:type="dxa"/>
            <w:gridSpan w:val="3"/>
            <w:tcBorders>
              <w:top w:val="nil"/>
              <w:left w:val="nil"/>
              <w:bottom w:val="nil"/>
              <w:right w:val="nil"/>
            </w:tcBorders>
            <w:shd w:val="clear" w:color="auto" w:fill="auto"/>
            <w:vAlign w:val="bottom"/>
            <w:hideMark/>
          </w:tcPr>
          <w:p w14:paraId="71547BB9" w14:textId="77777777" w:rsidR="00170CA6" w:rsidRPr="007524F2" w:rsidRDefault="00170CA6" w:rsidP="001936FD"/>
        </w:tc>
        <w:tc>
          <w:tcPr>
            <w:tcW w:w="1960" w:type="dxa"/>
            <w:gridSpan w:val="3"/>
            <w:tcBorders>
              <w:top w:val="nil"/>
              <w:left w:val="nil"/>
              <w:bottom w:val="nil"/>
              <w:right w:val="nil"/>
            </w:tcBorders>
            <w:shd w:val="clear" w:color="auto" w:fill="auto"/>
            <w:vAlign w:val="bottom"/>
            <w:hideMark/>
          </w:tcPr>
          <w:p w14:paraId="511B66D6" w14:textId="77777777" w:rsidR="00170CA6" w:rsidRPr="007524F2" w:rsidRDefault="00170CA6" w:rsidP="001936FD">
            <w:pPr>
              <w:jc w:val="right"/>
            </w:pPr>
            <w:r w:rsidRPr="007524F2">
              <w:t>от 12.12.2025г.  №45</w:t>
            </w:r>
          </w:p>
        </w:tc>
      </w:tr>
      <w:tr w:rsidR="00170CA6" w:rsidRPr="007524F2" w14:paraId="49CB55D0" w14:textId="77777777" w:rsidTr="001936FD">
        <w:trPr>
          <w:trHeight w:val="300"/>
        </w:trPr>
        <w:tc>
          <w:tcPr>
            <w:tcW w:w="3733" w:type="dxa"/>
            <w:gridSpan w:val="2"/>
            <w:tcBorders>
              <w:top w:val="nil"/>
              <w:left w:val="nil"/>
              <w:bottom w:val="nil"/>
              <w:right w:val="nil"/>
            </w:tcBorders>
            <w:shd w:val="clear" w:color="auto" w:fill="auto"/>
            <w:vAlign w:val="bottom"/>
            <w:hideMark/>
          </w:tcPr>
          <w:p w14:paraId="28051C5B" w14:textId="77777777" w:rsidR="00170CA6" w:rsidRPr="007524F2" w:rsidRDefault="00170CA6" w:rsidP="001936FD">
            <w:pPr>
              <w:jc w:val="right"/>
            </w:pPr>
            <w:r w:rsidRPr="007524F2">
              <w:t xml:space="preserve">  </w:t>
            </w:r>
          </w:p>
        </w:tc>
        <w:tc>
          <w:tcPr>
            <w:tcW w:w="6237" w:type="dxa"/>
            <w:gridSpan w:val="2"/>
            <w:tcBorders>
              <w:top w:val="nil"/>
              <w:left w:val="nil"/>
              <w:bottom w:val="nil"/>
              <w:right w:val="nil"/>
            </w:tcBorders>
            <w:shd w:val="clear" w:color="auto" w:fill="auto"/>
            <w:vAlign w:val="bottom"/>
            <w:hideMark/>
          </w:tcPr>
          <w:p w14:paraId="671D8D2C" w14:textId="77777777" w:rsidR="00170CA6" w:rsidRPr="007524F2" w:rsidRDefault="00170CA6" w:rsidP="001936FD">
            <w:pPr>
              <w:jc w:val="right"/>
            </w:pPr>
          </w:p>
        </w:tc>
        <w:tc>
          <w:tcPr>
            <w:tcW w:w="2165" w:type="dxa"/>
            <w:gridSpan w:val="3"/>
            <w:tcBorders>
              <w:top w:val="nil"/>
              <w:left w:val="nil"/>
              <w:bottom w:val="nil"/>
              <w:right w:val="nil"/>
            </w:tcBorders>
            <w:shd w:val="clear" w:color="auto" w:fill="auto"/>
            <w:vAlign w:val="bottom"/>
            <w:hideMark/>
          </w:tcPr>
          <w:p w14:paraId="73BDC113" w14:textId="77777777" w:rsidR="00170CA6" w:rsidRPr="007524F2" w:rsidRDefault="00170CA6" w:rsidP="001936FD"/>
        </w:tc>
        <w:tc>
          <w:tcPr>
            <w:tcW w:w="1800" w:type="dxa"/>
            <w:gridSpan w:val="3"/>
            <w:tcBorders>
              <w:top w:val="nil"/>
              <w:left w:val="nil"/>
              <w:bottom w:val="nil"/>
              <w:right w:val="nil"/>
            </w:tcBorders>
            <w:shd w:val="clear" w:color="auto" w:fill="auto"/>
            <w:vAlign w:val="bottom"/>
            <w:hideMark/>
          </w:tcPr>
          <w:p w14:paraId="51A4EBEA" w14:textId="77777777" w:rsidR="00170CA6" w:rsidRPr="007524F2" w:rsidRDefault="00170CA6" w:rsidP="001936FD"/>
        </w:tc>
        <w:tc>
          <w:tcPr>
            <w:tcW w:w="1960" w:type="dxa"/>
            <w:gridSpan w:val="4"/>
            <w:tcBorders>
              <w:top w:val="nil"/>
              <w:left w:val="nil"/>
              <w:bottom w:val="nil"/>
              <w:right w:val="nil"/>
            </w:tcBorders>
            <w:shd w:val="clear" w:color="auto" w:fill="auto"/>
            <w:vAlign w:val="bottom"/>
            <w:hideMark/>
          </w:tcPr>
          <w:p w14:paraId="3EFB4D25" w14:textId="77777777" w:rsidR="00170CA6" w:rsidRPr="007524F2" w:rsidRDefault="00170CA6" w:rsidP="001936FD"/>
        </w:tc>
      </w:tr>
      <w:tr w:rsidR="00170CA6" w:rsidRPr="007524F2" w14:paraId="7DBFFDC2" w14:textId="77777777" w:rsidTr="001936FD">
        <w:trPr>
          <w:gridAfter w:val="1"/>
          <w:wAfter w:w="1056" w:type="dxa"/>
          <w:trHeight w:val="529"/>
        </w:trPr>
        <w:tc>
          <w:tcPr>
            <w:tcW w:w="14839" w:type="dxa"/>
            <w:gridSpan w:val="13"/>
            <w:tcBorders>
              <w:top w:val="nil"/>
              <w:left w:val="nil"/>
              <w:bottom w:val="nil"/>
              <w:right w:val="nil"/>
            </w:tcBorders>
            <w:shd w:val="clear" w:color="auto" w:fill="auto"/>
            <w:vAlign w:val="bottom"/>
            <w:hideMark/>
          </w:tcPr>
          <w:p w14:paraId="18A7F072" w14:textId="77777777" w:rsidR="00170CA6" w:rsidRPr="007524F2" w:rsidRDefault="00170CA6" w:rsidP="001936FD">
            <w:pPr>
              <w:jc w:val="center"/>
              <w:rPr>
                <w:b/>
                <w:bCs/>
              </w:rPr>
            </w:pPr>
            <w:r w:rsidRPr="007524F2">
              <w:rPr>
                <w:b/>
                <w:bCs/>
              </w:rPr>
              <w:t>Источники внутреннего финансирования дефицита бюджета Комсомольского муниципального района на 2026 год                                                                                       и на плановый период 2027 и 2028 годов</w:t>
            </w:r>
          </w:p>
        </w:tc>
      </w:tr>
      <w:tr w:rsidR="00170CA6" w:rsidRPr="007524F2" w14:paraId="0FB4EB93" w14:textId="77777777" w:rsidTr="001936FD">
        <w:trPr>
          <w:gridAfter w:val="3"/>
          <w:wAfter w:w="1078" w:type="dxa"/>
          <w:trHeight w:val="315"/>
        </w:trPr>
        <w:tc>
          <w:tcPr>
            <w:tcW w:w="3261" w:type="dxa"/>
            <w:tcBorders>
              <w:top w:val="nil"/>
              <w:left w:val="nil"/>
              <w:bottom w:val="nil"/>
              <w:right w:val="nil"/>
            </w:tcBorders>
            <w:shd w:val="clear" w:color="auto" w:fill="auto"/>
            <w:vAlign w:val="bottom"/>
            <w:hideMark/>
          </w:tcPr>
          <w:p w14:paraId="4976EC18" w14:textId="77777777" w:rsidR="00170CA6" w:rsidRPr="007524F2" w:rsidRDefault="00170CA6" w:rsidP="001936FD">
            <w:pPr>
              <w:jc w:val="center"/>
              <w:rPr>
                <w:b/>
                <w:bCs/>
              </w:rPr>
            </w:pPr>
          </w:p>
        </w:tc>
        <w:tc>
          <w:tcPr>
            <w:tcW w:w="5640" w:type="dxa"/>
            <w:gridSpan w:val="2"/>
            <w:tcBorders>
              <w:top w:val="nil"/>
              <w:left w:val="nil"/>
              <w:bottom w:val="nil"/>
              <w:right w:val="nil"/>
            </w:tcBorders>
            <w:shd w:val="clear" w:color="auto" w:fill="auto"/>
            <w:vAlign w:val="bottom"/>
            <w:hideMark/>
          </w:tcPr>
          <w:p w14:paraId="724C2EDB" w14:textId="77777777" w:rsidR="00170CA6" w:rsidRPr="007524F2" w:rsidRDefault="00170CA6" w:rsidP="001936FD"/>
        </w:tc>
        <w:tc>
          <w:tcPr>
            <w:tcW w:w="2156" w:type="dxa"/>
            <w:gridSpan w:val="2"/>
            <w:tcBorders>
              <w:top w:val="nil"/>
              <w:left w:val="nil"/>
              <w:bottom w:val="nil"/>
              <w:right w:val="nil"/>
            </w:tcBorders>
            <w:shd w:val="clear" w:color="auto" w:fill="auto"/>
            <w:vAlign w:val="bottom"/>
            <w:hideMark/>
          </w:tcPr>
          <w:p w14:paraId="6FAE751A" w14:textId="77777777" w:rsidR="00170CA6" w:rsidRPr="007524F2" w:rsidRDefault="00170CA6" w:rsidP="001936FD"/>
        </w:tc>
        <w:tc>
          <w:tcPr>
            <w:tcW w:w="1800" w:type="dxa"/>
            <w:gridSpan w:val="3"/>
            <w:tcBorders>
              <w:top w:val="nil"/>
              <w:left w:val="nil"/>
              <w:bottom w:val="nil"/>
              <w:right w:val="nil"/>
            </w:tcBorders>
            <w:shd w:val="clear" w:color="auto" w:fill="auto"/>
            <w:vAlign w:val="bottom"/>
            <w:hideMark/>
          </w:tcPr>
          <w:p w14:paraId="12CF55DE" w14:textId="77777777" w:rsidR="00170CA6" w:rsidRPr="007524F2" w:rsidRDefault="00170CA6" w:rsidP="001936FD"/>
        </w:tc>
        <w:tc>
          <w:tcPr>
            <w:tcW w:w="1960" w:type="dxa"/>
            <w:gridSpan w:val="3"/>
            <w:tcBorders>
              <w:top w:val="nil"/>
              <w:left w:val="nil"/>
              <w:bottom w:val="nil"/>
              <w:right w:val="nil"/>
            </w:tcBorders>
            <w:shd w:val="clear" w:color="auto" w:fill="auto"/>
            <w:vAlign w:val="bottom"/>
            <w:hideMark/>
          </w:tcPr>
          <w:p w14:paraId="371DDD05" w14:textId="77777777" w:rsidR="00170CA6" w:rsidRPr="007524F2" w:rsidRDefault="00170CA6" w:rsidP="001936FD"/>
        </w:tc>
      </w:tr>
      <w:tr w:rsidR="00170CA6" w:rsidRPr="007524F2" w14:paraId="37F70EC4" w14:textId="77777777" w:rsidTr="001936FD">
        <w:trPr>
          <w:gridAfter w:val="2"/>
          <w:wAfter w:w="1069" w:type="dxa"/>
          <w:trHeight w:val="315"/>
        </w:trPr>
        <w:tc>
          <w:tcPr>
            <w:tcW w:w="3261" w:type="dxa"/>
            <w:vMerge w:val="restart"/>
            <w:tcBorders>
              <w:top w:val="single" w:sz="8" w:space="0" w:color="auto"/>
              <w:left w:val="single" w:sz="8" w:space="0" w:color="auto"/>
              <w:bottom w:val="nil"/>
              <w:right w:val="single" w:sz="8" w:space="0" w:color="000000"/>
            </w:tcBorders>
            <w:shd w:val="clear" w:color="auto" w:fill="auto"/>
            <w:hideMark/>
          </w:tcPr>
          <w:p w14:paraId="2ABE2951" w14:textId="77777777" w:rsidR="00170CA6" w:rsidRPr="007524F2" w:rsidRDefault="00170CA6" w:rsidP="001936FD">
            <w:pPr>
              <w:jc w:val="center"/>
              <w:rPr>
                <w:b/>
                <w:bCs/>
              </w:rPr>
            </w:pPr>
            <w:r w:rsidRPr="007524F2">
              <w:rPr>
                <w:b/>
                <w:bCs/>
              </w:rPr>
              <w:t>Код классификации источников финансирования дефицита бюджетов</w:t>
            </w:r>
          </w:p>
        </w:tc>
        <w:tc>
          <w:tcPr>
            <w:tcW w:w="5640" w:type="dxa"/>
            <w:gridSpan w:val="2"/>
            <w:vMerge w:val="restart"/>
            <w:tcBorders>
              <w:top w:val="single" w:sz="8" w:space="0" w:color="auto"/>
              <w:left w:val="single" w:sz="8" w:space="0" w:color="000000"/>
              <w:bottom w:val="nil"/>
              <w:right w:val="single" w:sz="8" w:space="0" w:color="000000"/>
            </w:tcBorders>
            <w:shd w:val="clear" w:color="auto" w:fill="auto"/>
            <w:hideMark/>
          </w:tcPr>
          <w:p w14:paraId="5C43C3C5" w14:textId="77777777" w:rsidR="00170CA6" w:rsidRPr="007524F2" w:rsidRDefault="00170CA6" w:rsidP="001936FD">
            <w:pPr>
              <w:jc w:val="center"/>
              <w:rPr>
                <w:b/>
                <w:bCs/>
              </w:rPr>
            </w:pPr>
            <w:r w:rsidRPr="007524F2">
              <w:rPr>
                <w:b/>
                <w:bCs/>
              </w:rPr>
              <w:t>Наименование кода классификации источников финансирования дефицита бюджетов</w:t>
            </w:r>
          </w:p>
        </w:tc>
        <w:tc>
          <w:tcPr>
            <w:tcW w:w="5925" w:type="dxa"/>
            <w:gridSpan w:val="9"/>
            <w:tcBorders>
              <w:top w:val="single" w:sz="8" w:space="0" w:color="auto"/>
              <w:left w:val="nil"/>
              <w:bottom w:val="single" w:sz="8" w:space="0" w:color="auto"/>
              <w:right w:val="single" w:sz="8" w:space="0" w:color="000000"/>
            </w:tcBorders>
            <w:shd w:val="clear" w:color="auto" w:fill="auto"/>
            <w:hideMark/>
          </w:tcPr>
          <w:p w14:paraId="2EBA3103" w14:textId="77777777" w:rsidR="00170CA6" w:rsidRPr="007524F2" w:rsidRDefault="00170CA6" w:rsidP="001936FD">
            <w:pPr>
              <w:jc w:val="center"/>
              <w:rPr>
                <w:b/>
                <w:bCs/>
              </w:rPr>
            </w:pPr>
            <w:r w:rsidRPr="007524F2">
              <w:rPr>
                <w:b/>
                <w:bCs/>
              </w:rPr>
              <w:t>Сумма руб.</w:t>
            </w:r>
          </w:p>
        </w:tc>
      </w:tr>
      <w:tr w:rsidR="00170CA6" w:rsidRPr="007524F2" w14:paraId="65981979" w14:textId="77777777" w:rsidTr="001936FD">
        <w:trPr>
          <w:gridAfter w:val="3"/>
          <w:wAfter w:w="1078" w:type="dxa"/>
          <w:trHeight w:val="758"/>
        </w:trPr>
        <w:tc>
          <w:tcPr>
            <w:tcW w:w="3261" w:type="dxa"/>
            <w:vMerge/>
            <w:tcBorders>
              <w:top w:val="single" w:sz="8" w:space="0" w:color="auto"/>
              <w:left w:val="single" w:sz="8" w:space="0" w:color="auto"/>
              <w:bottom w:val="nil"/>
              <w:right w:val="single" w:sz="8" w:space="0" w:color="000000"/>
            </w:tcBorders>
            <w:vAlign w:val="center"/>
            <w:hideMark/>
          </w:tcPr>
          <w:p w14:paraId="1BFE4468" w14:textId="77777777" w:rsidR="00170CA6" w:rsidRPr="007524F2" w:rsidRDefault="00170CA6" w:rsidP="001936FD">
            <w:pPr>
              <w:rPr>
                <w:b/>
                <w:bCs/>
              </w:rPr>
            </w:pPr>
          </w:p>
        </w:tc>
        <w:tc>
          <w:tcPr>
            <w:tcW w:w="5640" w:type="dxa"/>
            <w:gridSpan w:val="2"/>
            <w:vMerge/>
            <w:tcBorders>
              <w:top w:val="single" w:sz="8" w:space="0" w:color="auto"/>
              <w:left w:val="single" w:sz="8" w:space="0" w:color="000000"/>
              <w:bottom w:val="nil"/>
              <w:right w:val="single" w:sz="8" w:space="0" w:color="000000"/>
            </w:tcBorders>
            <w:vAlign w:val="center"/>
            <w:hideMark/>
          </w:tcPr>
          <w:p w14:paraId="0492FD09" w14:textId="77777777" w:rsidR="00170CA6" w:rsidRPr="007524F2" w:rsidRDefault="00170CA6" w:rsidP="001936FD">
            <w:pPr>
              <w:rPr>
                <w:b/>
                <w:bCs/>
              </w:rPr>
            </w:pPr>
          </w:p>
        </w:tc>
        <w:tc>
          <w:tcPr>
            <w:tcW w:w="2156" w:type="dxa"/>
            <w:gridSpan w:val="2"/>
            <w:tcBorders>
              <w:top w:val="nil"/>
              <w:left w:val="nil"/>
              <w:bottom w:val="nil"/>
              <w:right w:val="single" w:sz="8" w:space="0" w:color="000000"/>
            </w:tcBorders>
            <w:shd w:val="clear" w:color="auto" w:fill="auto"/>
            <w:hideMark/>
          </w:tcPr>
          <w:p w14:paraId="1601FF0A" w14:textId="77777777" w:rsidR="00170CA6" w:rsidRPr="007524F2" w:rsidRDefault="00170CA6" w:rsidP="001936FD">
            <w:pPr>
              <w:jc w:val="center"/>
              <w:rPr>
                <w:b/>
                <w:bCs/>
              </w:rPr>
            </w:pPr>
            <w:r w:rsidRPr="007524F2">
              <w:rPr>
                <w:b/>
                <w:bCs/>
              </w:rPr>
              <w:t xml:space="preserve"> 2026 год</w:t>
            </w:r>
          </w:p>
        </w:tc>
        <w:tc>
          <w:tcPr>
            <w:tcW w:w="1800" w:type="dxa"/>
            <w:gridSpan w:val="3"/>
            <w:tcBorders>
              <w:top w:val="nil"/>
              <w:left w:val="nil"/>
              <w:bottom w:val="nil"/>
              <w:right w:val="single" w:sz="8" w:space="0" w:color="000000"/>
            </w:tcBorders>
            <w:shd w:val="clear" w:color="auto" w:fill="auto"/>
            <w:hideMark/>
          </w:tcPr>
          <w:p w14:paraId="65A1E205" w14:textId="77777777" w:rsidR="00170CA6" w:rsidRPr="007524F2" w:rsidRDefault="00170CA6" w:rsidP="001936FD">
            <w:pPr>
              <w:jc w:val="center"/>
              <w:rPr>
                <w:b/>
                <w:bCs/>
              </w:rPr>
            </w:pPr>
            <w:r w:rsidRPr="007524F2">
              <w:rPr>
                <w:b/>
                <w:bCs/>
              </w:rPr>
              <w:t xml:space="preserve"> 2027 год</w:t>
            </w:r>
          </w:p>
        </w:tc>
        <w:tc>
          <w:tcPr>
            <w:tcW w:w="1960" w:type="dxa"/>
            <w:gridSpan w:val="3"/>
            <w:tcBorders>
              <w:top w:val="nil"/>
              <w:left w:val="nil"/>
              <w:bottom w:val="nil"/>
              <w:right w:val="single" w:sz="8" w:space="0" w:color="auto"/>
            </w:tcBorders>
            <w:shd w:val="clear" w:color="auto" w:fill="auto"/>
            <w:hideMark/>
          </w:tcPr>
          <w:p w14:paraId="0E68CD49" w14:textId="77777777" w:rsidR="00170CA6" w:rsidRPr="007524F2" w:rsidRDefault="00170CA6" w:rsidP="001936FD">
            <w:pPr>
              <w:jc w:val="center"/>
              <w:rPr>
                <w:b/>
                <w:bCs/>
              </w:rPr>
            </w:pPr>
            <w:r w:rsidRPr="007524F2">
              <w:rPr>
                <w:b/>
                <w:bCs/>
              </w:rPr>
              <w:t xml:space="preserve"> 2028 год</w:t>
            </w:r>
          </w:p>
        </w:tc>
      </w:tr>
      <w:tr w:rsidR="00170CA6" w:rsidRPr="007524F2" w14:paraId="5AE8C5E3" w14:textId="77777777" w:rsidTr="001936FD">
        <w:trPr>
          <w:gridAfter w:val="3"/>
          <w:wAfter w:w="1078" w:type="dxa"/>
          <w:trHeight w:val="300"/>
        </w:trPr>
        <w:tc>
          <w:tcPr>
            <w:tcW w:w="3261" w:type="dxa"/>
            <w:tcBorders>
              <w:top w:val="single" w:sz="8" w:space="0" w:color="auto"/>
              <w:left w:val="single" w:sz="8" w:space="0" w:color="auto"/>
              <w:bottom w:val="single" w:sz="4" w:space="0" w:color="auto"/>
              <w:right w:val="single" w:sz="4" w:space="0" w:color="auto"/>
            </w:tcBorders>
            <w:shd w:val="clear" w:color="000000" w:fill="FFFFFF"/>
            <w:hideMark/>
          </w:tcPr>
          <w:p w14:paraId="17161A64" w14:textId="77777777" w:rsidR="00170CA6" w:rsidRPr="007524F2" w:rsidRDefault="00170CA6" w:rsidP="001936FD">
            <w:pPr>
              <w:rPr>
                <w:b/>
                <w:bCs/>
              </w:rPr>
            </w:pPr>
            <w:r w:rsidRPr="007524F2">
              <w:rPr>
                <w:b/>
                <w:bCs/>
              </w:rPr>
              <w:t>000 01 00 00 00 00 0000 000</w:t>
            </w:r>
          </w:p>
        </w:tc>
        <w:tc>
          <w:tcPr>
            <w:tcW w:w="5640" w:type="dxa"/>
            <w:gridSpan w:val="2"/>
            <w:tcBorders>
              <w:top w:val="single" w:sz="8" w:space="0" w:color="auto"/>
              <w:left w:val="nil"/>
              <w:bottom w:val="single" w:sz="4" w:space="0" w:color="auto"/>
              <w:right w:val="single" w:sz="4" w:space="0" w:color="auto"/>
            </w:tcBorders>
            <w:shd w:val="clear" w:color="000000" w:fill="FFFFFF"/>
            <w:hideMark/>
          </w:tcPr>
          <w:p w14:paraId="45FF233A" w14:textId="77777777" w:rsidR="00170CA6" w:rsidRPr="007524F2" w:rsidRDefault="00170CA6" w:rsidP="001936FD">
            <w:pPr>
              <w:jc w:val="center"/>
              <w:rPr>
                <w:b/>
                <w:bCs/>
              </w:rPr>
            </w:pPr>
            <w:r w:rsidRPr="007524F2">
              <w:rPr>
                <w:b/>
                <w:bCs/>
              </w:rPr>
              <w:t>Источники внутреннего финансирования дефицитов бюджетов</w:t>
            </w:r>
          </w:p>
        </w:tc>
        <w:tc>
          <w:tcPr>
            <w:tcW w:w="2156" w:type="dxa"/>
            <w:gridSpan w:val="2"/>
            <w:tcBorders>
              <w:top w:val="single" w:sz="8" w:space="0" w:color="auto"/>
              <w:left w:val="nil"/>
              <w:bottom w:val="single" w:sz="4" w:space="0" w:color="auto"/>
              <w:right w:val="single" w:sz="4" w:space="0" w:color="auto"/>
            </w:tcBorders>
            <w:shd w:val="clear" w:color="000000" w:fill="FFFFFF"/>
            <w:hideMark/>
          </w:tcPr>
          <w:p w14:paraId="67F74B0C" w14:textId="77777777" w:rsidR="00170CA6" w:rsidRPr="007524F2" w:rsidRDefault="00170CA6" w:rsidP="001936FD">
            <w:pPr>
              <w:jc w:val="center"/>
              <w:rPr>
                <w:b/>
                <w:bCs/>
              </w:rPr>
            </w:pPr>
            <w:r w:rsidRPr="007524F2">
              <w:rPr>
                <w:b/>
                <w:bCs/>
              </w:rPr>
              <w:t>11 405 508,26</w:t>
            </w:r>
          </w:p>
        </w:tc>
        <w:tc>
          <w:tcPr>
            <w:tcW w:w="1800" w:type="dxa"/>
            <w:gridSpan w:val="3"/>
            <w:tcBorders>
              <w:top w:val="single" w:sz="8" w:space="0" w:color="auto"/>
              <w:left w:val="nil"/>
              <w:bottom w:val="single" w:sz="4" w:space="0" w:color="auto"/>
              <w:right w:val="single" w:sz="4" w:space="0" w:color="auto"/>
            </w:tcBorders>
            <w:shd w:val="clear" w:color="000000" w:fill="FFFFFF"/>
            <w:hideMark/>
          </w:tcPr>
          <w:p w14:paraId="1507098B" w14:textId="77777777" w:rsidR="00170CA6" w:rsidRPr="007524F2" w:rsidRDefault="00170CA6" w:rsidP="001936FD">
            <w:pPr>
              <w:jc w:val="center"/>
              <w:rPr>
                <w:b/>
                <w:bCs/>
              </w:rPr>
            </w:pPr>
            <w:r w:rsidRPr="007524F2">
              <w:rPr>
                <w:b/>
                <w:bCs/>
              </w:rPr>
              <w:t>0,00</w:t>
            </w:r>
          </w:p>
        </w:tc>
        <w:tc>
          <w:tcPr>
            <w:tcW w:w="1960" w:type="dxa"/>
            <w:gridSpan w:val="3"/>
            <w:tcBorders>
              <w:top w:val="single" w:sz="8" w:space="0" w:color="auto"/>
              <w:left w:val="nil"/>
              <w:bottom w:val="single" w:sz="4" w:space="0" w:color="auto"/>
              <w:right w:val="single" w:sz="8" w:space="0" w:color="auto"/>
            </w:tcBorders>
            <w:shd w:val="clear" w:color="000000" w:fill="FFFFFF"/>
            <w:hideMark/>
          </w:tcPr>
          <w:p w14:paraId="4A05C87A" w14:textId="77777777" w:rsidR="00170CA6" w:rsidRPr="007524F2" w:rsidRDefault="00170CA6" w:rsidP="001936FD">
            <w:pPr>
              <w:jc w:val="center"/>
              <w:rPr>
                <w:b/>
                <w:bCs/>
              </w:rPr>
            </w:pPr>
            <w:r w:rsidRPr="007524F2">
              <w:rPr>
                <w:b/>
                <w:bCs/>
              </w:rPr>
              <w:t>0,00</w:t>
            </w:r>
          </w:p>
        </w:tc>
      </w:tr>
      <w:tr w:rsidR="00170CA6" w:rsidRPr="007524F2" w14:paraId="7C7E4D71" w14:textId="77777777" w:rsidTr="001936FD">
        <w:trPr>
          <w:gridAfter w:val="3"/>
          <w:wAfter w:w="1078" w:type="dxa"/>
          <w:trHeight w:val="510"/>
        </w:trPr>
        <w:tc>
          <w:tcPr>
            <w:tcW w:w="3261" w:type="dxa"/>
            <w:tcBorders>
              <w:top w:val="nil"/>
              <w:left w:val="single" w:sz="8" w:space="0" w:color="auto"/>
              <w:bottom w:val="single" w:sz="4" w:space="0" w:color="auto"/>
              <w:right w:val="single" w:sz="4" w:space="0" w:color="auto"/>
            </w:tcBorders>
            <w:shd w:val="clear" w:color="000000" w:fill="FFFFFF"/>
            <w:hideMark/>
          </w:tcPr>
          <w:p w14:paraId="2EFC7FF0" w14:textId="77777777" w:rsidR="00170CA6" w:rsidRPr="007524F2" w:rsidRDefault="00170CA6" w:rsidP="001936FD">
            <w:pPr>
              <w:rPr>
                <w:b/>
                <w:bCs/>
              </w:rPr>
            </w:pPr>
            <w:r w:rsidRPr="007524F2">
              <w:rPr>
                <w:b/>
                <w:bCs/>
              </w:rPr>
              <w:t>000 01 05 00 00 00 0000 000</w:t>
            </w:r>
          </w:p>
        </w:tc>
        <w:tc>
          <w:tcPr>
            <w:tcW w:w="5640" w:type="dxa"/>
            <w:gridSpan w:val="2"/>
            <w:tcBorders>
              <w:top w:val="nil"/>
              <w:left w:val="nil"/>
              <w:bottom w:val="single" w:sz="4" w:space="0" w:color="auto"/>
              <w:right w:val="single" w:sz="4" w:space="0" w:color="auto"/>
            </w:tcBorders>
            <w:shd w:val="clear" w:color="000000" w:fill="FFFFFF"/>
            <w:hideMark/>
          </w:tcPr>
          <w:p w14:paraId="27C4F84D" w14:textId="77777777" w:rsidR="00170CA6" w:rsidRPr="007524F2" w:rsidRDefault="00170CA6" w:rsidP="001936FD">
            <w:pPr>
              <w:jc w:val="center"/>
              <w:rPr>
                <w:b/>
                <w:bCs/>
              </w:rPr>
            </w:pPr>
            <w:r w:rsidRPr="007524F2">
              <w:rPr>
                <w:b/>
                <w:bCs/>
              </w:rPr>
              <w:t>Изменение остатков средств на счетах по учету средств бюджетов</w:t>
            </w:r>
          </w:p>
        </w:tc>
        <w:tc>
          <w:tcPr>
            <w:tcW w:w="2156" w:type="dxa"/>
            <w:gridSpan w:val="2"/>
            <w:tcBorders>
              <w:top w:val="nil"/>
              <w:left w:val="nil"/>
              <w:bottom w:val="single" w:sz="4" w:space="0" w:color="auto"/>
              <w:right w:val="single" w:sz="4" w:space="0" w:color="auto"/>
            </w:tcBorders>
            <w:shd w:val="clear" w:color="000000" w:fill="FFFFFF"/>
            <w:hideMark/>
          </w:tcPr>
          <w:p w14:paraId="4A765AD8" w14:textId="77777777" w:rsidR="00170CA6" w:rsidRPr="007524F2" w:rsidRDefault="00170CA6" w:rsidP="001936FD">
            <w:pPr>
              <w:jc w:val="center"/>
              <w:rPr>
                <w:b/>
                <w:bCs/>
              </w:rPr>
            </w:pPr>
            <w:r w:rsidRPr="007524F2">
              <w:rPr>
                <w:b/>
                <w:bCs/>
              </w:rPr>
              <w:t>11 405 508,26</w:t>
            </w:r>
          </w:p>
        </w:tc>
        <w:tc>
          <w:tcPr>
            <w:tcW w:w="1800" w:type="dxa"/>
            <w:gridSpan w:val="3"/>
            <w:tcBorders>
              <w:top w:val="nil"/>
              <w:left w:val="nil"/>
              <w:bottom w:val="single" w:sz="4" w:space="0" w:color="auto"/>
              <w:right w:val="single" w:sz="4" w:space="0" w:color="auto"/>
            </w:tcBorders>
            <w:shd w:val="clear" w:color="000000" w:fill="FFFFFF"/>
            <w:hideMark/>
          </w:tcPr>
          <w:p w14:paraId="3987E523" w14:textId="77777777" w:rsidR="00170CA6" w:rsidRPr="007524F2" w:rsidRDefault="00170CA6" w:rsidP="001936FD">
            <w:pPr>
              <w:jc w:val="center"/>
              <w:rPr>
                <w:b/>
                <w:bCs/>
              </w:rPr>
            </w:pPr>
            <w:r w:rsidRPr="007524F2">
              <w:rPr>
                <w:b/>
                <w:bCs/>
              </w:rPr>
              <w:t>0,00</w:t>
            </w:r>
          </w:p>
        </w:tc>
        <w:tc>
          <w:tcPr>
            <w:tcW w:w="1960" w:type="dxa"/>
            <w:gridSpan w:val="3"/>
            <w:tcBorders>
              <w:top w:val="nil"/>
              <w:left w:val="nil"/>
              <w:bottom w:val="single" w:sz="4" w:space="0" w:color="auto"/>
              <w:right w:val="single" w:sz="8" w:space="0" w:color="auto"/>
            </w:tcBorders>
            <w:shd w:val="clear" w:color="000000" w:fill="FFFFFF"/>
            <w:hideMark/>
          </w:tcPr>
          <w:p w14:paraId="2D6E534C" w14:textId="77777777" w:rsidR="00170CA6" w:rsidRPr="007524F2" w:rsidRDefault="00170CA6" w:rsidP="001936FD">
            <w:pPr>
              <w:jc w:val="center"/>
              <w:rPr>
                <w:b/>
                <w:bCs/>
              </w:rPr>
            </w:pPr>
            <w:r w:rsidRPr="007524F2">
              <w:rPr>
                <w:b/>
                <w:bCs/>
              </w:rPr>
              <w:t>0,00</w:t>
            </w:r>
          </w:p>
        </w:tc>
      </w:tr>
      <w:tr w:rsidR="00170CA6" w:rsidRPr="007524F2" w14:paraId="4645AF6D" w14:textId="77777777" w:rsidTr="001936FD">
        <w:trPr>
          <w:gridAfter w:val="3"/>
          <w:wAfter w:w="1078" w:type="dxa"/>
          <w:trHeight w:val="300"/>
        </w:trPr>
        <w:tc>
          <w:tcPr>
            <w:tcW w:w="3261" w:type="dxa"/>
            <w:tcBorders>
              <w:top w:val="nil"/>
              <w:left w:val="single" w:sz="8" w:space="0" w:color="auto"/>
              <w:bottom w:val="single" w:sz="4" w:space="0" w:color="auto"/>
              <w:right w:val="single" w:sz="4" w:space="0" w:color="auto"/>
            </w:tcBorders>
            <w:shd w:val="clear" w:color="000000" w:fill="FFFFFF"/>
            <w:hideMark/>
          </w:tcPr>
          <w:p w14:paraId="146DE928" w14:textId="77777777" w:rsidR="00170CA6" w:rsidRPr="007524F2" w:rsidRDefault="00170CA6" w:rsidP="001936FD">
            <w:pPr>
              <w:rPr>
                <w:b/>
                <w:bCs/>
              </w:rPr>
            </w:pPr>
            <w:r w:rsidRPr="007524F2">
              <w:rPr>
                <w:b/>
                <w:bCs/>
              </w:rPr>
              <w:t>000 01 05 00 00 00 0000 500</w:t>
            </w:r>
          </w:p>
        </w:tc>
        <w:tc>
          <w:tcPr>
            <w:tcW w:w="5640" w:type="dxa"/>
            <w:gridSpan w:val="2"/>
            <w:tcBorders>
              <w:top w:val="nil"/>
              <w:left w:val="nil"/>
              <w:bottom w:val="single" w:sz="4" w:space="0" w:color="auto"/>
              <w:right w:val="single" w:sz="4" w:space="0" w:color="auto"/>
            </w:tcBorders>
            <w:shd w:val="clear" w:color="000000" w:fill="FFFFFF"/>
            <w:hideMark/>
          </w:tcPr>
          <w:p w14:paraId="579655CF" w14:textId="77777777" w:rsidR="00170CA6" w:rsidRPr="007524F2" w:rsidRDefault="00170CA6" w:rsidP="001936FD">
            <w:pPr>
              <w:jc w:val="center"/>
              <w:rPr>
                <w:b/>
                <w:bCs/>
              </w:rPr>
            </w:pPr>
            <w:r w:rsidRPr="007524F2">
              <w:rPr>
                <w:b/>
                <w:bCs/>
              </w:rPr>
              <w:t>Увеличение остатков средств бюджетов</w:t>
            </w:r>
          </w:p>
        </w:tc>
        <w:tc>
          <w:tcPr>
            <w:tcW w:w="2156" w:type="dxa"/>
            <w:gridSpan w:val="2"/>
            <w:tcBorders>
              <w:top w:val="nil"/>
              <w:left w:val="nil"/>
              <w:bottom w:val="single" w:sz="4" w:space="0" w:color="auto"/>
              <w:right w:val="single" w:sz="4" w:space="0" w:color="auto"/>
            </w:tcBorders>
            <w:shd w:val="clear" w:color="000000" w:fill="FFFFFF"/>
            <w:hideMark/>
          </w:tcPr>
          <w:p w14:paraId="3D66BB78" w14:textId="77777777" w:rsidR="00170CA6" w:rsidRPr="007524F2" w:rsidRDefault="00170CA6" w:rsidP="001936FD">
            <w:pPr>
              <w:jc w:val="center"/>
              <w:rPr>
                <w:b/>
                <w:bCs/>
              </w:rPr>
            </w:pPr>
            <w:r w:rsidRPr="007524F2">
              <w:rPr>
                <w:b/>
                <w:bCs/>
              </w:rPr>
              <w:t>-666 445 379,91</w:t>
            </w:r>
          </w:p>
        </w:tc>
        <w:tc>
          <w:tcPr>
            <w:tcW w:w="1800" w:type="dxa"/>
            <w:gridSpan w:val="3"/>
            <w:tcBorders>
              <w:top w:val="nil"/>
              <w:left w:val="nil"/>
              <w:bottom w:val="single" w:sz="4" w:space="0" w:color="auto"/>
              <w:right w:val="single" w:sz="4" w:space="0" w:color="auto"/>
            </w:tcBorders>
            <w:shd w:val="clear" w:color="000000" w:fill="FFFFFF"/>
            <w:hideMark/>
          </w:tcPr>
          <w:p w14:paraId="2932B932" w14:textId="77777777" w:rsidR="00170CA6" w:rsidRPr="007524F2" w:rsidRDefault="00170CA6" w:rsidP="001936FD">
            <w:pPr>
              <w:jc w:val="center"/>
              <w:rPr>
                <w:b/>
                <w:bCs/>
              </w:rPr>
            </w:pPr>
            <w:r w:rsidRPr="007524F2">
              <w:rPr>
                <w:b/>
                <w:bCs/>
              </w:rPr>
              <w:t>-649 181 476,07</w:t>
            </w:r>
          </w:p>
        </w:tc>
        <w:tc>
          <w:tcPr>
            <w:tcW w:w="1960" w:type="dxa"/>
            <w:gridSpan w:val="3"/>
            <w:tcBorders>
              <w:top w:val="nil"/>
              <w:left w:val="nil"/>
              <w:bottom w:val="single" w:sz="4" w:space="0" w:color="auto"/>
              <w:right w:val="single" w:sz="8" w:space="0" w:color="auto"/>
            </w:tcBorders>
            <w:shd w:val="clear" w:color="000000" w:fill="FFFFFF"/>
            <w:hideMark/>
          </w:tcPr>
          <w:p w14:paraId="19F77B66" w14:textId="77777777" w:rsidR="00170CA6" w:rsidRPr="007524F2" w:rsidRDefault="00170CA6" w:rsidP="001936FD">
            <w:pPr>
              <w:jc w:val="center"/>
              <w:rPr>
                <w:b/>
                <w:bCs/>
              </w:rPr>
            </w:pPr>
            <w:r w:rsidRPr="007524F2">
              <w:rPr>
                <w:b/>
                <w:bCs/>
              </w:rPr>
              <w:t>-571 551 794,14</w:t>
            </w:r>
          </w:p>
        </w:tc>
      </w:tr>
      <w:tr w:rsidR="00170CA6" w:rsidRPr="007524F2" w14:paraId="13710AA8" w14:textId="77777777" w:rsidTr="001936FD">
        <w:trPr>
          <w:gridAfter w:val="3"/>
          <w:wAfter w:w="1078" w:type="dxa"/>
          <w:trHeight w:val="300"/>
        </w:trPr>
        <w:tc>
          <w:tcPr>
            <w:tcW w:w="3261" w:type="dxa"/>
            <w:tcBorders>
              <w:top w:val="nil"/>
              <w:left w:val="single" w:sz="8" w:space="0" w:color="auto"/>
              <w:bottom w:val="single" w:sz="4" w:space="0" w:color="auto"/>
              <w:right w:val="single" w:sz="4" w:space="0" w:color="auto"/>
            </w:tcBorders>
            <w:shd w:val="clear" w:color="000000" w:fill="FFFFFF"/>
            <w:hideMark/>
          </w:tcPr>
          <w:p w14:paraId="7A67CB5A" w14:textId="77777777" w:rsidR="00170CA6" w:rsidRPr="007524F2" w:rsidRDefault="00170CA6" w:rsidP="001936FD">
            <w:r w:rsidRPr="007524F2">
              <w:t>000 01 05 02 00 00 0000 500</w:t>
            </w:r>
          </w:p>
        </w:tc>
        <w:tc>
          <w:tcPr>
            <w:tcW w:w="5640" w:type="dxa"/>
            <w:gridSpan w:val="2"/>
            <w:tcBorders>
              <w:top w:val="nil"/>
              <w:left w:val="nil"/>
              <w:bottom w:val="single" w:sz="4" w:space="0" w:color="auto"/>
              <w:right w:val="single" w:sz="4" w:space="0" w:color="auto"/>
            </w:tcBorders>
            <w:shd w:val="clear" w:color="000000" w:fill="FFFFFF"/>
            <w:hideMark/>
          </w:tcPr>
          <w:p w14:paraId="7AF124F7" w14:textId="77777777" w:rsidR="00170CA6" w:rsidRPr="007524F2" w:rsidRDefault="00170CA6" w:rsidP="001936FD">
            <w:r w:rsidRPr="007524F2">
              <w:t>Увеличение прочих  остатков средств бюджетов</w:t>
            </w:r>
          </w:p>
        </w:tc>
        <w:tc>
          <w:tcPr>
            <w:tcW w:w="2156" w:type="dxa"/>
            <w:gridSpan w:val="2"/>
            <w:tcBorders>
              <w:top w:val="nil"/>
              <w:left w:val="nil"/>
              <w:bottom w:val="single" w:sz="4" w:space="0" w:color="auto"/>
              <w:right w:val="single" w:sz="4" w:space="0" w:color="auto"/>
            </w:tcBorders>
            <w:shd w:val="clear" w:color="000000" w:fill="FFFFFF"/>
            <w:hideMark/>
          </w:tcPr>
          <w:p w14:paraId="10241FE1" w14:textId="77777777" w:rsidR="00170CA6" w:rsidRPr="007524F2" w:rsidRDefault="00170CA6" w:rsidP="001936FD">
            <w:pPr>
              <w:jc w:val="center"/>
            </w:pPr>
            <w:r w:rsidRPr="007524F2">
              <w:t>-666 445 379,91</w:t>
            </w:r>
          </w:p>
        </w:tc>
        <w:tc>
          <w:tcPr>
            <w:tcW w:w="1800" w:type="dxa"/>
            <w:gridSpan w:val="3"/>
            <w:tcBorders>
              <w:top w:val="nil"/>
              <w:left w:val="nil"/>
              <w:bottom w:val="single" w:sz="4" w:space="0" w:color="auto"/>
              <w:right w:val="single" w:sz="4" w:space="0" w:color="auto"/>
            </w:tcBorders>
            <w:shd w:val="clear" w:color="000000" w:fill="FFFFFF"/>
            <w:hideMark/>
          </w:tcPr>
          <w:p w14:paraId="54E7AFDD" w14:textId="77777777" w:rsidR="00170CA6" w:rsidRPr="007524F2" w:rsidRDefault="00170CA6" w:rsidP="001936FD">
            <w:pPr>
              <w:jc w:val="center"/>
            </w:pPr>
            <w:r w:rsidRPr="007524F2">
              <w:t>-649 181 476,07</w:t>
            </w:r>
          </w:p>
        </w:tc>
        <w:tc>
          <w:tcPr>
            <w:tcW w:w="1960" w:type="dxa"/>
            <w:gridSpan w:val="3"/>
            <w:tcBorders>
              <w:top w:val="nil"/>
              <w:left w:val="nil"/>
              <w:bottom w:val="single" w:sz="4" w:space="0" w:color="auto"/>
              <w:right w:val="single" w:sz="8" w:space="0" w:color="auto"/>
            </w:tcBorders>
            <w:shd w:val="clear" w:color="000000" w:fill="FFFFFF"/>
            <w:hideMark/>
          </w:tcPr>
          <w:p w14:paraId="575282CE" w14:textId="77777777" w:rsidR="00170CA6" w:rsidRPr="007524F2" w:rsidRDefault="00170CA6" w:rsidP="001936FD">
            <w:pPr>
              <w:jc w:val="center"/>
            </w:pPr>
            <w:r w:rsidRPr="007524F2">
              <w:t>-571 551 794,14</w:t>
            </w:r>
          </w:p>
        </w:tc>
      </w:tr>
      <w:tr w:rsidR="00170CA6" w:rsidRPr="007524F2" w14:paraId="2424CCC5" w14:textId="77777777" w:rsidTr="001936FD">
        <w:trPr>
          <w:gridAfter w:val="3"/>
          <w:wAfter w:w="1078" w:type="dxa"/>
          <w:trHeight w:val="300"/>
        </w:trPr>
        <w:tc>
          <w:tcPr>
            <w:tcW w:w="3261" w:type="dxa"/>
            <w:tcBorders>
              <w:top w:val="nil"/>
              <w:left w:val="single" w:sz="8" w:space="0" w:color="auto"/>
              <w:bottom w:val="single" w:sz="4" w:space="0" w:color="auto"/>
              <w:right w:val="single" w:sz="4" w:space="0" w:color="auto"/>
            </w:tcBorders>
            <w:shd w:val="clear" w:color="000000" w:fill="FFFFFF"/>
            <w:hideMark/>
          </w:tcPr>
          <w:p w14:paraId="72B27F22" w14:textId="77777777" w:rsidR="00170CA6" w:rsidRPr="007524F2" w:rsidRDefault="00170CA6" w:rsidP="001936FD">
            <w:r w:rsidRPr="007524F2">
              <w:t>000 01 05 02 01 00 0000 510</w:t>
            </w:r>
          </w:p>
        </w:tc>
        <w:tc>
          <w:tcPr>
            <w:tcW w:w="5640" w:type="dxa"/>
            <w:gridSpan w:val="2"/>
            <w:tcBorders>
              <w:top w:val="nil"/>
              <w:left w:val="nil"/>
              <w:bottom w:val="single" w:sz="4" w:space="0" w:color="auto"/>
              <w:right w:val="single" w:sz="4" w:space="0" w:color="auto"/>
            </w:tcBorders>
            <w:shd w:val="clear" w:color="000000" w:fill="FFFFFF"/>
            <w:hideMark/>
          </w:tcPr>
          <w:p w14:paraId="44C42CB8" w14:textId="77777777" w:rsidR="00170CA6" w:rsidRPr="007524F2" w:rsidRDefault="00170CA6" w:rsidP="001936FD">
            <w:r w:rsidRPr="007524F2">
              <w:t>Увеличение прочих  остатков денежных средств бюджетов</w:t>
            </w:r>
          </w:p>
        </w:tc>
        <w:tc>
          <w:tcPr>
            <w:tcW w:w="2156" w:type="dxa"/>
            <w:gridSpan w:val="2"/>
            <w:tcBorders>
              <w:top w:val="nil"/>
              <w:left w:val="nil"/>
              <w:bottom w:val="single" w:sz="4" w:space="0" w:color="auto"/>
              <w:right w:val="single" w:sz="4" w:space="0" w:color="auto"/>
            </w:tcBorders>
            <w:shd w:val="clear" w:color="000000" w:fill="FFFFFF"/>
            <w:hideMark/>
          </w:tcPr>
          <w:p w14:paraId="34F461F1" w14:textId="77777777" w:rsidR="00170CA6" w:rsidRPr="007524F2" w:rsidRDefault="00170CA6" w:rsidP="001936FD">
            <w:pPr>
              <w:jc w:val="center"/>
            </w:pPr>
            <w:r w:rsidRPr="007524F2">
              <w:t>-666 445 379,91</w:t>
            </w:r>
          </w:p>
        </w:tc>
        <w:tc>
          <w:tcPr>
            <w:tcW w:w="1800" w:type="dxa"/>
            <w:gridSpan w:val="3"/>
            <w:tcBorders>
              <w:top w:val="nil"/>
              <w:left w:val="nil"/>
              <w:bottom w:val="single" w:sz="4" w:space="0" w:color="auto"/>
              <w:right w:val="single" w:sz="4" w:space="0" w:color="auto"/>
            </w:tcBorders>
            <w:shd w:val="clear" w:color="000000" w:fill="FFFFFF"/>
            <w:hideMark/>
          </w:tcPr>
          <w:p w14:paraId="1E5E1EE3" w14:textId="77777777" w:rsidR="00170CA6" w:rsidRPr="007524F2" w:rsidRDefault="00170CA6" w:rsidP="001936FD">
            <w:pPr>
              <w:jc w:val="center"/>
            </w:pPr>
            <w:r w:rsidRPr="007524F2">
              <w:t>-649 181 476,07</w:t>
            </w:r>
          </w:p>
        </w:tc>
        <w:tc>
          <w:tcPr>
            <w:tcW w:w="1960" w:type="dxa"/>
            <w:gridSpan w:val="3"/>
            <w:tcBorders>
              <w:top w:val="nil"/>
              <w:left w:val="nil"/>
              <w:bottom w:val="single" w:sz="4" w:space="0" w:color="auto"/>
              <w:right w:val="single" w:sz="8" w:space="0" w:color="auto"/>
            </w:tcBorders>
            <w:shd w:val="clear" w:color="000000" w:fill="FFFFFF"/>
            <w:hideMark/>
          </w:tcPr>
          <w:p w14:paraId="1BD3B71E" w14:textId="77777777" w:rsidR="00170CA6" w:rsidRPr="007524F2" w:rsidRDefault="00170CA6" w:rsidP="001936FD">
            <w:pPr>
              <w:jc w:val="center"/>
            </w:pPr>
            <w:r w:rsidRPr="007524F2">
              <w:t>-571 551 794,14</w:t>
            </w:r>
          </w:p>
        </w:tc>
      </w:tr>
      <w:tr w:rsidR="00170CA6" w:rsidRPr="007524F2" w14:paraId="0991CF82" w14:textId="77777777" w:rsidTr="001936FD">
        <w:trPr>
          <w:gridAfter w:val="3"/>
          <w:wAfter w:w="1078" w:type="dxa"/>
          <w:trHeight w:val="510"/>
        </w:trPr>
        <w:tc>
          <w:tcPr>
            <w:tcW w:w="3261" w:type="dxa"/>
            <w:tcBorders>
              <w:top w:val="nil"/>
              <w:left w:val="single" w:sz="8" w:space="0" w:color="auto"/>
              <w:bottom w:val="single" w:sz="4" w:space="0" w:color="auto"/>
              <w:right w:val="single" w:sz="4" w:space="0" w:color="auto"/>
            </w:tcBorders>
            <w:shd w:val="clear" w:color="000000" w:fill="FFFFFF"/>
            <w:hideMark/>
          </w:tcPr>
          <w:p w14:paraId="32D0775C" w14:textId="77777777" w:rsidR="00170CA6" w:rsidRPr="007524F2" w:rsidRDefault="00170CA6" w:rsidP="001936FD">
            <w:r w:rsidRPr="007524F2">
              <w:t>053 01 05 02 01 05 0000 510</w:t>
            </w:r>
          </w:p>
        </w:tc>
        <w:tc>
          <w:tcPr>
            <w:tcW w:w="5640" w:type="dxa"/>
            <w:gridSpan w:val="2"/>
            <w:tcBorders>
              <w:top w:val="nil"/>
              <w:left w:val="nil"/>
              <w:bottom w:val="single" w:sz="4" w:space="0" w:color="auto"/>
              <w:right w:val="single" w:sz="4" w:space="0" w:color="auto"/>
            </w:tcBorders>
            <w:shd w:val="clear" w:color="000000" w:fill="FFFFFF"/>
            <w:hideMark/>
          </w:tcPr>
          <w:p w14:paraId="027FDD71" w14:textId="77777777" w:rsidR="00170CA6" w:rsidRPr="007524F2" w:rsidRDefault="00170CA6" w:rsidP="001936FD">
            <w:r w:rsidRPr="007524F2">
              <w:t>Увеличение прочих  остатков денежных средств бюджетов муниципальных районов</w:t>
            </w:r>
          </w:p>
        </w:tc>
        <w:tc>
          <w:tcPr>
            <w:tcW w:w="2156" w:type="dxa"/>
            <w:gridSpan w:val="2"/>
            <w:tcBorders>
              <w:top w:val="nil"/>
              <w:left w:val="nil"/>
              <w:bottom w:val="single" w:sz="4" w:space="0" w:color="auto"/>
              <w:right w:val="single" w:sz="4" w:space="0" w:color="auto"/>
            </w:tcBorders>
            <w:shd w:val="clear" w:color="auto" w:fill="auto"/>
            <w:hideMark/>
          </w:tcPr>
          <w:p w14:paraId="7E5EE36E" w14:textId="77777777" w:rsidR="00170CA6" w:rsidRPr="007524F2" w:rsidRDefault="00170CA6" w:rsidP="001936FD">
            <w:pPr>
              <w:jc w:val="center"/>
            </w:pPr>
            <w:r w:rsidRPr="007524F2">
              <w:t>-666 445 379,91</w:t>
            </w:r>
          </w:p>
        </w:tc>
        <w:tc>
          <w:tcPr>
            <w:tcW w:w="1800" w:type="dxa"/>
            <w:gridSpan w:val="3"/>
            <w:tcBorders>
              <w:top w:val="nil"/>
              <w:left w:val="nil"/>
              <w:bottom w:val="single" w:sz="4" w:space="0" w:color="auto"/>
              <w:right w:val="single" w:sz="4" w:space="0" w:color="auto"/>
            </w:tcBorders>
            <w:shd w:val="clear" w:color="auto" w:fill="auto"/>
            <w:hideMark/>
          </w:tcPr>
          <w:p w14:paraId="1947F9B0" w14:textId="77777777" w:rsidR="00170CA6" w:rsidRPr="007524F2" w:rsidRDefault="00170CA6" w:rsidP="001936FD">
            <w:pPr>
              <w:jc w:val="center"/>
            </w:pPr>
            <w:r w:rsidRPr="007524F2">
              <w:t>-649 181 476,07</w:t>
            </w:r>
          </w:p>
        </w:tc>
        <w:tc>
          <w:tcPr>
            <w:tcW w:w="1960" w:type="dxa"/>
            <w:gridSpan w:val="3"/>
            <w:tcBorders>
              <w:top w:val="nil"/>
              <w:left w:val="nil"/>
              <w:bottom w:val="single" w:sz="4" w:space="0" w:color="auto"/>
              <w:right w:val="single" w:sz="8" w:space="0" w:color="auto"/>
            </w:tcBorders>
            <w:shd w:val="clear" w:color="auto" w:fill="auto"/>
            <w:hideMark/>
          </w:tcPr>
          <w:p w14:paraId="79428FC1" w14:textId="77777777" w:rsidR="00170CA6" w:rsidRPr="007524F2" w:rsidRDefault="00170CA6" w:rsidP="001936FD">
            <w:pPr>
              <w:jc w:val="center"/>
            </w:pPr>
            <w:r w:rsidRPr="007524F2">
              <w:t>-571 551 794,14</w:t>
            </w:r>
          </w:p>
        </w:tc>
      </w:tr>
      <w:tr w:rsidR="00170CA6" w:rsidRPr="007524F2" w14:paraId="3F7E4691" w14:textId="77777777" w:rsidTr="001936FD">
        <w:trPr>
          <w:gridAfter w:val="3"/>
          <w:wAfter w:w="1078" w:type="dxa"/>
          <w:trHeight w:val="300"/>
        </w:trPr>
        <w:tc>
          <w:tcPr>
            <w:tcW w:w="3261" w:type="dxa"/>
            <w:tcBorders>
              <w:top w:val="nil"/>
              <w:left w:val="single" w:sz="8" w:space="0" w:color="auto"/>
              <w:bottom w:val="single" w:sz="4" w:space="0" w:color="auto"/>
              <w:right w:val="single" w:sz="4" w:space="0" w:color="auto"/>
            </w:tcBorders>
            <w:shd w:val="clear" w:color="000000" w:fill="FFFFFF"/>
            <w:hideMark/>
          </w:tcPr>
          <w:p w14:paraId="39D27363" w14:textId="77777777" w:rsidR="00170CA6" w:rsidRPr="007524F2" w:rsidRDefault="00170CA6" w:rsidP="001936FD">
            <w:pPr>
              <w:rPr>
                <w:b/>
                <w:bCs/>
              </w:rPr>
            </w:pPr>
            <w:r w:rsidRPr="007524F2">
              <w:rPr>
                <w:b/>
                <w:bCs/>
              </w:rPr>
              <w:t>000 01 05 00 00 00 0000 600</w:t>
            </w:r>
          </w:p>
        </w:tc>
        <w:tc>
          <w:tcPr>
            <w:tcW w:w="5640" w:type="dxa"/>
            <w:gridSpan w:val="2"/>
            <w:tcBorders>
              <w:top w:val="nil"/>
              <w:left w:val="nil"/>
              <w:bottom w:val="single" w:sz="4" w:space="0" w:color="auto"/>
              <w:right w:val="single" w:sz="4" w:space="0" w:color="auto"/>
            </w:tcBorders>
            <w:shd w:val="clear" w:color="000000" w:fill="FFFFFF"/>
            <w:hideMark/>
          </w:tcPr>
          <w:p w14:paraId="59A1698A" w14:textId="77777777" w:rsidR="00170CA6" w:rsidRPr="007524F2" w:rsidRDefault="00170CA6" w:rsidP="001936FD">
            <w:pPr>
              <w:jc w:val="center"/>
              <w:rPr>
                <w:b/>
                <w:bCs/>
              </w:rPr>
            </w:pPr>
            <w:r w:rsidRPr="007524F2">
              <w:rPr>
                <w:b/>
                <w:bCs/>
              </w:rPr>
              <w:t>Уменьшение остатков средств бюджетов</w:t>
            </w:r>
          </w:p>
        </w:tc>
        <w:tc>
          <w:tcPr>
            <w:tcW w:w="2156" w:type="dxa"/>
            <w:gridSpan w:val="2"/>
            <w:tcBorders>
              <w:top w:val="nil"/>
              <w:left w:val="nil"/>
              <w:bottom w:val="single" w:sz="4" w:space="0" w:color="auto"/>
              <w:right w:val="single" w:sz="4" w:space="0" w:color="auto"/>
            </w:tcBorders>
            <w:shd w:val="clear" w:color="000000" w:fill="FFFFFF"/>
            <w:hideMark/>
          </w:tcPr>
          <w:p w14:paraId="205AC567" w14:textId="77777777" w:rsidR="00170CA6" w:rsidRPr="007524F2" w:rsidRDefault="00170CA6" w:rsidP="001936FD">
            <w:pPr>
              <w:jc w:val="center"/>
              <w:rPr>
                <w:b/>
                <w:bCs/>
              </w:rPr>
            </w:pPr>
            <w:r w:rsidRPr="007524F2">
              <w:rPr>
                <w:b/>
                <w:bCs/>
              </w:rPr>
              <w:t>677 850 888,17</w:t>
            </w:r>
          </w:p>
        </w:tc>
        <w:tc>
          <w:tcPr>
            <w:tcW w:w="1800" w:type="dxa"/>
            <w:gridSpan w:val="3"/>
            <w:tcBorders>
              <w:top w:val="nil"/>
              <w:left w:val="nil"/>
              <w:bottom w:val="single" w:sz="4" w:space="0" w:color="auto"/>
              <w:right w:val="single" w:sz="4" w:space="0" w:color="auto"/>
            </w:tcBorders>
            <w:shd w:val="clear" w:color="000000" w:fill="FFFFFF"/>
            <w:hideMark/>
          </w:tcPr>
          <w:p w14:paraId="5553B3F8" w14:textId="77777777" w:rsidR="00170CA6" w:rsidRPr="007524F2" w:rsidRDefault="00170CA6" w:rsidP="001936FD">
            <w:pPr>
              <w:jc w:val="center"/>
              <w:rPr>
                <w:b/>
                <w:bCs/>
              </w:rPr>
            </w:pPr>
            <w:r w:rsidRPr="007524F2">
              <w:rPr>
                <w:b/>
                <w:bCs/>
              </w:rPr>
              <w:t>649 181 476,07</w:t>
            </w:r>
          </w:p>
        </w:tc>
        <w:tc>
          <w:tcPr>
            <w:tcW w:w="1960" w:type="dxa"/>
            <w:gridSpan w:val="3"/>
            <w:tcBorders>
              <w:top w:val="nil"/>
              <w:left w:val="nil"/>
              <w:bottom w:val="single" w:sz="4" w:space="0" w:color="auto"/>
              <w:right w:val="single" w:sz="8" w:space="0" w:color="auto"/>
            </w:tcBorders>
            <w:shd w:val="clear" w:color="000000" w:fill="FFFFFF"/>
            <w:hideMark/>
          </w:tcPr>
          <w:p w14:paraId="072C09BD" w14:textId="77777777" w:rsidR="00170CA6" w:rsidRPr="007524F2" w:rsidRDefault="00170CA6" w:rsidP="001936FD">
            <w:pPr>
              <w:jc w:val="center"/>
              <w:rPr>
                <w:b/>
                <w:bCs/>
              </w:rPr>
            </w:pPr>
            <w:r w:rsidRPr="007524F2">
              <w:rPr>
                <w:b/>
                <w:bCs/>
              </w:rPr>
              <w:t>571 551 794,14</w:t>
            </w:r>
          </w:p>
        </w:tc>
      </w:tr>
      <w:tr w:rsidR="00170CA6" w:rsidRPr="007524F2" w14:paraId="15720552" w14:textId="77777777" w:rsidTr="001936FD">
        <w:trPr>
          <w:gridAfter w:val="3"/>
          <w:wAfter w:w="1078" w:type="dxa"/>
          <w:trHeight w:val="300"/>
        </w:trPr>
        <w:tc>
          <w:tcPr>
            <w:tcW w:w="3261" w:type="dxa"/>
            <w:tcBorders>
              <w:top w:val="nil"/>
              <w:left w:val="single" w:sz="8" w:space="0" w:color="auto"/>
              <w:bottom w:val="single" w:sz="4" w:space="0" w:color="auto"/>
              <w:right w:val="single" w:sz="4" w:space="0" w:color="auto"/>
            </w:tcBorders>
            <w:shd w:val="clear" w:color="000000" w:fill="FFFFFF"/>
            <w:hideMark/>
          </w:tcPr>
          <w:p w14:paraId="6A65F746" w14:textId="77777777" w:rsidR="00170CA6" w:rsidRPr="007524F2" w:rsidRDefault="00170CA6" w:rsidP="001936FD">
            <w:r w:rsidRPr="007524F2">
              <w:t>000 01 05 02 00 00 0000 600</w:t>
            </w:r>
          </w:p>
        </w:tc>
        <w:tc>
          <w:tcPr>
            <w:tcW w:w="5640" w:type="dxa"/>
            <w:gridSpan w:val="2"/>
            <w:tcBorders>
              <w:top w:val="nil"/>
              <w:left w:val="nil"/>
              <w:bottom w:val="single" w:sz="4" w:space="0" w:color="auto"/>
              <w:right w:val="single" w:sz="4" w:space="0" w:color="auto"/>
            </w:tcBorders>
            <w:shd w:val="clear" w:color="000000" w:fill="FFFFFF"/>
            <w:hideMark/>
          </w:tcPr>
          <w:p w14:paraId="64CC2706" w14:textId="77777777" w:rsidR="00170CA6" w:rsidRPr="007524F2" w:rsidRDefault="00170CA6" w:rsidP="001936FD">
            <w:r w:rsidRPr="007524F2">
              <w:t>Уменьшение прочих  остатков средств бюджетов</w:t>
            </w:r>
          </w:p>
        </w:tc>
        <w:tc>
          <w:tcPr>
            <w:tcW w:w="2156" w:type="dxa"/>
            <w:gridSpan w:val="2"/>
            <w:tcBorders>
              <w:top w:val="nil"/>
              <w:left w:val="nil"/>
              <w:bottom w:val="single" w:sz="4" w:space="0" w:color="auto"/>
              <w:right w:val="single" w:sz="4" w:space="0" w:color="auto"/>
            </w:tcBorders>
            <w:shd w:val="clear" w:color="000000" w:fill="FFFFFF"/>
            <w:hideMark/>
          </w:tcPr>
          <w:p w14:paraId="0701EEEB" w14:textId="77777777" w:rsidR="00170CA6" w:rsidRPr="007524F2" w:rsidRDefault="00170CA6" w:rsidP="001936FD">
            <w:pPr>
              <w:jc w:val="center"/>
            </w:pPr>
            <w:r w:rsidRPr="007524F2">
              <w:t>677 850 888,17</w:t>
            </w:r>
          </w:p>
        </w:tc>
        <w:tc>
          <w:tcPr>
            <w:tcW w:w="1800" w:type="dxa"/>
            <w:gridSpan w:val="3"/>
            <w:tcBorders>
              <w:top w:val="nil"/>
              <w:left w:val="nil"/>
              <w:bottom w:val="single" w:sz="4" w:space="0" w:color="auto"/>
              <w:right w:val="single" w:sz="4" w:space="0" w:color="auto"/>
            </w:tcBorders>
            <w:shd w:val="clear" w:color="000000" w:fill="FFFFFF"/>
            <w:hideMark/>
          </w:tcPr>
          <w:p w14:paraId="703769C3" w14:textId="77777777" w:rsidR="00170CA6" w:rsidRPr="007524F2" w:rsidRDefault="00170CA6" w:rsidP="001936FD">
            <w:pPr>
              <w:jc w:val="center"/>
            </w:pPr>
            <w:r w:rsidRPr="007524F2">
              <w:t>649 181 476,07</w:t>
            </w:r>
          </w:p>
        </w:tc>
        <w:tc>
          <w:tcPr>
            <w:tcW w:w="1960" w:type="dxa"/>
            <w:gridSpan w:val="3"/>
            <w:tcBorders>
              <w:top w:val="nil"/>
              <w:left w:val="nil"/>
              <w:bottom w:val="single" w:sz="4" w:space="0" w:color="auto"/>
              <w:right w:val="single" w:sz="8" w:space="0" w:color="auto"/>
            </w:tcBorders>
            <w:shd w:val="clear" w:color="000000" w:fill="FFFFFF"/>
            <w:hideMark/>
          </w:tcPr>
          <w:p w14:paraId="18E1471E" w14:textId="77777777" w:rsidR="00170CA6" w:rsidRPr="007524F2" w:rsidRDefault="00170CA6" w:rsidP="001936FD">
            <w:pPr>
              <w:jc w:val="center"/>
            </w:pPr>
            <w:r w:rsidRPr="007524F2">
              <w:t>571 551 794,14</w:t>
            </w:r>
          </w:p>
        </w:tc>
      </w:tr>
      <w:tr w:rsidR="00170CA6" w:rsidRPr="007524F2" w14:paraId="7B4A6DFE" w14:textId="77777777" w:rsidTr="001936FD">
        <w:trPr>
          <w:gridAfter w:val="3"/>
          <w:wAfter w:w="1078" w:type="dxa"/>
          <w:trHeight w:val="300"/>
        </w:trPr>
        <w:tc>
          <w:tcPr>
            <w:tcW w:w="3261" w:type="dxa"/>
            <w:tcBorders>
              <w:top w:val="nil"/>
              <w:left w:val="single" w:sz="8" w:space="0" w:color="auto"/>
              <w:bottom w:val="single" w:sz="4" w:space="0" w:color="auto"/>
              <w:right w:val="single" w:sz="4" w:space="0" w:color="auto"/>
            </w:tcBorders>
            <w:shd w:val="clear" w:color="000000" w:fill="FFFFFF"/>
            <w:hideMark/>
          </w:tcPr>
          <w:p w14:paraId="5242CFD6" w14:textId="77777777" w:rsidR="00170CA6" w:rsidRPr="007524F2" w:rsidRDefault="00170CA6" w:rsidP="001936FD">
            <w:r w:rsidRPr="007524F2">
              <w:t>000 01 05 02 01 00 0000 610</w:t>
            </w:r>
          </w:p>
        </w:tc>
        <w:tc>
          <w:tcPr>
            <w:tcW w:w="5640" w:type="dxa"/>
            <w:gridSpan w:val="2"/>
            <w:tcBorders>
              <w:top w:val="nil"/>
              <w:left w:val="nil"/>
              <w:bottom w:val="single" w:sz="4" w:space="0" w:color="auto"/>
              <w:right w:val="single" w:sz="4" w:space="0" w:color="auto"/>
            </w:tcBorders>
            <w:shd w:val="clear" w:color="000000" w:fill="FFFFFF"/>
            <w:hideMark/>
          </w:tcPr>
          <w:p w14:paraId="682C35A8" w14:textId="77777777" w:rsidR="00170CA6" w:rsidRPr="007524F2" w:rsidRDefault="00170CA6" w:rsidP="001936FD">
            <w:r w:rsidRPr="007524F2">
              <w:t>Уменьшение прочих  остатков денежных средств бюджетов</w:t>
            </w:r>
          </w:p>
        </w:tc>
        <w:tc>
          <w:tcPr>
            <w:tcW w:w="2156" w:type="dxa"/>
            <w:gridSpan w:val="2"/>
            <w:tcBorders>
              <w:top w:val="nil"/>
              <w:left w:val="nil"/>
              <w:bottom w:val="single" w:sz="4" w:space="0" w:color="auto"/>
              <w:right w:val="single" w:sz="4" w:space="0" w:color="auto"/>
            </w:tcBorders>
            <w:shd w:val="clear" w:color="000000" w:fill="FFFFFF"/>
            <w:hideMark/>
          </w:tcPr>
          <w:p w14:paraId="031363F9" w14:textId="77777777" w:rsidR="00170CA6" w:rsidRPr="007524F2" w:rsidRDefault="00170CA6" w:rsidP="001936FD">
            <w:pPr>
              <w:jc w:val="center"/>
            </w:pPr>
            <w:r w:rsidRPr="007524F2">
              <w:t>677 850 888,17</w:t>
            </w:r>
          </w:p>
        </w:tc>
        <w:tc>
          <w:tcPr>
            <w:tcW w:w="1800" w:type="dxa"/>
            <w:gridSpan w:val="3"/>
            <w:tcBorders>
              <w:top w:val="nil"/>
              <w:left w:val="nil"/>
              <w:bottom w:val="single" w:sz="4" w:space="0" w:color="auto"/>
              <w:right w:val="single" w:sz="4" w:space="0" w:color="auto"/>
            </w:tcBorders>
            <w:shd w:val="clear" w:color="000000" w:fill="FFFFFF"/>
            <w:hideMark/>
          </w:tcPr>
          <w:p w14:paraId="19EEF730" w14:textId="77777777" w:rsidR="00170CA6" w:rsidRPr="007524F2" w:rsidRDefault="00170CA6" w:rsidP="001936FD">
            <w:pPr>
              <w:jc w:val="center"/>
            </w:pPr>
            <w:r w:rsidRPr="007524F2">
              <w:t>649 181 476,07</w:t>
            </w:r>
          </w:p>
        </w:tc>
        <w:tc>
          <w:tcPr>
            <w:tcW w:w="1960" w:type="dxa"/>
            <w:gridSpan w:val="3"/>
            <w:tcBorders>
              <w:top w:val="nil"/>
              <w:left w:val="nil"/>
              <w:bottom w:val="single" w:sz="4" w:space="0" w:color="auto"/>
              <w:right w:val="single" w:sz="8" w:space="0" w:color="auto"/>
            </w:tcBorders>
            <w:shd w:val="clear" w:color="000000" w:fill="FFFFFF"/>
            <w:hideMark/>
          </w:tcPr>
          <w:p w14:paraId="7F8DBAF6" w14:textId="77777777" w:rsidR="00170CA6" w:rsidRPr="007524F2" w:rsidRDefault="00170CA6" w:rsidP="001936FD">
            <w:pPr>
              <w:jc w:val="center"/>
            </w:pPr>
            <w:r w:rsidRPr="007524F2">
              <w:t>571 551 794,14</w:t>
            </w:r>
          </w:p>
        </w:tc>
      </w:tr>
      <w:tr w:rsidR="00170CA6" w:rsidRPr="007524F2" w14:paraId="019E77A6" w14:textId="77777777" w:rsidTr="001936FD">
        <w:trPr>
          <w:gridAfter w:val="3"/>
          <w:wAfter w:w="1078" w:type="dxa"/>
          <w:trHeight w:val="510"/>
        </w:trPr>
        <w:tc>
          <w:tcPr>
            <w:tcW w:w="3261" w:type="dxa"/>
            <w:tcBorders>
              <w:top w:val="nil"/>
              <w:left w:val="single" w:sz="8" w:space="0" w:color="auto"/>
              <w:bottom w:val="single" w:sz="4" w:space="0" w:color="auto"/>
              <w:right w:val="single" w:sz="4" w:space="0" w:color="auto"/>
            </w:tcBorders>
            <w:shd w:val="clear" w:color="000000" w:fill="FFFFFF"/>
            <w:hideMark/>
          </w:tcPr>
          <w:p w14:paraId="716AA893" w14:textId="77777777" w:rsidR="00170CA6" w:rsidRPr="007524F2" w:rsidRDefault="00170CA6" w:rsidP="001936FD">
            <w:r w:rsidRPr="007524F2">
              <w:t>053 01 05 02 01 05 0000 610</w:t>
            </w:r>
          </w:p>
        </w:tc>
        <w:tc>
          <w:tcPr>
            <w:tcW w:w="5640" w:type="dxa"/>
            <w:gridSpan w:val="2"/>
            <w:tcBorders>
              <w:top w:val="nil"/>
              <w:left w:val="nil"/>
              <w:bottom w:val="single" w:sz="4" w:space="0" w:color="auto"/>
              <w:right w:val="single" w:sz="4" w:space="0" w:color="auto"/>
            </w:tcBorders>
            <w:shd w:val="clear" w:color="000000" w:fill="FFFFFF"/>
            <w:hideMark/>
          </w:tcPr>
          <w:p w14:paraId="23D2009F" w14:textId="77777777" w:rsidR="00170CA6" w:rsidRPr="007524F2" w:rsidRDefault="00170CA6" w:rsidP="001936FD">
            <w:r w:rsidRPr="007524F2">
              <w:t>Уменьшение прочих  остатков денежных средств бюджетов муниципальных районов</w:t>
            </w:r>
          </w:p>
        </w:tc>
        <w:tc>
          <w:tcPr>
            <w:tcW w:w="2156" w:type="dxa"/>
            <w:gridSpan w:val="2"/>
            <w:tcBorders>
              <w:top w:val="nil"/>
              <w:left w:val="nil"/>
              <w:bottom w:val="single" w:sz="4" w:space="0" w:color="auto"/>
              <w:right w:val="single" w:sz="4" w:space="0" w:color="auto"/>
            </w:tcBorders>
            <w:shd w:val="clear" w:color="auto" w:fill="auto"/>
            <w:hideMark/>
          </w:tcPr>
          <w:p w14:paraId="4A6E98EC" w14:textId="77777777" w:rsidR="00170CA6" w:rsidRPr="007524F2" w:rsidRDefault="00170CA6" w:rsidP="001936FD">
            <w:pPr>
              <w:jc w:val="center"/>
            </w:pPr>
            <w:r w:rsidRPr="007524F2">
              <w:t>677 850 888,17</w:t>
            </w:r>
          </w:p>
        </w:tc>
        <w:tc>
          <w:tcPr>
            <w:tcW w:w="1800" w:type="dxa"/>
            <w:gridSpan w:val="3"/>
            <w:tcBorders>
              <w:top w:val="nil"/>
              <w:left w:val="nil"/>
              <w:bottom w:val="single" w:sz="4" w:space="0" w:color="auto"/>
              <w:right w:val="single" w:sz="4" w:space="0" w:color="auto"/>
            </w:tcBorders>
            <w:shd w:val="clear" w:color="auto" w:fill="auto"/>
            <w:hideMark/>
          </w:tcPr>
          <w:p w14:paraId="0FED6250" w14:textId="77777777" w:rsidR="00170CA6" w:rsidRPr="007524F2" w:rsidRDefault="00170CA6" w:rsidP="001936FD">
            <w:pPr>
              <w:jc w:val="center"/>
            </w:pPr>
            <w:r w:rsidRPr="007524F2">
              <w:t>649 181 476,07</w:t>
            </w:r>
          </w:p>
        </w:tc>
        <w:tc>
          <w:tcPr>
            <w:tcW w:w="1960" w:type="dxa"/>
            <w:gridSpan w:val="3"/>
            <w:tcBorders>
              <w:top w:val="nil"/>
              <w:left w:val="nil"/>
              <w:bottom w:val="single" w:sz="4" w:space="0" w:color="auto"/>
              <w:right w:val="single" w:sz="8" w:space="0" w:color="auto"/>
            </w:tcBorders>
            <w:shd w:val="clear" w:color="auto" w:fill="auto"/>
            <w:hideMark/>
          </w:tcPr>
          <w:p w14:paraId="20E162F8" w14:textId="77777777" w:rsidR="00170CA6" w:rsidRPr="007524F2" w:rsidRDefault="00170CA6" w:rsidP="001936FD">
            <w:pPr>
              <w:jc w:val="center"/>
            </w:pPr>
            <w:r w:rsidRPr="007524F2">
              <w:t>571 551 794,14</w:t>
            </w:r>
          </w:p>
        </w:tc>
      </w:tr>
    </w:tbl>
    <w:p w14:paraId="3760CD95" w14:textId="77777777" w:rsidR="00170CA6" w:rsidRPr="007524F2" w:rsidRDefault="00170CA6" w:rsidP="00170CA6">
      <w:pPr>
        <w:tabs>
          <w:tab w:val="left" w:pos="1622"/>
        </w:tabs>
        <w:jc w:val="both"/>
        <w:rPr>
          <w:sz w:val="28"/>
        </w:rPr>
      </w:pPr>
    </w:p>
    <w:p w14:paraId="17BBA267" w14:textId="77777777" w:rsidR="00170CA6" w:rsidRPr="007524F2" w:rsidRDefault="00170CA6" w:rsidP="00170CA6">
      <w:pPr>
        <w:tabs>
          <w:tab w:val="left" w:pos="1622"/>
        </w:tabs>
        <w:jc w:val="both"/>
        <w:rPr>
          <w:sz w:val="28"/>
        </w:rPr>
      </w:pPr>
    </w:p>
    <w:p w14:paraId="1451FD1F" w14:textId="77777777" w:rsidR="00170CA6" w:rsidRPr="007524F2" w:rsidRDefault="00170CA6" w:rsidP="00170CA6">
      <w:pPr>
        <w:tabs>
          <w:tab w:val="left" w:pos="1622"/>
        </w:tabs>
        <w:jc w:val="both"/>
        <w:rPr>
          <w:sz w:val="28"/>
        </w:rPr>
      </w:pPr>
    </w:p>
    <w:p w14:paraId="28684E7A" w14:textId="77777777" w:rsidR="00170CA6" w:rsidRPr="007524F2" w:rsidRDefault="00170CA6" w:rsidP="00170CA6">
      <w:pPr>
        <w:tabs>
          <w:tab w:val="left" w:pos="1622"/>
        </w:tabs>
        <w:jc w:val="both"/>
        <w:rPr>
          <w:sz w:val="28"/>
        </w:rPr>
      </w:pPr>
    </w:p>
    <w:p w14:paraId="44976B59" w14:textId="77777777" w:rsidR="00170CA6" w:rsidRPr="007524F2" w:rsidRDefault="00170CA6" w:rsidP="00170CA6">
      <w:pPr>
        <w:tabs>
          <w:tab w:val="left" w:pos="1622"/>
        </w:tabs>
        <w:jc w:val="both"/>
        <w:rPr>
          <w:sz w:val="28"/>
        </w:rPr>
      </w:pPr>
    </w:p>
    <w:p w14:paraId="7FFE04AD" w14:textId="77777777" w:rsidR="00170CA6" w:rsidRPr="007524F2" w:rsidRDefault="00170CA6" w:rsidP="00170CA6">
      <w:pPr>
        <w:tabs>
          <w:tab w:val="left" w:pos="1622"/>
        </w:tabs>
        <w:jc w:val="both"/>
        <w:rPr>
          <w:sz w:val="28"/>
        </w:rPr>
      </w:pPr>
    </w:p>
    <w:tbl>
      <w:tblPr>
        <w:tblW w:w="15054" w:type="dxa"/>
        <w:tblInd w:w="108" w:type="dxa"/>
        <w:tblLook w:val="04A0" w:firstRow="1" w:lastRow="0" w:firstColumn="1" w:lastColumn="0" w:noHBand="0" w:noVBand="1"/>
      </w:tblPr>
      <w:tblGrid>
        <w:gridCol w:w="8980"/>
        <w:gridCol w:w="518"/>
        <w:gridCol w:w="1122"/>
        <w:gridCol w:w="437"/>
        <w:gridCol w:w="803"/>
        <w:gridCol w:w="437"/>
        <w:gridCol w:w="1170"/>
        <w:gridCol w:w="1275"/>
        <w:gridCol w:w="142"/>
        <w:gridCol w:w="170"/>
      </w:tblGrid>
      <w:tr w:rsidR="00170CA6" w:rsidRPr="007524F2" w14:paraId="44D409E1" w14:textId="77777777" w:rsidTr="001936FD">
        <w:trPr>
          <w:gridAfter w:val="2"/>
          <w:wAfter w:w="312" w:type="dxa"/>
          <w:trHeight w:val="315"/>
        </w:trPr>
        <w:tc>
          <w:tcPr>
            <w:tcW w:w="14742" w:type="dxa"/>
            <w:gridSpan w:val="8"/>
            <w:tcBorders>
              <w:top w:val="nil"/>
              <w:left w:val="nil"/>
              <w:bottom w:val="nil"/>
              <w:right w:val="nil"/>
            </w:tcBorders>
            <w:shd w:val="clear" w:color="000000" w:fill="FFFFFF"/>
            <w:vAlign w:val="bottom"/>
            <w:hideMark/>
          </w:tcPr>
          <w:p w14:paraId="4F066EC3" w14:textId="77777777" w:rsidR="00170CA6" w:rsidRPr="007524F2" w:rsidRDefault="00170CA6" w:rsidP="001936FD">
            <w:pPr>
              <w:jc w:val="right"/>
              <w:rPr>
                <w:b/>
                <w:bCs/>
              </w:rPr>
            </w:pPr>
            <w:bookmarkStart w:id="21" w:name="RANGE!A1:D285"/>
            <w:r w:rsidRPr="007524F2">
              <w:rPr>
                <w:b/>
                <w:bCs/>
              </w:rPr>
              <w:t>Приложение 6</w:t>
            </w:r>
            <w:bookmarkEnd w:id="21"/>
          </w:p>
        </w:tc>
      </w:tr>
      <w:tr w:rsidR="00170CA6" w:rsidRPr="007524F2" w14:paraId="2EF071BE" w14:textId="77777777" w:rsidTr="001936FD">
        <w:trPr>
          <w:gridAfter w:val="2"/>
          <w:wAfter w:w="312" w:type="dxa"/>
          <w:trHeight w:val="870"/>
        </w:trPr>
        <w:tc>
          <w:tcPr>
            <w:tcW w:w="14742" w:type="dxa"/>
            <w:gridSpan w:val="8"/>
            <w:tcBorders>
              <w:top w:val="nil"/>
              <w:left w:val="nil"/>
              <w:bottom w:val="nil"/>
              <w:right w:val="nil"/>
            </w:tcBorders>
            <w:shd w:val="clear" w:color="000000" w:fill="FFFFFF"/>
            <w:vAlign w:val="bottom"/>
            <w:hideMark/>
          </w:tcPr>
          <w:p w14:paraId="158BCAD1" w14:textId="77777777" w:rsidR="00170CA6" w:rsidRPr="007524F2" w:rsidRDefault="00170CA6" w:rsidP="001936FD">
            <w:pPr>
              <w:jc w:val="right"/>
            </w:pPr>
            <w:r w:rsidRPr="007524F2">
              <w:t xml:space="preserve">к Решению Совета Комсомольского муниципального района                                                                                                                                                                                                                                                                                                                                                                                                                                        "О бюджете Комсомольского муниципального района                                                                                                                                                                                                                                                                                                                                                                                                                                                    на 2026 год и на плановый период 2027 и 2028 годов" </w:t>
            </w:r>
          </w:p>
        </w:tc>
      </w:tr>
      <w:tr w:rsidR="00170CA6" w:rsidRPr="007524F2" w14:paraId="47BADCA8" w14:textId="77777777" w:rsidTr="001936FD">
        <w:trPr>
          <w:gridAfter w:val="2"/>
          <w:wAfter w:w="312" w:type="dxa"/>
          <w:trHeight w:val="315"/>
        </w:trPr>
        <w:tc>
          <w:tcPr>
            <w:tcW w:w="14742" w:type="dxa"/>
            <w:gridSpan w:val="8"/>
            <w:tcBorders>
              <w:top w:val="nil"/>
              <w:left w:val="nil"/>
              <w:bottom w:val="nil"/>
              <w:right w:val="nil"/>
            </w:tcBorders>
            <w:shd w:val="clear" w:color="000000" w:fill="FFFFFF"/>
            <w:noWrap/>
            <w:vAlign w:val="center"/>
            <w:hideMark/>
          </w:tcPr>
          <w:p w14:paraId="59485A3E" w14:textId="77777777" w:rsidR="00170CA6" w:rsidRPr="007524F2" w:rsidRDefault="00170CA6" w:rsidP="001936FD">
            <w:pPr>
              <w:jc w:val="right"/>
            </w:pPr>
            <w:r w:rsidRPr="007524F2">
              <w:t>от 12.12.</w:t>
            </w:r>
            <w:r w:rsidRPr="007524F2">
              <w:rPr>
                <w:u w:val="single"/>
              </w:rPr>
              <w:t>2025</w:t>
            </w:r>
            <w:r w:rsidRPr="007524F2">
              <w:t xml:space="preserve"> №45</w:t>
            </w:r>
          </w:p>
        </w:tc>
      </w:tr>
      <w:tr w:rsidR="00170CA6" w:rsidRPr="007524F2" w14:paraId="53FD6473" w14:textId="77777777" w:rsidTr="001936FD">
        <w:trPr>
          <w:gridAfter w:val="2"/>
          <w:wAfter w:w="312" w:type="dxa"/>
          <w:trHeight w:val="315"/>
        </w:trPr>
        <w:tc>
          <w:tcPr>
            <w:tcW w:w="9498" w:type="dxa"/>
            <w:gridSpan w:val="2"/>
            <w:tcBorders>
              <w:top w:val="nil"/>
              <w:left w:val="nil"/>
              <w:bottom w:val="nil"/>
              <w:right w:val="nil"/>
            </w:tcBorders>
            <w:shd w:val="clear" w:color="000000" w:fill="FFFFFF"/>
            <w:vAlign w:val="bottom"/>
            <w:hideMark/>
          </w:tcPr>
          <w:p w14:paraId="66AFF497" w14:textId="77777777" w:rsidR="00170CA6" w:rsidRPr="007524F2" w:rsidRDefault="00170CA6" w:rsidP="001936FD">
            <w:r w:rsidRPr="007524F2">
              <w:t> </w:t>
            </w:r>
          </w:p>
        </w:tc>
        <w:tc>
          <w:tcPr>
            <w:tcW w:w="5244" w:type="dxa"/>
            <w:gridSpan w:val="6"/>
            <w:tcBorders>
              <w:top w:val="nil"/>
              <w:left w:val="nil"/>
              <w:bottom w:val="nil"/>
              <w:right w:val="nil"/>
            </w:tcBorders>
            <w:shd w:val="clear" w:color="000000" w:fill="FFFFFF"/>
            <w:vAlign w:val="center"/>
            <w:hideMark/>
          </w:tcPr>
          <w:p w14:paraId="074743B6" w14:textId="77777777" w:rsidR="00170CA6" w:rsidRPr="007524F2" w:rsidRDefault="00170CA6" w:rsidP="001936FD">
            <w:pPr>
              <w:jc w:val="center"/>
            </w:pPr>
            <w:r w:rsidRPr="007524F2">
              <w:t> </w:t>
            </w:r>
          </w:p>
        </w:tc>
      </w:tr>
      <w:tr w:rsidR="00170CA6" w:rsidRPr="007524F2" w14:paraId="0C84A93F" w14:textId="77777777" w:rsidTr="001936FD">
        <w:trPr>
          <w:trHeight w:val="1290"/>
        </w:trPr>
        <w:tc>
          <w:tcPr>
            <w:tcW w:w="15054" w:type="dxa"/>
            <w:gridSpan w:val="10"/>
            <w:tcBorders>
              <w:top w:val="nil"/>
              <w:left w:val="nil"/>
              <w:bottom w:val="nil"/>
              <w:right w:val="nil"/>
            </w:tcBorders>
            <w:shd w:val="clear" w:color="000000" w:fill="FFFFFF"/>
            <w:vAlign w:val="center"/>
            <w:hideMark/>
          </w:tcPr>
          <w:p w14:paraId="3B03669F" w14:textId="77777777" w:rsidR="00170CA6" w:rsidRPr="007524F2" w:rsidRDefault="00170CA6" w:rsidP="001936FD">
            <w:pPr>
              <w:jc w:val="center"/>
              <w:rPr>
                <w:b/>
                <w:bCs/>
              </w:rPr>
            </w:pPr>
            <w:r w:rsidRPr="007524F2">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2026 год</w:t>
            </w:r>
          </w:p>
        </w:tc>
      </w:tr>
      <w:tr w:rsidR="00170CA6" w:rsidRPr="007524F2" w14:paraId="40D0B2A6" w14:textId="77777777" w:rsidTr="001936FD">
        <w:trPr>
          <w:gridAfter w:val="3"/>
          <w:wAfter w:w="1587" w:type="dxa"/>
          <w:trHeight w:val="330"/>
        </w:trPr>
        <w:tc>
          <w:tcPr>
            <w:tcW w:w="8980" w:type="dxa"/>
            <w:tcBorders>
              <w:top w:val="nil"/>
              <w:left w:val="nil"/>
              <w:bottom w:val="nil"/>
              <w:right w:val="nil"/>
            </w:tcBorders>
            <w:shd w:val="clear" w:color="000000" w:fill="FFFFFF"/>
            <w:vAlign w:val="center"/>
            <w:hideMark/>
          </w:tcPr>
          <w:p w14:paraId="585D944D" w14:textId="77777777" w:rsidR="00170CA6" w:rsidRPr="007524F2" w:rsidRDefault="00170CA6" w:rsidP="001936FD">
            <w:pPr>
              <w:jc w:val="center"/>
              <w:rPr>
                <w:b/>
                <w:bCs/>
              </w:rPr>
            </w:pPr>
            <w:r w:rsidRPr="007524F2">
              <w:rPr>
                <w:b/>
                <w:bCs/>
              </w:rPr>
              <w:t> </w:t>
            </w:r>
          </w:p>
        </w:tc>
        <w:tc>
          <w:tcPr>
            <w:tcW w:w="1640" w:type="dxa"/>
            <w:gridSpan w:val="2"/>
            <w:tcBorders>
              <w:top w:val="nil"/>
              <w:left w:val="nil"/>
              <w:bottom w:val="nil"/>
              <w:right w:val="nil"/>
            </w:tcBorders>
            <w:shd w:val="clear" w:color="000000" w:fill="FFFFFF"/>
            <w:vAlign w:val="center"/>
            <w:hideMark/>
          </w:tcPr>
          <w:p w14:paraId="190F3394" w14:textId="77777777" w:rsidR="00170CA6" w:rsidRPr="007524F2" w:rsidRDefault="00170CA6" w:rsidP="001936FD">
            <w:pPr>
              <w:jc w:val="center"/>
              <w:rPr>
                <w:b/>
                <w:bCs/>
              </w:rPr>
            </w:pPr>
            <w:r w:rsidRPr="007524F2">
              <w:rPr>
                <w:b/>
                <w:bCs/>
              </w:rPr>
              <w:t> </w:t>
            </w:r>
          </w:p>
        </w:tc>
        <w:tc>
          <w:tcPr>
            <w:tcW w:w="1240" w:type="dxa"/>
            <w:gridSpan w:val="2"/>
            <w:tcBorders>
              <w:top w:val="nil"/>
              <w:left w:val="nil"/>
              <w:bottom w:val="nil"/>
              <w:right w:val="nil"/>
            </w:tcBorders>
            <w:shd w:val="clear" w:color="000000" w:fill="FFFFFF"/>
            <w:vAlign w:val="center"/>
            <w:hideMark/>
          </w:tcPr>
          <w:p w14:paraId="773A73ED" w14:textId="77777777" w:rsidR="00170CA6" w:rsidRPr="007524F2" w:rsidRDefault="00170CA6" w:rsidP="001936FD">
            <w:pPr>
              <w:jc w:val="center"/>
              <w:rPr>
                <w:b/>
                <w:bCs/>
              </w:rPr>
            </w:pPr>
            <w:r w:rsidRPr="007524F2">
              <w:rPr>
                <w:b/>
                <w:bCs/>
              </w:rPr>
              <w:t> </w:t>
            </w:r>
          </w:p>
        </w:tc>
        <w:tc>
          <w:tcPr>
            <w:tcW w:w="1607" w:type="dxa"/>
            <w:gridSpan w:val="2"/>
            <w:tcBorders>
              <w:top w:val="nil"/>
              <w:left w:val="nil"/>
              <w:bottom w:val="nil"/>
              <w:right w:val="nil"/>
            </w:tcBorders>
            <w:shd w:val="clear" w:color="000000" w:fill="FFFFFF"/>
            <w:vAlign w:val="center"/>
            <w:hideMark/>
          </w:tcPr>
          <w:p w14:paraId="187E5006" w14:textId="77777777" w:rsidR="00170CA6" w:rsidRPr="007524F2" w:rsidRDefault="00170CA6" w:rsidP="001936FD">
            <w:pPr>
              <w:jc w:val="center"/>
              <w:rPr>
                <w:b/>
                <w:bCs/>
              </w:rPr>
            </w:pPr>
            <w:r w:rsidRPr="007524F2">
              <w:rPr>
                <w:b/>
                <w:bCs/>
              </w:rPr>
              <w:t> </w:t>
            </w:r>
          </w:p>
        </w:tc>
      </w:tr>
      <w:tr w:rsidR="00170CA6" w:rsidRPr="007524F2" w14:paraId="033FC250" w14:textId="77777777" w:rsidTr="001936FD">
        <w:trPr>
          <w:gridAfter w:val="1"/>
          <w:wAfter w:w="170" w:type="dxa"/>
          <w:trHeight w:val="6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625430" w14:textId="77777777" w:rsidR="00170CA6" w:rsidRPr="007524F2" w:rsidRDefault="00170CA6" w:rsidP="001936FD">
            <w:pPr>
              <w:jc w:val="center"/>
              <w:rPr>
                <w:b/>
                <w:bCs/>
                <w:sz w:val="22"/>
                <w:szCs w:val="22"/>
              </w:rPr>
            </w:pPr>
            <w:r w:rsidRPr="007524F2">
              <w:rPr>
                <w:b/>
                <w:bCs/>
                <w:sz w:val="22"/>
                <w:szCs w:val="22"/>
              </w:rPr>
              <w:t>Наименование</w:t>
            </w:r>
          </w:p>
        </w:tc>
        <w:tc>
          <w:tcPr>
            <w:tcW w:w="207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4446CA9" w14:textId="77777777" w:rsidR="00170CA6" w:rsidRPr="007524F2" w:rsidRDefault="00170CA6" w:rsidP="001936FD">
            <w:pPr>
              <w:jc w:val="center"/>
              <w:rPr>
                <w:b/>
                <w:bCs/>
              </w:rPr>
            </w:pPr>
            <w:r w:rsidRPr="007524F2">
              <w:rPr>
                <w:b/>
                <w:bCs/>
              </w:rPr>
              <w:t>Целевая статья</w:t>
            </w:r>
          </w:p>
        </w:tc>
        <w:tc>
          <w:tcPr>
            <w:tcW w:w="124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0096436" w14:textId="77777777" w:rsidR="00170CA6" w:rsidRPr="007524F2" w:rsidRDefault="00170CA6" w:rsidP="001936FD">
            <w:pPr>
              <w:jc w:val="center"/>
              <w:rPr>
                <w:b/>
                <w:bCs/>
              </w:rPr>
            </w:pPr>
            <w:r w:rsidRPr="007524F2">
              <w:rPr>
                <w:b/>
                <w:bCs/>
              </w:rPr>
              <w:t>Вид расходов</w:t>
            </w:r>
          </w:p>
        </w:tc>
        <w:tc>
          <w:tcPr>
            <w:tcW w:w="258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3565D22" w14:textId="77777777" w:rsidR="00170CA6" w:rsidRPr="007524F2" w:rsidRDefault="00170CA6" w:rsidP="001936FD">
            <w:pPr>
              <w:jc w:val="center"/>
              <w:rPr>
                <w:b/>
                <w:bCs/>
              </w:rPr>
            </w:pPr>
            <w:r w:rsidRPr="007524F2">
              <w:rPr>
                <w:b/>
                <w:bCs/>
              </w:rPr>
              <w:t>Сумма,  руб.</w:t>
            </w:r>
          </w:p>
        </w:tc>
      </w:tr>
      <w:tr w:rsidR="00170CA6" w:rsidRPr="007524F2" w14:paraId="758BCDBA" w14:textId="77777777" w:rsidTr="001936FD">
        <w:trPr>
          <w:gridAfter w:val="1"/>
          <w:wAfter w:w="170" w:type="dxa"/>
          <w:trHeight w:val="645"/>
        </w:trPr>
        <w:tc>
          <w:tcPr>
            <w:tcW w:w="8980"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400E2C30" w14:textId="77777777" w:rsidR="00170CA6" w:rsidRPr="007524F2" w:rsidRDefault="00170CA6" w:rsidP="001936FD">
            <w:pPr>
              <w:rPr>
                <w:b/>
                <w:bCs/>
              </w:rPr>
            </w:pPr>
            <w:r w:rsidRPr="007524F2">
              <w:rPr>
                <w:b/>
                <w:bCs/>
              </w:rPr>
              <w:t xml:space="preserve">Муниципальная программа "Развитие образования Комсомольского муниципального района" </w:t>
            </w:r>
          </w:p>
        </w:tc>
        <w:tc>
          <w:tcPr>
            <w:tcW w:w="2077" w:type="dxa"/>
            <w:gridSpan w:val="3"/>
            <w:tcBorders>
              <w:top w:val="single" w:sz="4" w:space="0" w:color="auto"/>
              <w:left w:val="nil"/>
              <w:bottom w:val="single" w:sz="4" w:space="0" w:color="auto"/>
              <w:right w:val="single" w:sz="4" w:space="0" w:color="auto"/>
            </w:tcBorders>
            <w:shd w:val="clear" w:color="000000" w:fill="FABF8F"/>
            <w:noWrap/>
            <w:vAlign w:val="center"/>
            <w:hideMark/>
          </w:tcPr>
          <w:p w14:paraId="7AC1FEF5" w14:textId="77777777" w:rsidR="00170CA6" w:rsidRPr="007524F2" w:rsidRDefault="00170CA6" w:rsidP="001936FD">
            <w:pPr>
              <w:jc w:val="center"/>
              <w:rPr>
                <w:b/>
                <w:bCs/>
              </w:rPr>
            </w:pPr>
            <w:r w:rsidRPr="007524F2">
              <w:rPr>
                <w:b/>
                <w:bCs/>
              </w:rPr>
              <w:t>01 0 00 00000</w:t>
            </w:r>
          </w:p>
        </w:tc>
        <w:tc>
          <w:tcPr>
            <w:tcW w:w="1240"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7F5F05D2" w14:textId="77777777" w:rsidR="00170CA6" w:rsidRPr="007524F2" w:rsidRDefault="00170CA6" w:rsidP="001936FD">
            <w:pPr>
              <w:jc w:val="center"/>
              <w:rPr>
                <w:b/>
                <w:bCs/>
              </w:rPr>
            </w:pPr>
            <w:r w:rsidRPr="007524F2">
              <w:rPr>
                <w:b/>
                <w:bCs/>
              </w:rPr>
              <w:t> </w:t>
            </w:r>
          </w:p>
        </w:tc>
        <w:tc>
          <w:tcPr>
            <w:tcW w:w="2587" w:type="dxa"/>
            <w:gridSpan w:val="3"/>
            <w:tcBorders>
              <w:top w:val="single" w:sz="4" w:space="0" w:color="auto"/>
              <w:left w:val="nil"/>
              <w:bottom w:val="single" w:sz="4" w:space="0" w:color="auto"/>
              <w:right w:val="single" w:sz="4" w:space="0" w:color="auto"/>
            </w:tcBorders>
            <w:shd w:val="clear" w:color="000000" w:fill="FABF8F"/>
            <w:noWrap/>
            <w:vAlign w:val="center"/>
            <w:hideMark/>
          </w:tcPr>
          <w:p w14:paraId="7B6F3D33" w14:textId="77777777" w:rsidR="00170CA6" w:rsidRPr="007524F2" w:rsidRDefault="00170CA6" w:rsidP="001936FD">
            <w:pPr>
              <w:jc w:val="center"/>
              <w:rPr>
                <w:b/>
                <w:bCs/>
              </w:rPr>
            </w:pPr>
            <w:r w:rsidRPr="007524F2">
              <w:rPr>
                <w:b/>
                <w:bCs/>
              </w:rPr>
              <w:t>363 957 265,51</w:t>
            </w:r>
          </w:p>
        </w:tc>
      </w:tr>
      <w:tr w:rsidR="00170CA6" w:rsidRPr="007524F2" w14:paraId="34EBA671"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6050AF" w14:textId="77777777" w:rsidR="00170CA6" w:rsidRPr="007524F2" w:rsidRDefault="00170CA6" w:rsidP="001936FD">
            <w:pPr>
              <w:rPr>
                <w:b/>
                <w:bCs/>
              </w:rPr>
            </w:pPr>
            <w:r w:rsidRPr="007524F2">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D0403A4" w14:textId="77777777" w:rsidR="00170CA6" w:rsidRPr="007524F2" w:rsidRDefault="00170CA6" w:rsidP="001936FD">
            <w:pPr>
              <w:jc w:val="center"/>
              <w:rPr>
                <w:b/>
                <w:bCs/>
              </w:rPr>
            </w:pPr>
            <w:r w:rsidRPr="007524F2">
              <w:rPr>
                <w:b/>
                <w:bCs/>
              </w:rPr>
              <w:t>01 1 00 00000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E0CA204" w14:textId="77777777" w:rsidR="00170CA6" w:rsidRPr="007524F2" w:rsidRDefault="00170CA6" w:rsidP="001936FD">
            <w:pPr>
              <w:jc w:val="center"/>
              <w:rPr>
                <w:b/>
                <w:bCs/>
                <w:i/>
                <w:iCs/>
              </w:rPr>
            </w:pPr>
            <w:r w:rsidRPr="007524F2">
              <w:rPr>
                <w:b/>
                <w:bCs/>
                <w:i/>
                <w:iCs/>
              </w:rPr>
              <w:t> </w:t>
            </w:r>
          </w:p>
        </w:tc>
        <w:tc>
          <w:tcPr>
            <w:tcW w:w="258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5B03B9B" w14:textId="77777777" w:rsidR="00170CA6" w:rsidRPr="007524F2" w:rsidRDefault="00170CA6" w:rsidP="001936FD">
            <w:pPr>
              <w:jc w:val="center"/>
              <w:rPr>
                <w:b/>
                <w:bCs/>
                <w:i/>
                <w:iCs/>
              </w:rPr>
            </w:pPr>
            <w:r w:rsidRPr="007524F2">
              <w:rPr>
                <w:b/>
                <w:bCs/>
                <w:i/>
                <w:iCs/>
              </w:rPr>
              <w:t>15 455 876,24</w:t>
            </w:r>
          </w:p>
        </w:tc>
      </w:tr>
      <w:tr w:rsidR="00170CA6" w:rsidRPr="007524F2" w14:paraId="4DAD601E"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5CFD90" w14:textId="77777777" w:rsidR="00170CA6" w:rsidRPr="007524F2" w:rsidRDefault="00170CA6" w:rsidP="001936FD">
            <w:pPr>
              <w:rPr>
                <w:b/>
                <w:bCs/>
                <w:i/>
                <w:iCs/>
              </w:rPr>
            </w:pPr>
            <w:r w:rsidRPr="007524F2">
              <w:rPr>
                <w:b/>
                <w:bCs/>
                <w:i/>
                <w:iCs/>
              </w:rPr>
              <w:t>Муниципальный проект «Педагоги и наставники»</w:t>
            </w:r>
          </w:p>
        </w:tc>
        <w:tc>
          <w:tcPr>
            <w:tcW w:w="2077" w:type="dxa"/>
            <w:gridSpan w:val="3"/>
            <w:tcBorders>
              <w:top w:val="single" w:sz="4" w:space="0" w:color="auto"/>
              <w:left w:val="nil"/>
              <w:bottom w:val="single" w:sz="4" w:space="0" w:color="auto"/>
              <w:right w:val="single" w:sz="4" w:space="0" w:color="auto"/>
            </w:tcBorders>
            <w:shd w:val="clear" w:color="000000" w:fill="FFFFFF"/>
            <w:vAlign w:val="center"/>
            <w:hideMark/>
          </w:tcPr>
          <w:p w14:paraId="3D786636" w14:textId="77777777" w:rsidR="00170CA6" w:rsidRPr="007524F2" w:rsidRDefault="00170CA6" w:rsidP="001936FD">
            <w:pPr>
              <w:jc w:val="center"/>
              <w:rPr>
                <w:b/>
                <w:bCs/>
                <w:i/>
                <w:iCs/>
              </w:rPr>
            </w:pPr>
            <w:r w:rsidRPr="007524F2">
              <w:rPr>
                <w:b/>
                <w:bCs/>
                <w:i/>
                <w:iCs/>
              </w:rPr>
              <w:t>01 1 Ю6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EF60AD8" w14:textId="77777777" w:rsidR="00170CA6" w:rsidRPr="007524F2" w:rsidRDefault="00170CA6" w:rsidP="001936FD">
            <w:pPr>
              <w:jc w:val="center"/>
            </w:pPr>
            <w:r w:rsidRPr="007524F2">
              <w:t> </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500AE984" w14:textId="77777777" w:rsidR="00170CA6" w:rsidRPr="007524F2" w:rsidRDefault="00170CA6" w:rsidP="001936FD">
            <w:pPr>
              <w:jc w:val="center"/>
            </w:pPr>
            <w:r w:rsidRPr="007524F2">
              <w:t>15 455 876,24</w:t>
            </w:r>
          </w:p>
        </w:tc>
      </w:tr>
      <w:tr w:rsidR="00170CA6" w:rsidRPr="007524F2" w14:paraId="46C1E964" w14:textId="77777777" w:rsidTr="001936FD">
        <w:trPr>
          <w:gridAfter w:val="1"/>
          <w:wAfter w:w="170" w:type="dxa"/>
          <w:trHeight w:val="3150"/>
        </w:trPr>
        <w:tc>
          <w:tcPr>
            <w:tcW w:w="8980" w:type="dxa"/>
            <w:tcBorders>
              <w:top w:val="single" w:sz="4" w:space="0" w:color="auto"/>
              <w:left w:val="single" w:sz="4" w:space="0" w:color="auto"/>
              <w:bottom w:val="single" w:sz="4" w:space="0" w:color="auto"/>
              <w:right w:val="single" w:sz="4" w:space="0" w:color="auto"/>
            </w:tcBorders>
            <w:shd w:val="clear" w:color="000000" w:fill="FFFFFF"/>
            <w:hideMark/>
          </w:tcPr>
          <w:p w14:paraId="0F4D3FB6" w14:textId="77777777" w:rsidR="00170CA6" w:rsidRPr="007524F2" w:rsidRDefault="00170CA6" w:rsidP="001936FD">
            <w:pPr>
              <w:rPr>
                <w:color w:val="22272F"/>
              </w:rPr>
            </w:pPr>
            <w:r w:rsidRPr="007524F2">
              <w:rPr>
                <w:color w:val="22272F"/>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191D04F" w14:textId="77777777" w:rsidR="00170CA6" w:rsidRPr="007524F2" w:rsidRDefault="00170CA6" w:rsidP="001936FD">
            <w:pPr>
              <w:jc w:val="center"/>
              <w:rPr>
                <w:color w:val="22272F"/>
              </w:rPr>
            </w:pPr>
            <w:r w:rsidRPr="007524F2">
              <w:rPr>
                <w:color w:val="22272F"/>
              </w:rPr>
              <w:t>01 1 Ю6 50502</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1F11A19" w14:textId="77777777" w:rsidR="00170CA6" w:rsidRPr="007524F2" w:rsidRDefault="00170CA6" w:rsidP="001936FD">
            <w:pPr>
              <w:jc w:val="center"/>
            </w:pPr>
            <w:r w:rsidRPr="007524F2">
              <w:t>100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49832226" w14:textId="77777777" w:rsidR="00170CA6" w:rsidRPr="007524F2" w:rsidRDefault="00170CA6" w:rsidP="001936FD">
            <w:pPr>
              <w:jc w:val="center"/>
            </w:pPr>
            <w:r w:rsidRPr="007524F2">
              <w:t>624 960,00</w:t>
            </w:r>
          </w:p>
        </w:tc>
      </w:tr>
      <w:tr w:rsidR="00170CA6" w:rsidRPr="007524F2" w14:paraId="62A1CC14" w14:textId="77777777" w:rsidTr="001936FD">
        <w:trPr>
          <w:gridAfter w:val="1"/>
          <w:wAfter w:w="170" w:type="dxa"/>
          <w:trHeight w:val="1979"/>
        </w:trPr>
        <w:tc>
          <w:tcPr>
            <w:tcW w:w="8980" w:type="dxa"/>
            <w:tcBorders>
              <w:top w:val="single" w:sz="4" w:space="0" w:color="auto"/>
              <w:left w:val="single" w:sz="4" w:space="0" w:color="auto"/>
              <w:bottom w:val="single" w:sz="4" w:space="0" w:color="auto"/>
              <w:right w:val="single" w:sz="4" w:space="0" w:color="auto"/>
            </w:tcBorders>
            <w:shd w:val="clear" w:color="000000" w:fill="FFFFFF"/>
            <w:hideMark/>
          </w:tcPr>
          <w:p w14:paraId="18237626" w14:textId="77777777" w:rsidR="00170CA6" w:rsidRPr="007524F2" w:rsidRDefault="00170CA6" w:rsidP="001936FD">
            <w:pPr>
              <w:rPr>
                <w:color w:val="22272F"/>
              </w:rPr>
            </w:pPr>
            <w:r w:rsidRPr="007524F2">
              <w:rPr>
                <w:color w:val="22272F"/>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3785AF6" w14:textId="77777777" w:rsidR="00170CA6" w:rsidRPr="007524F2" w:rsidRDefault="00170CA6" w:rsidP="001936FD">
            <w:pPr>
              <w:jc w:val="center"/>
              <w:rPr>
                <w:color w:val="22272F"/>
              </w:rPr>
            </w:pPr>
            <w:r w:rsidRPr="007524F2">
              <w:rPr>
                <w:color w:val="22272F"/>
              </w:rPr>
              <w:t>01 1 Ю6 51792</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B4649F6" w14:textId="77777777" w:rsidR="00170CA6" w:rsidRPr="007524F2" w:rsidRDefault="00170CA6" w:rsidP="001936FD">
            <w:pPr>
              <w:jc w:val="center"/>
            </w:pPr>
            <w:r w:rsidRPr="007524F2">
              <w:t>100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32903DDB" w14:textId="77777777" w:rsidR="00170CA6" w:rsidRPr="007524F2" w:rsidRDefault="00170CA6" w:rsidP="001936FD">
            <w:pPr>
              <w:jc w:val="center"/>
            </w:pPr>
            <w:r w:rsidRPr="007524F2">
              <w:t>2 487 956,24</w:t>
            </w:r>
          </w:p>
        </w:tc>
      </w:tr>
      <w:tr w:rsidR="00170CA6" w:rsidRPr="007524F2" w14:paraId="40B2509A" w14:textId="77777777" w:rsidTr="001936FD">
        <w:trPr>
          <w:gridAfter w:val="1"/>
          <w:wAfter w:w="170" w:type="dxa"/>
          <w:trHeight w:val="378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1F0D14" w14:textId="77777777" w:rsidR="00170CA6" w:rsidRPr="007524F2" w:rsidRDefault="00170CA6" w:rsidP="001936FD">
            <w:r w:rsidRPr="007524F2">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77" w:type="dxa"/>
            <w:gridSpan w:val="3"/>
            <w:tcBorders>
              <w:top w:val="single" w:sz="4" w:space="0" w:color="auto"/>
              <w:left w:val="nil"/>
              <w:bottom w:val="single" w:sz="4" w:space="0" w:color="auto"/>
              <w:right w:val="single" w:sz="4" w:space="0" w:color="auto"/>
            </w:tcBorders>
            <w:shd w:val="clear" w:color="000000" w:fill="FFFFFF"/>
            <w:vAlign w:val="center"/>
            <w:hideMark/>
          </w:tcPr>
          <w:p w14:paraId="6645B518" w14:textId="77777777" w:rsidR="00170CA6" w:rsidRPr="007524F2" w:rsidRDefault="00170CA6" w:rsidP="001936FD">
            <w:pPr>
              <w:jc w:val="center"/>
            </w:pPr>
            <w:r w:rsidRPr="007524F2">
              <w:t>01 1 Ю6 53031</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B414B3D" w14:textId="77777777" w:rsidR="00170CA6" w:rsidRPr="007524F2" w:rsidRDefault="00170CA6" w:rsidP="001936FD">
            <w:pPr>
              <w:jc w:val="center"/>
            </w:pPr>
            <w:r w:rsidRPr="007524F2">
              <w:t>100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32F01DC1" w14:textId="77777777" w:rsidR="00170CA6" w:rsidRPr="007524F2" w:rsidRDefault="00170CA6" w:rsidP="001936FD">
            <w:pPr>
              <w:jc w:val="center"/>
            </w:pPr>
            <w:r w:rsidRPr="007524F2">
              <w:t>12 342 960,00</w:t>
            </w:r>
          </w:p>
        </w:tc>
      </w:tr>
      <w:tr w:rsidR="00170CA6" w:rsidRPr="007524F2" w14:paraId="0B11BC95" w14:textId="77777777" w:rsidTr="001936FD">
        <w:trPr>
          <w:gridAfter w:val="1"/>
          <w:wAfter w:w="170" w:type="dxa"/>
          <w:trHeight w:val="315"/>
        </w:trPr>
        <w:tc>
          <w:tcPr>
            <w:tcW w:w="8980" w:type="dxa"/>
            <w:tcBorders>
              <w:top w:val="single" w:sz="4" w:space="0" w:color="auto"/>
              <w:left w:val="single" w:sz="4" w:space="0" w:color="auto"/>
              <w:bottom w:val="single" w:sz="4" w:space="0" w:color="auto"/>
              <w:right w:val="single" w:sz="4" w:space="0" w:color="auto"/>
            </w:tcBorders>
            <w:shd w:val="clear" w:color="000000" w:fill="FFFFFF"/>
            <w:hideMark/>
          </w:tcPr>
          <w:p w14:paraId="13CAF578" w14:textId="77777777" w:rsidR="00170CA6" w:rsidRPr="007524F2" w:rsidRDefault="00170CA6" w:rsidP="001936FD">
            <w:pPr>
              <w:rPr>
                <w:b/>
                <w:bCs/>
                <w:color w:val="22272F"/>
              </w:rPr>
            </w:pPr>
            <w:r w:rsidRPr="007524F2">
              <w:rPr>
                <w:b/>
                <w:bCs/>
                <w:color w:val="22272F"/>
              </w:rPr>
              <w:t>Ведомственные проекты</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C37C80B" w14:textId="77777777" w:rsidR="00170CA6" w:rsidRPr="007524F2" w:rsidRDefault="00170CA6" w:rsidP="001936FD">
            <w:pPr>
              <w:jc w:val="center"/>
              <w:rPr>
                <w:b/>
                <w:bCs/>
                <w:color w:val="22272F"/>
              </w:rPr>
            </w:pPr>
            <w:r w:rsidRPr="007524F2">
              <w:rPr>
                <w:b/>
                <w:bCs/>
                <w:color w:val="22272F"/>
              </w:rPr>
              <w:t>01 3 00 00000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3024AD4" w14:textId="77777777" w:rsidR="00170CA6" w:rsidRPr="007524F2" w:rsidRDefault="00170CA6" w:rsidP="001936FD">
            <w:pPr>
              <w:jc w:val="center"/>
            </w:pPr>
            <w:r w:rsidRPr="007524F2">
              <w:t> </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79FD722A" w14:textId="77777777" w:rsidR="00170CA6" w:rsidRPr="007524F2" w:rsidRDefault="00170CA6" w:rsidP="001936FD">
            <w:pPr>
              <w:jc w:val="center"/>
              <w:rPr>
                <w:b/>
                <w:bCs/>
              </w:rPr>
            </w:pPr>
            <w:r w:rsidRPr="007524F2">
              <w:rPr>
                <w:b/>
                <w:bCs/>
              </w:rPr>
              <w:t>348 501 389,27</w:t>
            </w:r>
          </w:p>
        </w:tc>
      </w:tr>
      <w:tr w:rsidR="00170CA6" w:rsidRPr="007524F2" w14:paraId="556C1E18"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27C5567" w14:textId="77777777" w:rsidR="00170CA6" w:rsidRPr="007524F2" w:rsidRDefault="00170CA6" w:rsidP="001936FD">
            <w:pPr>
              <w:rPr>
                <w:b/>
                <w:bCs/>
                <w:i/>
                <w:iCs/>
              </w:rPr>
            </w:pPr>
            <w:r w:rsidRPr="007524F2">
              <w:rPr>
                <w:b/>
                <w:bCs/>
                <w:i/>
                <w:iCs/>
              </w:rPr>
              <w:t>Ведомственный проект "Развитие дошкольного образования, общего доступного бесплатного начального общего, основного общего, среднего общего образования и дополнительного образования"</w:t>
            </w:r>
          </w:p>
        </w:tc>
        <w:tc>
          <w:tcPr>
            <w:tcW w:w="2077" w:type="dxa"/>
            <w:gridSpan w:val="3"/>
            <w:tcBorders>
              <w:top w:val="single" w:sz="4" w:space="0" w:color="auto"/>
              <w:left w:val="nil"/>
              <w:bottom w:val="single" w:sz="4" w:space="0" w:color="auto"/>
              <w:right w:val="single" w:sz="4" w:space="0" w:color="auto"/>
            </w:tcBorders>
            <w:shd w:val="clear" w:color="000000" w:fill="FFFFFF"/>
            <w:vAlign w:val="center"/>
            <w:hideMark/>
          </w:tcPr>
          <w:p w14:paraId="36E52FE1" w14:textId="77777777" w:rsidR="00170CA6" w:rsidRPr="007524F2" w:rsidRDefault="00170CA6" w:rsidP="001936FD">
            <w:pPr>
              <w:jc w:val="center"/>
              <w:rPr>
                <w:b/>
                <w:bCs/>
                <w:i/>
                <w:iCs/>
              </w:rPr>
            </w:pPr>
            <w:r w:rsidRPr="007524F2">
              <w:rPr>
                <w:b/>
                <w:bCs/>
                <w:i/>
                <w:iCs/>
              </w:rPr>
              <w:t>01 3 01 00000</w:t>
            </w:r>
          </w:p>
        </w:tc>
        <w:tc>
          <w:tcPr>
            <w:tcW w:w="1240" w:type="dxa"/>
            <w:gridSpan w:val="2"/>
            <w:tcBorders>
              <w:top w:val="single" w:sz="4" w:space="0" w:color="auto"/>
              <w:left w:val="nil"/>
              <w:bottom w:val="single" w:sz="4" w:space="0" w:color="auto"/>
              <w:right w:val="nil"/>
            </w:tcBorders>
            <w:shd w:val="clear" w:color="000000" w:fill="FFFFFF"/>
            <w:noWrap/>
            <w:vAlign w:val="center"/>
            <w:hideMark/>
          </w:tcPr>
          <w:p w14:paraId="116A8DF4" w14:textId="77777777" w:rsidR="00170CA6" w:rsidRPr="007524F2" w:rsidRDefault="00170CA6" w:rsidP="001936FD">
            <w:pPr>
              <w:jc w:val="center"/>
            </w:pPr>
            <w:r w:rsidRPr="007524F2">
              <w:t> </w:t>
            </w:r>
          </w:p>
        </w:tc>
        <w:tc>
          <w:tcPr>
            <w:tcW w:w="258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D47A7F" w14:textId="77777777" w:rsidR="00170CA6" w:rsidRPr="007524F2" w:rsidRDefault="00170CA6" w:rsidP="001936FD">
            <w:pPr>
              <w:jc w:val="center"/>
              <w:rPr>
                <w:b/>
                <w:bCs/>
                <w:i/>
                <w:iCs/>
              </w:rPr>
            </w:pPr>
            <w:r w:rsidRPr="007524F2">
              <w:rPr>
                <w:b/>
                <w:bCs/>
                <w:i/>
                <w:iCs/>
              </w:rPr>
              <w:t>333 743 593,95</w:t>
            </w:r>
          </w:p>
        </w:tc>
      </w:tr>
      <w:tr w:rsidR="00170CA6" w:rsidRPr="007524F2" w14:paraId="21FB5AC5" w14:textId="77777777" w:rsidTr="001936FD">
        <w:trPr>
          <w:gridAfter w:val="1"/>
          <w:wAfter w:w="170" w:type="dxa"/>
          <w:trHeight w:val="1260"/>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FCB7542" w14:textId="77777777" w:rsidR="00170CA6" w:rsidRPr="007524F2" w:rsidRDefault="00170CA6" w:rsidP="001936FD">
            <w:r w:rsidRPr="007524F2">
              <w:t>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B5E2617" w14:textId="77777777" w:rsidR="00170CA6" w:rsidRPr="007524F2" w:rsidRDefault="00170CA6" w:rsidP="001936FD">
            <w:pPr>
              <w:jc w:val="center"/>
            </w:pPr>
            <w:r w:rsidRPr="007524F2">
              <w:t>01 3 01 00020</w:t>
            </w:r>
          </w:p>
        </w:tc>
        <w:tc>
          <w:tcPr>
            <w:tcW w:w="1240" w:type="dxa"/>
            <w:gridSpan w:val="2"/>
            <w:tcBorders>
              <w:top w:val="single" w:sz="4" w:space="0" w:color="auto"/>
              <w:left w:val="nil"/>
              <w:bottom w:val="single" w:sz="4" w:space="0" w:color="auto"/>
              <w:right w:val="nil"/>
            </w:tcBorders>
            <w:shd w:val="clear" w:color="000000" w:fill="FFFFFF"/>
            <w:noWrap/>
            <w:vAlign w:val="center"/>
            <w:hideMark/>
          </w:tcPr>
          <w:p w14:paraId="55E81446" w14:textId="77777777" w:rsidR="00170CA6" w:rsidRPr="007524F2" w:rsidRDefault="00170CA6" w:rsidP="001936FD">
            <w:pPr>
              <w:jc w:val="center"/>
            </w:pPr>
            <w:r w:rsidRPr="007524F2">
              <w:t>100</w:t>
            </w:r>
          </w:p>
        </w:tc>
        <w:tc>
          <w:tcPr>
            <w:tcW w:w="258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5EAC0E" w14:textId="77777777" w:rsidR="00170CA6" w:rsidRPr="007524F2" w:rsidRDefault="00170CA6" w:rsidP="001936FD">
            <w:pPr>
              <w:jc w:val="center"/>
            </w:pPr>
            <w:r w:rsidRPr="007524F2">
              <w:t>26 168 829,47</w:t>
            </w:r>
          </w:p>
        </w:tc>
      </w:tr>
      <w:tr w:rsidR="00170CA6" w:rsidRPr="007524F2" w14:paraId="77396495"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2D60E8F" w14:textId="77777777" w:rsidR="00170CA6" w:rsidRPr="007524F2" w:rsidRDefault="00170CA6" w:rsidP="001936FD">
            <w:r w:rsidRPr="007524F2">
              <w:t>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8F9595F" w14:textId="77777777" w:rsidR="00170CA6" w:rsidRPr="007524F2" w:rsidRDefault="00170CA6" w:rsidP="001936FD">
            <w:pPr>
              <w:jc w:val="center"/>
            </w:pPr>
            <w:r w:rsidRPr="007524F2">
              <w:t>01 3 01 00020</w:t>
            </w:r>
          </w:p>
        </w:tc>
        <w:tc>
          <w:tcPr>
            <w:tcW w:w="1240" w:type="dxa"/>
            <w:gridSpan w:val="2"/>
            <w:tcBorders>
              <w:top w:val="single" w:sz="4" w:space="0" w:color="auto"/>
              <w:left w:val="nil"/>
              <w:bottom w:val="single" w:sz="4" w:space="0" w:color="auto"/>
              <w:right w:val="nil"/>
            </w:tcBorders>
            <w:shd w:val="clear" w:color="000000" w:fill="FFFFFF"/>
            <w:noWrap/>
            <w:vAlign w:val="center"/>
            <w:hideMark/>
          </w:tcPr>
          <w:p w14:paraId="00E647B0" w14:textId="77777777" w:rsidR="00170CA6" w:rsidRPr="007524F2" w:rsidRDefault="00170CA6" w:rsidP="001936FD">
            <w:pPr>
              <w:jc w:val="center"/>
            </w:pPr>
            <w:r w:rsidRPr="007524F2">
              <w:t>200</w:t>
            </w:r>
          </w:p>
        </w:tc>
        <w:tc>
          <w:tcPr>
            <w:tcW w:w="258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58EAEE" w14:textId="77777777" w:rsidR="00170CA6" w:rsidRPr="007524F2" w:rsidRDefault="00170CA6" w:rsidP="001936FD">
            <w:pPr>
              <w:jc w:val="center"/>
            </w:pPr>
            <w:r w:rsidRPr="007524F2">
              <w:t>21 442 067,09</w:t>
            </w:r>
          </w:p>
        </w:tc>
      </w:tr>
      <w:tr w:rsidR="00170CA6" w:rsidRPr="007524F2" w14:paraId="372FEF86"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FD48F57" w14:textId="77777777" w:rsidR="00170CA6" w:rsidRPr="007524F2" w:rsidRDefault="00170CA6" w:rsidP="001936FD">
            <w:r w:rsidRPr="007524F2">
              <w:t>Предоставление дошкольного образования и воспитания  (Иные бюджетные ассигнования)</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88BF1B8" w14:textId="77777777" w:rsidR="00170CA6" w:rsidRPr="007524F2" w:rsidRDefault="00170CA6" w:rsidP="001936FD">
            <w:pPr>
              <w:jc w:val="center"/>
            </w:pPr>
            <w:r w:rsidRPr="007524F2">
              <w:t>01 3 01 00020</w:t>
            </w:r>
          </w:p>
        </w:tc>
        <w:tc>
          <w:tcPr>
            <w:tcW w:w="1240" w:type="dxa"/>
            <w:gridSpan w:val="2"/>
            <w:tcBorders>
              <w:top w:val="single" w:sz="4" w:space="0" w:color="auto"/>
              <w:left w:val="nil"/>
              <w:bottom w:val="single" w:sz="4" w:space="0" w:color="auto"/>
              <w:right w:val="nil"/>
            </w:tcBorders>
            <w:shd w:val="clear" w:color="000000" w:fill="FFFFFF"/>
            <w:noWrap/>
            <w:vAlign w:val="center"/>
            <w:hideMark/>
          </w:tcPr>
          <w:p w14:paraId="3BC4F616" w14:textId="77777777" w:rsidR="00170CA6" w:rsidRPr="007524F2" w:rsidRDefault="00170CA6" w:rsidP="001936FD">
            <w:pPr>
              <w:jc w:val="center"/>
            </w:pPr>
            <w:r w:rsidRPr="007524F2">
              <w:t>800</w:t>
            </w:r>
          </w:p>
        </w:tc>
        <w:tc>
          <w:tcPr>
            <w:tcW w:w="258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218675" w14:textId="77777777" w:rsidR="00170CA6" w:rsidRPr="007524F2" w:rsidRDefault="00170CA6" w:rsidP="001936FD">
            <w:pPr>
              <w:jc w:val="center"/>
            </w:pPr>
            <w:r w:rsidRPr="007524F2">
              <w:t>297 084,00</w:t>
            </w:r>
          </w:p>
        </w:tc>
      </w:tr>
      <w:tr w:rsidR="00170CA6" w:rsidRPr="007524F2" w14:paraId="55B53D87" w14:textId="77777777" w:rsidTr="001936FD">
        <w:trPr>
          <w:gridAfter w:val="1"/>
          <w:wAfter w:w="170" w:type="dxa"/>
          <w:trHeight w:val="1270"/>
        </w:trPr>
        <w:tc>
          <w:tcPr>
            <w:tcW w:w="89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04CA49" w14:textId="77777777" w:rsidR="00170CA6" w:rsidRPr="007524F2" w:rsidRDefault="00170CA6" w:rsidP="001936FD">
            <w:r w:rsidRPr="007524F2">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3D12DDB" w14:textId="77777777" w:rsidR="00170CA6" w:rsidRPr="007524F2" w:rsidRDefault="00170CA6" w:rsidP="001936FD">
            <w:pPr>
              <w:jc w:val="center"/>
            </w:pPr>
            <w:r w:rsidRPr="007524F2">
              <w:t>01 3 01 00030</w:t>
            </w:r>
          </w:p>
        </w:tc>
        <w:tc>
          <w:tcPr>
            <w:tcW w:w="1240" w:type="dxa"/>
            <w:gridSpan w:val="2"/>
            <w:tcBorders>
              <w:top w:val="single" w:sz="4" w:space="0" w:color="auto"/>
              <w:left w:val="nil"/>
              <w:bottom w:val="single" w:sz="4" w:space="0" w:color="auto"/>
              <w:right w:val="nil"/>
            </w:tcBorders>
            <w:shd w:val="clear" w:color="000000" w:fill="FFFFFF"/>
            <w:noWrap/>
            <w:vAlign w:val="center"/>
            <w:hideMark/>
          </w:tcPr>
          <w:p w14:paraId="6AD91481" w14:textId="77777777" w:rsidR="00170CA6" w:rsidRPr="007524F2" w:rsidRDefault="00170CA6" w:rsidP="001936FD">
            <w:pPr>
              <w:jc w:val="center"/>
            </w:pPr>
            <w:r w:rsidRPr="007524F2">
              <w:t>100</w:t>
            </w:r>
          </w:p>
        </w:tc>
        <w:tc>
          <w:tcPr>
            <w:tcW w:w="258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F492EC" w14:textId="77777777" w:rsidR="00170CA6" w:rsidRPr="007524F2" w:rsidRDefault="00170CA6" w:rsidP="001936FD">
            <w:pPr>
              <w:jc w:val="center"/>
            </w:pPr>
            <w:r w:rsidRPr="007524F2">
              <w:t>17 203 842,34</w:t>
            </w:r>
          </w:p>
        </w:tc>
      </w:tr>
      <w:tr w:rsidR="00170CA6" w:rsidRPr="007524F2" w14:paraId="71AF40E3" w14:textId="77777777" w:rsidTr="001936FD">
        <w:trPr>
          <w:gridAfter w:val="1"/>
          <w:wAfter w:w="170" w:type="dxa"/>
          <w:trHeight w:val="1260"/>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5063D0F" w14:textId="77777777" w:rsidR="00170CA6" w:rsidRPr="007524F2" w:rsidRDefault="00170CA6" w:rsidP="001936FD">
            <w:r w:rsidRPr="007524F2">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        </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B613A31" w14:textId="77777777" w:rsidR="00170CA6" w:rsidRPr="007524F2" w:rsidRDefault="00170CA6" w:rsidP="001936FD">
            <w:pPr>
              <w:jc w:val="center"/>
            </w:pPr>
            <w:r w:rsidRPr="007524F2">
              <w:t>01 3 01 00030</w:t>
            </w:r>
          </w:p>
        </w:tc>
        <w:tc>
          <w:tcPr>
            <w:tcW w:w="1240" w:type="dxa"/>
            <w:gridSpan w:val="2"/>
            <w:tcBorders>
              <w:top w:val="single" w:sz="4" w:space="0" w:color="auto"/>
              <w:left w:val="nil"/>
              <w:bottom w:val="single" w:sz="4" w:space="0" w:color="auto"/>
              <w:right w:val="nil"/>
            </w:tcBorders>
            <w:shd w:val="clear" w:color="000000" w:fill="FFFFFF"/>
            <w:noWrap/>
            <w:vAlign w:val="center"/>
            <w:hideMark/>
          </w:tcPr>
          <w:p w14:paraId="5C027085" w14:textId="77777777" w:rsidR="00170CA6" w:rsidRPr="007524F2" w:rsidRDefault="00170CA6" w:rsidP="001936FD">
            <w:pPr>
              <w:jc w:val="center"/>
            </w:pPr>
            <w:r w:rsidRPr="007524F2">
              <w:t>200</w:t>
            </w:r>
          </w:p>
        </w:tc>
        <w:tc>
          <w:tcPr>
            <w:tcW w:w="258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A38EEF" w14:textId="77777777" w:rsidR="00170CA6" w:rsidRPr="007524F2" w:rsidRDefault="00170CA6" w:rsidP="001936FD">
            <w:pPr>
              <w:jc w:val="center"/>
            </w:pPr>
            <w:r w:rsidRPr="007524F2">
              <w:t>20 593 532,05</w:t>
            </w:r>
          </w:p>
        </w:tc>
      </w:tr>
      <w:tr w:rsidR="00170CA6" w:rsidRPr="007524F2" w14:paraId="38692D33"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B592B0A" w14:textId="77777777" w:rsidR="00170CA6" w:rsidRPr="007524F2" w:rsidRDefault="00170CA6" w:rsidP="001936FD">
            <w:r w:rsidRPr="007524F2">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          </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6D51219" w14:textId="77777777" w:rsidR="00170CA6" w:rsidRPr="007524F2" w:rsidRDefault="00170CA6" w:rsidP="001936FD">
            <w:pPr>
              <w:jc w:val="center"/>
            </w:pPr>
            <w:r w:rsidRPr="007524F2">
              <w:t>01 3 01 00030</w:t>
            </w:r>
          </w:p>
        </w:tc>
        <w:tc>
          <w:tcPr>
            <w:tcW w:w="1240" w:type="dxa"/>
            <w:gridSpan w:val="2"/>
            <w:tcBorders>
              <w:top w:val="single" w:sz="4" w:space="0" w:color="auto"/>
              <w:left w:val="nil"/>
              <w:bottom w:val="single" w:sz="4" w:space="0" w:color="auto"/>
              <w:right w:val="nil"/>
            </w:tcBorders>
            <w:shd w:val="clear" w:color="000000" w:fill="FFFFFF"/>
            <w:noWrap/>
            <w:vAlign w:val="center"/>
            <w:hideMark/>
          </w:tcPr>
          <w:p w14:paraId="47241F79" w14:textId="77777777" w:rsidR="00170CA6" w:rsidRPr="007524F2" w:rsidRDefault="00170CA6" w:rsidP="001936FD">
            <w:pPr>
              <w:jc w:val="center"/>
            </w:pPr>
            <w:r w:rsidRPr="007524F2">
              <w:t>800</w:t>
            </w:r>
          </w:p>
        </w:tc>
        <w:tc>
          <w:tcPr>
            <w:tcW w:w="258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D84F5B" w14:textId="77777777" w:rsidR="00170CA6" w:rsidRPr="007524F2" w:rsidRDefault="00170CA6" w:rsidP="001936FD">
            <w:pPr>
              <w:jc w:val="center"/>
            </w:pPr>
            <w:r w:rsidRPr="007524F2">
              <w:t>304 556,00</w:t>
            </w:r>
          </w:p>
        </w:tc>
      </w:tr>
      <w:tr w:rsidR="00170CA6" w:rsidRPr="007524F2" w14:paraId="1BDCD7C5"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F7E0E2" w14:textId="77777777" w:rsidR="00170CA6" w:rsidRPr="007524F2" w:rsidRDefault="00170CA6" w:rsidP="001936FD">
            <w:r w:rsidRPr="007524F2">
              <w:t>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2077" w:type="dxa"/>
            <w:gridSpan w:val="3"/>
            <w:tcBorders>
              <w:top w:val="single" w:sz="4" w:space="0" w:color="auto"/>
              <w:left w:val="nil"/>
              <w:bottom w:val="single" w:sz="4" w:space="0" w:color="auto"/>
              <w:right w:val="single" w:sz="4" w:space="0" w:color="auto"/>
            </w:tcBorders>
            <w:shd w:val="clear" w:color="auto" w:fill="auto"/>
            <w:vAlign w:val="center"/>
            <w:hideMark/>
          </w:tcPr>
          <w:p w14:paraId="017B1266" w14:textId="77777777" w:rsidR="00170CA6" w:rsidRPr="007524F2" w:rsidRDefault="00170CA6" w:rsidP="001936FD">
            <w:pPr>
              <w:jc w:val="center"/>
            </w:pPr>
            <w:r w:rsidRPr="007524F2">
              <w:t>01 3 01 00170</w:t>
            </w:r>
          </w:p>
        </w:tc>
        <w:tc>
          <w:tcPr>
            <w:tcW w:w="1240" w:type="dxa"/>
            <w:gridSpan w:val="2"/>
            <w:tcBorders>
              <w:top w:val="single" w:sz="4" w:space="0" w:color="auto"/>
              <w:left w:val="nil"/>
              <w:bottom w:val="single" w:sz="4" w:space="0" w:color="auto"/>
              <w:right w:val="nil"/>
            </w:tcBorders>
            <w:shd w:val="clear" w:color="000000" w:fill="FFFFFF"/>
            <w:noWrap/>
            <w:vAlign w:val="center"/>
            <w:hideMark/>
          </w:tcPr>
          <w:p w14:paraId="697D93CA" w14:textId="77777777" w:rsidR="00170CA6" w:rsidRPr="007524F2" w:rsidRDefault="00170CA6" w:rsidP="001936FD">
            <w:pPr>
              <w:jc w:val="center"/>
            </w:pPr>
            <w:r w:rsidRPr="007524F2">
              <w:t>600</w:t>
            </w:r>
          </w:p>
        </w:tc>
        <w:tc>
          <w:tcPr>
            <w:tcW w:w="258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9BAA31" w14:textId="77777777" w:rsidR="00170CA6" w:rsidRPr="007524F2" w:rsidRDefault="00170CA6" w:rsidP="001936FD">
            <w:pPr>
              <w:jc w:val="center"/>
            </w:pPr>
            <w:r w:rsidRPr="007524F2">
              <w:t>11 158 781,76</w:t>
            </w:r>
          </w:p>
        </w:tc>
      </w:tr>
      <w:tr w:rsidR="00170CA6" w:rsidRPr="007524F2" w14:paraId="782732EE"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4E5C5D" w14:textId="77777777" w:rsidR="00170CA6" w:rsidRPr="007524F2" w:rsidRDefault="00170CA6" w:rsidP="001936FD">
            <w:r w:rsidRPr="007524F2">
              <w:t>Мероприятия по укреплению пожарной безопасности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000000" w:fill="FFFFFF"/>
            <w:vAlign w:val="center"/>
            <w:hideMark/>
          </w:tcPr>
          <w:p w14:paraId="133A0D51" w14:textId="77777777" w:rsidR="00170CA6" w:rsidRPr="007524F2" w:rsidRDefault="00170CA6" w:rsidP="001936FD">
            <w:pPr>
              <w:jc w:val="center"/>
            </w:pPr>
            <w:r w:rsidRPr="007524F2">
              <w:t>01 3 01 00180</w:t>
            </w:r>
          </w:p>
        </w:tc>
        <w:tc>
          <w:tcPr>
            <w:tcW w:w="1240" w:type="dxa"/>
            <w:gridSpan w:val="2"/>
            <w:tcBorders>
              <w:top w:val="single" w:sz="4" w:space="0" w:color="auto"/>
              <w:left w:val="nil"/>
              <w:bottom w:val="single" w:sz="4" w:space="0" w:color="auto"/>
              <w:right w:val="nil"/>
            </w:tcBorders>
            <w:shd w:val="clear" w:color="000000" w:fill="FFFFFF"/>
            <w:noWrap/>
            <w:vAlign w:val="center"/>
            <w:hideMark/>
          </w:tcPr>
          <w:p w14:paraId="351D9261" w14:textId="77777777" w:rsidR="00170CA6" w:rsidRPr="007524F2" w:rsidRDefault="00170CA6" w:rsidP="001936FD">
            <w:pPr>
              <w:jc w:val="center"/>
            </w:pPr>
            <w:r w:rsidRPr="007524F2">
              <w:t>200</w:t>
            </w:r>
          </w:p>
        </w:tc>
        <w:tc>
          <w:tcPr>
            <w:tcW w:w="258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855553" w14:textId="77777777" w:rsidR="00170CA6" w:rsidRPr="007524F2" w:rsidRDefault="00170CA6" w:rsidP="001936FD">
            <w:pPr>
              <w:jc w:val="center"/>
            </w:pPr>
            <w:r w:rsidRPr="007524F2">
              <w:t>1 569 254,52</w:t>
            </w:r>
          </w:p>
        </w:tc>
      </w:tr>
      <w:tr w:rsidR="00170CA6" w:rsidRPr="007524F2" w14:paraId="0E2CFE50"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D9D63D" w14:textId="77777777" w:rsidR="00170CA6" w:rsidRPr="007524F2" w:rsidRDefault="00170CA6" w:rsidP="001936FD">
            <w:r w:rsidRPr="007524F2">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2077" w:type="dxa"/>
            <w:gridSpan w:val="3"/>
            <w:tcBorders>
              <w:top w:val="single" w:sz="4" w:space="0" w:color="auto"/>
              <w:left w:val="nil"/>
              <w:bottom w:val="single" w:sz="4" w:space="0" w:color="auto"/>
              <w:right w:val="single" w:sz="4" w:space="0" w:color="auto"/>
            </w:tcBorders>
            <w:shd w:val="clear" w:color="000000" w:fill="FFFFFF"/>
            <w:vAlign w:val="center"/>
            <w:hideMark/>
          </w:tcPr>
          <w:p w14:paraId="49FCACB7" w14:textId="77777777" w:rsidR="00170CA6" w:rsidRPr="007524F2" w:rsidRDefault="00170CA6" w:rsidP="001936FD">
            <w:pPr>
              <w:jc w:val="center"/>
            </w:pPr>
            <w:r w:rsidRPr="007524F2">
              <w:t>01 3 01 00180</w:t>
            </w:r>
          </w:p>
        </w:tc>
        <w:tc>
          <w:tcPr>
            <w:tcW w:w="1240" w:type="dxa"/>
            <w:gridSpan w:val="2"/>
            <w:tcBorders>
              <w:top w:val="single" w:sz="4" w:space="0" w:color="auto"/>
              <w:left w:val="nil"/>
              <w:bottom w:val="single" w:sz="4" w:space="0" w:color="auto"/>
              <w:right w:val="nil"/>
            </w:tcBorders>
            <w:shd w:val="clear" w:color="000000" w:fill="FFFFFF"/>
            <w:noWrap/>
            <w:vAlign w:val="center"/>
            <w:hideMark/>
          </w:tcPr>
          <w:p w14:paraId="7D7AB80D" w14:textId="77777777" w:rsidR="00170CA6" w:rsidRPr="007524F2" w:rsidRDefault="00170CA6" w:rsidP="001936FD">
            <w:pPr>
              <w:jc w:val="center"/>
            </w:pPr>
            <w:r w:rsidRPr="007524F2">
              <w:t>600</w:t>
            </w:r>
          </w:p>
        </w:tc>
        <w:tc>
          <w:tcPr>
            <w:tcW w:w="258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F3C72D" w14:textId="77777777" w:rsidR="00170CA6" w:rsidRPr="007524F2" w:rsidRDefault="00170CA6" w:rsidP="001936FD">
            <w:pPr>
              <w:jc w:val="center"/>
            </w:pPr>
            <w:r w:rsidRPr="007524F2">
              <w:t>126 271,14</w:t>
            </w:r>
          </w:p>
        </w:tc>
      </w:tr>
      <w:tr w:rsidR="00170CA6" w:rsidRPr="007524F2" w14:paraId="5D456E55"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250B4A" w14:textId="77777777" w:rsidR="00170CA6" w:rsidRPr="007524F2" w:rsidRDefault="00170CA6" w:rsidP="001936FD">
            <w:r w:rsidRPr="007524F2">
              <w:t xml:space="preserve"> 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2077" w:type="dxa"/>
            <w:gridSpan w:val="3"/>
            <w:tcBorders>
              <w:top w:val="single" w:sz="4" w:space="0" w:color="auto"/>
              <w:left w:val="nil"/>
              <w:bottom w:val="single" w:sz="4" w:space="0" w:color="auto"/>
              <w:right w:val="single" w:sz="4" w:space="0" w:color="auto"/>
            </w:tcBorders>
            <w:shd w:val="clear" w:color="000000" w:fill="FFFFFF"/>
            <w:vAlign w:val="center"/>
            <w:hideMark/>
          </w:tcPr>
          <w:p w14:paraId="7B2F19FA" w14:textId="77777777" w:rsidR="00170CA6" w:rsidRPr="007524F2" w:rsidRDefault="00170CA6" w:rsidP="001936FD">
            <w:pPr>
              <w:jc w:val="center"/>
            </w:pPr>
            <w:r w:rsidRPr="007524F2">
              <w:t>01 3 01 00230</w:t>
            </w:r>
          </w:p>
        </w:tc>
        <w:tc>
          <w:tcPr>
            <w:tcW w:w="1240" w:type="dxa"/>
            <w:gridSpan w:val="2"/>
            <w:tcBorders>
              <w:top w:val="single" w:sz="4" w:space="0" w:color="auto"/>
              <w:left w:val="nil"/>
              <w:bottom w:val="single" w:sz="4" w:space="0" w:color="auto"/>
              <w:right w:val="nil"/>
            </w:tcBorders>
            <w:shd w:val="clear" w:color="000000" w:fill="FFFFFF"/>
            <w:noWrap/>
            <w:vAlign w:val="center"/>
            <w:hideMark/>
          </w:tcPr>
          <w:p w14:paraId="59049503" w14:textId="77777777" w:rsidR="00170CA6" w:rsidRPr="007524F2" w:rsidRDefault="00170CA6" w:rsidP="001936FD">
            <w:pPr>
              <w:jc w:val="center"/>
            </w:pPr>
            <w:r w:rsidRPr="007524F2">
              <w:t>600</w:t>
            </w:r>
          </w:p>
        </w:tc>
        <w:tc>
          <w:tcPr>
            <w:tcW w:w="258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D58469" w14:textId="77777777" w:rsidR="00170CA6" w:rsidRPr="007524F2" w:rsidRDefault="00170CA6" w:rsidP="001936FD">
            <w:pPr>
              <w:jc w:val="center"/>
            </w:pPr>
            <w:r w:rsidRPr="007524F2">
              <w:t>14 630 880,00</w:t>
            </w:r>
          </w:p>
        </w:tc>
      </w:tr>
      <w:tr w:rsidR="00170CA6" w:rsidRPr="007524F2" w14:paraId="31F352D3"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A6A9F1" w14:textId="77777777" w:rsidR="00170CA6" w:rsidRPr="007524F2" w:rsidRDefault="00170CA6" w:rsidP="001936FD">
            <w:r w:rsidRPr="007524F2">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2077" w:type="dxa"/>
            <w:gridSpan w:val="3"/>
            <w:tcBorders>
              <w:top w:val="single" w:sz="4" w:space="0" w:color="auto"/>
              <w:left w:val="nil"/>
              <w:bottom w:val="single" w:sz="4" w:space="0" w:color="auto"/>
              <w:right w:val="single" w:sz="4" w:space="0" w:color="auto"/>
            </w:tcBorders>
            <w:shd w:val="clear" w:color="000000" w:fill="FFFFFF"/>
            <w:vAlign w:val="center"/>
            <w:hideMark/>
          </w:tcPr>
          <w:p w14:paraId="53D24E14" w14:textId="77777777" w:rsidR="00170CA6" w:rsidRPr="007524F2" w:rsidRDefault="00170CA6" w:rsidP="001936FD">
            <w:pPr>
              <w:jc w:val="center"/>
            </w:pPr>
            <w:r w:rsidRPr="007524F2">
              <w:t>01 3 01 00230</w:t>
            </w:r>
          </w:p>
        </w:tc>
        <w:tc>
          <w:tcPr>
            <w:tcW w:w="1240" w:type="dxa"/>
            <w:gridSpan w:val="2"/>
            <w:tcBorders>
              <w:top w:val="single" w:sz="4" w:space="0" w:color="auto"/>
              <w:left w:val="nil"/>
              <w:bottom w:val="single" w:sz="4" w:space="0" w:color="auto"/>
              <w:right w:val="nil"/>
            </w:tcBorders>
            <w:shd w:val="clear" w:color="000000" w:fill="FFFFFF"/>
            <w:noWrap/>
            <w:vAlign w:val="center"/>
            <w:hideMark/>
          </w:tcPr>
          <w:p w14:paraId="460A32B3" w14:textId="77777777" w:rsidR="00170CA6" w:rsidRPr="007524F2" w:rsidRDefault="00170CA6" w:rsidP="001936FD">
            <w:pPr>
              <w:jc w:val="center"/>
            </w:pPr>
            <w:r w:rsidRPr="007524F2">
              <w:t>800</w:t>
            </w:r>
          </w:p>
        </w:tc>
        <w:tc>
          <w:tcPr>
            <w:tcW w:w="258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47EA47" w14:textId="77777777" w:rsidR="00170CA6" w:rsidRPr="007524F2" w:rsidRDefault="00170CA6" w:rsidP="001936FD">
            <w:pPr>
              <w:jc w:val="center"/>
            </w:pPr>
            <w:r w:rsidRPr="007524F2">
              <w:t>26 080,00</w:t>
            </w:r>
          </w:p>
        </w:tc>
      </w:tr>
      <w:tr w:rsidR="00170CA6" w:rsidRPr="007524F2" w14:paraId="30BFCBEE" w14:textId="77777777" w:rsidTr="001936FD">
        <w:trPr>
          <w:gridAfter w:val="1"/>
          <w:wAfter w:w="170" w:type="dxa"/>
          <w:trHeight w:val="315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BD48DC" w14:textId="77777777" w:rsidR="00170CA6" w:rsidRPr="007524F2" w:rsidRDefault="00170CA6" w:rsidP="001936FD">
            <w:r w:rsidRPr="007524F2">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EA10274" w14:textId="77777777" w:rsidR="00170CA6" w:rsidRPr="007524F2" w:rsidRDefault="00170CA6" w:rsidP="001936FD">
            <w:pPr>
              <w:jc w:val="center"/>
            </w:pPr>
            <w:r w:rsidRPr="007524F2">
              <w:t>01 3 01 80150</w:t>
            </w:r>
          </w:p>
        </w:tc>
        <w:tc>
          <w:tcPr>
            <w:tcW w:w="1240" w:type="dxa"/>
            <w:gridSpan w:val="2"/>
            <w:tcBorders>
              <w:top w:val="single" w:sz="4" w:space="0" w:color="auto"/>
              <w:left w:val="nil"/>
              <w:bottom w:val="single" w:sz="4" w:space="0" w:color="auto"/>
              <w:right w:val="nil"/>
            </w:tcBorders>
            <w:shd w:val="clear" w:color="000000" w:fill="FFFFFF"/>
            <w:noWrap/>
            <w:vAlign w:val="center"/>
            <w:hideMark/>
          </w:tcPr>
          <w:p w14:paraId="21E7F083" w14:textId="77777777" w:rsidR="00170CA6" w:rsidRPr="007524F2" w:rsidRDefault="00170CA6" w:rsidP="001936FD">
            <w:pPr>
              <w:jc w:val="center"/>
            </w:pPr>
            <w:r w:rsidRPr="007524F2">
              <w:t>100</w:t>
            </w:r>
          </w:p>
        </w:tc>
        <w:tc>
          <w:tcPr>
            <w:tcW w:w="258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02994C" w14:textId="77777777" w:rsidR="00170CA6" w:rsidRPr="007524F2" w:rsidRDefault="00170CA6" w:rsidP="001936FD">
            <w:pPr>
              <w:jc w:val="center"/>
            </w:pPr>
            <w:r w:rsidRPr="007524F2">
              <w:t>116 174 204,00</w:t>
            </w:r>
          </w:p>
        </w:tc>
      </w:tr>
      <w:tr w:rsidR="00170CA6" w:rsidRPr="007524F2" w14:paraId="7FE7809B" w14:textId="77777777" w:rsidTr="001936FD">
        <w:trPr>
          <w:gridAfter w:val="1"/>
          <w:wAfter w:w="170" w:type="dxa"/>
          <w:trHeight w:val="283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FF42B3" w14:textId="77777777" w:rsidR="00170CA6" w:rsidRPr="007524F2" w:rsidRDefault="00170CA6" w:rsidP="001936FD">
            <w:r w:rsidRPr="007524F2">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3AEB3AF" w14:textId="77777777" w:rsidR="00170CA6" w:rsidRPr="007524F2" w:rsidRDefault="00170CA6" w:rsidP="001936FD">
            <w:pPr>
              <w:jc w:val="center"/>
            </w:pPr>
            <w:r w:rsidRPr="007524F2">
              <w:t>01 3 01 80150</w:t>
            </w:r>
          </w:p>
        </w:tc>
        <w:tc>
          <w:tcPr>
            <w:tcW w:w="1240" w:type="dxa"/>
            <w:gridSpan w:val="2"/>
            <w:tcBorders>
              <w:top w:val="single" w:sz="4" w:space="0" w:color="auto"/>
              <w:left w:val="nil"/>
              <w:bottom w:val="single" w:sz="4" w:space="0" w:color="auto"/>
              <w:right w:val="nil"/>
            </w:tcBorders>
            <w:shd w:val="clear" w:color="000000" w:fill="FFFFFF"/>
            <w:noWrap/>
            <w:vAlign w:val="center"/>
            <w:hideMark/>
          </w:tcPr>
          <w:p w14:paraId="602FEE34" w14:textId="77777777" w:rsidR="00170CA6" w:rsidRPr="007524F2" w:rsidRDefault="00170CA6" w:rsidP="001936FD">
            <w:pPr>
              <w:jc w:val="center"/>
            </w:pPr>
            <w:r w:rsidRPr="007524F2">
              <w:t>200</w:t>
            </w:r>
          </w:p>
        </w:tc>
        <w:tc>
          <w:tcPr>
            <w:tcW w:w="258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D2327C" w14:textId="77777777" w:rsidR="00170CA6" w:rsidRPr="007524F2" w:rsidRDefault="00170CA6" w:rsidP="001936FD">
            <w:pPr>
              <w:jc w:val="center"/>
            </w:pPr>
            <w:r w:rsidRPr="007524F2">
              <w:t>3 200 824,00</w:t>
            </w:r>
          </w:p>
        </w:tc>
      </w:tr>
      <w:tr w:rsidR="00170CA6" w:rsidRPr="007524F2" w14:paraId="3BC78FC4" w14:textId="77777777" w:rsidTr="001936FD">
        <w:trPr>
          <w:gridAfter w:val="1"/>
          <w:wAfter w:w="170" w:type="dxa"/>
          <w:trHeight w:val="252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3DB809" w14:textId="77777777" w:rsidR="00170CA6" w:rsidRPr="007524F2" w:rsidRDefault="00170CA6" w:rsidP="001936FD">
            <w:r w:rsidRPr="007524F2">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DCA29AE" w14:textId="77777777" w:rsidR="00170CA6" w:rsidRPr="007524F2" w:rsidRDefault="00170CA6" w:rsidP="001936FD">
            <w:pPr>
              <w:jc w:val="center"/>
            </w:pPr>
            <w:r w:rsidRPr="007524F2">
              <w:t>01 3 01 80170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FADCE27" w14:textId="77777777" w:rsidR="00170CA6" w:rsidRPr="007524F2" w:rsidRDefault="00170CA6" w:rsidP="001936FD">
            <w:pPr>
              <w:jc w:val="center"/>
            </w:pPr>
            <w:r w:rsidRPr="007524F2">
              <w:t>100</w:t>
            </w:r>
          </w:p>
        </w:tc>
        <w:tc>
          <w:tcPr>
            <w:tcW w:w="258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9CA9520" w14:textId="77777777" w:rsidR="00170CA6" w:rsidRPr="007524F2" w:rsidRDefault="00170CA6" w:rsidP="001936FD">
            <w:pPr>
              <w:jc w:val="center"/>
            </w:pPr>
            <w:r w:rsidRPr="007524F2">
              <w:t>57 234 840,00</w:t>
            </w:r>
          </w:p>
        </w:tc>
      </w:tr>
      <w:tr w:rsidR="00170CA6" w:rsidRPr="007524F2" w14:paraId="019BB55E" w14:textId="77777777" w:rsidTr="001936FD">
        <w:trPr>
          <w:gridAfter w:val="1"/>
          <w:wAfter w:w="170" w:type="dxa"/>
          <w:trHeight w:val="220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E3334F" w14:textId="77777777" w:rsidR="00170CA6" w:rsidRPr="007524F2" w:rsidRDefault="00170CA6" w:rsidP="001936FD">
            <w:r w:rsidRPr="007524F2">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4344720" w14:textId="77777777" w:rsidR="00170CA6" w:rsidRPr="007524F2" w:rsidRDefault="00170CA6" w:rsidP="001936FD">
            <w:pPr>
              <w:jc w:val="center"/>
            </w:pPr>
            <w:r w:rsidRPr="007524F2">
              <w:t>01 3 01 80170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4995FFB"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1B03F35B" w14:textId="77777777" w:rsidR="00170CA6" w:rsidRPr="007524F2" w:rsidRDefault="00170CA6" w:rsidP="001936FD">
            <w:pPr>
              <w:jc w:val="center"/>
            </w:pPr>
            <w:r w:rsidRPr="007524F2">
              <w:t>313 200,00</w:t>
            </w:r>
          </w:p>
        </w:tc>
      </w:tr>
      <w:tr w:rsidR="00170CA6" w:rsidRPr="007524F2" w14:paraId="5557CE5B" w14:textId="77777777" w:rsidTr="001936FD">
        <w:trPr>
          <w:gridAfter w:val="1"/>
          <w:wAfter w:w="170" w:type="dxa"/>
          <w:trHeight w:val="315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897951" w14:textId="77777777" w:rsidR="00170CA6" w:rsidRPr="007524F2" w:rsidRDefault="00170CA6" w:rsidP="001936FD">
            <w:r w:rsidRPr="007524F2">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DFFEBAC" w14:textId="77777777" w:rsidR="00170CA6" w:rsidRPr="007524F2" w:rsidRDefault="00170CA6" w:rsidP="001936FD">
            <w:pPr>
              <w:jc w:val="center"/>
            </w:pPr>
            <w:r w:rsidRPr="007524F2">
              <w:t>01 3 01 81090</w:t>
            </w:r>
          </w:p>
        </w:tc>
        <w:tc>
          <w:tcPr>
            <w:tcW w:w="1240" w:type="dxa"/>
            <w:gridSpan w:val="2"/>
            <w:tcBorders>
              <w:top w:val="single" w:sz="4" w:space="0" w:color="auto"/>
              <w:left w:val="nil"/>
              <w:bottom w:val="single" w:sz="4" w:space="0" w:color="auto"/>
              <w:right w:val="nil"/>
            </w:tcBorders>
            <w:shd w:val="clear" w:color="000000" w:fill="FFFFFF"/>
            <w:noWrap/>
            <w:vAlign w:val="center"/>
            <w:hideMark/>
          </w:tcPr>
          <w:p w14:paraId="4E010338" w14:textId="77777777" w:rsidR="00170CA6" w:rsidRPr="007524F2" w:rsidRDefault="00170CA6" w:rsidP="001936FD">
            <w:pPr>
              <w:jc w:val="center"/>
            </w:pPr>
            <w:r w:rsidRPr="007524F2">
              <w:t>100</w:t>
            </w:r>
          </w:p>
        </w:tc>
        <w:tc>
          <w:tcPr>
            <w:tcW w:w="258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E55E1A" w14:textId="77777777" w:rsidR="00170CA6" w:rsidRPr="007524F2" w:rsidRDefault="00170CA6" w:rsidP="001936FD">
            <w:pPr>
              <w:jc w:val="center"/>
            </w:pPr>
            <w:r w:rsidRPr="007524F2">
              <w:t>3 656 016,00</w:t>
            </w:r>
          </w:p>
        </w:tc>
      </w:tr>
      <w:tr w:rsidR="00170CA6" w:rsidRPr="007524F2" w14:paraId="427EDC37" w14:textId="77777777" w:rsidTr="001936FD">
        <w:trPr>
          <w:gridAfter w:val="1"/>
          <w:wAfter w:w="170" w:type="dxa"/>
          <w:trHeight w:val="535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945AC4" w14:textId="77777777" w:rsidR="00170CA6" w:rsidRPr="007524F2" w:rsidRDefault="00170CA6" w:rsidP="001936FD">
            <w:r w:rsidRPr="007524F2">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A6AE5A5" w14:textId="77777777" w:rsidR="00170CA6" w:rsidRPr="007524F2" w:rsidRDefault="00170CA6" w:rsidP="001936FD">
            <w:pPr>
              <w:jc w:val="center"/>
            </w:pPr>
            <w:r w:rsidRPr="007524F2">
              <w:t>01 3 01 89700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1F8DFFB"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3B56F62" w14:textId="77777777" w:rsidR="00170CA6" w:rsidRPr="007524F2" w:rsidRDefault="00170CA6" w:rsidP="001936FD">
            <w:pPr>
              <w:jc w:val="center"/>
            </w:pPr>
            <w:r w:rsidRPr="007524F2">
              <w:t>837 155,20</w:t>
            </w:r>
          </w:p>
        </w:tc>
      </w:tr>
      <w:tr w:rsidR="00170CA6" w:rsidRPr="007524F2" w14:paraId="434C3CE6"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D30D1D" w14:textId="77777777" w:rsidR="00170CA6" w:rsidRPr="007524F2" w:rsidRDefault="00170CA6" w:rsidP="001936FD">
            <w:r w:rsidRPr="007524F2">
              <w:t>Капитальный ремонт объектов общего образования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6AAD0ED" w14:textId="77777777" w:rsidR="00170CA6" w:rsidRPr="007524F2" w:rsidRDefault="00170CA6" w:rsidP="001936FD">
            <w:pPr>
              <w:jc w:val="center"/>
            </w:pPr>
            <w:r w:rsidRPr="007524F2">
              <w:t>01 3 01 S1020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21DE133"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F5537D8" w14:textId="77777777" w:rsidR="00170CA6" w:rsidRPr="007524F2" w:rsidRDefault="00170CA6" w:rsidP="001936FD">
            <w:pPr>
              <w:jc w:val="center"/>
            </w:pPr>
            <w:r w:rsidRPr="007524F2">
              <w:t>13 269 200,00</w:t>
            </w:r>
          </w:p>
        </w:tc>
      </w:tr>
      <w:tr w:rsidR="00170CA6" w:rsidRPr="007524F2" w14:paraId="4268ED2A" w14:textId="77777777" w:rsidTr="001936FD">
        <w:trPr>
          <w:gridAfter w:val="1"/>
          <w:wAfter w:w="170" w:type="dxa"/>
          <w:trHeight w:val="126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C91ED1" w14:textId="77777777" w:rsidR="00170CA6" w:rsidRPr="007524F2" w:rsidRDefault="00170CA6" w:rsidP="001936FD">
            <w:r w:rsidRPr="007524F2">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4B01AE7" w14:textId="77777777" w:rsidR="00170CA6" w:rsidRPr="007524F2" w:rsidRDefault="00170CA6" w:rsidP="001936FD">
            <w:pPr>
              <w:jc w:val="center"/>
            </w:pPr>
            <w:r w:rsidRPr="007524F2">
              <w:t>01 3 01 S1420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3050E19" w14:textId="77777777" w:rsidR="00170CA6" w:rsidRPr="007524F2" w:rsidRDefault="00170CA6" w:rsidP="001936FD">
            <w:pPr>
              <w:jc w:val="center"/>
            </w:pPr>
            <w:r w:rsidRPr="007524F2">
              <w:t>600</w:t>
            </w:r>
          </w:p>
        </w:tc>
        <w:tc>
          <w:tcPr>
            <w:tcW w:w="258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3FAAA6E" w14:textId="77777777" w:rsidR="00170CA6" w:rsidRPr="007524F2" w:rsidRDefault="00170CA6" w:rsidP="001936FD">
            <w:pPr>
              <w:jc w:val="center"/>
            </w:pPr>
            <w:r w:rsidRPr="007524F2">
              <w:t> </w:t>
            </w:r>
          </w:p>
        </w:tc>
      </w:tr>
      <w:tr w:rsidR="00170CA6" w:rsidRPr="007524F2" w14:paraId="552CD406"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5F4EBB" w14:textId="77777777" w:rsidR="00170CA6" w:rsidRPr="007524F2" w:rsidRDefault="00170CA6" w:rsidP="001936FD">
            <w:r w:rsidRPr="007524F2">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95C3A0B" w14:textId="77777777" w:rsidR="00170CA6" w:rsidRPr="007524F2" w:rsidRDefault="00170CA6" w:rsidP="001936FD">
            <w:pPr>
              <w:jc w:val="center"/>
            </w:pPr>
            <w:r w:rsidRPr="007524F2">
              <w:t>01 3 01 S1950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22B973B"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D558719" w14:textId="77777777" w:rsidR="00170CA6" w:rsidRPr="007524F2" w:rsidRDefault="00170CA6" w:rsidP="001936FD">
            <w:pPr>
              <w:jc w:val="center"/>
            </w:pPr>
            <w:r w:rsidRPr="007524F2">
              <w:t>2 365 565,18</w:t>
            </w:r>
          </w:p>
        </w:tc>
      </w:tr>
      <w:tr w:rsidR="00170CA6" w:rsidRPr="007524F2" w14:paraId="6D8DA7CA" w14:textId="77777777" w:rsidTr="001936FD">
        <w:trPr>
          <w:gridAfter w:val="1"/>
          <w:wAfter w:w="170" w:type="dxa"/>
          <w:trHeight w:val="157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CED374" w14:textId="77777777" w:rsidR="00170CA6" w:rsidRPr="007524F2" w:rsidRDefault="00170CA6" w:rsidP="001936FD">
            <w:r w:rsidRPr="007524F2">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092EAD9" w14:textId="77777777" w:rsidR="00170CA6" w:rsidRPr="007524F2" w:rsidRDefault="00170CA6" w:rsidP="001936FD">
            <w:pPr>
              <w:jc w:val="center"/>
            </w:pPr>
            <w:r w:rsidRPr="007524F2">
              <w:t>01 3 01 S8900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F485B47"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55E28177" w14:textId="77777777" w:rsidR="00170CA6" w:rsidRPr="007524F2" w:rsidRDefault="00170CA6" w:rsidP="001936FD">
            <w:pPr>
              <w:jc w:val="center"/>
            </w:pPr>
            <w:r w:rsidRPr="007524F2">
              <w:t>15 857 894,74</w:t>
            </w:r>
          </w:p>
        </w:tc>
      </w:tr>
      <w:tr w:rsidR="00170CA6" w:rsidRPr="007524F2" w14:paraId="1492F6F2" w14:textId="77777777" w:rsidTr="001936FD">
        <w:trPr>
          <w:gridAfter w:val="1"/>
          <w:wAfter w:w="170" w:type="dxa"/>
          <w:trHeight w:val="378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6AF05C" w14:textId="77777777" w:rsidR="00170CA6" w:rsidRPr="007524F2" w:rsidRDefault="00170CA6" w:rsidP="001936FD">
            <w:r w:rsidRPr="007524F2">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793DC8E" w14:textId="77777777" w:rsidR="00170CA6" w:rsidRPr="007524F2" w:rsidRDefault="00170CA6" w:rsidP="001936FD">
            <w:pPr>
              <w:jc w:val="center"/>
            </w:pPr>
            <w:r w:rsidRPr="007524F2">
              <w:t>01 3 01 R3031</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E80F30D" w14:textId="77777777" w:rsidR="00170CA6" w:rsidRPr="007524F2" w:rsidRDefault="00170CA6" w:rsidP="001936FD">
            <w:pPr>
              <w:jc w:val="center"/>
            </w:pPr>
            <w:r w:rsidRPr="007524F2">
              <w:t>100</w:t>
            </w:r>
          </w:p>
        </w:tc>
        <w:tc>
          <w:tcPr>
            <w:tcW w:w="258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3F90DCB" w14:textId="77777777" w:rsidR="00170CA6" w:rsidRPr="007524F2" w:rsidRDefault="00170CA6" w:rsidP="001936FD">
            <w:pPr>
              <w:jc w:val="center"/>
            </w:pPr>
            <w:r w:rsidRPr="007524F2">
              <w:t> </w:t>
            </w:r>
          </w:p>
        </w:tc>
      </w:tr>
      <w:tr w:rsidR="00170CA6" w:rsidRPr="007524F2" w14:paraId="23A2E529" w14:textId="77777777" w:rsidTr="001936FD">
        <w:trPr>
          <w:gridAfter w:val="1"/>
          <w:wAfter w:w="170" w:type="dxa"/>
          <w:trHeight w:val="189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185F5A" w14:textId="77777777" w:rsidR="00170CA6" w:rsidRPr="007524F2" w:rsidRDefault="00170CA6" w:rsidP="001936FD">
            <w:r w:rsidRPr="007524F2">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30EFDCC" w14:textId="77777777" w:rsidR="00170CA6" w:rsidRPr="007524F2" w:rsidRDefault="00170CA6" w:rsidP="001936FD">
            <w:pPr>
              <w:jc w:val="center"/>
            </w:pPr>
            <w:r w:rsidRPr="007524F2">
              <w:t>01 3 01 L3041</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12B6FDA"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1A6EB1AC" w14:textId="77777777" w:rsidR="00170CA6" w:rsidRPr="007524F2" w:rsidRDefault="00170CA6" w:rsidP="001936FD">
            <w:pPr>
              <w:jc w:val="center"/>
            </w:pPr>
            <w:r w:rsidRPr="007524F2">
              <w:t>7 313 516,46</w:t>
            </w:r>
          </w:p>
        </w:tc>
      </w:tr>
      <w:tr w:rsidR="00170CA6" w:rsidRPr="007524F2" w14:paraId="0F5A220C" w14:textId="77777777" w:rsidTr="001936FD">
        <w:trPr>
          <w:gridAfter w:val="1"/>
          <w:wAfter w:w="170" w:type="dxa"/>
          <w:trHeight w:val="315"/>
        </w:trPr>
        <w:tc>
          <w:tcPr>
            <w:tcW w:w="89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3E08EC" w14:textId="77777777" w:rsidR="00170CA6" w:rsidRPr="007524F2" w:rsidRDefault="00170CA6" w:rsidP="001936FD">
            <w:pPr>
              <w:rPr>
                <w:b/>
                <w:bCs/>
                <w:i/>
                <w:iCs/>
                <w:color w:val="22272F"/>
              </w:rPr>
            </w:pPr>
            <w:r w:rsidRPr="007524F2">
              <w:rPr>
                <w:b/>
                <w:bCs/>
                <w:i/>
                <w:iCs/>
                <w:color w:val="22272F"/>
              </w:rPr>
              <w:t>Ведомственный проект "Социальная поддержка в сфере образования"</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55E913F5" w14:textId="77777777" w:rsidR="00170CA6" w:rsidRPr="007524F2" w:rsidRDefault="00170CA6" w:rsidP="001936FD">
            <w:pPr>
              <w:jc w:val="center"/>
              <w:rPr>
                <w:b/>
                <w:bCs/>
                <w:i/>
                <w:iCs/>
              </w:rPr>
            </w:pPr>
            <w:r w:rsidRPr="007524F2">
              <w:rPr>
                <w:b/>
                <w:bCs/>
                <w:i/>
                <w:iCs/>
              </w:rPr>
              <w:t>01 3 02 00000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9AF901E" w14:textId="77777777" w:rsidR="00170CA6" w:rsidRPr="007524F2" w:rsidRDefault="00170CA6" w:rsidP="001936FD">
            <w:pPr>
              <w:jc w:val="center"/>
              <w:rPr>
                <w:b/>
                <w:bCs/>
                <w:i/>
                <w:iCs/>
              </w:rPr>
            </w:pPr>
            <w:r w:rsidRPr="007524F2">
              <w:rPr>
                <w:b/>
                <w:bCs/>
                <w:i/>
                <w:iCs/>
              </w:rPr>
              <w:t> </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0F38C13E" w14:textId="77777777" w:rsidR="00170CA6" w:rsidRPr="007524F2" w:rsidRDefault="00170CA6" w:rsidP="001936FD">
            <w:pPr>
              <w:jc w:val="center"/>
              <w:rPr>
                <w:b/>
                <w:bCs/>
                <w:i/>
                <w:iCs/>
              </w:rPr>
            </w:pPr>
            <w:r w:rsidRPr="007524F2">
              <w:rPr>
                <w:b/>
                <w:bCs/>
                <w:i/>
                <w:iCs/>
              </w:rPr>
              <w:t>14 537 795,32</w:t>
            </w:r>
          </w:p>
        </w:tc>
      </w:tr>
      <w:tr w:rsidR="00170CA6" w:rsidRPr="007524F2" w14:paraId="2F278549"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D8D485" w14:textId="77777777" w:rsidR="00170CA6" w:rsidRPr="007524F2" w:rsidRDefault="00170CA6" w:rsidP="001936FD">
            <w:r w:rsidRPr="007524F2">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C5DA19A" w14:textId="77777777" w:rsidR="00170CA6" w:rsidRPr="007524F2" w:rsidRDefault="00170CA6" w:rsidP="001936FD">
            <w:pPr>
              <w:jc w:val="center"/>
            </w:pPr>
            <w:r w:rsidRPr="007524F2">
              <w:t>01 3 02 00340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F0D35A8"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38D06E62" w14:textId="77777777" w:rsidR="00170CA6" w:rsidRPr="007524F2" w:rsidRDefault="00170CA6" w:rsidP="001936FD">
            <w:pPr>
              <w:jc w:val="center"/>
            </w:pPr>
            <w:r w:rsidRPr="007524F2">
              <w:t>2 504 174,80</w:t>
            </w:r>
          </w:p>
        </w:tc>
      </w:tr>
      <w:tr w:rsidR="00170CA6" w:rsidRPr="007524F2" w14:paraId="657A4F65" w14:textId="77777777" w:rsidTr="001936FD">
        <w:trPr>
          <w:gridAfter w:val="1"/>
          <w:wAfter w:w="170" w:type="dxa"/>
          <w:trHeight w:val="220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3119A3" w14:textId="77777777" w:rsidR="00170CA6" w:rsidRPr="007524F2" w:rsidRDefault="00170CA6" w:rsidP="001936FD">
            <w:r w:rsidRPr="007524F2">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auto" w:fill="auto"/>
            <w:vAlign w:val="center"/>
            <w:hideMark/>
          </w:tcPr>
          <w:p w14:paraId="68B14D11" w14:textId="77777777" w:rsidR="00170CA6" w:rsidRPr="007524F2" w:rsidRDefault="00170CA6" w:rsidP="001936FD">
            <w:pPr>
              <w:jc w:val="center"/>
            </w:pPr>
            <w:r w:rsidRPr="007524F2">
              <w:t xml:space="preserve">01 3 02 80100 </w:t>
            </w:r>
          </w:p>
        </w:tc>
        <w:tc>
          <w:tcPr>
            <w:tcW w:w="1240" w:type="dxa"/>
            <w:gridSpan w:val="2"/>
            <w:tcBorders>
              <w:top w:val="single" w:sz="4" w:space="0" w:color="auto"/>
              <w:left w:val="nil"/>
              <w:bottom w:val="single" w:sz="4" w:space="0" w:color="auto"/>
              <w:right w:val="nil"/>
            </w:tcBorders>
            <w:shd w:val="clear" w:color="000000" w:fill="FFFFFF"/>
            <w:noWrap/>
            <w:vAlign w:val="center"/>
            <w:hideMark/>
          </w:tcPr>
          <w:p w14:paraId="74E6709F" w14:textId="77777777" w:rsidR="00170CA6" w:rsidRPr="007524F2" w:rsidRDefault="00170CA6" w:rsidP="001936FD">
            <w:pPr>
              <w:jc w:val="center"/>
            </w:pPr>
            <w:r w:rsidRPr="007524F2">
              <w:t>200</w:t>
            </w:r>
          </w:p>
        </w:tc>
        <w:tc>
          <w:tcPr>
            <w:tcW w:w="258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7B6FBC" w14:textId="77777777" w:rsidR="00170CA6" w:rsidRPr="007524F2" w:rsidRDefault="00170CA6" w:rsidP="001936FD">
            <w:pPr>
              <w:jc w:val="center"/>
            </w:pPr>
            <w:r w:rsidRPr="007524F2">
              <w:t>242 606,00</w:t>
            </w:r>
          </w:p>
        </w:tc>
      </w:tr>
      <w:tr w:rsidR="00170CA6" w:rsidRPr="007524F2" w14:paraId="5DF23491" w14:textId="77777777" w:rsidTr="001936FD">
        <w:trPr>
          <w:gridAfter w:val="1"/>
          <w:wAfter w:w="170" w:type="dxa"/>
          <w:trHeight w:val="157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44B634" w14:textId="77777777" w:rsidR="00170CA6" w:rsidRPr="007524F2" w:rsidRDefault="00170CA6" w:rsidP="001936FD">
            <w:r w:rsidRPr="007524F2">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70E9A92" w14:textId="77777777" w:rsidR="00170CA6" w:rsidRPr="007524F2" w:rsidRDefault="00170CA6" w:rsidP="001936FD">
            <w:pPr>
              <w:jc w:val="center"/>
            </w:pPr>
            <w:r w:rsidRPr="007524F2">
              <w:t>01 3 02 80110</w:t>
            </w:r>
          </w:p>
        </w:tc>
        <w:tc>
          <w:tcPr>
            <w:tcW w:w="1240" w:type="dxa"/>
            <w:gridSpan w:val="2"/>
            <w:tcBorders>
              <w:top w:val="single" w:sz="4" w:space="0" w:color="auto"/>
              <w:left w:val="nil"/>
              <w:bottom w:val="single" w:sz="4" w:space="0" w:color="auto"/>
              <w:right w:val="nil"/>
            </w:tcBorders>
            <w:shd w:val="clear" w:color="000000" w:fill="FFFFFF"/>
            <w:noWrap/>
            <w:vAlign w:val="center"/>
            <w:hideMark/>
          </w:tcPr>
          <w:p w14:paraId="564C96EC" w14:textId="77777777" w:rsidR="00170CA6" w:rsidRPr="007524F2" w:rsidRDefault="00170CA6" w:rsidP="001936FD">
            <w:pPr>
              <w:jc w:val="center"/>
            </w:pPr>
            <w:r w:rsidRPr="007524F2">
              <w:t>300</w:t>
            </w:r>
          </w:p>
        </w:tc>
        <w:tc>
          <w:tcPr>
            <w:tcW w:w="258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46CB4D" w14:textId="77777777" w:rsidR="00170CA6" w:rsidRPr="007524F2" w:rsidRDefault="00170CA6" w:rsidP="001936FD">
            <w:pPr>
              <w:jc w:val="center"/>
            </w:pPr>
            <w:r w:rsidRPr="007524F2">
              <w:t>436 713,27</w:t>
            </w:r>
          </w:p>
        </w:tc>
      </w:tr>
      <w:tr w:rsidR="00170CA6" w:rsidRPr="007524F2" w14:paraId="2825C044" w14:textId="77777777" w:rsidTr="001936FD">
        <w:trPr>
          <w:gridAfter w:val="1"/>
          <w:wAfter w:w="170" w:type="dxa"/>
          <w:trHeight w:val="126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D79896" w14:textId="77777777" w:rsidR="00170CA6" w:rsidRPr="007524F2" w:rsidRDefault="00170CA6" w:rsidP="001936FD">
            <w:r w:rsidRPr="007524F2">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D057A45" w14:textId="77777777" w:rsidR="00170CA6" w:rsidRPr="007524F2" w:rsidRDefault="00170CA6" w:rsidP="001936FD">
            <w:pPr>
              <w:jc w:val="center"/>
            </w:pPr>
            <w:r w:rsidRPr="007524F2">
              <w:t>01 3 02 80200</w:t>
            </w:r>
          </w:p>
        </w:tc>
        <w:tc>
          <w:tcPr>
            <w:tcW w:w="1240" w:type="dxa"/>
            <w:gridSpan w:val="2"/>
            <w:tcBorders>
              <w:top w:val="single" w:sz="4" w:space="0" w:color="auto"/>
              <w:left w:val="nil"/>
              <w:bottom w:val="single" w:sz="4" w:space="0" w:color="auto"/>
              <w:right w:val="nil"/>
            </w:tcBorders>
            <w:shd w:val="clear" w:color="000000" w:fill="FFFFFF"/>
            <w:noWrap/>
            <w:vAlign w:val="center"/>
            <w:hideMark/>
          </w:tcPr>
          <w:p w14:paraId="5630A9B8" w14:textId="77777777" w:rsidR="00170CA6" w:rsidRPr="007524F2" w:rsidRDefault="00170CA6" w:rsidP="001936FD">
            <w:pPr>
              <w:jc w:val="center"/>
            </w:pPr>
            <w:r w:rsidRPr="007524F2">
              <w:t>200</w:t>
            </w:r>
          </w:p>
        </w:tc>
        <w:tc>
          <w:tcPr>
            <w:tcW w:w="258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EBCD0A" w14:textId="77777777" w:rsidR="00170CA6" w:rsidRPr="007524F2" w:rsidRDefault="00170CA6" w:rsidP="001936FD">
            <w:pPr>
              <w:jc w:val="center"/>
            </w:pPr>
            <w:r w:rsidRPr="007524F2">
              <w:t>68 040,00</w:t>
            </w:r>
          </w:p>
        </w:tc>
      </w:tr>
      <w:tr w:rsidR="00170CA6" w:rsidRPr="007524F2" w14:paraId="5D1D3725" w14:textId="77777777" w:rsidTr="001936FD">
        <w:trPr>
          <w:gridAfter w:val="1"/>
          <w:wAfter w:w="170" w:type="dxa"/>
          <w:trHeight w:val="567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4DBD0E" w14:textId="77777777" w:rsidR="00170CA6" w:rsidRPr="007524F2" w:rsidRDefault="00170CA6" w:rsidP="001936FD">
            <w:r w:rsidRPr="007524F2">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05A9F73" w14:textId="77777777" w:rsidR="00170CA6" w:rsidRPr="007524F2" w:rsidRDefault="00170CA6" w:rsidP="001936FD">
            <w:pPr>
              <w:jc w:val="center"/>
            </w:pPr>
            <w:r w:rsidRPr="007524F2">
              <w:t>01 3 02 81010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FA3BEB1"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37D763D2" w14:textId="77777777" w:rsidR="00170CA6" w:rsidRPr="007524F2" w:rsidRDefault="00170CA6" w:rsidP="001936FD">
            <w:pPr>
              <w:jc w:val="center"/>
            </w:pPr>
            <w:r w:rsidRPr="007524F2">
              <w:t>189 945,25</w:t>
            </w:r>
          </w:p>
        </w:tc>
      </w:tr>
      <w:tr w:rsidR="00170CA6" w:rsidRPr="007524F2" w14:paraId="48BC2B02" w14:textId="77777777" w:rsidTr="001936FD">
        <w:trPr>
          <w:gridAfter w:val="1"/>
          <w:wAfter w:w="170" w:type="dxa"/>
          <w:trHeight w:val="157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D967B3" w14:textId="77777777" w:rsidR="00170CA6" w:rsidRPr="007524F2" w:rsidRDefault="00170CA6" w:rsidP="001936FD">
            <w:r w:rsidRPr="007524F2">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auto" w:fill="auto"/>
            <w:vAlign w:val="center"/>
            <w:hideMark/>
          </w:tcPr>
          <w:p w14:paraId="636C0F06" w14:textId="77777777" w:rsidR="00170CA6" w:rsidRPr="007524F2" w:rsidRDefault="00170CA6" w:rsidP="001936FD">
            <w:pPr>
              <w:jc w:val="center"/>
            </w:pPr>
            <w:r w:rsidRPr="007524F2">
              <w:t>01 3 02 81290</w:t>
            </w:r>
          </w:p>
        </w:tc>
        <w:tc>
          <w:tcPr>
            <w:tcW w:w="1240" w:type="dxa"/>
            <w:gridSpan w:val="2"/>
            <w:tcBorders>
              <w:top w:val="single" w:sz="4" w:space="0" w:color="auto"/>
              <w:left w:val="nil"/>
              <w:bottom w:val="single" w:sz="4" w:space="0" w:color="auto"/>
              <w:right w:val="nil"/>
            </w:tcBorders>
            <w:shd w:val="clear" w:color="000000" w:fill="FFFFFF"/>
            <w:noWrap/>
            <w:vAlign w:val="center"/>
            <w:hideMark/>
          </w:tcPr>
          <w:p w14:paraId="43894095" w14:textId="77777777" w:rsidR="00170CA6" w:rsidRPr="007524F2" w:rsidRDefault="00170CA6" w:rsidP="001936FD">
            <w:pPr>
              <w:jc w:val="center"/>
            </w:pPr>
            <w:r w:rsidRPr="007524F2">
              <w:t>200</w:t>
            </w:r>
          </w:p>
        </w:tc>
        <w:tc>
          <w:tcPr>
            <w:tcW w:w="258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7F6116" w14:textId="77777777" w:rsidR="00170CA6" w:rsidRPr="007524F2" w:rsidRDefault="00170CA6" w:rsidP="001936FD">
            <w:pPr>
              <w:jc w:val="center"/>
            </w:pPr>
            <w:r w:rsidRPr="007524F2">
              <w:t>4 388 040,00</w:t>
            </w:r>
          </w:p>
        </w:tc>
      </w:tr>
      <w:tr w:rsidR="00170CA6" w:rsidRPr="007524F2" w14:paraId="1C8541E7" w14:textId="77777777" w:rsidTr="001936FD">
        <w:trPr>
          <w:gridAfter w:val="1"/>
          <w:wAfter w:w="170" w:type="dxa"/>
          <w:trHeight w:val="189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CAD765" w14:textId="77777777" w:rsidR="00170CA6" w:rsidRPr="007524F2" w:rsidRDefault="00170CA6" w:rsidP="001936FD">
            <w:r w:rsidRPr="007524F2">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(Социальное обеспечение и иные выплаты населению)</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1B63E92" w14:textId="77777777" w:rsidR="00170CA6" w:rsidRPr="007524F2" w:rsidRDefault="00170CA6" w:rsidP="001936FD">
            <w:pPr>
              <w:jc w:val="center"/>
            </w:pPr>
            <w:r w:rsidRPr="007524F2">
              <w:t>01 3 02 81400</w:t>
            </w:r>
          </w:p>
        </w:tc>
        <w:tc>
          <w:tcPr>
            <w:tcW w:w="1240" w:type="dxa"/>
            <w:gridSpan w:val="2"/>
            <w:tcBorders>
              <w:top w:val="single" w:sz="4" w:space="0" w:color="auto"/>
              <w:left w:val="nil"/>
              <w:bottom w:val="single" w:sz="4" w:space="0" w:color="auto"/>
              <w:right w:val="nil"/>
            </w:tcBorders>
            <w:shd w:val="clear" w:color="000000" w:fill="FFFFFF"/>
            <w:noWrap/>
            <w:vAlign w:val="center"/>
            <w:hideMark/>
          </w:tcPr>
          <w:p w14:paraId="478B2AB3" w14:textId="77777777" w:rsidR="00170CA6" w:rsidRPr="007524F2" w:rsidRDefault="00170CA6" w:rsidP="001936FD">
            <w:pPr>
              <w:jc w:val="center"/>
            </w:pPr>
            <w:r w:rsidRPr="007524F2">
              <w:t>300</w:t>
            </w:r>
          </w:p>
        </w:tc>
        <w:tc>
          <w:tcPr>
            <w:tcW w:w="258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1EFB1" w14:textId="77777777" w:rsidR="00170CA6" w:rsidRPr="007524F2" w:rsidRDefault="00170CA6" w:rsidP="001936FD">
            <w:pPr>
              <w:jc w:val="center"/>
            </w:pPr>
            <w:r w:rsidRPr="007524F2">
              <w:t>1 880 000,00</w:t>
            </w:r>
          </w:p>
        </w:tc>
      </w:tr>
      <w:tr w:rsidR="00170CA6" w:rsidRPr="007524F2" w14:paraId="336439E7" w14:textId="77777777" w:rsidTr="001936FD">
        <w:trPr>
          <w:gridAfter w:val="1"/>
          <w:wAfter w:w="170" w:type="dxa"/>
          <w:trHeight w:val="189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3E0446" w14:textId="77777777" w:rsidR="00170CA6" w:rsidRPr="007524F2" w:rsidRDefault="00170CA6" w:rsidP="001936FD">
            <w:r w:rsidRPr="007524F2">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(Предоставление субсидий бюджетным, автономным учреждениям и иным некоммерческим организациям)</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936C49A" w14:textId="77777777" w:rsidR="00170CA6" w:rsidRPr="007524F2" w:rsidRDefault="00170CA6" w:rsidP="001936FD">
            <w:pPr>
              <w:jc w:val="center"/>
            </w:pPr>
            <w:r w:rsidRPr="007524F2">
              <w:t>01 3 02 81400</w:t>
            </w:r>
          </w:p>
        </w:tc>
        <w:tc>
          <w:tcPr>
            <w:tcW w:w="1240" w:type="dxa"/>
            <w:gridSpan w:val="2"/>
            <w:tcBorders>
              <w:top w:val="single" w:sz="4" w:space="0" w:color="auto"/>
              <w:left w:val="nil"/>
              <w:bottom w:val="single" w:sz="4" w:space="0" w:color="auto"/>
              <w:right w:val="nil"/>
            </w:tcBorders>
            <w:shd w:val="clear" w:color="000000" w:fill="FFFFFF"/>
            <w:noWrap/>
            <w:vAlign w:val="center"/>
            <w:hideMark/>
          </w:tcPr>
          <w:p w14:paraId="5521133F" w14:textId="77777777" w:rsidR="00170CA6" w:rsidRPr="007524F2" w:rsidRDefault="00170CA6" w:rsidP="001936FD">
            <w:pPr>
              <w:jc w:val="center"/>
            </w:pPr>
            <w:r w:rsidRPr="007524F2">
              <w:t>600</w:t>
            </w:r>
          </w:p>
        </w:tc>
        <w:tc>
          <w:tcPr>
            <w:tcW w:w="258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EC46C7" w14:textId="77777777" w:rsidR="00170CA6" w:rsidRPr="007524F2" w:rsidRDefault="00170CA6" w:rsidP="001936FD">
            <w:pPr>
              <w:jc w:val="center"/>
            </w:pPr>
            <w:r w:rsidRPr="007524F2">
              <w:t>240 000,00</w:t>
            </w:r>
          </w:p>
        </w:tc>
      </w:tr>
      <w:tr w:rsidR="00170CA6" w:rsidRPr="007524F2" w14:paraId="4954C62E" w14:textId="77777777" w:rsidTr="001936FD">
        <w:trPr>
          <w:gridAfter w:val="1"/>
          <w:wAfter w:w="170" w:type="dxa"/>
          <w:trHeight w:val="157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0E2544" w14:textId="77777777" w:rsidR="00170CA6" w:rsidRPr="007524F2" w:rsidRDefault="00170CA6" w:rsidP="001936FD">
            <w:r w:rsidRPr="007524F2">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5-11классах муниципальных общеобразовательных организаций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4B86D14" w14:textId="77777777" w:rsidR="00170CA6" w:rsidRPr="007524F2" w:rsidRDefault="00170CA6" w:rsidP="001936FD">
            <w:pPr>
              <w:jc w:val="center"/>
            </w:pPr>
            <w:r w:rsidRPr="007524F2">
              <w:t>01 3 02 83390</w:t>
            </w:r>
          </w:p>
        </w:tc>
        <w:tc>
          <w:tcPr>
            <w:tcW w:w="1240" w:type="dxa"/>
            <w:gridSpan w:val="2"/>
            <w:tcBorders>
              <w:top w:val="single" w:sz="4" w:space="0" w:color="auto"/>
              <w:left w:val="nil"/>
              <w:bottom w:val="single" w:sz="4" w:space="0" w:color="auto"/>
              <w:right w:val="nil"/>
            </w:tcBorders>
            <w:shd w:val="clear" w:color="000000" w:fill="FFFFFF"/>
            <w:noWrap/>
            <w:vAlign w:val="center"/>
            <w:hideMark/>
          </w:tcPr>
          <w:p w14:paraId="123D8E22" w14:textId="77777777" w:rsidR="00170CA6" w:rsidRPr="007524F2" w:rsidRDefault="00170CA6" w:rsidP="001936FD">
            <w:pPr>
              <w:jc w:val="center"/>
            </w:pPr>
            <w:r w:rsidRPr="007524F2">
              <w:t>200</w:t>
            </w:r>
          </w:p>
        </w:tc>
        <w:tc>
          <w:tcPr>
            <w:tcW w:w="258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82571C" w14:textId="77777777" w:rsidR="00170CA6" w:rsidRPr="007524F2" w:rsidRDefault="00170CA6" w:rsidP="001936FD">
            <w:pPr>
              <w:jc w:val="center"/>
            </w:pPr>
            <w:r w:rsidRPr="007524F2">
              <w:t>2 894 080,00</w:t>
            </w:r>
          </w:p>
        </w:tc>
      </w:tr>
      <w:tr w:rsidR="00170CA6" w:rsidRPr="007524F2" w14:paraId="58977FDC"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43B9F6" w14:textId="77777777" w:rsidR="00170CA6" w:rsidRPr="007524F2" w:rsidRDefault="00170CA6" w:rsidP="001936FD">
            <w:r w:rsidRPr="007524F2">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541F7BF" w14:textId="77777777" w:rsidR="00170CA6" w:rsidRPr="007524F2" w:rsidRDefault="00170CA6" w:rsidP="001936FD">
            <w:pPr>
              <w:jc w:val="center"/>
            </w:pPr>
            <w:r w:rsidRPr="007524F2">
              <w:t>01 3 02 S0190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ECA2B03"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7CE0D6A5" w14:textId="77777777" w:rsidR="00170CA6" w:rsidRPr="007524F2" w:rsidRDefault="00170CA6" w:rsidP="001936FD">
            <w:pPr>
              <w:jc w:val="center"/>
            </w:pPr>
            <w:r w:rsidRPr="007524F2">
              <w:t>1 694 196,00</w:t>
            </w:r>
          </w:p>
        </w:tc>
      </w:tr>
      <w:tr w:rsidR="00170CA6" w:rsidRPr="007524F2" w14:paraId="5A60D53B"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1107F1" w14:textId="77777777" w:rsidR="00170CA6" w:rsidRPr="007524F2" w:rsidRDefault="00170CA6" w:rsidP="001936FD">
            <w:pPr>
              <w:jc w:val="both"/>
              <w:rPr>
                <w:b/>
                <w:bCs/>
                <w:i/>
                <w:iCs/>
              </w:rPr>
            </w:pPr>
            <w:r w:rsidRPr="007524F2">
              <w:rPr>
                <w:b/>
                <w:bCs/>
                <w:i/>
                <w:iCs/>
              </w:rPr>
              <w:t>Ведомственный проект «Реализация молодежной политики на территории Комсомольского муниципального района»</w:t>
            </w:r>
          </w:p>
        </w:tc>
        <w:tc>
          <w:tcPr>
            <w:tcW w:w="2077" w:type="dxa"/>
            <w:gridSpan w:val="3"/>
            <w:tcBorders>
              <w:top w:val="single" w:sz="4" w:space="0" w:color="auto"/>
              <w:left w:val="nil"/>
              <w:bottom w:val="single" w:sz="4" w:space="0" w:color="auto"/>
              <w:right w:val="single" w:sz="4" w:space="0" w:color="auto"/>
            </w:tcBorders>
            <w:shd w:val="clear" w:color="auto" w:fill="auto"/>
            <w:noWrap/>
            <w:vAlign w:val="center"/>
            <w:hideMark/>
          </w:tcPr>
          <w:p w14:paraId="736A8D67" w14:textId="77777777" w:rsidR="00170CA6" w:rsidRPr="007524F2" w:rsidRDefault="00170CA6" w:rsidP="001936FD">
            <w:pPr>
              <w:jc w:val="center"/>
              <w:rPr>
                <w:b/>
                <w:bCs/>
                <w:i/>
                <w:iCs/>
              </w:rPr>
            </w:pPr>
            <w:r w:rsidRPr="007524F2">
              <w:rPr>
                <w:b/>
                <w:bCs/>
                <w:i/>
                <w:iCs/>
              </w:rPr>
              <w:t>01 3 04 00000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9BF94FD" w14:textId="77777777" w:rsidR="00170CA6" w:rsidRPr="007524F2" w:rsidRDefault="00170CA6" w:rsidP="001936FD">
            <w:pPr>
              <w:jc w:val="center"/>
              <w:rPr>
                <w:b/>
                <w:bCs/>
                <w:i/>
                <w:iCs/>
              </w:rPr>
            </w:pPr>
            <w:r w:rsidRPr="007524F2">
              <w:rPr>
                <w:b/>
                <w:bCs/>
                <w:i/>
                <w:iCs/>
              </w:rPr>
              <w:t> </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25C38F65" w14:textId="77777777" w:rsidR="00170CA6" w:rsidRPr="007524F2" w:rsidRDefault="00170CA6" w:rsidP="001936FD">
            <w:pPr>
              <w:jc w:val="center"/>
              <w:rPr>
                <w:b/>
                <w:bCs/>
                <w:i/>
                <w:iCs/>
              </w:rPr>
            </w:pPr>
            <w:r w:rsidRPr="007524F2">
              <w:rPr>
                <w:b/>
                <w:bCs/>
                <w:i/>
                <w:iCs/>
              </w:rPr>
              <w:t>220 000,00</w:t>
            </w:r>
          </w:p>
        </w:tc>
      </w:tr>
      <w:tr w:rsidR="00170CA6" w:rsidRPr="007524F2" w14:paraId="4B3BD9C0" w14:textId="77777777" w:rsidTr="001936FD">
        <w:trPr>
          <w:gridAfter w:val="1"/>
          <w:wAfter w:w="170" w:type="dxa"/>
          <w:trHeight w:val="96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E11379" w14:textId="77777777" w:rsidR="00170CA6" w:rsidRPr="007524F2" w:rsidRDefault="00170CA6" w:rsidP="001936FD">
            <w:r w:rsidRPr="007524F2">
              <w:t>Мероприятия по гражданско- патриотическому воспитанию детей и молодежи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8B4D709" w14:textId="77777777" w:rsidR="00170CA6" w:rsidRPr="007524F2" w:rsidRDefault="00170CA6" w:rsidP="001936FD">
            <w:pPr>
              <w:jc w:val="center"/>
            </w:pPr>
            <w:r w:rsidRPr="007524F2">
              <w:t>01 3 04 21410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CAA3216"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8504A36" w14:textId="77777777" w:rsidR="00170CA6" w:rsidRPr="007524F2" w:rsidRDefault="00170CA6" w:rsidP="001936FD">
            <w:pPr>
              <w:jc w:val="center"/>
            </w:pPr>
            <w:r w:rsidRPr="007524F2">
              <w:t>220 000,00</w:t>
            </w:r>
          </w:p>
        </w:tc>
      </w:tr>
      <w:tr w:rsidR="00170CA6" w:rsidRPr="007524F2" w14:paraId="231C9877" w14:textId="77777777" w:rsidTr="001936FD">
        <w:trPr>
          <w:gridAfter w:val="1"/>
          <w:wAfter w:w="170" w:type="dxa"/>
          <w:trHeight w:val="645"/>
        </w:trPr>
        <w:tc>
          <w:tcPr>
            <w:tcW w:w="8980" w:type="dxa"/>
            <w:tcBorders>
              <w:top w:val="single" w:sz="4" w:space="0" w:color="auto"/>
              <w:left w:val="single" w:sz="4" w:space="0" w:color="auto"/>
              <w:bottom w:val="single" w:sz="4" w:space="0" w:color="auto"/>
              <w:right w:val="single" w:sz="4" w:space="0" w:color="auto"/>
            </w:tcBorders>
            <w:shd w:val="clear" w:color="000000" w:fill="FABF8F"/>
            <w:hideMark/>
          </w:tcPr>
          <w:p w14:paraId="521D7650" w14:textId="77777777" w:rsidR="00170CA6" w:rsidRPr="007524F2" w:rsidRDefault="00170CA6" w:rsidP="001936FD">
            <w:pPr>
              <w:rPr>
                <w:b/>
                <w:bCs/>
              </w:rPr>
            </w:pPr>
            <w:r w:rsidRPr="007524F2">
              <w:rPr>
                <w:b/>
                <w:bCs/>
              </w:rPr>
              <w:t>Муниципальная программа "Развитие культуры и спорта Комсомольского муниципального района"</w:t>
            </w:r>
          </w:p>
        </w:tc>
        <w:tc>
          <w:tcPr>
            <w:tcW w:w="2077" w:type="dxa"/>
            <w:gridSpan w:val="3"/>
            <w:tcBorders>
              <w:top w:val="single" w:sz="4" w:space="0" w:color="auto"/>
              <w:left w:val="nil"/>
              <w:bottom w:val="single" w:sz="4" w:space="0" w:color="auto"/>
              <w:right w:val="single" w:sz="4" w:space="0" w:color="auto"/>
            </w:tcBorders>
            <w:shd w:val="clear" w:color="000000" w:fill="FABF8F"/>
            <w:vAlign w:val="center"/>
            <w:hideMark/>
          </w:tcPr>
          <w:p w14:paraId="4F50B38D" w14:textId="77777777" w:rsidR="00170CA6" w:rsidRPr="007524F2" w:rsidRDefault="00170CA6" w:rsidP="001936FD">
            <w:pPr>
              <w:jc w:val="center"/>
              <w:rPr>
                <w:b/>
                <w:bCs/>
              </w:rPr>
            </w:pPr>
            <w:r w:rsidRPr="007524F2">
              <w:rPr>
                <w:b/>
                <w:bCs/>
              </w:rPr>
              <w:t>02 0 00 00000</w:t>
            </w:r>
          </w:p>
        </w:tc>
        <w:tc>
          <w:tcPr>
            <w:tcW w:w="1240" w:type="dxa"/>
            <w:gridSpan w:val="2"/>
            <w:tcBorders>
              <w:top w:val="single" w:sz="4" w:space="0" w:color="auto"/>
              <w:left w:val="nil"/>
              <w:bottom w:val="single" w:sz="4" w:space="0" w:color="auto"/>
              <w:right w:val="single" w:sz="4" w:space="0" w:color="auto"/>
            </w:tcBorders>
            <w:shd w:val="clear" w:color="000000" w:fill="FABF8F"/>
            <w:vAlign w:val="center"/>
            <w:hideMark/>
          </w:tcPr>
          <w:p w14:paraId="660515EA" w14:textId="77777777" w:rsidR="00170CA6" w:rsidRPr="007524F2" w:rsidRDefault="00170CA6" w:rsidP="001936FD">
            <w:pPr>
              <w:jc w:val="center"/>
            </w:pPr>
            <w:r w:rsidRPr="007524F2">
              <w:t> </w:t>
            </w:r>
          </w:p>
        </w:tc>
        <w:tc>
          <w:tcPr>
            <w:tcW w:w="2587" w:type="dxa"/>
            <w:gridSpan w:val="3"/>
            <w:tcBorders>
              <w:top w:val="single" w:sz="4" w:space="0" w:color="auto"/>
              <w:left w:val="nil"/>
              <w:bottom w:val="single" w:sz="4" w:space="0" w:color="auto"/>
              <w:right w:val="single" w:sz="4" w:space="0" w:color="auto"/>
            </w:tcBorders>
            <w:shd w:val="clear" w:color="000000" w:fill="FABF8F"/>
            <w:vAlign w:val="center"/>
            <w:hideMark/>
          </w:tcPr>
          <w:p w14:paraId="6C26AF36" w14:textId="77777777" w:rsidR="00170CA6" w:rsidRPr="007524F2" w:rsidRDefault="00170CA6" w:rsidP="001936FD">
            <w:pPr>
              <w:jc w:val="center"/>
              <w:rPr>
                <w:b/>
                <w:bCs/>
              </w:rPr>
            </w:pPr>
            <w:r w:rsidRPr="007524F2">
              <w:rPr>
                <w:b/>
                <w:bCs/>
              </w:rPr>
              <w:t>72 998 090,16</w:t>
            </w:r>
          </w:p>
        </w:tc>
      </w:tr>
      <w:tr w:rsidR="00170CA6" w:rsidRPr="007524F2" w14:paraId="1C77F815"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1CBCC" w14:textId="77777777" w:rsidR="00170CA6" w:rsidRPr="007524F2" w:rsidRDefault="00170CA6" w:rsidP="001936FD">
            <w:pPr>
              <w:rPr>
                <w:b/>
                <w:bCs/>
              </w:rPr>
            </w:pPr>
            <w:r w:rsidRPr="007524F2">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4C41E4A" w14:textId="77777777" w:rsidR="00170CA6" w:rsidRPr="007524F2" w:rsidRDefault="00170CA6" w:rsidP="001936FD">
            <w:pPr>
              <w:jc w:val="center"/>
              <w:rPr>
                <w:b/>
                <w:bCs/>
              </w:rPr>
            </w:pPr>
            <w:r w:rsidRPr="007524F2">
              <w:rPr>
                <w:b/>
                <w:bCs/>
              </w:rPr>
              <w:t>02 1 00 00000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42CAB3CE" w14:textId="77777777" w:rsidR="00170CA6" w:rsidRPr="007524F2" w:rsidRDefault="00170CA6" w:rsidP="001936FD">
            <w:pPr>
              <w:jc w:val="center"/>
            </w:pPr>
            <w:r w:rsidRPr="007524F2">
              <w:t> </w:t>
            </w:r>
          </w:p>
        </w:tc>
        <w:tc>
          <w:tcPr>
            <w:tcW w:w="2587" w:type="dxa"/>
            <w:gridSpan w:val="3"/>
            <w:tcBorders>
              <w:top w:val="single" w:sz="4" w:space="0" w:color="auto"/>
              <w:left w:val="nil"/>
              <w:bottom w:val="single" w:sz="4" w:space="0" w:color="auto"/>
              <w:right w:val="single" w:sz="4" w:space="0" w:color="auto"/>
            </w:tcBorders>
            <w:shd w:val="clear" w:color="000000" w:fill="FFFFFF"/>
            <w:vAlign w:val="center"/>
            <w:hideMark/>
          </w:tcPr>
          <w:p w14:paraId="7560C524" w14:textId="77777777" w:rsidR="00170CA6" w:rsidRPr="007524F2" w:rsidRDefault="00170CA6" w:rsidP="001936FD">
            <w:pPr>
              <w:jc w:val="center"/>
              <w:rPr>
                <w:b/>
                <w:bCs/>
              </w:rPr>
            </w:pPr>
            <w:r w:rsidRPr="007524F2">
              <w:rPr>
                <w:b/>
                <w:bCs/>
              </w:rPr>
              <w:t>0,00</w:t>
            </w:r>
          </w:p>
        </w:tc>
      </w:tr>
      <w:tr w:rsidR="00170CA6" w:rsidRPr="007524F2" w14:paraId="4E6EF2C9" w14:textId="77777777" w:rsidTr="001936FD">
        <w:trPr>
          <w:gridAfter w:val="1"/>
          <w:wAfter w:w="170" w:type="dxa"/>
          <w:trHeight w:val="315"/>
        </w:trPr>
        <w:tc>
          <w:tcPr>
            <w:tcW w:w="8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74F6CD" w14:textId="77777777" w:rsidR="00170CA6" w:rsidRPr="007524F2" w:rsidRDefault="00170CA6" w:rsidP="001936FD">
            <w:pPr>
              <w:rPr>
                <w:b/>
                <w:bCs/>
                <w:i/>
                <w:iCs/>
              </w:rPr>
            </w:pPr>
            <w:r w:rsidRPr="007524F2">
              <w:rPr>
                <w:b/>
                <w:bCs/>
                <w:i/>
                <w:iCs/>
              </w:rPr>
              <w:t>Муниципальный проект «Семейные ценности и инфраструктура культуры»</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F2CE0A7" w14:textId="77777777" w:rsidR="00170CA6" w:rsidRPr="007524F2" w:rsidRDefault="00170CA6" w:rsidP="001936FD">
            <w:pPr>
              <w:jc w:val="center"/>
              <w:rPr>
                <w:b/>
                <w:bCs/>
                <w:i/>
                <w:iCs/>
              </w:rPr>
            </w:pPr>
            <w:r w:rsidRPr="007524F2">
              <w:rPr>
                <w:b/>
                <w:bCs/>
                <w:i/>
                <w:iCs/>
              </w:rPr>
              <w:t>02 1 Я5 00000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37B339C4" w14:textId="77777777" w:rsidR="00170CA6" w:rsidRPr="007524F2" w:rsidRDefault="00170CA6" w:rsidP="001936FD">
            <w:pPr>
              <w:jc w:val="center"/>
            </w:pPr>
            <w:r w:rsidRPr="007524F2">
              <w:t> </w:t>
            </w:r>
          </w:p>
        </w:tc>
        <w:tc>
          <w:tcPr>
            <w:tcW w:w="2587" w:type="dxa"/>
            <w:gridSpan w:val="3"/>
            <w:tcBorders>
              <w:top w:val="single" w:sz="4" w:space="0" w:color="auto"/>
              <w:left w:val="nil"/>
              <w:bottom w:val="single" w:sz="4" w:space="0" w:color="auto"/>
              <w:right w:val="single" w:sz="4" w:space="0" w:color="auto"/>
            </w:tcBorders>
            <w:shd w:val="clear" w:color="000000" w:fill="FFFFFF"/>
            <w:vAlign w:val="center"/>
            <w:hideMark/>
          </w:tcPr>
          <w:p w14:paraId="71BBD889" w14:textId="77777777" w:rsidR="00170CA6" w:rsidRPr="007524F2" w:rsidRDefault="00170CA6" w:rsidP="001936FD">
            <w:pPr>
              <w:jc w:val="center"/>
              <w:rPr>
                <w:b/>
                <w:bCs/>
              </w:rPr>
            </w:pPr>
            <w:r w:rsidRPr="007524F2">
              <w:rPr>
                <w:b/>
                <w:bCs/>
              </w:rPr>
              <w:t>0,00</w:t>
            </w:r>
          </w:p>
        </w:tc>
      </w:tr>
      <w:tr w:rsidR="00170CA6" w:rsidRPr="007524F2" w14:paraId="72AAA25B" w14:textId="77777777" w:rsidTr="001936FD">
        <w:trPr>
          <w:gridAfter w:val="1"/>
          <w:wAfter w:w="170" w:type="dxa"/>
          <w:trHeight w:val="1260"/>
        </w:trPr>
        <w:tc>
          <w:tcPr>
            <w:tcW w:w="8980" w:type="dxa"/>
            <w:tcBorders>
              <w:top w:val="single" w:sz="4" w:space="0" w:color="auto"/>
              <w:left w:val="single" w:sz="4" w:space="0" w:color="auto"/>
              <w:bottom w:val="single" w:sz="4" w:space="0" w:color="auto"/>
              <w:right w:val="nil"/>
            </w:tcBorders>
            <w:shd w:val="clear" w:color="auto" w:fill="auto"/>
            <w:vAlign w:val="center"/>
            <w:hideMark/>
          </w:tcPr>
          <w:p w14:paraId="1164DBF8" w14:textId="77777777" w:rsidR="00170CA6" w:rsidRPr="007524F2" w:rsidRDefault="00170CA6" w:rsidP="001936FD">
            <w:r w:rsidRPr="007524F2">
              <w:t>Государственная поддержка отрасли культуры (Оснащение образовательных учреждений в сфере культуры музыкальными инструментами, оборудованием и учебными материалами) (Закупка товаров, работ и услуг для обеспечения государственных (муниципальных) нужд)</w:t>
            </w:r>
          </w:p>
        </w:tc>
        <w:tc>
          <w:tcPr>
            <w:tcW w:w="207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576F7D" w14:textId="77777777" w:rsidR="00170CA6" w:rsidRPr="007524F2" w:rsidRDefault="00170CA6" w:rsidP="001936FD">
            <w:pPr>
              <w:jc w:val="center"/>
            </w:pPr>
            <w:r w:rsidRPr="007524F2">
              <w:t>02 1 Я5 55195</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665D09AA"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000000" w:fill="FFFFFF"/>
            <w:vAlign w:val="center"/>
            <w:hideMark/>
          </w:tcPr>
          <w:p w14:paraId="1A48B73F" w14:textId="77777777" w:rsidR="00170CA6" w:rsidRPr="007524F2" w:rsidRDefault="00170CA6" w:rsidP="001936FD">
            <w:pPr>
              <w:jc w:val="center"/>
            </w:pPr>
            <w:r w:rsidRPr="007524F2">
              <w:t>0,00</w:t>
            </w:r>
          </w:p>
        </w:tc>
      </w:tr>
      <w:tr w:rsidR="00170CA6" w:rsidRPr="007524F2" w14:paraId="1722DEC5" w14:textId="77777777" w:rsidTr="001936FD">
        <w:trPr>
          <w:gridAfter w:val="1"/>
          <w:wAfter w:w="170" w:type="dxa"/>
          <w:trHeight w:val="315"/>
        </w:trPr>
        <w:tc>
          <w:tcPr>
            <w:tcW w:w="8980" w:type="dxa"/>
            <w:tcBorders>
              <w:top w:val="single" w:sz="4" w:space="0" w:color="auto"/>
              <w:left w:val="single" w:sz="4" w:space="0" w:color="auto"/>
              <w:bottom w:val="single" w:sz="4" w:space="0" w:color="auto"/>
              <w:right w:val="single" w:sz="4" w:space="0" w:color="auto"/>
            </w:tcBorders>
            <w:shd w:val="clear" w:color="000000" w:fill="FFFFFF"/>
            <w:hideMark/>
          </w:tcPr>
          <w:p w14:paraId="17237F49" w14:textId="77777777" w:rsidR="00170CA6" w:rsidRPr="007524F2" w:rsidRDefault="00170CA6" w:rsidP="001936FD">
            <w:pPr>
              <w:rPr>
                <w:b/>
                <w:bCs/>
              </w:rPr>
            </w:pPr>
            <w:r w:rsidRPr="007524F2">
              <w:rPr>
                <w:b/>
                <w:bCs/>
              </w:rPr>
              <w:t>Ведомственные проекты</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7D6E1AB" w14:textId="77777777" w:rsidR="00170CA6" w:rsidRPr="007524F2" w:rsidRDefault="00170CA6" w:rsidP="001936FD">
            <w:pPr>
              <w:jc w:val="center"/>
              <w:rPr>
                <w:b/>
                <w:bCs/>
              </w:rPr>
            </w:pPr>
            <w:r w:rsidRPr="007524F2">
              <w:rPr>
                <w:b/>
                <w:bCs/>
              </w:rPr>
              <w:t>02 3 00 00000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99C4845" w14:textId="77777777" w:rsidR="00170CA6" w:rsidRPr="007524F2" w:rsidRDefault="00170CA6" w:rsidP="001936FD">
            <w:pPr>
              <w:jc w:val="center"/>
              <w:rPr>
                <w:b/>
                <w:bCs/>
                <w:i/>
                <w:iCs/>
              </w:rPr>
            </w:pPr>
            <w:r w:rsidRPr="007524F2">
              <w:rPr>
                <w:b/>
                <w:bCs/>
                <w:i/>
                <w:iCs/>
              </w:rPr>
              <w:t> </w:t>
            </w:r>
          </w:p>
        </w:tc>
        <w:tc>
          <w:tcPr>
            <w:tcW w:w="258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B8D4F2B" w14:textId="77777777" w:rsidR="00170CA6" w:rsidRPr="007524F2" w:rsidRDefault="00170CA6" w:rsidP="001936FD">
            <w:pPr>
              <w:jc w:val="center"/>
              <w:rPr>
                <w:b/>
                <w:bCs/>
                <w:i/>
                <w:iCs/>
              </w:rPr>
            </w:pPr>
            <w:r w:rsidRPr="007524F2">
              <w:rPr>
                <w:b/>
                <w:bCs/>
                <w:i/>
                <w:iCs/>
              </w:rPr>
              <w:t>72 998 090,16</w:t>
            </w:r>
          </w:p>
        </w:tc>
      </w:tr>
      <w:tr w:rsidR="00170CA6" w:rsidRPr="007524F2" w14:paraId="44DBA2D3"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FC8DD3F" w14:textId="77777777" w:rsidR="00170CA6" w:rsidRPr="007524F2" w:rsidRDefault="00170CA6" w:rsidP="001936FD">
            <w:pPr>
              <w:rPr>
                <w:b/>
                <w:bCs/>
                <w:i/>
                <w:iCs/>
              </w:rPr>
            </w:pPr>
            <w:r w:rsidRPr="007524F2">
              <w:rPr>
                <w:b/>
                <w:bCs/>
                <w:i/>
                <w:iCs/>
              </w:rPr>
              <w:t>Ведомственный проект «Дополнительное образование детей в сфере культуры и искусства в Комсомольском муниципальном районе»</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7DC7DC6" w14:textId="77777777" w:rsidR="00170CA6" w:rsidRPr="007524F2" w:rsidRDefault="00170CA6" w:rsidP="001936FD">
            <w:pPr>
              <w:jc w:val="center"/>
              <w:rPr>
                <w:b/>
                <w:bCs/>
                <w:i/>
                <w:iCs/>
              </w:rPr>
            </w:pPr>
            <w:r w:rsidRPr="007524F2">
              <w:rPr>
                <w:b/>
                <w:bCs/>
                <w:i/>
                <w:iCs/>
              </w:rPr>
              <w:t>02 3 01 00000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0D1DE22" w14:textId="77777777" w:rsidR="00170CA6" w:rsidRPr="007524F2" w:rsidRDefault="00170CA6" w:rsidP="001936FD">
            <w:pPr>
              <w:jc w:val="center"/>
              <w:rPr>
                <w:i/>
                <w:iCs/>
              </w:rPr>
            </w:pPr>
            <w:r w:rsidRPr="007524F2">
              <w:rPr>
                <w:i/>
                <w:iCs/>
              </w:rPr>
              <w:t> </w:t>
            </w:r>
          </w:p>
        </w:tc>
        <w:tc>
          <w:tcPr>
            <w:tcW w:w="258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E43A9F3" w14:textId="77777777" w:rsidR="00170CA6" w:rsidRPr="007524F2" w:rsidRDefault="00170CA6" w:rsidP="001936FD">
            <w:pPr>
              <w:jc w:val="center"/>
              <w:rPr>
                <w:b/>
                <w:bCs/>
                <w:i/>
                <w:iCs/>
              </w:rPr>
            </w:pPr>
            <w:r w:rsidRPr="007524F2">
              <w:rPr>
                <w:b/>
                <w:bCs/>
                <w:i/>
                <w:iCs/>
              </w:rPr>
              <w:t>18 217 200,00</w:t>
            </w:r>
          </w:p>
        </w:tc>
      </w:tr>
      <w:tr w:rsidR="00170CA6" w:rsidRPr="007524F2" w14:paraId="3BBF99A4" w14:textId="77777777" w:rsidTr="001936FD">
        <w:trPr>
          <w:gridAfter w:val="1"/>
          <w:wAfter w:w="170" w:type="dxa"/>
          <w:trHeight w:val="1260"/>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902406F" w14:textId="77777777" w:rsidR="00170CA6" w:rsidRPr="007524F2" w:rsidRDefault="00170CA6" w:rsidP="001936FD">
            <w:r w:rsidRPr="007524F2">
              <w:t>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66EBC9D" w14:textId="77777777" w:rsidR="00170CA6" w:rsidRPr="007524F2" w:rsidRDefault="00170CA6" w:rsidP="001936FD">
            <w:pPr>
              <w:jc w:val="center"/>
            </w:pPr>
            <w:r w:rsidRPr="007524F2">
              <w:t>02 3 01 00040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146A828" w14:textId="77777777" w:rsidR="00170CA6" w:rsidRPr="007524F2" w:rsidRDefault="00170CA6" w:rsidP="001936FD">
            <w:pPr>
              <w:jc w:val="center"/>
            </w:pPr>
            <w:r w:rsidRPr="007524F2">
              <w:t>100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0EADC733" w14:textId="77777777" w:rsidR="00170CA6" w:rsidRPr="007524F2" w:rsidRDefault="00170CA6" w:rsidP="001936FD">
            <w:pPr>
              <w:jc w:val="center"/>
            </w:pPr>
            <w:r w:rsidRPr="007524F2">
              <w:t>16 743 900,00</w:t>
            </w:r>
          </w:p>
        </w:tc>
      </w:tr>
      <w:tr w:rsidR="00170CA6" w:rsidRPr="007524F2" w14:paraId="565138DE"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075EAB4" w14:textId="77777777" w:rsidR="00170CA6" w:rsidRPr="007524F2" w:rsidRDefault="00170CA6" w:rsidP="001936FD">
            <w:r w:rsidRPr="007524F2">
              <w:t>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6B9CD84" w14:textId="77777777" w:rsidR="00170CA6" w:rsidRPr="007524F2" w:rsidRDefault="00170CA6" w:rsidP="001936FD">
            <w:pPr>
              <w:jc w:val="center"/>
            </w:pPr>
            <w:r w:rsidRPr="007524F2">
              <w:t>02 3 01 00040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10DF76E"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2FD9EC76" w14:textId="77777777" w:rsidR="00170CA6" w:rsidRPr="007524F2" w:rsidRDefault="00170CA6" w:rsidP="001936FD">
            <w:pPr>
              <w:jc w:val="center"/>
            </w:pPr>
            <w:r w:rsidRPr="007524F2">
              <w:t>1 393 300,00</w:t>
            </w:r>
          </w:p>
        </w:tc>
      </w:tr>
      <w:tr w:rsidR="00170CA6" w:rsidRPr="007524F2" w14:paraId="6DF6315A"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4FF79DD" w14:textId="77777777" w:rsidR="00170CA6" w:rsidRPr="007524F2" w:rsidRDefault="00170CA6" w:rsidP="001936FD">
            <w:r w:rsidRPr="007524F2">
              <w:t>Дополнительное образование детей в сфере культуры и искусства  (Иные бюджетные ассигнования)</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7F2C543" w14:textId="77777777" w:rsidR="00170CA6" w:rsidRPr="007524F2" w:rsidRDefault="00170CA6" w:rsidP="001936FD">
            <w:pPr>
              <w:jc w:val="center"/>
            </w:pPr>
            <w:r w:rsidRPr="007524F2">
              <w:t>02 3 01 00040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7867B1A" w14:textId="77777777" w:rsidR="00170CA6" w:rsidRPr="007524F2" w:rsidRDefault="00170CA6" w:rsidP="001936FD">
            <w:pPr>
              <w:jc w:val="center"/>
            </w:pPr>
            <w:r w:rsidRPr="007524F2">
              <w:t>800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1D2D4D2B" w14:textId="77777777" w:rsidR="00170CA6" w:rsidRPr="007524F2" w:rsidRDefault="00170CA6" w:rsidP="001936FD">
            <w:pPr>
              <w:jc w:val="center"/>
            </w:pPr>
            <w:r w:rsidRPr="007524F2">
              <w:t>80 000,00</w:t>
            </w:r>
          </w:p>
        </w:tc>
      </w:tr>
      <w:tr w:rsidR="00170CA6" w:rsidRPr="007524F2" w14:paraId="6843A94E"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nil"/>
            </w:tcBorders>
            <w:shd w:val="clear" w:color="auto" w:fill="auto"/>
            <w:vAlign w:val="bottom"/>
            <w:hideMark/>
          </w:tcPr>
          <w:p w14:paraId="18D03585" w14:textId="77777777" w:rsidR="00170CA6" w:rsidRPr="007524F2" w:rsidRDefault="00170CA6" w:rsidP="001936FD">
            <w:pPr>
              <w:rPr>
                <w:b/>
                <w:bCs/>
                <w:i/>
                <w:iCs/>
              </w:rPr>
            </w:pPr>
            <w:r w:rsidRPr="007524F2">
              <w:rPr>
                <w:b/>
                <w:bCs/>
                <w:i/>
                <w:iCs/>
              </w:rPr>
              <w:t>Ведомственный проект «Организация временной летней занятости несовершеннолетних граждан на территории Комсомольского муниципального района</w:t>
            </w:r>
          </w:p>
        </w:tc>
        <w:tc>
          <w:tcPr>
            <w:tcW w:w="207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6A1F17B" w14:textId="77777777" w:rsidR="00170CA6" w:rsidRPr="007524F2" w:rsidRDefault="00170CA6" w:rsidP="001936FD">
            <w:pPr>
              <w:jc w:val="center"/>
              <w:rPr>
                <w:b/>
                <w:bCs/>
                <w:i/>
                <w:iCs/>
              </w:rPr>
            </w:pPr>
            <w:r w:rsidRPr="007524F2">
              <w:rPr>
                <w:b/>
                <w:bCs/>
                <w:i/>
                <w:iCs/>
              </w:rPr>
              <w:t>02 3 02 00000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DB9BE13" w14:textId="77777777" w:rsidR="00170CA6" w:rsidRPr="007524F2" w:rsidRDefault="00170CA6" w:rsidP="001936FD">
            <w:pPr>
              <w:jc w:val="center"/>
            </w:pPr>
            <w:r w:rsidRPr="007524F2">
              <w:t> </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29BD8FD5" w14:textId="77777777" w:rsidR="00170CA6" w:rsidRPr="007524F2" w:rsidRDefault="00170CA6" w:rsidP="001936FD">
            <w:pPr>
              <w:jc w:val="center"/>
              <w:rPr>
                <w:b/>
                <w:bCs/>
                <w:i/>
                <w:iCs/>
              </w:rPr>
            </w:pPr>
            <w:r w:rsidRPr="007524F2">
              <w:rPr>
                <w:b/>
                <w:bCs/>
                <w:i/>
                <w:iCs/>
              </w:rPr>
              <w:t>1 386 600,00</w:t>
            </w:r>
          </w:p>
        </w:tc>
      </w:tr>
      <w:tr w:rsidR="00170CA6" w:rsidRPr="007524F2" w14:paraId="45E8B578" w14:textId="77777777" w:rsidTr="001936FD">
        <w:trPr>
          <w:gridAfter w:val="1"/>
          <w:wAfter w:w="170" w:type="dxa"/>
          <w:trHeight w:val="12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6C307C1" w14:textId="77777777" w:rsidR="00170CA6" w:rsidRPr="007524F2" w:rsidRDefault="00170CA6" w:rsidP="001936FD">
            <w:r w:rsidRPr="007524F2">
              <w:t xml:space="preserve">Создание условий для организации временной летней занятости несовершеннолетних граждан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077" w:type="dxa"/>
            <w:gridSpan w:val="3"/>
            <w:tcBorders>
              <w:top w:val="single" w:sz="4" w:space="0" w:color="auto"/>
              <w:left w:val="nil"/>
              <w:bottom w:val="single" w:sz="4" w:space="0" w:color="auto"/>
              <w:right w:val="nil"/>
            </w:tcBorders>
            <w:shd w:val="clear" w:color="auto" w:fill="auto"/>
            <w:noWrap/>
            <w:vAlign w:val="center"/>
            <w:hideMark/>
          </w:tcPr>
          <w:p w14:paraId="030D389B" w14:textId="77777777" w:rsidR="00170CA6" w:rsidRPr="007524F2" w:rsidRDefault="00170CA6" w:rsidP="001936FD">
            <w:pPr>
              <w:jc w:val="center"/>
            </w:pPr>
            <w:r w:rsidRPr="007524F2">
              <w:t>02 3 02 00050</w:t>
            </w:r>
          </w:p>
        </w:tc>
        <w:tc>
          <w:tcPr>
            <w:tcW w:w="124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413C58" w14:textId="77777777" w:rsidR="00170CA6" w:rsidRPr="007524F2" w:rsidRDefault="00170CA6" w:rsidP="001936FD">
            <w:pPr>
              <w:jc w:val="center"/>
            </w:pPr>
            <w:r w:rsidRPr="007524F2">
              <w:t>100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3AB4D1FD" w14:textId="77777777" w:rsidR="00170CA6" w:rsidRPr="007524F2" w:rsidRDefault="00170CA6" w:rsidP="001936FD">
            <w:pPr>
              <w:jc w:val="center"/>
            </w:pPr>
            <w:r w:rsidRPr="007524F2">
              <w:t>734 500,00</w:t>
            </w:r>
          </w:p>
        </w:tc>
      </w:tr>
      <w:tr w:rsidR="00170CA6" w:rsidRPr="007524F2" w14:paraId="2B3F0E03" w14:textId="77777777" w:rsidTr="001936FD">
        <w:trPr>
          <w:gridAfter w:val="1"/>
          <w:wAfter w:w="170" w:type="dxa"/>
          <w:trHeight w:val="1260"/>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B869F47" w14:textId="77777777" w:rsidR="00170CA6" w:rsidRPr="007524F2" w:rsidRDefault="00170CA6" w:rsidP="001936FD">
            <w:r w:rsidRPr="007524F2">
              <w:t>Организация временной летней занятости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77" w:type="dxa"/>
            <w:gridSpan w:val="3"/>
            <w:tcBorders>
              <w:top w:val="single" w:sz="4" w:space="0" w:color="auto"/>
              <w:left w:val="nil"/>
              <w:bottom w:val="single" w:sz="4" w:space="0" w:color="auto"/>
              <w:right w:val="single" w:sz="4" w:space="0" w:color="auto"/>
            </w:tcBorders>
            <w:shd w:val="clear" w:color="000000" w:fill="FFFFFF"/>
            <w:vAlign w:val="center"/>
            <w:hideMark/>
          </w:tcPr>
          <w:p w14:paraId="469922BC" w14:textId="77777777" w:rsidR="00170CA6" w:rsidRPr="007524F2" w:rsidRDefault="00170CA6" w:rsidP="001936FD">
            <w:pPr>
              <w:jc w:val="center"/>
            </w:pPr>
            <w:r w:rsidRPr="007524F2">
              <w:t>02 3 02 G0070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BD66C1F" w14:textId="77777777" w:rsidR="00170CA6" w:rsidRPr="007524F2" w:rsidRDefault="00170CA6" w:rsidP="001936FD">
            <w:pPr>
              <w:jc w:val="center"/>
            </w:pPr>
            <w:r w:rsidRPr="007524F2">
              <w:t>100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6BFEDBB1" w14:textId="77777777" w:rsidR="00170CA6" w:rsidRPr="007524F2" w:rsidRDefault="00170CA6" w:rsidP="001936FD">
            <w:pPr>
              <w:jc w:val="center"/>
            </w:pPr>
            <w:r w:rsidRPr="007524F2">
              <w:t>652 100,00</w:t>
            </w:r>
          </w:p>
        </w:tc>
      </w:tr>
      <w:tr w:rsidR="00170CA6" w:rsidRPr="007524F2" w14:paraId="57EA4E27"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D09548B" w14:textId="77777777" w:rsidR="00170CA6" w:rsidRPr="007524F2" w:rsidRDefault="00170CA6" w:rsidP="001936FD">
            <w:r w:rsidRPr="007524F2">
              <w:t>Организация временной летней занятости подростков в трудовом отряде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000000" w:fill="FFFFFF"/>
            <w:vAlign w:val="center"/>
            <w:hideMark/>
          </w:tcPr>
          <w:p w14:paraId="59FD2EF6" w14:textId="77777777" w:rsidR="00170CA6" w:rsidRPr="007524F2" w:rsidRDefault="00170CA6" w:rsidP="001936FD">
            <w:pPr>
              <w:jc w:val="center"/>
            </w:pPr>
            <w:r w:rsidRPr="007524F2">
              <w:t>02 3 02 G0070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0FF84BB"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4593F351" w14:textId="77777777" w:rsidR="00170CA6" w:rsidRPr="007524F2" w:rsidRDefault="00170CA6" w:rsidP="001936FD">
            <w:pPr>
              <w:jc w:val="center"/>
            </w:pPr>
            <w:r w:rsidRPr="007524F2">
              <w:t> </w:t>
            </w:r>
          </w:p>
        </w:tc>
      </w:tr>
      <w:tr w:rsidR="00170CA6" w:rsidRPr="007524F2" w14:paraId="4A51979C"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2C5254E" w14:textId="77777777" w:rsidR="00170CA6" w:rsidRPr="007524F2" w:rsidRDefault="00170CA6" w:rsidP="001936FD">
            <w:pPr>
              <w:rPr>
                <w:b/>
                <w:bCs/>
                <w:i/>
                <w:iCs/>
              </w:rPr>
            </w:pPr>
            <w:r w:rsidRPr="007524F2">
              <w:rPr>
                <w:b/>
                <w:bCs/>
                <w:i/>
                <w:iCs/>
              </w:rPr>
              <w:t>Ведомственный проект «Развитие физической культуры и спорта в Комсомольском муниципальном районе»</w:t>
            </w:r>
          </w:p>
        </w:tc>
        <w:tc>
          <w:tcPr>
            <w:tcW w:w="2077" w:type="dxa"/>
            <w:gridSpan w:val="3"/>
            <w:tcBorders>
              <w:top w:val="single" w:sz="4" w:space="0" w:color="auto"/>
              <w:left w:val="nil"/>
              <w:bottom w:val="single" w:sz="4" w:space="0" w:color="auto"/>
              <w:right w:val="single" w:sz="4" w:space="0" w:color="auto"/>
            </w:tcBorders>
            <w:shd w:val="clear" w:color="000000" w:fill="FFFFFF"/>
            <w:vAlign w:val="center"/>
            <w:hideMark/>
          </w:tcPr>
          <w:p w14:paraId="7034F3D4" w14:textId="77777777" w:rsidR="00170CA6" w:rsidRPr="007524F2" w:rsidRDefault="00170CA6" w:rsidP="001936FD">
            <w:pPr>
              <w:jc w:val="center"/>
              <w:rPr>
                <w:b/>
                <w:bCs/>
                <w:i/>
                <w:iCs/>
              </w:rPr>
            </w:pPr>
            <w:r w:rsidRPr="007524F2">
              <w:rPr>
                <w:b/>
                <w:bCs/>
                <w:i/>
                <w:iCs/>
              </w:rPr>
              <w:t>02 3 03 00000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A7B0BB2" w14:textId="77777777" w:rsidR="00170CA6" w:rsidRPr="007524F2" w:rsidRDefault="00170CA6" w:rsidP="001936FD">
            <w:pPr>
              <w:jc w:val="center"/>
            </w:pPr>
            <w:r w:rsidRPr="007524F2">
              <w:t> </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1D7C72EC" w14:textId="77777777" w:rsidR="00170CA6" w:rsidRPr="007524F2" w:rsidRDefault="00170CA6" w:rsidP="001936FD">
            <w:pPr>
              <w:jc w:val="center"/>
              <w:rPr>
                <w:b/>
                <w:bCs/>
                <w:i/>
                <w:iCs/>
              </w:rPr>
            </w:pPr>
            <w:r w:rsidRPr="007524F2">
              <w:rPr>
                <w:b/>
                <w:bCs/>
                <w:i/>
                <w:iCs/>
              </w:rPr>
              <w:t>218 000,00</w:t>
            </w:r>
          </w:p>
        </w:tc>
      </w:tr>
      <w:tr w:rsidR="00170CA6" w:rsidRPr="007524F2" w14:paraId="255FBB8A" w14:textId="77777777" w:rsidTr="001936FD">
        <w:trPr>
          <w:gridAfter w:val="1"/>
          <w:wAfter w:w="170" w:type="dxa"/>
          <w:trHeight w:val="1890"/>
        </w:trPr>
        <w:tc>
          <w:tcPr>
            <w:tcW w:w="8980" w:type="dxa"/>
            <w:tcBorders>
              <w:top w:val="single" w:sz="4" w:space="0" w:color="auto"/>
              <w:left w:val="single" w:sz="4" w:space="0" w:color="auto"/>
              <w:bottom w:val="single" w:sz="4" w:space="0" w:color="auto"/>
              <w:right w:val="single" w:sz="4" w:space="0" w:color="auto"/>
            </w:tcBorders>
            <w:shd w:val="clear" w:color="000000" w:fill="FFFFFF"/>
            <w:hideMark/>
          </w:tcPr>
          <w:p w14:paraId="37320746" w14:textId="77777777" w:rsidR="00170CA6" w:rsidRPr="007524F2" w:rsidRDefault="00170CA6" w:rsidP="001936FD">
            <w:r w:rsidRPr="007524F2">
              <w:t xml:space="preserve">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077" w:type="dxa"/>
            <w:gridSpan w:val="3"/>
            <w:tcBorders>
              <w:top w:val="single" w:sz="4" w:space="0" w:color="auto"/>
              <w:left w:val="nil"/>
              <w:bottom w:val="single" w:sz="4" w:space="0" w:color="auto"/>
              <w:right w:val="single" w:sz="4" w:space="0" w:color="auto"/>
            </w:tcBorders>
            <w:shd w:val="clear" w:color="000000" w:fill="FFFFFF"/>
            <w:vAlign w:val="center"/>
            <w:hideMark/>
          </w:tcPr>
          <w:p w14:paraId="154DECD6" w14:textId="77777777" w:rsidR="00170CA6" w:rsidRPr="007524F2" w:rsidRDefault="00170CA6" w:rsidP="001936FD">
            <w:pPr>
              <w:jc w:val="center"/>
            </w:pPr>
            <w:r w:rsidRPr="007524F2">
              <w:t>02 3 03 G0100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69839080" w14:textId="77777777" w:rsidR="00170CA6" w:rsidRPr="007524F2" w:rsidRDefault="00170CA6" w:rsidP="001936FD">
            <w:pPr>
              <w:jc w:val="center"/>
            </w:pPr>
            <w:r w:rsidRPr="007524F2">
              <w:t>100</w:t>
            </w:r>
          </w:p>
        </w:tc>
        <w:tc>
          <w:tcPr>
            <w:tcW w:w="2587" w:type="dxa"/>
            <w:gridSpan w:val="3"/>
            <w:tcBorders>
              <w:top w:val="single" w:sz="4" w:space="0" w:color="auto"/>
              <w:left w:val="nil"/>
              <w:bottom w:val="single" w:sz="4" w:space="0" w:color="auto"/>
              <w:right w:val="single" w:sz="4" w:space="0" w:color="auto"/>
            </w:tcBorders>
            <w:shd w:val="clear" w:color="auto" w:fill="auto"/>
            <w:vAlign w:val="center"/>
            <w:hideMark/>
          </w:tcPr>
          <w:p w14:paraId="774B78A1" w14:textId="77777777" w:rsidR="00170CA6" w:rsidRPr="007524F2" w:rsidRDefault="00170CA6" w:rsidP="001936FD">
            <w:pPr>
              <w:jc w:val="center"/>
            </w:pPr>
            <w:r w:rsidRPr="007524F2">
              <w:t> </w:t>
            </w:r>
          </w:p>
        </w:tc>
      </w:tr>
      <w:tr w:rsidR="00170CA6" w:rsidRPr="007524F2" w14:paraId="01BB928E" w14:textId="77777777" w:rsidTr="001936FD">
        <w:trPr>
          <w:gridAfter w:val="1"/>
          <w:wAfter w:w="170" w:type="dxa"/>
          <w:trHeight w:val="1260"/>
        </w:trPr>
        <w:tc>
          <w:tcPr>
            <w:tcW w:w="8980" w:type="dxa"/>
            <w:tcBorders>
              <w:top w:val="single" w:sz="4" w:space="0" w:color="auto"/>
              <w:left w:val="single" w:sz="4" w:space="0" w:color="auto"/>
              <w:bottom w:val="single" w:sz="4" w:space="0" w:color="auto"/>
              <w:right w:val="single" w:sz="4" w:space="0" w:color="auto"/>
            </w:tcBorders>
            <w:shd w:val="clear" w:color="000000" w:fill="FFFFFF"/>
            <w:hideMark/>
          </w:tcPr>
          <w:p w14:paraId="64AA6B22" w14:textId="77777777" w:rsidR="00170CA6" w:rsidRPr="007524F2" w:rsidRDefault="00170CA6" w:rsidP="001936FD">
            <w:r w:rsidRPr="007524F2">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000000" w:fill="FFFFFF"/>
            <w:vAlign w:val="center"/>
            <w:hideMark/>
          </w:tcPr>
          <w:p w14:paraId="78DCD48F" w14:textId="77777777" w:rsidR="00170CA6" w:rsidRPr="007524F2" w:rsidRDefault="00170CA6" w:rsidP="001936FD">
            <w:pPr>
              <w:jc w:val="center"/>
            </w:pPr>
            <w:r w:rsidRPr="007524F2">
              <w:t>02 3 03 G0100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4AD370A7"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auto" w:fill="auto"/>
            <w:vAlign w:val="center"/>
            <w:hideMark/>
          </w:tcPr>
          <w:p w14:paraId="2C959681" w14:textId="77777777" w:rsidR="00170CA6" w:rsidRPr="007524F2" w:rsidRDefault="00170CA6" w:rsidP="001936FD">
            <w:pPr>
              <w:jc w:val="center"/>
            </w:pPr>
            <w:r w:rsidRPr="007524F2">
              <w:t>218 000,00</w:t>
            </w:r>
          </w:p>
        </w:tc>
      </w:tr>
      <w:tr w:rsidR="00170CA6" w:rsidRPr="007524F2" w14:paraId="6C4ECDBB"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hideMark/>
          </w:tcPr>
          <w:p w14:paraId="13F21433" w14:textId="77777777" w:rsidR="00170CA6" w:rsidRPr="007524F2" w:rsidRDefault="00170CA6" w:rsidP="001936FD">
            <w:r w:rsidRPr="007524F2">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2077" w:type="dxa"/>
            <w:gridSpan w:val="3"/>
            <w:tcBorders>
              <w:top w:val="single" w:sz="4" w:space="0" w:color="auto"/>
              <w:left w:val="nil"/>
              <w:bottom w:val="single" w:sz="4" w:space="0" w:color="auto"/>
              <w:right w:val="single" w:sz="4" w:space="0" w:color="auto"/>
            </w:tcBorders>
            <w:shd w:val="clear" w:color="000000" w:fill="FFFFFF"/>
            <w:vAlign w:val="center"/>
            <w:hideMark/>
          </w:tcPr>
          <w:p w14:paraId="48FDAE5D" w14:textId="77777777" w:rsidR="00170CA6" w:rsidRPr="007524F2" w:rsidRDefault="00170CA6" w:rsidP="001936FD">
            <w:pPr>
              <w:jc w:val="center"/>
            </w:pPr>
            <w:r w:rsidRPr="007524F2">
              <w:t>02 3 03 G0100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716FB5A" w14:textId="77777777" w:rsidR="00170CA6" w:rsidRPr="007524F2" w:rsidRDefault="00170CA6" w:rsidP="001936FD">
            <w:pPr>
              <w:jc w:val="center"/>
            </w:pPr>
            <w:r w:rsidRPr="007524F2">
              <w:t>800</w:t>
            </w:r>
          </w:p>
        </w:tc>
        <w:tc>
          <w:tcPr>
            <w:tcW w:w="258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7B5962B" w14:textId="77777777" w:rsidR="00170CA6" w:rsidRPr="007524F2" w:rsidRDefault="00170CA6" w:rsidP="001936FD">
            <w:pPr>
              <w:jc w:val="center"/>
            </w:pPr>
            <w:r w:rsidRPr="007524F2">
              <w:t> </w:t>
            </w:r>
          </w:p>
        </w:tc>
      </w:tr>
      <w:tr w:rsidR="00170CA6" w:rsidRPr="007524F2" w14:paraId="0484551F"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hideMark/>
          </w:tcPr>
          <w:p w14:paraId="26375E2B" w14:textId="77777777" w:rsidR="00170CA6" w:rsidRPr="007524F2" w:rsidRDefault="00170CA6" w:rsidP="001936FD">
            <w:pPr>
              <w:rPr>
                <w:b/>
                <w:bCs/>
                <w:i/>
                <w:iCs/>
              </w:rPr>
            </w:pPr>
            <w:r w:rsidRPr="007524F2">
              <w:rPr>
                <w:b/>
                <w:bCs/>
                <w:i/>
                <w:iCs/>
              </w:rPr>
              <w:t xml:space="preserve">Ведомственный проект «Проведение мероприятий, связанных с государственными праздниками, юбилейными и памятными  датами» </w:t>
            </w:r>
          </w:p>
        </w:tc>
        <w:tc>
          <w:tcPr>
            <w:tcW w:w="2077" w:type="dxa"/>
            <w:gridSpan w:val="3"/>
            <w:tcBorders>
              <w:top w:val="single" w:sz="4" w:space="0" w:color="auto"/>
              <w:left w:val="nil"/>
              <w:bottom w:val="single" w:sz="4" w:space="0" w:color="auto"/>
              <w:right w:val="single" w:sz="4" w:space="0" w:color="auto"/>
            </w:tcBorders>
            <w:shd w:val="clear" w:color="000000" w:fill="FFFFFF"/>
            <w:vAlign w:val="center"/>
            <w:hideMark/>
          </w:tcPr>
          <w:p w14:paraId="35246C5E" w14:textId="77777777" w:rsidR="00170CA6" w:rsidRPr="007524F2" w:rsidRDefault="00170CA6" w:rsidP="001936FD">
            <w:pPr>
              <w:jc w:val="center"/>
              <w:rPr>
                <w:b/>
                <w:bCs/>
                <w:i/>
                <w:iCs/>
              </w:rPr>
            </w:pPr>
            <w:r w:rsidRPr="007524F2">
              <w:rPr>
                <w:b/>
                <w:bCs/>
                <w:i/>
                <w:iCs/>
              </w:rPr>
              <w:t>02 3 04 00000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15E1655" w14:textId="77777777" w:rsidR="00170CA6" w:rsidRPr="007524F2" w:rsidRDefault="00170CA6" w:rsidP="001936FD">
            <w:pPr>
              <w:jc w:val="center"/>
              <w:rPr>
                <w:b/>
                <w:bCs/>
                <w:i/>
                <w:iCs/>
              </w:rPr>
            </w:pPr>
            <w:r w:rsidRPr="007524F2">
              <w:rPr>
                <w:b/>
                <w:bCs/>
                <w:i/>
                <w:iCs/>
              </w:rPr>
              <w:t> </w:t>
            </w:r>
          </w:p>
        </w:tc>
        <w:tc>
          <w:tcPr>
            <w:tcW w:w="258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18B9FF6" w14:textId="77777777" w:rsidR="00170CA6" w:rsidRPr="007524F2" w:rsidRDefault="00170CA6" w:rsidP="001936FD">
            <w:pPr>
              <w:jc w:val="center"/>
              <w:rPr>
                <w:b/>
                <w:bCs/>
                <w:i/>
                <w:iCs/>
              </w:rPr>
            </w:pPr>
            <w:r w:rsidRPr="007524F2">
              <w:rPr>
                <w:b/>
                <w:bCs/>
                <w:i/>
                <w:iCs/>
              </w:rPr>
              <w:t>1 000 000,00</w:t>
            </w:r>
          </w:p>
        </w:tc>
      </w:tr>
      <w:tr w:rsidR="00170CA6" w:rsidRPr="007524F2" w14:paraId="5D0AA562"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nil"/>
            </w:tcBorders>
            <w:shd w:val="clear" w:color="auto" w:fill="auto"/>
            <w:hideMark/>
          </w:tcPr>
          <w:p w14:paraId="63C234F1" w14:textId="77777777" w:rsidR="00170CA6" w:rsidRPr="007524F2" w:rsidRDefault="00170CA6" w:rsidP="001936FD">
            <w:r w:rsidRPr="007524F2">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207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C75E19C" w14:textId="77777777" w:rsidR="00170CA6" w:rsidRPr="007524F2" w:rsidRDefault="00170CA6" w:rsidP="001936FD">
            <w:pPr>
              <w:jc w:val="center"/>
            </w:pPr>
            <w:r w:rsidRPr="007524F2">
              <w:t>02 3 04 00070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15CF244"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5C6F751" w14:textId="77777777" w:rsidR="00170CA6" w:rsidRPr="007524F2" w:rsidRDefault="00170CA6" w:rsidP="001936FD">
            <w:pPr>
              <w:jc w:val="center"/>
            </w:pPr>
            <w:r w:rsidRPr="007524F2">
              <w:t>1 000 000,00</w:t>
            </w:r>
          </w:p>
        </w:tc>
      </w:tr>
      <w:tr w:rsidR="00170CA6" w:rsidRPr="007524F2" w14:paraId="0B6F096E"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777AF6" w14:textId="77777777" w:rsidR="00170CA6" w:rsidRPr="007524F2" w:rsidRDefault="00170CA6" w:rsidP="001936FD">
            <w:pPr>
              <w:rPr>
                <w:b/>
                <w:bCs/>
                <w:i/>
                <w:iCs/>
              </w:rPr>
            </w:pPr>
            <w:r w:rsidRPr="007524F2">
              <w:rPr>
                <w:b/>
                <w:bCs/>
                <w:i/>
                <w:iCs/>
              </w:rPr>
              <w:t xml:space="preserve">Ведомственный проект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EB531D2" w14:textId="77777777" w:rsidR="00170CA6" w:rsidRPr="007524F2" w:rsidRDefault="00170CA6" w:rsidP="001936FD">
            <w:pPr>
              <w:jc w:val="center"/>
              <w:rPr>
                <w:b/>
                <w:bCs/>
                <w:i/>
                <w:iCs/>
              </w:rPr>
            </w:pPr>
            <w:r w:rsidRPr="007524F2">
              <w:rPr>
                <w:b/>
                <w:bCs/>
                <w:i/>
                <w:iCs/>
              </w:rPr>
              <w:t>02 3 05 00000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84501E8" w14:textId="77777777" w:rsidR="00170CA6" w:rsidRPr="007524F2" w:rsidRDefault="00170CA6" w:rsidP="001936FD">
            <w:pPr>
              <w:jc w:val="center"/>
            </w:pPr>
            <w:r w:rsidRPr="007524F2">
              <w:t> </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6A66F918" w14:textId="77777777" w:rsidR="00170CA6" w:rsidRPr="007524F2" w:rsidRDefault="00170CA6" w:rsidP="001936FD">
            <w:pPr>
              <w:jc w:val="center"/>
              <w:rPr>
                <w:b/>
                <w:bCs/>
                <w:i/>
                <w:iCs/>
              </w:rPr>
            </w:pPr>
            <w:r w:rsidRPr="007524F2">
              <w:rPr>
                <w:b/>
                <w:bCs/>
                <w:i/>
                <w:iCs/>
              </w:rPr>
              <w:t>19 304 808,30</w:t>
            </w:r>
          </w:p>
        </w:tc>
      </w:tr>
      <w:tr w:rsidR="00170CA6" w:rsidRPr="007524F2" w14:paraId="6BD57A1A" w14:textId="77777777" w:rsidTr="001936FD">
        <w:trPr>
          <w:gridAfter w:val="1"/>
          <w:wAfter w:w="170" w:type="dxa"/>
          <w:trHeight w:val="157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C9702B" w14:textId="77777777" w:rsidR="00170CA6" w:rsidRPr="007524F2" w:rsidRDefault="00170CA6" w:rsidP="001936FD">
            <w:r w:rsidRPr="007524F2">
              <w:t>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3E0E5BA" w14:textId="77777777" w:rsidR="00170CA6" w:rsidRPr="007524F2" w:rsidRDefault="00170CA6" w:rsidP="001936FD">
            <w:pPr>
              <w:jc w:val="center"/>
            </w:pPr>
            <w:r w:rsidRPr="007524F2">
              <w:t>02 3 05 00380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5DA150C" w14:textId="77777777" w:rsidR="00170CA6" w:rsidRPr="007524F2" w:rsidRDefault="00170CA6" w:rsidP="001936FD">
            <w:pPr>
              <w:jc w:val="center"/>
            </w:pPr>
            <w:r w:rsidRPr="007524F2">
              <w:t>100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6A66263A" w14:textId="77777777" w:rsidR="00170CA6" w:rsidRPr="007524F2" w:rsidRDefault="00170CA6" w:rsidP="001936FD">
            <w:pPr>
              <w:jc w:val="center"/>
            </w:pPr>
            <w:r w:rsidRPr="007524F2">
              <w:t>8 152 600,00</w:t>
            </w:r>
          </w:p>
        </w:tc>
      </w:tr>
      <w:tr w:rsidR="00170CA6" w:rsidRPr="007524F2" w14:paraId="3110E25C"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BA1B06" w14:textId="77777777" w:rsidR="00170CA6" w:rsidRPr="007524F2" w:rsidRDefault="00170CA6" w:rsidP="001936FD">
            <w:r w:rsidRPr="007524F2">
              <w:t>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9AB9E74" w14:textId="77777777" w:rsidR="00170CA6" w:rsidRPr="007524F2" w:rsidRDefault="00170CA6" w:rsidP="001936FD">
            <w:pPr>
              <w:jc w:val="center"/>
            </w:pPr>
            <w:r w:rsidRPr="007524F2">
              <w:t>02 3 05 00380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7EAA9ED"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50859E25" w14:textId="77777777" w:rsidR="00170CA6" w:rsidRPr="007524F2" w:rsidRDefault="00170CA6" w:rsidP="001936FD">
            <w:pPr>
              <w:jc w:val="center"/>
            </w:pPr>
            <w:r w:rsidRPr="007524F2">
              <w:t>511 110,09</w:t>
            </w:r>
          </w:p>
        </w:tc>
      </w:tr>
      <w:tr w:rsidR="00170CA6" w:rsidRPr="007524F2" w14:paraId="1B6FFB34" w14:textId="77777777" w:rsidTr="001936FD">
        <w:trPr>
          <w:gridAfter w:val="1"/>
          <w:wAfter w:w="170" w:type="dxa"/>
          <w:trHeight w:val="189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C8B2FE" w14:textId="77777777" w:rsidR="00170CA6" w:rsidRPr="007524F2" w:rsidRDefault="00170CA6" w:rsidP="001936FD">
            <w:r w:rsidRPr="007524F2">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187B6BC" w14:textId="77777777" w:rsidR="00170CA6" w:rsidRPr="007524F2" w:rsidRDefault="00170CA6" w:rsidP="001936FD">
            <w:pPr>
              <w:jc w:val="center"/>
            </w:pPr>
            <w:r w:rsidRPr="007524F2">
              <w:t>02 3 05 G0050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E79F288" w14:textId="77777777" w:rsidR="00170CA6" w:rsidRPr="007524F2" w:rsidRDefault="00170CA6" w:rsidP="001936FD">
            <w:pPr>
              <w:jc w:val="center"/>
            </w:pPr>
            <w:r w:rsidRPr="007524F2">
              <w:t>100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375A3A01" w14:textId="77777777" w:rsidR="00170CA6" w:rsidRPr="007524F2" w:rsidRDefault="00170CA6" w:rsidP="001936FD">
            <w:pPr>
              <w:jc w:val="center"/>
            </w:pPr>
            <w:r w:rsidRPr="007524F2">
              <w:t>9 213 300,00</w:t>
            </w:r>
          </w:p>
        </w:tc>
      </w:tr>
      <w:tr w:rsidR="00170CA6" w:rsidRPr="007524F2" w14:paraId="5233A2BD" w14:textId="77777777" w:rsidTr="001936FD">
        <w:trPr>
          <w:gridAfter w:val="1"/>
          <w:wAfter w:w="170" w:type="dxa"/>
          <w:trHeight w:val="126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04AE44" w14:textId="77777777" w:rsidR="00170CA6" w:rsidRPr="007524F2" w:rsidRDefault="00170CA6" w:rsidP="001936FD">
            <w:r w:rsidRPr="007524F2">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89E3F44" w14:textId="77777777" w:rsidR="00170CA6" w:rsidRPr="007524F2" w:rsidRDefault="00170CA6" w:rsidP="001936FD">
            <w:pPr>
              <w:jc w:val="center"/>
            </w:pPr>
            <w:r w:rsidRPr="007524F2">
              <w:t>02 3 05 G0050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9EE085D"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6BC3D0F1" w14:textId="77777777" w:rsidR="00170CA6" w:rsidRPr="007524F2" w:rsidRDefault="00170CA6" w:rsidP="001936FD">
            <w:pPr>
              <w:jc w:val="center"/>
            </w:pPr>
            <w:r w:rsidRPr="007524F2">
              <w:t>1 353 500,00</w:t>
            </w:r>
          </w:p>
        </w:tc>
      </w:tr>
      <w:tr w:rsidR="00170CA6" w:rsidRPr="007524F2" w14:paraId="7243216E"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F709CC" w14:textId="77777777" w:rsidR="00170CA6" w:rsidRPr="007524F2" w:rsidRDefault="00170CA6" w:rsidP="001936FD">
            <w:r w:rsidRPr="007524F2">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(Иные бюджетные ассигнования)</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D3FA87C" w14:textId="77777777" w:rsidR="00170CA6" w:rsidRPr="007524F2" w:rsidRDefault="00170CA6" w:rsidP="001936FD">
            <w:pPr>
              <w:jc w:val="center"/>
            </w:pPr>
            <w:r w:rsidRPr="007524F2">
              <w:t>02 3 05 G0050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E2F5A90" w14:textId="77777777" w:rsidR="00170CA6" w:rsidRPr="007524F2" w:rsidRDefault="00170CA6" w:rsidP="001936FD">
            <w:pPr>
              <w:jc w:val="center"/>
            </w:pPr>
            <w:r w:rsidRPr="007524F2">
              <w:t>800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69B22505" w14:textId="77777777" w:rsidR="00170CA6" w:rsidRPr="007524F2" w:rsidRDefault="00170CA6" w:rsidP="001936FD">
            <w:pPr>
              <w:jc w:val="center"/>
            </w:pPr>
            <w:r w:rsidRPr="007524F2">
              <w:t>6 500,00</w:t>
            </w:r>
          </w:p>
        </w:tc>
      </w:tr>
      <w:tr w:rsidR="00170CA6" w:rsidRPr="007524F2" w14:paraId="47784680" w14:textId="77777777" w:rsidTr="001936FD">
        <w:trPr>
          <w:gridAfter w:val="1"/>
          <w:wAfter w:w="170" w:type="dxa"/>
          <w:trHeight w:val="126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667964" w14:textId="77777777" w:rsidR="00170CA6" w:rsidRPr="007524F2" w:rsidRDefault="00170CA6" w:rsidP="001936FD">
            <w:r w:rsidRPr="007524F2">
              <w:t>Государственная поддержка отрасли культуры (Р</w:t>
            </w:r>
            <w:r w:rsidRPr="007524F2">
              <w:rPr>
                <w:color w:val="333333"/>
              </w:rPr>
              <w:t>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A4BB1B1" w14:textId="77777777" w:rsidR="00170CA6" w:rsidRPr="007524F2" w:rsidRDefault="00170CA6" w:rsidP="001936FD">
            <w:pPr>
              <w:jc w:val="center"/>
            </w:pPr>
            <w:r w:rsidRPr="007524F2">
              <w:t>02 3 05 L5191</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4ECAE45"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06E62DD0" w14:textId="77777777" w:rsidR="00170CA6" w:rsidRPr="007524F2" w:rsidRDefault="00170CA6" w:rsidP="001936FD">
            <w:pPr>
              <w:jc w:val="center"/>
            </w:pPr>
            <w:r w:rsidRPr="007524F2">
              <w:t>67 798,21</w:t>
            </w:r>
          </w:p>
        </w:tc>
      </w:tr>
      <w:tr w:rsidR="00170CA6" w:rsidRPr="007524F2" w14:paraId="634072FC"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357058" w14:textId="77777777" w:rsidR="00170CA6" w:rsidRPr="007524F2" w:rsidRDefault="00170CA6" w:rsidP="001936FD">
            <w:pPr>
              <w:rPr>
                <w:b/>
                <w:bCs/>
                <w:i/>
                <w:iCs/>
              </w:rPr>
            </w:pPr>
            <w:r w:rsidRPr="007524F2">
              <w:rPr>
                <w:b/>
                <w:bCs/>
                <w:i/>
                <w:iCs/>
              </w:rPr>
              <w:t>Ведомственный проект «Организация культурно-досугового обслуживания населения Комсомольского городского поселения»</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923C39F" w14:textId="77777777" w:rsidR="00170CA6" w:rsidRPr="007524F2" w:rsidRDefault="00170CA6" w:rsidP="001936FD">
            <w:pPr>
              <w:jc w:val="center"/>
              <w:rPr>
                <w:b/>
                <w:bCs/>
                <w:i/>
                <w:iCs/>
              </w:rPr>
            </w:pPr>
            <w:r w:rsidRPr="007524F2">
              <w:rPr>
                <w:b/>
                <w:bCs/>
                <w:i/>
                <w:iCs/>
              </w:rPr>
              <w:t>02 3 06 00000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C149B14" w14:textId="77777777" w:rsidR="00170CA6" w:rsidRPr="007524F2" w:rsidRDefault="00170CA6" w:rsidP="001936FD">
            <w:pPr>
              <w:jc w:val="center"/>
            </w:pPr>
            <w:r w:rsidRPr="007524F2">
              <w:t> </w:t>
            </w:r>
          </w:p>
        </w:tc>
        <w:tc>
          <w:tcPr>
            <w:tcW w:w="258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D8E32D2" w14:textId="77777777" w:rsidR="00170CA6" w:rsidRPr="007524F2" w:rsidRDefault="00170CA6" w:rsidP="001936FD">
            <w:pPr>
              <w:jc w:val="center"/>
              <w:rPr>
                <w:b/>
                <w:bCs/>
              </w:rPr>
            </w:pPr>
            <w:r w:rsidRPr="007524F2">
              <w:rPr>
                <w:b/>
                <w:bCs/>
              </w:rPr>
              <w:t>32 871 481,86</w:t>
            </w:r>
          </w:p>
        </w:tc>
      </w:tr>
      <w:tr w:rsidR="00170CA6" w:rsidRPr="007524F2" w14:paraId="59E9390B" w14:textId="77777777" w:rsidTr="001936FD">
        <w:trPr>
          <w:gridAfter w:val="1"/>
          <w:wAfter w:w="170" w:type="dxa"/>
          <w:trHeight w:val="126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881F70" w14:textId="77777777" w:rsidR="00170CA6" w:rsidRPr="007524F2" w:rsidRDefault="00170CA6" w:rsidP="001936FD">
            <w:r w:rsidRPr="007524F2">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32AE920" w14:textId="77777777" w:rsidR="00170CA6" w:rsidRPr="007524F2" w:rsidRDefault="00170CA6" w:rsidP="001936FD">
            <w:pPr>
              <w:jc w:val="center"/>
            </w:pPr>
            <w:r w:rsidRPr="007524F2">
              <w:t>02 3 06 G0040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03E3781" w14:textId="77777777" w:rsidR="00170CA6" w:rsidRPr="007524F2" w:rsidRDefault="00170CA6" w:rsidP="001936FD">
            <w:pPr>
              <w:jc w:val="center"/>
            </w:pPr>
            <w:r w:rsidRPr="007524F2">
              <w:t>100</w:t>
            </w:r>
          </w:p>
        </w:tc>
        <w:tc>
          <w:tcPr>
            <w:tcW w:w="258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DE449A0" w14:textId="77777777" w:rsidR="00170CA6" w:rsidRPr="007524F2" w:rsidRDefault="00170CA6" w:rsidP="001936FD">
            <w:pPr>
              <w:jc w:val="center"/>
            </w:pPr>
            <w:r w:rsidRPr="007524F2">
              <w:t>22 373 200,00</w:t>
            </w:r>
          </w:p>
        </w:tc>
      </w:tr>
      <w:tr w:rsidR="00170CA6" w:rsidRPr="007524F2" w14:paraId="2C6F5F88"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3E447E" w14:textId="77777777" w:rsidR="00170CA6" w:rsidRPr="007524F2" w:rsidRDefault="00170CA6" w:rsidP="001936FD">
            <w:r w:rsidRPr="007524F2">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6D68C62" w14:textId="77777777" w:rsidR="00170CA6" w:rsidRPr="007524F2" w:rsidRDefault="00170CA6" w:rsidP="001936FD">
            <w:pPr>
              <w:jc w:val="center"/>
            </w:pPr>
            <w:r w:rsidRPr="007524F2">
              <w:t>02 3 06 G0040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FD47A0C"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55AEE29" w14:textId="77777777" w:rsidR="00170CA6" w:rsidRPr="007524F2" w:rsidRDefault="00170CA6" w:rsidP="001936FD">
            <w:pPr>
              <w:jc w:val="center"/>
            </w:pPr>
            <w:r w:rsidRPr="007524F2">
              <w:t>9 216 566,07</w:t>
            </w:r>
          </w:p>
        </w:tc>
      </w:tr>
      <w:tr w:rsidR="00170CA6" w:rsidRPr="007524F2" w14:paraId="65012087"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B0A691" w14:textId="77777777" w:rsidR="00170CA6" w:rsidRPr="007524F2" w:rsidRDefault="00170CA6" w:rsidP="001936FD">
            <w:r w:rsidRPr="007524F2">
              <w:t>Организация обеспечения деятельности учреждения культуры (Иные бюджетные ассигнования)</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EF2F16D" w14:textId="77777777" w:rsidR="00170CA6" w:rsidRPr="007524F2" w:rsidRDefault="00170CA6" w:rsidP="001936FD">
            <w:pPr>
              <w:jc w:val="center"/>
            </w:pPr>
            <w:r w:rsidRPr="007524F2">
              <w:t>02 3 06 G0040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924B9E4" w14:textId="77777777" w:rsidR="00170CA6" w:rsidRPr="007524F2" w:rsidRDefault="00170CA6" w:rsidP="001936FD">
            <w:pPr>
              <w:jc w:val="center"/>
            </w:pPr>
            <w:r w:rsidRPr="007524F2">
              <w:t>800</w:t>
            </w:r>
          </w:p>
        </w:tc>
        <w:tc>
          <w:tcPr>
            <w:tcW w:w="258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0FC2AC3" w14:textId="77777777" w:rsidR="00170CA6" w:rsidRPr="007524F2" w:rsidRDefault="00170CA6" w:rsidP="001936FD">
            <w:pPr>
              <w:jc w:val="center"/>
            </w:pPr>
            <w:r w:rsidRPr="007524F2">
              <w:t>5 400,00</w:t>
            </w:r>
          </w:p>
        </w:tc>
      </w:tr>
      <w:tr w:rsidR="00170CA6" w:rsidRPr="007524F2" w14:paraId="152DFE04"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49C2E4" w14:textId="77777777" w:rsidR="00170CA6" w:rsidRPr="007524F2" w:rsidRDefault="00170CA6" w:rsidP="001936FD">
            <w:r w:rsidRPr="007524F2">
              <w:t>Расходы по организации показа кинофильмов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auto" w:fill="auto"/>
            <w:vAlign w:val="center"/>
            <w:hideMark/>
          </w:tcPr>
          <w:p w14:paraId="63C6A70D" w14:textId="77777777" w:rsidR="00170CA6" w:rsidRPr="007524F2" w:rsidRDefault="00170CA6" w:rsidP="001936FD">
            <w:pPr>
              <w:jc w:val="center"/>
            </w:pPr>
            <w:r w:rsidRPr="007524F2">
              <w:t>02 3 06 G0060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703923C"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F0DF2F2" w14:textId="77777777" w:rsidR="00170CA6" w:rsidRPr="007524F2" w:rsidRDefault="00170CA6" w:rsidP="001936FD">
            <w:pPr>
              <w:jc w:val="center"/>
            </w:pPr>
            <w:r w:rsidRPr="007524F2">
              <w:t>750 000,00</w:t>
            </w:r>
          </w:p>
        </w:tc>
      </w:tr>
      <w:tr w:rsidR="00170CA6" w:rsidRPr="007524F2" w14:paraId="48EAF075"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76999A" w14:textId="77777777" w:rsidR="00170CA6" w:rsidRPr="007524F2" w:rsidRDefault="00170CA6" w:rsidP="001936FD">
            <w:r w:rsidRPr="007524F2">
              <w:t>Обеспечение развития и укрепления материально-технической базы домов культуры в населенных пунктах с числом жителей до 50 тысяч человек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auto" w:fill="auto"/>
            <w:vAlign w:val="center"/>
            <w:hideMark/>
          </w:tcPr>
          <w:p w14:paraId="00EF5AA0" w14:textId="77777777" w:rsidR="00170CA6" w:rsidRPr="007524F2" w:rsidRDefault="00170CA6" w:rsidP="001936FD">
            <w:pPr>
              <w:jc w:val="center"/>
            </w:pPr>
            <w:r w:rsidRPr="007524F2">
              <w:t>02 3 06 L4670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9747002"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2F9EC4D" w14:textId="77777777" w:rsidR="00170CA6" w:rsidRPr="007524F2" w:rsidRDefault="00170CA6" w:rsidP="001936FD">
            <w:pPr>
              <w:jc w:val="center"/>
            </w:pPr>
            <w:r w:rsidRPr="007524F2">
              <w:t>526 315,79</w:t>
            </w:r>
          </w:p>
        </w:tc>
      </w:tr>
      <w:tr w:rsidR="00170CA6" w:rsidRPr="007524F2" w14:paraId="31D429F2" w14:textId="77777777" w:rsidTr="001936FD">
        <w:trPr>
          <w:gridAfter w:val="1"/>
          <w:wAfter w:w="170" w:type="dxa"/>
          <w:trHeight w:val="645"/>
        </w:trPr>
        <w:tc>
          <w:tcPr>
            <w:tcW w:w="898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781791F8" w14:textId="77777777" w:rsidR="00170CA6" w:rsidRPr="007524F2" w:rsidRDefault="00170CA6" w:rsidP="001936FD">
            <w:pPr>
              <w:rPr>
                <w:b/>
                <w:bCs/>
              </w:rPr>
            </w:pPr>
            <w:r w:rsidRPr="007524F2">
              <w:rPr>
                <w:b/>
                <w:bCs/>
              </w:rPr>
              <w:t>Муниципальная программа «Обеспечение доступным и комфортным жильем населения Комсомольского муниципального района»</w:t>
            </w:r>
          </w:p>
        </w:tc>
        <w:tc>
          <w:tcPr>
            <w:tcW w:w="2077" w:type="dxa"/>
            <w:gridSpan w:val="3"/>
            <w:tcBorders>
              <w:top w:val="single" w:sz="4" w:space="0" w:color="auto"/>
              <w:left w:val="nil"/>
              <w:bottom w:val="single" w:sz="4" w:space="0" w:color="auto"/>
              <w:right w:val="single" w:sz="4" w:space="0" w:color="auto"/>
            </w:tcBorders>
            <w:shd w:val="clear" w:color="000000" w:fill="FABF8F"/>
            <w:vAlign w:val="center"/>
            <w:hideMark/>
          </w:tcPr>
          <w:p w14:paraId="3B47C34A" w14:textId="77777777" w:rsidR="00170CA6" w:rsidRPr="007524F2" w:rsidRDefault="00170CA6" w:rsidP="001936FD">
            <w:pPr>
              <w:jc w:val="center"/>
              <w:rPr>
                <w:b/>
                <w:bCs/>
              </w:rPr>
            </w:pPr>
            <w:r w:rsidRPr="007524F2">
              <w:rPr>
                <w:b/>
                <w:bCs/>
              </w:rPr>
              <w:t>03 0 00 00000</w:t>
            </w:r>
          </w:p>
        </w:tc>
        <w:tc>
          <w:tcPr>
            <w:tcW w:w="1240"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4B1BD2D0" w14:textId="77777777" w:rsidR="00170CA6" w:rsidRPr="007524F2" w:rsidRDefault="00170CA6" w:rsidP="001936FD">
            <w:pPr>
              <w:jc w:val="center"/>
              <w:rPr>
                <w:b/>
                <w:bCs/>
              </w:rPr>
            </w:pPr>
            <w:r w:rsidRPr="007524F2">
              <w:rPr>
                <w:b/>
                <w:bCs/>
              </w:rPr>
              <w:t> </w:t>
            </w:r>
          </w:p>
        </w:tc>
        <w:tc>
          <w:tcPr>
            <w:tcW w:w="2587" w:type="dxa"/>
            <w:gridSpan w:val="3"/>
            <w:tcBorders>
              <w:top w:val="single" w:sz="4" w:space="0" w:color="auto"/>
              <w:left w:val="nil"/>
              <w:bottom w:val="single" w:sz="4" w:space="0" w:color="auto"/>
              <w:right w:val="single" w:sz="4" w:space="0" w:color="auto"/>
            </w:tcBorders>
            <w:shd w:val="clear" w:color="000000" w:fill="FABF8F"/>
            <w:noWrap/>
            <w:vAlign w:val="center"/>
            <w:hideMark/>
          </w:tcPr>
          <w:p w14:paraId="057342BE" w14:textId="77777777" w:rsidR="00170CA6" w:rsidRPr="007524F2" w:rsidRDefault="00170CA6" w:rsidP="001936FD">
            <w:pPr>
              <w:jc w:val="center"/>
              <w:rPr>
                <w:b/>
                <w:bCs/>
              </w:rPr>
            </w:pPr>
            <w:r w:rsidRPr="007524F2">
              <w:rPr>
                <w:b/>
                <w:bCs/>
              </w:rPr>
              <w:t>113 000,00</w:t>
            </w:r>
          </w:p>
        </w:tc>
      </w:tr>
      <w:tr w:rsidR="00170CA6" w:rsidRPr="007524F2" w14:paraId="78699F33"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5A0839" w14:textId="77777777" w:rsidR="00170CA6" w:rsidRPr="007524F2" w:rsidRDefault="00170CA6" w:rsidP="001936FD">
            <w:pPr>
              <w:rPr>
                <w:b/>
                <w:bCs/>
              </w:rPr>
            </w:pPr>
            <w:r w:rsidRPr="007524F2">
              <w:rPr>
                <w:b/>
                <w:bCs/>
              </w:rPr>
              <w:t>Муниципальные проекты, обеспечивающие достижение показателей и результатов региональных проектов, не входящих в состав национальных проектов</w:t>
            </w:r>
          </w:p>
        </w:tc>
        <w:tc>
          <w:tcPr>
            <w:tcW w:w="2077" w:type="dxa"/>
            <w:gridSpan w:val="3"/>
            <w:tcBorders>
              <w:top w:val="single" w:sz="4" w:space="0" w:color="auto"/>
              <w:left w:val="nil"/>
              <w:bottom w:val="single" w:sz="4" w:space="0" w:color="auto"/>
              <w:right w:val="single" w:sz="4" w:space="0" w:color="auto"/>
            </w:tcBorders>
            <w:shd w:val="clear" w:color="000000" w:fill="FFFFFF"/>
            <w:vAlign w:val="center"/>
            <w:hideMark/>
          </w:tcPr>
          <w:p w14:paraId="1FFA4E59" w14:textId="77777777" w:rsidR="00170CA6" w:rsidRPr="007524F2" w:rsidRDefault="00170CA6" w:rsidP="001936FD">
            <w:pPr>
              <w:jc w:val="center"/>
              <w:rPr>
                <w:b/>
                <w:bCs/>
              </w:rPr>
            </w:pPr>
            <w:r w:rsidRPr="007524F2">
              <w:rPr>
                <w:b/>
                <w:bCs/>
              </w:rPr>
              <w:t>03 2 00 00000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09C656D" w14:textId="77777777" w:rsidR="00170CA6" w:rsidRPr="007524F2" w:rsidRDefault="00170CA6" w:rsidP="001936FD">
            <w:pPr>
              <w:jc w:val="center"/>
              <w:rPr>
                <w:b/>
                <w:bCs/>
              </w:rPr>
            </w:pPr>
            <w:r w:rsidRPr="007524F2">
              <w:rPr>
                <w:b/>
                <w:bCs/>
              </w:rPr>
              <w:t> </w:t>
            </w:r>
          </w:p>
        </w:tc>
        <w:tc>
          <w:tcPr>
            <w:tcW w:w="258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AEBF02B" w14:textId="77777777" w:rsidR="00170CA6" w:rsidRPr="007524F2" w:rsidRDefault="00170CA6" w:rsidP="001936FD">
            <w:pPr>
              <w:jc w:val="center"/>
              <w:rPr>
                <w:b/>
                <w:bCs/>
              </w:rPr>
            </w:pPr>
            <w:r w:rsidRPr="007524F2">
              <w:rPr>
                <w:b/>
                <w:bCs/>
              </w:rPr>
              <w:t>0,00</w:t>
            </w:r>
          </w:p>
        </w:tc>
      </w:tr>
      <w:tr w:rsidR="00170CA6" w:rsidRPr="007524F2" w14:paraId="17B8E3D3" w14:textId="77777777" w:rsidTr="001936FD">
        <w:trPr>
          <w:gridAfter w:val="1"/>
          <w:wAfter w:w="170" w:type="dxa"/>
          <w:trHeight w:val="31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0D51DB" w14:textId="77777777" w:rsidR="00170CA6" w:rsidRPr="007524F2" w:rsidRDefault="00170CA6" w:rsidP="001936FD">
            <w:pPr>
              <w:rPr>
                <w:b/>
                <w:bCs/>
                <w:i/>
                <w:iCs/>
              </w:rPr>
            </w:pPr>
            <w:r w:rsidRPr="007524F2">
              <w:rPr>
                <w:b/>
                <w:bCs/>
                <w:i/>
                <w:iCs/>
              </w:rPr>
              <w:t>Муниципальный проект «Обеспечение жильем молодых семей"</w:t>
            </w:r>
          </w:p>
        </w:tc>
        <w:tc>
          <w:tcPr>
            <w:tcW w:w="2077" w:type="dxa"/>
            <w:gridSpan w:val="3"/>
            <w:tcBorders>
              <w:top w:val="single" w:sz="4" w:space="0" w:color="auto"/>
              <w:left w:val="nil"/>
              <w:bottom w:val="single" w:sz="4" w:space="0" w:color="auto"/>
              <w:right w:val="single" w:sz="4" w:space="0" w:color="auto"/>
            </w:tcBorders>
            <w:shd w:val="clear" w:color="000000" w:fill="FFFFFF"/>
            <w:vAlign w:val="center"/>
            <w:hideMark/>
          </w:tcPr>
          <w:p w14:paraId="2509E872" w14:textId="77777777" w:rsidR="00170CA6" w:rsidRPr="007524F2" w:rsidRDefault="00170CA6" w:rsidP="001936FD">
            <w:pPr>
              <w:jc w:val="center"/>
              <w:rPr>
                <w:b/>
                <w:bCs/>
                <w:i/>
                <w:iCs/>
              </w:rPr>
            </w:pPr>
            <w:r w:rsidRPr="007524F2">
              <w:rPr>
                <w:b/>
                <w:bCs/>
                <w:i/>
                <w:iCs/>
              </w:rPr>
              <w:t>03 2 01 00000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8272580" w14:textId="77777777" w:rsidR="00170CA6" w:rsidRPr="007524F2" w:rsidRDefault="00170CA6" w:rsidP="001936FD">
            <w:pPr>
              <w:jc w:val="center"/>
              <w:rPr>
                <w:b/>
                <w:bCs/>
                <w:i/>
                <w:iCs/>
              </w:rPr>
            </w:pPr>
            <w:r w:rsidRPr="007524F2">
              <w:rPr>
                <w:b/>
                <w:bCs/>
                <w:i/>
                <w:iCs/>
              </w:rPr>
              <w:t> </w:t>
            </w:r>
          </w:p>
        </w:tc>
        <w:tc>
          <w:tcPr>
            <w:tcW w:w="258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0D648EF" w14:textId="77777777" w:rsidR="00170CA6" w:rsidRPr="007524F2" w:rsidRDefault="00170CA6" w:rsidP="001936FD">
            <w:pPr>
              <w:jc w:val="center"/>
              <w:rPr>
                <w:b/>
                <w:bCs/>
                <w:i/>
                <w:iCs/>
              </w:rPr>
            </w:pPr>
            <w:r w:rsidRPr="007524F2">
              <w:rPr>
                <w:b/>
                <w:bCs/>
                <w:i/>
                <w:iCs/>
              </w:rPr>
              <w:t>0,00</w:t>
            </w:r>
          </w:p>
        </w:tc>
      </w:tr>
      <w:tr w:rsidR="00170CA6" w:rsidRPr="007524F2" w14:paraId="2B31ADF7"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08D7D1" w14:textId="77777777" w:rsidR="00170CA6" w:rsidRPr="007524F2" w:rsidRDefault="00170CA6" w:rsidP="001936FD">
            <w:r w:rsidRPr="007524F2">
              <w:t>Предоставление социальный выплат молодым семьям на приобретение (строительство) жилого помещения (Социальное обеспечение и иные выплаты населению)</w:t>
            </w:r>
          </w:p>
        </w:tc>
        <w:tc>
          <w:tcPr>
            <w:tcW w:w="2077" w:type="dxa"/>
            <w:gridSpan w:val="3"/>
            <w:tcBorders>
              <w:top w:val="single" w:sz="4" w:space="0" w:color="auto"/>
              <w:left w:val="nil"/>
              <w:bottom w:val="single" w:sz="4" w:space="0" w:color="auto"/>
              <w:right w:val="single" w:sz="4" w:space="0" w:color="auto"/>
            </w:tcBorders>
            <w:shd w:val="clear" w:color="000000" w:fill="FFFFFF"/>
            <w:vAlign w:val="center"/>
            <w:hideMark/>
          </w:tcPr>
          <w:p w14:paraId="0D4C2F51" w14:textId="77777777" w:rsidR="00170CA6" w:rsidRPr="007524F2" w:rsidRDefault="00170CA6" w:rsidP="001936FD">
            <w:pPr>
              <w:jc w:val="center"/>
            </w:pPr>
            <w:r w:rsidRPr="007524F2">
              <w:t>03 2 01 Д4970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EBFE75B" w14:textId="77777777" w:rsidR="00170CA6" w:rsidRPr="007524F2" w:rsidRDefault="00170CA6" w:rsidP="001936FD">
            <w:pPr>
              <w:jc w:val="center"/>
            </w:pPr>
            <w:r w:rsidRPr="007524F2">
              <w:t>300</w:t>
            </w:r>
          </w:p>
        </w:tc>
        <w:tc>
          <w:tcPr>
            <w:tcW w:w="258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31B58FC" w14:textId="77777777" w:rsidR="00170CA6" w:rsidRPr="007524F2" w:rsidRDefault="00170CA6" w:rsidP="001936FD">
            <w:pPr>
              <w:jc w:val="center"/>
            </w:pPr>
            <w:r w:rsidRPr="007524F2">
              <w:t> </w:t>
            </w:r>
          </w:p>
        </w:tc>
      </w:tr>
      <w:tr w:rsidR="00170CA6" w:rsidRPr="007524F2" w14:paraId="3347AEF8" w14:textId="77777777" w:rsidTr="001936FD">
        <w:trPr>
          <w:gridAfter w:val="1"/>
          <w:wAfter w:w="170" w:type="dxa"/>
          <w:trHeight w:val="31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EB9E38" w14:textId="77777777" w:rsidR="00170CA6" w:rsidRPr="007524F2" w:rsidRDefault="00170CA6" w:rsidP="001936FD">
            <w:pPr>
              <w:rPr>
                <w:b/>
                <w:bCs/>
              </w:rPr>
            </w:pPr>
            <w:r w:rsidRPr="007524F2">
              <w:rPr>
                <w:b/>
                <w:bCs/>
              </w:rPr>
              <w:t>Ведомственные  проекты</w:t>
            </w:r>
          </w:p>
        </w:tc>
        <w:tc>
          <w:tcPr>
            <w:tcW w:w="2077" w:type="dxa"/>
            <w:gridSpan w:val="3"/>
            <w:tcBorders>
              <w:top w:val="single" w:sz="4" w:space="0" w:color="auto"/>
              <w:left w:val="nil"/>
              <w:bottom w:val="single" w:sz="4" w:space="0" w:color="auto"/>
              <w:right w:val="single" w:sz="4" w:space="0" w:color="auto"/>
            </w:tcBorders>
            <w:shd w:val="clear" w:color="auto" w:fill="auto"/>
            <w:vAlign w:val="center"/>
            <w:hideMark/>
          </w:tcPr>
          <w:p w14:paraId="09219ABF" w14:textId="77777777" w:rsidR="00170CA6" w:rsidRPr="007524F2" w:rsidRDefault="00170CA6" w:rsidP="001936FD">
            <w:pPr>
              <w:jc w:val="center"/>
              <w:rPr>
                <w:b/>
                <w:bCs/>
              </w:rPr>
            </w:pPr>
            <w:r w:rsidRPr="007524F2">
              <w:rPr>
                <w:b/>
                <w:bCs/>
              </w:rPr>
              <w:t>03 3 00 00000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93A410A" w14:textId="77777777" w:rsidR="00170CA6" w:rsidRPr="007524F2" w:rsidRDefault="00170CA6" w:rsidP="001936FD">
            <w:pPr>
              <w:jc w:val="center"/>
              <w:rPr>
                <w:b/>
                <w:bCs/>
              </w:rPr>
            </w:pPr>
            <w:r w:rsidRPr="007524F2">
              <w:rPr>
                <w:b/>
                <w:bCs/>
              </w:rPr>
              <w:t> </w:t>
            </w:r>
          </w:p>
        </w:tc>
        <w:tc>
          <w:tcPr>
            <w:tcW w:w="258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ADE0A8D" w14:textId="77777777" w:rsidR="00170CA6" w:rsidRPr="007524F2" w:rsidRDefault="00170CA6" w:rsidP="001936FD">
            <w:pPr>
              <w:jc w:val="center"/>
              <w:rPr>
                <w:b/>
                <w:bCs/>
              </w:rPr>
            </w:pPr>
            <w:r w:rsidRPr="007524F2">
              <w:rPr>
                <w:b/>
                <w:bCs/>
              </w:rPr>
              <w:t>113 000,00</w:t>
            </w:r>
          </w:p>
        </w:tc>
      </w:tr>
      <w:tr w:rsidR="00170CA6" w:rsidRPr="007524F2" w14:paraId="639A4231" w14:textId="77777777" w:rsidTr="001936FD">
        <w:trPr>
          <w:gridAfter w:val="1"/>
          <w:wAfter w:w="170" w:type="dxa"/>
          <w:trHeight w:val="31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1041B9" w14:textId="77777777" w:rsidR="00170CA6" w:rsidRPr="007524F2" w:rsidRDefault="00170CA6" w:rsidP="001936FD">
            <w:pPr>
              <w:rPr>
                <w:b/>
                <w:bCs/>
                <w:i/>
                <w:iCs/>
              </w:rPr>
            </w:pPr>
            <w:r w:rsidRPr="007524F2">
              <w:rPr>
                <w:b/>
                <w:bCs/>
                <w:i/>
                <w:iCs/>
              </w:rPr>
              <w:t>Ведомственный проект Обеспечение жильем молодых семей"</w:t>
            </w:r>
          </w:p>
        </w:tc>
        <w:tc>
          <w:tcPr>
            <w:tcW w:w="2077" w:type="dxa"/>
            <w:gridSpan w:val="3"/>
            <w:tcBorders>
              <w:top w:val="single" w:sz="4" w:space="0" w:color="auto"/>
              <w:left w:val="nil"/>
              <w:bottom w:val="single" w:sz="4" w:space="0" w:color="auto"/>
              <w:right w:val="single" w:sz="4" w:space="0" w:color="auto"/>
            </w:tcBorders>
            <w:shd w:val="clear" w:color="auto" w:fill="auto"/>
            <w:vAlign w:val="center"/>
            <w:hideMark/>
          </w:tcPr>
          <w:p w14:paraId="6AB64A0B" w14:textId="77777777" w:rsidR="00170CA6" w:rsidRPr="007524F2" w:rsidRDefault="00170CA6" w:rsidP="001936FD">
            <w:pPr>
              <w:jc w:val="center"/>
              <w:rPr>
                <w:b/>
                <w:bCs/>
                <w:i/>
                <w:iCs/>
              </w:rPr>
            </w:pPr>
            <w:r w:rsidRPr="007524F2">
              <w:rPr>
                <w:b/>
                <w:bCs/>
                <w:i/>
                <w:iCs/>
              </w:rPr>
              <w:t>03 3 01 00000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E438127" w14:textId="77777777" w:rsidR="00170CA6" w:rsidRPr="007524F2" w:rsidRDefault="00170CA6" w:rsidP="001936FD">
            <w:pPr>
              <w:jc w:val="center"/>
              <w:rPr>
                <w:b/>
                <w:bCs/>
                <w:i/>
                <w:iCs/>
              </w:rPr>
            </w:pPr>
            <w:r w:rsidRPr="007524F2">
              <w:rPr>
                <w:b/>
                <w:bCs/>
                <w:i/>
                <w:iCs/>
              </w:rPr>
              <w:t> </w:t>
            </w:r>
          </w:p>
        </w:tc>
        <w:tc>
          <w:tcPr>
            <w:tcW w:w="258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EBEAA5B" w14:textId="77777777" w:rsidR="00170CA6" w:rsidRPr="007524F2" w:rsidRDefault="00170CA6" w:rsidP="001936FD">
            <w:pPr>
              <w:jc w:val="center"/>
              <w:rPr>
                <w:b/>
                <w:bCs/>
                <w:i/>
                <w:iCs/>
              </w:rPr>
            </w:pPr>
            <w:r w:rsidRPr="007524F2">
              <w:rPr>
                <w:b/>
                <w:bCs/>
                <w:i/>
                <w:iCs/>
              </w:rPr>
              <w:t>28 000,00</w:t>
            </w:r>
          </w:p>
        </w:tc>
      </w:tr>
      <w:tr w:rsidR="00170CA6" w:rsidRPr="007524F2" w14:paraId="714097E4"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nil"/>
            </w:tcBorders>
            <w:shd w:val="clear" w:color="000000" w:fill="FFFFFF"/>
            <w:vAlign w:val="center"/>
            <w:hideMark/>
          </w:tcPr>
          <w:p w14:paraId="2FEA498A" w14:textId="77777777" w:rsidR="00170CA6" w:rsidRPr="007524F2" w:rsidRDefault="00170CA6" w:rsidP="001936FD">
            <w:r w:rsidRPr="007524F2">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207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A13F0A6" w14:textId="77777777" w:rsidR="00170CA6" w:rsidRPr="007524F2" w:rsidRDefault="00170CA6" w:rsidP="001936FD">
            <w:pPr>
              <w:jc w:val="center"/>
            </w:pPr>
            <w:r w:rsidRPr="007524F2">
              <w:t>03 3 01 20590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A03EF03" w14:textId="77777777" w:rsidR="00170CA6" w:rsidRPr="007524F2" w:rsidRDefault="00170CA6" w:rsidP="001936FD">
            <w:pPr>
              <w:jc w:val="center"/>
            </w:pPr>
            <w:r w:rsidRPr="007524F2">
              <w:t>300</w:t>
            </w:r>
          </w:p>
        </w:tc>
        <w:tc>
          <w:tcPr>
            <w:tcW w:w="258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3F536B6" w14:textId="77777777" w:rsidR="00170CA6" w:rsidRPr="007524F2" w:rsidRDefault="00170CA6" w:rsidP="001936FD">
            <w:pPr>
              <w:jc w:val="center"/>
            </w:pPr>
            <w:r w:rsidRPr="007524F2">
              <w:t>28 000,00</w:t>
            </w:r>
          </w:p>
        </w:tc>
      </w:tr>
      <w:tr w:rsidR="00170CA6" w:rsidRPr="007524F2" w14:paraId="6EFD98C1"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0FF35F" w14:textId="77777777" w:rsidR="00170CA6" w:rsidRPr="007524F2" w:rsidRDefault="00170CA6" w:rsidP="001936FD">
            <w:pPr>
              <w:rPr>
                <w:b/>
                <w:bCs/>
                <w:i/>
                <w:iCs/>
              </w:rPr>
            </w:pPr>
            <w:r w:rsidRPr="007524F2">
              <w:rPr>
                <w:b/>
                <w:bCs/>
                <w:i/>
                <w:iCs/>
              </w:rPr>
              <w:t>Ведомственный проект «Государственная поддержка граждан в сфере ипотечного жилищного кредитования»</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CF872EE" w14:textId="77777777" w:rsidR="00170CA6" w:rsidRPr="007524F2" w:rsidRDefault="00170CA6" w:rsidP="001936FD">
            <w:pPr>
              <w:jc w:val="center"/>
              <w:rPr>
                <w:b/>
                <w:bCs/>
                <w:i/>
                <w:iCs/>
              </w:rPr>
            </w:pPr>
            <w:r w:rsidRPr="007524F2">
              <w:rPr>
                <w:b/>
                <w:bCs/>
                <w:i/>
                <w:iCs/>
              </w:rPr>
              <w:t>03 3 02 00000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25DF220" w14:textId="77777777" w:rsidR="00170CA6" w:rsidRPr="007524F2" w:rsidRDefault="00170CA6" w:rsidP="001936FD">
            <w:pPr>
              <w:jc w:val="center"/>
            </w:pPr>
            <w:r w:rsidRPr="007524F2">
              <w:t> </w:t>
            </w:r>
          </w:p>
        </w:tc>
        <w:tc>
          <w:tcPr>
            <w:tcW w:w="258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91E6B0D" w14:textId="77777777" w:rsidR="00170CA6" w:rsidRPr="007524F2" w:rsidRDefault="00170CA6" w:rsidP="001936FD">
            <w:pPr>
              <w:jc w:val="center"/>
              <w:rPr>
                <w:b/>
                <w:bCs/>
                <w:i/>
                <w:iCs/>
              </w:rPr>
            </w:pPr>
            <w:r w:rsidRPr="007524F2">
              <w:rPr>
                <w:b/>
                <w:bCs/>
                <w:i/>
                <w:iCs/>
              </w:rPr>
              <w:t>85 000,00</w:t>
            </w:r>
          </w:p>
        </w:tc>
      </w:tr>
      <w:tr w:rsidR="00170CA6" w:rsidRPr="007524F2" w14:paraId="1B1FFFBF" w14:textId="77777777" w:rsidTr="001936FD">
        <w:trPr>
          <w:gridAfter w:val="1"/>
          <w:wAfter w:w="170" w:type="dxa"/>
          <w:trHeight w:val="126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DA0573" w14:textId="77777777" w:rsidR="00170CA6" w:rsidRPr="007524F2" w:rsidRDefault="00170CA6" w:rsidP="001936FD">
            <w:r w:rsidRPr="007524F2">
              <w:t>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40FBE74" w14:textId="77777777" w:rsidR="00170CA6" w:rsidRPr="007524F2" w:rsidRDefault="00170CA6" w:rsidP="001936FD">
            <w:pPr>
              <w:jc w:val="center"/>
            </w:pPr>
            <w:r w:rsidRPr="007524F2">
              <w:t>03 3 02 S3100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B0A5264" w14:textId="77777777" w:rsidR="00170CA6" w:rsidRPr="007524F2" w:rsidRDefault="00170CA6" w:rsidP="001936FD">
            <w:pPr>
              <w:jc w:val="center"/>
            </w:pPr>
            <w:r w:rsidRPr="007524F2">
              <w:t>300</w:t>
            </w:r>
          </w:p>
        </w:tc>
        <w:tc>
          <w:tcPr>
            <w:tcW w:w="258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6078FAE" w14:textId="77777777" w:rsidR="00170CA6" w:rsidRPr="007524F2" w:rsidRDefault="00170CA6" w:rsidP="001936FD">
            <w:pPr>
              <w:jc w:val="center"/>
            </w:pPr>
            <w:r w:rsidRPr="007524F2">
              <w:t> </w:t>
            </w:r>
          </w:p>
        </w:tc>
      </w:tr>
      <w:tr w:rsidR="00170CA6" w:rsidRPr="007524F2" w14:paraId="26782934" w14:textId="77777777" w:rsidTr="001936FD">
        <w:trPr>
          <w:gridAfter w:val="1"/>
          <w:wAfter w:w="170" w:type="dxa"/>
          <w:trHeight w:val="126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A30DD7" w14:textId="77777777" w:rsidR="00170CA6" w:rsidRPr="007524F2" w:rsidRDefault="00170CA6" w:rsidP="001936FD">
            <w:r w:rsidRPr="007524F2">
              <w:t>Предоставление субсидии гражданам на оплату первоначального взноса при получении ипотечного жилищного кредита или на погашение основной суммы долга и выплату процентов по ипотечному жилищному кредиту (в том числе рефинансированному)  (Социальное обеспечение и иные выплаты населению)</w:t>
            </w:r>
          </w:p>
        </w:tc>
        <w:tc>
          <w:tcPr>
            <w:tcW w:w="2077" w:type="dxa"/>
            <w:gridSpan w:val="3"/>
            <w:tcBorders>
              <w:top w:val="single" w:sz="4" w:space="0" w:color="auto"/>
              <w:left w:val="nil"/>
              <w:bottom w:val="single" w:sz="4" w:space="0" w:color="auto"/>
              <w:right w:val="single" w:sz="4" w:space="0" w:color="auto"/>
            </w:tcBorders>
            <w:shd w:val="clear" w:color="000000" w:fill="FFFFFF"/>
            <w:vAlign w:val="center"/>
            <w:hideMark/>
          </w:tcPr>
          <w:p w14:paraId="4B56C793" w14:textId="77777777" w:rsidR="00170CA6" w:rsidRPr="007524F2" w:rsidRDefault="00170CA6" w:rsidP="001936FD">
            <w:pPr>
              <w:jc w:val="center"/>
            </w:pPr>
            <w:r w:rsidRPr="007524F2">
              <w:t>03 3 02 21310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B331D67" w14:textId="77777777" w:rsidR="00170CA6" w:rsidRPr="007524F2" w:rsidRDefault="00170CA6" w:rsidP="001936FD">
            <w:pPr>
              <w:jc w:val="center"/>
            </w:pPr>
            <w:r w:rsidRPr="007524F2">
              <w:t>300</w:t>
            </w:r>
          </w:p>
        </w:tc>
        <w:tc>
          <w:tcPr>
            <w:tcW w:w="258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2FBF1CD" w14:textId="77777777" w:rsidR="00170CA6" w:rsidRPr="007524F2" w:rsidRDefault="00170CA6" w:rsidP="001936FD">
            <w:pPr>
              <w:jc w:val="center"/>
            </w:pPr>
            <w:r w:rsidRPr="007524F2">
              <w:t>85 000,00</w:t>
            </w:r>
          </w:p>
        </w:tc>
      </w:tr>
      <w:tr w:rsidR="00170CA6" w:rsidRPr="007524F2" w14:paraId="0CF0B29D" w14:textId="77777777" w:rsidTr="001936FD">
        <w:trPr>
          <w:gridAfter w:val="1"/>
          <w:wAfter w:w="170" w:type="dxa"/>
          <w:trHeight w:val="1905"/>
        </w:trPr>
        <w:tc>
          <w:tcPr>
            <w:tcW w:w="8980" w:type="dxa"/>
            <w:tcBorders>
              <w:top w:val="single" w:sz="4" w:space="0" w:color="auto"/>
              <w:left w:val="single" w:sz="4" w:space="0" w:color="auto"/>
              <w:bottom w:val="single" w:sz="4" w:space="0" w:color="auto"/>
              <w:right w:val="nil"/>
            </w:tcBorders>
            <w:shd w:val="clear" w:color="000000" w:fill="FFFFFF"/>
            <w:vAlign w:val="center"/>
            <w:hideMark/>
          </w:tcPr>
          <w:p w14:paraId="6AD180A9" w14:textId="77777777" w:rsidR="00170CA6" w:rsidRPr="007524F2" w:rsidRDefault="00170CA6" w:rsidP="001936FD">
            <w:r w:rsidRPr="007524F2">
              <w:t>Предоставление гражданам – участникам ведомственного проекта «Государственная поддержка граждан в сфере ипотечного жилищного кредитования» дополнительной субсидии в связи с приобретением жилого помещения по договору участия в долевом строительстве или договору уступки прав требования по договору участия в долевом строительстве  (Социальное обеспечение и иные выплаты населению)</w:t>
            </w:r>
          </w:p>
        </w:tc>
        <w:tc>
          <w:tcPr>
            <w:tcW w:w="207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241CC42" w14:textId="77777777" w:rsidR="00170CA6" w:rsidRPr="007524F2" w:rsidRDefault="00170CA6" w:rsidP="001936FD">
            <w:pPr>
              <w:jc w:val="center"/>
            </w:pPr>
            <w:r w:rsidRPr="007524F2">
              <w:t>03 3 02 21420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145B301" w14:textId="77777777" w:rsidR="00170CA6" w:rsidRPr="007524F2" w:rsidRDefault="00170CA6" w:rsidP="001936FD">
            <w:pPr>
              <w:jc w:val="center"/>
            </w:pPr>
            <w:r w:rsidRPr="007524F2">
              <w:t>300</w:t>
            </w:r>
          </w:p>
        </w:tc>
        <w:tc>
          <w:tcPr>
            <w:tcW w:w="258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9F0FB97" w14:textId="77777777" w:rsidR="00170CA6" w:rsidRPr="007524F2" w:rsidRDefault="00170CA6" w:rsidP="001936FD">
            <w:pPr>
              <w:jc w:val="center"/>
            </w:pPr>
            <w:r w:rsidRPr="007524F2">
              <w:t> </w:t>
            </w:r>
          </w:p>
        </w:tc>
      </w:tr>
      <w:tr w:rsidR="00170CA6" w:rsidRPr="007524F2" w14:paraId="454CE0A9" w14:textId="77777777" w:rsidTr="001936FD">
        <w:trPr>
          <w:gridAfter w:val="1"/>
          <w:wAfter w:w="170" w:type="dxa"/>
          <w:trHeight w:val="645"/>
        </w:trPr>
        <w:tc>
          <w:tcPr>
            <w:tcW w:w="898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0900F3F3" w14:textId="77777777" w:rsidR="00170CA6" w:rsidRPr="007524F2" w:rsidRDefault="00170CA6" w:rsidP="001936FD">
            <w:pPr>
              <w:rPr>
                <w:b/>
                <w:bCs/>
              </w:rPr>
            </w:pPr>
            <w:r w:rsidRPr="007524F2">
              <w:rPr>
                <w:b/>
                <w:bCs/>
              </w:rPr>
              <w:t>Муниципальная программа «Развитие экономики Комсомольского муниципального района»</w:t>
            </w:r>
          </w:p>
        </w:tc>
        <w:tc>
          <w:tcPr>
            <w:tcW w:w="2077" w:type="dxa"/>
            <w:gridSpan w:val="3"/>
            <w:tcBorders>
              <w:top w:val="single" w:sz="4" w:space="0" w:color="auto"/>
              <w:left w:val="nil"/>
              <w:bottom w:val="single" w:sz="4" w:space="0" w:color="auto"/>
              <w:right w:val="single" w:sz="4" w:space="0" w:color="auto"/>
            </w:tcBorders>
            <w:shd w:val="clear" w:color="000000" w:fill="FABF8F"/>
            <w:vAlign w:val="center"/>
            <w:hideMark/>
          </w:tcPr>
          <w:p w14:paraId="049B6CA0" w14:textId="77777777" w:rsidR="00170CA6" w:rsidRPr="007524F2" w:rsidRDefault="00170CA6" w:rsidP="001936FD">
            <w:pPr>
              <w:jc w:val="center"/>
              <w:rPr>
                <w:b/>
                <w:bCs/>
              </w:rPr>
            </w:pPr>
            <w:r w:rsidRPr="007524F2">
              <w:rPr>
                <w:b/>
                <w:bCs/>
              </w:rPr>
              <w:t>04 0 00 00000</w:t>
            </w:r>
          </w:p>
        </w:tc>
        <w:tc>
          <w:tcPr>
            <w:tcW w:w="1240"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59A2E434" w14:textId="77777777" w:rsidR="00170CA6" w:rsidRPr="007524F2" w:rsidRDefault="00170CA6" w:rsidP="001936FD">
            <w:pPr>
              <w:jc w:val="center"/>
              <w:rPr>
                <w:b/>
                <w:bCs/>
              </w:rPr>
            </w:pPr>
            <w:r w:rsidRPr="007524F2">
              <w:rPr>
                <w:b/>
                <w:bCs/>
              </w:rPr>
              <w:t> </w:t>
            </w:r>
          </w:p>
        </w:tc>
        <w:tc>
          <w:tcPr>
            <w:tcW w:w="2587" w:type="dxa"/>
            <w:gridSpan w:val="3"/>
            <w:tcBorders>
              <w:top w:val="single" w:sz="4" w:space="0" w:color="auto"/>
              <w:left w:val="nil"/>
              <w:bottom w:val="single" w:sz="4" w:space="0" w:color="auto"/>
              <w:right w:val="single" w:sz="4" w:space="0" w:color="auto"/>
            </w:tcBorders>
            <w:shd w:val="clear" w:color="000000" w:fill="FABF8F"/>
            <w:noWrap/>
            <w:vAlign w:val="center"/>
            <w:hideMark/>
          </w:tcPr>
          <w:p w14:paraId="591993ED" w14:textId="77777777" w:rsidR="00170CA6" w:rsidRPr="007524F2" w:rsidRDefault="00170CA6" w:rsidP="001936FD">
            <w:pPr>
              <w:jc w:val="center"/>
              <w:rPr>
                <w:b/>
                <w:bCs/>
              </w:rPr>
            </w:pPr>
            <w:r w:rsidRPr="007524F2">
              <w:rPr>
                <w:b/>
                <w:bCs/>
              </w:rPr>
              <w:t>100 000,00</w:t>
            </w:r>
          </w:p>
        </w:tc>
      </w:tr>
      <w:tr w:rsidR="00170CA6" w:rsidRPr="007524F2" w14:paraId="5500FA51" w14:textId="77777777" w:rsidTr="001936FD">
        <w:trPr>
          <w:gridAfter w:val="1"/>
          <w:wAfter w:w="170" w:type="dxa"/>
          <w:trHeight w:val="31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538D03" w14:textId="77777777" w:rsidR="00170CA6" w:rsidRPr="007524F2" w:rsidRDefault="00170CA6" w:rsidP="001936FD">
            <w:pPr>
              <w:rPr>
                <w:b/>
                <w:bCs/>
              </w:rPr>
            </w:pPr>
            <w:r w:rsidRPr="007524F2">
              <w:rPr>
                <w:b/>
                <w:bCs/>
              </w:rPr>
              <w:t>Ведомственные проекты</w:t>
            </w:r>
          </w:p>
        </w:tc>
        <w:tc>
          <w:tcPr>
            <w:tcW w:w="2077" w:type="dxa"/>
            <w:gridSpan w:val="3"/>
            <w:tcBorders>
              <w:top w:val="single" w:sz="4" w:space="0" w:color="auto"/>
              <w:left w:val="nil"/>
              <w:bottom w:val="single" w:sz="4" w:space="0" w:color="auto"/>
              <w:right w:val="single" w:sz="4" w:space="0" w:color="auto"/>
            </w:tcBorders>
            <w:shd w:val="clear" w:color="auto" w:fill="auto"/>
            <w:vAlign w:val="center"/>
            <w:hideMark/>
          </w:tcPr>
          <w:p w14:paraId="6D5568DB" w14:textId="77777777" w:rsidR="00170CA6" w:rsidRPr="007524F2" w:rsidRDefault="00170CA6" w:rsidP="001936FD">
            <w:pPr>
              <w:jc w:val="center"/>
              <w:rPr>
                <w:b/>
                <w:bCs/>
              </w:rPr>
            </w:pPr>
            <w:r w:rsidRPr="007524F2">
              <w:rPr>
                <w:b/>
                <w:bCs/>
              </w:rPr>
              <w:t>04 3 00 00000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0A47F51" w14:textId="77777777" w:rsidR="00170CA6" w:rsidRPr="007524F2" w:rsidRDefault="00170CA6" w:rsidP="001936FD">
            <w:pPr>
              <w:jc w:val="center"/>
              <w:rPr>
                <w:b/>
                <w:bCs/>
              </w:rPr>
            </w:pPr>
            <w:r w:rsidRPr="007524F2">
              <w:rPr>
                <w:b/>
                <w:bCs/>
              </w:rPr>
              <w:t> </w:t>
            </w:r>
          </w:p>
        </w:tc>
        <w:tc>
          <w:tcPr>
            <w:tcW w:w="258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1B4ED50" w14:textId="77777777" w:rsidR="00170CA6" w:rsidRPr="007524F2" w:rsidRDefault="00170CA6" w:rsidP="001936FD">
            <w:pPr>
              <w:jc w:val="center"/>
              <w:rPr>
                <w:b/>
                <w:bCs/>
              </w:rPr>
            </w:pPr>
            <w:r w:rsidRPr="007524F2">
              <w:rPr>
                <w:b/>
                <w:bCs/>
              </w:rPr>
              <w:t>100 000,00</w:t>
            </w:r>
          </w:p>
        </w:tc>
      </w:tr>
      <w:tr w:rsidR="00170CA6" w:rsidRPr="007524F2" w14:paraId="3B10BD63" w14:textId="77777777" w:rsidTr="001936FD">
        <w:trPr>
          <w:gridAfter w:val="1"/>
          <w:wAfter w:w="170" w:type="dxa"/>
          <w:trHeight w:val="634"/>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8FDC14" w14:textId="77777777" w:rsidR="00170CA6" w:rsidRPr="007524F2" w:rsidRDefault="00170CA6" w:rsidP="001936FD">
            <w:pPr>
              <w:rPr>
                <w:b/>
                <w:bCs/>
                <w:i/>
                <w:iCs/>
              </w:rPr>
            </w:pPr>
            <w:r w:rsidRPr="007524F2">
              <w:rPr>
                <w:b/>
                <w:bCs/>
                <w:i/>
                <w:iCs/>
              </w:rPr>
              <w:t>Ведомственный проект «Поддержка и развитие малого и среднего предпринимательства»</w:t>
            </w:r>
          </w:p>
        </w:tc>
        <w:tc>
          <w:tcPr>
            <w:tcW w:w="2077" w:type="dxa"/>
            <w:gridSpan w:val="3"/>
            <w:tcBorders>
              <w:top w:val="single" w:sz="4" w:space="0" w:color="auto"/>
              <w:left w:val="nil"/>
              <w:bottom w:val="single" w:sz="4" w:space="0" w:color="auto"/>
              <w:right w:val="single" w:sz="4" w:space="0" w:color="auto"/>
            </w:tcBorders>
            <w:shd w:val="clear" w:color="auto" w:fill="auto"/>
            <w:vAlign w:val="center"/>
            <w:hideMark/>
          </w:tcPr>
          <w:p w14:paraId="26FABF43" w14:textId="77777777" w:rsidR="00170CA6" w:rsidRPr="007524F2" w:rsidRDefault="00170CA6" w:rsidP="001936FD">
            <w:pPr>
              <w:jc w:val="center"/>
              <w:rPr>
                <w:b/>
                <w:bCs/>
                <w:i/>
                <w:iCs/>
              </w:rPr>
            </w:pPr>
            <w:r w:rsidRPr="007524F2">
              <w:rPr>
                <w:b/>
                <w:bCs/>
                <w:i/>
                <w:iCs/>
              </w:rPr>
              <w:t>04 3 01 00000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C883891" w14:textId="77777777" w:rsidR="00170CA6" w:rsidRPr="007524F2" w:rsidRDefault="00170CA6" w:rsidP="001936FD">
            <w:pPr>
              <w:jc w:val="center"/>
              <w:rPr>
                <w:b/>
                <w:bCs/>
                <w:i/>
                <w:iCs/>
              </w:rPr>
            </w:pPr>
            <w:r w:rsidRPr="007524F2">
              <w:rPr>
                <w:b/>
                <w:bCs/>
                <w:i/>
                <w:iCs/>
              </w:rPr>
              <w:t> </w:t>
            </w:r>
          </w:p>
        </w:tc>
        <w:tc>
          <w:tcPr>
            <w:tcW w:w="258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0EEFA9B" w14:textId="77777777" w:rsidR="00170CA6" w:rsidRPr="007524F2" w:rsidRDefault="00170CA6" w:rsidP="001936FD">
            <w:pPr>
              <w:jc w:val="center"/>
              <w:rPr>
                <w:b/>
                <w:bCs/>
                <w:i/>
                <w:iCs/>
              </w:rPr>
            </w:pPr>
            <w:r w:rsidRPr="007524F2">
              <w:rPr>
                <w:b/>
                <w:bCs/>
                <w:i/>
                <w:iCs/>
              </w:rPr>
              <w:t>100 000,00</w:t>
            </w:r>
          </w:p>
        </w:tc>
      </w:tr>
      <w:tr w:rsidR="00170CA6" w:rsidRPr="007524F2" w14:paraId="2F8AC115" w14:textId="77777777" w:rsidTr="001936FD">
        <w:trPr>
          <w:gridAfter w:val="1"/>
          <w:wAfter w:w="170" w:type="dxa"/>
          <w:trHeight w:val="190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3E57D5" w14:textId="77777777" w:rsidR="00170CA6" w:rsidRPr="007524F2" w:rsidRDefault="00170CA6" w:rsidP="001936FD">
            <w:r w:rsidRPr="007524F2">
              <w:t>Финансовое обеспечение (возмещение) затрат в связи с производством (реализацией) товаров, выполнением работ, оказанием услуг в виде предоставления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(Иные бюджетные ассигнования)</w:t>
            </w:r>
          </w:p>
        </w:tc>
        <w:tc>
          <w:tcPr>
            <w:tcW w:w="2077" w:type="dxa"/>
            <w:gridSpan w:val="3"/>
            <w:tcBorders>
              <w:top w:val="single" w:sz="4" w:space="0" w:color="auto"/>
              <w:left w:val="nil"/>
              <w:bottom w:val="single" w:sz="4" w:space="0" w:color="auto"/>
              <w:right w:val="single" w:sz="4" w:space="0" w:color="auto"/>
            </w:tcBorders>
            <w:shd w:val="clear" w:color="auto" w:fill="auto"/>
            <w:vAlign w:val="center"/>
            <w:hideMark/>
          </w:tcPr>
          <w:p w14:paraId="4EBC4A30" w14:textId="77777777" w:rsidR="00170CA6" w:rsidRPr="007524F2" w:rsidRDefault="00170CA6" w:rsidP="001936FD">
            <w:pPr>
              <w:jc w:val="center"/>
            </w:pPr>
            <w:r w:rsidRPr="007524F2">
              <w:t>04 3 01 60030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876FC0A" w14:textId="77777777" w:rsidR="00170CA6" w:rsidRPr="007524F2" w:rsidRDefault="00170CA6" w:rsidP="001936FD">
            <w:pPr>
              <w:jc w:val="center"/>
            </w:pPr>
            <w:r w:rsidRPr="007524F2">
              <w:t>800</w:t>
            </w:r>
          </w:p>
        </w:tc>
        <w:tc>
          <w:tcPr>
            <w:tcW w:w="258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7AFD4FC" w14:textId="77777777" w:rsidR="00170CA6" w:rsidRPr="007524F2" w:rsidRDefault="00170CA6" w:rsidP="001936FD">
            <w:pPr>
              <w:jc w:val="center"/>
            </w:pPr>
            <w:r w:rsidRPr="007524F2">
              <w:t>100 000,00</w:t>
            </w:r>
          </w:p>
        </w:tc>
      </w:tr>
      <w:tr w:rsidR="00170CA6" w:rsidRPr="007524F2" w14:paraId="0E49219B" w14:textId="77777777" w:rsidTr="001936FD">
        <w:trPr>
          <w:gridAfter w:val="1"/>
          <w:wAfter w:w="170" w:type="dxa"/>
          <w:trHeight w:val="645"/>
        </w:trPr>
        <w:tc>
          <w:tcPr>
            <w:tcW w:w="8980"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791E0E14" w14:textId="77777777" w:rsidR="00170CA6" w:rsidRPr="007524F2" w:rsidRDefault="00170CA6" w:rsidP="001936FD">
            <w:pPr>
              <w:rPr>
                <w:b/>
                <w:bCs/>
              </w:rPr>
            </w:pPr>
            <w:r w:rsidRPr="007524F2">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2077" w:type="dxa"/>
            <w:gridSpan w:val="3"/>
            <w:tcBorders>
              <w:top w:val="single" w:sz="4" w:space="0" w:color="auto"/>
              <w:left w:val="nil"/>
              <w:bottom w:val="single" w:sz="4" w:space="0" w:color="auto"/>
              <w:right w:val="single" w:sz="4" w:space="0" w:color="auto"/>
            </w:tcBorders>
            <w:shd w:val="clear" w:color="000000" w:fill="FABF8F"/>
            <w:noWrap/>
            <w:vAlign w:val="center"/>
            <w:hideMark/>
          </w:tcPr>
          <w:p w14:paraId="110F1219" w14:textId="77777777" w:rsidR="00170CA6" w:rsidRPr="007524F2" w:rsidRDefault="00170CA6" w:rsidP="001936FD">
            <w:pPr>
              <w:jc w:val="center"/>
              <w:rPr>
                <w:b/>
                <w:bCs/>
              </w:rPr>
            </w:pPr>
            <w:r w:rsidRPr="007524F2">
              <w:rPr>
                <w:b/>
                <w:bCs/>
              </w:rPr>
              <w:t>05 0 00 00000</w:t>
            </w:r>
          </w:p>
        </w:tc>
        <w:tc>
          <w:tcPr>
            <w:tcW w:w="1240"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0A36143D" w14:textId="77777777" w:rsidR="00170CA6" w:rsidRPr="007524F2" w:rsidRDefault="00170CA6" w:rsidP="001936FD">
            <w:pPr>
              <w:jc w:val="center"/>
              <w:rPr>
                <w:b/>
                <w:bCs/>
              </w:rPr>
            </w:pPr>
            <w:r w:rsidRPr="007524F2">
              <w:rPr>
                <w:b/>
                <w:bCs/>
              </w:rPr>
              <w:t> </w:t>
            </w:r>
          </w:p>
        </w:tc>
        <w:tc>
          <w:tcPr>
            <w:tcW w:w="2587" w:type="dxa"/>
            <w:gridSpan w:val="3"/>
            <w:tcBorders>
              <w:top w:val="single" w:sz="4" w:space="0" w:color="auto"/>
              <w:left w:val="nil"/>
              <w:bottom w:val="single" w:sz="4" w:space="0" w:color="auto"/>
              <w:right w:val="single" w:sz="4" w:space="0" w:color="auto"/>
            </w:tcBorders>
            <w:shd w:val="clear" w:color="000000" w:fill="FABF8F"/>
            <w:noWrap/>
            <w:vAlign w:val="center"/>
            <w:hideMark/>
          </w:tcPr>
          <w:p w14:paraId="57B322C1" w14:textId="77777777" w:rsidR="00170CA6" w:rsidRPr="007524F2" w:rsidRDefault="00170CA6" w:rsidP="001936FD">
            <w:pPr>
              <w:jc w:val="center"/>
              <w:rPr>
                <w:b/>
                <w:bCs/>
              </w:rPr>
            </w:pPr>
            <w:r w:rsidRPr="007524F2">
              <w:rPr>
                <w:b/>
                <w:bCs/>
              </w:rPr>
              <w:t>4 436 831,92</w:t>
            </w:r>
          </w:p>
        </w:tc>
      </w:tr>
      <w:tr w:rsidR="00170CA6" w:rsidRPr="007524F2" w14:paraId="2F2779D7" w14:textId="77777777" w:rsidTr="001936FD">
        <w:trPr>
          <w:gridAfter w:val="1"/>
          <w:wAfter w:w="170" w:type="dxa"/>
          <w:trHeight w:val="315"/>
        </w:trPr>
        <w:tc>
          <w:tcPr>
            <w:tcW w:w="8980" w:type="dxa"/>
            <w:tcBorders>
              <w:top w:val="single" w:sz="4" w:space="0" w:color="auto"/>
              <w:left w:val="single" w:sz="4" w:space="0" w:color="auto"/>
              <w:bottom w:val="single" w:sz="4" w:space="0" w:color="auto"/>
              <w:right w:val="nil"/>
            </w:tcBorders>
            <w:shd w:val="clear" w:color="000000" w:fill="FFFFFF"/>
            <w:vAlign w:val="center"/>
            <w:hideMark/>
          </w:tcPr>
          <w:p w14:paraId="269AE278" w14:textId="77777777" w:rsidR="00170CA6" w:rsidRPr="007524F2" w:rsidRDefault="00170CA6" w:rsidP="001936FD">
            <w:pPr>
              <w:rPr>
                <w:b/>
                <w:bCs/>
              </w:rPr>
            </w:pPr>
            <w:r w:rsidRPr="007524F2">
              <w:rPr>
                <w:b/>
                <w:bCs/>
              </w:rPr>
              <w:t>Ведомственные проекты</w:t>
            </w:r>
          </w:p>
        </w:tc>
        <w:tc>
          <w:tcPr>
            <w:tcW w:w="2077"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EEE10D" w14:textId="77777777" w:rsidR="00170CA6" w:rsidRPr="007524F2" w:rsidRDefault="00170CA6" w:rsidP="001936FD">
            <w:pPr>
              <w:jc w:val="center"/>
              <w:rPr>
                <w:b/>
                <w:bCs/>
              </w:rPr>
            </w:pPr>
            <w:r w:rsidRPr="007524F2">
              <w:rPr>
                <w:b/>
                <w:bCs/>
              </w:rPr>
              <w:t>05 3 00 00000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D3C5FD3" w14:textId="77777777" w:rsidR="00170CA6" w:rsidRPr="007524F2" w:rsidRDefault="00170CA6" w:rsidP="001936FD">
            <w:pPr>
              <w:jc w:val="center"/>
              <w:rPr>
                <w:b/>
                <w:bCs/>
              </w:rPr>
            </w:pPr>
            <w:r w:rsidRPr="007524F2">
              <w:rPr>
                <w:b/>
                <w:bCs/>
              </w:rPr>
              <w:t> </w:t>
            </w:r>
          </w:p>
        </w:tc>
        <w:tc>
          <w:tcPr>
            <w:tcW w:w="258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0351305" w14:textId="77777777" w:rsidR="00170CA6" w:rsidRPr="007524F2" w:rsidRDefault="00170CA6" w:rsidP="001936FD">
            <w:pPr>
              <w:jc w:val="center"/>
              <w:rPr>
                <w:b/>
                <w:bCs/>
              </w:rPr>
            </w:pPr>
            <w:r w:rsidRPr="007524F2">
              <w:rPr>
                <w:b/>
                <w:bCs/>
              </w:rPr>
              <w:t>1 632 929,20</w:t>
            </w:r>
          </w:p>
        </w:tc>
      </w:tr>
      <w:tr w:rsidR="00170CA6" w:rsidRPr="007524F2" w14:paraId="653FA80C"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nil"/>
            </w:tcBorders>
            <w:shd w:val="clear" w:color="000000" w:fill="FFFFFF"/>
            <w:vAlign w:val="center"/>
            <w:hideMark/>
          </w:tcPr>
          <w:p w14:paraId="1879EA79" w14:textId="77777777" w:rsidR="00170CA6" w:rsidRPr="007524F2" w:rsidRDefault="00170CA6" w:rsidP="001936FD">
            <w:pPr>
              <w:rPr>
                <w:b/>
                <w:bCs/>
                <w:i/>
                <w:iCs/>
              </w:rPr>
            </w:pPr>
            <w:r w:rsidRPr="007524F2">
              <w:rPr>
                <w:b/>
                <w:bCs/>
                <w:i/>
                <w:iCs/>
              </w:rPr>
              <w:t>Ведомственный проект «Предупреждение возникновения и ликвидация последствий чрезвычайных ситуаций, обеспечение пожарной безопасности и безопасности на водных объектах»</w:t>
            </w:r>
          </w:p>
        </w:tc>
        <w:tc>
          <w:tcPr>
            <w:tcW w:w="2077"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24F4BC" w14:textId="77777777" w:rsidR="00170CA6" w:rsidRPr="007524F2" w:rsidRDefault="00170CA6" w:rsidP="001936FD">
            <w:pPr>
              <w:jc w:val="center"/>
              <w:rPr>
                <w:b/>
                <w:bCs/>
                <w:i/>
                <w:iCs/>
              </w:rPr>
            </w:pPr>
            <w:r w:rsidRPr="007524F2">
              <w:rPr>
                <w:b/>
                <w:bCs/>
                <w:i/>
                <w:iCs/>
              </w:rPr>
              <w:t xml:space="preserve"> 05 3 01 00000 </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CCD7C6E" w14:textId="77777777" w:rsidR="00170CA6" w:rsidRPr="007524F2" w:rsidRDefault="00170CA6" w:rsidP="001936FD">
            <w:pPr>
              <w:jc w:val="center"/>
              <w:rPr>
                <w:b/>
                <w:bCs/>
              </w:rPr>
            </w:pPr>
            <w:r w:rsidRPr="007524F2">
              <w:rPr>
                <w:b/>
                <w:bCs/>
              </w:rPr>
              <w:t> </w:t>
            </w:r>
          </w:p>
        </w:tc>
        <w:tc>
          <w:tcPr>
            <w:tcW w:w="258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22B6146" w14:textId="77777777" w:rsidR="00170CA6" w:rsidRPr="007524F2" w:rsidRDefault="00170CA6" w:rsidP="001936FD">
            <w:pPr>
              <w:jc w:val="center"/>
              <w:rPr>
                <w:b/>
                <w:bCs/>
              </w:rPr>
            </w:pPr>
            <w:r w:rsidRPr="007524F2">
              <w:rPr>
                <w:b/>
                <w:bCs/>
              </w:rPr>
              <w:t>1 632 929,20</w:t>
            </w:r>
          </w:p>
        </w:tc>
      </w:tr>
      <w:tr w:rsidR="00170CA6" w:rsidRPr="007524F2" w14:paraId="3F75E42F"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nil"/>
            </w:tcBorders>
            <w:shd w:val="clear" w:color="000000" w:fill="FFFFFF"/>
            <w:vAlign w:val="center"/>
            <w:hideMark/>
          </w:tcPr>
          <w:p w14:paraId="561ECA98" w14:textId="77777777" w:rsidR="00170CA6" w:rsidRPr="007524F2" w:rsidRDefault="00170CA6" w:rsidP="001936FD">
            <w:r w:rsidRPr="007524F2">
              <w:t>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w:t>
            </w:r>
          </w:p>
        </w:tc>
        <w:tc>
          <w:tcPr>
            <w:tcW w:w="2077"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4F1B2F" w14:textId="77777777" w:rsidR="00170CA6" w:rsidRPr="007524F2" w:rsidRDefault="00170CA6" w:rsidP="001936FD">
            <w:pPr>
              <w:jc w:val="center"/>
            </w:pPr>
            <w:r w:rsidRPr="007524F2">
              <w:t>05 3 01 20840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3D2BE7A"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6E23772" w14:textId="77777777" w:rsidR="00170CA6" w:rsidRPr="007524F2" w:rsidRDefault="00170CA6" w:rsidP="001936FD">
            <w:pPr>
              <w:jc w:val="center"/>
            </w:pPr>
            <w:r w:rsidRPr="007524F2">
              <w:t>176 750,00</w:t>
            </w:r>
          </w:p>
        </w:tc>
      </w:tr>
      <w:tr w:rsidR="00170CA6" w:rsidRPr="007524F2" w14:paraId="066063C3"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nil"/>
            </w:tcBorders>
            <w:shd w:val="clear" w:color="000000" w:fill="FFFFFF"/>
            <w:vAlign w:val="center"/>
            <w:hideMark/>
          </w:tcPr>
          <w:p w14:paraId="28BFBBC3" w14:textId="77777777" w:rsidR="00170CA6" w:rsidRPr="007524F2" w:rsidRDefault="00170CA6" w:rsidP="001936FD">
            <w:r w:rsidRPr="007524F2">
              <w:t>Содержание автоматизированной системы централизованного оповещения и информирования населения о чрезвычайных ситуациях  (Закупка товаров, работ и услуг для обеспечения государственных (муниципальных) нужд)</w:t>
            </w:r>
          </w:p>
        </w:tc>
        <w:tc>
          <w:tcPr>
            <w:tcW w:w="2077"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92F5C4" w14:textId="77777777" w:rsidR="00170CA6" w:rsidRPr="007524F2" w:rsidRDefault="00170CA6" w:rsidP="001936FD">
            <w:pPr>
              <w:jc w:val="center"/>
            </w:pPr>
            <w:r w:rsidRPr="007524F2">
              <w:t>05 3 01 21400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6EB3672"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8948FE0" w14:textId="77777777" w:rsidR="00170CA6" w:rsidRPr="007524F2" w:rsidRDefault="00170CA6" w:rsidP="001936FD">
            <w:pPr>
              <w:jc w:val="center"/>
            </w:pPr>
            <w:r w:rsidRPr="007524F2">
              <w:t>120 523,20</w:t>
            </w:r>
          </w:p>
        </w:tc>
      </w:tr>
      <w:tr w:rsidR="00170CA6" w:rsidRPr="007524F2" w14:paraId="77B4E912"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DFEC15" w14:textId="77777777" w:rsidR="00170CA6" w:rsidRPr="007524F2" w:rsidRDefault="00170CA6" w:rsidP="001936FD">
            <w:r w:rsidRPr="007524F2">
              <w:t>Прочие мероприятия в области первичных мер пожарной безопасности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auto" w:fill="auto"/>
            <w:noWrap/>
            <w:vAlign w:val="center"/>
            <w:hideMark/>
          </w:tcPr>
          <w:p w14:paraId="3B70BCF8" w14:textId="77777777" w:rsidR="00170CA6" w:rsidRPr="007524F2" w:rsidRDefault="00170CA6" w:rsidP="001936FD">
            <w:pPr>
              <w:jc w:val="center"/>
            </w:pPr>
            <w:r w:rsidRPr="007524F2">
              <w:t>05 3 01 21430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F0E39AD"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FC79BE9" w14:textId="77777777" w:rsidR="00170CA6" w:rsidRPr="007524F2" w:rsidRDefault="00170CA6" w:rsidP="001936FD">
            <w:pPr>
              <w:jc w:val="center"/>
            </w:pPr>
            <w:r w:rsidRPr="007524F2">
              <w:t>1 335 656,00</w:t>
            </w:r>
          </w:p>
        </w:tc>
      </w:tr>
      <w:tr w:rsidR="00170CA6" w:rsidRPr="007524F2" w14:paraId="40C48BA6"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5E56EA" w14:textId="77777777" w:rsidR="00170CA6" w:rsidRPr="007524F2" w:rsidRDefault="00170CA6" w:rsidP="001936FD">
            <w:r w:rsidRPr="007524F2">
              <w:t>Обеспечение автономными дымовыми пожарными извещателями мест проживания отдельных категорий граждан на территории Ивановской области(Социальное обеспечение и иные выплаты населению)</w:t>
            </w:r>
          </w:p>
        </w:tc>
        <w:tc>
          <w:tcPr>
            <w:tcW w:w="2077" w:type="dxa"/>
            <w:gridSpan w:val="3"/>
            <w:tcBorders>
              <w:top w:val="single" w:sz="4" w:space="0" w:color="auto"/>
              <w:left w:val="nil"/>
              <w:bottom w:val="single" w:sz="4" w:space="0" w:color="auto"/>
              <w:right w:val="single" w:sz="4" w:space="0" w:color="auto"/>
            </w:tcBorders>
            <w:shd w:val="clear" w:color="000000" w:fill="FFFFFF"/>
            <w:vAlign w:val="center"/>
            <w:hideMark/>
          </w:tcPr>
          <w:p w14:paraId="2839471F" w14:textId="77777777" w:rsidR="00170CA6" w:rsidRPr="007524F2" w:rsidRDefault="00170CA6" w:rsidP="001936FD">
            <w:pPr>
              <w:jc w:val="center"/>
            </w:pPr>
            <w:r w:rsidRPr="007524F2">
              <w:t>05 3 01 83360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86A2A55" w14:textId="77777777" w:rsidR="00170CA6" w:rsidRPr="007524F2" w:rsidRDefault="00170CA6" w:rsidP="001936FD">
            <w:pPr>
              <w:jc w:val="center"/>
            </w:pPr>
            <w:r w:rsidRPr="007524F2">
              <w:t>300</w:t>
            </w:r>
          </w:p>
        </w:tc>
        <w:tc>
          <w:tcPr>
            <w:tcW w:w="258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BE6CFF3" w14:textId="77777777" w:rsidR="00170CA6" w:rsidRPr="007524F2" w:rsidRDefault="00170CA6" w:rsidP="001936FD">
            <w:pPr>
              <w:jc w:val="center"/>
            </w:pPr>
            <w:r w:rsidRPr="007524F2">
              <w:t> </w:t>
            </w:r>
          </w:p>
        </w:tc>
      </w:tr>
      <w:tr w:rsidR="00170CA6" w:rsidRPr="007524F2" w14:paraId="2C8FE025" w14:textId="77777777" w:rsidTr="001936FD">
        <w:trPr>
          <w:gridAfter w:val="1"/>
          <w:wAfter w:w="170" w:type="dxa"/>
          <w:trHeight w:val="1260"/>
        </w:trPr>
        <w:tc>
          <w:tcPr>
            <w:tcW w:w="8980" w:type="dxa"/>
            <w:tcBorders>
              <w:top w:val="single" w:sz="4" w:space="0" w:color="auto"/>
              <w:left w:val="single" w:sz="4" w:space="0" w:color="auto"/>
              <w:bottom w:val="single" w:sz="4" w:space="0" w:color="auto"/>
              <w:right w:val="nil"/>
            </w:tcBorders>
            <w:shd w:val="clear" w:color="000000" w:fill="FFFFFF"/>
            <w:vAlign w:val="center"/>
            <w:hideMark/>
          </w:tcPr>
          <w:p w14:paraId="4F2E2822" w14:textId="77777777" w:rsidR="00170CA6" w:rsidRPr="007524F2" w:rsidRDefault="00170CA6" w:rsidP="001936FD">
            <w:r w:rsidRPr="007524F2">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здоровья(Межбюджетные трансферты)</w:t>
            </w:r>
          </w:p>
        </w:tc>
        <w:tc>
          <w:tcPr>
            <w:tcW w:w="2077"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C68F79" w14:textId="77777777" w:rsidR="00170CA6" w:rsidRPr="007524F2" w:rsidRDefault="00170CA6" w:rsidP="001936FD">
            <w:pPr>
              <w:jc w:val="center"/>
            </w:pPr>
            <w:r w:rsidRPr="007524F2">
              <w:t>05 3 01 Р1330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47AD6BF" w14:textId="77777777" w:rsidR="00170CA6" w:rsidRPr="007524F2" w:rsidRDefault="00170CA6" w:rsidP="001936FD">
            <w:pPr>
              <w:jc w:val="center"/>
            </w:pPr>
            <w:r w:rsidRPr="007524F2">
              <w:t>500</w:t>
            </w:r>
          </w:p>
        </w:tc>
        <w:tc>
          <w:tcPr>
            <w:tcW w:w="258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78D234B" w14:textId="77777777" w:rsidR="00170CA6" w:rsidRPr="007524F2" w:rsidRDefault="00170CA6" w:rsidP="001936FD">
            <w:pPr>
              <w:jc w:val="center"/>
            </w:pPr>
            <w:r w:rsidRPr="007524F2">
              <w:t> </w:t>
            </w:r>
          </w:p>
        </w:tc>
      </w:tr>
      <w:tr w:rsidR="00170CA6" w:rsidRPr="007524F2" w14:paraId="0B11C3B3" w14:textId="77777777" w:rsidTr="001936FD">
        <w:trPr>
          <w:gridAfter w:val="1"/>
          <w:wAfter w:w="170" w:type="dxa"/>
          <w:trHeight w:val="1894"/>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96B480" w14:textId="77777777" w:rsidR="00170CA6" w:rsidRPr="007524F2" w:rsidRDefault="00170CA6" w:rsidP="001936FD">
            <w:r w:rsidRPr="007524F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для участия в предупреждении и ликвидации последствий чрезвычайных ситуаций и обеспечения первичных мер пожарной безопасности в границах сельских поселений (Межбюджетные трансферты)</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E9749CB" w14:textId="77777777" w:rsidR="00170CA6" w:rsidRPr="007524F2" w:rsidRDefault="00170CA6" w:rsidP="001936FD">
            <w:pPr>
              <w:jc w:val="center"/>
            </w:pPr>
            <w:r w:rsidRPr="007524F2">
              <w:t>05 3 01 P1340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CF6F2E6" w14:textId="77777777" w:rsidR="00170CA6" w:rsidRPr="007524F2" w:rsidRDefault="00170CA6" w:rsidP="001936FD">
            <w:pPr>
              <w:jc w:val="center"/>
            </w:pPr>
            <w:r w:rsidRPr="007524F2">
              <w:t>500</w:t>
            </w:r>
          </w:p>
        </w:tc>
        <w:tc>
          <w:tcPr>
            <w:tcW w:w="258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8D128A9" w14:textId="77777777" w:rsidR="00170CA6" w:rsidRPr="007524F2" w:rsidRDefault="00170CA6" w:rsidP="001936FD">
            <w:pPr>
              <w:jc w:val="center"/>
            </w:pPr>
            <w:r w:rsidRPr="007524F2">
              <w:t> </w:t>
            </w:r>
          </w:p>
        </w:tc>
      </w:tr>
      <w:tr w:rsidR="00170CA6" w:rsidRPr="007524F2" w14:paraId="1DB93E7F" w14:textId="77777777" w:rsidTr="001936FD">
        <w:trPr>
          <w:gridAfter w:val="1"/>
          <w:wAfter w:w="170" w:type="dxa"/>
          <w:trHeight w:val="315"/>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38D5782" w14:textId="77777777" w:rsidR="00170CA6" w:rsidRPr="007524F2" w:rsidRDefault="00170CA6" w:rsidP="001936FD">
            <w:pPr>
              <w:rPr>
                <w:b/>
                <w:bCs/>
              </w:rPr>
            </w:pPr>
            <w:r w:rsidRPr="007524F2">
              <w:rPr>
                <w:b/>
                <w:bCs/>
              </w:rPr>
              <w:t>Комплексы процессных мероприятий</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2062F9E2" w14:textId="77777777" w:rsidR="00170CA6" w:rsidRPr="007524F2" w:rsidRDefault="00170CA6" w:rsidP="001936FD">
            <w:pPr>
              <w:jc w:val="center"/>
              <w:rPr>
                <w:b/>
                <w:bCs/>
              </w:rPr>
            </w:pPr>
            <w:r w:rsidRPr="007524F2">
              <w:rPr>
                <w:b/>
                <w:bCs/>
              </w:rPr>
              <w:t>05 4 00 00000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0191CE9" w14:textId="77777777" w:rsidR="00170CA6" w:rsidRPr="007524F2" w:rsidRDefault="00170CA6" w:rsidP="001936FD">
            <w:pPr>
              <w:jc w:val="center"/>
              <w:rPr>
                <w:b/>
                <w:bCs/>
                <w:i/>
                <w:iCs/>
              </w:rPr>
            </w:pPr>
            <w:r w:rsidRPr="007524F2">
              <w:rPr>
                <w:b/>
                <w:bCs/>
                <w:i/>
                <w:iCs/>
              </w:rPr>
              <w:t> </w:t>
            </w:r>
          </w:p>
        </w:tc>
        <w:tc>
          <w:tcPr>
            <w:tcW w:w="258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E76C6E6" w14:textId="77777777" w:rsidR="00170CA6" w:rsidRPr="007524F2" w:rsidRDefault="00170CA6" w:rsidP="001936FD">
            <w:pPr>
              <w:jc w:val="center"/>
              <w:rPr>
                <w:b/>
                <w:bCs/>
                <w:i/>
                <w:iCs/>
              </w:rPr>
            </w:pPr>
            <w:r w:rsidRPr="007524F2">
              <w:rPr>
                <w:b/>
                <w:bCs/>
                <w:i/>
                <w:iCs/>
              </w:rPr>
              <w:t>2 803 902,72</w:t>
            </w:r>
          </w:p>
        </w:tc>
      </w:tr>
      <w:tr w:rsidR="00170CA6" w:rsidRPr="007524F2" w14:paraId="4344AEB5"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9F58EA" w14:textId="77777777" w:rsidR="00170CA6" w:rsidRPr="007524F2" w:rsidRDefault="00170CA6" w:rsidP="001936FD">
            <w:pPr>
              <w:rPr>
                <w:b/>
                <w:bCs/>
                <w:i/>
                <w:iCs/>
              </w:rPr>
            </w:pPr>
            <w:r w:rsidRPr="007524F2">
              <w:rPr>
                <w:b/>
                <w:bCs/>
                <w:i/>
                <w:iCs/>
              </w:rPr>
              <w:t>Комплекс процессных мероприятий «Профилактика правонарушений среди несовершеннолетних»</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A22ED7E" w14:textId="77777777" w:rsidR="00170CA6" w:rsidRPr="007524F2" w:rsidRDefault="00170CA6" w:rsidP="001936FD">
            <w:pPr>
              <w:jc w:val="center"/>
              <w:rPr>
                <w:b/>
                <w:bCs/>
                <w:i/>
                <w:iCs/>
              </w:rPr>
            </w:pPr>
            <w:r w:rsidRPr="007524F2">
              <w:rPr>
                <w:b/>
                <w:bCs/>
                <w:i/>
                <w:iCs/>
              </w:rPr>
              <w:t>05 4 01 00000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8FD9E23" w14:textId="77777777" w:rsidR="00170CA6" w:rsidRPr="007524F2" w:rsidRDefault="00170CA6" w:rsidP="001936FD">
            <w:pPr>
              <w:jc w:val="center"/>
              <w:rPr>
                <w:b/>
                <w:bCs/>
                <w:i/>
                <w:iCs/>
              </w:rPr>
            </w:pPr>
            <w:r w:rsidRPr="007524F2">
              <w:rPr>
                <w:b/>
                <w:bCs/>
                <w:i/>
                <w:iCs/>
              </w:rPr>
              <w:t> </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34A89ABA" w14:textId="77777777" w:rsidR="00170CA6" w:rsidRPr="007524F2" w:rsidRDefault="00170CA6" w:rsidP="001936FD">
            <w:pPr>
              <w:jc w:val="center"/>
              <w:rPr>
                <w:b/>
                <w:bCs/>
                <w:i/>
                <w:iCs/>
              </w:rPr>
            </w:pPr>
            <w:r w:rsidRPr="007524F2">
              <w:rPr>
                <w:b/>
                <w:bCs/>
                <w:i/>
                <w:iCs/>
              </w:rPr>
              <w:t>822 177,64</w:t>
            </w:r>
          </w:p>
        </w:tc>
      </w:tr>
      <w:tr w:rsidR="00170CA6" w:rsidRPr="007524F2" w14:paraId="2DC14119" w14:textId="77777777" w:rsidTr="001936FD">
        <w:trPr>
          <w:gridAfter w:val="1"/>
          <w:wAfter w:w="170" w:type="dxa"/>
          <w:trHeight w:val="157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EF2720" w14:textId="77777777" w:rsidR="00170CA6" w:rsidRPr="007524F2" w:rsidRDefault="00170CA6" w:rsidP="001936FD">
            <w:r w:rsidRPr="007524F2">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DBCDA81" w14:textId="77777777" w:rsidR="00170CA6" w:rsidRPr="007524F2" w:rsidRDefault="00170CA6" w:rsidP="001936FD">
            <w:pPr>
              <w:jc w:val="center"/>
            </w:pPr>
            <w:r w:rsidRPr="007524F2">
              <w:t>05 4 01 80360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1176593" w14:textId="77777777" w:rsidR="00170CA6" w:rsidRPr="007524F2" w:rsidRDefault="00170CA6" w:rsidP="001936FD">
            <w:pPr>
              <w:jc w:val="center"/>
            </w:pPr>
            <w:r w:rsidRPr="007524F2">
              <w:t>100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49A082A8" w14:textId="77777777" w:rsidR="00170CA6" w:rsidRPr="007524F2" w:rsidRDefault="00170CA6" w:rsidP="001936FD">
            <w:pPr>
              <w:jc w:val="center"/>
            </w:pPr>
            <w:r w:rsidRPr="007524F2">
              <w:t>716 525,81</w:t>
            </w:r>
          </w:p>
        </w:tc>
      </w:tr>
      <w:tr w:rsidR="00170CA6" w:rsidRPr="007524F2" w14:paraId="34B0700B"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EB1C4B" w14:textId="77777777" w:rsidR="00170CA6" w:rsidRPr="007524F2" w:rsidRDefault="00170CA6" w:rsidP="001936FD">
            <w:r w:rsidRPr="007524F2">
              <w:t>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BA95CA2" w14:textId="77777777" w:rsidR="00170CA6" w:rsidRPr="007524F2" w:rsidRDefault="00170CA6" w:rsidP="001936FD">
            <w:pPr>
              <w:jc w:val="center"/>
            </w:pPr>
            <w:r w:rsidRPr="007524F2">
              <w:t>05 4 01 80360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B53A891"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437683F0" w14:textId="77777777" w:rsidR="00170CA6" w:rsidRPr="007524F2" w:rsidRDefault="00170CA6" w:rsidP="001936FD">
            <w:pPr>
              <w:jc w:val="center"/>
            </w:pPr>
            <w:r w:rsidRPr="007524F2">
              <w:t>105 651,83</w:t>
            </w:r>
          </w:p>
        </w:tc>
      </w:tr>
      <w:tr w:rsidR="00170CA6" w:rsidRPr="007524F2" w14:paraId="6F915E79"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nil"/>
            </w:tcBorders>
            <w:shd w:val="clear" w:color="000000" w:fill="FFFFFF"/>
            <w:vAlign w:val="center"/>
            <w:hideMark/>
          </w:tcPr>
          <w:p w14:paraId="6FC73860" w14:textId="77777777" w:rsidR="00170CA6" w:rsidRPr="007524F2" w:rsidRDefault="00170CA6" w:rsidP="001936FD">
            <w:pPr>
              <w:rPr>
                <w:b/>
                <w:bCs/>
                <w:i/>
                <w:iCs/>
              </w:rPr>
            </w:pPr>
            <w:r w:rsidRPr="007524F2">
              <w:rPr>
                <w:b/>
                <w:bCs/>
                <w:i/>
                <w:iCs/>
              </w:rPr>
              <w:t xml:space="preserve">Комплекс процессных мероприятий "Проведение комплексных мероприятий по борьбе с преступностью, предупреждению терроризма, профилактики  правонарушений и обеспечение безопасности граждан " </w:t>
            </w:r>
          </w:p>
        </w:tc>
        <w:tc>
          <w:tcPr>
            <w:tcW w:w="2077"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CAA7AC" w14:textId="77777777" w:rsidR="00170CA6" w:rsidRPr="007524F2" w:rsidRDefault="00170CA6" w:rsidP="001936FD">
            <w:pPr>
              <w:jc w:val="center"/>
              <w:rPr>
                <w:b/>
                <w:bCs/>
                <w:i/>
                <w:iCs/>
              </w:rPr>
            </w:pPr>
            <w:r w:rsidRPr="007524F2">
              <w:rPr>
                <w:b/>
                <w:bCs/>
                <w:i/>
                <w:iCs/>
              </w:rPr>
              <w:t>05 4 02 00000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8F416F" w14:textId="77777777" w:rsidR="00170CA6" w:rsidRPr="007524F2" w:rsidRDefault="00170CA6" w:rsidP="001936FD">
            <w:pPr>
              <w:jc w:val="center"/>
              <w:rPr>
                <w:b/>
                <w:bCs/>
                <w:i/>
                <w:iCs/>
              </w:rPr>
            </w:pPr>
            <w:r w:rsidRPr="007524F2">
              <w:rPr>
                <w:b/>
                <w:bCs/>
                <w:i/>
                <w:iCs/>
              </w:rPr>
              <w:t> </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0FCE11E6" w14:textId="77777777" w:rsidR="00170CA6" w:rsidRPr="007524F2" w:rsidRDefault="00170CA6" w:rsidP="001936FD">
            <w:pPr>
              <w:jc w:val="center"/>
              <w:rPr>
                <w:b/>
                <w:bCs/>
                <w:i/>
                <w:iCs/>
              </w:rPr>
            </w:pPr>
            <w:r w:rsidRPr="007524F2">
              <w:rPr>
                <w:b/>
                <w:bCs/>
                <w:i/>
                <w:iCs/>
              </w:rPr>
              <w:t>25 000,00</w:t>
            </w:r>
          </w:p>
        </w:tc>
      </w:tr>
      <w:tr w:rsidR="00170CA6" w:rsidRPr="007524F2" w14:paraId="135ACE5E"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nil"/>
            </w:tcBorders>
            <w:shd w:val="clear" w:color="000000" w:fill="FFFFFF"/>
            <w:vAlign w:val="center"/>
            <w:hideMark/>
          </w:tcPr>
          <w:p w14:paraId="36E23175" w14:textId="77777777" w:rsidR="00170CA6" w:rsidRPr="007524F2" w:rsidRDefault="00170CA6" w:rsidP="001936FD">
            <w:r w:rsidRPr="007524F2">
              <w:t>Поощрение членов добровольной народной дружины (Социальное обеспечение и иные выплаты населению)</w:t>
            </w:r>
          </w:p>
        </w:tc>
        <w:tc>
          <w:tcPr>
            <w:tcW w:w="2077"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9025C1" w14:textId="77777777" w:rsidR="00170CA6" w:rsidRPr="007524F2" w:rsidRDefault="00170CA6" w:rsidP="001936FD">
            <w:pPr>
              <w:jc w:val="center"/>
            </w:pPr>
            <w:r w:rsidRPr="007524F2">
              <w:t>05 4 02 20450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B052532" w14:textId="77777777" w:rsidR="00170CA6" w:rsidRPr="007524F2" w:rsidRDefault="00170CA6" w:rsidP="001936FD">
            <w:pPr>
              <w:jc w:val="center"/>
            </w:pPr>
            <w:r w:rsidRPr="007524F2">
              <w:t>300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2F70BEF7" w14:textId="77777777" w:rsidR="00170CA6" w:rsidRPr="007524F2" w:rsidRDefault="00170CA6" w:rsidP="001936FD">
            <w:pPr>
              <w:jc w:val="center"/>
            </w:pPr>
            <w:r w:rsidRPr="007524F2">
              <w:t>25 000,00</w:t>
            </w:r>
          </w:p>
        </w:tc>
      </w:tr>
      <w:tr w:rsidR="00170CA6" w:rsidRPr="007524F2" w14:paraId="3DCFE4A5" w14:textId="77777777" w:rsidTr="001936FD">
        <w:trPr>
          <w:gridAfter w:val="1"/>
          <w:wAfter w:w="170" w:type="dxa"/>
          <w:trHeight w:val="315"/>
        </w:trPr>
        <w:tc>
          <w:tcPr>
            <w:tcW w:w="8980" w:type="dxa"/>
            <w:tcBorders>
              <w:top w:val="single" w:sz="4" w:space="0" w:color="auto"/>
              <w:left w:val="single" w:sz="4" w:space="0" w:color="auto"/>
              <w:bottom w:val="single" w:sz="4" w:space="0" w:color="auto"/>
              <w:right w:val="nil"/>
            </w:tcBorders>
            <w:shd w:val="clear" w:color="000000" w:fill="FFFFFF"/>
            <w:vAlign w:val="center"/>
            <w:hideMark/>
          </w:tcPr>
          <w:p w14:paraId="1DABAE50" w14:textId="77777777" w:rsidR="00170CA6" w:rsidRPr="007524F2" w:rsidRDefault="00170CA6" w:rsidP="001936FD">
            <w:pPr>
              <w:rPr>
                <w:b/>
                <w:bCs/>
                <w:i/>
                <w:iCs/>
              </w:rPr>
            </w:pPr>
            <w:r w:rsidRPr="007524F2">
              <w:rPr>
                <w:b/>
                <w:bCs/>
                <w:i/>
                <w:iCs/>
              </w:rPr>
              <w:t>Комплекс процессных мероприятий "Безопасный район"</w:t>
            </w:r>
          </w:p>
        </w:tc>
        <w:tc>
          <w:tcPr>
            <w:tcW w:w="2077"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4AF573" w14:textId="77777777" w:rsidR="00170CA6" w:rsidRPr="007524F2" w:rsidRDefault="00170CA6" w:rsidP="001936FD">
            <w:pPr>
              <w:jc w:val="center"/>
              <w:rPr>
                <w:b/>
                <w:bCs/>
                <w:i/>
                <w:iCs/>
              </w:rPr>
            </w:pPr>
            <w:r w:rsidRPr="007524F2">
              <w:rPr>
                <w:b/>
                <w:bCs/>
                <w:i/>
                <w:iCs/>
              </w:rPr>
              <w:t>05 4 03 00000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CB71411" w14:textId="77777777" w:rsidR="00170CA6" w:rsidRPr="007524F2" w:rsidRDefault="00170CA6" w:rsidP="001936FD">
            <w:pPr>
              <w:jc w:val="center"/>
            </w:pPr>
            <w:r w:rsidRPr="007524F2">
              <w:t> </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1689C178" w14:textId="77777777" w:rsidR="00170CA6" w:rsidRPr="007524F2" w:rsidRDefault="00170CA6" w:rsidP="001936FD">
            <w:pPr>
              <w:jc w:val="center"/>
              <w:rPr>
                <w:b/>
                <w:bCs/>
                <w:i/>
                <w:iCs/>
              </w:rPr>
            </w:pPr>
            <w:r w:rsidRPr="007524F2">
              <w:rPr>
                <w:b/>
                <w:bCs/>
                <w:i/>
                <w:iCs/>
              </w:rPr>
              <w:t>1 334 480,00</w:t>
            </w:r>
          </w:p>
        </w:tc>
      </w:tr>
      <w:tr w:rsidR="00170CA6" w:rsidRPr="007524F2" w14:paraId="28213CE0"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nil"/>
            </w:tcBorders>
            <w:shd w:val="clear" w:color="000000" w:fill="FFFFFF"/>
            <w:vAlign w:val="center"/>
            <w:hideMark/>
          </w:tcPr>
          <w:p w14:paraId="6B8375CA" w14:textId="77777777" w:rsidR="00170CA6" w:rsidRPr="007524F2" w:rsidRDefault="00170CA6" w:rsidP="001936FD">
            <w:r w:rsidRPr="007524F2">
              <w:t>Снижение рисков возникновения происшествий и чрезвычайных ситуаций   (Закупка товаров, работ и услуг для обеспечения государственных (муниципальных) нужд)</w:t>
            </w:r>
          </w:p>
        </w:tc>
        <w:tc>
          <w:tcPr>
            <w:tcW w:w="2077"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4ABD25" w14:textId="77777777" w:rsidR="00170CA6" w:rsidRPr="007524F2" w:rsidRDefault="00170CA6" w:rsidP="001936FD">
            <w:pPr>
              <w:jc w:val="center"/>
            </w:pPr>
            <w:r w:rsidRPr="007524F2">
              <w:t>05 4 03 20170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7470A89"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6B6BF84B" w14:textId="77777777" w:rsidR="00170CA6" w:rsidRPr="007524F2" w:rsidRDefault="00170CA6" w:rsidP="001936FD">
            <w:pPr>
              <w:jc w:val="center"/>
            </w:pPr>
            <w:r w:rsidRPr="007524F2">
              <w:t>1 334 480,00</w:t>
            </w:r>
          </w:p>
        </w:tc>
      </w:tr>
      <w:tr w:rsidR="00170CA6" w:rsidRPr="007524F2" w14:paraId="09BDA288"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nil"/>
            </w:tcBorders>
            <w:shd w:val="clear" w:color="000000" w:fill="FFFFFF"/>
            <w:vAlign w:val="center"/>
            <w:hideMark/>
          </w:tcPr>
          <w:p w14:paraId="1E2918F2" w14:textId="77777777" w:rsidR="00170CA6" w:rsidRPr="007524F2" w:rsidRDefault="00170CA6" w:rsidP="001936FD">
            <w:r w:rsidRPr="007524F2">
              <w:t>Приобретение систем видеонаблюдения с последующей установкой (Закупка товаров, работ и услуг для обеспечения государственных (муниципальных) нужд)</w:t>
            </w:r>
          </w:p>
        </w:tc>
        <w:tc>
          <w:tcPr>
            <w:tcW w:w="2077"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AEBEE7" w14:textId="77777777" w:rsidR="00170CA6" w:rsidRPr="007524F2" w:rsidRDefault="00170CA6" w:rsidP="001936FD">
            <w:pPr>
              <w:jc w:val="center"/>
            </w:pPr>
            <w:r w:rsidRPr="007524F2">
              <w:t>05 4 03 20410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FDE663B"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0204B5C3" w14:textId="77777777" w:rsidR="00170CA6" w:rsidRPr="007524F2" w:rsidRDefault="00170CA6" w:rsidP="001936FD">
            <w:pPr>
              <w:jc w:val="center"/>
            </w:pPr>
            <w:r w:rsidRPr="007524F2">
              <w:t> </w:t>
            </w:r>
          </w:p>
        </w:tc>
      </w:tr>
      <w:tr w:rsidR="00170CA6" w:rsidRPr="007524F2" w14:paraId="4C857EFB"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10E0B9" w14:textId="77777777" w:rsidR="00170CA6" w:rsidRPr="007524F2" w:rsidRDefault="00170CA6" w:rsidP="001936FD">
            <w:pPr>
              <w:rPr>
                <w:b/>
                <w:bCs/>
                <w:i/>
                <w:iCs/>
              </w:rPr>
            </w:pPr>
            <w:r w:rsidRPr="007524F2">
              <w:rPr>
                <w:b/>
                <w:bCs/>
                <w:i/>
                <w:iCs/>
              </w:rPr>
              <w:t>Комплекс процессных мероприятий "Организация проведения мероприятий по отлову и содержанию безнадзорных животных"</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189F535" w14:textId="77777777" w:rsidR="00170CA6" w:rsidRPr="007524F2" w:rsidRDefault="00170CA6" w:rsidP="001936FD">
            <w:pPr>
              <w:jc w:val="center"/>
              <w:rPr>
                <w:b/>
                <w:bCs/>
                <w:i/>
                <w:iCs/>
              </w:rPr>
            </w:pPr>
            <w:r w:rsidRPr="007524F2">
              <w:rPr>
                <w:b/>
                <w:bCs/>
                <w:i/>
                <w:iCs/>
              </w:rPr>
              <w:t>05 4 04 00000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490E546" w14:textId="77777777" w:rsidR="00170CA6" w:rsidRPr="007524F2" w:rsidRDefault="00170CA6" w:rsidP="001936FD">
            <w:pPr>
              <w:jc w:val="center"/>
              <w:rPr>
                <w:b/>
                <w:bCs/>
                <w:i/>
                <w:iCs/>
              </w:rPr>
            </w:pPr>
            <w:r w:rsidRPr="007524F2">
              <w:rPr>
                <w:b/>
                <w:bCs/>
                <w:i/>
                <w:iCs/>
              </w:rPr>
              <w:t> </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45B85AF0" w14:textId="77777777" w:rsidR="00170CA6" w:rsidRPr="007524F2" w:rsidRDefault="00170CA6" w:rsidP="001936FD">
            <w:pPr>
              <w:jc w:val="center"/>
              <w:rPr>
                <w:b/>
                <w:bCs/>
                <w:i/>
                <w:iCs/>
              </w:rPr>
            </w:pPr>
            <w:r w:rsidRPr="007524F2">
              <w:rPr>
                <w:b/>
                <w:bCs/>
                <w:i/>
                <w:iCs/>
              </w:rPr>
              <w:t>610 586,48</w:t>
            </w:r>
          </w:p>
        </w:tc>
      </w:tr>
      <w:tr w:rsidR="00170CA6" w:rsidRPr="007524F2" w14:paraId="515F4989" w14:textId="77777777" w:rsidTr="001936FD">
        <w:trPr>
          <w:gridAfter w:val="1"/>
          <w:wAfter w:w="170" w:type="dxa"/>
          <w:trHeight w:val="157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653C33" w14:textId="77777777" w:rsidR="00170CA6" w:rsidRPr="007524F2" w:rsidRDefault="00170CA6" w:rsidP="001936FD">
            <w:r w:rsidRPr="007524F2">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EC34247" w14:textId="77777777" w:rsidR="00170CA6" w:rsidRPr="007524F2" w:rsidRDefault="00170CA6" w:rsidP="001936FD">
            <w:pPr>
              <w:jc w:val="center"/>
            </w:pPr>
            <w:r w:rsidRPr="007524F2">
              <w:t>05 4 04 20570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3D257CA"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777EAA7C" w14:textId="77777777" w:rsidR="00170CA6" w:rsidRPr="007524F2" w:rsidRDefault="00170CA6" w:rsidP="001936FD">
            <w:pPr>
              <w:jc w:val="center"/>
            </w:pPr>
            <w:r w:rsidRPr="007524F2">
              <w:t> </w:t>
            </w:r>
          </w:p>
        </w:tc>
      </w:tr>
      <w:tr w:rsidR="00170CA6" w:rsidRPr="007524F2" w14:paraId="0318E761" w14:textId="77777777" w:rsidTr="001936FD">
        <w:trPr>
          <w:gridAfter w:val="1"/>
          <w:wAfter w:w="170" w:type="dxa"/>
          <w:trHeight w:val="126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94FB96" w14:textId="77777777" w:rsidR="00170CA6" w:rsidRPr="007524F2" w:rsidRDefault="00170CA6" w:rsidP="001936FD">
            <w:r w:rsidRPr="007524F2">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1849C22" w14:textId="77777777" w:rsidR="00170CA6" w:rsidRPr="007524F2" w:rsidRDefault="00170CA6" w:rsidP="001936FD">
            <w:pPr>
              <w:jc w:val="center"/>
            </w:pPr>
            <w:r w:rsidRPr="007524F2">
              <w:t>05 4 04 80370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7669ABE"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364B556C" w14:textId="77777777" w:rsidR="00170CA6" w:rsidRPr="007524F2" w:rsidRDefault="00170CA6" w:rsidP="001936FD">
            <w:pPr>
              <w:jc w:val="center"/>
            </w:pPr>
            <w:r w:rsidRPr="007524F2">
              <w:t>610 586,48</w:t>
            </w:r>
          </w:p>
        </w:tc>
      </w:tr>
      <w:tr w:rsidR="00170CA6" w:rsidRPr="007524F2" w14:paraId="034C3066"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71313A" w14:textId="77777777" w:rsidR="00170CA6" w:rsidRPr="007524F2" w:rsidRDefault="00170CA6" w:rsidP="001936FD">
            <w:pPr>
              <w:rPr>
                <w:b/>
                <w:bCs/>
                <w:i/>
                <w:iCs/>
              </w:rPr>
            </w:pPr>
            <w:r w:rsidRPr="007524F2">
              <w:rPr>
                <w:b/>
                <w:bCs/>
                <w:i/>
                <w:iCs/>
              </w:rPr>
              <w:t>Комплекс процессных мероприятий "Предупреждение и пресечение административных правонарушений в сфере административно-технического контроля"</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A7A78BB" w14:textId="77777777" w:rsidR="00170CA6" w:rsidRPr="007524F2" w:rsidRDefault="00170CA6" w:rsidP="001936FD">
            <w:pPr>
              <w:jc w:val="center"/>
              <w:rPr>
                <w:b/>
                <w:bCs/>
                <w:i/>
                <w:iCs/>
              </w:rPr>
            </w:pPr>
            <w:r w:rsidRPr="007524F2">
              <w:rPr>
                <w:b/>
                <w:bCs/>
                <w:i/>
                <w:iCs/>
              </w:rPr>
              <w:t>05 4 05 00000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77675AD" w14:textId="77777777" w:rsidR="00170CA6" w:rsidRPr="007524F2" w:rsidRDefault="00170CA6" w:rsidP="001936FD">
            <w:pPr>
              <w:jc w:val="center"/>
              <w:rPr>
                <w:i/>
                <w:iCs/>
              </w:rPr>
            </w:pPr>
            <w:r w:rsidRPr="007524F2">
              <w:rPr>
                <w:i/>
                <w:iCs/>
              </w:rPr>
              <w:t> </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568D3C39" w14:textId="77777777" w:rsidR="00170CA6" w:rsidRPr="007524F2" w:rsidRDefault="00170CA6" w:rsidP="001936FD">
            <w:pPr>
              <w:jc w:val="center"/>
              <w:rPr>
                <w:b/>
                <w:bCs/>
                <w:i/>
                <w:iCs/>
              </w:rPr>
            </w:pPr>
            <w:r w:rsidRPr="007524F2">
              <w:rPr>
                <w:b/>
                <w:bCs/>
                <w:i/>
                <w:iCs/>
              </w:rPr>
              <w:t>11 658,60</w:t>
            </w:r>
          </w:p>
        </w:tc>
      </w:tr>
      <w:tr w:rsidR="00170CA6" w:rsidRPr="007524F2" w14:paraId="17582D3D" w14:textId="77777777" w:rsidTr="001936FD">
        <w:trPr>
          <w:gridAfter w:val="1"/>
          <w:wAfter w:w="170" w:type="dxa"/>
          <w:trHeight w:val="96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E97CCB" w14:textId="77777777" w:rsidR="00170CA6" w:rsidRPr="007524F2" w:rsidRDefault="00170CA6" w:rsidP="001936FD">
            <w:r w:rsidRPr="007524F2">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4653304" w14:textId="77777777" w:rsidR="00170CA6" w:rsidRPr="007524F2" w:rsidRDefault="00170CA6" w:rsidP="001936FD">
            <w:pPr>
              <w:jc w:val="center"/>
            </w:pPr>
            <w:r w:rsidRPr="007524F2">
              <w:t>05 4 05 80350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96304EE"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66C10E8D" w14:textId="77777777" w:rsidR="00170CA6" w:rsidRPr="007524F2" w:rsidRDefault="00170CA6" w:rsidP="001936FD">
            <w:pPr>
              <w:jc w:val="center"/>
            </w:pPr>
            <w:r w:rsidRPr="007524F2">
              <w:t>11 658,60</w:t>
            </w:r>
          </w:p>
        </w:tc>
      </w:tr>
      <w:tr w:rsidR="00170CA6" w:rsidRPr="007524F2" w14:paraId="257DC5A4" w14:textId="77777777" w:rsidTr="001936FD">
        <w:trPr>
          <w:gridAfter w:val="1"/>
          <w:wAfter w:w="170" w:type="dxa"/>
          <w:trHeight w:val="645"/>
        </w:trPr>
        <w:tc>
          <w:tcPr>
            <w:tcW w:w="898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2CCC33DC" w14:textId="77777777" w:rsidR="00170CA6" w:rsidRPr="007524F2" w:rsidRDefault="00170CA6" w:rsidP="001936FD">
            <w:pPr>
              <w:rPr>
                <w:b/>
                <w:bCs/>
              </w:rPr>
            </w:pPr>
            <w:r w:rsidRPr="007524F2">
              <w:rPr>
                <w:b/>
                <w:bCs/>
              </w:rPr>
              <w:t xml:space="preserve">Муниципальная программа «Развитие здравоохранения Комсомольского муниципального района» </w:t>
            </w:r>
          </w:p>
        </w:tc>
        <w:tc>
          <w:tcPr>
            <w:tcW w:w="2077" w:type="dxa"/>
            <w:gridSpan w:val="3"/>
            <w:tcBorders>
              <w:top w:val="single" w:sz="4" w:space="0" w:color="auto"/>
              <w:left w:val="nil"/>
              <w:bottom w:val="single" w:sz="4" w:space="0" w:color="auto"/>
              <w:right w:val="single" w:sz="4" w:space="0" w:color="auto"/>
            </w:tcBorders>
            <w:shd w:val="clear" w:color="000000" w:fill="FABF8F"/>
            <w:noWrap/>
            <w:vAlign w:val="center"/>
            <w:hideMark/>
          </w:tcPr>
          <w:p w14:paraId="30EE4954" w14:textId="77777777" w:rsidR="00170CA6" w:rsidRPr="007524F2" w:rsidRDefault="00170CA6" w:rsidP="001936FD">
            <w:pPr>
              <w:jc w:val="center"/>
              <w:rPr>
                <w:b/>
                <w:bCs/>
              </w:rPr>
            </w:pPr>
            <w:r w:rsidRPr="007524F2">
              <w:rPr>
                <w:b/>
                <w:bCs/>
              </w:rPr>
              <w:t>06 0 00 00000</w:t>
            </w:r>
          </w:p>
        </w:tc>
        <w:tc>
          <w:tcPr>
            <w:tcW w:w="1240"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407FDD27" w14:textId="77777777" w:rsidR="00170CA6" w:rsidRPr="007524F2" w:rsidRDefault="00170CA6" w:rsidP="001936FD">
            <w:pPr>
              <w:jc w:val="center"/>
              <w:rPr>
                <w:b/>
                <w:bCs/>
              </w:rPr>
            </w:pPr>
            <w:r w:rsidRPr="007524F2">
              <w:rPr>
                <w:b/>
                <w:bCs/>
              </w:rPr>
              <w:t> </w:t>
            </w:r>
          </w:p>
        </w:tc>
        <w:tc>
          <w:tcPr>
            <w:tcW w:w="2587" w:type="dxa"/>
            <w:gridSpan w:val="3"/>
            <w:tcBorders>
              <w:top w:val="single" w:sz="4" w:space="0" w:color="auto"/>
              <w:left w:val="nil"/>
              <w:bottom w:val="single" w:sz="4" w:space="0" w:color="auto"/>
              <w:right w:val="single" w:sz="4" w:space="0" w:color="auto"/>
            </w:tcBorders>
            <w:shd w:val="clear" w:color="000000" w:fill="FABF8F"/>
            <w:noWrap/>
            <w:vAlign w:val="center"/>
            <w:hideMark/>
          </w:tcPr>
          <w:p w14:paraId="0453FF82" w14:textId="77777777" w:rsidR="00170CA6" w:rsidRPr="007524F2" w:rsidRDefault="00170CA6" w:rsidP="001936FD">
            <w:pPr>
              <w:jc w:val="center"/>
              <w:rPr>
                <w:b/>
                <w:bCs/>
              </w:rPr>
            </w:pPr>
            <w:r w:rsidRPr="007524F2">
              <w:rPr>
                <w:b/>
                <w:bCs/>
              </w:rPr>
              <w:t>60 000,00</w:t>
            </w:r>
          </w:p>
        </w:tc>
      </w:tr>
      <w:tr w:rsidR="00170CA6" w:rsidRPr="007524F2" w14:paraId="2CDF34B6" w14:textId="77777777" w:rsidTr="001936FD">
        <w:trPr>
          <w:gridAfter w:val="1"/>
          <w:wAfter w:w="170" w:type="dxa"/>
          <w:trHeight w:val="315"/>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513ECE2" w14:textId="77777777" w:rsidR="00170CA6" w:rsidRPr="007524F2" w:rsidRDefault="00170CA6" w:rsidP="001936FD">
            <w:pPr>
              <w:rPr>
                <w:b/>
                <w:bCs/>
              </w:rPr>
            </w:pPr>
            <w:r w:rsidRPr="007524F2">
              <w:rPr>
                <w:b/>
                <w:bCs/>
              </w:rPr>
              <w:t>Ведомственные проекты</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8737ECE" w14:textId="77777777" w:rsidR="00170CA6" w:rsidRPr="007524F2" w:rsidRDefault="00170CA6" w:rsidP="001936FD">
            <w:pPr>
              <w:jc w:val="center"/>
              <w:rPr>
                <w:b/>
                <w:bCs/>
              </w:rPr>
            </w:pPr>
            <w:r w:rsidRPr="007524F2">
              <w:rPr>
                <w:b/>
                <w:bCs/>
              </w:rPr>
              <w:t>06 3 00 00000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1D48379" w14:textId="77777777" w:rsidR="00170CA6" w:rsidRPr="007524F2" w:rsidRDefault="00170CA6" w:rsidP="001936FD">
            <w:pPr>
              <w:jc w:val="center"/>
              <w:rPr>
                <w:b/>
                <w:bCs/>
              </w:rPr>
            </w:pPr>
            <w:r w:rsidRPr="007524F2">
              <w:rPr>
                <w:b/>
                <w:bCs/>
              </w:rPr>
              <w:t> </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20C47C3F" w14:textId="77777777" w:rsidR="00170CA6" w:rsidRPr="007524F2" w:rsidRDefault="00170CA6" w:rsidP="001936FD">
            <w:pPr>
              <w:jc w:val="center"/>
              <w:rPr>
                <w:b/>
                <w:bCs/>
              </w:rPr>
            </w:pPr>
            <w:r w:rsidRPr="007524F2">
              <w:rPr>
                <w:b/>
                <w:bCs/>
              </w:rPr>
              <w:t>60 000,00</w:t>
            </w:r>
          </w:p>
        </w:tc>
      </w:tr>
      <w:tr w:rsidR="00170CA6" w:rsidRPr="007524F2" w14:paraId="32E12FAD"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F5E9F6" w14:textId="77777777" w:rsidR="00170CA6" w:rsidRPr="007524F2" w:rsidRDefault="00170CA6" w:rsidP="001936FD">
            <w:pPr>
              <w:rPr>
                <w:b/>
                <w:bCs/>
                <w:i/>
                <w:iCs/>
              </w:rPr>
            </w:pPr>
            <w:r w:rsidRPr="007524F2">
              <w:rPr>
                <w:b/>
                <w:bCs/>
                <w:i/>
                <w:iCs/>
              </w:rPr>
              <w:t xml:space="preserve">Ведомственный проект  «Поддержка молодых специалистов в  здравоохранении» </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A1D2C8D" w14:textId="77777777" w:rsidR="00170CA6" w:rsidRPr="007524F2" w:rsidRDefault="00170CA6" w:rsidP="001936FD">
            <w:pPr>
              <w:jc w:val="center"/>
              <w:rPr>
                <w:b/>
                <w:bCs/>
                <w:i/>
                <w:iCs/>
              </w:rPr>
            </w:pPr>
            <w:r w:rsidRPr="007524F2">
              <w:rPr>
                <w:b/>
                <w:bCs/>
                <w:i/>
                <w:iCs/>
              </w:rPr>
              <w:t>06 3 01 00000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C43012E" w14:textId="77777777" w:rsidR="00170CA6" w:rsidRPr="007524F2" w:rsidRDefault="00170CA6" w:rsidP="001936FD">
            <w:pPr>
              <w:jc w:val="center"/>
              <w:rPr>
                <w:b/>
                <w:bCs/>
                <w:i/>
                <w:iCs/>
              </w:rPr>
            </w:pPr>
            <w:r w:rsidRPr="007524F2">
              <w:rPr>
                <w:b/>
                <w:bCs/>
                <w:i/>
                <w:iCs/>
              </w:rPr>
              <w:t> </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01910108" w14:textId="77777777" w:rsidR="00170CA6" w:rsidRPr="007524F2" w:rsidRDefault="00170CA6" w:rsidP="001936FD">
            <w:pPr>
              <w:jc w:val="center"/>
              <w:rPr>
                <w:b/>
                <w:bCs/>
                <w:i/>
                <w:iCs/>
              </w:rPr>
            </w:pPr>
            <w:r w:rsidRPr="007524F2">
              <w:rPr>
                <w:b/>
                <w:bCs/>
                <w:i/>
                <w:iCs/>
              </w:rPr>
              <w:t>60 000,00</w:t>
            </w:r>
          </w:p>
        </w:tc>
      </w:tr>
      <w:tr w:rsidR="00170CA6" w:rsidRPr="007524F2" w14:paraId="6D36F944" w14:textId="77777777" w:rsidTr="001936FD">
        <w:trPr>
          <w:gridAfter w:val="1"/>
          <w:wAfter w:w="170" w:type="dxa"/>
          <w:trHeight w:val="6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EEDA4B" w14:textId="77777777" w:rsidR="00170CA6" w:rsidRPr="007524F2" w:rsidRDefault="00170CA6" w:rsidP="001936FD">
            <w:r w:rsidRPr="007524F2">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D391113" w14:textId="77777777" w:rsidR="00170CA6" w:rsidRPr="007524F2" w:rsidRDefault="00170CA6" w:rsidP="001936FD">
            <w:pPr>
              <w:jc w:val="center"/>
            </w:pPr>
            <w:r w:rsidRPr="007524F2">
              <w:t>06 3 01 20990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150F357" w14:textId="77777777" w:rsidR="00170CA6" w:rsidRPr="007524F2" w:rsidRDefault="00170CA6" w:rsidP="001936FD">
            <w:pPr>
              <w:jc w:val="center"/>
            </w:pPr>
            <w:r w:rsidRPr="007524F2">
              <w:t>300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6993FBFD" w14:textId="77777777" w:rsidR="00170CA6" w:rsidRPr="007524F2" w:rsidRDefault="00170CA6" w:rsidP="001936FD">
            <w:pPr>
              <w:jc w:val="center"/>
            </w:pPr>
            <w:r w:rsidRPr="007524F2">
              <w:t>60 000,00</w:t>
            </w:r>
          </w:p>
        </w:tc>
      </w:tr>
      <w:tr w:rsidR="00170CA6" w:rsidRPr="007524F2" w14:paraId="1E560795" w14:textId="77777777" w:rsidTr="001936FD">
        <w:trPr>
          <w:gridAfter w:val="1"/>
          <w:wAfter w:w="170" w:type="dxa"/>
          <w:trHeight w:val="645"/>
        </w:trPr>
        <w:tc>
          <w:tcPr>
            <w:tcW w:w="898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7105962B" w14:textId="77777777" w:rsidR="00170CA6" w:rsidRPr="007524F2" w:rsidRDefault="00170CA6" w:rsidP="001936FD">
            <w:pPr>
              <w:rPr>
                <w:b/>
                <w:bCs/>
              </w:rPr>
            </w:pPr>
            <w:r w:rsidRPr="007524F2">
              <w:rPr>
                <w:b/>
                <w:bCs/>
              </w:rPr>
              <w:t>Муниципальная программа "Охрана окружающей среды  Комсомольского муниципального района"</w:t>
            </w:r>
          </w:p>
        </w:tc>
        <w:tc>
          <w:tcPr>
            <w:tcW w:w="2077" w:type="dxa"/>
            <w:gridSpan w:val="3"/>
            <w:tcBorders>
              <w:top w:val="single" w:sz="4" w:space="0" w:color="auto"/>
              <w:left w:val="nil"/>
              <w:bottom w:val="single" w:sz="4" w:space="0" w:color="auto"/>
              <w:right w:val="single" w:sz="4" w:space="0" w:color="auto"/>
            </w:tcBorders>
            <w:shd w:val="clear" w:color="000000" w:fill="FABF8F"/>
            <w:noWrap/>
            <w:vAlign w:val="center"/>
            <w:hideMark/>
          </w:tcPr>
          <w:p w14:paraId="7E5EE22F" w14:textId="77777777" w:rsidR="00170CA6" w:rsidRPr="007524F2" w:rsidRDefault="00170CA6" w:rsidP="001936FD">
            <w:pPr>
              <w:jc w:val="center"/>
              <w:rPr>
                <w:b/>
                <w:bCs/>
              </w:rPr>
            </w:pPr>
            <w:r w:rsidRPr="007524F2">
              <w:rPr>
                <w:b/>
                <w:bCs/>
              </w:rPr>
              <w:t>07 0 00 00000</w:t>
            </w:r>
          </w:p>
        </w:tc>
        <w:tc>
          <w:tcPr>
            <w:tcW w:w="1240"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19181AF0" w14:textId="77777777" w:rsidR="00170CA6" w:rsidRPr="007524F2" w:rsidRDefault="00170CA6" w:rsidP="001936FD">
            <w:pPr>
              <w:jc w:val="center"/>
              <w:rPr>
                <w:b/>
                <w:bCs/>
              </w:rPr>
            </w:pPr>
            <w:r w:rsidRPr="007524F2">
              <w:rPr>
                <w:b/>
                <w:bCs/>
              </w:rPr>
              <w:t> </w:t>
            </w:r>
          </w:p>
        </w:tc>
        <w:tc>
          <w:tcPr>
            <w:tcW w:w="2587" w:type="dxa"/>
            <w:gridSpan w:val="3"/>
            <w:tcBorders>
              <w:top w:val="single" w:sz="4" w:space="0" w:color="auto"/>
              <w:left w:val="nil"/>
              <w:bottom w:val="single" w:sz="4" w:space="0" w:color="auto"/>
              <w:right w:val="single" w:sz="4" w:space="0" w:color="auto"/>
            </w:tcBorders>
            <w:shd w:val="clear" w:color="000000" w:fill="FABF8F"/>
            <w:noWrap/>
            <w:vAlign w:val="center"/>
            <w:hideMark/>
          </w:tcPr>
          <w:p w14:paraId="4CCE3863" w14:textId="77777777" w:rsidR="00170CA6" w:rsidRPr="007524F2" w:rsidRDefault="00170CA6" w:rsidP="001936FD">
            <w:pPr>
              <w:jc w:val="center"/>
              <w:rPr>
                <w:b/>
                <w:bCs/>
              </w:rPr>
            </w:pPr>
            <w:r w:rsidRPr="007524F2">
              <w:rPr>
                <w:b/>
                <w:bCs/>
              </w:rPr>
              <w:t>2 124 217,62</w:t>
            </w:r>
          </w:p>
        </w:tc>
      </w:tr>
      <w:tr w:rsidR="00170CA6" w:rsidRPr="007524F2" w14:paraId="638DADFF" w14:textId="77777777" w:rsidTr="001936FD">
        <w:trPr>
          <w:gridAfter w:val="1"/>
          <w:wAfter w:w="170" w:type="dxa"/>
          <w:trHeight w:val="315"/>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56D9BE5" w14:textId="77777777" w:rsidR="00170CA6" w:rsidRPr="007524F2" w:rsidRDefault="00170CA6" w:rsidP="001936FD">
            <w:pPr>
              <w:rPr>
                <w:b/>
                <w:bCs/>
              </w:rPr>
            </w:pPr>
            <w:r w:rsidRPr="007524F2">
              <w:rPr>
                <w:b/>
                <w:bCs/>
              </w:rPr>
              <w:t>Ведомственные проекты</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90285F2" w14:textId="77777777" w:rsidR="00170CA6" w:rsidRPr="007524F2" w:rsidRDefault="00170CA6" w:rsidP="001936FD">
            <w:pPr>
              <w:jc w:val="center"/>
              <w:rPr>
                <w:b/>
                <w:bCs/>
              </w:rPr>
            </w:pPr>
            <w:r w:rsidRPr="007524F2">
              <w:rPr>
                <w:b/>
                <w:bCs/>
              </w:rPr>
              <w:t>07 3 00 00000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0D96204" w14:textId="77777777" w:rsidR="00170CA6" w:rsidRPr="007524F2" w:rsidRDefault="00170CA6" w:rsidP="001936FD">
            <w:pPr>
              <w:jc w:val="center"/>
              <w:rPr>
                <w:b/>
                <w:bCs/>
              </w:rPr>
            </w:pPr>
            <w:r w:rsidRPr="007524F2">
              <w:rPr>
                <w:b/>
                <w:bCs/>
              </w:rPr>
              <w:t> </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1E9209C6" w14:textId="77777777" w:rsidR="00170CA6" w:rsidRPr="007524F2" w:rsidRDefault="00170CA6" w:rsidP="001936FD">
            <w:pPr>
              <w:jc w:val="center"/>
              <w:rPr>
                <w:b/>
                <w:bCs/>
              </w:rPr>
            </w:pPr>
            <w:r w:rsidRPr="007524F2">
              <w:rPr>
                <w:b/>
                <w:bCs/>
              </w:rPr>
              <w:t>2 124 217,62</w:t>
            </w:r>
          </w:p>
        </w:tc>
      </w:tr>
      <w:tr w:rsidR="00170CA6" w:rsidRPr="007524F2" w14:paraId="660AFD62"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D58EAE6" w14:textId="77777777" w:rsidR="00170CA6" w:rsidRPr="007524F2" w:rsidRDefault="00170CA6" w:rsidP="001936FD">
            <w:pPr>
              <w:rPr>
                <w:b/>
                <w:bCs/>
                <w:i/>
                <w:iCs/>
              </w:rPr>
            </w:pPr>
            <w:r w:rsidRPr="007524F2">
              <w:rPr>
                <w:b/>
                <w:bCs/>
                <w:i/>
                <w:iCs/>
              </w:rPr>
              <w:t>Ведомственный проект "Организация проведения мероприятий по содержанию сибиреязвенных скотомогильников"</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7385C88" w14:textId="77777777" w:rsidR="00170CA6" w:rsidRPr="007524F2" w:rsidRDefault="00170CA6" w:rsidP="001936FD">
            <w:pPr>
              <w:jc w:val="center"/>
              <w:rPr>
                <w:b/>
                <w:bCs/>
                <w:i/>
                <w:iCs/>
              </w:rPr>
            </w:pPr>
            <w:r w:rsidRPr="007524F2">
              <w:rPr>
                <w:b/>
                <w:bCs/>
                <w:i/>
                <w:iCs/>
              </w:rPr>
              <w:t>07 3 01 00000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842CB95" w14:textId="77777777" w:rsidR="00170CA6" w:rsidRPr="007524F2" w:rsidRDefault="00170CA6" w:rsidP="001936FD">
            <w:pPr>
              <w:jc w:val="center"/>
              <w:rPr>
                <w:b/>
                <w:bCs/>
                <w:i/>
                <w:iCs/>
              </w:rPr>
            </w:pPr>
            <w:r w:rsidRPr="007524F2">
              <w:rPr>
                <w:b/>
                <w:bCs/>
                <w:i/>
                <w:iCs/>
              </w:rPr>
              <w:t> </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35890ED6" w14:textId="77777777" w:rsidR="00170CA6" w:rsidRPr="007524F2" w:rsidRDefault="00170CA6" w:rsidP="001936FD">
            <w:pPr>
              <w:jc w:val="center"/>
              <w:rPr>
                <w:b/>
                <w:bCs/>
                <w:i/>
                <w:iCs/>
              </w:rPr>
            </w:pPr>
            <w:r w:rsidRPr="007524F2">
              <w:rPr>
                <w:b/>
                <w:bCs/>
                <w:i/>
                <w:iCs/>
              </w:rPr>
              <w:t>24 217,62</w:t>
            </w:r>
          </w:p>
        </w:tc>
      </w:tr>
      <w:tr w:rsidR="00170CA6" w:rsidRPr="007524F2" w14:paraId="7C9D3542" w14:textId="77777777" w:rsidTr="001936FD">
        <w:trPr>
          <w:gridAfter w:val="1"/>
          <w:wAfter w:w="170" w:type="dxa"/>
          <w:trHeight w:val="1890"/>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EA78A0B" w14:textId="77777777" w:rsidR="00170CA6" w:rsidRPr="007524F2" w:rsidRDefault="00170CA6" w:rsidP="001936FD">
            <w:r w:rsidRPr="007524F2">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C67A1FD" w14:textId="77777777" w:rsidR="00170CA6" w:rsidRPr="007524F2" w:rsidRDefault="00170CA6" w:rsidP="001936FD">
            <w:pPr>
              <w:jc w:val="center"/>
            </w:pPr>
            <w:r w:rsidRPr="007524F2">
              <w:t>07 3 01 82400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EBE2027"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5EE46FAD" w14:textId="77777777" w:rsidR="00170CA6" w:rsidRPr="007524F2" w:rsidRDefault="00170CA6" w:rsidP="001936FD">
            <w:pPr>
              <w:jc w:val="center"/>
            </w:pPr>
            <w:r w:rsidRPr="007524F2">
              <w:t>24 217,62</w:t>
            </w:r>
          </w:p>
        </w:tc>
      </w:tr>
      <w:tr w:rsidR="00170CA6" w:rsidRPr="007524F2" w14:paraId="58E2CAEB"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111705" w14:textId="77777777" w:rsidR="00170CA6" w:rsidRPr="007524F2" w:rsidRDefault="00170CA6" w:rsidP="001936FD">
            <w:pPr>
              <w:rPr>
                <w:b/>
                <w:bCs/>
                <w:i/>
                <w:iCs/>
              </w:rPr>
            </w:pPr>
            <w:r w:rsidRPr="007524F2">
              <w:rPr>
                <w:b/>
                <w:bCs/>
                <w:i/>
                <w:iCs/>
              </w:rPr>
              <w:t>Ведомственный проект «Рекультивация земельного участка с кадастровым номером 37:08:011413:1 площадью 3.1 под свалкой твердых бытовых отходов, расположенного на территории Комсомольского муниципального район"</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8ACDFFA" w14:textId="77777777" w:rsidR="00170CA6" w:rsidRPr="007524F2" w:rsidRDefault="00170CA6" w:rsidP="001936FD">
            <w:pPr>
              <w:jc w:val="center"/>
              <w:rPr>
                <w:b/>
                <w:bCs/>
                <w:i/>
                <w:iCs/>
              </w:rPr>
            </w:pPr>
            <w:r w:rsidRPr="007524F2">
              <w:rPr>
                <w:b/>
                <w:bCs/>
                <w:i/>
                <w:iCs/>
              </w:rPr>
              <w:t>07 3 02 00000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B194666" w14:textId="77777777" w:rsidR="00170CA6" w:rsidRPr="007524F2" w:rsidRDefault="00170CA6" w:rsidP="001936FD">
            <w:pPr>
              <w:jc w:val="center"/>
              <w:rPr>
                <w:b/>
                <w:bCs/>
                <w:i/>
                <w:iCs/>
              </w:rPr>
            </w:pPr>
            <w:r w:rsidRPr="007524F2">
              <w:rPr>
                <w:b/>
                <w:bCs/>
                <w:i/>
                <w:iCs/>
              </w:rPr>
              <w:t> </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03AE82F6" w14:textId="77777777" w:rsidR="00170CA6" w:rsidRPr="007524F2" w:rsidRDefault="00170CA6" w:rsidP="001936FD">
            <w:pPr>
              <w:jc w:val="center"/>
              <w:rPr>
                <w:b/>
                <w:bCs/>
                <w:i/>
                <w:iCs/>
              </w:rPr>
            </w:pPr>
            <w:r w:rsidRPr="007524F2">
              <w:rPr>
                <w:b/>
                <w:bCs/>
                <w:i/>
                <w:iCs/>
              </w:rPr>
              <w:t>2 100 000,00</w:t>
            </w:r>
          </w:p>
        </w:tc>
      </w:tr>
      <w:tr w:rsidR="00170CA6" w:rsidRPr="007524F2" w14:paraId="337EA1E2" w14:textId="77777777" w:rsidTr="001936FD">
        <w:trPr>
          <w:gridAfter w:val="1"/>
          <w:wAfter w:w="170" w:type="dxa"/>
          <w:trHeight w:val="126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8F7204" w14:textId="77777777" w:rsidR="00170CA6" w:rsidRPr="007524F2" w:rsidRDefault="00170CA6" w:rsidP="001936FD">
            <w:r w:rsidRPr="007524F2">
              <w:t>Разработка ПСД, включая государственную экологическую экспертизу по рекультивации земельного участка площадью 3,1 под свалкой ТБО и рекультивацию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D15B25D" w14:textId="77777777" w:rsidR="00170CA6" w:rsidRPr="007524F2" w:rsidRDefault="00170CA6" w:rsidP="001936FD">
            <w:pPr>
              <w:jc w:val="center"/>
            </w:pPr>
            <w:r w:rsidRPr="007524F2">
              <w:t>07 3 02 20050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4684206"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7EB9A868" w14:textId="77777777" w:rsidR="00170CA6" w:rsidRPr="007524F2" w:rsidRDefault="00170CA6" w:rsidP="001936FD">
            <w:pPr>
              <w:jc w:val="center"/>
            </w:pPr>
            <w:r w:rsidRPr="007524F2">
              <w:t>2 100 000,00</w:t>
            </w:r>
          </w:p>
        </w:tc>
      </w:tr>
      <w:tr w:rsidR="00170CA6" w:rsidRPr="007524F2" w14:paraId="1E4A95AE" w14:textId="77777777" w:rsidTr="001936FD">
        <w:trPr>
          <w:gridAfter w:val="1"/>
          <w:wAfter w:w="170" w:type="dxa"/>
          <w:trHeight w:val="157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151792" w14:textId="77777777" w:rsidR="00170CA6" w:rsidRPr="007524F2" w:rsidRDefault="00170CA6" w:rsidP="001936FD">
            <w:r w:rsidRPr="007524F2">
              <w:t>Проведение исследования влияния закрытой свалки твердых бытовых отходов, расположенной вблизи г. Комсомольска на земельном участке с кадастровым номером 37:08:011413:1 на окружающую среду с привлечением специализированных организаций и аккредитованных лабораторий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03605EA" w14:textId="77777777" w:rsidR="00170CA6" w:rsidRPr="007524F2" w:rsidRDefault="00170CA6" w:rsidP="001936FD">
            <w:pPr>
              <w:jc w:val="center"/>
            </w:pPr>
            <w:r w:rsidRPr="007524F2">
              <w:t>07 3 02 21380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38DE5F4"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55BBBCE6" w14:textId="77777777" w:rsidR="00170CA6" w:rsidRPr="007524F2" w:rsidRDefault="00170CA6" w:rsidP="001936FD">
            <w:pPr>
              <w:jc w:val="center"/>
            </w:pPr>
            <w:r w:rsidRPr="007524F2">
              <w:t> </w:t>
            </w:r>
          </w:p>
        </w:tc>
      </w:tr>
      <w:tr w:rsidR="00170CA6" w:rsidRPr="007524F2" w14:paraId="3286EC25"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5CEAAF" w14:textId="77777777" w:rsidR="00170CA6" w:rsidRPr="007524F2" w:rsidRDefault="00170CA6" w:rsidP="001936FD">
            <w:r w:rsidRPr="007524F2">
              <w:t>Мероприятия по подготовке земельного участка к рекультивации, расположенного на территории Комсомольского муниципального района(Закупка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DA41770" w14:textId="77777777" w:rsidR="00170CA6" w:rsidRPr="007524F2" w:rsidRDefault="00170CA6" w:rsidP="001936FD">
            <w:pPr>
              <w:jc w:val="center"/>
            </w:pPr>
            <w:r w:rsidRPr="007524F2">
              <w:t>07 3 02 21440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B23F1B0"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0CFBCA27" w14:textId="77777777" w:rsidR="00170CA6" w:rsidRPr="007524F2" w:rsidRDefault="00170CA6" w:rsidP="001936FD">
            <w:pPr>
              <w:jc w:val="center"/>
            </w:pPr>
            <w:r w:rsidRPr="007524F2">
              <w:t> </w:t>
            </w:r>
          </w:p>
        </w:tc>
      </w:tr>
      <w:tr w:rsidR="00170CA6" w:rsidRPr="007524F2" w14:paraId="6C3A5285" w14:textId="77777777" w:rsidTr="001936FD">
        <w:trPr>
          <w:gridAfter w:val="1"/>
          <w:wAfter w:w="170" w:type="dxa"/>
          <w:trHeight w:val="645"/>
        </w:trPr>
        <w:tc>
          <w:tcPr>
            <w:tcW w:w="8980" w:type="dxa"/>
            <w:tcBorders>
              <w:top w:val="single" w:sz="4" w:space="0" w:color="auto"/>
              <w:left w:val="single" w:sz="4" w:space="0" w:color="auto"/>
              <w:bottom w:val="single" w:sz="4" w:space="0" w:color="auto"/>
              <w:right w:val="single" w:sz="4" w:space="0" w:color="auto"/>
            </w:tcBorders>
            <w:shd w:val="clear" w:color="000000" w:fill="FABF8F"/>
            <w:hideMark/>
          </w:tcPr>
          <w:p w14:paraId="7D1E2732" w14:textId="77777777" w:rsidR="00170CA6" w:rsidRPr="007524F2" w:rsidRDefault="00170CA6" w:rsidP="001936FD">
            <w:pPr>
              <w:rPr>
                <w:b/>
                <w:bCs/>
              </w:rPr>
            </w:pPr>
            <w:r w:rsidRPr="007524F2">
              <w:rPr>
                <w:b/>
                <w:bCs/>
              </w:rPr>
              <w:t>Муниципальная программа «Развитие транспортной системы Комсомольского муниципального района Ивановской области»</w:t>
            </w:r>
          </w:p>
        </w:tc>
        <w:tc>
          <w:tcPr>
            <w:tcW w:w="2077" w:type="dxa"/>
            <w:gridSpan w:val="3"/>
            <w:tcBorders>
              <w:top w:val="single" w:sz="4" w:space="0" w:color="auto"/>
              <w:left w:val="nil"/>
              <w:bottom w:val="single" w:sz="4" w:space="0" w:color="auto"/>
              <w:right w:val="single" w:sz="4" w:space="0" w:color="auto"/>
            </w:tcBorders>
            <w:shd w:val="clear" w:color="000000" w:fill="FABF8F"/>
            <w:vAlign w:val="center"/>
            <w:hideMark/>
          </w:tcPr>
          <w:p w14:paraId="08D2AE9D" w14:textId="77777777" w:rsidR="00170CA6" w:rsidRPr="007524F2" w:rsidRDefault="00170CA6" w:rsidP="001936FD">
            <w:pPr>
              <w:jc w:val="center"/>
              <w:rPr>
                <w:b/>
                <w:bCs/>
                <w:sz w:val="22"/>
                <w:szCs w:val="22"/>
              </w:rPr>
            </w:pPr>
            <w:r w:rsidRPr="007524F2">
              <w:rPr>
                <w:b/>
                <w:bCs/>
                <w:sz w:val="22"/>
                <w:szCs w:val="22"/>
              </w:rPr>
              <w:t>08 0 00 00000</w:t>
            </w:r>
          </w:p>
        </w:tc>
        <w:tc>
          <w:tcPr>
            <w:tcW w:w="1240" w:type="dxa"/>
            <w:gridSpan w:val="2"/>
            <w:tcBorders>
              <w:top w:val="single" w:sz="4" w:space="0" w:color="auto"/>
              <w:left w:val="nil"/>
              <w:bottom w:val="single" w:sz="4" w:space="0" w:color="auto"/>
              <w:right w:val="single" w:sz="4" w:space="0" w:color="auto"/>
            </w:tcBorders>
            <w:shd w:val="clear" w:color="000000" w:fill="FABF8F"/>
            <w:vAlign w:val="center"/>
            <w:hideMark/>
          </w:tcPr>
          <w:p w14:paraId="158183D8" w14:textId="77777777" w:rsidR="00170CA6" w:rsidRPr="007524F2" w:rsidRDefault="00170CA6" w:rsidP="001936FD">
            <w:pPr>
              <w:jc w:val="center"/>
              <w:rPr>
                <w:sz w:val="22"/>
                <w:szCs w:val="22"/>
              </w:rPr>
            </w:pPr>
            <w:r w:rsidRPr="007524F2">
              <w:rPr>
                <w:sz w:val="22"/>
                <w:szCs w:val="22"/>
              </w:rPr>
              <w:t> </w:t>
            </w:r>
          </w:p>
        </w:tc>
        <w:tc>
          <w:tcPr>
            <w:tcW w:w="2587" w:type="dxa"/>
            <w:gridSpan w:val="3"/>
            <w:tcBorders>
              <w:top w:val="single" w:sz="4" w:space="0" w:color="auto"/>
              <w:left w:val="nil"/>
              <w:bottom w:val="single" w:sz="4" w:space="0" w:color="auto"/>
              <w:right w:val="single" w:sz="4" w:space="0" w:color="auto"/>
            </w:tcBorders>
            <w:shd w:val="clear" w:color="000000" w:fill="FABF8F"/>
            <w:vAlign w:val="center"/>
            <w:hideMark/>
          </w:tcPr>
          <w:p w14:paraId="24ABC1E6" w14:textId="77777777" w:rsidR="00170CA6" w:rsidRPr="007524F2" w:rsidRDefault="00170CA6" w:rsidP="001936FD">
            <w:pPr>
              <w:jc w:val="center"/>
              <w:rPr>
                <w:b/>
                <w:bCs/>
              </w:rPr>
            </w:pPr>
            <w:r w:rsidRPr="007524F2">
              <w:rPr>
                <w:b/>
                <w:bCs/>
              </w:rPr>
              <w:t>35 729 399,26</w:t>
            </w:r>
          </w:p>
        </w:tc>
      </w:tr>
      <w:tr w:rsidR="00170CA6" w:rsidRPr="007524F2" w14:paraId="782BBBB7" w14:textId="77777777" w:rsidTr="001936FD">
        <w:trPr>
          <w:gridAfter w:val="1"/>
          <w:wAfter w:w="170" w:type="dxa"/>
          <w:trHeight w:val="315"/>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47C9A7A" w14:textId="77777777" w:rsidR="00170CA6" w:rsidRPr="007524F2" w:rsidRDefault="00170CA6" w:rsidP="001936FD">
            <w:pPr>
              <w:rPr>
                <w:b/>
                <w:bCs/>
              </w:rPr>
            </w:pPr>
            <w:r w:rsidRPr="007524F2">
              <w:rPr>
                <w:b/>
                <w:bCs/>
              </w:rPr>
              <w:t>Ведомственные проекты</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0B3EEC00" w14:textId="77777777" w:rsidR="00170CA6" w:rsidRPr="007524F2" w:rsidRDefault="00170CA6" w:rsidP="001936FD">
            <w:pPr>
              <w:jc w:val="center"/>
              <w:rPr>
                <w:b/>
                <w:bCs/>
              </w:rPr>
            </w:pPr>
            <w:r w:rsidRPr="007524F2">
              <w:rPr>
                <w:b/>
                <w:bCs/>
              </w:rPr>
              <w:t>08 3 00 00000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07F07FE4" w14:textId="77777777" w:rsidR="00170CA6" w:rsidRPr="007524F2" w:rsidRDefault="00170CA6" w:rsidP="001936FD">
            <w:pPr>
              <w:jc w:val="center"/>
              <w:rPr>
                <w:b/>
                <w:bCs/>
                <w:i/>
                <w:iCs/>
              </w:rPr>
            </w:pPr>
            <w:r w:rsidRPr="007524F2">
              <w:rPr>
                <w:b/>
                <w:bCs/>
                <w:i/>
                <w:iCs/>
              </w:rPr>
              <w:t> </w:t>
            </w:r>
          </w:p>
        </w:tc>
        <w:tc>
          <w:tcPr>
            <w:tcW w:w="2587" w:type="dxa"/>
            <w:gridSpan w:val="3"/>
            <w:tcBorders>
              <w:top w:val="single" w:sz="4" w:space="0" w:color="auto"/>
              <w:left w:val="nil"/>
              <w:bottom w:val="single" w:sz="4" w:space="0" w:color="auto"/>
              <w:right w:val="single" w:sz="4" w:space="0" w:color="auto"/>
            </w:tcBorders>
            <w:shd w:val="clear" w:color="000000" w:fill="FFFFFF"/>
            <w:vAlign w:val="center"/>
            <w:hideMark/>
          </w:tcPr>
          <w:p w14:paraId="3066F0AC" w14:textId="77777777" w:rsidR="00170CA6" w:rsidRPr="007524F2" w:rsidRDefault="00170CA6" w:rsidP="001936FD">
            <w:pPr>
              <w:jc w:val="center"/>
              <w:rPr>
                <w:b/>
                <w:bCs/>
                <w:i/>
                <w:iCs/>
              </w:rPr>
            </w:pPr>
            <w:r w:rsidRPr="007524F2">
              <w:rPr>
                <w:b/>
                <w:bCs/>
                <w:i/>
                <w:iCs/>
              </w:rPr>
              <w:t>35 729 399,26</w:t>
            </w:r>
          </w:p>
        </w:tc>
      </w:tr>
      <w:tr w:rsidR="00170CA6" w:rsidRPr="007524F2" w14:paraId="33C536DA" w14:textId="77777777" w:rsidTr="001936FD">
        <w:trPr>
          <w:gridAfter w:val="1"/>
          <w:wAfter w:w="170" w:type="dxa"/>
          <w:trHeight w:val="3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0CD5564" w14:textId="77777777" w:rsidR="00170CA6" w:rsidRPr="007524F2" w:rsidRDefault="00170CA6" w:rsidP="001936FD">
            <w:pPr>
              <w:rPr>
                <w:b/>
                <w:bCs/>
                <w:i/>
                <w:iCs/>
              </w:rPr>
            </w:pPr>
            <w:r w:rsidRPr="007524F2">
              <w:rPr>
                <w:b/>
                <w:bCs/>
                <w:i/>
                <w:iCs/>
              </w:rPr>
              <w:t>Ведомственный проект "Дорожный фонд"</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2051A530" w14:textId="77777777" w:rsidR="00170CA6" w:rsidRPr="007524F2" w:rsidRDefault="00170CA6" w:rsidP="001936FD">
            <w:pPr>
              <w:jc w:val="center"/>
              <w:rPr>
                <w:b/>
                <w:bCs/>
                <w:i/>
                <w:iCs/>
              </w:rPr>
            </w:pPr>
            <w:r w:rsidRPr="007524F2">
              <w:rPr>
                <w:b/>
                <w:bCs/>
                <w:i/>
                <w:iCs/>
              </w:rPr>
              <w:t>08 3 01 00000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773ADD54" w14:textId="77777777" w:rsidR="00170CA6" w:rsidRPr="007524F2" w:rsidRDefault="00170CA6" w:rsidP="001936FD">
            <w:pPr>
              <w:jc w:val="center"/>
              <w:rPr>
                <w:i/>
                <w:iCs/>
              </w:rPr>
            </w:pPr>
            <w:r w:rsidRPr="007524F2">
              <w:rPr>
                <w:i/>
                <w:iCs/>
              </w:rPr>
              <w:t> </w:t>
            </w:r>
          </w:p>
        </w:tc>
        <w:tc>
          <w:tcPr>
            <w:tcW w:w="2587" w:type="dxa"/>
            <w:gridSpan w:val="3"/>
            <w:tcBorders>
              <w:top w:val="single" w:sz="4" w:space="0" w:color="auto"/>
              <w:left w:val="nil"/>
              <w:bottom w:val="single" w:sz="4" w:space="0" w:color="auto"/>
              <w:right w:val="single" w:sz="4" w:space="0" w:color="auto"/>
            </w:tcBorders>
            <w:shd w:val="clear" w:color="000000" w:fill="FFFFFF"/>
            <w:vAlign w:val="center"/>
            <w:hideMark/>
          </w:tcPr>
          <w:p w14:paraId="2849D6E1" w14:textId="77777777" w:rsidR="00170CA6" w:rsidRPr="007524F2" w:rsidRDefault="00170CA6" w:rsidP="001936FD">
            <w:pPr>
              <w:jc w:val="center"/>
              <w:rPr>
                <w:b/>
                <w:bCs/>
                <w:i/>
                <w:iCs/>
              </w:rPr>
            </w:pPr>
            <w:r w:rsidRPr="007524F2">
              <w:rPr>
                <w:b/>
                <w:bCs/>
                <w:i/>
                <w:iCs/>
              </w:rPr>
              <w:t>30 191 364,79</w:t>
            </w:r>
          </w:p>
        </w:tc>
      </w:tr>
      <w:tr w:rsidR="00170CA6" w:rsidRPr="007524F2" w14:paraId="083D11E6"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D61D1E" w14:textId="77777777" w:rsidR="00170CA6" w:rsidRPr="007524F2" w:rsidRDefault="00170CA6" w:rsidP="001936FD">
            <w:r w:rsidRPr="007524F2">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427CC28" w14:textId="77777777" w:rsidR="00170CA6" w:rsidRPr="007524F2" w:rsidRDefault="00170CA6" w:rsidP="001936FD">
            <w:pPr>
              <w:jc w:val="center"/>
            </w:pPr>
            <w:r w:rsidRPr="007524F2">
              <w:t>08 3 01 9Д100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45D00694"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auto" w:fill="auto"/>
            <w:vAlign w:val="center"/>
            <w:hideMark/>
          </w:tcPr>
          <w:p w14:paraId="589932C2" w14:textId="77777777" w:rsidR="00170CA6" w:rsidRPr="007524F2" w:rsidRDefault="00170CA6" w:rsidP="001936FD">
            <w:pPr>
              <w:jc w:val="center"/>
            </w:pPr>
            <w:r w:rsidRPr="007524F2">
              <w:t>14 653 704,47</w:t>
            </w:r>
          </w:p>
        </w:tc>
      </w:tr>
      <w:tr w:rsidR="00170CA6" w:rsidRPr="007524F2" w14:paraId="66C9AE83"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E45ABB" w14:textId="77777777" w:rsidR="00170CA6" w:rsidRPr="007524F2" w:rsidRDefault="00170CA6" w:rsidP="001936FD">
            <w:r w:rsidRPr="007524F2">
              <w:t>Ремонт автомобильной дороги пл. Советская в с. Писцово Комсомольского района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87977EC" w14:textId="77777777" w:rsidR="00170CA6" w:rsidRPr="007524F2" w:rsidRDefault="00170CA6" w:rsidP="001936FD">
            <w:pPr>
              <w:jc w:val="center"/>
            </w:pPr>
            <w:r w:rsidRPr="007524F2">
              <w:t>08 3 01 21210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26FA7739"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auto" w:fill="auto"/>
            <w:vAlign w:val="center"/>
            <w:hideMark/>
          </w:tcPr>
          <w:p w14:paraId="71BC7B0E" w14:textId="77777777" w:rsidR="00170CA6" w:rsidRPr="007524F2" w:rsidRDefault="00170CA6" w:rsidP="001936FD">
            <w:pPr>
              <w:jc w:val="center"/>
            </w:pPr>
            <w:r w:rsidRPr="007524F2">
              <w:t> </w:t>
            </w:r>
          </w:p>
        </w:tc>
      </w:tr>
      <w:tr w:rsidR="00170CA6" w:rsidRPr="007524F2" w14:paraId="5EC3A910" w14:textId="77777777" w:rsidTr="001936FD">
        <w:trPr>
          <w:gridAfter w:val="1"/>
          <w:wAfter w:w="170" w:type="dxa"/>
          <w:trHeight w:val="157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38BD1E" w14:textId="77777777" w:rsidR="00170CA6" w:rsidRPr="007524F2" w:rsidRDefault="00170CA6" w:rsidP="001936FD">
            <w:r w:rsidRPr="007524F2">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5BC0675" w14:textId="77777777" w:rsidR="00170CA6" w:rsidRPr="007524F2" w:rsidRDefault="00170CA6" w:rsidP="001936FD">
            <w:pPr>
              <w:jc w:val="center"/>
            </w:pPr>
            <w:r w:rsidRPr="007524F2">
              <w:t>08 3 01 SД007</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09509930"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auto" w:fill="auto"/>
            <w:vAlign w:val="center"/>
            <w:hideMark/>
          </w:tcPr>
          <w:p w14:paraId="74118261" w14:textId="77777777" w:rsidR="00170CA6" w:rsidRPr="007524F2" w:rsidRDefault="00170CA6" w:rsidP="001936FD">
            <w:pPr>
              <w:jc w:val="center"/>
            </w:pPr>
            <w:r w:rsidRPr="007524F2">
              <w:t>15 537 660,32</w:t>
            </w:r>
          </w:p>
        </w:tc>
      </w:tr>
      <w:tr w:rsidR="00170CA6" w:rsidRPr="007524F2" w14:paraId="5DF1B8EB"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39C553" w14:textId="77777777" w:rsidR="00170CA6" w:rsidRPr="007524F2" w:rsidRDefault="00170CA6" w:rsidP="001936FD">
            <w:pPr>
              <w:rPr>
                <w:b/>
                <w:bCs/>
                <w:i/>
                <w:iCs/>
              </w:rPr>
            </w:pPr>
            <w:r w:rsidRPr="007524F2">
              <w:rPr>
                <w:b/>
                <w:bCs/>
                <w:i/>
                <w:iCs/>
              </w:rPr>
              <w:t>Ведомственный проект "Поддержка общественного транспорта Комсомольского муниципального района"</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A53B3F5" w14:textId="77777777" w:rsidR="00170CA6" w:rsidRPr="007524F2" w:rsidRDefault="00170CA6" w:rsidP="001936FD">
            <w:pPr>
              <w:jc w:val="center"/>
              <w:rPr>
                <w:b/>
                <w:bCs/>
                <w:i/>
                <w:iCs/>
              </w:rPr>
            </w:pPr>
            <w:r w:rsidRPr="007524F2">
              <w:rPr>
                <w:b/>
                <w:bCs/>
                <w:i/>
                <w:iCs/>
              </w:rPr>
              <w:t>08 3 02 00000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682B7752" w14:textId="77777777" w:rsidR="00170CA6" w:rsidRPr="007524F2" w:rsidRDefault="00170CA6" w:rsidP="001936FD">
            <w:pPr>
              <w:jc w:val="center"/>
            </w:pPr>
            <w:r w:rsidRPr="007524F2">
              <w:t> </w:t>
            </w:r>
          </w:p>
        </w:tc>
        <w:tc>
          <w:tcPr>
            <w:tcW w:w="2587" w:type="dxa"/>
            <w:gridSpan w:val="3"/>
            <w:tcBorders>
              <w:top w:val="single" w:sz="4" w:space="0" w:color="auto"/>
              <w:left w:val="nil"/>
              <w:bottom w:val="single" w:sz="4" w:space="0" w:color="auto"/>
              <w:right w:val="single" w:sz="4" w:space="0" w:color="auto"/>
            </w:tcBorders>
            <w:shd w:val="clear" w:color="auto" w:fill="auto"/>
            <w:vAlign w:val="center"/>
            <w:hideMark/>
          </w:tcPr>
          <w:p w14:paraId="668D8344" w14:textId="77777777" w:rsidR="00170CA6" w:rsidRPr="007524F2" w:rsidRDefault="00170CA6" w:rsidP="001936FD">
            <w:pPr>
              <w:jc w:val="center"/>
              <w:rPr>
                <w:b/>
                <w:bCs/>
                <w:i/>
                <w:iCs/>
              </w:rPr>
            </w:pPr>
            <w:r w:rsidRPr="007524F2">
              <w:rPr>
                <w:b/>
                <w:bCs/>
                <w:i/>
                <w:iCs/>
              </w:rPr>
              <w:t>5 538 034,47</w:t>
            </w:r>
          </w:p>
        </w:tc>
      </w:tr>
      <w:tr w:rsidR="00170CA6" w:rsidRPr="007524F2" w14:paraId="1CCC2180"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4FFAD2" w14:textId="77777777" w:rsidR="00170CA6" w:rsidRPr="007524F2" w:rsidRDefault="00170CA6" w:rsidP="001936FD">
            <w:r w:rsidRPr="007524F2">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0560FE6" w14:textId="77777777" w:rsidR="00170CA6" w:rsidRPr="007524F2" w:rsidRDefault="00170CA6" w:rsidP="001936FD">
            <w:pPr>
              <w:jc w:val="center"/>
            </w:pPr>
            <w:r w:rsidRPr="007524F2">
              <w:t>08 3 02 20180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20ACBA95"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000000" w:fill="FFFFFF"/>
            <w:vAlign w:val="center"/>
            <w:hideMark/>
          </w:tcPr>
          <w:p w14:paraId="1D7E994F" w14:textId="77777777" w:rsidR="00170CA6" w:rsidRPr="007524F2" w:rsidRDefault="00170CA6" w:rsidP="001936FD">
            <w:pPr>
              <w:jc w:val="center"/>
            </w:pPr>
            <w:r w:rsidRPr="007524F2">
              <w:t>5 538 034,47</w:t>
            </w:r>
          </w:p>
        </w:tc>
      </w:tr>
      <w:tr w:rsidR="00170CA6" w:rsidRPr="007524F2" w14:paraId="4F31F7C4" w14:textId="77777777" w:rsidTr="001936FD">
        <w:trPr>
          <w:gridAfter w:val="1"/>
          <w:wAfter w:w="170" w:type="dxa"/>
          <w:trHeight w:val="6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2DEF02" w14:textId="77777777" w:rsidR="00170CA6" w:rsidRPr="007524F2" w:rsidRDefault="00170CA6" w:rsidP="001936FD">
            <w:pPr>
              <w:jc w:val="both"/>
            </w:pPr>
            <w:r w:rsidRPr="007524F2">
              <w:t>Организация транспортного обслуживания населения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auto" w:fill="auto"/>
            <w:vAlign w:val="center"/>
            <w:hideMark/>
          </w:tcPr>
          <w:p w14:paraId="233712D2" w14:textId="77777777" w:rsidR="00170CA6" w:rsidRPr="007524F2" w:rsidRDefault="00170CA6" w:rsidP="001936FD">
            <w:pPr>
              <w:jc w:val="both"/>
            </w:pPr>
            <w:r w:rsidRPr="007524F2">
              <w:t>08 3 02 20390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12D9B5C5"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auto" w:fill="auto"/>
            <w:vAlign w:val="center"/>
            <w:hideMark/>
          </w:tcPr>
          <w:p w14:paraId="451EF1E0" w14:textId="77777777" w:rsidR="00170CA6" w:rsidRPr="007524F2" w:rsidRDefault="00170CA6" w:rsidP="001936FD">
            <w:pPr>
              <w:jc w:val="center"/>
            </w:pPr>
            <w:r w:rsidRPr="007524F2">
              <w:t> </w:t>
            </w:r>
          </w:p>
        </w:tc>
      </w:tr>
      <w:tr w:rsidR="00170CA6" w:rsidRPr="007524F2" w14:paraId="5AE3927C" w14:textId="77777777" w:rsidTr="001936FD">
        <w:trPr>
          <w:gridAfter w:val="1"/>
          <w:wAfter w:w="170" w:type="dxa"/>
          <w:trHeight w:val="645"/>
        </w:trPr>
        <w:tc>
          <w:tcPr>
            <w:tcW w:w="8980"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4AFAE86E" w14:textId="77777777" w:rsidR="00170CA6" w:rsidRPr="007524F2" w:rsidRDefault="00170CA6" w:rsidP="001936FD">
            <w:pPr>
              <w:rPr>
                <w:b/>
                <w:bCs/>
              </w:rPr>
            </w:pPr>
            <w:r w:rsidRPr="007524F2">
              <w:rPr>
                <w:b/>
                <w:bCs/>
              </w:rPr>
              <w:t>Муниципальная программа "Совершенствование местного самоуправления в Комсомольском муниципальном районе"</w:t>
            </w:r>
          </w:p>
        </w:tc>
        <w:tc>
          <w:tcPr>
            <w:tcW w:w="2077" w:type="dxa"/>
            <w:gridSpan w:val="3"/>
            <w:tcBorders>
              <w:top w:val="single" w:sz="4" w:space="0" w:color="auto"/>
              <w:left w:val="nil"/>
              <w:bottom w:val="single" w:sz="4" w:space="0" w:color="auto"/>
              <w:right w:val="single" w:sz="4" w:space="0" w:color="auto"/>
            </w:tcBorders>
            <w:shd w:val="clear" w:color="000000" w:fill="FABF8F"/>
            <w:noWrap/>
            <w:vAlign w:val="center"/>
            <w:hideMark/>
          </w:tcPr>
          <w:p w14:paraId="16B38FB7" w14:textId="77777777" w:rsidR="00170CA6" w:rsidRPr="007524F2" w:rsidRDefault="00170CA6" w:rsidP="001936FD">
            <w:pPr>
              <w:jc w:val="center"/>
              <w:rPr>
                <w:b/>
                <w:bCs/>
              </w:rPr>
            </w:pPr>
            <w:r w:rsidRPr="007524F2">
              <w:rPr>
                <w:b/>
                <w:bCs/>
              </w:rPr>
              <w:t>10 0 00 00000</w:t>
            </w:r>
          </w:p>
        </w:tc>
        <w:tc>
          <w:tcPr>
            <w:tcW w:w="1240"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019D2B76" w14:textId="77777777" w:rsidR="00170CA6" w:rsidRPr="007524F2" w:rsidRDefault="00170CA6" w:rsidP="001936FD">
            <w:pPr>
              <w:jc w:val="center"/>
              <w:rPr>
                <w:b/>
                <w:bCs/>
              </w:rPr>
            </w:pPr>
            <w:r w:rsidRPr="007524F2">
              <w:rPr>
                <w:b/>
                <w:bCs/>
              </w:rPr>
              <w:t> </w:t>
            </w:r>
          </w:p>
        </w:tc>
        <w:tc>
          <w:tcPr>
            <w:tcW w:w="2587" w:type="dxa"/>
            <w:gridSpan w:val="3"/>
            <w:tcBorders>
              <w:top w:val="single" w:sz="4" w:space="0" w:color="auto"/>
              <w:left w:val="nil"/>
              <w:bottom w:val="single" w:sz="4" w:space="0" w:color="auto"/>
              <w:right w:val="single" w:sz="4" w:space="0" w:color="auto"/>
            </w:tcBorders>
            <w:shd w:val="clear" w:color="000000" w:fill="FABF8F"/>
            <w:noWrap/>
            <w:vAlign w:val="center"/>
            <w:hideMark/>
          </w:tcPr>
          <w:p w14:paraId="05990864" w14:textId="77777777" w:rsidR="00170CA6" w:rsidRPr="007524F2" w:rsidRDefault="00170CA6" w:rsidP="001936FD">
            <w:pPr>
              <w:jc w:val="center"/>
              <w:rPr>
                <w:b/>
                <w:bCs/>
              </w:rPr>
            </w:pPr>
            <w:r w:rsidRPr="007524F2">
              <w:rPr>
                <w:b/>
                <w:bCs/>
              </w:rPr>
              <w:t>5 343 964,38</w:t>
            </w:r>
          </w:p>
        </w:tc>
      </w:tr>
      <w:tr w:rsidR="00170CA6" w:rsidRPr="007524F2" w14:paraId="5F4406F9" w14:textId="77777777" w:rsidTr="001936FD">
        <w:trPr>
          <w:gridAfter w:val="1"/>
          <w:wAfter w:w="170" w:type="dxa"/>
          <w:trHeight w:val="315"/>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777802F" w14:textId="77777777" w:rsidR="00170CA6" w:rsidRPr="007524F2" w:rsidRDefault="00170CA6" w:rsidP="001936FD">
            <w:pPr>
              <w:rPr>
                <w:b/>
                <w:bCs/>
              </w:rPr>
            </w:pPr>
            <w:r w:rsidRPr="007524F2">
              <w:rPr>
                <w:b/>
                <w:bCs/>
              </w:rPr>
              <w:t>Ведомственные проекты</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6E7D838E" w14:textId="77777777" w:rsidR="00170CA6" w:rsidRPr="007524F2" w:rsidRDefault="00170CA6" w:rsidP="001936FD">
            <w:pPr>
              <w:jc w:val="center"/>
              <w:rPr>
                <w:b/>
                <w:bCs/>
              </w:rPr>
            </w:pPr>
            <w:r w:rsidRPr="007524F2">
              <w:rPr>
                <w:b/>
                <w:bCs/>
              </w:rPr>
              <w:t>10 3 00 00000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02CE1C9" w14:textId="77777777" w:rsidR="00170CA6" w:rsidRPr="007524F2" w:rsidRDefault="00170CA6" w:rsidP="001936FD">
            <w:pPr>
              <w:jc w:val="center"/>
              <w:rPr>
                <w:b/>
                <w:bCs/>
                <w:i/>
                <w:iCs/>
              </w:rPr>
            </w:pPr>
            <w:r w:rsidRPr="007524F2">
              <w:rPr>
                <w:b/>
                <w:bCs/>
                <w:i/>
                <w:iCs/>
              </w:rPr>
              <w:t> </w:t>
            </w:r>
          </w:p>
        </w:tc>
        <w:tc>
          <w:tcPr>
            <w:tcW w:w="258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4DEB7F5" w14:textId="77777777" w:rsidR="00170CA6" w:rsidRPr="007524F2" w:rsidRDefault="00170CA6" w:rsidP="001936FD">
            <w:pPr>
              <w:jc w:val="center"/>
              <w:rPr>
                <w:b/>
                <w:bCs/>
                <w:i/>
                <w:iCs/>
              </w:rPr>
            </w:pPr>
            <w:r w:rsidRPr="007524F2">
              <w:rPr>
                <w:b/>
                <w:bCs/>
                <w:i/>
                <w:iCs/>
              </w:rPr>
              <w:t>3 340 414,68</w:t>
            </w:r>
          </w:p>
        </w:tc>
      </w:tr>
      <w:tr w:rsidR="00170CA6" w:rsidRPr="007524F2" w14:paraId="0AE96EEE"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FCC578C" w14:textId="77777777" w:rsidR="00170CA6" w:rsidRPr="007524F2" w:rsidRDefault="00170CA6" w:rsidP="001936FD">
            <w:pPr>
              <w:rPr>
                <w:b/>
                <w:bCs/>
                <w:i/>
                <w:iCs/>
              </w:rPr>
            </w:pPr>
            <w:r w:rsidRPr="007524F2">
              <w:rPr>
                <w:b/>
                <w:bCs/>
                <w:i/>
                <w:iCs/>
              </w:rPr>
              <w:t>Ведомственный проект «Информатизация деятельности Администрации Комсомольского муниципального района»</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6D476E92" w14:textId="77777777" w:rsidR="00170CA6" w:rsidRPr="007524F2" w:rsidRDefault="00170CA6" w:rsidP="001936FD">
            <w:pPr>
              <w:jc w:val="center"/>
              <w:rPr>
                <w:b/>
                <w:bCs/>
                <w:i/>
                <w:iCs/>
              </w:rPr>
            </w:pPr>
            <w:r w:rsidRPr="007524F2">
              <w:rPr>
                <w:b/>
                <w:bCs/>
                <w:i/>
                <w:iCs/>
              </w:rPr>
              <w:t>10 3 01 00000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869D9A3" w14:textId="77777777" w:rsidR="00170CA6" w:rsidRPr="007524F2" w:rsidRDefault="00170CA6" w:rsidP="001936FD">
            <w:pPr>
              <w:jc w:val="center"/>
              <w:rPr>
                <w:b/>
                <w:bCs/>
                <w:i/>
                <w:iCs/>
              </w:rPr>
            </w:pPr>
            <w:r w:rsidRPr="007524F2">
              <w:rPr>
                <w:b/>
                <w:bCs/>
                <w:i/>
                <w:iCs/>
              </w:rPr>
              <w:t> </w:t>
            </w:r>
          </w:p>
        </w:tc>
        <w:tc>
          <w:tcPr>
            <w:tcW w:w="258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FCF3322" w14:textId="77777777" w:rsidR="00170CA6" w:rsidRPr="007524F2" w:rsidRDefault="00170CA6" w:rsidP="001936FD">
            <w:pPr>
              <w:jc w:val="center"/>
              <w:rPr>
                <w:b/>
                <w:bCs/>
                <w:i/>
                <w:iCs/>
              </w:rPr>
            </w:pPr>
            <w:r w:rsidRPr="007524F2">
              <w:rPr>
                <w:b/>
                <w:bCs/>
                <w:i/>
                <w:iCs/>
              </w:rPr>
              <w:t>3 340 414,68</w:t>
            </w:r>
          </w:p>
        </w:tc>
      </w:tr>
      <w:tr w:rsidR="00170CA6" w:rsidRPr="007524F2" w14:paraId="7E15552F"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515031" w14:textId="77777777" w:rsidR="00170CA6" w:rsidRPr="007524F2" w:rsidRDefault="00170CA6" w:rsidP="001936FD">
            <w:r w:rsidRPr="007524F2">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nil"/>
            </w:tcBorders>
            <w:shd w:val="clear" w:color="000000" w:fill="FFFFFF"/>
            <w:noWrap/>
            <w:vAlign w:val="center"/>
            <w:hideMark/>
          </w:tcPr>
          <w:p w14:paraId="227E3654" w14:textId="77777777" w:rsidR="00170CA6" w:rsidRPr="007524F2" w:rsidRDefault="00170CA6" w:rsidP="001936FD">
            <w:pPr>
              <w:jc w:val="center"/>
            </w:pPr>
            <w:r w:rsidRPr="007524F2">
              <w:t>10 3 01 00160</w:t>
            </w:r>
          </w:p>
        </w:tc>
        <w:tc>
          <w:tcPr>
            <w:tcW w:w="124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F6F5C7"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433FB526" w14:textId="77777777" w:rsidR="00170CA6" w:rsidRPr="007524F2" w:rsidRDefault="00170CA6" w:rsidP="001936FD">
            <w:pPr>
              <w:jc w:val="center"/>
            </w:pPr>
            <w:r w:rsidRPr="007524F2">
              <w:t>3 340 414,68</w:t>
            </w:r>
          </w:p>
        </w:tc>
      </w:tr>
      <w:tr w:rsidR="00170CA6" w:rsidRPr="007524F2" w14:paraId="760CE117" w14:textId="77777777" w:rsidTr="001936FD">
        <w:trPr>
          <w:gridAfter w:val="1"/>
          <w:wAfter w:w="170" w:type="dxa"/>
          <w:trHeight w:val="315"/>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371D8E0" w14:textId="77777777" w:rsidR="00170CA6" w:rsidRPr="007524F2" w:rsidRDefault="00170CA6" w:rsidP="001936FD">
            <w:pPr>
              <w:rPr>
                <w:b/>
                <w:bCs/>
              </w:rPr>
            </w:pPr>
            <w:r w:rsidRPr="007524F2">
              <w:rPr>
                <w:b/>
                <w:bCs/>
              </w:rPr>
              <w:t>Комплексы процессных мероприятий</w:t>
            </w:r>
          </w:p>
        </w:tc>
        <w:tc>
          <w:tcPr>
            <w:tcW w:w="2077" w:type="dxa"/>
            <w:gridSpan w:val="3"/>
            <w:tcBorders>
              <w:top w:val="single" w:sz="4" w:space="0" w:color="auto"/>
              <w:left w:val="nil"/>
              <w:bottom w:val="single" w:sz="4" w:space="0" w:color="auto"/>
              <w:right w:val="nil"/>
            </w:tcBorders>
            <w:shd w:val="clear" w:color="000000" w:fill="FFFFFF"/>
            <w:noWrap/>
            <w:vAlign w:val="bottom"/>
            <w:hideMark/>
          </w:tcPr>
          <w:p w14:paraId="1199B2F7" w14:textId="77777777" w:rsidR="00170CA6" w:rsidRPr="007524F2" w:rsidRDefault="00170CA6" w:rsidP="001936FD">
            <w:pPr>
              <w:jc w:val="center"/>
              <w:rPr>
                <w:b/>
                <w:bCs/>
              </w:rPr>
            </w:pPr>
            <w:r w:rsidRPr="007524F2">
              <w:rPr>
                <w:b/>
                <w:bCs/>
              </w:rPr>
              <w:t>10 4 00 00000</w:t>
            </w:r>
          </w:p>
        </w:tc>
        <w:tc>
          <w:tcPr>
            <w:tcW w:w="124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7359F0" w14:textId="77777777" w:rsidR="00170CA6" w:rsidRPr="007524F2" w:rsidRDefault="00170CA6" w:rsidP="001936FD">
            <w:pPr>
              <w:jc w:val="center"/>
              <w:rPr>
                <w:b/>
                <w:bCs/>
              </w:rPr>
            </w:pPr>
            <w:r w:rsidRPr="007524F2">
              <w:rPr>
                <w:b/>
                <w:bCs/>
              </w:rPr>
              <w:t> </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744E2C78" w14:textId="77777777" w:rsidR="00170CA6" w:rsidRPr="007524F2" w:rsidRDefault="00170CA6" w:rsidP="001936FD">
            <w:pPr>
              <w:jc w:val="center"/>
              <w:rPr>
                <w:b/>
                <w:bCs/>
              </w:rPr>
            </w:pPr>
            <w:r w:rsidRPr="007524F2">
              <w:rPr>
                <w:b/>
                <w:bCs/>
              </w:rPr>
              <w:t>2 003 549,70</w:t>
            </w:r>
          </w:p>
        </w:tc>
      </w:tr>
      <w:tr w:rsidR="00170CA6" w:rsidRPr="007524F2" w14:paraId="38480C28" w14:textId="77777777" w:rsidTr="001936FD">
        <w:trPr>
          <w:gridAfter w:val="1"/>
          <w:wAfter w:w="170" w:type="dxa"/>
          <w:trHeight w:val="315"/>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72425F7" w14:textId="77777777" w:rsidR="00170CA6" w:rsidRPr="007524F2" w:rsidRDefault="00170CA6" w:rsidP="001936FD">
            <w:pPr>
              <w:rPr>
                <w:b/>
                <w:bCs/>
                <w:i/>
                <w:iCs/>
              </w:rPr>
            </w:pPr>
            <w:r w:rsidRPr="007524F2">
              <w:rPr>
                <w:b/>
                <w:bCs/>
                <w:i/>
                <w:iCs/>
              </w:rPr>
              <w:t>Комплекс процессных мероприятий «Развитие муниципальной службы»</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70D1633F" w14:textId="77777777" w:rsidR="00170CA6" w:rsidRPr="007524F2" w:rsidRDefault="00170CA6" w:rsidP="001936FD">
            <w:pPr>
              <w:jc w:val="center"/>
              <w:rPr>
                <w:b/>
                <w:bCs/>
                <w:i/>
                <w:iCs/>
              </w:rPr>
            </w:pPr>
            <w:r w:rsidRPr="007524F2">
              <w:rPr>
                <w:b/>
                <w:bCs/>
                <w:i/>
                <w:iCs/>
              </w:rPr>
              <w:t>10 4 01 00000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BD96505" w14:textId="77777777" w:rsidR="00170CA6" w:rsidRPr="007524F2" w:rsidRDefault="00170CA6" w:rsidP="001936FD">
            <w:pPr>
              <w:jc w:val="center"/>
              <w:rPr>
                <w:b/>
                <w:bCs/>
                <w:i/>
                <w:iCs/>
              </w:rPr>
            </w:pPr>
            <w:r w:rsidRPr="007524F2">
              <w:rPr>
                <w:b/>
                <w:bCs/>
                <w:i/>
                <w:iCs/>
              </w:rPr>
              <w:t> </w:t>
            </w:r>
          </w:p>
        </w:tc>
        <w:tc>
          <w:tcPr>
            <w:tcW w:w="258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E05317B" w14:textId="77777777" w:rsidR="00170CA6" w:rsidRPr="007524F2" w:rsidRDefault="00170CA6" w:rsidP="001936FD">
            <w:pPr>
              <w:jc w:val="center"/>
              <w:rPr>
                <w:b/>
                <w:bCs/>
                <w:i/>
                <w:iCs/>
              </w:rPr>
            </w:pPr>
            <w:r w:rsidRPr="007524F2">
              <w:rPr>
                <w:b/>
                <w:bCs/>
                <w:i/>
                <w:iCs/>
              </w:rPr>
              <w:t>2 003 549,70</w:t>
            </w:r>
          </w:p>
        </w:tc>
      </w:tr>
      <w:tr w:rsidR="00170CA6" w:rsidRPr="007524F2" w14:paraId="350B9EC1"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hideMark/>
          </w:tcPr>
          <w:p w14:paraId="3F073785" w14:textId="77777777" w:rsidR="00170CA6" w:rsidRPr="007524F2" w:rsidRDefault="00170CA6" w:rsidP="001936FD">
            <w:r w:rsidRPr="007524F2">
              <w:t>Подготовка, переподготовка и повышение квалификации кадров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2E9ACC1" w14:textId="77777777" w:rsidR="00170CA6" w:rsidRPr="007524F2" w:rsidRDefault="00170CA6" w:rsidP="001936FD">
            <w:pPr>
              <w:jc w:val="center"/>
            </w:pPr>
            <w:r w:rsidRPr="007524F2">
              <w:t>10 4 01 00110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9952DE0"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5B0DA1F8" w14:textId="77777777" w:rsidR="00170CA6" w:rsidRPr="007524F2" w:rsidRDefault="00170CA6" w:rsidP="001936FD">
            <w:pPr>
              <w:jc w:val="center"/>
            </w:pPr>
            <w:r w:rsidRPr="007524F2">
              <w:t>156 000,00</w:t>
            </w:r>
          </w:p>
        </w:tc>
      </w:tr>
      <w:tr w:rsidR="00170CA6" w:rsidRPr="007524F2" w14:paraId="4C1FDB1B"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nil"/>
            </w:tcBorders>
            <w:shd w:val="clear" w:color="000000" w:fill="FFFFFF"/>
            <w:hideMark/>
          </w:tcPr>
          <w:p w14:paraId="19D62F07" w14:textId="77777777" w:rsidR="00170CA6" w:rsidRPr="007524F2" w:rsidRDefault="00170CA6" w:rsidP="001936FD">
            <w:r w:rsidRPr="007524F2">
              <w:t>Расходы на оплату членских взносов в ассоциацию Совет муниципальных образований (Иные бюджетные ассигнования)</w:t>
            </w:r>
          </w:p>
        </w:tc>
        <w:tc>
          <w:tcPr>
            <w:tcW w:w="2077"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D6DC03" w14:textId="77777777" w:rsidR="00170CA6" w:rsidRPr="007524F2" w:rsidRDefault="00170CA6" w:rsidP="001936FD">
            <w:pPr>
              <w:jc w:val="center"/>
            </w:pPr>
            <w:r w:rsidRPr="007524F2">
              <w:t>10 4 01 20010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5C328F7" w14:textId="77777777" w:rsidR="00170CA6" w:rsidRPr="007524F2" w:rsidRDefault="00170CA6" w:rsidP="001936FD">
            <w:pPr>
              <w:jc w:val="center"/>
            </w:pPr>
            <w:r w:rsidRPr="007524F2">
              <w:t>800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5B078FAE" w14:textId="77777777" w:rsidR="00170CA6" w:rsidRPr="007524F2" w:rsidRDefault="00170CA6" w:rsidP="001936FD">
            <w:pPr>
              <w:jc w:val="center"/>
            </w:pPr>
            <w:r w:rsidRPr="007524F2">
              <w:t>188 480,70</w:t>
            </w:r>
          </w:p>
        </w:tc>
      </w:tr>
      <w:tr w:rsidR="00170CA6" w:rsidRPr="007524F2" w14:paraId="1927171C" w14:textId="77777777" w:rsidTr="001936FD">
        <w:trPr>
          <w:gridAfter w:val="1"/>
          <w:wAfter w:w="170" w:type="dxa"/>
          <w:trHeight w:val="960"/>
        </w:trPr>
        <w:tc>
          <w:tcPr>
            <w:tcW w:w="8980" w:type="dxa"/>
            <w:tcBorders>
              <w:top w:val="single" w:sz="4" w:space="0" w:color="auto"/>
              <w:left w:val="single" w:sz="4" w:space="0" w:color="auto"/>
              <w:bottom w:val="single" w:sz="4" w:space="0" w:color="auto"/>
              <w:right w:val="nil"/>
            </w:tcBorders>
            <w:shd w:val="clear" w:color="000000" w:fill="FFFFFF"/>
            <w:vAlign w:val="center"/>
            <w:hideMark/>
          </w:tcPr>
          <w:p w14:paraId="7D256CED" w14:textId="77777777" w:rsidR="00170CA6" w:rsidRPr="007524F2" w:rsidRDefault="00170CA6" w:rsidP="001936FD">
            <w:r w:rsidRPr="007524F2">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2077"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D0C34D" w14:textId="77777777" w:rsidR="00170CA6" w:rsidRPr="007524F2" w:rsidRDefault="00170CA6" w:rsidP="001936FD">
            <w:pPr>
              <w:jc w:val="center"/>
            </w:pPr>
            <w:r w:rsidRPr="007524F2">
              <w:t>10 4 01 20130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6E1168C" w14:textId="77777777" w:rsidR="00170CA6" w:rsidRPr="007524F2" w:rsidRDefault="00170CA6" w:rsidP="001936FD">
            <w:pPr>
              <w:jc w:val="center"/>
            </w:pPr>
            <w:r w:rsidRPr="007524F2">
              <w:t>300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242ACDD5" w14:textId="77777777" w:rsidR="00170CA6" w:rsidRPr="007524F2" w:rsidRDefault="00170CA6" w:rsidP="001936FD">
            <w:pPr>
              <w:jc w:val="center"/>
            </w:pPr>
            <w:r w:rsidRPr="007524F2">
              <w:t>1 659 069,00</w:t>
            </w:r>
          </w:p>
        </w:tc>
      </w:tr>
      <w:tr w:rsidR="00170CA6" w:rsidRPr="007524F2" w14:paraId="59ED41AF" w14:textId="77777777" w:rsidTr="001936FD">
        <w:trPr>
          <w:gridAfter w:val="1"/>
          <w:wAfter w:w="170" w:type="dxa"/>
          <w:trHeight w:val="645"/>
        </w:trPr>
        <w:tc>
          <w:tcPr>
            <w:tcW w:w="8980"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0BAE3F87" w14:textId="77777777" w:rsidR="00170CA6" w:rsidRPr="007524F2" w:rsidRDefault="00170CA6" w:rsidP="001936FD">
            <w:pPr>
              <w:rPr>
                <w:b/>
                <w:bCs/>
              </w:rPr>
            </w:pPr>
            <w:r w:rsidRPr="007524F2">
              <w:rPr>
                <w:b/>
                <w:bCs/>
              </w:rPr>
              <w:t xml:space="preserve">Муниципальная программа «Повышение качества жизни граждан пожилого возраста в Комсомольском муниципальном районе» </w:t>
            </w:r>
          </w:p>
        </w:tc>
        <w:tc>
          <w:tcPr>
            <w:tcW w:w="2077" w:type="dxa"/>
            <w:gridSpan w:val="3"/>
            <w:tcBorders>
              <w:top w:val="single" w:sz="4" w:space="0" w:color="auto"/>
              <w:left w:val="nil"/>
              <w:bottom w:val="single" w:sz="4" w:space="0" w:color="auto"/>
              <w:right w:val="single" w:sz="4" w:space="0" w:color="auto"/>
            </w:tcBorders>
            <w:shd w:val="clear" w:color="000000" w:fill="FABF8F"/>
            <w:vAlign w:val="center"/>
            <w:hideMark/>
          </w:tcPr>
          <w:p w14:paraId="36C7D3EB" w14:textId="77777777" w:rsidR="00170CA6" w:rsidRPr="007524F2" w:rsidRDefault="00170CA6" w:rsidP="001936FD">
            <w:pPr>
              <w:jc w:val="center"/>
              <w:rPr>
                <w:b/>
                <w:bCs/>
              </w:rPr>
            </w:pPr>
            <w:r w:rsidRPr="007524F2">
              <w:rPr>
                <w:b/>
                <w:bCs/>
              </w:rPr>
              <w:t>11 0 00 00000</w:t>
            </w:r>
          </w:p>
        </w:tc>
        <w:tc>
          <w:tcPr>
            <w:tcW w:w="1240" w:type="dxa"/>
            <w:gridSpan w:val="2"/>
            <w:tcBorders>
              <w:top w:val="single" w:sz="4" w:space="0" w:color="auto"/>
              <w:left w:val="nil"/>
              <w:bottom w:val="single" w:sz="4" w:space="0" w:color="auto"/>
              <w:right w:val="single" w:sz="4" w:space="0" w:color="auto"/>
            </w:tcBorders>
            <w:shd w:val="clear" w:color="000000" w:fill="FABF8F"/>
            <w:vAlign w:val="center"/>
            <w:hideMark/>
          </w:tcPr>
          <w:p w14:paraId="2B19A8DA" w14:textId="77777777" w:rsidR="00170CA6" w:rsidRPr="007524F2" w:rsidRDefault="00170CA6" w:rsidP="001936FD">
            <w:pPr>
              <w:rPr>
                <w:b/>
                <w:bCs/>
              </w:rPr>
            </w:pPr>
            <w:r w:rsidRPr="007524F2">
              <w:rPr>
                <w:b/>
                <w:bCs/>
              </w:rPr>
              <w:t> </w:t>
            </w:r>
          </w:p>
        </w:tc>
        <w:tc>
          <w:tcPr>
            <w:tcW w:w="2587" w:type="dxa"/>
            <w:gridSpan w:val="3"/>
            <w:tcBorders>
              <w:top w:val="single" w:sz="4" w:space="0" w:color="auto"/>
              <w:left w:val="nil"/>
              <w:bottom w:val="single" w:sz="4" w:space="0" w:color="auto"/>
              <w:right w:val="single" w:sz="4" w:space="0" w:color="auto"/>
            </w:tcBorders>
            <w:shd w:val="clear" w:color="000000" w:fill="FABF8F"/>
            <w:vAlign w:val="center"/>
            <w:hideMark/>
          </w:tcPr>
          <w:p w14:paraId="126F7BCE" w14:textId="77777777" w:rsidR="00170CA6" w:rsidRPr="007524F2" w:rsidRDefault="00170CA6" w:rsidP="001936FD">
            <w:pPr>
              <w:jc w:val="center"/>
              <w:rPr>
                <w:b/>
                <w:bCs/>
              </w:rPr>
            </w:pPr>
            <w:r w:rsidRPr="007524F2">
              <w:rPr>
                <w:b/>
                <w:bCs/>
              </w:rPr>
              <w:t>330 243,00</w:t>
            </w:r>
          </w:p>
        </w:tc>
      </w:tr>
      <w:tr w:rsidR="00170CA6" w:rsidRPr="007524F2" w14:paraId="54E44E61" w14:textId="77777777" w:rsidTr="001936FD">
        <w:trPr>
          <w:gridAfter w:val="1"/>
          <w:wAfter w:w="170" w:type="dxa"/>
          <w:trHeight w:val="315"/>
        </w:trPr>
        <w:tc>
          <w:tcPr>
            <w:tcW w:w="89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FDCB16" w14:textId="77777777" w:rsidR="00170CA6" w:rsidRPr="007524F2" w:rsidRDefault="00170CA6" w:rsidP="001936FD">
            <w:pPr>
              <w:rPr>
                <w:b/>
                <w:bCs/>
              </w:rPr>
            </w:pPr>
            <w:r w:rsidRPr="007524F2">
              <w:rPr>
                <w:b/>
                <w:bCs/>
              </w:rPr>
              <w:t>Ведомственные проекты</w:t>
            </w:r>
          </w:p>
        </w:tc>
        <w:tc>
          <w:tcPr>
            <w:tcW w:w="2077" w:type="dxa"/>
            <w:gridSpan w:val="3"/>
            <w:tcBorders>
              <w:top w:val="single" w:sz="4" w:space="0" w:color="auto"/>
              <w:left w:val="nil"/>
              <w:bottom w:val="single" w:sz="4" w:space="0" w:color="auto"/>
              <w:right w:val="single" w:sz="4" w:space="0" w:color="auto"/>
            </w:tcBorders>
            <w:shd w:val="clear" w:color="auto" w:fill="auto"/>
            <w:vAlign w:val="center"/>
            <w:hideMark/>
          </w:tcPr>
          <w:p w14:paraId="0C64F625" w14:textId="77777777" w:rsidR="00170CA6" w:rsidRPr="007524F2" w:rsidRDefault="00170CA6" w:rsidP="001936FD">
            <w:pPr>
              <w:jc w:val="center"/>
              <w:rPr>
                <w:b/>
                <w:bCs/>
              </w:rPr>
            </w:pPr>
            <w:r w:rsidRPr="007524F2">
              <w:rPr>
                <w:b/>
                <w:bCs/>
              </w:rPr>
              <w:t>11 3 00 00000</w:t>
            </w:r>
          </w:p>
        </w:tc>
        <w:tc>
          <w:tcPr>
            <w:tcW w:w="1240" w:type="dxa"/>
            <w:gridSpan w:val="2"/>
            <w:tcBorders>
              <w:top w:val="single" w:sz="4" w:space="0" w:color="auto"/>
              <w:left w:val="nil"/>
              <w:bottom w:val="single" w:sz="4" w:space="0" w:color="auto"/>
              <w:right w:val="single" w:sz="4" w:space="0" w:color="auto"/>
            </w:tcBorders>
            <w:shd w:val="clear" w:color="auto" w:fill="auto"/>
            <w:vAlign w:val="center"/>
            <w:hideMark/>
          </w:tcPr>
          <w:p w14:paraId="18439354" w14:textId="77777777" w:rsidR="00170CA6" w:rsidRPr="007524F2" w:rsidRDefault="00170CA6" w:rsidP="001936FD">
            <w:pPr>
              <w:rPr>
                <w:b/>
                <w:bCs/>
              </w:rPr>
            </w:pPr>
            <w:r w:rsidRPr="007524F2">
              <w:rPr>
                <w:b/>
                <w:bCs/>
              </w:rPr>
              <w:t> </w:t>
            </w:r>
          </w:p>
        </w:tc>
        <w:tc>
          <w:tcPr>
            <w:tcW w:w="2587" w:type="dxa"/>
            <w:gridSpan w:val="3"/>
            <w:tcBorders>
              <w:top w:val="single" w:sz="4" w:space="0" w:color="auto"/>
              <w:left w:val="nil"/>
              <w:bottom w:val="single" w:sz="4" w:space="0" w:color="auto"/>
              <w:right w:val="single" w:sz="4" w:space="0" w:color="auto"/>
            </w:tcBorders>
            <w:shd w:val="clear" w:color="auto" w:fill="auto"/>
            <w:vAlign w:val="center"/>
            <w:hideMark/>
          </w:tcPr>
          <w:p w14:paraId="7377C598" w14:textId="77777777" w:rsidR="00170CA6" w:rsidRPr="007524F2" w:rsidRDefault="00170CA6" w:rsidP="001936FD">
            <w:pPr>
              <w:jc w:val="center"/>
              <w:rPr>
                <w:b/>
                <w:bCs/>
              </w:rPr>
            </w:pPr>
            <w:r w:rsidRPr="007524F2">
              <w:rPr>
                <w:b/>
                <w:bCs/>
              </w:rPr>
              <w:t>330 243,00</w:t>
            </w:r>
          </w:p>
        </w:tc>
      </w:tr>
      <w:tr w:rsidR="00170CA6" w:rsidRPr="007524F2" w14:paraId="4C35D2C4"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9FCA4F" w14:textId="77777777" w:rsidR="00170CA6" w:rsidRPr="007524F2" w:rsidRDefault="00170CA6" w:rsidP="001936FD">
            <w:pPr>
              <w:rPr>
                <w:b/>
                <w:bCs/>
                <w:i/>
                <w:iCs/>
              </w:rPr>
            </w:pPr>
            <w:r w:rsidRPr="007524F2">
              <w:rPr>
                <w:b/>
                <w:bCs/>
                <w:i/>
                <w:iCs/>
              </w:rPr>
              <w:t>Ведомственный проект «Развитие ветеранского движения в Комсомольском муниципальном районе»</w:t>
            </w:r>
          </w:p>
        </w:tc>
        <w:tc>
          <w:tcPr>
            <w:tcW w:w="2077" w:type="dxa"/>
            <w:gridSpan w:val="3"/>
            <w:tcBorders>
              <w:top w:val="single" w:sz="4" w:space="0" w:color="auto"/>
              <w:left w:val="nil"/>
              <w:bottom w:val="single" w:sz="4" w:space="0" w:color="auto"/>
              <w:right w:val="single" w:sz="4" w:space="0" w:color="auto"/>
            </w:tcBorders>
            <w:shd w:val="clear" w:color="auto" w:fill="auto"/>
            <w:vAlign w:val="center"/>
            <w:hideMark/>
          </w:tcPr>
          <w:p w14:paraId="6E212831" w14:textId="77777777" w:rsidR="00170CA6" w:rsidRPr="007524F2" w:rsidRDefault="00170CA6" w:rsidP="001936FD">
            <w:pPr>
              <w:jc w:val="center"/>
              <w:rPr>
                <w:b/>
                <w:bCs/>
                <w:i/>
                <w:iCs/>
              </w:rPr>
            </w:pPr>
            <w:r w:rsidRPr="007524F2">
              <w:rPr>
                <w:b/>
                <w:bCs/>
                <w:i/>
                <w:iCs/>
              </w:rPr>
              <w:t>11 3 01 00000</w:t>
            </w:r>
          </w:p>
        </w:tc>
        <w:tc>
          <w:tcPr>
            <w:tcW w:w="1240" w:type="dxa"/>
            <w:gridSpan w:val="2"/>
            <w:tcBorders>
              <w:top w:val="single" w:sz="4" w:space="0" w:color="auto"/>
              <w:left w:val="nil"/>
              <w:bottom w:val="single" w:sz="4" w:space="0" w:color="auto"/>
              <w:right w:val="single" w:sz="4" w:space="0" w:color="auto"/>
            </w:tcBorders>
            <w:shd w:val="clear" w:color="auto" w:fill="auto"/>
            <w:vAlign w:val="center"/>
            <w:hideMark/>
          </w:tcPr>
          <w:p w14:paraId="090FC46F" w14:textId="77777777" w:rsidR="00170CA6" w:rsidRPr="007524F2" w:rsidRDefault="00170CA6" w:rsidP="001936FD">
            <w:pPr>
              <w:rPr>
                <w:b/>
                <w:bCs/>
                <w:i/>
                <w:iCs/>
              </w:rPr>
            </w:pPr>
            <w:r w:rsidRPr="007524F2">
              <w:rPr>
                <w:b/>
                <w:bCs/>
                <w:i/>
                <w:iCs/>
              </w:rPr>
              <w:t> </w:t>
            </w:r>
          </w:p>
        </w:tc>
        <w:tc>
          <w:tcPr>
            <w:tcW w:w="2587" w:type="dxa"/>
            <w:gridSpan w:val="3"/>
            <w:tcBorders>
              <w:top w:val="single" w:sz="4" w:space="0" w:color="auto"/>
              <w:left w:val="nil"/>
              <w:bottom w:val="single" w:sz="4" w:space="0" w:color="auto"/>
              <w:right w:val="single" w:sz="4" w:space="0" w:color="auto"/>
            </w:tcBorders>
            <w:shd w:val="clear" w:color="auto" w:fill="auto"/>
            <w:vAlign w:val="center"/>
            <w:hideMark/>
          </w:tcPr>
          <w:p w14:paraId="3CEF87B4" w14:textId="77777777" w:rsidR="00170CA6" w:rsidRPr="007524F2" w:rsidRDefault="00170CA6" w:rsidP="001936FD">
            <w:pPr>
              <w:jc w:val="center"/>
              <w:rPr>
                <w:b/>
                <w:bCs/>
                <w:i/>
                <w:iCs/>
              </w:rPr>
            </w:pPr>
            <w:r w:rsidRPr="007524F2">
              <w:rPr>
                <w:b/>
                <w:bCs/>
                <w:i/>
                <w:iCs/>
              </w:rPr>
              <w:t>280 243,00</w:t>
            </w:r>
          </w:p>
        </w:tc>
      </w:tr>
      <w:tr w:rsidR="00170CA6" w:rsidRPr="007524F2" w14:paraId="3C6CE8D0"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E382E4" w14:textId="77777777" w:rsidR="00170CA6" w:rsidRPr="007524F2" w:rsidRDefault="00170CA6" w:rsidP="001936FD">
            <w:r w:rsidRPr="007524F2">
              <w:t xml:space="preserve">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 </w:t>
            </w:r>
          </w:p>
        </w:tc>
        <w:tc>
          <w:tcPr>
            <w:tcW w:w="2077" w:type="dxa"/>
            <w:gridSpan w:val="3"/>
            <w:tcBorders>
              <w:top w:val="single" w:sz="4" w:space="0" w:color="auto"/>
              <w:left w:val="nil"/>
              <w:bottom w:val="single" w:sz="4" w:space="0" w:color="auto"/>
              <w:right w:val="single" w:sz="4" w:space="0" w:color="auto"/>
            </w:tcBorders>
            <w:shd w:val="clear" w:color="auto" w:fill="auto"/>
            <w:vAlign w:val="center"/>
            <w:hideMark/>
          </w:tcPr>
          <w:p w14:paraId="7E214EEC" w14:textId="77777777" w:rsidR="00170CA6" w:rsidRPr="007524F2" w:rsidRDefault="00170CA6" w:rsidP="001936FD">
            <w:pPr>
              <w:jc w:val="center"/>
            </w:pPr>
            <w:r w:rsidRPr="007524F2">
              <w:t>11 3 01 60020</w:t>
            </w:r>
          </w:p>
        </w:tc>
        <w:tc>
          <w:tcPr>
            <w:tcW w:w="1240" w:type="dxa"/>
            <w:gridSpan w:val="2"/>
            <w:tcBorders>
              <w:top w:val="single" w:sz="4" w:space="0" w:color="auto"/>
              <w:left w:val="nil"/>
              <w:bottom w:val="single" w:sz="4" w:space="0" w:color="auto"/>
              <w:right w:val="single" w:sz="4" w:space="0" w:color="auto"/>
            </w:tcBorders>
            <w:shd w:val="clear" w:color="auto" w:fill="auto"/>
            <w:vAlign w:val="center"/>
            <w:hideMark/>
          </w:tcPr>
          <w:p w14:paraId="5EDDBBBA" w14:textId="77777777" w:rsidR="00170CA6" w:rsidRPr="007524F2" w:rsidRDefault="00170CA6" w:rsidP="001936FD">
            <w:pPr>
              <w:jc w:val="center"/>
            </w:pPr>
            <w:r w:rsidRPr="007524F2">
              <w:t>600</w:t>
            </w:r>
          </w:p>
        </w:tc>
        <w:tc>
          <w:tcPr>
            <w:tcW w:w="2587" w:type="dxa"/>
            <w:gridSpan w:val="3"/>
            <w:tcBorders>
              <w:top w:val="single" w:sz="4" w:space="0" w:color="auto"/>
              <w:left w:val="nil"/>
              <w:bottom w:val="single" w:sz="4" w:space="0" w:color="auto"/>
              <w:right w:val="single" w:sz="4" w:space="0" w:color="auto"/>
            </w:tcBorders>
            <w:shd w:val="clear" w:color="auto" w:fill="auto"/>
            <w:vAlign w:val="center"/>
            <w:hideMark/>
          </w:tcPr>
          <w:p w14:paraId="7B77C27B" w14:textId="77777777" w:rsidR="00170CA6" w:rsidRPr="007524F2" w:rsidRDefault="00170CA6" w:rsidP="001936FD">
            <w:pPr>
              <w:jc w:val="center"/>
            </w:pPr>
            <w:r w:rsidRPr="007524F2">
              <w:t>280 243,00</w:t>
            </w:r>
          </w:p>
        </w:tc>
      </w:tr>
      <w:tr w:rsidR="00170CA6" w:rsidRPr="007524F2" w14:paraId="7B5E8EDB"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2C3E6B" w14:textId="77777777" w:rsidR="00170CA6" w:rsidRPr="007524F2" w:rsidRDefault="00170CA6" w:rsidP="001936FD">
            <w:pPr>
              <w:rPr>
                <w:b/>
                <w:bCs/>
                <w:i/>
                <w:iCs/>
              </w:rPr>
            </w:pPr>
            <w:r w:rsidRPr="007524F2">
              <w:rPr>
                <w:b/>
                <w:bCs/>
                <w:i/>
                <w:iCs/>
              </w:rPr>
              <w:t>Ведомственный проект «Социальная поддержка граждан в Комсомольском муниципальном районе»</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16353F4" w14:textId="77777777" w:rsidR="00170CA6" w:rsidRPr="007524F2" w:rsidRDefault="00170CA6" w:rsidP="001936FD">
            <w:pPr>
              <w:jc w:val="center"/>
              <w:rPr>
                <w:b/>
                <w:bCs/>
                <w:i/>
                <w:iCs/>
              </w:rPr>
            </w:pPr>
            <w:r w:rsidRPr="007524F2">
              <w:rPr>
                <w:b/>
                <w:bCs/>
                <w:i/>
                <w:iCs/>
              </w:rPr>
              <w:t xml:space="preserve">11 3 02 00000 </w:t>
            </w:r>
          </w:p>
        </w:tc>
        <w:tc>
          <w:tcPr>
            <w:tcW w:w="1240" w:type="dxa"/>
            <w:gridSpan w:val="2"/>
            <w:tcBorders>
              <w:top w:val="single" w:sz="4" w:space="0" w:color="auto"/>
              <w:left w:val="nil"/>
              <w:bottom w:val="single" w:sz="4" w:space="0" w:color="auto"/>
              <w:right w:val="single" w:sz="4" w:space="0" w:color="auto"/>
            </w:tcBorders>
            <w:shd w:val="clear" w:color="auto" w:fill="auto"/>
            <w:vAlign w:val="center"/>
            <w:hideMark/>
          </w:tcPr>
          <w:p w14:paraId="0A98A39E" w14:textId="77777777" w:rsidR="00170CA6" w:rsidRPr="007524F2" w:rsidRDefault="00170CA6" w:rsidP="001936FD">
            <w:pPr>
              <w:jc w:val="center"/>
              <w:rPr>
                <w:b/>
                <w:bCs/>
                <w:i/>
                <w:iCs/>
              </w:rPr>
            </w:pPr>
            <w:r w:rsidRPr="007524F2">
              <w:rPr>
                <w:b/>
                <w:bCs/>
                <w:i/>
                <w:iCs/>
              </w:rPr>
              <w:t> </w:t>
            </w:r>
          </w:p>
        </w:tc>
        <w:tc>
          <w:tcPr>
            <w:tcW w:w="2587" w:type="dxa"/>
            <w:gridSpan w:val="3"/>
            <w:tcBorders>
              <w:top w:val="single" w:sz="4" w:space="0" w:color="auto"/>
              <w:left w:val="nil"/>
              <w:bottom w:val="single" w:sz="4" w:space="0" w:color="auto"/>
              <w:right w:val="single" w:sz="4" w:space="0" w:color="auto"/>
            </w:tcBorders>
            <w:shd w:val="clear" w:color="auto" w:fill="auto"/>
            <w:vAlign w:val="center"/>
            <w:hideMark/>
          </w:tcPr>
          <w:p w14:paraId="1CC98E23" w14:textId="77777777" w:rsidR="00170CA6" w:rsidRPr="007524F2" w:rsidRDefault="00170CA6" w:rsidP="001936FD">
            <w:pPr>
              <w:jc w:val="center"/>
              <w:rPr>
                <w:b/>
                <w:bCs/>
                <w:i/>
                <w:iCs/>
              </w:rPr>
            </w:pPr>
            <w:r w:rsidRPr="007524F2">
              <w:rPr>
                <w:b/>
                <w:bCs/>
                <w:i/>
                <w:iCs/>
              </w:rPr>
              <w:t>50 000,00</w:t>
            </w:r>
          </w:p>
        </w:tc>
      </w:tr>
      <w:tr w:rsidR="00170CA6" w:rsidRPr="007524F2" w14:paraId="1F520323" w14:textId="77777777" w:rsidTr="001936FD">
        <w:trPr>
          <w:gridAfter w:val="1"/>
          <w:wAfter w:w="170" w:type="dxa"/>
          <w:trHeight w:val="645"/>
        </w:trPr>
        <w:tc>
          <w:tcPr>
            <w:tcW w:w="8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9B65F6" w14:textId="77777777" w:rsidR="00170CA6" w:rsidRPr="007524F2" w:rsidRDefault="00170CA6" w:rsidP="001936FD">
            <w:r w:rsidRPr="007524F2">
              <w:t>Ремонт жилых помещений инвалидов и участников Великой Отечественного войны (Социальное обеспечение и иные выплаты населению)</w:t>
            </w:r>
          </w:p>
        </w:tc>
        <w:tc>
          <w:tcPr>
            <w:tcW w:w="2077" w:type="dxa"/>
            <w:gridSpan w:val="3"/>
            <w:tcBorders>
              <w:top w:val="single" w:sz="4" w:space="0" w:color="auto"/>
              <w:left w:val="nil"/>
              <w:bottom w:val="single" w:sz="4" w:space="0" w:color="auto"/>
              <w:right w:val="single" w:sz="4" w:space="0" w:color="auto"/>
            </w:tcBorders>
            <w:shd w:val="clear" w:color="auto" w:fill="auto"/>
            <w:vAlign w:val="center"/>
            <w:hideMark/>
          </w:tcPr>
          <w:p w14:paraId="65A378B0" w14:textId="77777777" w:rsidR="00170CA6" w:rsidRPr="007524F2" w:rsidRDefault="00170CA6" w:rsidP="001936FD">
            <w:pPr>
              <w:jc w:val="center"/>
            </w:pPr>
            <w:r w:rsidRPr="007524F2">
              <w:t>11 3 02 21330</w:t>
            </w:r>
          </w:p>
        </w:tc>
        <w:tc>
          <w:tcPr>
            <w:tcW w:w="1240" w:type="dxa"/>
            <w:gridSpan w:val="2"/>
            <w:tcBorders>
              <w:top w:val="single" w:sz="4" w:space="0" w:color="auto"/>
              <w:left w:val="nil"/>
              <w:bottom w:val="single" w:sz="4" w:space="0" w:color="auto"/>
              <w:right w:val="single" w:sz="4" w:space="0" w:color="auto"/>
            </w:tcBorders>
            <w:shd w:val="clear" w:color="auto" w:fill="auto"/>
            <w:vAlign w:val="center"/>
            <w:hideMark/>
          </w:tcPr>
          <w:p w14:paraId="4B59EE8C" w14:textId="77777777" w:rsidR="00170CA6" w:rsidRPr="007524F2" w:rsidRDefault="00170CA6" w:rsidP="001936FD">
            <w:pPr>
              <w:jc w:val="center"/>
            </w:pPr>
            <w:r w:rsidRPr="007524F2">
              <w:t>300</w:t>
            </w:r>
          </w:p>
        </w:tc>
        <w:tc>
          <w:tcPr>
            <w:tcW w:w="2587" w:type="dxa"/>
            <w:gridSpan w:val="3"/>
            <w:tcBorders>
              <w:top w:val="single" w:sz="4" w:space="0" w:color="auto"/>
              <w:left w:val="nil"/>
              <w:bottom w:val="single" w:sz="4" w:space="0" w:color="auto"/>
              <w:right w:val="single" w:sz="4" w:space="0" w:color="auto"/>
            </w:tcBorders>
            <w:shd w:val="clear" w:color="auto" w:fill="auto"/>
            <w:vAlign w:val="center"/>
            <w:hideMark/>
          </w:tcPr>
          <w:p w14:paraId="54215F4E" w14:textId="77777777" w:rsidR="00170CA6" w:rsidRPr="007524F2" w:rsidRDefault="00170CA6" w:rsidP="001936FD">
            <w:pPr>
              <w:jc w:val="center"/>
            </w:pPr>
            <w:r w:rsidRPr="007524F2">
              <w:t>50 000,00</w:t>
            </w:r>
          </w:p>
        </w:tc>
      </w:tr>
      <w:tr w:rsidR="00170CA6" w:rsidRPr="007524F2" w14:paraId="1A13EDF2" w14:textId="77777777" w:rsidTr="001936FD">
        <w:trPr>
          <w:gridAfter w:val="1"/>
          <w:wAfter w:w="170" w:type="dxa"/>
          <w:trHeight w:val="960"/>
        </w:trPr>
        <w:tc>
          <w:tcPr>
            <w:tcW w:w="8980"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284F1A5A" w14:textId="77777777" w:rsidR="00170CA6" w:rsidRPr="007524F2" w:rsidRDefault="00170CA6" w:rsidP="001936FD">
            <w:pPr>
              <w:rPr>
                <w:b/>
                <w:bCs/>
              </w:rPr>
            </w:pPr>
            <w:r w:rsidRPr="007524F2">
              <w:rPr>
                <w:b/>
                <w:bCs/>
              </w:rPr>
              <w:t xml:space="preserve">Муниципальная программа "Развитие сельского хозяйства и регулирование рынков сельскохозяйственной продукции, сырья и продовольствия в Комсомольском муниципальном районе" </w:t>
            </w:r>
          </w:p>
        </w:tc>
        <w:tc>
          <w:tcPr>
            <w:tcW w:w="2077" w:type="dxa"/>
            <w:gridSpan w:val="3"/>
            <w:tcBorders>
              <w:top w:val="single" w:sz="4" w:space="0" w:color="auto"/>
              <w:left w:val="nil"/>
              <w:bottom w:val="single" w:sz="4" w:space="0" w:color="auto"/>
              <w:right w:val="single" w:sz="4" w:space="0" w:color="auto"/>
            </w:tcBorders>
            <w:shd w:val="clear" w:color="000000" w:fill="FABF8F"/>
            <w:vAlign w:val="center"/>
            <w:hideMark/>
          </w:tcPr>
          <w:p w14:paraId="7DB2B0DB" w14:textId="77777777" w:rsidR="00170CA6" w:rsidRPr="007524F2" w:rsidRDefault="00170CA6" w:rsidP="001936FD">
            <w:pPr>
              <w:jc w:val="center"/>
              <w:rPr>
                <w:b/>
                <w:bCs/>
              </w:rPr>
            </w:pPr>
            <w:r w:rsidRPr="007524F2">
              <w:rPr>
                <w:b/>
                <w:bCs/>
              </w:rPr>
              <w:t>12 0 00 00000</w:t>
            </w:r>
          </w:p>
        </w:tc>
        <w:tc>
          <w:tcPr>
            <w:tcW w:w="1240" w:type="dxa"/>
            <w:gridSpan w:val="2"/>
            <w:tcBorders>
              <w:top w:val="single" w:sz="4" w:space="0" w:color="auto"/>
              <w:left w:val="nil"/>
              <w:bottom w:val="single" w:sz="4" w:space="0" w:color="auto"/>
              <w:right w:val="single" w:sz="4" w:space="0" w:color="auto"/>
            </w:tcBorders>
            <w:shd w:val="clear" w:color="000000" w:fill="FABF8F"/>
            <w:vAlign w:val="center"/>
            <w:hideMark/>
          </w:tcPr>
          <w:p w14:paraId="4B37AA4F" w14:textId="77777777" w:rsidR="00170CA6" w:rsidRPr="007524F2" w:rsidRDefault="00170CA6" w:rsidP="001936FD">
            <w:pPr>
              <w:rPr>
                <w:b/>
                <w:bCs/>
              </w:rPr>
            </w:pPr>
            <w:r w:rsidRPr="007524F2">
              <w:rPr>
                <w:b/>
                <w:bCs/>
              </w:rPr>
              <w:t> </w:t>
            </w:r>
          </w:p>
        </w:tc>
        <w:tc>
          <w:tcPr>
            <w:tcW w:w="2587" w:type="dxa"/>
            <w:gridSpan w:val="3"/>
            <w:tcBorders>
              <w:top w:val="single" w:sz="4" w:space="0" w:color="auto"/>
              <w:left w:val="nil"/>
              <w:bottom w:val="single" w:sz="4" w:space="0" w:color="auto"/>
              <w:right w:val="single" w:sz="4" w:space="0" w:color="auto"/>
            </w:tcBorders>
            <w:shd w:val="clear" w:color="000000" w:fill="FABF8F"/>
            <w:vAlign w:val="center"/>
            <w:hideMark/>
          </w:tcPr>
          <w:p w14:paraId="318D7024" w14:textId="77777777" w:rsidR="00170CA6" w:rsidRPr="007524F2" w:rsidRDefault="00170CA6" w:rsidP="001936FD">
            <w:pPr>
              <w:jc w:val="center"/>
              <w:rPr>
                <w:b/>
                <w:bCs/>
              </w:rPr>
            </w:pPr>
            <w:r w:rsidRPr="007524F2">
              <w:rPr>
                <w:b/>
                <w:bCs/>
              </w:rPr>
              <w:t>0,00</w:t>
            </w:r>
          </w:p>
        </w:tc>
      </w:tr>
      <w:tr w:rsidR="00170CA6" w:rsidRPr="007524F2" w14:paraId="06CD52C9" w14:textId="77777777" w:rsidTr="001936FD">
        <w:trPr>
          <w:gridAfter w:val="1"/>
          <w:wAfter w:w="170" w:type="dxa"/>
          <w:trHeight w:val="315"/>
        </w:trPr>
        <w:tc>
          <w:tcPr>
            <w:tcW w:w="89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9C20BA" w14:textId="77777777" w:rsidR="00170CA6" w:rsidRPr="007524F2" w:rsidRDefault="00170CA6" w:rsidP="001936FD">
            <w:pPr>
              <w:rPr>
                <w:b/>
                <w:bCs/>
              </w:rPr>
            </w:pPr>
            <w:r w:rsidRPr="007524F2">
              <w:rPr>
                <w:b/>
                <w:bCs/>
              </w:rPr>
              <w:t>Ведомственные проекты</w:t>
            </w:r>
          </w:p>
        </w:tc>
        <w:tc>
          <w:tcPr>
            <w:tcW w:w="2077" w:type="dxa"/>
            <w:gridSpan w:val="3"/>
            <w:tcBorders>
              <w:top w:val="single" w:sz="4" w:space="0" w:color="auto"/>
              <w:left w:val="nil"/>
              <w:bottom w:val="single" w:sz="4" w:space="0" w:color="auto"/>
              <w:right w:val="single" w:sz="4" w:space="0" w:color="auto"/>
            </w:tcBorders>
            <w:shd w:val="clear" w:color="auto" w:fill="auto"/>
            <w:vAlign w:val="center"/>
            <w:hideMark/>
          </w:tcPr>
          <w:p w14:paraId="45A041CF" w14:textId="77777777" w:rsidR="00170CA6" w:rsidRPr="007524F2" w:rsidRDefault="00170CA6" w:rsidP="001936FD">
            <w:pPr>
              <w:jc w:val="center"/>
              <w:rPr>
                <w:b/>
                <w:bCs/>
              </w:rPr>
            </w:pPr>
            <w:r w:rsidRPr="007524F2">
              <w:rPr>
                <w:b/>
                <w:bCs/>
              </w:rPr>
              <w:t>12 3 00 00000</w:t>
            </w:r>
          </w:p>
        </w:tc>
        <w:tc>
          <w:tcPr>
            <w:tcW w:w="1240" w:type="dxa"/>
            <w:gridSpan w:val="2"/>
            <w:tcBorders>
              <w:top w:val="single" w:sz="4" w:space="0" w:color="auto"/>
              <w:left w:val="nil"/>
              <w:bottom w:val="single" w:sz="4" w:space="0" w:color="auto"/>
              <w:right w:val="single" w:sz="4" w:space="0" w:color="auto"/>
            </w:tcBorders>
            <w:shd w:val="clear" w:color="auto" w:fill="auto"/>
            <w:vAlign w:val="center"/>
            <w:hideMark/>
          </w:tcPr>
          <w:p w14:paraId="30096B8E" w14:textId="77777777" w:rsidR="00170CA6" w:rsidRPr="007524F2" w:rsidRDefault="00170CA6" w:rsidP="001936FD">
            <w:pPr>
              <w:rPr>
                <w:b/>
                <w:bCs/>
              </w:rPr>
            </w:pPr>
            <w:r w:rsidRPr="007524F2">
              <w:rPr>
                <w:b/>
                <w:bCs/>
              </w:rPr>
              <w:t> </w:t>
            </w:r>
          </w:p>
        </w:tc>
        <w:tc>
          <w:tcPr>
            <w:tcW w:w="2587" w:type="dxa"/>
            <w:gridSpan w:val="3"/>
            <w:tcBorders>
              <w:top w:val="single" w:sz="4" w:space="0" w:color="auto"/>
              <w:left w:val="nil"/>
              <w:bottom w:val="single" w:sz="4" w:space="0" w:color="auto"/>
              <w:right w:val="single" w:sz="4" w:space="0" w:color="auto"/>
            </w:tcBorders>
            <w:shd w:val="clear" w:color="auto" w:fill="auto"/>
            <w:vAlign w:val="center"/>
            <w:hideMark/>
          </w:tcPr>
          <w:p w14:paraId="746FF9C1" w14:textId="77777777" w:rsidR="00170CA6" w:rsidRPr="007524F2" w:rsidRDefault="00170CA6" w:rsidP="001936FD">
            <w:pPr>
              <w:jc w:val="center"/>
              <w:rPr>
                <w:b/>
                <w:bCs/>
              </w:rPr>
            </w:pPr>
            <w:r w:rsidRPr="007524F2">
              <w:rPr>
                <w:b/>
                <w:bCs/>
              </w:rPr>
              <w:t>0,00</w:t>
            </w:r>
          </w:p>
        </w:tc>
      </w:tr>
      <w:tr w:rsidR="00170CA6" w:rsidRPr="007524F2" w14:paraId="5C298C62"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ED8B44" w14:textId="77777777" w:rsidR="00170CA6" w:rsidRPr="007524F2" w:rsidRDefault="00170CA6" w:rsidP="001936FD">
            <w:pPr>
              <w:rPr>
                <w:b/>
                <w:bCs/>
                <w:i/>
                <w:iCs/>
              </w:rPr>
            </w:pPr>
            <w:r w:rsidRPr="007524F2">
              <w:rPr>
                <w:b/>
                <w:bCs/>
                <w:i/>
                <w:iCs/>
              </w:rPr>
              <w:t xml:space="preserve">Ведомственный проект «Развитие мелиоративного комплекса Комсомольского муниципального района Ивановской области»  </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D04638D" w14:textId="77777777" w:rsidR="00170CA6" w:rsidRPr="007524F2" w:rsidRDefault="00170CA6" w:rsidP="001936FD">
            <w:pPr>
              <w:jc w:val="center"/>
              <w:rPr>
                <w:b/>
                <w:bCs/>
                <w:i/>
                <w:iCs/>
              </w:rPr>
            </w:pPr>
            <w:r w:rsidRPr="007524F2">
              <w:rPr>
                <w:b/>
                <w:bCs/>
                <w:i/>
                <w:iCs/>
              </w:rPr>
              <w:t xml:space="preserve">12 3 02 00000 </w:t>
            </w:r>
          </w:p>
        </w:tc>
        <w:tc>
          <w:tcPr>
            <w:tcW w:w="1240" w:type="dxa"/>
            <w:gridSpan w:val="2"/>
            <w:tcBorders>
              <w:top w:val="single" w:sz="4" w:space="0" w:color="auto"/>
              <w:left w:val="nil"/>
              <w:bottom w:val="single" w:sz="4" w:space="0" w:color="auto"/>
              <w:right w:val="single" w:sz="4" w:space="0" w:color="auto"/>
            </w:tcBorders>
            <w:shd w:val="clear" w:color="auto" w:fill="auto"/>
            <w:vAlign w:val="center"/>
            <w:hideMark/>
          </w:tcPr>
          <w:p w14:paraId="5C6C0CBC" w14:textId="77777777" w:rsidR="00170CA6" w:rsidRPr="007524F2" w:rsidRDefault="00170CA6" w:rsidP="001936FD">
            <w:pPr>
              <w:jc w:val="center"/>
              <w:rPr>
                <w:b/>
                <w:bCs/>
                <w:i/>
                <w:iCs/>
              </w:rPr>
            </w:pPr>
            <w:r w:rsidRPr="007524F2">
              <w:rPr>
                <w:b/>
                <w:bCs/>
                <w:i/>
                <w:iCs/>
              </w:rPr>
              <w:t> </w:t>
            </w:r>
          </w:p>
        </w:tc>
        <w:tc>
          <w:tcPr>
            <w:tcW w:w="2587" w:type="dxa"/>
            <w:gridSpan w:val="3"/>
            <w:tcBorders>
              <w:top w:val="single" w:sz="4" w:space="0" w:color="auto"/>
              <w:left w:val="nil"/>
              <w:bottom w:val="single" w:sz="4" w:space="0" w:color="auto"/>
              <w:right w:val="single" w:sz="4" w:space="0" w:color="auto"/>
            </w:tcBorders>
            <w:shd w:val="clear" w:color="auto" w:fill="auto"/>
            <w:vAlign w:val="center"/>
            <w:hideMark/>
          </w:tcPr>
          <w:p w14:paraId="38317385" w14:textId="77777777" w:rsidR="00170CA6" w:rsidRPr="007524F2" w:rsidRDefault="00170CA6" w:rsidP="001936FD">
            <w:pPr>
              <w:jc w:val="center"/>
              <w:rPr>
                <w:b/>
                <w:bCs/>
                <w:i/>
                <w:iCs/>
              </w:rPr>
            </w:pPr>
            <w:r w:rsidRPr="007524F2">
              <w:rPr>
                <w:b/>
                <w:bCs/>
                <w:i/>
                <w:iCs/>
              </w:rPr>
              <w:t>0,00</w:t>
            </w:r>
          </w:p>
        </w:tc>
      </w:tr>
      <w:tr w:rsidR="00170CA6" w:rsidRPr="007524F2" w14:paraId="335F31A6" w14:textId="77777777" w:rsidTr="001936FD">
        <w:trPr>
          <w:gridAfter w:val="1"/>
          <w:wAfter w:w="170" w:type="dxa"/>
          <w:trHeight w:val="960"/>
        </w:trPr>
        <w:tc>
          <w:tcPr>
            <w:tcW w:w="8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FB67FD" w14:textId="77777777" w:rsidR="00170CA6" w:rsidRPr="007524F2" w:rsidRDefault="00170CA6" w:rsidP="001936FD">
            <w:r w:rsidRPr="007524F2">
              <w:t>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auto" w:fill="auto"/>
            <w:vAlign w:val="center"/>
            <w:hideMark/>
          </w:tcPr>
          <w:p w14:paraId="07D12D54" w14:textId="77777777" w:rsidR="00170CA6" w:rsidRPr="007524F2" w:rsidRDefault="00170CA6" w:rsidP="001936FD">
            <w:pPr>
              <w:jc w:val="center"/>
            </w:pPr>
            <w:r w:rsidRPr="007524F2">
              <w:t>12 3 02 L5990</w:t>
            </w:r>
          </w:p>
        </w:tc>
        <w:tc>
          <w:tcPr>
            <w:tcW w:w="1240" w:type="dxa"/>
            <w:gridSpan w:val="2"/>
            <w:tcBorders>
              <w:top w:val="single" w:sz="4" w:space="0" w:color="auto"/>
              <w:left w:val="nil"/>
              <w:bottom w:val="single" w:sz="4" w:space="0" w:color="auto"/>
              <w:right w:val="single" w:sz="4" w:space="0" w:color="auto"/>
            </w:tcBorders>
            <w:shd w:val="clear" w:color="auto" w:fill="auto"/>
            <w:vAlign w:val="center"/>
            <w:hideMark/>
          </w:tcPr>
          <w:p w14:paraId="7EC4AFE0"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auto" w:fill="auto"/>
            <w:vAlign w:val="center"/>
            <w:hideMark/>
          </w:tcPr>
          <w:p w14:paraId="5A9C25B3" w14:textId="77777777" w:rsidR="00170CA6" w:rsidRPr="007524F2" w:rsidRDefault="00170CA6" w:rsidP="001936FD">
            <w:pPr>
              <w:jc w:val="center"/>
            </w:pPr>
            <w:r w:rsidRPr="007524F2">
              <w:t>0,00</w:t>
            </w:r>
          </w:p>
        </w:tc>
      </w:tr>
      <w:tr w:rsidR="00170CA6" w:rsidRPr="007524F2" w14:paraId="1AB2A2D5" w14:textId="77777777" w:rsidTr="001936FD">
        <w:trPr>
          <w:gridAfter w:val="1"/>
          <w:wAfter w:w="170" w:type="dxa"/>
          <w:trHeight w:val="645"/>
        </w:trPr>
        <w:tc>
          <w:tcPr>
            <w:tcW w:w="898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66007D2D" w14:textId="77777777" w:rsidR="00170CA6" w:rsidRPr="007524F2" w:rsidRDefault="00170CA6" w:rsidP="001936FD">
            <w:pPr>
              <w:rPr>
                <w:b/>
                <w:bCs/>
              </w:rPr>
            </w:pPr>
            <w:r w:rsidRPr="007524F2">
              <w:rPr>
                <w:b/>
                <w:bCs/>
              </w:rPr>
              <w:t>Муниципальная программа «Улучшение условий и охраны труда в Комсомольском муниципальном районе»</w:t>
            </w:r>
          </w:p>
        </w:tc>
        <w:tc>
          <w:tcPr>
            <w:tcW w:w="2077" w:type="dxa"/>
            <w:gridSpan w:val="3"/>
            <w:tcBorders>
              <w:top w:val="single" w:sz="4" w:space="0" w:color="auto"/>
              <w:left w:val="single" w:sz="4" w:space="0" w:color="auto"/>
              <w:bottom w:val="single" w:sz="4" w:space="0" w:color="auto"/>
              <w:right w:val="single" w:sz="4" w:space="0" w:color="auto"/>
            </w:tcBorders>
            <w:shd w:val="clear" w:color="000000" w:fill="FABF8F"/>
            <w:vAlign w:val="center"/>
            <w:hideMark/>
          </w:tcPr>
          <w:p w14:paraId="3BCF1950" w14:textId="77777777" w:rsidR="00170CA6" w:rsidRPr="007524F2" w:rsidRDefault="00170CA6" w:rsidP="001936FD">
            <w:pPr>
              <w:jc w:val="center"/>
              <w:rPr>
                <w:b/>
                <w:bCs/>
              </w:rPr>
            </w:pPr>
            <w:r w:rsidRPr="007524F2">
              <w:rPr>
                <w:b/>
                <w:bCs/>
              </w:rPr>
              <w:t>13 0 00 00000</w:t>
            </w:r>
          </w:p>
        </w:tc>
        <w:tc>
          <w:tcPr>
            <w:tcW w:w="1240" w:type="dxa"/>
            <w:gridSpan w:val="2"/>
            <w:tcBorders>
              <w:top w:val="single" w:sz="4" w:space="0" w:color="auto"/>
              <w:left w:val="single" w:sz="4" w:space="0" w:color="auto"/>
              <w:bottom w:val="single" w:sz="4" w:space="0" w:color="auto"/>
              <w:right w:val="single" w:sz="4" w:space="0" w:color="auto"/>
            </w:tcBorders>
            <w:shd w:val="clear" w:color="000000" w:fill="FABF8F"/>
            <w:vAlign w:val="center"/>
            <w:hideMark/>
          </w:tcPr>
          <w:p w14:paraId="130AF678" w14:textId="77777777" w:rsidR="00170CA6" w:rsidRPr="007524F2" w:rsidRDefault="00170CA6" w:rsidP="001936FD">
            <w:pPr>
              <w:jc w:val="center"/>
              <w:rPr>
                <w:b/>
                <w:bCs/>
              </w:rPr>
            </w:pPr>
            <w:r w:rsidRPr="007524F2">
              <w:rPr>
                <w:b/>
                <w:bCs/>
              </w:rPr>
              <w:t> </w:t>
            </w:r>
          </w:p>
        </w:tc>
        <w:tc>
          <w:tcPr>
            <w:tcW w:w="2587" w:type="dxa"/>
            <w:gridSpan w:val="3"/>
            <w:tcBorders>
              <w:top w:val="single" w:sz="4" w:space="0" w:color="auto"/>
              <w:left w:val="single" w:sz="4" w:space="0" w:color="auto"/>
              <w:bottom w:val="single" w:sz="4" w:space="0" w:color="auto"/>
              <w:right w:val="single" w:sz="4" w:space="0" w:color="auto"/>
            </w:tcBorders>
            <w:shd w:val="clear" w:color="000000" w:fill="FABF8F"/>
            <w:vAlign w:val="center"/>
            <w:hideMark/>
          </w:tcPr>
          <w:p w14:paraId="269E1C5B" w14:textId="77777777" w:rsidR="00170CA6" w:rsidRPr="007524F2" w:rsidRDefault="00170CA6" w:rsidP="001936FD">
            <w:pPr>
              <w:jc w:val="center"/>
              <w:rPr>
                <w:b/>
                <w:bCs/>
              </w:rPr>
            </w:pPr>
            <w:r w:rsidRPr="007524F2">
              <w:rPr>
                <w:b/>
                <w:bCs/>
              </w:rPr>
              <w:t>30 000,00</w:t>
            </w:r>
          </w:p>
        </w:tc>
      </w:tr>
      <w:tr w:rsidR="00170CA6" w:rsidRPr="007524F2" w14:paraId="12C40E84" w14:textId="77777777" w:rsidTr="001936FD">
        <w:trPr>
          <w:gridAfter w:val="1"/>
          <w:wAfter w:w="170" w:type="dxa"/>
          <w:trHeight w:val="315"/>
        </w:trPr>
        <w:tc>
          <w:tcPr>
            <w:tcW w:w="8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1D7BB3" w14:textId="77777777" w:rsidR="00170CA6" w:rsidRPr="007524F2" w:rsidRDefault="00170CA6" w:rsidP="001936FD">
            <w:pPr>
              <w:rPr>
                <w:b/>
                <w:bCs/>
              </w:rPr>
            </w:pPr>
            <w:r w:rsidRPr="007524F2">
              <w:rPr>
                <w:b/>
                <w:bCs/>
              </w:rPr>
              <w:t>Ведомственные проекты</w:t>
            </w:r>
          </w:p>
        </w:tc>
        <w:tc>
          <w:tcPr>
            <w:tcW w:w="2077" w:type="dxa"/>
            <w:gridSpan w:val="3"/>
            <w:tcBorders>
              <w:top w:val="single" w:sz="4" w:space="0" w:color="auto"/>
              <w:left w:val="nil"/>
              <w:bottom w:val="single" w:sz="4" w:space="0" w:color="auto"/>
              <w:right w:val="single" w:sz="4" w:space="0" w:color="auto"/>
            </w:tcBorders>
            <w:shd w:val="clear" w:color="auto" w:fill="auto"/>
            <w:vAlign w:val="center"/>
            <w:hideMark/>
          </w:tcPr>
          <w:p w14:paraId="501F7651" w14:textId="77777777" w:rsidR="00170CA6" w:rsidRPr="007524F2" w:rsidRDefault="00170CA6" w:rsidP="001936FD">
            <w:pPr>
              <w:jc w:val="center"/>
              <w:rPr>
                <w:b/>
                <w:bCs/>
              </w:rPr>
            </w:pPr>
            <w:r w:rsidRPr="007524F2">
              <w:rPr>
                <w:b/>
                <w:bCs/>
              </w:rPr>
              <w:t>13 3 00 00000</w:t>
            </w:r>
          </w:p>
        </w:tc>
        <w:tc>
          <w:tcPr>
            <w:tcW w:w="1240" w:type="dxa"/>
            <w:gridSpan w:val="2"/>
            <w:tcBorders>
              <w:top w:val="single" w:sz="4" w:space="0" w:color="auto"/>
              <w:left w:val="nil"/>
              <w:bottom w:val="single" w:sz="4" w:space="0" w:color="auto"/>
              <w:right w:val="single" w:sz="4" w:space="0" w:color="auto"/>
            </w:tcBorders>
            <w:shd w:val="clear" w:color="auto" w:fill="auto"/>
            <w:vAlign w:val="center"/>
            <w:hideMark/>
          </w:tcPr>
          <w:p w14:paraId="620AD7AB" w14:textId="77777777" w:rsidR="00170CA6" w:rsidRPr="007524F2" w:rsidRDefault="00170CA6" w:rsidP="001936FD">
            <w:pPr>
              <w:jc w:val="center"/>
              <w:rPr>
                <w:b/>
                <w:bCs/>
              </w:rPr>
            </w:pPr>
            <w:r w:rsidRPr="007524F2">
              <w:rPr>
                <w:b/>
                <w:bCs/>
              </w:rPr>
              <w:t> </w:t>
            </w:r>
          </w:p>
        </w:tc>
        <w:tc>
          <w:tcPr>
            <w:tcW w:w="2587" w:type="dxa"/>
            <w:gridSpan w:val="3"/>
            <w:tcBorders>
              <w:top w:val="single" w:sz="4" w:space="0" w:color="auto"/>
              <w:left w:val="nil"/>
              <w:bottom w:val="single" w:sz="4" w:space="0" w:color="auto"/>
              <w:right w:val="single" w:sz="4" w:space="0" w:color="auto"/>
            </w:tcBorders>
            <w:shd w:val="clear" w:color="auto" w:fill="auto"/>
            <w:vAlign w:val="center"/>
            <w:hideMark/>
          </w:tcPr>
          <w:p w14:paraId="55009795" w14:textId="77777777" w:rsidR="00170CA6" w:rsidRPr="007524F2" w:rsidRDefault="00170CA6" w:rsidP="001936FD">
            <w:pPr>
              <w:jc w:val="center"/>
              <w:rPr>
                <w:b/>
                <w:bCs/>
              </w:rPr>
            </w:pPr>
            <w:r w:rsidRPr="007524F2">
              <w:rPr>
                <w:b/>
                <w:bCs/>
              </w:rPr>
              <w:t>30 000,00</w:t>
            </w:r>
          </w:p>
        </w:tc>
      </w:tr>
      <w:tr w:rsidR="00170CA6" w:rsidRPr="007524F2" w14:paraId="318DB9AD" w14:textId="77777777" w:rsidTr="001936FD">
        <w:trPr>
          <w:gridAfter w:val="1"/>
          <w:wAfter w:w="170" w:type="dxa"/>
          <w:trHeight w:val="1260"/>
        </w:trPr>
        <w:tc>
          <w:tcPr>
            <w:tcW w:w="8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6D9A33" w14:textId="77777777" w:rsidR="00170CA6" w:rsidRPr="007524F2" w:rsidRDefault="00170CA6" w:rsidP="001936FD">
            <w:pPr>
              <w:rPr>
                <w:b/>
                <w:bCs/>
                <w:i/>
                <w:iCs/>
              </w:rPr>
            </w:pPr>
            <w:r w:rsidRPr="007524F2">
              <w:rPr>
                <w:b/>
                <w:bCs/>
                <w:i/>
                <w:iCs/>
              </w:rPr>
              <w:t>Ведомственный проект «Улучшение условий и охрана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w:t>
            </w:r>
          </w:p>
        </w:tc>
        <w:tc>
          <w:tcPr>
            <w:tcW w:w="2077" w:type="dxa"/>
            <w:gridSpan w:val="3"/>
            <w:tcBorders>
              <w:top w:val="single" w:sz="4" w:space="0" w:color="auto"/>
              <w:left w:val="nil"/>
              <w:bottom w:val="single" w:sz="4" w:space="0" w:color="auto"/>
              <w:right w:val="single" w:sz="4" w:space="0" w:color="auto"/>
            </w:tcBorders>
            <w:shd w:val="clear" w:color="auto" w:fill="auto"/>
            <w:vAlign w:val="center"/>
            <w:hideMark/>
          </w:tcPr>
          <w:p w14:paraId="35C14B81" w14:textId="77777777" w:rsidR="00170CA6" w:rsidRPr="007524F2" w:rsidRDefault="00170CA6" w:rsidP="001936FD">
            <w:pPr>
              <w:jc w:val="center"/>
              <w:rPr>
                <w:b/>
                <w:bCs/>
                <w:i/>
                <w:iCs/>
              </w:rPr>
            </w:pPr>
            <w:r w:rsidRPr="007524F2">
              <w:rPr>
                <w:b/>
                <w:bCs/>
                <w:i/>
                <w:iCs/>
              </w:rPr>
              <w:t>13 3 01 00000</w:t>
            </w:r>
          </w:p>
        </w:tc>
        <w:tc>
          <w:tcPr>
            <w:tcW w:w="1240" w:type="dxa"/>
            <w:gridSpan w:val="2"/>
            <w:tcBorders>
              <w:top w:val="single" w:sz="4" w:space="0" w:color="auto"/>
              <w:left w:val="nil"/>
              <w:bottom w:val="single" w:sz="4" w:space="0" w:color="auto"/>
              <w:right w:val="single" w:sz="4" w:space="0" w:color="auto"/>
            </w:tcBorders>
            <w:shd w:val="clear" w:color="auto" w:fill="auto"/>
            <w:vAlign w:val="center"/>
            <w:hideMark/>
          </w:tcPr>
          <w:p w14:paraId="537A5773" w14:textId="77777777" w:rsidR="00170CA6" w:rsidRPr="007524F2" w:rsidRDefault="00170CA6" w:rsidP="001936FD">
            <w:pPr>
              <w:jc w:val="center"/>
              <w:rPr>
                <w:b/>
                <w:bCs/>
                <w:i/>
                <w:iCs/>
              </w:rPr>
            </w:pPr>
            <w:r w:rsidRPr="007524F2">
              <w:rPr>
                <w:b/>
                <w:bCs/>
                <w:i/>
                <w:iCs/>
              </w:rPr>
              <w:t> </w:t>
            </w:r>
          </w:p>
        </w:tc>
        <w:tc>
          <w:tcPr>
            <w:tcW w:w="2587" w:type="dxa"/>
            <w:gridSpan w:val="3"/>
            <w:tcBorders>
              <w:top w:val="single" w:sz="4" w:space="0" w:color="auto"/>
              <w:left w:val="nil"/>
              <w:bottom w:val="single" w:sz="4" w:space="0" w:color="auto"/>
              <w:right w:val="single" w:sz="4" w:space="0" w:color="auto"/>
            </w:tcBorders>
            <w:shd w:val="clear" w:color="auto" w:fill="auto"/>
            <w:vAlign w:val="center"/>
            <w:hideMark/>
          </w:tcPr>
          <w:p w14:paraId="1779AA7A" w14:textId="77777777" w:rsidR="00170CA6" w:rsidRPr="007524F2" w:rsidRDefault="00170CA6" w:rsidP="001936FD">
            <w:pPr>
              <w:jc w:val="center"/>
              <w:rPr>
                <w:b/>
                <w:bCs/>
                <w:i/>
                <w:iCs/>
              </w:rPr>
            </w:pPr>
            <w:r w:rsidRPr="007524F2">
              <w:rPr>
                <w:b/>
                <w:bCs/>
                <w:i/>
                <w:iCs/>
              </w:rPr>
              <w:t>30 000,00</w:t>
            </w:r>
          </w:p>
        </w:tc>
      </w:tr>
      <w:tr w:rsidR="00170CA6" w:rsidRPr="007524F2" w14:paraId="13A61B03"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18F3E5" w14:textId="77777777" w:rsidR="00170CA6" w:rsidRPr="007524F2" w:rsidRDefault="00170CA6" w:rsidP="001936FD">
            <w:r w:rsidRPr="007524F2">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auto" w:fill="auto"/>
            <w:vAlign w:val="center"/>
            <w:hideMark/>
          </w:tcPr>
          <w:p w14:paraId="49516E0F" w14:textId="77777777" w:rsidR="00170CA6" w:rsidRPr="007524F2" w:rsidRDefault="00170CA6" w:rsidP="001936FD">
            <w:pPr>
              <w:jc w:val="center"/>
            </w:pPr>
            <w:r w:rsidRPr="007524F2">
              <w:t>13 3 01 00350</w:t>
            </w:r>
          </w:p>
        </w:tc>
        <w:tc>
          <w:tcPr>
            <w:tcW w:w="1240" w:type="dxa"/>
            <w:gridSpan w:val="2"/>
            <w:tcBorders>
              <w:top w:val="single" w:sz="4" w:space="0" w:color="auto"/>
              <w:left w:val="nil"/>
              <w:bottom w:val="single" w:sz="4" w:space="0" w:color="auto"/>
              <w:right w:val="single" w:sz="4" w:space="0" w:color="auto"/>
            </w:tcBorders>
            <w:shd w:val="clear" w:color="auto" w:fill="auto"/>
            <w:vAlign w:val="center"/>
            <w:hideMark/>
          </w:tcPr>
          <w:p w14:paraId="53F8156E"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auto" w:fill="auto"/>
            <w:vAlign w:val="center"/>
            <w:hideMark/>
          </w:tcPr>
          <w:p w14:paraId="6F5B10F3" w14:textId="77777777" w:rsidR="00170CA6" w:rsidRPr="007524F2" w:rsidRDefault="00170CA6" w:rsidP="001936FD">
            <w:pPr>
              <w:jc w:val="center"/>
            </w:pPr>
            <w:r w:rsidRPr="007524F2">
              <w:t>20 000,00</w:t>
            </w:r>
          </w:p>
        </w:tc>
      </w:tr>
      <w:tr w:rsidR="00170CA6" w:rsidRPr="007524F2" w14:paraId="5AA77F8A"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6708BF" w14:textId="77777777" w:rsidR="00170CA6" w:rsidRPr="007524F2" w:rsidRDefault="00170CA6" w:rsidP="001936FD">
            <w:r w:rsidRPr="007524F2">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9C76C3E" w14:textId="77777777" w:rsidR="00170CA6" w:rsidRPr="007524F2" w:rsidRDefault="00170CA6" w:rsidP="001936FD">
            <w:pPr>
              <w:jc w:val="center"/>
            </w:pPr>
            <w:r w:rsidRPr="007524F2">
              <w:t>13 3 01 00400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2904CBC"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44DC8357" w14:textId="77777777" w:rsidR="00170CA6" w:rsidRPr="007524F2" w:rsidRDefault="00170CA6" w:rsidP="001936FD">
            <w:pPr>
              <w:jc w:val="center"/>
            </w:pPr>
            <w:r w:rsidRPr="007524F2">
              <w:t>10 000,00</w:t>
            </w:r>
          </w:p>
        </w:tc>
      </w:tr>
      <w:tr w:rsidR="00170CA6" w:rsidRPr="007524F2" w14:paraId="2EF9CE2F" w14:textId="77777777" w:rsidTr="001936FD">
        <w:trPr>
          <w:gridAfter w:val="1"/>
          <w:wAfter w:w="170" w:type="dxa"/>
          <w:trHeight w:val="814"/>
        </w:trPr>
        <w:tc>
          <w:tcPr>
            <w:tcW w:w="898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66D4B04A" w14:textId="77777777" w:rsidR="00170CA6" w:rsidRPr="007524F2" w:rsidRDefault="00170CA6" w:rsidP="001936FD">
            <w:pPr>
              <w:rPr>
                <w:b/>
                <w:bCs/>
              </w:rPr>
            </w:pPr>
            <w:r w:rsidRPr="007524F2">
              <w:rPr>
                <w:b/>
                <w:bCs/>
              </w:rPr>
              <w:t xml:space="preserve">Муниципальная программа «Газификация Комсомольского муниципального района Ивановской области» </w:t>
            </w:r>
          </w:p>
        </w:tc>
        <w:tc>
          <w:tcPr>
            <w:tcW w:w="2077" w:type="dxa"/>
            <w:gridSpan w:val="3"/>
            <w:tcBorders>
              <w:top w:val="single" w:sz="4" w:space="0" w:color="auto"/>
              <w:left w:val="nil"/>
              <w:bottom w:val="single" w:sz="4" w:space="0" w:color="auto"/>
              <w:right w:val="single" w:sz="4" w:space="0" w:color="auto"/>
            </w:tcBorders>
            <w:shd w:val="clear" w:color="000000" w:fill="FABF8F"/>
            <w:vAlign w:val="center"/>
            <w:hideMark/>
          </w:tcPr>
          <w:p w14:paraId="087BFAF3" w14:textId="77777777" w:rsidR="00170CA6" w:rsidRPr="007524F2" w:rsidRDefault="00170CA6" w:rsidP="001936FD">
            <w:pPr>
              <w:jc w:val="center"/>
              <w:rPr>
                <w:b/>
                <w:bCs/>
              </w:rPr>
            </w:pPr>
            <w:r w:rsidRPr="007524F2">
              <w:rPr>
                <w:b/>
                <w:bCs/>
              </w:rPr>
              <w:t>14 0 00 00000</w:t>
            </w:r>
          </w:p>
        </w:tc>
        <w:tc>
          <w:tcPr>
            <w:tcW w:w="1240" w:type="dxa"/>
            <w:gridSpan w:val="2"/>
            <w:tcBorders>
              <w:top w:val="single" w:sz="4" w:space="0" w:color="auto"/>
              <w:left w:val="nil"/>
              <w:bottom w:val="single" w:sz="4" w:space="0" w:color="auto"/>
              <w:right w:val="single" w:sz="4" w:space="0" w:color="auto"/>
            </w:tcBorders>
            <w:shd w:val="clear" w:color="000000" w:fill="FABF8F"/>
            <w:vAlign w:val="center"/>
            <w:hideMark/>
          </w:tcPr>
          <w:p w14:paraId="1756FD9E" w14:textId="77777777" w:rsidR="00170CA6" w:rsidRPr="007524F2" w:rsidRDefault="00170CA6" w:rsidP="001936FD">
            <w:pPr>
              <w:jc w:val="center"/>
              <w:rPr>
                <w:b/>
                <w:bCs/>
              </w:rPr>
            </w:pPr>
            <w:r w:rsidRPr="007524F2">
              <w:rPr>
                <w:b/>
                <w:bCs/>
              </w:rPr>
              <w:t> </w:t>
            </w:r>
          </w:p>
        </w:tc>
        <w:tc>
          <w:tcPr>
            <w:tcW w:w="2587" w:type="dxa"/>
            <w:gridSpan w:val="3"/>
            <w:tcBorders>
              <w:top w:val="single" w:sz="4" w:space="0" w:color="auto"/>
              <w:left w:val="nil"/>
              <w:bottom w:val="single" w:sz="4" w:space="0" w:color="auto"/>
              <w:right w:val="single" w:sz="4" w:space="0" w:color="auto"/>
            </w:tcBorders>
            <w:shd w:val="clear" w:color="000000" w:fill="FABF8F"/>
            <w:vAlign w:val="center"/>
            <w:hideMark/>
          </w:tcPr>
          <w:p w14:paraId="7F4C58DB" w14:textId="77777777" w:rsidR="00170CA6" w:rsidRPr="007524F2" w:rsidRDefault="00170CA6" w:rsidP="001936FD">
            <w:pPr>
              <w:jc w:val="center"/>
              <w:rPr>
                <w:b/>
                <w:bCs/>
              </w:rPr>
            </w:pPr>
            <w:r w:rsidRPr="007524F2">
              <w:rPr>
                <w:b/>
                <w:bCs/>
              </w:rPr>
              <w:t>5 793 018,97</w:t>
            </w:r>
          </w:p>
        </w:tc>
      </w:tr>
      <w:tr w:rsidR="00170CA6" w:rsidRPr="007524F2" w14:paraId="2D240CC0" w14:textId="77777777" w:rsidTr="001936FD">
        <w:trPr>
          <w:gridAfter w:val="1"/>
          <w:wAfter w:w="170" w:type="dxa"/>
          <w:trHeight w:val="315"/>
        </w:trPr>
        <w:tc>
          <w:tcPr>
            <w:tcW w:w="8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7A808" w14:textId="77777777" w:rsidR="00170CA6" w:rsidRPr="007524F2" w:rsidRDefault="00170CA6" w:rsidP="001936FD">
            <w:pPr>
              <w:rPr>
                <w:b/>
                <w:bCs/>
              </w:rPr>
            </w:pPr>
            <w:r w:rsidRPr="007524F2">
              <w:rPr>
                <w:b/>
                <w:bCs/>
              </w:rPr>
              <w:t>Ведомственные проекты</w:t>
            </w:r>
          </w:p>
        </w:tc>
        <w:tc>
          <w:tcPr>
            <w:tcW w:w="2077" w:type="dxa"/>
            <w:gridSpan w:val="3"/>
            <w:tcBorders>
              <w:top w:val="single" w:sz="4" w:space="0" w:color="auto"/>
              <w:left w:val="nil"/>
              <w:bottom w:val="single" w:sz="4" w:space="0" w:color="auto"/>
              <w:right w:val="single" w:sz="4" w:space="0" w:color="auto"/>
            </w:tcBorders>
            <w:shd w:val="clear" w:color="auto" w:fill="auto"/>
            <w:vAlign w:val="center"/>
            <w:hideMark/>
          </w:tcPr>
          <w:p w14:paraId="63A61545" w14:textId="77777777" w:rsidR="00170CA6" w:rsidRPr="007524F2" w:rsidRDefault="00170CA6" w:rsidP="001936FD">
            <w:pPr>
              <w:jc w:val="center"/>
              <w:rPr>
                <w:b/>
                <w:bCs/>
              </w:rPr>
            </w:pPr>
            <w:r w:rsidRPr="007524F2">
              <w:rPr>
                <w:b/>
                <w:bCs/>
              </w:rPr>
              <w:t>14 3 00 00000</w:t>
            </w:r>
          </w:p>
        </w:tc>
        <w:tc>
          <w:tcPr>
            <w:tcW w:w="1240" w:type="dxa"/>
            <w:gridSpan w:val="2"/>
            <w:tcBorders>
              <w:top w:val="single" w:sz="4" w:space="0" w:color="auto"/>
              <w:left w:val="nil"/>
              <w:bottom w:val="single" w:sz="4" w:space="0" w:color="auto"/>
              <w:right w:val="single" w:sz="4" w:space="0" w:color="auto"/>
            </w:tcBorders>
            <w:shd w:val="clear" w:color="auto" w:fill="auto"/>
            <w:vAlign w:val="center"/>
            <w:hideMark/>
          </w:tcPr>
          <w:p w14:paraId="758AD426" w14:textId="77777777" w:rsidR="00170CA6" w:rsidRPr="007524F2" w:rsidRDefault="00170CA6" w:rsidP="001936FD">
            <w:pPr>
              <w:jc w:val="center"/>
              <w:rPr>
                <w:b/>
                <w:bCs/>
              </w:rPr>
            </w:pPr>
            <w:r w:rsidRPr="007524F2">
              <w:rPr>
                <w:b/>
                <w:bCs/>
              </w:rPr>
              <w:t> </w:t>
            </w:r>
          </w:p>
        </w:tc>
        <w:tc>
          <w:tcPr>
            <w:tcW w:w="2587" w:type="dxa"/>
            <w:gridSpan w:val="3"/>
            <w:tcBorders>
              <w:top w:val="single" w:sz="4" w:space="0" w:color="auto"/>
              <w:left w:val="nil"/>
              <w:bottom w:val="single" w:sz="4" w:space="0" w:color="auto"/>
              <w:right w:val="single" w:sz="4" w:space="0" w:color="auto"/>
            </w:tcBorders>
            <w:shd w:val="clear" w:color="auto" w:fill="auto"/>
            <w:vAlign w:val="center"/>
            <w:hideMark/>
          </w:tcPr>
          <w:p w14:paraId="69F9BF12" w14:textId="77777777" w:rsidR="00170CA6" w:rsidRPr="007524F2" w:rsidRDefault="00170CA6" w:rsidP="001936FD">
            <w:pPr>
              <w:jc w:val="center"/>
              <w:rPr>
                <w:b/>
                <w:bCs/>
              </w:rPr>
            </w:pPr>
            <w:r w:rsidRPr="007524F2">
              <w:rPr>
                <w:b/>
                <w:bCs/>
              </w:rPr>
              <w:t>5 793 018,97</w:t>
            </w:r>
          </w:p>
        </w:tc>
      </w:tr>
      <w:tr w:rsidR="00170CA6" w:rsidRPr="007524F2" w14:paraId="3CF04121"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09FB37" w14:textId="77777777" w:rsidR="00170CA6" w:rsidRPr="007524F2" w:rsidRDefault="00170CA6" w:rsidP="001936FD">
            <w:pPr>
              <w:rPr>
                <w:b/>
                <w:bCs/>
                <w:i/>
                <w:iCs/>
              </w:rPr>
            </w:pPr>
            <w:r w:rsidRPr="007524F2">
              <w:rPr>
                <w:b/>
                <w:bCs/>
                <w:i/>
                <w:iCs/>
              </w:rPr>
              <w:t>Ведомственный проект «Газификация Комсомольского муниципального района»</w:t>
            </w:r>
          </w:p>
        </w:tc>
        <w:tc>
          <w:tcPr>
            <w:tcW w:w="2077" w:type="dxa"/>
            <w:gridSpan w:val="3"/>
            <w:tcBorders>
              <w:top w:val="single" w:sz="4" w:space="0" w:color="auto"/>
              <w:left w:val="nil"/>
              <w:bottom w:val="single" w:sz="4" w:space="0" w:color="auto"/>
              <w:right w:val="single" w:sz="4" w:space="0" w:color="auto"/>
            </w:tcBorders>
            <w:shd w:val="clear" w:color="auto" w:fill="auto"/>
            <w:vAlign w:val="center"/>
            <w:hideMark/>
          </w:tcPr>
          <w:p w14:paraId="28F7422D" w14:textId="77777777" w:rsidR="00170CA6" w:rsidRPr="007524F2" w:rsidRDefault="00170CA6" w:rsidP="001936FD">
            <w:pPr>
              <w:jc w:val="center"/>
              <w:rPr>
                <w:b/>
                <w:bCs/>
                <w:i/>
                <w:iCs/>
              </w:rPr>
            </w:pPr>
            <w:r w:rsidRPr="007524F2">
              <w:rPr>
                <w:b/>
                <w:bCs/>
                <w:i/>
                <w:iCs/>
              </w:rPr>
              <w:t>14 3 01 00000</w:t>
            </w:r>
          </w:p>
        </w:tc>
        <w:tc>
          <w:tcPr>
            <w:tcW w:w="1240" w:type="dxa"/>
            <w:gridSpan w:val="2"/>
            <w:tcBorders>
              <w:top w:val="single" w:sz="4" w:space="0" w:color="auto"/>
              <w:left w:val="nil"/>
              <w:bottom w:val="single" w:sz="4" w:space="0" w:color="auto"/>
              <w:right w:val="single" w:sz="4" w:space="0" w:color="auto"/>
            </w:tcBorders>
            <w:shd w:val="clear" w:color="auto" w:fill="auto"/>
            <w:vAlign w:val="center"/>
            <w:hideMark/>
          </w:tcPr>
          <w:p w14:paraId="30B27FFB" w14:textId="77777777" w:rsidR="00170CA6" w:rsidRPr="007524F2" w:rsidRDefault="00170CA6" w:rsidP="001936FD">
            <w:pPr>
              <w:jc w:val="center"/>
              <w:rPr>
                <w:b/>
                <w:bCs/>
                <w:i/>
                <w:iCs/>
              </w:rPr>
            </w:pPr>
            <w:r w:rsidRPr="007524F2">
              <w:rPr>
                <w:b/>
                <w:bCs/>
                <w:i/>
                <w:iCs/>
              </w:rPr>
              <w:t> </w:t>
            </w:r>
          </w:p>
        </w:tc>
        <w:tc>
          <w:tcPr>
            <w:tcW w:w="2587" w:type="dxa"/>
            <w:gridSpan w:val="3"/>
            <w:tcBorders>
              <w:top w:val="single" w:sz="4" w:space="0" w:color="auto"/>
              <w:left w:val="nil"/>
              <w:bottom w:val="single" w:sz="4" w:space="0" w:color="auto"/>
              <w:right w:val="single" w:sz="4" w:space="0" w:color="auto"/>
            </w:tcBorders>
            <w:shd w:val="clear" w:color="auto" w:fill="auto"/>
            <w:vAlign w:val="center"/>
            <w:hideMark/>
          </w:tcPr>
          <w:p w14:paraId="4AE48C89" w14:textId="77777777" w:rsidR="00170CA6" w:rsidRPr="007524F2" w:rsidRDefault="00170CA6" w:rsidP="001936FD">
            <w:pPr>
              <w:jc w:val="center"/>
              <w:rPr>
                <w:b/>
                <w:bCs/>
                <w:i/>
                <w:iCs/>
              </w:rPr>
            </w:pPr>
            <w:r w:rsidRPr="007524F2">
              <w:rPr>
                <w:b/>
                <w:bCs/>
                <w:i/>
                <w:iCs/>
              </w:rPr>
              <w:t>5 793 018,97</w:t>
            </w:r>
          </w:p>
        </w:tc>
      </w:tr>
      <w:tr w:rsidR="00170CA6" w:rsidRPr="007524F2" w14:paraId="7BD1D707"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FF7543" w14:textId="77777777" w:rsidR="00170CA6" w:rsidRPr="007524F2" w:rsidRDefault="00170CA6" w:rsidP="001936FD">
            <w:pPr>
              <w:jc w:val="both"/>
            </w:pPr>
            <w:r w:rsidRPr="007524F2">
              <w:t>Разработка проектно-сметной документации на газификацию населенных пунктов Комсомольского муниципального района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E428938" w14:textId="77777777" w:rsidR="00170CA6" w:rsidRPr="007524F2" w:rsidRDefault="00170CA6" w:rsidP="001936FD">
            <w:pPr>
              <w:jc w:val="both"/>
            </w:pPr>
            <w:r w:rsidRPr="007524F2">
              <w:t>14 3 01 20240</w:t>
            </w:r>
          </w:p>
        </w:tc>
        <w:tc>
          <w:tcPr>
            <w:tcW w:w="1240" w:type="dxa"/>
            <w:gridSpan w:val="2"/>
            <w:tcBorders>
              <w:top w:val="single" w:sz="4" w:space="0" w:color="auto"/>
              <w:left w:val="nil"/>
              <w:bottom w:val="single" w:sz="4" w:space="0" w:color="auto"/>
              <w:right w:val="single" w:sz="4" w:space="0" w:color="auto"/>
            </w:tcBorders>
            <w:shd w:val="clear" w:color="auto" w:fill="auto"/>
            <w:vAlign w:val="center"/>
            <w:hideMark/>
          </w:tcPr>
          <w:p w14:paraId="6997092D"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auto" w:fill="auto"/>
            <w:vAlign w:val="center"/>
            <w:hideMark/>
          </w:tcPr>
          <w:p w14:paraId="6247E966" w14:textId="77777777" w:rsidR="00170CA6" w:rsidRPr="007524F2" w:rsidRDefault="00170CA6" w:rsidP="001936FD">
            <w:pPr>
              <w:jc w:val="center"/>
            </w:pPr>
            <w:r w:rsidRPr="007524F2">
              <w:t> </w:t>
            </w:r>
          </w:p>
        </w:tc>
      </w:tr>
      <w:tr w:rsidR="00170CA6" w:rsidRPr="007524F2" w14:paraId="30B4FB1C"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3313BD" w14:textId="77777777" w:rsidR="00170CA6" w:rsidRPr="007524F2" w:rsidRDefault="00170CA6" w:rsidP="001936FD">
            <w:r w:rsidRPr="007524F2">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auto" w:fill="auto"/>
            <w:vAlign w:val="center"/>
            <w:hideMark/>
          </w:tcPr>
          <w:p w14:paraId="0E891E98" w14:textId="77777777" w:rsidR="00170CA6" w:rsidRPr="007524F2" w:rsidRDefault="00170CA6" w:rsidP="001936FD">
            <w:pPr>
              <w:jc w:val="center"/>
            </w:pPr>
            <w:r w:rsidRPr="007524F2">
              <w:t>14 3 01 20810</w:t>
            </w:r>
          </w:p>
        </w:tc>
        <w:tc>
          <w:tcPr>
            <w:tcW w:w="1240" w:type="dxa"/>
            <w:gridSpan w:val="2"/>
            <w:tcBorders>
              <w:top w:val="single" w:sz="4" w:space="0" w:color="auto"/>
              <w:left w:val="nil"/>
              <w:bottom w:val="single" w:sz="4" w:space="0" w:color="auto"/>
              <w:right w:val="single" w:sz="4" w:space="0" w:color="auto"/>
            </w:tcBorders>
            <w:shd w:val="clear" w:color="auto" w:fill="auto"/>
            <w:vAlign w:val="center"/>
            <w:hideMark/>
          </w:tcPr>
          <w:p w14:paraId="3D675408"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auto" w:fill="auto"/>
            <w:vAlign w:val="center"/>
            <w:hideMark/>
          </w:tcPr>
          <w:p w14:paraId="400F9431" w14:textId="77777777" w:rsidR="00170CA6" w:rsidRPr="007524F2" w:rsidRDefault="00170CA6" w:rsidP="001936FD">
            <w:pPr>
              <w:jc w:val="center"/>
            </w:pPr>
            <w:r w:rsidRPr="007524F2">
              <w:t>5 178 908,14</w:t>
            </w:r>
          </w:p>
        </w:tc>
      </w:tr>
      <w:tr w:rsidR="00170CA6" w:rsidRPr="007524F2" w14:paraId="17E8E201"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123CD0" w14:textId="77777777" w:rsidR="00170CA6" w:rsidRPr="007524F2" w:rsidRDefault="00170CA6" w:rsidP="001936FD">
            <w:r w:rsidRPr="007524F2">
              <w:t>Подключение (технологическое присоединение) газоиспользующего оборудования и объектов капитального строительства к сети газораспределения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auto" w:fill="auto"/>
            <w:vAlign w:val="center"/>
            <w:hideMark/>
          </w:tcPr>
          <w:p w14:paraId="18B3B0A9" w14:textId="77777777" w:rsidR="00170CA6" w:rsidRPr="007524F2" w:rsidRDefault="00170CA6" w:rsidP="001936FD">
            <w:pPr>
              <w:jc w:val="center"/>
            </w:pPr>
            <w:r w:rsidRPr="007524F2">
              <w:t xml:space="preserve">14 3 01 21360 </w:t>
            </w:r>
          </w:p>
        </w:tc>
        <w:tc>
          <w:tcPr>
            <w:tcW w:w="1240" w:type="dxa"/>
            <w:gridSpan w:val="2"/>
            <w:tcBorders>
              <w:top w:val="single" w:sz="4" w:space="0" w:color="auto"/>
              <w:left w:val="nil"/>
              <w:bottom w:val="single" w:sz="4" w:space="0" w:color="auto"/>
              <w:right w:val="single" w:sz="4" w:space="0" w:color="auto"/>
            </w:tcBorders>
            <w:shd w:val="clear" w:color="auto" w:fill="auto"/>
            <w:vAlign w:val="center"/>
            <w:hideMark/>
          </w:tcPr>
          <w:p w14:paraId="408D069B"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auto" w:fill="auto"/>
            <w:vAlign w:val="center"/>
            <w:hideMark/>
          </w:tcPr>
          <w:p w14:paraId="7D433F86" w14:textId="77777777" w:rsidR="00170CA6" w:rsidRPr="007524F2" w:rsidRDefault="00170CA6" w:rsidP="001936FD">
            <w:pPr>
              <w:jc w:val="center"/>
            </w:pPr>
            <w:r w:rsidRPr="007524F2">
              <w:t>0,00</w:t>
            </w:r>
          </w:p>
        </w:tc>
      </w:tr>
      <w:tr w:rsidR="00170CA6" w:rsidRPr="007524F2" w14:paraId="65ABEFEB"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nil"/>
            </w:tcBorders>
            <w:shd w:val="clear" w:color="auto" w:fill="auto"/>
            <w:vAlign w:val="bottom"/>
            <w:hideMark/>
          </w:tcPr>
          <w:p w14:paraId="5C33109C" w14:textId="77777777" w:rsidR="00170CA6" w:rsidRPr="007524F2" w:rsidRDefault="00170CA6" w:rsidP="001936FD">
            <w:r w:rsidRPr="007524F2">
              <w:t>Подключение (технологическое присоединение) газоиспользующего оборудования и объектов капитального строительства к сети газораспределения (Капитальные вложения в объекты государственной (муниципальной) собственности)</w:t>
            </w:r>
          </w:p>
        </w:tc>
        <w:tc>
          <w:tcPr>
            <w:tcW w:w="207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E111F1E" w14:textId="77777777" w:rsidR="00170CA6" w:rsidRPr="007524F2" w:rsidRDefault="00170CA6" w:rsidP="001936FD">
            <w:pPr>
              <w:jc w:val="center"/>
            </w:pPr>
            <w:r w:rsidRPr="007524F2">
              <w:t>14 3 01 21360</w:t>
            </w:r>
          </w:p>
        </w:tc>
        <w:tc>
          <w:tcPr>
            <w:tcW w:w="1240" w:type="dxa"/>
            <w:gridSpan w:val="2"/>
            <w:tcBorders>
              <w:top w:val="single" w:sz="4" w:space="0" w:color="auto"/>
              <w:left w:val="nil"/>
              <w:bottom w:val="single" w:sz="4" w:space="0" w:color="auto"/>
              <w:right w:val="single" w:sz="4" w:space="0" w:color="auto"/>
            </w:tcBorders>
            <w:shd w:val="clear" w:color="auto" w:fill="auto"/>
            <w:vAlign w:val="center"/>
            <w:hideMark/>
          </w:tcPr>
          <w:p w14:paraId="61E391B2" w14:textId="77777777" w:rsidR="00170CA6" w:rsidRPr="007524F2" w:rsidRDefault="00170CA6" w:rsidP="001936FD">
            <w:pPr>
              <w:jc w:val="center"/>
            </w:pPr>
            <w:r w:rsidRPr="007524F2">
              <w:t>400</w:t>
            </w:r>
          </w:p>
        </w:tc>
        <w:tc>
          <w:tcPr>
            <w:tcW w:w="2587" w:type="dxa"/>
            <w:gridSpan w:val="3"/>
            <w:tcBorders>
              <w:top w:val="single" w:sz="4" w:space="0" w:color="auto"/>
              <w:left w:val="nil"/>
              <w:bottom w:val="single" w:sz="4" w:space="0" w:color="auto"/>
              <w:right w:val="single" w:sz="4" w:space="0" w:color="auto"/>
            </w:tcBorders>
            <w:shd w:val="clear" w:color="auto" w:fill="auto"/>
            <w:vAlign w:val="center"/>
            <w:hideMark/>
          </w:tcPr>
          <w:p w14:paraId="725944A9" w14:textId="77777777" w:rsidR="00170CA6" w:rsidRPr="007524F2" w:rsidRDefault="00170CA6" w:rsidP="001936FD">
            <w:pPr>
              <w:jc w:val="center"/>
            </w:pPr>
            <w:r w:rsidRPr="007524F2">
              <w:t>0,00</w:t>
            </w:r>
          </w:p>
        </w:tc>
      </w:tr>
      <w:tr w:rsidR="00170CA6" w:rsidRPr="007524F2" w14:paraId="7E979A94" w14:textId="77777777" w:rsidTr="001936FD">
        <w:trPr>
          <w:gridAfter w:val="1"/>
          <w:wAfter w:w="170" w:type="dxa"/>
          <w:trHeight w:val="189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1FF333" w14:textId="77777777" w:rsidR="00170CA6" w:rsidRPr="007524F2" w:rsidRDefault="00170CA6" w:rsidP="001936FD">
            <w:r w:rsidRPr="007524F2">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по адресу: Ивановская область, Комсомольский района, д. Припёково») (Капитальные вложения в объекты государственной (муниципальной) собственности)</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4C1A36D" w14:textId="77777777" w:rsidR="00170CA6" w:rsidRPr="007524F2" w:rsidRDefault="00170CA6" w:rsidP="001936FD">
            <w:pPr>
              <w:jc w:val="center"/>
            </w:pPr>
            <w:r w:rsidRPr="007524F2">
              <w:t>14 3 01 S2994</w:t>
            </w:r>
          </w:p>
        </w:tc>
        <w:tc>
          <w:tcPr>
            <w:tcW w:w="1240" w:type="dxa"/>
            <w:gridSpan w:val="2"/>
            <w:tcBorders>
              <w:top w:val="single" w:sz="4" w:space="0" w:color="auto"/>
              <w:left w:val="nil"/>
              <w:bottom w:val="single" w:sz="4" w:space="0" w:color="auto"/>
              <w:right w:val="single" w:sz="4" w:space="0" w:color="auto"/>
            </w:tcBorders>
            <w:shd w:val="clear" w:color="auto" w:fill="auto"/>
            <w:vAlign w:val="center"/>
            <w:hideMark/>
          </w:tcPr>
          <w:p w14:paraId="03A75369" w14:textId="77777777" w:rsidR="00170CA6" w:rsidRPr="007524F2" w:rsidRDefault="00170CA6" w:rsidP="001936FD">
            <w:pPr>
              <w:jc w:val="center"/>
            </w:pPr>
            <w:r w:rsidRPr="007524F2">
              <w:t>400</w:t>
            </w:r>
          </w:p>
        </w:tc>
        <w:tc>
          <w:tcPr>
            <w:tcW w:w="2587" w:type="dxa"/>
            <w:gridSpan w:val="3"/>
            <w:tcBorders>
              <w:top w:val="single" w:sz="4" w:space="0" w:color="auto"/>
              <w:left w:val="nil"/>
              <w:bottom w:val="single" w:sz="4" w:space="0" w:color="auto"/>
              <w:right w:val="single" w:sz="4" w:space="0" w:color="auto"/>
            </w:tcBorders>
            <w:shd w:val="clear" w:color="auto" w:fill="auto"/>
            <w:vAlign w:val="center"/>
            <w:hideMark/>
          </w:tcPr>
          <w:p w14:paraId="45378935" w14:textId="77777777" w:rsidR="00170CA6" w:rsidRPr="007524F2" w:rsidRDefault="00170CA6" w:rsidP="001936FD">
            <w:pPr>
              <w:jc w:val="center"/>
            </w:pPr>
            <w:r w:rsidRPr="007524F2">
              <w:t>80 195,95</w:t>
            </w:r>
          </w:p>
        </w:tc>
      </w:tr>
      <w:tr w:rsidR="00170CA6" w:rsidRPr="007524F2" w14:paraId="04533289" w14:textId="77777777" w:rsidTr="001936FD">
        <w:trPr>
          <w:gridAfter w:val="1"/>
          <w:wAfter w:w="170" w:type="dxa"/>
          <w:trHeight w:val="189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12284A" w14:textId="77777777" w:rsidR="00170CA6" w:rsidRPr="007524F2" w:rsidRDefault="00170CA6" w:rsidP="001936FD">
            <w:r w:rsidRPr="007524F2">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«Межпоселковый газопровод среднего давления для газификации с. Никольское Комсомольского района Ивановской области») (Капитальные вложения в объекты государственной (муниципальной) собственности)</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8A0508F" w14:textId="77777777" w:rsidR="00170CA6" w:rsidRPr="007524F2" w:rsidRDefault="00170CA6" w:rsidP="001936FD">
            <w:pPr>
              <w:jc w:val="center"/>
            </w:pPr>
            <w:r w:rsidRPr="007524F2">
              <w:t>14 3 01 S2996</w:t>
            </w:r>
          </w:p>
        </w:tc>
        <w:tc>
          <w:tcPr>
            <w:tcW w:w="1240" w:type="dxa"/>
            <w:gridSpan w:val="2"/>
            <w:tcBorders>
              <w:top w:val="single" w:sz="4" w:space="0" w:color="auto"/>
              <w:left w:val="nil"/>
              <w:bottom w:val="single" w:sz="4" w:space="0" w:color="auto"/>
              <w:right w:val="single" w:sz="4" w:space="0" w:color="auto"/>
            </w:tcBorders>
            <w:shd w:val="clear" w:color="auto" w:fill="auto"/>
            <w:vAlign w:val="center"/>
            <w:hideMark/>
          </w:tcPr>
          <w:p w14:paraId="693F6832" w14:textId="77777777" w:rsidR="00170CA6" w:rsidRPr="007524F2" w:rsidRDefault="00170CA6" w:rsidP="001936FD">
            <w:pPr>
              <w:jc w:val="center"/>
            </w:pPr>
            <w:r w:rsidRPr="007524F2">
              <w:t>400</w:t>
            </w:r>
          </w:p>
        </w:tc>
        <w:tc>
          <w:tcPr>
            <w:tcW w:w="2587" w:type="dxa"/>
            <w:gridSpan w:val="3"/>
            <w:tcBorders>
              <w:top w:val="single" w:sz="4" w:space="0" w:color="auto"/>
              <w:left w:val="nil"/>
              <w:bottom w:val="single" w:sz="4" w:space="0" w:color="auto"/>
              <w:right w:val="single" w:sz="4" w:space="0" w:color="auto"/>
            </w:tcBorders>
            <w:shd w:val="clear" w:color="auto" w:fill="auto"/>
            <w:vAlign w:val="center"/>
            <w:hideMark/>
          </w:tcPr>
          <w:p w14:paraId="408D35BC" w14:textId="77777777" w:rsidR="00170CA6" w:rsidRPr="007524F2" w:rsidRDefault="00170CA6" w:rsidP="001936FD">
            <w:pPr>
              <w:jc w:val="center"/>
            </w:pPr>
            <w:r w:rsidRPr="007524F2">
              <w:t>125 401,05</w:t>
            </w:r>
          </w:p>
        </w:tc>
      </w:tr>
      <w:tr w:rsidR="00170CA6" w:rsidRPr="007524F2" w14:paraId="7DA2BC23" w14:textId="77777777" w:rsidTr="001936FD">
        <w:trPr>
          <w:gridAfter w:val="1"/>
          <w:wAfter w:w="170" w:type="dxa"/>
          <w:trHeight w:val="189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C65EF5" w14:textId="77777777" w:rsidR="00170CA6" w:rsidRPr="007524F2" w:rsidRDefault="00170CA6" w:rsidP="001936FD">
            <w:r w:rsidRPr="007524F2">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д. Петряево Комсомольского района Ивановской области») (Капитальные вложения в объекты государственной (муниципальной) собственности)</w:t>
            </w:r>
          </w:p>
        </w:tc>
        <w:tc>
          <w:tcPr>
            <w:tcW w:w="2077" w:type="dxa"/>
            <w:gridSpan w:val="3"/>
            <w:tcBorders>
              <w:top w:val="single" w:sz="4" w:space="0" w:color="auto"/>
              <w:left w:val="nil"/>
              <w:bottom w:val="single" w:sz="4" w:space="0" w:color="auto"/>
              <w:right w:val="single" w:sz="4" w:space="0" w:color="auto"/>
            </w:tcBorders>
            <w:shd w:val="clear" w:color="auto" w:fill="auto"/>
            <w:noWrap/>
            <w:vAlign w:val="center"/>
            <w:hideMark/>
          </w:tcPr>
          <w:p w14:paraId="03357E6D" w14:textId="77777777" w:rsidR="00170CA6" w:rsidRPr="007524F2" w:rsidRDefault="00170CA6" w:rsidP="001936FD">
            <w:r w:rsidRPr="007524F2">
              <w:t>14 3 01 S2998</w:t>
            </w:r>
          </w:p>
        </w:tc>
        <w:tc>
          <w:tcPr>
            <w:tcW w:w="1240" w:type="dxa"/>
            <w:gridSpan w:val="2"/>
            <w:tcBorders>
              <w:top w:val="single" w:sz="4" w:space="0" w:color="auto"/>
              <w:left w:val="nil"/>
              <w:bottom w:val="single" w:sz="4" w:space="0" w:color="auto"/>
              <w:right w:val="single" w:sz="4" w:space="0" w:color="auto"/>
            </w:tcBorders>
            <w:shd w:val="clear" w:color="auto" w:fill="auto"/>
            <w:vAlign w:val="center"/>
            <w:hideMark/>
          </w:tcPr>
          <w:p w14:paraId="363FCF86" w14:textId="77777777" w:rsidR="00170CA6" w:rsidRPr="007524F2" w:rsidRDefault="00170CA6" w:rsidP="001936FD">
            <w:pPr>
              <w:jc w:val="center"/>
            </w:pPr>
            <w:r w:rsidRPr="007524F2">
              <w:t>400</w:t>
            </w:r>
          </w:p>
        </w:tc>
        <w:tc>
          <w:tcPr>
            <w:tcW w:w="2587" w:type="dxa"/>
            <w:gridSpan w:val="3"/>
            <w:tcBorders>
              <w:top w:val="single" w:sz="4" w:space="0" w:color="auto"/>
              <w:left w:val="nil"/>
              <w:bottom w:val="single" w:sz="4" w:space="0" w:color="auto"/>
              <w:right w:val="single" w:sz="4" w:space="0" w:color="auto"/>
            </w:tcBorders>
            <w:shd w:val="clear" w:color="auto" w:fill="auto"/>
            <w:vAlign w:val="center"/>
            <w:hideMark/>
          </w:tcPr>
          <w:p w14:paraId="49091CCD" w14:textId="77777777" w:rsidR="00170CA6" w:rsidRPr="007524F2" w:rsidRDefault="00170CA6" w:rsidP="001936FD">
            <w:pPr>
              <w:jc w:val="center"/>
            </w:pPr>
            <w:r w:rsidRPr="007524F2">
              <w:t>145 491,08</w:t>
            </w:r>
          </w:p>
        </w:tc>
      </w:tr>
      <w:tr w:rsidR="00170CA6" w:rsidRPr="007524F2" w14:paraId="2ADFA0FC" w14:textId="77777777" w:rsidTr="001936FD">
        <w:trPr>
          <w:gridAfter w:val="1"/>
          <w:wAfter w:w="170" w:type="dxa"/>
          <w:trHeight w:val="190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18787C" w14:textId="77777777" w:rsidR="00170CA6" w:rsidRPr="007524F2" w:rsidRDefault="00170CA6" w:rsidP="001936FD">
            <w:r w:rsidRPr="007524F2">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«Сети газораспределения для газификации жилых домов по адресу: Ивановская область, Комсомольский район, д. Воронцово, с. Кулеберьево») (Капитальные вложения в объекты государственной (муниципальной) собственности)</w:t>
            </w:r>
          </w:p>
        </w:tc>
        <w:tc>
          <w:tcPr>
            <w:tcW w:w="2077" w:type="dxa"/>
            <w:gridSpan w:val="3"/>
            <w:tcBorders>
              <w:top w:val="single" w:sz="4" w:space="0" w:color="auto"/>
              <w:left w:val="nil"/>
              <w:bottom w:val="single" w:sz="4" w:space="0" w:color="auto"/>
              <w:right w:val="single" w:sz="4" w:space="0" w:color="auto"/>
            </w:tcBorders>
            <w:shd w:val="clear" w:color="auto" w:fill="auto"/>
            <w:noWrap/>
            <w:vAlign w:val="center"/>
            <w:hideMark/>
          </w:tcPr>
          <w:p w14:paraId="30D30AEF" w14:textId="77777777" w:rsidR="00170CA6" w:rsidRPr="007524F2" w:rsidRDefault="00170CA6" w:rsidP="001936FD">
            <w:r w:rsidRPr="007524F2">
              <w:t>14 3 01 S2999</w:t>
            </w:r>
          </w:p>
        </w:tc>
        <w:tc>
          <w:tcPr>
            <w:tcW w:w="1240" w:type="dxa"/>
            <w:gridSpan w:val="2"/>
            <w:tcBorders>
              <w:top w:val="single" w:sz="4" w:space="0" w:color="auto"/>
              <w:left w:val="nil"/>
              <w:bottom w:val="single" w:sz="4" w:space="0" w:color="auto"/>
              <w:right w:val="single" w:sz="4" w:space="0" w:color="auto"/>
            </w:tcBorders>
            <w:shd w:val="clear" w:color="auto" w:fill="auto"/>
            <w:vAlign w:val="center"/>
            <w:hideMark/>
          </w:tcPr>
          <w:p w14:paraId="2B573D28" w14:textId="77777777" w:rsidR="00170CA6" w:rsidRPr="007524F2" w:rsidRDefault="00170CA6" w:rsidP="001936FD">
            <w:pPr>
              <w:jc w:val="center"/>
            </w:pPr>
            <w:r w:rsidRPr="007524F2">
              <w:t>400</w:t>
            </w:r>
          </w:p>
        </w:tc>
        <w:tc>
          <w:tcPr>
            <w:tcW w:w="2587" w:type="dxa"/>
            <w:gridSpan w:val="3"/>
            <w:tcBorders>
              <w:top w:val="single" w:sz="4" w:space="0" w:color="auto"/>
              <w:left w:val="nil"/>
              <w:bottom w:val="single" w:sz="4" w:space="0" w:color="auto"/>
              <w:right w:val="single" w:sz="4" w:space="0" w:color="auto"/>
            </w:tcBorders>
            <w:shd w:val="clear" w:color="auto" w:fill="auto"/>
            <w:vAlign w:val="center"/>
            <w:hideMark/>
          </w:tcPr>
          <w:p w14:paraId="4CD1E233" w14:textId="77777777" w:rsidR="00170CA6" w:rsidRPr="007524F2" w:rsidRDefault="00170CA6" w:rsidP="001936FD">
            <w:pPr>
              <w:jc w:val="center"/>
            </w:pPr>
            <w:r w:rsidRPr="007524F2">
              <w:t>263 022,75</w:t>
            </w:r>
          </w:p>
        </w:tc>
      </w:tr>
      <w:tr w:rsidR="00170CA6" w:rsidRPr="007524F2" w14:paraId="36151A45" w14:textId="77777777" w:rsidTr="001936FD">
        <w:trPr>
          <w:gridAfter w:val="1"/>
          <w:wAfter w:w="170" w:type="dxa"/>
          <w:trHeight w:val="960"/>
        </w:trPr>
        <w:tc>
          <w:tcPr>
            <w:tcW w:w="898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602FB0F2" w14:textId="77777777" w:rsidR="00170CA6" w:rsidRPr="007524F2" w:rsidRDefault="00170CA6" w:rsidP="001936FD">
            <w:pPr>
              <w:rPr>
                <w:b/>
                <w:bCs/>
              </w:rPr>
            </w:pPr>
            <w:r w:rsidRPr="007524F2">
              <w:rPr>
                <w:b/>
                <w:bCs/>
              </w:rPr>
              <w:t xml:space="preserve">Муниципальная программа "Обеспечение населения сельских поселений Комсомольского муниципального района объектами инженерной инфраструктуры и услугами жилищно-коммунального хозяйства" </w:t>
            </w:r>
          </w:p>
        </w:tc>
        <w:tc>
          <w:tcPr>
            <w:tcW w:w="2077" w:type="dxa"/>
            <w:gridSpan w:val="3"/>
            <w:tcBorders>
              <w:top w:val="single" w:sz="4" w:space="0" w:color="auto"/>
              <w:left w:val="nil"/>
              <w:bottom w:val="single" w:sz="4" w:space="0" w:color="auto"/>
              <w:right w:val="single" w:sz="4" w:space="0" w:color="auto"/>
            </w:tcBorders>
            <w:shd w:val="clear" w:color="000000" w:fill="FABF8F"/>
            <w:noWrap/>
            <w:vAlign w:val="center"/>
            <w:hideMark/>
          </w:tcPr>
          <w:p w14:paraId="20A4261B" w14:textId="77777777" w:rsidR="00170CA6" w:rsidRPr="007524F2" w:rsidRDefault="00170CA6" w:rsidP="001936FD">
            <w:pPr>
              <w:jc w:val="center"/>
              <w:rPr>
                <w:b/>
                <w:bCs/>
              </w:rPr>
            </w:pPr>
            <w:r w:rsidRPr="007524F2">
              <w:rPr>
                <w:b/>
                <w:bCs/>
              </w:rPr>
              <w:t>15 0 00 00000</w:t>
            </w:r>
          </w:p>
        </w:tc>
        <w:tc>
          <w:tcPr>
            <w:tcW w:w="1240" w:type="dxa"/>
            <w:gridSpan w:val="2"/>
            <w:tcBorders>
              <w:top w:val="single" w:sz="4" w:space="0" w:color="auto"/>
              <w:left w:val="nil"/>
              <w:bottom w:val="single" w:sz="4" w:space="0" w:color="auto"/>
              <w:right w:val="single" w:sz="4" w:space="0" w:color="auto"/>
            </w:tcBorders>
            <w:shd w:val="clear" w:color="000000" w:fill="FABF8F"/>
            <w:noWrap/>
            <w:vAlign w:val="bottom"/>
            <w:hideMark/>
          </w:tcPr>
          <w:p w14:paraId="5456ACC1" w14:textId="77777777" w:rsidR="00170CA6" w:rsidRPr="007524F2" w:rsidRDefault="00170CA6" w:rsidP="001936FD">
            <w:pPr>
              <w:jc w:val="center"/>
              <w:rPr>
                <w:b/>
                <w:bCs/>
              </w:rPr>
            </w:pPr>
            <w:r w:rsidRPr="007524F2">
              <w:rPr>
                <w:b/>
                <w:bCs/>
              </w:rPr>
              <w:t> </w:t>
            </w:r>
          </w:p>
        </w:tc>
        <w:tc>
          <w:tcPr>
            <w:tcW w:w="2587" w:type="dxa"/>
            <w:gridSpan w:val="3"/>
            <w:tcBorders>
              <w:top w:val="single" w:sz="4" w:space="0" w:color="auto"/>
              <w:left w:val="nil"/>
              <w:bottom w:val="single" w:sz="4" w:space="0" w:color="auto"/>
              <w:right w:val="single" w:sz="4" w:space="0" w:color="auto"/>
            </w:tcBorders>
            <w:shd w:val="clear" w:color="000000" w:fill="FABF8F"/>
            <w:noWrap/>
            <w:vAlign w:val="center"/>
            <w:hideMark/>
          </w:tcPr>
          <w:p w14:paraId="1C2E44E1" w14:textId="77777777" w:rsidR="00170CA6" w:rsidRPr="007524F2" w:rsidRDefault="00170CA6" w:rsidP="001936FD">
            <w:pPr>
              <w:jc w:val="center"/>
              <w:rPr>
                <w:b/>
                <w:bCs/>
              </w:rPr>
            </w:pPr>
            <w:r w:rsidRPr="007524F2">
              <w:rPr>
                <w:b/>
                <w:bCs/>
              </w:rPr>
              <w:t>57 894 526,35</w:t>
            </w:r>
          </w:p>
        </w:tc>
      </w:tr>
      <w:tr w:rsidR="00170CA6" w:rsidRPr="007524F2" w14:paraId="75DAFF18"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9D9B30" w14:textId="77777777" w:rsidR="00170CA6" w:rsidRPr="007524F2" w:rsidRDefault="00170CA6" w:rsidP="001936FD">
            <w:pPr>
              <w:rPr>
                <w:b/>
                <w:bCs/>
              </w:rPr>
            </w:pPr>
            <w:r w:rsidRPr="007524F2">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2077" w:type="dxa"/>
            <w:gridSpan w:val="3"/>
            <w:tcBorders>
              <w:top w:val="single" w:sz="4" w:space="0" w:color="auto"/>
              <w:left w:val="nil"/>
              <w:bottom w:val="single" w:sz="4" w:space="0" w:color="auto"/>
              <w:right w:val="single" w:sz="4" w:space="0" w:color="auto"/>
            </w:tcBorders>
            <w:shd w:val="clear" w:color="000000" w:fill="FFFFFF"/>
            <w:vAlign w:val="center"/>
            <w:hideMark/>
          </w:tcPr>
          <w:p w14:paraId="53575D46" w14:textId="77777777" w:rsidR="00170CA6" w:rsidRPr="007524F2" w:rsidRDefault="00170CA6" w:rsidP="001936FD">
            <w:pPr>
              <w:jc w:val="center"/>
              <w:rPr>
                <w:b/>
                <w:bCs/>
              </w:rPr>
            </w:pPr>
            <w:r w:rsidRPr="007524F2">
              <w:rPr>
                <w:b/>
                <w:bCs/>
              </w:rPr>
              <w:t>15 1 00 00000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9A2224A" w14:textId="77777777" w:rsidR="00170CA6" w:rsidRPr="007524F2" w:rsidRDefault="00170CA6" w:rsidP="001936FD">
            <w:pPr>
              <w:jc w:val="center"/>
              <w:rPr>
                <w:b/>
                <w:bCs/>
              </w:rPr>
            </w:pPr>
            <w:r w:rsidRPr="007524F2">
              <w:rPr>
                <w:b/>
                <w:bCs/>
              </w:rPr>
              <w:t> </w:t>
            </w:r>
          </w:p>
        </w:tc>
        <w:tc>
          <w:tcPr>
            <w:tcW w:w="258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C0A653F" w14:textId="77777777" w:rsidR="00170CA6" w:rsidRPr="007524F2" w:rsidRDefault="00170CA6" w:rsidP="001936FD">
            <w:pPr>
              <w:jc w:val="center"/>
              <w:rPr>
                <w:b/>
                <w:bCs/>
              </w:rPr>
            </w:pPr>
            <w:r w:rsidRPr="007524F2">
              <w:rPr>
                <w:b/>
                <w:bCs/>
              </w:rPr>
              <w:t>43 009 304,30</w:t>
            </w:r>
          </w:p>
        </w:tc>
      </w:tr>
      <w:tr w:rsidR="00170CA6" w:rsidRPr="007524F2" w14:paraId="47EC153C" w14:textId="77777777" w:rsidTr="001936FD">
        <w:trPr>
          <w:gridAfter w:val="1"/>
          <w:wAfter w:w="170" w:type="dxa"/>
          <w:trHeight w:val="315"/>
        </w:trPr>
        <w:tc>
          <w:tcPr>
            <w:tcW w:w="8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793A6C" w14:textId="77777777" w:rsidR="00170CA6" w:rsidRPr="007524F2" w:rsidRDefault="00170CA6" w:rsidP="001936FD">
            <w:pPr>
              <w:rPr>
                <w:b/>
                <w:bCs/>
                <w:i/>
                <w:iCs/>
              </w:rPr>
            </w:pPr>
            <w:r w:rsidRPr="007524F2">
              <w:rPr>
                <w:b/>
                <w:bCs/>
                <w:i/>
                <w:iCs/>
              </w:rPr>
              <w:t>Муниципальный проект «Модернизация коммунальной инфраструктуры»</w:t>
            </w:r>
          </w:p>
        </w:tc>
        <w:tc>
          <w:tcPr>
            <w:tcW w:w="2077" w:type="dxa"/>
            <w:gridSpan w:val="3"/>
            <w:tcBorders>
              <w:top w:val="single" w:sz="4" w:space="0" w:color="auto"/>
              <w:left w:val="nil"/>
              <w:bottom w:val="single" w:sz="4" w:space="0" w:color="auto"/>
              <w:right w:val="single" w:sz="4" w:space="0" w:color="auto"/>
            </w:tcBorders>
            <w:shd w:val="clear" w:color="000000" w:fill="FFFFFF"/>
            <w:vAlign w:val="center"/>
            <w:hideMark/>
          </w:tcPr>
          <w:p w14:paraId="5EC32111" w14:textId="77777777" w:rsidR="00170CA6" w:rsidRPr="007524F2" w:rsidRDefault="00170CA6" w:rsidP="001936FD">
            <w:pPr>
              <w:jc w:val="center"/>
              <w:rPr>
                <w:b/>
                <w:bCs/>
                <w:i/>
                <w:iCs/>
              </w:rPr>
            </w:pPr>
            <w:r w:rsidRPr="007524F2">
              <w:rPr>
                <w:b/>
                <w:bCs/>
                <w:i/>
                <w:iCs/>
              </w:rPr>
              <w:t>15 1 И3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ED86F4D" w14:textId="77777777" w:rsidR="00170CA6" w:rsidRPr="007524F2" w:rsidRDefault="00170CA6" w:rsidP="001936FD">
            <w:pPr>
              <w:jc w:val="center"/>
              <w:rPr>
                <w:b/>
                <w:bCs/>
              </w:rPr>
            </w:pPr>
            <w:r w:rsidRPr="007524F2">
              <w:rPr>
                <w:b/>
                <w:bCs/>
              </w:rPr>
              <w:t> </w:t>
            </w:r>
          </w:p>
        </w:tc>
        <w:tc>
          <w:tcPr>
            <w:tcW w:w="258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032CCEA" w14:textId="77777777" w:rsidR="00170CA6" w:rsidRPr="007524F2" w:rsidRDefault="00170CA6" w:rsidP="001936FD">
            <w:pPr>
              <w:jc w:val="center"/>
              <w:rPr>
                <w:b/>
                <w:bCs/>
                <w:i/>
                <w:iCs/>
              </w:rPr>
            </w:pPr>
            <w:r w:rsidRPr="007524F2">
              <w:rPr>
                <w:b/>
                <w:bCs/>
                <w:i/>
                <w:iCs/>
              </w:rPr>
              <w:t>43 009 304,30</w:t>
            </w:r>
          </w:p>
        </w:tc>
      </w:tr>
      <w:tr w:rsidR="00170CA6" w:rsidRPr="007524F2" w14:paraId="5515D602"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F76BAC" w14:textId="77777777" w:rsidR="00170CA6" w:rsidRPr="007524F2" w:rsidRDefault="00170CA6" w:rsidP="001936FD">
            <w:r w:rsidRPr="007524F2">
              <w:t>Реализация мероприятий по модернизации коммунальной инфраструктуры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000000" w:fill="FFFFFF"/>
            <w:vAlign w:val="center"/>
            <w:hideMark/>
          </w:tcPr>
          <w:p w14:paraId="1CEA8D43" w14:textId="77777777" w:rsidR="00170CA6" w:rsidRPr="007524F2" w:rsidRDefault="00170CA6" w:rsidP="001936FD">
            <w:pPr>
              <w:jc w:val="center"/>
            </w:pPr>
            <w:r w:rsidRPr="007524F2">
              <w:t>15 1 И3 51540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D3A0CC4"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708BBB4" w14:textId="77777777" w:rsidR="00170CA6" w:rsidRPr="007524F2" w:rsidRDefault="00170CA6" w:rsidP="001936FD">
            <w:pPr>
              <w:jc w:val="center"/>
            </w:pPr>
            <w:r w:rsidRPr="007524F2">
              <w:t>43 009 304,30</w:t>
            </w:r>
          </w:p>
        </w:tc>
      </w:tr>
      <w:tr w:rsidR="00170CA6" w:rsidRPr="007524F2" w14:paraId="45B318ED"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C000F7" w14:textId="77777777" w:rsidR="00170CA6" w:rsidRPr="007524F2" w:rsidRDefault="00170CA6" w:rsidP="001936FD">
            <w:r w:rsidRPr="007524F2">
              <w:t>Реализация мероприятий по модернизации коммунальной инфраструктуры (Капитальные вложения в объекты государственной (муниципальной) собственности)</w:t>
            </w:r>
          </w:p>
        </w:tc>
        <w:tc>
          <w:tcPr>
            <w:tcW w:w="2077" w:type="dxa"/>
            <w:gridSpan w:val="3"/>
            <w:tcBorders>
              <w:top w:val="single" w:sz="4" w:space="0" w:color="auto"/>
              <w:left w:val="nil"/>
              <w:bottom w:val="single" w:sz="4" w:space="0" w:color="auto"/>
              <w:right w:val="single" w:sz="4" w:space="0" w:color="auto"/>
            </w:tcBorders>
            <w:shd w:val="clear" w:color="000000" w:fill="FFFFFF"/>
            <w:vAlign w:val="center"/>
            <w:hideMark/>
          </w:tcPr>
          <w:p w14:paraId="7DF1CF54" w14:textId="77777777" w:rsidR="00170CA6" w:rsidRPr="007524F2" w:rsidRDefault="00170CA6" w:rsidP="001936FD">
            <w:pPr>
              <w:jc w:val="center"/>
            </w:pPr>
            <w:r w:rsidRPr="007524F2">
              <w:t>15 1 И3 51540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0ABD448" w14:textId="77777777" w:rsidR="00170CA6" w:rsidRPr="007524F2" w:rsidRDefault="00170CA6" w:rsidP="001936FD">
            <w:pPr>
              <w:jc w:val="center"/>
            </w:pPr>
            <w:r w:rsidRPr="007524F2">
              <w:t>400</w:t>
            </w:r>
          </w:p>
        </w:tc>
        <w:tc>
          <w:tcPr>
            <w:tcW w:w="258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AFBB749" w14:textId="77777777" w:rsidR="00170CA6" w:rsidRPr="007524F2" w:rsidRDefault="00170CA6" w:rsidP="001936FD">
            <w:pPr>
              <w:jc w:val="center"/>
            </w:pPr>
            <w:r w:rsidRPr="007524F2">
              <w:t>0,00</w:t>
            </w:r>
          </w:p>
        </w:tc>
      </w:tr>
      <w:tr w:rsidR="00170CA6" w:rsidRPr="007524F2" w14:paraId="5A5BDBFA" w14:textId="77777777" w:rsidTr="001936FD">
        <w:trPr>
          <w:gridAfter w:val="1"/>
          <w:wAfter w:w="170" w:type="dxa"/>
          <w:trHeight w:val="31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D018CA" w14:textId="77777777" w:rsidR="00170CA6" w:rsidRPr="007524F2" w:rsidRDefault="00170CA6" w:rsidP="001936FD">
            <w:pPr>
              <w:rPr>
                <w:b/>
                <w:bCs/>
              </w:rPr>
            </w:pPr>
            <w:r w:rsidRPr="007524F2">
              <w:rPr>
                <w:b/>
                <w:bCs/>
              </w:rPr>
              <w:t>Ведомственные проекты</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453A4F3" w14:textId="77777777" w:rsidR="00170CA6" w:rsidRPr="007524F2" w:rsidRDefault="00170CA6" w:rsidP="001936FD">
            <w:pPr>
              <w:jc w:val="center"/>
              <w:rPr>
                <w:b/>
                <w:bCs/>
              </w:rPr>
            </w:pPr>
            <w:r w:rsidRPr="007524F2">
              <w:rPr>
                <w:b/>
                <w:bCs/>
              </w:rPr>
              <w:t>15 3 00 00000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7EBAE29" w14:textId="77777777" w:rsidR="00170CA6" w:rsidRPr="007524F2" w:rsidRDefault="00170CA6" w:rsidP="001936FD">
            <w:pPr>
              <w:jc w:val="center"/>
              <w:rPr>
                <w:b/>
                <w:bCs/>
                <w:i/>
                <w:iCs/>
              </w:rPr>
            </w:pPr>
            <w:r w:rsidRPr="007524F2">
              <w:rPr>
                <w:b/>
                <w:bCs/>
                <w:i/>
                <w:iCs/>
              </w:rPr>
              <w:t> </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478527FC" w14:textId="77777777" w:rsidR="00170CA6" w:rsidRPr="007524F2" w:rsidRDefault="00170CA6" w:rsidP="001936FD">
            <w:pPr>
              <w:jc w:val="center"/>
              <w:rPr>
                <w:b/>
                <w:bCs/>
                <w:i/>
                <w:iCs/>
              </w:rPr>
            </w:pPr>
            <w:r w:rsidRPr="007524F2">
              <w:rPr>
                <w:b/>
                <w:bCs/>
                <w:i/>
                <w:iCs/>
              </w:rPr>
              <w:t>8 794 977,55</w:t>
            </w:r>
          </w:p>
        </w:tc>
      </w:tr>
      <w:tr w:rsidR="00170CA6" w:rsidRPr="007524F2" w14:paraId="398CF074"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12FDDC" w14:textId="77777777" w:rsidR="00170CA6" w:rsidRPr="007524F2" w:rsidRDefault="00170CA6" w:rsidP="001936FD">
            <w:pPr>
              <w:rPr>
                <w:b/>
                <w:bCs/>
                <w:i/>
                <w:iCs/>
              </w:rPr>
            </w:pPr>
            <w:r w:rsidRPr="007524F2">
              <w:rPr>
                <w:b/>
                <w:bCs/>
                <w:i/>
                <w:iCs/>
              </w:rPr>
              <w:t>Ведомственный проект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0A193F3" w14:textId="77777777" w:rsidR="00170CA6" w:rsidRPr="007524F2" w:rsidRDefault="00170CA6" w:rsidP="001936FD">
            <w:pPr>
              <w:jc w:val="center"/>
              <w:rPr>
                <w:b/>
                <w:bCs/>
                <w:i/>
                <w:iCs/>
              </w:rPr>
            </w:pPr>
            <w:r w:rsidRPr="007524F2">
              <w:rPr>
                <w:b/>
                <w:bCs/>
                <w:i/>
                <w:iCs/>
              </w:rPr>
              <w:t>15 3 01 00000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1B59F80" w14:textId="77777777" w:rsidR="00170CA6" w:rsidRPr="007524F2" w:rsidRDefault="00170CA6" w:rsidP="001936FD">
            <w:pPr>
              <w:jc w:val="center"/>
              <w:rPr>
                <w:i/>
                <w:iCs/>
              </w:rPr>
            </w:pPr>
            <w:r w:rsidRPr="007524F2">
              <w:rPr>
                <w:i/>
                <w:iCs/>
              </w:rPr>
              <w:t> </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5FB4E39D" w14:textId="77777777" w:rsidR="00170CA6" w:rsidRPr="007524F2" w:rsidRDefault="00170CA6" w:rsidP="001936FD">
            <w:pPr>
              <w:jc w:val="center"/>
              <w:rPr>
                <w:b/>
                <w:bCs/>
                <w:i/>
                <w:iCs/>
              </w:rPr>
            </w:pPr>
            <w:r w:rsidRPr="007524F2">
              <w:rPr>
                <w:b/>
                <w:bCs/>
                <w:i/>
                <w:iCs/>
              </w:rPr>
              <w:t>3 947 057,32</w:t>
            </w:r>
          </w:p>
        </w:tc>
      </w:tr>
      <w:tr w:rsidR="00170CA6" w:rsidRPr="007524F2" w14:paraId="5ED47295"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F153A0" w14:textId="77777777" w:rsidR="00170CA6" w:rsidRPr="007524F2" w:rsidRDefault="00170CA6" w:rsidP="001936FD">
            <w:r w:rsidRPr="007524F2">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000000" w:fill="FFFFFF"/>
            <w:vAlign w:val="center"/>
            <w:hideMark/>
          </w:tcPr>
          <w:p w14:paraId="3B2217E3" w14:textId="77777777" w:rsidR="00170CA6" w:rsidRPr="007524F2" w:rsidRDefault="00170CA6" w:rsidP="001936FD">
            <w:pPr>
              <w:jc w:val="center"/>
            </w:pPr>
            <w:r w:rsidRPr="007524F2">
              <w:t xml:space="preserve">15 3 01 20160 </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5FB358F"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31427D7A" w14:textId="77777777" w:rsidR="00170CA6" w:rsidRPr="007524F2" w:rsidRDefault="00170CA6" w:rsidP="001936FD">
            <w:pPr>
              <w:jc w:val="center"/>
            </w:pPr>
            <w:r w:rsidRPr="007524F2">
              <w:t>1 080 000,00</w:t>
            </w:r>
          </w:p>
        </w:tc>
      </w:tr>
      <w:tr w:rsidR="00170CA6" w:rsidRPr="007524F2" w14:paraId="7A2B2CA5"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nil"/>
            </w:tcBorders>
            <w:shd w:val="clear" w:color="000000" w:fill="FFFFFF"/>
            <w:vAlign w:val="center"/>
            <w:hideMark/>
          </w:tcPr>
          <w:p w14:paraId="173C9FFD" w14:textId="77777777" w:rsidR="00170CA6" w:rsidRPr="007524F2" w:rsidRDefault="00170CA6" w:rsidP="001936FD">
            <w:r w:rsidRPr="007524F2">
              <w:t>Прочие мероприятия в области электро-, тепло-, газо-, водоснабжения и водоотведения» (Закупка товаров, работ и услуг для обеспечения государственных (муниципальных) нужд)</w:t>
            </w:r>
          </w:p>
        </w:tc>
        <w:tc>
          <w:tcPr>
            <w:tcW w:w="207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BD268EE" w14:textId="77777777" w:rsidR="00170CA6" w:rsidRPr="007524F2" w:rsidRDefault="00170CA6" w:rsidP="001936FD">
            <w:pPr>
              <w:jc w:val="center"/>
            </w:pPr>
            <w:r w:rsidRPr="007524F2">
              <w:t>15 3 01 21370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21038E5"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63637923" w14:textId="77777777" w:rsidR="00170CA6" w:rsidRPr="007524F2" w:rsidRDefault="00170CA6" w:rsidP="001936FD">
            <w:pPr>
              <w:jc w:val="center"/>
            </w:pPr>
            <w:r w:rsidRPr="007524F2">
              <w:t>1 025 724,00</w:t>
            </w:r>
          </w:p>
        </w:tc>
      </w:tr>
      <w:tr w:rsidR="00170CA6" w:rsidRPr="007524F2" w14:paraId="3AC28FD8"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5CBC96" w14:textId="77777777" w:rsidR="00170CA6" w:rsidRPr="007524F2" w:rsidRDefault="00170CA6" w:rsidP="001936FD">
            <w:r w:rsidRPr="007524F2">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000000" w:fill="FFFFFF"/>
            <w:vAlign w:val="center"/>
            <w:hideMark/>
          </w:tcPr>
          <w:p w14:paraId="31BBB011" w14:textId="77777777" w:rsidR="00170CA6" w:rsidRPr="007524F2" w:rsidRDefault="00170CA6" w:rsidP="001936FD">
            <w:pPr>
              <w:jc w:val="center"/>
            </w:pPr>
            <w:r w:rsidRPr="007524F2">
              <w:t xml:space="preserve">15 3 01 S6800 </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85E5365"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25B20DA7" w14:textId="77777777" w:rsidR="00170CA6" w:rsidRPr="007524F2" w:rsidRDefault="00170CA6" w:rsidP="001936FD">
            <w:pPr>
              <w:jc w:val="center"/>
            </w:pPr>
            <w:r w:rsidRPr="007524F2">
              <w:t>1 841 333,32</w:t>
            </w:r>
          </w:p>
        </w:tc>
      </w:tr>
      <w:tr w:rsidR="00170CA6" w:rsidRPr="007524F2" w14:paraId="0913D394" w14:textId="77777777" w:rsidTr="001936FD">
        <w:trPr>
          <w:gridAfter w:val="1"/>
          <w:wAfter w:w="170" w:type="dxa"/>
          <w:trHeight w:val="189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151295" w14:textId="77777777" w:rsidR="00170CA6" w:rsidRPr="007524F2" w:rsidRDefault="00170CA6" w:rsidP="001936FD">
            <w:pPr>
              <w:rPr>
                <w:b/>
                <w:bCs/>
                <w:i/>
                <w:iCs/>
              </w:rPr>
            </w:pPr>
            <w:r w:rsidRPr="007524F2">
              <w:rPr>
                <w:b/>
                <w:bCs/>
                <w:i/>
                <w:iCs/>
              </w:rPr>
              <w:t>Ведомственный проект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476B20D" w14:textId="77777777" w:rsidR="00170CA6" w:rsidRPr="007524F2" w:rsidRDefault="00170CA6" w:rsidP="001936FD">
            <w:pPr>
              <w:jc w:val="center"/>
              <w:rPr>
                <w:b/>
                <w:bCs/>
                <w:i/>
                <w:iCs/>
              </w:rPr>
            </w:pPr>
            <w:r w:rsidRPr="007524F2">
              <w:rPr>
                <w:b/>
                <w:bCs/>
                <w:i/>
                <w:iCs/>
              </w:rPr>
              <w:t>15 3 02 00000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89960FB" w14:textId="77777777" w:rsidR="00170CA6" w:rsidRPr="007524F2" w:rsidRDefault="00170CA6" w:rsidP="001936FD">
            <w:pPr>
              <w:jc w:val="center"/>
              <w:rPr>
                <w:i/>
                <w:iCs/>
              </w:rPr>
            </w:pPr>
            <w:r w:rsidRPr="007524F2">
              <w:rPr>
                <w:i/>
                <w:iCs/>
              </w:rPr>
              <w:t> </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2F2A693B" w14:textId="77777777" w:rsidR="00170CA6" w:rsidRPr="007524F2" w:rsidRDefault="00170CA6" w:rsidP="001936FD">
            <w:pPr>
              <w:jc w:val="center"/>
              <w:rPr>
                <w:b/>
                <w:bCs/>
                <w:i/>
                <w:iCs/>
              </w:rPr>
            </w:pPr>
            <w:r w:rsidRPr="007524F2">
              <w:rPr>
                <w:b/>
                <w:bCs/>
                <w:i/>
                <w:iCs/>
              </w:rPr>
              <w:t>66 903,37</w:t>
            </w:r>
          </w:p>
        </w:tc>
      </w:tr>
      <w:tr w:rsidR="00170CA6" w:rsidRPr="007524F2" w14:paraId="11475341" w14:textId="77777777" w:rsidTr="001936FD">
        <w:trPr>
          <w:gridAfter w:val="1"/>
          <w:wAfter w:w="170" w:type="dxa"/>
          <w:trHeight w:val="283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A891C2" w14:textId="77777777" w:rsidR="00170CA6" w:rsidRPr="007524F2" w:rsidRDefault="00170CA6" w:rsidP="001936FD">
            <w:pPr>
              <w:jc w:val="both"/>
            </w:pPr>
            <w:r w:rsidRPr="007524F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 (Межбюджетные трансферты)</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5EC93C5" w14:textId="77777777" w:rsidR="00170CA6" w:rsidRPr="007524F2" w:rsidRDefault="00170CA6" w:rsidP="001936FD">
            <w:pPr>
              <w:jc w:val="center"/>
            </w:pPr>
            <w:r w:rsidRPr="007524F2">
              <w:t>15 3 02 Р1250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FEDD3AA" w14:textId="77777777" w:rsidR="00170CA6" w:rsidRPr="007524F2" w:rsidRDefault="00170CA6" w:rsidP="001936FD">
            <w:pPr>
              <w:jc w:val="center"/>
            </w:pPr>
            <w:r w:rsidRPr="007524F2">
              <w:t>500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11DE1E91" w14:textId="77777777" w:rsidR="00170CA6" w:rsidRPr="007524F2" w:rsidRDefault="00170CA6" w:rsidP="001936FD">
            <w:pPr>
              <w:jc w:val="center"/>
            </w:pPr>
            <w:r w:rsidRPr="007524F2">
              <w:t>66 903,37</w:t>
            </w:r>
          </w:p>
        </w:tc>
      </w:tr>
      <w:tr w:rsidR="00170CA6" w:rsidRPr="007524F2" w14:paraId="6131A811" w14:textId="77777777" w:rsidTr="001936FD">
        <w:trPr>
          <w:gridAfter w:val="1"/>
          <w:wAfter w:w="170" w:type="dxa"/>
          <w:trHeight w:val="126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51AF63" w14:textId="77777777" w:rsidR="00170CA6" w:rsidRPr="007524F2" w:rsidRDefault="00170CA6" w:rsidP="001936FD">
            <w:pPr>
              <w:rPr>
                <w:b/>
                <w:bCs/>
                <w:i/>
                <w:iCs/>
              </w:rPr>
            </w:pPr>
            <w:r w:rsidRPr="007524F2">
              <w:rPr>
                <w:b/>
                <w:bCs/>
                <w:i/>
                <w:iCs/>
              </w:rPr>
              <w:t>Ведомственный проект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0C273CE" w14:textId="77777777" w:rsidR="00170CA6" w:rsidRPr="007524F2" w:rsidRDefault="00170CA6" w:rsidP="001936FD">
            <w:pPr>
              <w:jc w:val="center"/>
              <w:rPr>
                <w:b/>
                <w:bCs/>
                <w:i/>
                <w:iCs/>
              </w:rPr>
            </w:pPr>
            <w:r w:rsidRPr="007524F2">
              <w:rPr>
                <w:b/>
                <w:bCs/>
                <w:i/>
                <w:iCs/>
              </w:rPr>
              <w:t>15 3 03 00000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EE19600" w14:textId="77777777" w:rsidR="00170CA6" w:rsidRPr="007524F2" w:rsidRDefault="00170CA6" w:rsidP="001936FD">
            <w:pPr>
              <w:jc w:val="center"/>
            </w:pPr>
            <w:r w:rsidRPr="007524F2">
              <w:t> </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5F447B0E" w14:textId="77777777" w:rsidR="00170CA6" w:rsidRPr="007524F2" w:rsidRDefault="00170CA6" w:rsidP="001936FD">
            <w:pPr>
              <w:jc w:val="center"/>
              <w:rPr>
                <w:b/>
                <w:bCs/>
                <w:i/>
                <w:iCs/>
              </w:rPr>
            </w:pPr>
            <w:r w:rsidRPr="007524F2">
              <w:rPr>
                <w:b/>
                <w:bCs/>
                <w:i/>
                <w:iCs/>
              </w:rPr>
              <w:t>1 772 134,93</w:t>
            </w:r>
          </w:p>
        </w:tc>
      </w:tr>
      <w:tr w:rsidR="00170CA6" w:rsidRPr="007524F2" w14:paraId="381057BE" w14:textId="77777777" w:rsidTr="001936FD">
        <w:trPr>
          <w:gridAfter w:val="1"/>
          <w:wAfter w:w="170" w:type="dxa"/>
          <w:trHeight w:val="252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09882A" w14:textId="77777777" w:rsidR="00170CA6" w:rsidRPr="007524F2" w:rsidRDefault="00170CA6" w:rsidP="001936FD">
            <w:r w:rsidRPr="007524F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DB993FE" w14:textId="77777777" w:rsidR="00170CA6" w:rsidRPr="007524F2" w:rsidRDefault="00170CA6" w:rsidP="001936FD">
            <w:pPr>
              <w:jc w:val="center"/>
            </w:pPr>
            <w:r w:rsidRPr="007524F2">
              <w:t>15 3 03 Р0330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36F3DDC" w14:textId="77777777" w:rsidR="00170CA6" w:rsidRPr="007524F2" w:rsidRDefault="00170CA6" w:rsidP="001936FD">
            <w:pPr>
              <w:jc w:val="center"/>
            </w:pPr>
            <w:r w:rsidRPr="007524F2">
              <w:t>500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7DA4D871" w14:textId="77777777" w:rsidR="00170CA6" w:rsidRPr="007524F2" w:rsidRDefault="00170CA6" w:rsidP="001936FD">
            <w:pPr>
              <w:jc w:val="center"/>
            </w:pPr>
            <w:r w:rsidRPr="007524F2">
              <w:t>1 772 134,93</w:t>
            </w:r>
          </w:p>
        </w:tc>
      </w:tr>
      <w:tr w:rsidR="00170CA6" w:rsidRPr="007524F2" w14:paraId="74DD2E8B"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02F50E" w14:textId="77777777" w:rsidR="00170CA6" w:rsidRPr="007524F2" w:rsidRDefault="00170CA6" w:rsidP="001936FD">
            <w:pPr>
              <w:rPr>
                <w:b/>
                <w:bCs/>
                <w:i/>
                <w:iCs/>
              </w:rPr>
            </w:pPr>
            <w:r w:rsidRPr="007524F2">
              <w:rPr>
                <w:b/>
                <w:bCs/>
                <w:i/>
                <w:iCs/>
              </w:rPr>
              <w:t>Ведомственный проект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A7FFC8B" w14:textId="77777777" w:rsidR="00170CA6" w:rsidRPr="007524F2" w:rsidRDefault="00170CA6" w:rsidP="001936FD">
            <w:pPr>
              <w:jc w:val="center"/>
              <w:rPr>
                <w:b/>
                <w:bCs/>
                <w:i/>
                <w:iCs/>
              </w:rPr>
            </w:pPr>
            <w:r w:rsidRPr="007524F2">
              <w:rPr>
                <w:b/>
                <w:bCs/>
                <w:i/>
                <w:iCs/>
              </w:rPr>
              <w:t>15 3 04 00000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B082DE6" w14:textId="77777777" w:rsidR="00170CA6" w:rsidRPr="007524F2" w:rsidRDefault="00170CA6" w:rsidP="001936FD">
            <w:pPr>
              <w:jc w:val="center"/>
            </w:pPr>
            <w:r w:rsidRPr="007524F2">
              <w:t> </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43D59C62" w14:textId="77777777" w:rsidR="00170CA6" w:rsidRPr="007524F2" w:rsidRDefault="00170CA6" w:rsidP="001936FD">
            <w:pPr>
              <w:jc w:val="center"/>
              <w:rPr>
                <w:b/>
                <w:bCs/>
                <w:i/>
                <w:iCs/>
              </w:rPr>
            </w:pPr>
            <w:r w:rsidRPr="007524F2">
              <w:rPr>
                <w:b/>
                <w:bCs/>
                <w:i/>
                <w:iCs/>
              </w:rPr>
              <w:t>3 008 881,93</w:t>
            </w:r>
          </w:p>
        </w:tc>
      </w:tr>
      <w:tr w:rsidR="00170CA6" w:rsidRPr="007524F2" w14:paraId="070BFFA2"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4F8D9E" w14:textId="77777777" w:rsidR="00170CA6" w:rsidRPr="007524F2" w:rsidRDefault="00170CA6" w:rsidP="001936FD">
            <w:r w:rsidRPr="007524F2">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AF8E1CE" w14:textId="77777777" w:rsidR="00170CA6" w:rsidRPr="007524F2" w:rsidRDefault="00170CA6" w:rsidP="001936FD">
            <w:pPr>
              <w:jc w:val="center"/>
            </w:pPr>
            <w:r w:rsidRPr="007524F2">
              <w:t>15 3 04 21290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8FB7BE6"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02CCD4CA" w14:textId="77777777" w:rsidR="00170CA6" w:rsidRPr="007524F2" w:rsidRDefault="00170CA6" w:rsidP="001936FD">
            <w:pPr>
              <w:jc w:val="center"/>
            </w:pPr>
            <w:r w:rsidRPr="007524F2">
              <w:t>40 510,80</w:t>
            </w:r>
          </w:p>
        </w:tc>
      </w:tr>
      <w:tr w:rsidR="00170CA6" w:rsidRPr="007524F2" w14:paraId="4A7CEE9F" w14:textId="77777777" w:rsidTr="001936FD">
        <w:trPr>
          <w:gridAfter w:val="1"/>
          <w:wAfter w:w="170" w:type="dxa"/>
          <w:trHeight w:val="157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5AB0CF" w14:textId="77777777" w:rsidR="00170CA6" w:rsidRPr="007524F2" w:rsidRDefault="00170CA6" w:rsidP="001936FD">
            <w:r w:rsidRPr="007524F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C3DE68F" w14:textId="77777777" w:rsidR="00170CA6" w:rsidRPr="007524F2" w:rsidRDefault="00170CA6" w:rsidP="001936FD">
            <w:pPr>
              <w:jc w:val="center"/>
            </w:pPr>
            <w:r w:rsidRPr="007524F2">
              <w:t>15 3 04 Р1220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DC2BFC3" w14:textId="77777777" w:rsidR="00170CA6" w:rsidRPr="007524F2" w:rsidRDefault="00170CA6" w:rsidP="001936FD">
            <w:pPr>
              <w:jc w:val="center"/>
            </w:pPr>
            <w:r w:rsidRPr="007524F2">
              <w:t>500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03435E15" w14:textId="77777777" w:rsidR="00170CA6" w:rsidRPr="007524F2" w:rsidRDefault="00170CA6" w:rsidP="001936FD">
            <w:pPr>
              <w:jc w:val="center"/>
            </w:pPr>
            <w:r w:rsidRPr="007524F2">
              <w:t>1 225 415,36</w:t>
            </w:r>
          </w:p>
        </w:tc>
      </w:tr>
      <w:tr w:rsidR="00170CA6" w:rsidRPr="007524F2" w14:paraId="1A68A3D6" w14:textId="77777777" w:rsidTr="001936FD">
        <w:trPr>
          <w:gridAfter w:val="1"/>
          <w:wAfter w:w="170" w:type="dxa"/>
          <w:trHeight w:val="157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DB1CEF" w14:textId="77777777" w:rsidR="00170CA6" w:rsidRPr="007524F2" w:rsidRDefault="00170CA6" w:rsidP="001936FD">
            <w:r w:rsidRPr="007524F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1F1DF22" w14:textId="77777777" w:rsidR="00170CA6" w:rsidRPr="007524F2" w:rsidRDefault="00170CA6" w:rsidP="001936FD">
            <w:pPr>
              <w:jc w:val="center"/>
            </w:pPr>
            <w:r w:rsidRPr="007524F2">
              <w:t>15 3 04 Р1290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709DAD1" w14:textId="77777777" w:rsidR="00170CA6" w:rsidRPr="007524F2" w:rsidRDefault="00170CA6" w:rsidP="001936FD">
            <w:pPr>
              <w:jc w:val="center"/>
            </w:pPr>
            <w:r w:rsidRPr="007524F2">
              <w:t>500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401C57FF" w14:textId="77777777" w:rsidR="00170CA6" w:rsidRPr="007524F2" w:rsidRDefault="00170CA6" w:rsidP="001936FD">
            <w:pPr>
              <w:jc w:val="center"/>
            </w:pPr>
            <w:r w:rsidRPr="007524F2">
              <w:t>1 742 955,77</w:t>
            </w:r>
          </w:p>
        </w:tc>
      </w:tr>
      <w:tr w:rsidR="00170CA6" w:rsidRPr="007524F2" w14:paraId="5C5DA47E" w14:textId="77777777" w:rsidTr="001936FD">
        <w:trPr>
          <w:gridAfter w:val="1"/>
          <w:wAfter w:w="170" w:type="dxa"/>
          <w:trHeight w:val="31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62062F" w14:textId="77777777" w:rsidR="00170CA6" w:rsidRPr="007524F2" w:rsidRDefault="00170CA6" w:rsidP="001936FD">
            <w:pPr>
              <w:rPr>
                <w:b/>
                <w:bCs/>
                <w:i/>
                <w:iCs/>
              </w:rPr>
            </w:pPr>
            <w:r w:rsidRPr="007524F2">
              <w:rPr>
                <w:b/>
                <w:bCs/>
                <w:i/>
                <w:iCs/>
              </w:rPr>
              <w:t>Комплексы процессных мероприятий</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A9410D1" w14:textId="77777777" w:rsidR="00170CA6" w:rsidRPr="007524F2" w:rsidRDefault="00170CA6" w:rsidP="001936FD">
            <w:pPr>
              <w:jc w:val="center"/>
              <w:rPr>
                <w:b/>
                <w:bCs/>
                <w:i/>
                <w:iCs/>
              </w:rPr>
            </w:pPr>
            <w:r w:rsidRPr="007524F2">
              <w:rPr>
                <w:b/>
                <w:bCs/>
                <w:i/>
                <w:iCs/>
              </w:rPr>
              <w:t>15 4 00 00000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D55F04D" w14:textId="77777777" w:rsidR="00170CA6" w:rsidRPr="007524F2" w:rsidRDefault="00170CA6" w:rsidP="001936FD">
            <w:pPr>
              <w:jc w:val="center"/>
            </w:pPr>
            <w:r w:rsidRPr="007524F2">
              <w:t> </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44F093A9" w14:textId="77777777" w:rsidR="00170CA6" w:rsidRPr="007524F2" w:rsidRDefault="00170CA6" w:rsidP="001936FD">
            <w:pPr>
              <w:jc w:val="center"/>
              <w:rPr>
                <w:b/>
                <w:bCs/>
              </w:rPr>
            </w:pPr>
            <w:r w:rsidRPr="007524F2">
              <w:rPr>
                <w:b/>
                <w:bCs/>
              </w:rPr>
              <w:t>6 090 244,50</w:t>
            </w:r>
          </w:p>
        </w:tc>
      </w:tr>
      <w:tr w:rsidR="00170CA6" w:rsidRPr="007524F2" w14:paraId="7450F73F"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7C5769" w14:textId="77777777" w:rsidR="00170CA6" w:rsidRPr="007524F2" w:rsidRDefault="00170CA6" w:rsidP="001936FD">
            <w:pPr>
              <w:rPr>
                <w:b/>
                <w:bCs/>
                <w:i/>
                <w:iCs/>
              </w:rPr>
            </w:pPr>
            <w:r w:rsidRPr="007524F2">
              <w:rPr>
                <w:b/>
                <w:bCs/>
                <w:i/>
                <w:iCs/>
              </w:rPr>
              <w:t>Комплекс процессных мероприятий "Обеспечение водоснабжением жителей и содержание территорий сельских кладбищ Комсомольского муниципального района"</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031FE42" w14:textId="77777777" w:rsidR="00170CA6" w:rsidRPr="007524F2" w:rsidRDefault="00170CA6" w:rsidP="001936FD">
            <w:pPr>
              <w:jc w:val="center"/>
              <w:rPr>
                <w:b/>
                <w:bCs/>
                <w:i/>
                <w:iCs/>
              </w:rPr>
            </w:pPr>
            <w:r w:rsidRPr="007524F2">
              <w:rPr>
                <w:b/>
                <w:bCs/>
                <w:i/>
                <w:iCs/>
              </w:rPr>
              <w:t>15 4 01 00000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8F3FCC7" w14:textId="77777777" w:rsidR="00170CA6" w:rsidRPr="007524F2" w:rsidRDefault="00170CA6" w:rsidP="001936FD">
            <w:pPr>
              <w:jc w:val="center"/>
              <w:rPr>
                <w:b/>
                <w:bCs/>
                <w:i/>
                <w:iCs/>
              </w:rPr>
            </w:pPr>
            <w:r w:rsidRPr="007524F2">
              <w:rPr>
                <w:b/>
                <w:bCs/>
                <w:i/>
                <w:iCs/>
              </w:rPr>
              <w:t> </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133506C2" w14:textId="77777777" w:rsidR="00170CA6" w:rsidRPr="007524F2" w:rsidRDefault="00170CA6" w:rsidP="001936FD">
            <w:pPr>
              <w:jc w:val="center"/>
              <w:rPr>
                <w:b/>
                <w:bCs/>
                <w:i/>
                <w:iCs/>
              </w:rPr>
            </w:pPr>
            <w:r w:rsidRPr="007524F2">
              <w:rPr>
                <w:b/>
                <w:bCs/>
                <w:i/>
                <w:iCs/>
              </w:rPr>
              <w:t>6 090 244,50</w:t>
            </w:r>
          </w:p>
        </w:tc>
      </w:tr>
      <w:tr w:rsidR="00170CA6" w:rsidRPr="007524F2" w14:paraId="3B791E42" w14:textId="77777777" w:rsidTr="001936FD">
        <w:trPr>
          <w:gridAfter w:val="1"/>
          <w:wAfter w:w="170" w:type="dxa"/>
          <w:trHeight w:val="126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2A239F" w14:textId="77777777" w:rsidR="00170CA6" w:rsidRPr="007524F2" w:rsidRDefault="00170CA6" w:rsidP="001936FD">
            <w:r w:rsidRPr="007524F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8A56ECB" w14:textId="77777777" w:rsidR="00170CA6" w:rsidRPr="007524F2" w:rsidRDefault="00170CA6" w:rsidP="001936FD">
            <w:pPr>
              <w:jc w:val="center"/>
            </w:pPr>
            <w:r w:rsidRPr="007524F2">
              <w:t>15 4 01 Р1260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D982807" w14:textId="77777777" w:rsidR="00170CA6" w:rsidRPr="007524F2" w:rsidRDefault="00170CA6" w:rsidP="001936FD">
            <w:pPr>
              <w:jc w:val="center"/>
            </w:pPr>
            <w:r w:rsidRPr="007524F2">
              <w:t>500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01447CEC" w14:textId="77777777" w:rsidR="00170CA6" w:rsidRPr="007524F2" w:rsidRDefault="00170CA6" w:rsidP="001936FD">
            <w:pPr>
              <w:jc w:val="center"/>
            </w:pPr>
            <w:r w:rsidRPr="007524F2">
              <w:t>1 548 876,18</w:t>
            </w:r>
          </w:p>
        </w:tc>
      </w:tr>
      <w:tr w:rsidR="00170CA6" w:rsidRPr="007524F2" w14:paraId="5CD73FB5" w14:textId="77777777" w:rsidTr="001936FD">
        <w:trPr>
          <w:gridAfter w:val="1"/>
          <w:wAfter w:w="170" w:type="dxa"/>
          <w:trHeight w:val="126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8AB07B" w14:textId="77777777" w:rsidR="00170CA6" w:rsidRPr="007524F2" w:rsidRDefault="00170CA6" w:rsidP="001936FD">
            <w:r w:rsidRPr="007524F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3A13034" w14:textId="77777777" w:rsidR="00170CA6" w:rsidRPr="007524F2" w:rsidRDefault="00170CA6" w:rsidP="001936FD">
            <w:pPr>
              <w:jc w:val="center"/>
            </w:pPr>
            <w:r w:rsidRPr="007524F2">
              <w:t>15 4 01 Р1270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9C32CB4" w14:textId="77777777" w:rsidR="00170CA6" w:rsidRPr="007524F2" w:rsidRDefault="00170CA6" w:rsidP="001936FD">
            <w:pPr>
              <w:jc w:val="center"/>
            </w:pPr>
            <w:r w:rsidRPr="007524F2">
              <w:t>500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7F96F238" w14:textId="77777777" w:rsidR="00170CA6" w:rsidRPr="007524F2" w:rsidRDefault="00170CA6" w:rsidP="001936FD">
            <w:pPr>
              <w:jc w:val="center"/>
            </w:pPr>
            <w:r w:rsidRPr="007524F2">
              <w:t>3 770 518,32</w:t>
            </w:r>
          </w:p>
        </w:tc>
      </w:tr>
      <w:tr w:rsidR="00170CA6" w:rsidRPr="007524F2" w14:paraId="650F9481" w14:textId="77777777" w:rsidTr="001936FD">
        <w:trPr>
          <w:gridAfter w:val="1"/>
          <w:wAfter w:w="170" w:type="dxa"/>
          <w:trHeight w:val="126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B3FC36" w14:textId="77777777" w:rsidR="00170CA6" w:rsidRPr="007524F2" w:rsidRDefault="00170CA6" w:rsidP="001936FD">
            <w:r w:rsidRPr="007524F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BDF8E51" w14:textId="77777777" w:rsidR="00170CA6" w:rsidRPr="007524F2" w:rsidRDefault="00170CA6" w:rsidP="001936FD">
            <w:pPr>
              <w:jc w:val="center"/>
            </w:pPr>
            <w:r w:rsidRPr="007524F2">
              <w:t>15 4 01 Р1300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A638615" w14:textId="77777777" w:rsidR="00170CA6" w:rsidRPr="007524F2" w:rsidRDefault="00170CA6" w:rsidP="001936FD">
            <w:pPr>
              <w:jc w:val="center"/>
            </w:pPr>
            <w:r w:rsidRPr="007524F2">
              <w:t>500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271B8023" w14:textId="77777777" w:rsidR="00170CA6" w:rsidRPr="007524F2" w:rsidRDefault="00170CA6" w:rsidP="001936FD">
            <w:pPr>
              <w:jc w:val="center"/>
            </w:pPr>
            <w:r w:rsidRPr="007524F2">
              <w:t>490 850,00</w:t>
            </w:r>
          </w:p>
        </w:tc>
      </w:tr>
      <w:tr w:rsidR="00170CA6" w:rsidRPr="007524F2" w14:paraId="59C65B84" w14:textId="77777777" w:rsidTr="001936FD">
        <w:trPr>
          <w:gridAfter w:val="1"/>
          <w:wAfter w:w="170" w:type="dxa"/>
          <w:trHeight w:val="1609"/>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C1183E" w14:textId="77777777" w:rsidR="00170CA6" w:rsidRPr="007524F2" w:rsidRDefault="00170CA6" w:rsidP="001936FD">
            <w:r w:rsidRPr="007524F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 (Межбюджетные трансферты)</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7CBD446" w14:textId="77777777" w:rsidR="00170CA6" w:rsidRPr="007524F2" w:rsidRDefault="00170CA6" w:rsidP="001936FD">
            <w:pPr>
              <w:jc w:val="center"/>
            </w:pPr>
            <w:r w:rsidRPr="007524F2">
              <w:t>15 4  01 Р1310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9B3B6D" w14:textId="77777777" w:rsidR="00170CA6" w:rsidRPr="007524F2" w:rsidRDefault="00170CA6" w:rsidP="001936FD">
            <w:pPr>
              <w:jc w:val="center"/>
            </w:pPr>
            <w:r w:rsidRPr="007524F2">
              <w:t>500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2B438EB4" w14:textId="77777777" w:rsidR="00170CA6" w:rsidRPr="007524F2" w:rsidRDefault="00170CA6" w:rsidP="001936FD">
            <w:pPr>
              <w:jc w:val="center"/>
            </w:pPr>
            <w:r w:rsidRPr="007524F2">
              <w:t>280 000,00</w:t>
            </w:r>
          </w:p>
        </w:tc>
      </w:tr>
      <w:tr w:rsidR="00170CA6" w:rsidRPr="007524F2" w14:paraId="6F52E0BF" w14:textId="77777777" w:rsidTr="001936FD">
        <w:trPr>
          <w:gridAfter w:val="1"/>
          <w:wAfter w:w="170" w:type="dxa"/>
          <w:trHeight w:val="645"/>
        </w:trPr>
        <w:tc>
          <w:tcPr>
            <w:tcW w:w="898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29B1C5C6" w14:textId="77777777" w:rsidR="00170CA6" w:rsidRPr="007524F2" w:rsidRDefault="00170CA6" w:rsidP="001936FD">
            <w:pPr>
              <w:rPr>
                <w:b/>
                <w:bCs/>
              </w:rPr>
            </w:pPr>
            <w:r w:rsidRPr="007524F2">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2077" w:type="dxa"/>
            <w:gridSpan w:val="3"/>
            <w:tcBorders>
              <w:top w:val="single" w:sz="4" w:space="0" w:color="auto"/>
              <w:left w:val="nil"/>
              <w:bottom w:val="single" w:sz="4" w:space="0" w:color="auto"/>
              <w:right w:val="single" w:sz="4" w:space="0" w:color="auto"/>
            </w:tcBorders>
            <w:shd w:val="clear" w:color="000000" w:fill="FABF8F"/>
            <w:noWrap/>
            <w:vAlign w:val="center"/>
            <w:hideMark/>
          </w:tcPr>
          <w:p w14:paraId="23FD0935" w14:textId="77777777" w:rsidR="00170CA6" w:rsidRPr="007524F2" w:rsidRDefault="00170CA6" w:rsidP="001936FD">
            <w:pPr>
              <w:jc w:val="center"/>
              <w:rPr>
                <w:b/>
                <w:bCs/>
              </w:rPr>
            </w:pPr>
            <w:r w:rsidRPr="007524F2">
              <w:rPr>
                <w:b/>
                <w:bCs/>
              </w:rPr>
              <w:t>16 0 00 00000</w:t>
            </w:r>
          </w:p>
        </w:tc>
        <w:tc>
          <w:tcPr>
            <w:tcW w:w="1240"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3D570CA6" w14:textId="77777777" w:rsidR="00170CA6" w:rsidRPr="007524F2" w:rsidRDefault="00170CA6" w:rsidP="001936FD">
            <w:pPr>
              <w:jc w:val="center"/>
            </w:pPr>
            <w:r w:rsidRPr="007524F2">
              <w:t> </w:t>
            </w:r>
          </w:p>
        </w:tc>
        <w:tc>
          <w:tcPr>
            <w:tcW w:w="2587" w:type="dxa"/>
            <w:gridSpan w:val="3"/>
            <w:tcBorders>
              <w:top w:val="single" w:sz="4" w:space="0" w:color="auto"/>
              <w:left w:val="nil"/>
              <w:bottom w:val="single" w:sz="4" w:space="0" w:color="auto"/>
              <w:right w:val="single" w:sz="4" w:space="0" w:color="auto"/>
            </w:tcBorders>
            <w:shd w:val="clear" w:color="000000" w:fill="FABF8F"/>
            <w:noWrap/>
            <w:vAlign w:val="center"/>
            <w:hideMark/>
          </w:tcPr>
          <w:p w14:paraId="4F8D0057" w14:textId="77777777" w:rsidR="00170CA6" w:rsidRPr="007524F2" w:rsidRDefault="00170CA6" w:rsidP="001936FD">
            <w:pPr>
              <w:jc w:val="center"/>
              <w:rPr>
                <w:b/>
                <w:bCs/>
              </w:rPr>
            </w:pPr>
            <w:r w:rsidRPr="007524F2">
              <w:rPr>
                <w:b/>
                <w:bCs/>
              </w:rPr>
              <w:t>2 512 739,94</w:t>
            </w:r>
          </w:p>
        </w:tc>
      </w:tr>
      <w:tr w:rsidR="00170CA6" w:rsidRPr="007524F2" w14:paraId="2DD37552" w14:textId="77777777" w:rsidTr="001936FD">
        <w:trPr>
          <w:gridAfter w:val="1"/>
          <w:wAfter w:w="170" w:type="dxa"/>
          <w:trHeight w:val="31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84E2BE" w14:textId="77777777" w:rsidR="00170CA6" w:rsidRPr="007524F2" w:rsidRDefault="00170CA6" w:rsidP="001936FD">
            <w:pPr>
              <w:rPr>
                <w:b/>
                <w:bCs/>
              </w:rPr>
            </w:pPr>
            <w:r w:rsidRPr="007524F2">
              <w:rPr>
                <w:b/>
                <w:bCs/>
              </w:rPr>
              <w:t>Ведомственные проекты</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9FB6777" w14:textId="77777777" w:rsidR="00170CA6" w:rsidRPr="007524F2" w:rsidRDefault="00170CA6" w:rsidP="001936FD">
            <w:pPr>
              <w:jc w:val="center"/>
              <w:rPr>
                <w:b/>
                <w:bCs/>
              </w:rPr>
            </w:pPr>
            <w:r w:rsidRPr="007524F2">
              <w:rPr>
                <w:b/>
                <w:bCs/>
              </w:rPr>
              <w:t>16 3 00 00000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CBD3545" w14:textId="77777777" w:rsidR="00170CA6" w:rsidRPr="007524F2" w:rsidRDefault="00170CA6" w:rsidP="001936FD">
            <w:pPr>
              <w:jc w:val="center"/>
            </w:pPr>
            <w:r w:rsidRPr="007524F2">
              <w:t> </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21B16745" w14:textId="77777777" w:rsidR="00170CA6" w:rsidRPr="007524F2" w:rsidRDefault="00170CA6" w:rsidP="001936FD">
            <w:pPr>
              <w:jc w:val="center"/>
              <w:rPr>
                <w:b/>
                <w:bCs/>
              </w:rPr>
            </w:pPr>
            <w:r w:rsidRPr="007524F2">
              <w:rPr>
                <w:b/>
                <w:bCs/>
              </w:rPr>
              <w:t>2 512 739,94</w:t>
            </w:r>
          </w:p>
        </w:tc>
      </w:tr>
      <w:tr w:rsidR="00170CA6" w:rsidRPr="007524F2" w14:paraId="6AB911F7"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48878F" w14:textId="77777777" w:rsidR="00170CA6" w:rsidRPr="007524F2" w:rsidRDefault="00170CA6" w:rsidP="001936FD">
            <w:pPr>
              <w:rPr>
                <w:b/>
                <w:bCs/>
                <w:i/>
                <w:iCs/>
              </w:rPr>
            </w:pPr>
            <w:r w:rsidRPr="007524F2">
              <w:rPr>
                <w:b/>
                <w:bCs/>
                <w:i/>
                <w:iCs/>
              </w:rPr>
              <w:t>Ведомственный проект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D853858" w14:textId="77777777" w:rsidR="00170CA6" w:rsidRPr="007524F2" w:rsidRDefault="00170CA6" w:rsidP="001936FD">
            <w:pPr>
              <w:jc w:val="center"/>
              <w:rPr>
                <w:b/>
                <w:bCs/>
                <w:i/>
                <w:iCs/>
              </w:rPr>
            </w:pPr>
            <w:r w:rsidRPr="007524F2">
              <w:rPr>
                <w:b/>
                <w:bCs/>
                <w:i/>
                <w:iCs/>
              </w:rPr>
              <w:t>16 3 01 00000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ACF2EB5" w14:textId="77777777" w:rsidR="00170CA6" w:rsidRPr="007524F2" w:rsidRDefault="00170CA6" w:rsidP="001936FD">
            <w:pPr>
              <w:jc w:val="center"/>
            </w:pPr>
            <w:r w:rsidRPr="007524F2">
              <w:t> </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093FAC13" w14:textId="77777777" w:rsidR="00170CA6" w:rsidRPr="007524F2" w:rsidRDefault="00170CA6" w:rsidP="001936FD">
            <w:pPr>
              <w:jc w:val="center"/>
              <w:rPr>
                <w:b/>
                <w:bCs/>
                <w:i/>
                <w:iCs/>
              </w:rPr>
            </w:pPr>
            <w:r w:rsidRPr="007524F2">
              <w:rPr>
                <w:b/>
                <w:bCs/>
                <w:i/>
                <w:iCs/>
              </w:rPr>
              <w:t>2 444 991,94</w:t>
            </w:r>
          </w:p>
        </w:tc>
      </w:tr>
      <w:tr w:rsidR="00170CA6" w:rsidRPr="007524F2" w14:paraId="12DF66D5"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F3325B" w14:textId="77777777" w:rsidR="00170CA6" w:rsidRPr="007524F2" w:rsidRDefault="00170CA6" w:rsidP="001936FD">
            <w:r w:rsidRPr="007524F2">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4DFB00B" w14:textId="77777777" w:rsidR="00170CA6" w:rsidRPr="007524F2" w:rsidRDefault="00170CA6" w:rsidP="001936FD">
            <w:pPr>
              <w:jc w:val="center"/>
            </w:pPr>
            <w:r w:rsidRPr="007524F2">
              <w:t>16 3 01 20470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4714774"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58CEDC1F" w14:textId="77777777" w:rsidR="00170CA6" w:rsidRPr="007524F2" w:rsidRDefault="00170CA6" w:rsidP="001936FD">
            <w:pPr>
              <w:jc w:val="center"/>
            </w:pPr>
            <w:r w:rsidRPr="007524F2">
              <w:t>120 000,00</w:t>
            </w:r>
          </w:p>
        </w:tc>
      </w:tr>
      <w:tr w:rsidR="00170CA6" w:rsidRPr="007524F2" w14:paraId="2FC32E48" w14:textId="77777777" w:rsidTr="001936FD">
        <w:trPr>
          <w:gridAfter w:val="1"/>
          <w:wAfter w:w="170" w:type="dxa"/>
          <w:trHeight w:val="1260"/>
        </w:trPr>
        <w:tc>
          <w:tcPr>
            <w:tcW w:w="8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78BD7E" w14:textId="77777777" w:rsidR="00170CA6" w:rsidRPr="007524F2" w:rsidRDefault="00170CA6" w:rsidP="001936FD">
            <w:r w:rsidRPr="007524F2">
              <w:t>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auto" w:fill="auto"/>
            <w:noWrap/>
            <w:vAlign w:val="center"/>
            <w:hideMark/>
          </w:tcPr>
          <w:p w14:paraId="760A4284" w14:textId="77777777" w:rsidR="00170CA6" w:rsidRPr="007524F2" w:rsidRDefault="00170CA6" w:rsidP="001936FD">
            <w:pPr>
              <w:jc w:val="center"/>
            </w:pPr>
            <w:r w:rsidRPr="007524F2">
              <w:t xml:space="preserve">16 3 01 20480 </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2A6C78E"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534240F7" w14:textId="77777777" w:rsidR="00170CA6" w:rsidRPr="007524F2" w:rsidRDefault="00170CA6" w:rsidP="001936FD">
            <w:pPr>
              <w:jc w:val="center"/>
            </w:pPr>
            <w:r w:rsidRPr="007524F2">
              <w:t>814 439,43</w:t>
            </w:r>
          </w:p>
        </w:tc>
      </w:tr>
      <w:tr w:rsidR="00170CA6" w:rsidRPr="007524F2" w14:paraId="7C2E8579"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D355DF" w14:textId="77777777" w:rsidR="00170CA6" w:rsidRPr="007524F2" w:rsidRDefault="00170CA6" w:rsidP="001936FD">
            <w:r w:rsidRPr="007524F2">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F92446B" w14:textId="77777777" w:rsidR="00170CA6" w:rsidRPr="007524F2" w:rsidRDefault="00170CA6" w:rsidP="001936FD">
            <w:pPr>
              <w:jc w:val="center"/>
            </w:pPr>
            <w:r w:rsidRPr="007524F2">
              <w:t>16 3 01 20490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957B92E"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0567DA4E" w14:textId="77777777" w:rsidR="00170CA6" w:rsidRPr="007524F2" w:rsidRDefault="00170CA6" w:rsidP="001936FD">
            <w:pPr>
              <w:jc w:val="center"/>
            </w:pPr>
            <w:r w:rsidRPr="007524F2">
              <w:t>790 552,51</w:t>
            </w:r>
          </w:p>
        </w:tc>
      </w:tr>
      <w:tr w:rsidR="00170CA6" w:rsidRPr="007524F2" w14:paraId="06CC6CF8"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C37A6E" w14:textId="77777777" w:rsidR="00170CA6" w:rsidRPr="007524F2" w:rsidRDefault="00170CA6" w:rsidP="001936FD">
            <w:r w:rsidRPr="007524F2">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auto" w:fill="auto"/>
            <w:noWrap/>
            <w:vAlign w:val="center"/>
            <w:hideMark/>
          </w:tcPr>
          <w:p w14:paraId="293C9106" w14:textId="77777777" w:rsidR="00170CA6" w:rsidRPr="007524F2" w:rsidRDefault="00170CA6" w:rsidP="001936FD">
            <w:pPr>
              <w:jc w:val="center"/>
            </w:pPr>
            <w:r w:rsidRPr="007524F2">
              <w:t xml:space="preserve">16 3 01 20630 </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3945C76"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3DABE712" w14:textId="77777777" w:rsidR="00170CA6" w:rsidRPr="007524F2" w:rsidRDefault="00170CA6" w:rsidP="001936FD">
            <w:pPr>
              <w:jc w:val="center"/>
            </w:pPr>
            <w:r w:rsidRPr="007524F2">
              <w:t>720 000,00</w:t>
            </w:r>
          </w:p>
        </w:tc>
      </w:tr>
      <w:tr w:rsidR="00170CA6" w:rsidRPr="007524F2" w14:paraId="22463598"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7D07E2" w14:textId="77777777" w:rsidR="00170CA6" w:rsidRPr="007524F2" w:rsidRDefault="00170CA6" w:rsidP="001936FD">
            <w:pPr>
              <w:rPr>
                <w:b/>
                <w:bCs/>
                <w:i/>
                <w:iCs/>
              </w:rPr>
            </w:pPr>
            <w:r w:rsidRPr="007524F2">
              <w:rPr>
                <w:b/>
                <w:bCs/>
                <w:i/>
                <w:iCs/>
              </w:rPr>
              <w:t>Ведомственный проект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6A4663C" w14:textId="77777777" w:rsidR="00170CA6" w:rsidRPr="007524F2" w:rsidRDefault="00170CA6" w:rsidP="001936FD">
            <w:pPr>
              <w:jc w:val="center"/>
              <w:rPr>
                <w:b/>
                <w:bCs/>
                <w:i/>
                <w:iCs/>
              </w:rPr>
            </w:pPr>
            <w:r w:rsidRPr="007524F2">
              <w:rPr>
                <w:b/>
                <w:bCs/>
                <w:i/>
                <w:iCs/>
              </w:rPr>
              <w:t>16 3 02 00000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BF2CC75" w14:textId="77777777" w:rsidR="00170CA6" w:rsidRPr="007524F2" w:rsidRDefault="00170CA6" w:rsidP="001936FD">
            <w:pPr>
              <w:jc w:val="center"/>
              <w:rPr>
                <w:i/>
                <w:iCs/>
              </w:rPr>
            </w:pPr>
            <w:r w:rsidRPr="007524F2">
              <w:rPr>
                <w:i/>
                <w:iCs/>
              </w:rPr>
              <w:t> </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0C9A9B58" w14:textId="77777777" w:rsidR="00170CA6" w:rsidRPr="007524F2" w:rsidRDefault="00170CA6" w:rsidP="001936FD">
            <w:pPr>
              <w:jc w:val="center"/>
              <w:rPr>
                <w:b/>
                <w:bCs/>
                <w:i/>
                <w:iCs/>
              </w:rPr>
            </w:pPr>
            <w:r w:rsidRPr="007524F2">
              <w:rPr>
                <w:b/>
                <w:bCs/>
                <w:i/>
                <w:iCs/>
              </w:rPr>
              <w:t>67 748,00</w:t>
            </w:r>
          </w:p>
        </w:tc>
      </w:tr>
      <w:tr w:rsidR="00170CA6" w:rsidRPr="007524F2" w14:paraId="2FEDC482" w14:textId="77777777" w:rsidTr="001936FD">
        <w:trPr>
          <w:gridAfter w:val="1"/>
          <w:wAfter w:w="170" w:type="dxa"/>
          <w:trHeight w:val="159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82CBA7" w14:textId="77777777" w:rsidR="00170CA6" w:rsidRPr="007524F2" w:rsidRDefault="00170CA6" w:rsidP="001936FD">
            <w:r w:rsidRPr="007524F2">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6CBB1CB" w14:textId="77777777" w:rsidR="00170CA6" w:rsidRPr="007524F2" w:rsidRDefault="00170CA6" w:rsidP="001936FD">
            <w:pPr>
              <w:jc w:val="center"/>
            </w:pPr>
            <w:r w:rsidRPr="007524F2">
              <w:t>16 3 02 20560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F70706B"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27959123" w14:textId="77777777" w:rsidR="00170CA6" w:rsidRPr="007524F2" w:rsidRDefault="00170CA6" w:rsidP="001936FD">
            <w:pPr>
              <w:jc w:val="center"/>
            </w:pPr>
            <w:r w:rsidRPr="007524F2">
              <w:t>67 748,00</w:t>
            </w:r>
          </w:p>
        </w:tc>
      </w:tr>
      <w:tr w:rsidR="00170CA6" w:rsidRPr="007524F2" w14:paraId="387C78C7" w14:textId="77777777" w:rsidTr="001936FD">
        <w:trPr>
          <w:gridAfter w:val="1"/>
          <w:wAfter w:w="170" w:type="dxa"/>
          <w:trHeight w:val="645"/>
        </w:trPr>
        <w:tc>
          <w:tcPr>
            <w:tcW w:w="898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4F986C11" w14:textId="77777777" w:rsidR="00170CA6" w:rsidRPr="007524F2" w:rsidRDefault="00170CA6" w:rsidP="001936FD">
            <w:pPr>
              <w:rPr>
                <w:b/>
                <w:bCs/>
              </w:rPr>
            </w:pPr>
            <w:r w:rsidRPr="007524F2">
              <w:rPr>
                <w:b/>
                <w:bCs/>
              </w:rPr>
              <w:t>Муниципальная программа «Градостроительная деятельность на территории Комсомольского муниципального района Ивановской области»</w:t>
            </w:r>
          </w:p>
        </w:tc>
        <w:tc>
          <w:tcPr>
            <w:tcW w:w="2077" w:type="dxa"/>
            <w:gridSpan w:val="3"/>
            <w:tcBorders>
              <w:top w:val="single" w:sz="4" w:space="0" w:color="auto"/>
              <w:left w:val="nil"/>
              <w:bottom w:val="single" w:sz="4" w:space="0" w:color="auto"/>
              <w:right w:val="single" w:sz="4" w:space="0" w:color="auto"/>
            </w:tcBorders>
            <w:shd w:val="clear" w:color="000000" w:fill="FABF8F"/>
            <w:noWrap/>
            <w:vAlign w:val="center"/>
            <w:hideMark/>
          </w:tcPr>
          <w:p w14:paraId="2576B4E6" w14:textId="77777777" w:rsidR="00170CA6" w:rsidRPr="007524F2" w:rsidRDefault="00170CA6" w:rsidP="001936FD">
            <w:pPr>
              <w:jc w:val="center"/>
              <w:rPr>
                <w:b/>
                <w:bCs/>
              </w:rPr>
            </w:pPr>
            <w:r w:rsidRPr="007524F2">
              <w:rPr>
                <w:b/>
                <w:bCs/>
              </w:rPr>
              <w:t>17 0 00 00000</w:t>
            </w:r>
          </w:p>
        </w:tc>
        <w:tc>
          <w:tcPr>
            <w:tcW w:w="1240"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5606A489" w14:textId="77777777" w:rsidR="00170CA6" w:rsidRPr="007524F2" w:rsidRDefault="00170CA6" w:rsidP="001936FD">
            <w:pPr>
              <w:jc w:val="center"/>
            </w:pPr>
            <w:r w:rsidRPr="007524F2">
              <w:t> </w:t>
            </w:r>
          </w:p>
        </w:tc>
        <w:tc>
          <w:tcPr>
            <w:tcW w:w="2587" w:type="dxa"/>
            <w:gridSpan w:val="3"/>
            <w:tcBorders>
              <w:top w:val="single" w:sz="4" w:space="0" w:color="auto"/>
              <w:left w:val="nil"/>
              <w:bottom w:val="single" w:sz="4" w:space="0" w:color="auto"/>
              <w:right w:val="single" w:sz="4" w:space="0" w:color="auto"/>
            </w:tcBorders>
            <w:shd w:val="clear" w:color="000000" w:fill="FABF8F"/>
            <w:noWrap/>
            <w:vAlign w:val="center"/>
            <w:hideMark/>
          </w:tcPr>
          <w:p w14:paraId="57E2F276" w14:textId="77777777" w:rsidR="00170CA6" w:rsidRPr="007524F2" w:rsidRDefault="00170CA6" w:rsidP="001936FD">
            <w:pPr>
              <w:jc w:val="center"/>
              <w:rPr>
                <w:b/>
                <w:bCs/>
              </w:rPr>
            </w:pPr>
            <w:r w:rsidRPr="007524F2">
              <w:rPr>
                <w:b/>
                <w:bCs/>
              </w:rPr>
              <w:t>0,00</w:t>
            </w:r>
          </w:p>
        </w:tc>
      </w:tr>
      <w:tr w:rsidR="00170CA6" w:rsidRPr="007524F2" w14:paraId="61303DFE" w14:textId="77777777" w:rsidTr="001936FD">
        <w:trPr>
          <w:gridAfter w:val="1"/>
          <w:wAfter w:w="170" w:type="dxa"/>
          <w:trHeight w:val="31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3230F4" w14:textId="77777777" w:rsidR="00170CA6" w:rsidRPr="007524F2" w:rsidRDefault="00170CA6" w:rsidP="001936FD">
            <w:pPr>
              <w:rPr>
                <w:b/>
                <w:bCs/>
              </w:rPr>
            </w:pPr>
            <w:r w:rsidRPr="007524F2">
              <w:rPr>
                <w:b/>
                <w:bCs/>
              </w:rPr>
              <w:t>Ведомственные проекты</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28CBF22" w14:textId="77777777" w:rsidR="00170CA6" w:rsidRPr="007524F2" w:rsidRDefault="00170CA6" w:rsidP="001936FD">
            <w:pPr>
              <w:jc w:val="center"/>
              <w:rPr>
                <w:b/>
                <w:bCs/>
              </w:rPr>
            </w:pPr>
            <w:r w:rsidRPr="007524F2">
              <w:rPr>
                <w:b/>
                <w:bCs/>
              </w:rPr>
              <w:t>17 3 00 00000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C8D418F" w14:textId="77777777" w:rsidR="00170CA6" w:rsidRPr="007524F2" w:rsidRDefault="00170CA6" w:rsidP="001936FD">
            <w:pPr>
              <w:jc w:val="center"/>
              <w:rPr>
                <w:b/>
                <w:bCs/>
              </w:rPr>
            </w:pPr>
            <w:r w:rsidRPr="007524F2">
              <w:rPr>
                <w:b/>
                <w:bCs/>
              </w:rPr>
              <w:t> </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1218EC5C" w14:textId="77777777" w:rsidR="00170CA6" w:rsidRPr="007524F2" w:rsidRDefault="00170CA6" w:rsidP="001936FD">
            <w:pPr>
              <w:jc w:val="center"/>
              <w:rPr>
                <w:b/>
                <w:bCs/>
              </w:rPr>
            </w:pPr>
            <w:r w:rsidRPr="007524F2">
              <w:rPr>
                <w:b/>
                <w:bCs/>
              </w:rPr>
              <w:t>0,00</w:t>
            </w:r>
          </w:p>
        </w:tc>
      </w:tr>
      <w:tr w:rsidR="00170CA6" w:rsidRPr="007524F2" w14:paraId="0E474FA7" w14:textId="77777777" w:rsidTr="001936FD">
        <w:trPr>
          <w:gridAfter w:val="1"/>
          <w:wAfter w:w="170" w:type="dxa"/>
          <w:trHeight w:val="126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C7186F" w14:textId="77777777" w:rsidR="00170CA6" w:rsidRPr="007524F2" w:rsidRDefault="00170CA6" w:rsidP="001936FD">
            <w:pPr>
              <w:rPr>
                <w:b/>
                <w:bCs/>
                <w:i/>
                <w:iCs/>
              </w:rPr>
            </w:pPr>
            <w:r w:rsidRPr="007524F2">
              <w:rPr>
                <w:b/>
                <w:bCs/>
                <w:i/>
                <w:iCs/>
              </w:rPr>
              <w:t xml:space="preserve"> Ведомственный проект "Внесение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B012806" w14:textId="77777777" w:rsidR="00170CA6" w:rsidRPr="007524F2" w:rsidRDefault="00170CA6" w:rsidP="001936FD">
            <w:pPr>
              <w:jc w:val="center"/>
              <w:rPr>
                <w:b/>
                <w:bCs/>
                <w:i/>
                <w:iCs/>
              </w:rPr>
            </w:pPr>
            <w:r w:rsidRPr="007524F2">
              <w:rPr>
                <w:b/>
                <w:bCs/>
                <w:i/>
                <w:iCs/>
              </w:rPr>
              <w:t>17 3 01 00000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66955E1" w14:textId="77777777" w:rsidR="00170CA6" w:rsidRPr="007524F2" w:rsidRDefault="00170CA6" w:rsidP="001936FD">
            <w:pPr>
              <w:jc w:val="center"/>
              <w:rPr>
                <w:b/>
                <w:bCs/>
                <w:i/>
                <w:iCs/>
              </w:rPr>
            </w:pPr>
            <w:r w:rsidRPr="007524F2">
              <w:rPr>
                <w:b/>
                <w:bCs/>
                <w:i/>
                <w:iCs/>
              </w:rPr>
              <w:t> </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42108190" w14:textId="77777777" w:rsidR="00170CA6" w:rsidRPr="007524F2" w:rsidRDefault="00170CA6" w:rsidP="001936FD">
            <w:pPr>
              <w:jc w:val="center"/>
              <w:rPr>
                <w:b/>
                <w:bCs/>
                <w:i/>
                <w:iCs/>
              </w:rPr>
            </w:pPr>
            <w:r w:rsidRPr="007524F2">
              <w:rPr>
                <w:b/>
                <w:bCs/>
                <w:i/>
                <w:iCs/>
              </w:rPr>
              <w:t>0,00</w:t>
            </w:r>
          </w:p>
        </w:tc>
      </w:tr>
      <w:tr w:rsidR="00170CA6" w:rsidRPr="007524F2" w14:paraId="6406DA7F" w14:textId="77777777" w:rsidTr="001936FD">
        <w:trPr>
          <w:gridAfter w:val="1"/>
          <w:wAfter w:w="170" w:type="dxa"/>
          <w:trHeight w:val="645"/>
        </w:trPr>
        <w:tc>
          <w:tcPr>
            <w:tcW w:w="898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60C76114" w14:textId="77777777" w:rsidR="00170CA6" w:rsidRPr="007524F2" w:rsidRDefault="00170CA6" w:rsidP="001936FD">
            <w:pPr>
              <w:rPr>
                <w:b/>
                <w:bCs/>
              </w:rPr>
            </w:pPr>
            <w:r w:rsidRPr="007524F2">
              <w:rPr>
                <w:b/>
                <w:bCs/>
              </w:rPr>
              <w:t>Муниципальная программа "Организация предоставления государственных и муниципальных услуг на базе МФЦ"</w:t>
            </w:r>
          </w:p>
        </w:tc>
        <w:tc>
          <w:tcPr>
            <w:tcW w:w="2077" w:type="dxa"/>
            <w:gridSpan w:val="3"/>
            <w:tcBorders>
              <w:top w:val="single" w:sz="4" w:space="0" w:color="auto"/>
              <w:left w:val="nil"/>
              <w:bottom w:val="single" w:sz="4" w:space="0" w:color="auto"/>
              <w:right w:val="single" w:sz="4" w:space="0" w:color="auto"/>
            </w:tcBorders>
            <w:shd w:val="clear" w:color="000000" w:fill="FABF8F"/>
            <w:vAlign w:val="center"/>
            <w:hideMark/>
          </w:tcPr>
          <w:p w14:paraId="5BE42AEF" w14:textId="77777777" w:rsidR="00170CA6" w:rsidRPr="007524F2" w:rsidRDefault="00170CA6" w:rsidP="001936FD">
            <w:pPr>
              <w:jc w:val="center"/>
              <w:rPr>
                <w:b/>
                <w:bCs/>
                <w:sz w:val="22"/>
                <w:szCs w:val="22"/>
              </w:rPr>
            </w:pPr>
            <w:r w:rsidRPr="007524F2">
              <w:rPr>
                <w:b/>
                <w:bCs/>
                <w:sz w:val="22"/>
                <w:szCs w:val="22"/>
              </w:rPr>
              <w:t>18 0 00 00000</w:t>
            </w:r>
          </w:p>
        </w:tc>
        <w:tc>
          <w:tcPr>
            <w:tcW w:w="1240"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5B4FF787" w14:textId="77777777" w:rsidR="00170CA6" w:rsidRPr="007524F2" w:rsidRDefault="00170CA6" w:rsidP="001936FD">
            <w:pPr>
              <w:jc w:val="center"/>
              <w:rPr>
                <w:b/>
                <w:bCs/>
              </w:rPr>
            </w:pPr>
            <w:r w:rsidRPr="007524F2">
              <w:rPr>
                <w:b/>
                <w:bCs/>
              </w:rPr>
              <w:t> </w:t>
            </w:r>
          </w:p>
        </w:tc>
        <w:tc>
          <w:tcPr>
            <w:tcW w:w="2587" w:type="dxa"/>
            <w:gridSpan w:val="3"/>
            <w:tcBorders>
              <w:top w:val="single" w:sz="4" w:space="0" w:color="auto"/>
              <w:left w:val="nil"/>
              <w:bottom w:val="single" w:sz="4" w:space="0" w:color="auto"/>
              <w:right w:val="single" w:sz="4" w:space="0" w:color="auto"/>
            </w:tcBorders>
            <w:shd w:val="clear" w:color="000000" w:fill="FABF8F"/>
            <w:noWrap/>
            <w:vAlign w:val="center"/>
            <w:hideMark/>
          </w:tcPr>
          <w:p w14:paraId="25D7D4AE" w14:textId="77777777" w:rsidR="00170CA6" w:rsidRPr="007524F2" w:rsidRDefault="00170CA6" w:rsidP="001936FD">
            <w:pPr>
              <w:jc w:val="center"/>
              <w:rPr>
                <w:b/>
                <w:bCs/>
              </w:rPr>
            </w:pPr>
            <w:r w:rsidRPr="007524F2">
              <w:rPr>
                <w:b/>
                <w:bCs/>
              </w:rPr>
              <w:t>7 492 356,81</w:t>
            </w:r>
          </w:p>
        </w:tc>
      </w:tr>
      <w:tr w:rsidR="00170CA6" w:rsidRPr="007524F2" w14:paraId="146ADF13" w14:textId="77777777" w:rsidTr="001936FD">
        <w:trPr>
          <w:gridAfter w:val="1"/>
          <w:wAfter w:w="170" w:type="dxa"/>
          <w:trHeight w:val="31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F91852" w14:textId="77777777" w:rsidR="00170CA6" w:rsidRPr="007524F2" w:rsidRDefault="00170CA6" w:rsidP="001936FD">
            <w:pPr>
              <w:rPr>
                <w:b/>
                <w:bCs/>
              </w:rPr>
            </w:pPr>
            <w:r w:rsidRPr="007524F2">
              <w:rPr>
                <w:b/>
                <w:bCs/>
              </w:rPr>
              <w:t>Ведомственные проекты</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026E7FD" w14:textId="77777777" w:rsidR="00170CA6" w:rsidRPr="007524F2" w:rsidRDefault="00170CA6" w:rsidP="001936FD">
            <w:pPr>
              <w:jc w:val="center"/>
              <w:rPr>
                <w:b/>
                <w:bCs/>
              </w:rPr>
            </w:pPr>
            <w:r w:rsidRPr="007524F2">
              <w:rPr>
                <w:b/>
                <w:bCs/>
              </w:rPr>
              <w:t>18 3 00 00000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F9ECBD3" w14:textId="77777777" w:rsidR="00170CA6" w:rsidRPr="007524F2" w:rsidRDefault="00170CA6" w:rsidP="001936FD">
            <w:pPr>
              <w:jc w:val="center"/>
              <w:rPr>
                <w:b/>
                <w:bCs/>
                <w:i/>
                <w:iCs/>
              </w:rPr>
            </w:pPr>
            <w:r w:rsidRPr="007524F2">
              <w:rPr>
                <w:b/>
                <w:bCs/>
                <w:i/>
                <w:iCs/>
              </w:rPr>
              <w:t> </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29FE1B52" w14:textId="77777777" w:rsidR="00170CA6" w:rsidRPr="007524F2" w:rsidRDefault="00170CA6" w:rsidP="001936FD">
            <w:pPr>
              <w:jc w:val="center"/>
              <w:rPr>
                <w:b/>
                <w:bCs/>
                <w:i/>
                <w:iCs/>
              </w:rPr>
            </w:pPr>
            <w:r w:rsidRPr="007524F2">
              <w:rPr>
                <w:b/>
                <w:bCs/>
                <w:i/>
                <w:iCs/>
              </w:rPr>
              <w:t>7 492 356,81</w:t>
            </w:r>
          </w:p>
        </w:tc>
      </w:tr>
      <w:tr w:rsidR="00170CA6" w:rsidRPr="007524F2" w14:paraId="48B899A0"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FC9DEA" w14:textId="77777777" w:rsidR="00170CA6" w:rsidRPr="007524F2" w:rsidRDefault="00170CA6" w:rsidP="001936FD">
            <w:pPr>
              <w:rPr>
                <w:b/>
                <w:bCs/>
                <w:i/>
                <w:iCs/>
              </w:rPr>
            </w:pPr>
            <w:r w:rsidRPr="007524F2">
              <w:rPr>
                <w:b/>
                <w:bCs/>
                <w:i/>
                <w:iCs/>
              </w:rPr>
              <w:t>Ведомственный проект «Обеспечение деятельности МФЦ предоставления государственных и муниципальных услуг</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042F4D3" w14:textId="77777777" w:rsidR="00170CA6" w:rsidRPr="007524F2" w:rsidRDefault="00170CA6" w:rsidP="001936FD">
            <w:pPr>
              <w:jc w:val="center"/>
              <w:rPr>
                <w:b/>
                <w:bCs/>
                <w:i/>
                <w:iCs/>
              </w:rPr>
            </w:pPr>
            <w:r w:rsidRPr="007524F2">
              <w:rPr>
                <w:b/>
                <w:bCs/>
                <w:i/>
                <w:iCs/>
              </w:rPr>
              <w:t xml:space="preserve">18 3 01 00000 </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3B6FBD2" w14:textId="77777777" w:rsidR="00170CA6" w:rsidRPr="007524F2" w:rsidRDefault="00170CA6" w:rsidP="001936FD">
            <w:pPr>
              <w:jc w:val="center"/>
              <w:rPr>
                <w:b/>
                <w:bCs/>
                <w:i/>
                <w:iCs/>
              </w:rPr>
            </w:pPr>
            <w:r w:rsidRPr="007524F2">
              <w:rPr>
                <w:b/>
                <w:bCs/>
                <w:i/>
                <w:iCs/>
              </w:rPr>
              <w:t> </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4DE797D5" w14:textId="77777777" w:rsidR="00170CA6" w:rsidRPr="007524F2" w:rsidRDefault="00170CA6" w:rsidP="001936FD">
            <w:pPr>
              <w:jc w:val="center"/>
              <w:rPr>
                <w:b/>
                <w:bCs/>
                <w:i/>
                <w:iCs/>
              </w:rPr>
            </w:pPr>
            <w:r w:rsidRPr="007524F2">
              <w:rPr>
                <w:b/>
                <w:bCs/>
                <w:i/>
                <w:iCs/>
              </w:rPr>
              <w:t>7 492 356,81</w:t>
            </w:r>
          </w:p>
        </w:tc>
      </w:tr>
      <w:tr w:rsidR="00170CA6" w:rsidRPr="007524F2" w14:paraId="6F23B2D7"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EA6165" w14:textId="77777777" w:rsidR="00170CA6" w:rsidRPr="007524F2" w:rsidRDefault="00170CA6" w:rsidP="001936FD">
            <w:r w:rsidRPr="007524F2">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6A74A76" w14:textId="77777777" w:rsidR="00170CA6" w:rsidRPr="007524F2" w:rsidRDefault="00170CA6" w:rsidP="001936FD">
            <w:pPr>
              <w:jc w:val="center"/>
            </w:pPr>
            <w:r w:rsidRPr="007524F2">
              <w:t xml:space="preserve">18 3 01 00320 </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AE08AEE" w14:textId="77777777" w:rsidR="00170CA6" w:rsidRPr="007524F2" w:rsidRDefault="00170CA6" w:rsidP="001936FD">
            <w:pPr>
              <w:jc w:val="center"/>
            </w:pPr>
            <w:r w:rsidRPr="007524F2">
              <w:t>600</w:t>
            </w:r>
          </w:p>
        </w:tc>
        <w:tc>
          <w:tcPr>
            <w:tcW w:w="25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633E7BE4" w14:textId="77777777" w:rsidR="00170CA6" w:rsidRPr="007524F2" w:rsidRDefault="00170CA6" w:rsidP="001936FD">
            <w:pPr>
              <w:jc w:val="center"/>
            </w:pPr>
            <w:r w:rsidRPr="007524F2">
              <w:t>6 316 288,81</w:t>
            </w:r>
          </w:p>
        </w:tc>
      </w:tr>
      <w:tr w:rsidR="00170CA6" w:rsidRPr="007524F2" w14:paraId="697C4E8B" w14:textId="77777777" w:rsidTr="001936FD">
        <w:trPr>
          <w:gridAfter w:val="1"/>
          <w:wAfter w:w="170" w:type="dxa"/>
          <w:trHeight w:val="126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90DA37" w14:textId="77777777" w:rsidR="00170CA6" w:rsidRPr="007524F2" w:rsidRDefault="00170CA6" w:rsidP="001936FD">
            <w:r w:rsidRPr="007524F2">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B10506A" w14:textId="77777777" w:rsidR="00170CA6" w:rsidRPr="007524F2" w:rsidRDefault="00170CA6" w:rsidP="001936FD">
            <w:pPr>
              <w:jc w:val="center"/>
            </w:pPr>
            <w:r w:rsidRPr="007524F2">
              <w:t>18 3 01 82910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BE9C394" w14:textId="77777777" w:rsidR="00170CA6" w:rsidRPr="007524F2" w:rsidRDefault="00170CA6" w:rsidP="001936FD">
            <w:pPr>
              <w:jc w:val="center"/>
            </w:pPr>
            <w:r w:rsidRPr="007524F2">
              <w:t>600</w:t>
            </w:r>
          </w:p>
        </w:tc>
        <w:tc>
          <w:tcPr>
            <w:tcW w:w="2587" w:type="dxa"/>
            <w:gridSpan w:val="3"/>
            <w:tcBorders>
              <w:top w:val="single" w:sz="4" w:space="0" w:color="auto"/>
              <w:left w:val="nil"/>
              <w:bottom w:val="single" w:sz="4" w:space="0" w:color="auto"/>
              <w:right w:val="single" w:sz="4" w:space="0" w:color="auto"/>
            </w:tcBorders>
            <w:shd w:val="clear" w:color="auto" w:fill="auto"/>
            <w:vAlign w:val="center"/>
            <w:hideMark/>
          </w:tcPr>
          <w:p w14:paraId="3200F323" w14:textId="77777777" w:rsidR="00170CA6" w:rsidRPr="007524F2" w:rsidRDefault="00170CA6" w:rsidP="001936FD">
            <w:pPr>
              <w:jc w:val="center"/>
            </w:pPr>
            <w:r w:rsidRPr="007524F2">
              <w:t>1 176 068,00</w:t>
            </w:r>
          </w:p>
        </w:tc>
      </w:tr>
      <w:tr w:rsidR="00170CA6" w:rsidRPr="007524F2" w14:paraId="29835FB5" w14:textId="77777777" w:rsidTr="001936FD">
        <w:trPr>
          <w:gridAfter w:val="1"/>
          <w:wAfter w:w="170" w:type="dxa"/>
          <w:trHeight w:val="645"/>
        </w:trPr>
        <w:tc>
          <w:tcPr>
            <w:tcW w:w="8980" w:type="dxa"/>
            <w:tcBorders>
              <w:top w:val="single" w:sz="4" w:space="0" w:color="auto"/>
              <w:left w:val="single" w:sz="4" w:space="0" w:color="auto"/>
              <w:bottom w:val="single" w:sz="4" w:space="0" w:color="auto"/>
              <w:right w:val="single" w:sz="4" w:space="0" w:color="auto"/>
            </w:tcBorders>
            <w:shd w:val="clear" w:color="000000" w:fill="FABF8F"/>
            <w:hideMark/>
          </w:tcPr>
          <w:p w14:paraId="60DE199D" w14:textId="77777777" w:rsidR="00170CA6" w:rsidRPr="007524F2" w:rsidRDefault="00170CA6" w:rsidP="001936FD">
            <w:pPr>
              <w:rPr>
                <w:b/>
                <w:bCs/>
              </w:rPr>
            </w:pPr>
            <w:r w:rsidRPr="007524F2">
              <w:rPr>
                <w:b/>
                <w:bCs/>
              </w:rPr>
              <w:t>Непрограммные направления деятельности органов местного самоуправления</w:t>
            </w:r>
          </w:p>
        </w:tc>
        <w:tc>
          <w:tcPr>
            <w:tcW w:w="2077" w:type="dxa"/>
            <w:gridSpan w:val="3"/>
            <w:tcBorders>
              <w:top w:val="single" w:sz="4" w:space="0" w:color="auto"/>
              <w:left w:val="nil"/>
              <w:bottom w:val="single" w:sz="4" w:space="0" w:color="auto"/>
              <w:right w:val="single" w:sz="4" w:space="0" w:color="auto"/>
            </w:tcBorders>
            <w:shd w:val="clear" w:color="000000" w:fill="FABF8F"/>
            <w:vAlign w:val="center"/>
            <w:hideMark/>
          </w:tcPr>
          <w:p w14:paraId="43898430" w14:textId="77777777" w:rsidR="00170CA6" w:rsidRPr="007524F2" w:rsidRDefault="00170CA6" w:rsidP="001936FD">
            <w:pPr>
              <w:jc w:val="center"/>
              <w:rPr>
                <w:b/>
                <w:bCs/>
                <w:sz w:val="22"/>
                <w:szCs w:val="22"/>
              </w:rPr>
            </w:pPr>
            <w:r w:rsidRPr="007524F2">
              <w:rPr>
                <w:b/>
                <w:bCs/>
                <w:sz w:val="22"/>
                <w:szCs w:val="22"/>
              </w:rPr>
              <w:t>30 0 00 00000</w:t>
            </w:r>
          </w:p>
        </w:tc>
        <w:tc>
          <w:tcPr>
            <w:tcW w:w="1240" w:type="dxa"/>
            <w:gridSpan w:val="2"/>
            <w:tcBorders>
              <w:top w:val="single" w:sz="4" w:space="0" w:color="auto"/>
              <w:left w:val="nil"/>
              <w:bottom w:val="single" w:sz="4" w:space="0" w:color="auto"/>
              <w:right w:val="single" w:sz="4" w:space="0" w:color="auto"/>
            </w:tcBorders>
            <w:shd w:val="clear" w:color="000000" w:fill="FABF8F"/>
            <w:vAlign w:val="center"/>
            <w:hideMark/>
          </w:tcPr>
          <w:p w14:paraId="0DA0EB59" w14:textId="77777777" w:rsidR="00170CA6" w:rsidRPr="007524F2" w:rsidRDefault="00170CA6" w:rsidP="001936FD">
            <w:pPr>
              <w:jc w:val="center"/>
              <w:rPr>
                <w:b/>
                <w:bCs/>
                <w:sz w:val="22"/>
                <w:szCs w:val="22"/>
              </w:rPr>
            </w:pPr>
            <w:r w:rsidRPr="007524F2">
              <w:rPr>
                <w:b/>
                <w:bCs/>
                <w:sz w:val="22"/>
                <w:szCs w:val="22"/>
              </w:rPr>
              <w:t> </w:t>
            </w:r>
          </w:p>
        </w:tc>
        <w:tc>
          <w:tcPr>
            <w:tcW w:w="2587" w:type="dxa"/>
            <w:gridSpan w:val="3"/>
            <w:tcBorders>
              <w:top w:val="single" w:sz="4" w:space="0" w:color="auto"/>
              <w:left w:val="nil"/>
              <w:bottom w:val="single" w:sz="4" w:space="0" w:color="auto"/>
              <w:right w:val="single" w:sz="4" w:space="0" w:color="auto"/>
            </w:tcBorders>
            <w:shd w:val="clear" w:color="000000" w:fill="FABF8F"/>
            <w:vAlign w:val="center"/>
            <w:hideMark/>
          </w:tcPr>
          <w:p w14:paraId="71717ADD" w14:textId="77777777" w:rsidR="00170CA6" w:rsidRPr="007524F2" w:rsidRDefault="00170CA6" w:rsidP="001936FD">
            <w:pPr>
              <w:jc w:val="center"/>
              <w:rPr>
                <w:b/>
                <w:bCs/>
                <w:sz w:val="22"/>
                <w:szCs w:val="22"/>
              </w:rPr>
            </w:pPr>
            <w:r w:rsidRPr="007524F2">
              <w:rPr>
                <w:b/>
                <w:bCs/>
                <w:sz w:val="22"/>
                <w:szCs w:val="22"/>
              </w:rPr>
              <w:t>8 134 291,80</w:t>
            </w:r>
          </w:p>
        </w:tc>
      </w:tr>
      <w:tr w:rsidR="00170CA6" w:rsidRPr="007524F2" w14:paraId="31C3310E" w14:textId="77777777" w:rsidTr="001936FD">
        <w:trPr>
          <w:gridAfter w:val="1"/>
          <w:wAfter w:w="170" w:type="dxa"/>
          <w:trHeight w:val="315"/>
        </w:trPr>
        <w:tc>
          <w:tcPr>
            <w:tcW w:w="8980" w:type="dxa"/>
            <w:tcBorders>
              <w:top w:val="single" w:sz="4" w:space="0" w:color="auto"/>
              <w:left w:val="single" w:sz="4" w:space="0" w:color="auto"/>
              <w:bottom w:val="single" w:sz="4" w:space="0" w:color="auto"/>
              <w:right w:val="single" w:sz="4" w:space="0" w:color="auto"/>
            </w:tcBorders>
            <w:shd w:val="clear" w:color="000000" w:fill="FFFFFF"/>
            <w:hideMark/>
          </w:tcPr>
          <w:p w14:paraId="2FFB5A21" w14:textId="77777777" w:rsidR="00170CA6" w:rsidRPr="007524F2" w:rsidRDefault="00170CA6" w:rsidP="001936FD">
            <w:pPr>
              <w:rPr>
                <w:b/>
                <w:bCs/>
                <w:i/>
                <w:iCs/>
              </w:rPr>
            </w:pPr>
            <w:r w:rsidRPr="007524F2">
              <w:rPr>
                <w:b/>
                <w:bCs/>
                <w:i/>
                <w:iCs/>
              </w:rPr>
              <w:t>Иные непрограммные мероприятия</w:t>
            </w:r>
          </w:p>
        </w:tc>
        <w:tc>
          <w:tcPr>
            <w:tcW w:w="2077" w:type="dxa"/>
            <w:gridSpan w:val="3"/>
            <w:tcBorders>
              <w:top w:val="single" w:sz="4" w:space="0" w:color="auto"/>
              <w:left w:val="nil"/>
              <w:bottom w:val="single" w:sz="4" w:space="0" w:color="auto"/>
              <w:right w:val="single" w:sz="4" w:space="0" w:color="auto"/>
            </w:tcBorders>
            <w:shd w:val="clear" w:color="000000" w:fill="FFFFFF"/>
            <w:vAlign w:val="center"/>
            <w:hideMark/>
          </w:tcPr>
          <w:p w14:paraId="58BD6061" w14:textId="77777777" w:rsidR="00170CA6" w:rsidRPr="007524F2" w:rsidRDefault="00170CA6" w:rsidP="001936FD">
            <w:pPr>
              <w:jc w:val="center"/>
              <w:rPr>
                <w:b/>
                <w:bCs/>
                <w:i/>
                <w:iCs/>
                <w:sz w:val="22"/>
                <w:szCs w:val="22"/>
              </w:rPr>
            </w:pPr>
            <w:r w:rsidRPr="007524F2">
              <w:rPr>
                <w:b/>
                <w:bCs/>
                <w:i/>
                <w:iCs/>
                <w:sz w:val="22"/>
                <w:szCs w:val="22"/>
              </w:rPr>
              <w:t>30 9 00 00000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74275282" w14:textId="77777777" w:rsidR="00170CA6" w:rsidRPr="007524F2" w:rsidRDefault="00170CA6" w:rsidP="001936FD">
            <w:pPr>
              <w:jc w:val="center"/>
              <w:rPr>
                <w:b/>
                <w:bCs/>
                <w:i/>
                <w:iCs/>
                <w:sz w:val="22"/>
                <w:szCs w:val="22"/>
              </w:rPr>
            </w:pPr>
            <w:r w:rsidRPr="007524F2">
              <w:rPr>
                <w:b/>
                <w:bCs/>
                <w:i/>
                <w:iCs/>
                <w:sz w:val="22"/>
                <w:szCs w:val="22"/>
              </w:rPr>
              <w:t> </w:t>
            </w:r>
          </w:p>
        </w:tc>
        <w:tc>
          <w:tcPr>
            <w:tcW w:w="2587" w:type="dxa"/>
            <w:gridSpan w:val="3"/>
            <w:tcBorders>
              <w:top w:val="single" w:sz="4" w:space="0" w:color="auto"/>
              <w:left w:val="nil"/>
              <w:bottom w:val="single" w:sz="4" w:space="0" w:color="auto"/>
              <w:right w:val="single" w:sz="4" w:space="0" w:color="auto"/>
            </w:tcBorders>
            <w:shd w:val="clear" w:color="000000" w:fill="FFFFFF"/>
            <w:vAlign w:val="center"/>
            <w:hideMark/>
          </w:tcPr>
          <w:p w14:paraId="23954D4C" w14:textId="77777777" w:rsidR="00170CA6" w:rsidRPr="007524F2" w:rsidRDefault="00170CA6" w:rsidP="001936FD">
            <w:pPr>
              <w:jc w:val="center"/>
              <w:rPr>
                <w:b/>
                <w:bCs/>
                <w:i/>
                <w:iCs/>
                <w:sz w:val="22"/>
                <w:szCs w:val="22"/>
              </w:rPr>
            </w:pPr>
            <w:r w:rsidRPr="007524F2">
              <w:rPr>
                <w:b/>
                <w:bCs/>
                <w:i/>
                <w:iCs/>
                <w:sz w:val="22"/>
                <w:szCs w:val="22"/>
              </w:rPr>
              <w:t>8 134 291,80</w:t>
            </w:r>
          </w:p>
        </w:tc>
      </w:tr>
      <w:tr w:rsidR="00170CA6" w:rsidRPr="007524F2" w14:paraId="23790035"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nil"/>
            </w:tcBorders>
            <w:shd w:val="clear" w:color="000000" w:fill="FFFFFF"/>
            <w:vAlign w:val="center"/>
            <w:hideMark/>
          </w:tcPr>
          <w:p w14:paraId="283DB4C3" w14:textId="77777777" w:rsidR="00170CA6" w:rsidRPr="007524F2" w:rsidRDefault="00170CA6" w:rsidP="001936FD">
            <w:r w:rsidRPr="007524F2">
              <w:t>Оплата за оказание юридических услуг и нотариальных услуг (Закупка товаров, работ и услуг для обеспечения государственных (муниципальных) нужд)</w:t>
            </w:r>
          </w:p>
        </w:tc>
        <w:tc>
          <w:tcPr>
            <w:tcW w:w="207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24C6C0A" w14:textId="77777777" w:rsidR="00170CA6" w:rsidRPr="007524F2" w:rsidRDefault="00170CA6" w:rsidP="001936FD">
            <w:pPr>
              <w:jc w:val="center"/>
            </w:pPr>
            <w:r w:rsidRPr="007524F2">
              <w:t>30 9 00 20230</w:t>
            </w:r>
          </w:p>
        </w:tc>
        <w:tc>
          <w:tcPr>
            <w:tcW w:w="1240" w:type="dxa"/>
            <w:gridSpan w:val="2"/>
            <w:tcBorders>
              <w:top w:val="single" w:sz="4" w:space="0" w:color="auto"/>
              <w:left w:val="nil"/>
              <w:bottom w:val="single" w:sz="4" w:space="0" w:color="auto"/>
              <w:right w:val="nil"/>
            </w:tcBorders>
            <w:shd w:val="clear" w:color="000000" w:fill="FFFFFF"/>
            <w:vAlign w:val="center"/>
            <w:hideMark/>
          </w:tcPr>
          <w:p w14:paraId="28D99540" w14:textId="77777777" w:rsidR="00170CA6" w:rsidRPr="007524F2" w:rsidRDefault="00170CA6" w:rsidP="001936FD">
            <w:pPr>
              <w:jc w:val="center"/>
            </w:pPr>
            <w:r w:rsidRPr="007524F2">
              <w:t>200</w:t>
            </w:r>
          </w:p>
        </w:tc>
        <w:tc>
          <w:tcPr>
            <w:tcW w:w="258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E3F7504" w14:textId="77777777" w:rsidR="00170CA6" w:rsidRPr="007524F2" w:rsidRDefault="00170CA6" w:rsidP="001936FD">
            <w:pPr>
              <w:jc w:val="center"/>
            </w:pPr>
            <w:r w:rsidRPr="007524F2">
              <w:t>300 000,00</w:t>
            </w:r>
          </w:p>
        </w:tc>
      </w:tr>
      <w:tr w:rsidR="00170CA6" w:rsidRPr="007524F2" w14:paraId="153AC0B7"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hideMark/>
          </w:tcPr>
          <w:p w14:paraId="7409BE5A" w14:textId="77777777" w:rsidR="00170CA6" w:rsidRPr="007524F2" w:rsidRDefault="00170CA6" w:rsidP="001936FD">
            <w:r w:rsidRPr="007524F2">
              <w:t>Модернизация объектов коммунального хозяйства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000000" w:fill="FFFFFF"/>
            <w:vAlign w:val="center"/>
            <w:hideMark/>
          </w:tcPr>
          <w:p w14:paraId="34D87F61" w14:textId="77777777" w:rsidR="00170CA6" w:rsidRPr="007524F2" w:rsidRDefault="00170CA6" w:rsidP="001936FD">
            <w:pPr>
              <w:jc w:val="center"/>
            </w:pPr>
            <w:r w:rsidRPr="007524F2">
              <w:t>30 9 00 20980</w:t>
            </w:r>
          </w:p>
        </w:tc>
        <w:tc>
          <w:tcPr>
            <w:tcW w:w="1240" w:type="dxa"/>
            <w:gridSpan w:val="2"/>
            <w:tcBorders>
              <w:top w:val="single" w:sz="4" w:space="0" w:color="auto"/>
              <w:left w:val="nil"/>
              <w:bottom w:val="single" w:sz="4" w:space="0" w:color="auto"/>
              <w:right w:val="nil"/>
            </w:tcBorders>
            <w:shd w:val="clear" w:color="000000" w:fill="FFFFFF"/>
            <w:vAlign w:val="center"/>
            <w:hideMark/>
          </w:tcPr>
          <w:p w14:paraId="709B694D" w14:textId="77777777" w:rsidR="00170CA6" w:rsidRPr="007524F2" w:rsidRDefault="00170CA6" w:rsidP="001936FD">
            <w:pPr>
              <w:jc w:val="center"/>
            </w:pPr>
            <w:r w:rsidRPr="007524F2">
              <w:t>200</w:t>
            </w:r>
          </w:p>
        </w:tc>
        <w:tc>
          <w:tcPr>
            <w:tcW w:w="258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523B09A" w14:textId="77777777" w:rsidR="00170CA6" w:rsidRPr="007524F2" w:rsidRDefault="00170CA6" w:rsidP="001936FD">
            <w:pPr>
              <w:jc w:val="center"/>
            </w:pPr>
            <w:r w:rsidRPr="007524F2">
              <w:t>7 007 791,80</w:t>
            </w:r>
          </w:p>
        </w:tc>
      </w:tr>
      <w:tr w:rsidR="00170CA6" w:rsidRPr="007524F2" w14:paraId="4C5B7C76"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FFEBE0" w14:textId="77777777" w:rsidR="00170CA6" w:rsidRPr="007524F2" w:rsidRDefault="00170CA6" w:rsidP="001936FD">
            <w:r w:rsidRPr="007524F2">
              <w:t>Аудиторская проверка муниципальных предприятий Комсомольского муниципального района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A08971D" w14:textId="77777777" w:rsidR="00170CA6" w:rsidRPr="007524F2" w:rsidRDefault="00170CA6" w:rsidP="001936FD">
            <w:pPr>
              <w:jc w:val="center"/>
            </w:pPr>
            <w:r w:rsidRPr="007524F2">
              <w:t>30 9 00 20340</w:t>
            </w:r>
          </w:p>
        </w:tc>
        <w:tc>
          <w:tcPr>
            <w:tcW w:w="1240" w:type="dxa"/>
            <w:gridSpan w:val="2"/>
            <w:tcBorders>
              <w:top w:val="single" w:sz="4" w:space="0" w:color="auto"/>
              <w:left w:val="nil"/>
              <w:bottom w:val="single" w:sz="4" w:space="0" w:color="auto"/>
              <w:right w:val="nil"/>
            </w:tcBorders>
            <w:shd w:val="clear" w:color="000000" w:fill="FFFFFF"/>
            <w:noWrap/>
            <w:vAlign w:val="center"/>
            <w:hideMark/>
          </w:tcPr>
          <w:p w14:paraId="769A09D9" w14:textId="77777777" w:rsidR="00170CA6" w:rsidRPr="007524F2" w:rsidRDefault="00170CA6" w:rsidP="001936FD">
            <w:pPr>
              <w:jc w:val="center"/>
            </w:pPr>
            <w:r w:rsidRPr="007524F2">
              <w:t>200</w:t>
            </w:r>
          </w:p>
        </w:tc>
        <w:tc>
          <w:tcPr>
            <w:tcW w:w="258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78D3A1" w14:textId="77777777" w:rsidR="00170CA6" w:rsidRPr="007524F2" w:rsidRDefault="00170CA6" w:rsidP="001936FD">
            <w:pPr>
              <w:jc w:val="center"/>
            </w:pPr>
            <w:r w:rsidRPr="007524F2">
              <w:t>145 000,00</w:t>
            </w:r>
          </w:p>
        </w:tc>
      </w:tr>
      <w:tr w:rsidR="00170CA6" w:rsidRPr="007524F2" w14:paraId="1D7FEAC6"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nil"/>
            </w:tcBorders>
            <w:shd w:val="clear" w:color="000000" w:fill="FFFFFF"/>
            <w:hideMark/>
          </w:tcPr>
          <w:p w14:paraId="6CC2A4D0" w14:textId="77777777" w:rsidR="00170CA6" w:rsidRPr="007524F2" w:rsidRDefault="00170CA6" w:rsidP="001936FD">
            <w:r w:rsidRPr="007524F2">
              <w:t>Обеспечение прочих обязательств администрации(Закупка товаров, работ и услуг для обеспечения государственных (муниципальных) нужд)</w:t>
            </w:r>
          </w:p>
        </w:tc>
        <w:tc>
          <w:tcPr>
            <w:tcW w:w="207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239B9A0" w14:textId="77777777" w:rsidR="00170CA6" w:rsidRPr="007524F2" w:rsidRDefault="00170CA6" w:rsidP="001936FD">
            <w:pPr>
              <w:jc w:val="center"/>
            </w:pPr>
            <w:r w:rsidRPr="007524F2">
              <w:t>30 9 00 21390</w:t>
            </w:r>
          </w:p>
        </w:tc>
        <w:tc>
          <w:tcPr>
            <w:tcW w:w="1240" w:type="dxa"/>
            <w:gridSpan w:val="2"/>
            <w:tcBorders>
              <w:top w:val="single" w:sz="4" w:space="0" w:color="auto"/>
              <w:left w:val="nil"/>
              <w:bottom w:val="single" w:sz="4" w:space="0" w:color="auto"/>
              <w:right w:val="nil"/>
            </w:tcBorders>
            <w:shd w:val="clear" w:color="000000" w:fill="FFFFFF"/>
            <w:vAlign w:val="center"/>
            <w:hideMark/>
          </w:tcPr>
          <w:p w14:paraId="7B92DE8D" w14:textId="77777777" w:rsidR="00170CA6" w:rsidRPr="007524F2" w:rsidRDefault="00170CA6" w:rsidP="001936FD">
            <w:pPr>
              <w:jc w:val="center"/>
            </w:pPr>
            <w:r w:rsidRPr="007524F2">
              <w:t>200</w:t>
            </w:r>
          </w:p>
        </w:tc>
        <w:tc>
          <w:tcPr>
            <w:tcW w:w="258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C70C69A" w14:textId="77777777" w:rsidR="00170CA6" w:rsidRPr="007524F2" w:rsidRDefault="00170CA6" w:rsidP="001936FD">
            <w:pPr>
              <w:jc w:val="center"/>
            </w:pPr>
            <w:r w:rsidRPr="007524F2">
              <w:t>200 000,00</w:t>
            </w:r>
          </w:p>
        </w:tc>
      </w:tr>
      <w:tr w:rsidR="00170CA6" w:rsidRPr="007524F2" w14:paraId="0DA44F74"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nil"/>
            </w:tcBorders>
            <w:shd w:val="clear" w:color="000000" w:fill="FFFFFF"/>
            <w:hideMark/>
          </w:tcPr>
          <w:p w14:paraId="4F5E65D3" w14:textId="77777777" w:rsidR="00170CA6" w:rsidRPr="007524F2" w:rsidRDefault="00170CA6" w:rsidP="001936FD">
            <w:r w:rsidRPr="007524F2">
              <w:t>Исполнение судебных актов по исполнительным листам (Иные бюджетные ассигнования)</w:t>
            </w:r>
          </w:p>
        </w:tc>
        <w:tc>
          <w:tcPr>
            <w:tcW w:w="207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3753CD2" w14:textId="77777777" w:rsidR="00170CA6" w:rsidRPr="007524F2" w:rsidRDefault="00170CA6" w:rsidP="001936FD">
            <w:pPr>
              <w:jc w:val="center"/>
            </w:pPr>
            <w:r w:rsidRPr="007524F2">
              <w:t>30 9 00 90030</w:t>
            </w:r>
          </w:p>
        </w:tc>
        <w:tc>
          <w:tcPr>
            <w:tcW w:w="1240" w:type="dxa"/>
            <w:gridSpan w:val="2"/>
            <w:tcBorders>
              <w:top w:val="single" w:sz="4" w:space="0" w:color="auto"/>
              <w:left w:val="nil"/>
              <w:bottom w:val="single" w:sz="4" w:space="0" w:color="auto"/>
              <w:right w:val="nil"/>
            </w:tcBorders>
            <w:shd w:val="clear" w:color="000000" w:fill="FFFFFF"/>
            <w:vAlign w:val="center"/>
            <w:hideMark/>
          </w:tcPr>
          <w:p w14:paraId="73AB3714" w14:textId="77777777" w:rsidR="00170CA6" w:rsidRPr="007524F2" w:rsidRDefault="00170CA6" w:rsidP="001936FD">
            <w:pPr>
              <w:jc w:val="center"/>
            </w:pPr>
            <w:r w:rsidRPr="007524F2">
              <w:t>800</w:t>
            </w:r>
          </w:p>
        </w:tc>
        <w:tc>
          <w:tcPr>
            <w:tcW w:w="258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A6CDE99" w14:textId="77777777" w:rsidR="00170CA6" w:rsidRPr="007524F2" w:rsidRDefault="00170CA6" w:rsidP="001936FD">
            <w:pPr>
              <w:jc w:val="center"/>
            </w:pPr>
            <w:r w:rsidRPr="007524F2">
              <w:t>0,00</w:t>
            </w:r>
          </w:p>
        </w:tc>
      </w:tr>
      <w:tr w:rsidR="00170CA6" w:rsidRPr="007524F2" w14:paraId="58D6714D"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nil"/>
            </w:tcBorders>
            <w:shd w:val="clear" w:color="auto" w:fill="auto"/>
            <w:hideMark/>
          </w:tcPr>
          <w:p w14:paraId="7388CDA2" w14:textId="77777777" w:rsidR="00170CA6" w:rsidRPr="007524F2" w:rsidRDefault="00170CA6" w:rsidP="001936FD">
            <w:r w:rsidRPr="007524F2">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207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245BE67" w14:textId="77777777" w:rsidR="00170CA6" w:rsidRPr="007524F2" w:rsidRDefault="00170CA6" w:rsidP="001936FD">
            <w:pPr>
              <w:jc w:val="center"/>
            </w:pPr>
            <w:r w:rsidRPr="007524F2">
              <w:t>30 9 00 G0080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28A66DAE"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auto" w:fill="auto"/>
            <w:vAlign w:val="center"/>
            <w:hideMark/>
          </w:tcPr>
          <w:p w14:paraId="13CA7425" w14:textId="77777777" w:rsidR="00170CA6" w:rsidRPr="007524F2" w:rsidRDefault="00170CA6" w:rsidP="001936FD">
            <w:pPr>
              <w:jc w:val="center"/>
            </w:pPr>
            <w:r w:rsidRPr="007524F2">
              <w:t>397 500,00</w:t>
            </w:r>
          </w:p>
        </w:tc>
      </w:tr>
      <w:tr w:rsidR="00170CA6" w:rsidRPr="007524F2" w14:paraId="3FE64A9A"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nil"/>
            </w:tcBorders>
            <w:shd w:val="clear" w:color="auto" w:fill="auto"/>
            <w:hideMark/>
          </w:tcPr>
          <w:p w14:paraId="35C58A37" w14:textId="77777777" w:rsidR="00170CA6" w:rsidRPr="007524F2" w:rsidRDefault="00170CA6" w:rsidP="001936FD">
            <w:r w:rsidRPr="007524F2">
              <w:t>Содержание детских площадок, скамеек, урн и лавок на территории Комсомольского городского поселения (Иные бюджетные ассигнования)</w:t>
            </w:r>
          </w:p>
        </w:tc>
        <w:tc>
          <w:tcPr>
            <w:tcW w:w="207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6542164" w14:textId="77777777" w:rsidR="00170CA6" w:rsidRPr="007524F2" w:rsidRDefault="00170CA6" w:rsidP="001936FD">
            <w:pPr>
              <w:jc w:val="center"/>
            </w:pPr>
            <w:r w:rsidRPr="007524F2">
              <w:t>30 9 00 G0080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1491E920" w14:textId="77777777" w:rsidR="00170CA6" w:rsidRPr="007524F2" w:rsidRDefault="00170CA6" w:rsidP="001936FD">
            <w:pPr>
              <w:jc w:val="center"/>
            </w:pPr>
            <w:r w:rsidRPr="007524F2">
              <w:t>800</w:t>
            </w:r>
          </w:p>
        </w:tc>
        <w:tc>
          <w:tcPr>
            <w:tcW w:w="2587" w:type="dxa"/>
            <w:gridSpan w:val="3"/>
            <w:tcBorders>
              <w:top w:val="single" w:sz="4" w:space="0" w:color="auto"/>
              <w:left w:val="nil"/>
              <w:bottom w:val="single" w:sz="4" w:space="0" w:color="auto"/>
              <w:right w:val="single" w:sz="4" w:space="0" w:color="auto"/>
            </w:tcBorders>
            <w:shd w:val="clear" w:color="auto" w:fill="auto"/>
            <w:vAlign w:val="center"/>
            <w:hideMark/>
          </w:tcPr>
          <w:p w14:paraId="3CA92467" w14:textId="77777777" w:rsidR="00170CA6" w:rsidRPr="007524F2" w:rsidRDefault="00170CA6" w:rsidP="001936FD">
            <w:pPr>
              <w:jc w:val="center"/>
            </w:pPr>
            <w:r w:rsidRPr="007524F2">
              <w:t>84 000,00</w:t>
            </w:r>
          </w:p>
        </w:tc>
      </w:tr>
      <w:tr w:rsidR="00170CA6" w:rsidRPr="007524F2" w14:paraId="6D3AEB83" w14:textId="77777777" w:rsidTr="001936FD">
        <w:trPr>
          <w:gridAfter w:val="1"/>
          <w:wAfter w:w="170" w:type="dxa"/>
          <w:trHeight w:val="330"/>
        </w:trPr>
        <w:tc>
          <w:tcPr>
            <w:tcW w:w="8980" w:type="dxa"/>
            <w:tcBorders>
              <w:top w:val="single" w:sz="4" w:space="0" w:color="auto"/>
              <w:left w:val="single" w:sz="4" w:space="0" w:color="auto"/>
              <w:bottom w:val="single" w:sz="4" w:space="0" w:color="auto"/>
              <w:right w:val="single" w:sz="4" w:space="0" w:color="auto"/>
            </w:tcBorders>
            <w:shd w:val="clear" w:color="000000" w:fill="FABF8F"/>
            <w:hideMark/>
          </w:tcPr>
          <w:p w14:paraId="00C8BEDB" w14:textId="77777777" w:rsidR="00170CA6" w:rsidRPr="007524F2" w:rsidRDefault="00170CA6" w:rsidP="001936FD">
            <w:pPr>
              <w:rPr>
                <w:b/>
                <w:bCs/>
              </w:rPr>
            </w:pPr>
            <w:r w:rsidRPr="007524F2">
              <w:rPr>
                <w:b/>
                <w:bCs/>
              </w:rPr>
              <w:t>Реализация мероприятий резервного фонда</w:t>
            </w:r>
          </w:p>
        </w:tc>
        <w:tc>
          <w:tcPr>
            <w:tcW w:w="2077" w:type="dxa"/>
            <w:gridSpan w:val="3"/>
            <w:tcBorders>
              <w:top w:val="single" w:sz="4" w:space="0" w:color="auto"/>
              <w:left w:val="nil"/>
              <w:bottom w:val="single" w:sz="4" w:space="0" w:color="auto"/>
              <w:right w:val="single" w:sz="4" w:space="0" w:color="auto"/>
            </w:tcBorders>
            <w:shd w:val="clear" w:color="000000" w:fill="FABF8F"/>
            <w:vAlign w:val="center"/>
            <w:hideMark/>
          </w:tcPr>
          <w:p w14:paraId="304E80EC" w14:textId="77777777" w:rsidR="00170CA6" w:rsidRPr="007524F2" w:rsidRDefault="00170CA6" w:rsidP="001936FD">
            <w:pPr>
              <w:jc w:val="center"/>
              <w:rPr>
                <w:b/>
                <w:bCs/>
              </w:rPr>
            </w:pPr>
            <w:r w:rsidRPr="007524F2">
              <w:rPr>
                <w:b/>
                <w:bCs/>
              </w:rPr>
              <w:t>31 0 00 00000</w:t>
            </w:r>
          </w:p>
        </w:tc>
        <w:tc>
          <w:tcPr>
            <w:tcW w:w="1240" w:type="dxa"/>
            <w:gridSpan w:val="2"/>
            <w:tcBorders>
              <w:top w:val="single" w:sz="4" w:space="0" w:color="auto"/>
              <w:left w:val="nil"/>
              <w:bottom w:val="single" w:sz="4" w:space="0" w:color="auto"/>
              <w:right w:val="single" w:sz="4" w:space="0" w:color="auto"/>
            </w:tcBorders>
            <w:shd w:val="clear" w:color="000000" w:fill="FABF8F"/>
            <w:vAlign w:val="center"/>
            <w:hideMark/>
          </w:tcPr>
          <w:p w14:paraId="4EB49B67" w14:textId="77777777" w:rsidR="00170CA6" w:rsidRPr="007524F2" w:rsidRDefault="00170CA6" w:rsidP="001936FD">
            <w:pPr>
              <w:jc w:val="center"/>
            </w:pPr>
            <w:r w:rsidRPr="007524F2">
              <w:t> </w:t>
            </w:r>
          </w:p>
        </w:tc>
        <w:tc>
          <w:tcPr>
            <w:tcW w:w="2587" w:type="dxa"/>
            <w:gridSpan w:val="3"/>
            <w:tcBorders>
              <w:top w:val="single" w:sz="4" w:space="0" w:color="auto"/>
              <w:left w:val="nil"/>
              <w:bottom w:val="single" w:sz="4" w:space="0" w:color="auto"/>
              <w:right w:val="single" w:sz="4" w:space="0" w:color="auto"/>
            </w:tcBorders>
            <w:shd w:val="clear" w:color="000000" w:fill="FABF8F"/>
            <w:vAlign w:val="center"/>
            <w:hideMark/>
          </w:tcPr>
          <w:p w14:paraId="01BA9035" w14:textId="77777777" w:rsidR="00170CA6" w:rsidRPr="007524F2" w:rsidRDefault="00170CA6" w:rsidP="001936FD">
            <w:pPr>
              <w:jc w:val="center"/>
              <w:rPr>
                <w:b/>
                <w:bCs/>
              </w:rPr>
            </w:pPr>
            <w:r w:rsidRPr="007524F2">
              <w:rPr>
                <w:b/>
                <w:bCs/>
              </w:rPr>
              <w:t>300 000,00</w:t>
            </w:r>
          </w:p>
        </w:tc>
      </w:tr>
      <w:tr w:rsidR="00170CA6" w:rsidRPr="007524F2" w14:paraId="4625E2F5" w14:textId="77777777" w:rsidTr="001936FD">
        <w:trPr>
          <w:gridAfter w:val="1"/>
          <w:wAfter w:w="170" w:type="dxa"/>
          <w:trHeight w:val="315"/>
        </w:trPr>
        <w:tc>
          <w:tcPr>
            <w:tcW w:w="8980" w:type="dxa"/>
            <w:tcBorders>
              <w:top w:val="single" w:sz="4" w:space="0" w:color="auto"/>
              <w:left w:val="single" w:sz="4" w:space="0" w:color="auto"/>
              <w:bottom w:val="single" w:sz="4" w:space="0" w:color="auto"/>
              <w:right w:val="single" w:sz="4" w:space="0" w:color="auto"/>
            </w:tcBorders>
            <w:shd w:val="clear" w:color="auto" w:fill="auto"/>
            <w:hideMark/>
          </w:tcPr>
          <w:p w14:paraId="0869EB85" w14:textId="77777777" w:rsidR="00170CA6" w:rsidRPr="007524F2" w:rsidRDefault="00170CA6" w:rsidP="001936FD">
            <w:pPr>
              <w:rPr>
                <w:b/>
                <w:bCs/>
                <w:i/>
                <w:iCs/>
              </w:rPr>
            </w:pPr>
            <w:r w:rsidRPr="007524F2">
              <w:rPr>
                <w:b/>
                <w:bCs/>
                <w:i/>
                <w:iCs/>
              </w:rPr>
              <w:t>Непрограммные направления деятельности органов местного самоуправления</w:t>
            </w:r>
          </w:p>
        </w:tc>
        <w:tc>
          <w:tcPr>
            <w:tcW w:w="2077" w:type="dxa"/>
            <w:gridSpan w:val="3"/>
            <w:tcBorders>
              <w:top w:val="single" w:sz="4" w:space="0" w:color="auto"/>
              <w:left w:val="nil"/>
              <w:bottom w:val="single" w:sz="4" w:space="0" w:color="auto"/>
              <w:right w:val="single" w:sz="4" w:space="0" w:color="auto"/>
            </w:tcBorders>
            <w:shd w:val="clear" w:color="000000" w:fill="FFFFFF"/>
            <w:vAlign w:val="center"/>
            <w:hideMark/>
          </w:tcPr>
          <w:p w14:paraId="627CF926" w14:textId="77777777" w:rsidR="00170CA6" w:rsidRPr="007524F2" w:rsidRDefault="00170CA6" w:rsidP="001936FD">
            <w:pPr>
              <w:jc w:val="center"/>
              <w:rPr>
                <w:b/>
                <w:bCs/>
                <w:i/>
                <w:iCs/>
              </w:rPr>
            </w:pPr>
            <w:r w:rsidRPr="007524F2">
              <w:rPr>
                <w:b/>
                <w:bCs/>
                <w:i/>
                <w:iCs/>
              </w:rPr>
              <w:t>31 9 00 00000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6F6F0A9B" w14:textId="77777777" w:rsidR="00170CA6" w:rsidRPr="007524F2" w:rsidRDefault="00170CA6" w:rsidP="001936FD">
            <w:pPr>
              <w:jc w:val="center"/>
            </w:pPr>
            <w:r w:rsidRPr="007524F2">
              <w:t> </w:t>
            </w:r>
          </w:p>
        </w:tc>
        <w:tc>
          <w:tcPr>
            <w:tcW w:w="2587" w:type="dxa"/>
            <w:gridSpan w:val="3"/>
            <w:tcBorders>
              <w:top w:val="single" w:sz="4" w:space="0" w:color="auto"/>
              <w:left w:val="nil"/>
              <w:bottom w:val="single" w:sz="4" w:space="0" w:color="auto"/>
              <w:right w:val="single" w:sz="4" w:space="0" w:color="auto"/>
            </w:tcBorders>
            <w:shd w:val="clear" w:color="auto" w:fill="auto"/>
            <w:vAlign w:val="center"/>
            <w:hideMark/>
          </w:tcPr>
          <w:p w14:paraId="11F6DA6B" w14:textId="77777777" w:rsidR="00170CA6" w:rsidRPr="007524F2" w:rsidRDefault="00170CA6" w:rsidP="001936FD">
            <w:pPr>
              <w:jc w:val="center"/>
              <w:rPr>
                <w:b/>
                <w:bCs/>
                <w:i/>
                <w:iCs/>
              </w:rPr>
            </w:pPr>
            <w:r w:rsidRPr="007524F2">
              <w:rPr>
                <w:b/>
                <w:bCs/>
                <w:i/>
                <w:iCs/>
              </w:rPr>
              <w:t>300 000,00</w:t>
            </w:r>
          </w:p>
        </w:tc>
      </w:tr>
      <w:tr w:rsidR="00170CA6" w:rsidRPr="007524F2" w14:paraId="4649569E" w14:textId="77777777" w:rsidTr="001936FD">
        <w:trPr>
          <w:gridAfter w:val="1"/>
          <w:wAfter w:w="170" w:type="dxa"/>
          <w:trHeight w:val="330"/>
        </w:trPr>
        <w:tc>
          <w:tcPr>
            <w:tcW w:w="8980" w:type="dxa"/>
            <w:tcBorders>
              <w:top w:val="single" w:sz="4" w:space="0" w:color="auto"/>
              <w:left w:val="single" w:sz="4" w:space="0" w:color="auto"/>
              <w:bottom w:val="single" w:sz="4" w:space="0" w:color="auto"/>
              <w:right w:val="single" w:sz="4" w:space="0" w:color="auto"/>
            </w:tcBorders>
            <w:shd w:val="clear" w:color="000000" w:fill="FFFFFF"/>
            <w:hideMark/>
          </w:tcPr>
          <w:p w14:paraId="3680B1AA" w14:textId="77777777" w:rsidR="00170CA6" w:rsidRPr="007524F2" w:rsidRDefault="00170CA6" w:rsidP="001936FD">
            <w:r w:rsidRPr="007524F2">
              <w:t>Проведение мероприятий резервного фонда (Иные бюджетные ассигнования)</w:t>
            </w:r>
          </w:p>
        </w:tc>
        <w:tc>
          <w:tcPr>
            <w:tcW w:w="2077" w:type="dxa"/>
            <w:gridSpan w:val="3"/>
            <w:tcBorders>
              <w:top w:val="single" w:sz="4" w:space="0" w:color="auto"/>
              <w:left w:val="nil"/>
              <w:bottom w:val="single" w:sz="4" w:space="0" w:color="auto"/>
              <w:right w:val="single" w:sz="4" w:space="0" w:color="auto"/>
            </w:tcBorders>
            <w:shd w:val="clear" w:color="000000" w:fill="FFFFFF"/>
            <w:vAlign w:val="center"/>
            <w:hideMark/>
          </w:tcPr>
          <w:p w14:paraId="022C8660" w14:textId="77777777" w:rsidR="00170CA6" w:rsidRPr="007524F2" w:rsidRDefault="00170CA6" w:rsidP="001936FD">
            <w:pPr>
              <w:jc w:val="center"/>
            </w:pPr>
            <w:r w:rsidRPr="007524F2">
              <w:t>31 9 00 20100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012BCC86" w14:textId="77777777" w:rsidR="00170CA6" w:rsidRPr="007524F2" w:rsidRDefault="00170CA6" w:rsidP="001936FD">
            <w:pPr>
              <w:jc w:val="center"/>
            </w:pPr>
            <w:r w:rsidRPr="007524F2">
              <w:t>800</w:t>
            </w:r>
          </w:p>
        </w:tc>
        <w:tc>
          <w:tcPr>
            <w:tcW w:w="2587" w:type="dxa"/>
            <w:gridSpan w:val="3"/>
            <w:tcBorders>
              <w:top w:val="single" w:sz="4" w:space="0" w:color="auto"/>
              <w:left w:val="nil"/>
              <w:bottom w:val="single" w:sz="4" w:space="0" w:color="auto"/>
              <w:right w:val="single" w:sz="4" w:space="0" w:color="auto"/>
            </w:tcBorders>
            <w:shd w:val="clear" w:color="auto" w:fill="auto"/>
            <w:vAlign w:val="center"/>
            <w:hideMark/>
          </w:tcPr>
          <w:p w14:paraId="0851D447" w14:textId="77777777" w:rsidR="00170CA6" w:rsidRPr="007524F2" w:rsidRDefault="00170CA6" w:rsidP="001936FD">
            <w:pPr>
              <w:jc w:val="center"/>
            </w:pPr>
            <w:r w:rsidRPr="007524F2">
              <w:t>300 000,00</w:t>
            </w:r>
          </w:p>
        </w:tc>
      </w:tr>
      <w:tr w:rsidR="00170CA6" w:rsidRPr="007524F2" w14:paraId="56B385DF" w14:textId="77777777" w:rsidTr="001936FD">
        <w:trPr>
          <w:gridAfter w:val="1"/>
          <w:wAfter w:w="170" w:type="dxa"/>
          <w:trHeight w:val="645"/>
        </w:trPr>
        <w:tc>
          <w:tcPr>
            <w:tcW w:w="8980" w:type="dxa"/>
            <w:tcBorders>
              <w:top w:val="single" w:sz="4" w:space="0" w:color="auto"/>
              <w:left w:val="single" w:sz="4" w:space="0" w:color="auto"/>
              <w:bottom w:val="single" w:sz="4" w:space="0" w:color="auto"/>
              <w:right w:val="single" w:sz="4" w:space="0" w:color="auto"/>
            </w:tcBorders>
            <w:shd w:val="clear" w:color="000000" w:fill="FABF8F"/>
            <w:hideMark/>
          </w:tcPr>
          <w:p w14:paraId="068CC646" w14:textId="77777777" w:rsidR="00170CA6" w:rsidRPr="007524F2" w:rsidRDefault="00170CA6" w:rsidP="001936FD">
            <w:pPr>
              <w:rPr>
                <w:b/>
                <w:bCs/>
              </w:rPr>
            </w:pPr>
            <w:r w:rsidRPr="007524F2">
              <w:rPr>
                <w:b/>
                <w:bCs/>
              </w:rPr>
              <w:t>Реализация отдельных полномочий Российской Федерации и Ивановской области</w:t>
            </w:r>
          </w:p>
        </w:tc>
        <w:tc>
          <w:tcPr>
            <w:tcW w:w="2077" w:type="dxa"/>
            <w:gridSpan w:val="3"/>
            <w:tcBorders>
              <w:top w:val="single" w:sz="4" w:space="0" w:color="auto"/>
              <w:left w:val="nil"/>
              <w:bottom w:val="single" w:sz="4" w:space="0" w:color="auto"/>
              <w:right w:val="single" w:sz="4" w:space="0" w:color="auto"/>
            </w:tcBorders>
            <w:shd w:val="clear" w:color="000000" w:fill="FABF8F"/>
            <w:vAlign w:val="center"/>
            <w:hideMark/>
          </w:tcPr>
          <w:p w14:paraId="619F0D12" w14:textId="77777777" w:rsidR="00170CA6" w:rsidRPr="007524F2" w:rsidRDefault="00170CA6" w:rsidP="001936FD">
            <w:pPr>
              <w:jc w:val="center"/>
              <w:rPr>
                <w:b/>
                <w:bCs/>
              </w:rPr>
            </w:pPr>
            <w:r w:rsidRPr="007524F2">
              <w:rPr>
                <w:b/>
                <w:bCs/>
              </w:rPr>
              <w:t>32 0 00 00000</w:t>
            </w:r>
          </w:p>
        </w:tc>
        <w:tc>
          <w:tcPr>
            <w:tcW w:w="1240" w:type="dxa"/>
            <w:gridSpan w:val="2"/>
            <w:tcBorders>
              <w:top w:val="single" w:sz="4" w:space="0" w:color="auto"/>
              <w:left w:val="nil"/>
              <w:bottom w:val="single" w:sz="4" w:space="0" w:color="auto"/>
              <w:right w:val="single" w:sz="4" w:space="0" w:color="auto"/>
            </w:tcBorders>
            <w:shd w:val="clear" w:color="000000" w:fill="FABF8F"/>
            <w:vAlign w:val="center"/>
            <w:hideMark/>
          </w:tcPr>
          <w:p w14:paraId="2DC55ABC" w14:textId="77777777" w:rsidR="00170CA6" w:rsidRPr="007524F2" w:rsidRDefault="00170CA6" w:rsidP="001936FD">
            <w:pPr>
              <w:jc w:val="center"/>
              <w:rPr>
                <w:b/>
                <w:bCs/>
              </w:rPr>
            </w:pPr>
            <w:r w:rsidRPr="007524F2">
              <w:rPr>
                <w:b/>
                <w:bCs/>
              </w:rPr>
              <w:t> </w:t>
            </w:r>
          </w:p>
        </w:tc>
        <w:tc>
          <w:tcPr>
            <w:tcW w:w="2587" w:type="dxa"/>
            <w:gridSpan w:val="3"/>
            <w:tcBorders>
              <w:top w:val="single" w:sz="4" w:space="0" w:color="auto"/>
              <w:left w:val="nil"/>
              <w:bottom w:val="single" w:sz="4" w:space="0" w:color="auto"/>
              <w:right w:val="single" w:sz="4" w:space="0" w:color="auto"/>
            </w:tcBorders>
            <w:shd w:val="clear" w:color="000000" w:fill="FABF8F"/>
            <w:vAlign w:val="center"/>
            <w:hideMark/>
          </w:tcPr>
          <w:p w14:paraId="0736A70E" w14:textId="77777777" w:rsidR="00170CA6" w:rsidRPr="007524F2" w:rsidRDefault="00170CA6" w:rsidP="001936FD">
            <w:pPr>
              <w:jc w:val="center"/>
              <w:rPr>
                <w:b/>
                <w:bCs/>
              </w:rPr>
            </w:pPr>
            <w:r w:rsidRPr="007524F2">
              <w:rPr>
                <w:b/>
                <w:bCs/>
              </w:rPr>
              <w:t>2 440 477,42</w:t>
            </w:r>
          </w:p>
        </w:tc>
      </w:tr>
      <w:tr w:rsidR="00170CA6" w:rsidRPr="007524F2" w14:paraId="457B5099" w14:textId="77777777" w:rsidTr="001936FD">
        <w:trPr>
          <w:gridAfter w:val="1"/>
          <w:wAfter w:w="170" w:type="dxa"/>
          <w:trHeight w:val="315"/>
        </w:trPr>
        <w:tc>
          <w:tcPr>
            <w:tcW w:w="8980" w:type="dxa"/>
            <w:tcBorders>
              <w:top w:val="single" w:sz="4" w:space="0" w:color="auto"/>
              <w:left w:val="single" w:sz="4" w:space="0" w:color="auto"/>
              <w:bottom w:val="single" w:sz="4" w:space="0" w:color="auto"/>
              <w:right w:val="single" w:sz="4" w:space="0" w:color="auto"/>
            </w:tcBorders>
            <w:shd w:val="clear" w:color="000000" w:fill="FFFFFF"/>
            <w:hideMark/>
          </w:tcPr>
          <w:p w14:paraId="4023A849" w14:textId="77777777" w:rsidR="00170CA6" w:rsidRPr="007524F2" w:rsidRDefault="00170CA6" w:rsidP="001936FD">
            <w:pPr>
              <w:rPr>
                <w:b/>
                <w:bCs/>
                <w:i/>
                <w:iCs/>
              </w:rPr>
            </w:pPr>
            <w:r w:rsidRPr="007524F2">
              <w:rPr>
                <w:b/>
                <w:bCs/>
                <w:i/>
                <w:iCs/>
              </w:rPr>
              <w:t>Непрограммные направления деятельности органов местного самоуправления</w:t>
            </w:r>
          </w:p>
        </w:tc>
        <w:tc>
          <w:tcPr>
            <w:tcW w:w="2077" w:type="dxa"/>
            <w:gridSpan w:val="3"/>
            <w:tcBorders>
              <w:top w:val="single" w:sz="4" w:space="0" w:color="auto"/>
              <w:left w:val="nil"/>
              <w:bottom w:val="single" w:sz="4" w:space="0" w:color="auto"/>
              <w:right w:val="single" w:sz="4" w:space="0" w:color="auto"/>
            </w:tcBorders>
            <w:shd w:val="clear" w:color="000000" w:fill="FFFFFF"/>
            <w:vAlign w:val="center"/>
            <w:hideMark/>
          </w:tcPr>
          <w:p w14:paraId="32FBBE0E" w14:textId="77777777" w:rsidR="00170CA6" w:rsidRPr="007524F2" w:rsidRDefault="00170CA6" w:rsidP="001936FD">
            <w:pPr>
              <w:jc w:val="center"/>
              <w:rPr>
                <w:b/>
                <w:bCs/>
                <w:i/>
                <w:iCs/>
              </w:rPr>
            </w:pPr>
            <w:r w:rsidRPr="007524F2">
              <w:rPr>
                <w:b/>
                <w:bCs/>
                <w:i/>
                <w:iCs/>
              </w:rPr>
              <w:t>32 9 00 00000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7EB6E823" w14:textId="77777777" w:rsidR="00170CA6" w:rsidRPr="007524F2" w:rsidRDefault="00170CA6" w:rsidP="001936FD">
            <w:pPr>
              <w:jc w:val="center"/>
              <w:rPr>
                <w:b/>
                <w:bCs/>
              </w:rPr>
            </w:pPr>
            <w:r w:rsidRPr="007524F2">
              <w:rPr>
                <w:b/>
                <w:bCs/>
              </w:rPr>
              <w:t> </w:t>
            </w:r>
          </w:p>
        </w:tc>
        <w:tc>
          <w:tcPr>
            <w:tcW w:w="2587" w:type="dxa"/>
            <w:gridSpan w:val="3"/>
            <w:tcBorders>
              <w:top w:val="single" w:sz="4" w:space="0" w:color="auto"/>
              <w:left w:val="nil"/>
              <w:bottom w:val="single" w:sz="4" w:space="0" w:color="auto"/>
              <w:right w:val="single" w:sz="4" w:space="0" w:color="auto"/>
            </w:tcBorders>
            <w:shd w:val="clear" w:color="000000" w:fill="FFFFFF"/>
            <w:vAlign w:val="center"/>
            <w:hideMark/>
          </w:tcPr>
          <w:p w14:paraId="49F48ABD" w14:textId="77777777" w:rsidR="00170CA6" w:rsidRPr="007524F2" w:rsidRDefault="00170CA6" w:rsidP="001936FD">
            <w:pPr>
              <w:jc w:val="center"/>
              <w:rPr>
                <w:b/>
                <w:bCs/>
                <w:i/>
                <w:iCs/>
              </w:rPr>
            </w:pPr>
            <w:r w:rsidRPr="007524F2">
              <w:rPr>
                <w:b/>
                <w:bCs/>
                <w:i/>
                <w:iCs/>
              </w:rPr>
              <w:t>2 440 477,42</w:t>
            </w:r>
          </w:p>
        </w:tc>
      </w:tr>
      <w:tr w:rsidR="00170CA6" w:rsidRPr="007524F2" w14:paraId="0458F2E4" w14:textId="77777777" w:rsidTr="001936FD">
        <w:trPr>
          <w:gridAfter w:val="1"/>
          <w:wAfter w:w="170" w:type="dxa"/>
          <w:trHeight w:val="1260"/>
        </w:trPr>
        <w:tc>
          <w:tcPr>
            <w:tcW w:w="8980" w:type="dxa"/>
            <w:tcBorders>
              <w:top w:val="single" w:sz="4" w:space="0" w:color="auto"/>
              <w:left w:val="single" w:sz="4" w:space="0" w:color="auto"/>
              <w:bottom w:val="single" w:sz="4" w:space="0" w:color="auto"/>
              <w:right w:val="single" w:sz="4" w:space="0" w:color="auto"/>
            </w:tcBorders>
            <w:shd w:val="clear" w:color="000000" w:fill="FFFFFF"/>
            <w:hideMark/>
          </w:tcPr>
          <w:p w14:paraId="26CFD28D" w14:textId="77777777" w:rsidR="00170CA6" w:rsidRPr="007524F2" w:rsidRDefault="00170CA6" w:rsidP="001936FD">
            <w:r w:rsidRPr="007524F2">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000000" w:fill="FFFFFF"/>
            <w:vAlign w:val="center"/>
            <w:hideMark/>
          </w:tcPr>
          <w:p w14:paraId="0DCD4451" w14:textId="77777777" w:rsidR="00170CA6" w:rsidRPr="007524F2" w:rsidRDefault="00170CA6" w:rsidP="001936FD">
            <w:pPr>
              <w:jc w:val="center"/>
            </w:pPr>
            <w:r w:rsidRPr="007524F2">
              <w:t>32 9 00 51200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16C289C8"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auto" w:fill="auto"/>
            <w:vAlign w:val="center"/>
            <w:hideMark/>
          </w:tcPr>
          <w:p w14:paraId="402C7388" w14:textId="77777777" w:rsidR="00170CA6" w:rsidRPr="007524F2" w:rsidRDefault="00170CA6" w:rsidP="001936FD">
            <w:pPr>
              <w:jc w:val="center"/>
            </w:pPr>
            <w:r w:rsidRPr="007524F2">
              <w:t>87 304,84</w:t>
            </w:r>
          </w:p>
        </w:tc>
      </w:tr>
      <w:tr w:rsidR="00170CA6" w:rsidRPr="007524F2" w14:paraId="4D57B982" w14:textId="77777777" w:rsidTr="001936FD">
        <w:trPr>
          <w:gridAfter w:val="1"/>
          <w:wAfter w:w="170" w:type="dxa"/>
          <w:trHeight w:val="127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6AB712" w14:textId="77777777" w:rsidR="00170CA6" w:rsidRPr="007524F2" w:rsidRDefault="00170CA6" w:rsidP="001936FD">
            <w:r w:rsidRPr="007524F2">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2077" w:type="dxa"/>
            <w:gridSpan w:val="3"/>
            <w:tcBorders>
              <w:top w:val="single" w:sz="4" w:space="0" w:color="auto"/>
              <w:left w:val="nil"/>
              <w:bottom w:val="single" w:sz="4" w:space="0" w:color="auto"/>
              <w:right w:val="single" w:sz="4" w:space="0" w:color="auto"/>
            </w:tcBorders>
            <w:shd w:val="clear" w:color="000000" w:fill="FFFFFF"/>
            <w:vAlign w:val="center"/>
            <w:hideMark/>
          </w:tcPr>
          <w:p w14:paraId="0FFE07C2" w14:textId="77777777" w:rsidR="00170CA6" w:rsidRPr="007524F2" w:rsidRDefault="00170CA6" w:rsidP="001936FD">
            <w:pPr>
              <w:jc w:val="center"/>
            </w:pPr>
            <w:r w:rsidRPr="007524F2">
              <w:t>32 9 00 Д0820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1F7C4544" w14:textId="77777777" w:rsidR="00170CA6" w:rsidRPr="007524F2" w:rsidRDefault="00170CA6" w:rsidP="001936FD">
            <w:pPr>
              <w:jc w:val="center"/>
            </w:pPr>
            <w:r w:rsidRPr="007524F2">
              <w:t>400</w:t>
            </w:r>
          </w:p>
        </w:tc>
        <w:tc>
          <w:tcPr>
            <w:tcW w:w="2587" w:type="dxa"/>
            <w:gridSpan w:val="3"/>
            <w:tcBorders>
              <w:top w:val="single" w:sz="4" w:space="0" w:color="auto"/>
              <w:left w:val="nil"/>
              <w:bottom w:val="single" w:sz="4" w:space="0" w:color="auto"/>
              <w:right w:val="single" w:sz="4" w:space="0" w:color="auto"/>
            </w:tcBorders>
            <w:shd w:val="clear" w:color="auto" w:fill="auto"/>
            <w:vAlign w:val="center"/>
            <w:hideMark/>
          </w:tcPr>
          <w:p w14:paraId="7D7A067C" w14:textId="77777777" w:rsidR="00170CA6" w:rsidRPr="007524F2" w:rsidRDefault="00170CA6" w:rsidP="001936FD">
            <w:pPr>
              <w:jc w:val="center"/>
            </w:pPr>
            <w:r w:rsidRPr="007524F2">
              <w:t>2 353 172,58</w:t>
            </w:r>
          </w:p>
        </w:tc>
      </w:tr>
      <w:tr w:rsidR="00170CA6" w:rsidRPr="007524F2" w14:paraId="233194CA" w14:textId="77777777" w:rsidTr="001936FD">
        <w:trPr>
          <w:gridAfter w:val="1"/>
          <w:wAfter w:w="170" w:type="dxa"/>
          <w:trHeight w:val="330"/>
        </w:trPr>
        <w:tc>
          <w:tcPr>
            <w:tcW w:w="8980" w:type="dxa"/>
            <w:tcBorders>
              <w:top w:val="single" w:sz="4" w:space="0" w:color="auto"/>
              <w:left w:val="single" w:sz="4" w:space="0" w:color="auto"/>
              <w:bottom w:val="single" w:sz="4" w:space="0" w:color="auto"/>
              <w:right w:val="nil"/>
            </w:tcBorders>
            <w:shd w:val="clear" w:color="000000" w:fill="FABF8F"/>
            <w:vAlign w:val="bottom"/>
            <w:hideMark/>
          </w:tcPr>
          <w:p w14:paraId="397490CF" w14:textId="77777777" w:rsidR="00170CA6" w:rsidRPr="007524F2" w:rsidRDefault="00170CA6" w:rsidP="001936FD">
            <w:pPr>
              <w:rPr>
                <w:b/>
                <w:bCs/>
              </w:rPr>
            </w:pPr>
            <w:r w:rsidRPr="007524F2">
              <w:rPr>
                <w:b/>
                <w:bCs/>
              </w:rPr>
              <w:t>Обеспечение деятельности органов местного самоуправления</w:t>
            </w:r>
          </w:p>
        </w:tc>
        <w:tc>
          <w:tcPr>
            <w:tcW w:w="2077" w:type="dxa"/>
            <w:gridSpan w:val="3"/>
            <w:tcBorders>
              <w:top w:val="single" w:sz="4" w:space="0" w:color="auto"/>
              <w:left w:val="single" w:sz="4" w:space="0" w:color="auto"/>
              <w:bottom w:val="single" w:sz="4" w:space="0" w:color="auto"/>
              <w:right w:val="single" w:sz="4" w:space="0" w:color="auto"/>
            </w:tcBorders>
            <w:shd w:val="clear" w:color="000000" w:fill="FABF8F"/>
            <w:vAlign w:val="bottom"/>
            <w:hideMark/>
          </w:tcPr>
          <w:p w14:paraId="47E43435" w14:textId="77777777" w:rsidR="00170CA6" w:rsidRPr="007524F2" w:rsidRDefault="00170CA6" w:rsidP="001936FD">
            <w:pPr>
              <w:jc w:val="center"/>
              <w:rPr>
                <w:b/>
                <w:bCs/>
              </w:rPr>
            </w:pPr>
            <w:r w:rsidRPr="007524F2">
              <w:rPr>
                <w:b/>
                <w:bCs/>
              </w:rPr>
              <w:t>33 0 00 00000</w:t>
            </w:r>
          </w:p>
        </w:tc>
        <w:tc>
          <w:tcPr>
            <w:tcW w:w="1240" w:type="dxa"/>
            <w:gridSpan w:val="2"/>
            <w:tcBorders>
              <w:top w:val="single" w:sz="4" w:space="0" w:color="auto"/>
              <w:left w:val="nil"/>
              <w:bottom w:val="single" w:sz="4" w:space="0" w:color="auto"/>
              <w:right w:val="single" w:sz="4" w:space="0" w:color="auto"/>
            </w:tcBorders>
            <w:shd w:val="clear" w:color="000000" w:fill="FABF8F"/>
            <w:vAlign w:val="center"/>
            <w:hideMark/>
          </w:tcPr>
          <w:p w14:paraId="18B3BB62" w14:textId="77777777" w:rsidR="00170CA6" w:rsidRPr="007524F2" w:rsidRDefault="00170CA6" w:rsidP="001936FD">
            <w:pPr>
              <w:jc w:val="center"/>
            </w:pPr>
            <w:r w:rsidRPr="007524F2">
              <w:t> </w:t>
            </w:r>
          </w:p>
        </w:tc>
        <w:tc>
          <w:tcPr>
            <w:tcW w:w="2587" w:type="dxa"/>
            <w:gridSpan w:val="3"/>
            <w:tcBorders>
              <w:top w:val="single" w:sz="4" w:space="0" w:color="auto"/>
              <w:left w:val="nil"/>
              <w:bottom w:val="single" w:sz="4" w:space="0" w:color="auto"/>
              <w:right w:val="single" w:sz="4" w:space="0" w:color="auto"/>
            </w:tcBorders>
            <w:shd w:val="clear" w:color="000000" w:fill="FABF8F"/>
            <w:vAlign w:val="center"/>
            <w:hideMark/>
          </w:tcPr>
          <w:p w14:paraId="4228682E" w14:textId="77777777" w:rsidR="00170CA6" w:rsidRPr="007524F2" w:rsidRDefault="00170CA6" w:rsidP="001936FD">
            <w:pPr>
              <w:jc w:val="center"/>
              <w:rPr>
                <w:b/>
                <w:bCs/>
              </w:rPr>
            </w:pPr>
            <w:r w:rsidRPr="007524F2">
              <w:rPr>
                <w:b/>
                <w:bCs/>
              </w:rPr>
              <w:t>63 871 056,60</w:t>
            </w:r>
          </w:p>
        </w:tc>
      </w:tr>
      <w:tr w:rsidR="00170CA6" w:rsidRPr="007524F2" w14:paraId="4DC0B9C3" w14:textId="77777777" w:rsidTr="001936FD">
        <w:trPr>
          <w:gridAfter w:val="1"/>
          <w:wAfter w:w="170" w:type="dxa"/>
          <w:trHeight w:val="315"/>
        </w:trPr>
        <w:tc>
          <w:tcPr>
            <w:tcW w:w="8980" w:type="dxa"/>
            <w:tcBorders>
              <w:top w:val="single" w:sz="4" w:space="0" w:color="auto"/>
              <w:left w:val="single" w:sz="4" w:space="0" w:color="auto"/>
              <w:bottom w:val="single" w:sz="4" w:space="0" w:color="auto"/>
              <w:right w:val="nil"/>
            </w:tcBorders>
            <w:shd w:val="clear" w:color="000000" w:fill="FFFFFF"/>
            <w:vAlign w:val="bottom"/>
            <w:hideMark/>
          </w:tcPr>
          <w:p w14:paraId="4025C853" w14:textId="77777777" w:rsidR="00170CA6" w:rsidRPr="007524F2" w:rsidRDefault="00170CA6" w:rsidP="001936FD">
            <w:pPr>
              <w:rPr>
                <w:b/>
                <w:bCs/>
                <w:i/>
                <w:iCs/>
              </w:rPr>
            </w:pPr>
            <w:r w:rsidRPr="007524F2">
              <w:rPr>
                <w:b/>
                <w:bCs/>
                <w:i/>
                <w:iCs/>
              </w:rPr>
              <w:t>Непрограммные направления деятельности органов местного самоуправления</w:t>
            </w:r>
          </w:p>
        </w:tc>
        <w:tc>
          <w:tcPr>
            <w:tcW w:w="2077"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482E1D0" w14:textId="77777777" w:rsidR="00170CA6" w:rsidRPr="007524F2" w:rsidRDefault="00170CA6" w:rsidP="001936FD">
            <w:pPr>
              <w:jc w:val="center"/>
              <w:rPr>
                <w:b/>
                <w:bCs/>
                <w:i/>
                <w:iCs/>
              </w:rPr>
            </w:pPr>
            <w:r w:rsidRPr="007524F2">
              <w:rPr>
                <w:b/>
                <w:bCs/>
                <w:i/>
                <w:iCs/>
              </w:rPr>
              <w:t>33 9 00 00000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2C1D8AE2" w14:textId="77777777" w:rsidR="00170CA6" w:rsidRPr="007524F2" w:rsidRDefault="00170CA6" w:rsidP="001936FD">
            <w:pPr>
              <w:jc w:val="center"/>
            </w:pPr>
            <w:r w:rsidRPr="007524F2">
              <w:t> </w:t>
            </w:r>
          </w:p>
        </w:tc>
        <w:tc>
          <w:tcPr>
            <w:tcW w:w="2587" w:type="dxa"/>
            <w:gridSpan w:val="3"/>
            <w:tcBorders>
              <w:top w:val="single" w:sz="4" w:space="0" w:color="auto"/>
              <w:left w:val="nil"/>
              <w:bottom w:val="single" w:sz="4" w:space="0" w:color="auto"/>
              <w:right w:val="single" w:sz="4" w:space="0" w:color="auto"/>
            </w:tcBorders>
            <w:shd w:val="clear" w:color="auto" w:fill="auto"/>
            <w:vAlign w:val="center"/>
            <w:hideMark/>
          </w:tcPr>
          <w:p w14:paraId="0465BAED" w14:textId="77777777" w:rsidR="00170CA6" w:rsidRPr="007524F2" w:rsidRDefault="00170CA6" w:rsidP="001936FD">
            <w:pPr>
              <w:jc w:val="center"/>
              <w:rPr>
                <w:b/>
                <w:bCs/>
                <w:i/>
                <w:iCs/>
              </w:rPr>
            </w:pPr>
            <w:r w:rsidRPr="007524F2">
              <w:rPr>
                <w:b/>
                <w:bCs/>
                <w:i/>
                <w:iCs/>
              </w:rPr>
              <w:t>63 871 056,60</w:t>
            </w:r>
          </w:p>
        </w:tc>
      </w:tr>
      <w:tr w:rsidR="00170CA6" w:rsidRPr="007524F2" w14:paraId="720C349D" w14:textId="77777777" w:rsidTr="001936FD">
        <w:trPr>
          <w:gridAfter w:val="1"/>
          <w:wAfter w:w="170" w:type="dxa"/>
          <w:trHeight w:val="1260"/>
        </w:trPr>
        <w:tc>
          <w:tcPr>
            <w:tcW w:w="8980" w:type="dxa"/>
            <w:tcBorders>
              <w:top w:val="single" w:sz="4" w:space="0" w:color="auto"/>
              <w:left w:val="single" w:sz="4" w:space="0" w:color="auto"/>
              <w:bottom w:val="single" w:sz="4" w:space="0" w:color="auto"/>
              <w:right w:val="nil"/>
            </w:tcBorders>
            <w:shd w:val="clear" w:color="000000" w:fill="FFFFFF"/>
            <w:vAlign w:val="bottom"/>
            <w:hideMark/>
          </w:tcPr>
          <w:p w14:paraId="75A3595C" w14:textId="77777777" w:rsidR="00170CA6" w:rsidRPr="007524F2" w:rsidRDefault="00170CA6" w:rsidP="001936FD">
            <w:r w:rsidRPr="007524F2">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77"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A8115D" w14:textId="77777777" w:rsidR="00170CA6" w:rsidRPr="007524F2" w:rsidRDefault="00170CA6" w:rsidP="001936FD">
            <w:pPr>
              <w:jc w:val="center"/>
            </w:pPr>
            <w:r w:rsidRPr="007524F2">
              <w:t>33 9 00 00130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48AEE8D6" w14:textId="77777777" w:rsidR="00170CA6" w:rsidRPr="007524F2" w:rsidRDefault="00170CA6" w:rsidP="001936FD">
            <w:pPr>
              <w:jc w:val="center"/>
            </w:pPr>
            <w:r w:rsidRPr="007524F2">
              <w:t>100</w:t>
            </w:r>
          </w:p>
        </w:tc>
        <w:tc>
          <w:tcPr>
            <w:tcW w:w="2587" w:type="dxa"/>
            <w:gridSpan w:val="3"/>
            <w:tcBorders>
              <w:top w:val="single" w:sz="4" w:space="0" w:color="auto"/>
              <w:left w:val="nil"/>
              <w:bottom w:val="single" w:sz="4" w:space="0" w:color="auto"/>
              <w:right w:val="single" w:sz="4" w:space="0" w:color="auto"/>
            </w:tcBorders>
            <w:shd w:val="clear" w:color="auto" w:fill="auto"/>
            <w:vAlign w:val="center"/>
            <w:hideMark/>
          </w:tcPr>
          <w:p w14:paraId="79274197" w14:textId="77777777" w:rsidR="00170CA6" w:rsidRPr="007524F2" w:rsidRDefault="00170CA6" w:rsidP="001936FD">
            <w:pPr>
              <w:jc w:val="center"/>
            </w:pPr>
            <w:r w:rsidRPr="007524F2">
              <w:t>57 404 960,11</w:t>
            </w:r>
          </w:p>
        </w:tc>
      </w:tr>
      <w:tr w:rsidR="00170CA6" w:rsidRPr="007524F2" w14:paraId="550EA640"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nil"/>
            </w:tcBorders>
            <w:shd w:val="clear" w:color="000000" w:fill="FFFFFF"/>
            <w:vAlign w:val="bottom"/>
            <w:hideMark/>
          </w:tcPr>
          <w:p w14:paraId="594B677D" w14:textId="77777777" w:rsidR="00170CA6" w:rsidRPr="007524F2" w:rsidRDefault="00170CA6" w:rsidP="001936FD">
            <w:r w:rsidRPr="007524F2">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2077"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CE1B60" w14:textId="77777777" w:rsidR="00170CA6" w:rsidRPr="007524F2" w:rsidRDefault="00170CA6" w:rsidP="001936FD">
            <w:pPr>
              <w:jc w:val="center"/>
            </w:pPr>
            <w:r w:rsidRPr="007524F2">
              <w:t>33 9 00 00130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49FCFA1B"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auto" w:fill="auto"/>
            <w:vAlign w:val="center"/>
            <w:hideMark/>
          </w:tcPr>
          <w:p w14:paraId="0913BB8C" w14:textId="77777777" w:rsidR="00170CA6" w:rsidRPr="007524F2" w:rsidRDefault="00170CA6" w:rsidP="001936FD">
            <w:pPr>
              <w:jc w:val="center"/>
            </w:pPr>
            <w:r w:rsidRPr="007524F2">
              <w:t>2 330 455,60</w:t>
            </w:r>
          </w:p>
        </w:tc>
      </w:tr>
      <w:tr w:rsidR="00170CA6" w:rsidRPr="007524F2" w14:paraId="456BDF7D"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nil"/>
            </w:tcBorders>
            <w:shd w:val="clear" w:color="000000" w:fill="FFFFFF"/>
            <w:vAlign w:val="bottom"/>
            <w:hideMark/>
          </w:tcPr>
          <w:p w14:paraId="2E0CCE87" w14:textId="77777777" w:rsidR="00170CA6" w:rsidRPr="007524F2" w:rsidRDefault="00170CA6" w:rsidP="001936FD">
            <w:r w:rsidRPr="007524F2">
              <w:t>Обеспечение функций исполнительных органов местного самоуправления (Иные бюджетные ассигнования)</w:t>
            </w:r>
          </w:p>
        </w:tc>
        <w:tc>
          <w:tcPr>
            <w:tcW w:w="2077"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5BCC63" w14:textId="77777777" w:rsidR="00170CA6" w:rsidRPr="007524F2" w:rsidRDefault="00170CA6" w:rsidP="001936FD">
            <w:pPr>
              <w:jc w:val="center"/>
            </w:pPr>
            <w:r w:rsidRPr="007524F2">
              <w:t>33 9 00 00130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28BCC669" w14:textId="77777777" w:rsidR="00170CA6" w:rsidRPr="007524F2" w:rsidRDefault="00170CA6" w:rsidP="001936FD">
            <w:pPr>
              <w:jc w:val="center"/>
            </w:pPr>
            <w:r w:rsidRPr="007524F2">
              <w:t>800</w:t>
            </w:r>
          </w:p>
        </w:tc>
        <w:tc>
          <w:tcPr>
            <w:tcW w:w="2587" w:type="dxa"/>
            <w:gridSpan w:val="3"/>
            <w:tcBorders>
              <w:top w:val="single" w:sz="4" w:space="0" w:color="auto"/>
              <w:left w:val="nil"/>
              <w:bottom w:val="single" w:sz="4" w:space="0" w:color="auto"/>
              <w:right w:val="single" w:sz="4" w:space="0" w:color="auto"/>
            </w:tcBorders>
            <w:shd w:val="clear" w:color="auto" w:fill="auto"/>
            <w:vAlign w:val="center"/>
            <w:hideMark/>
          </w:tcPr>
          <w:p w14:paraId="6D1478D1" w14:textId="77777777" w:rsidR="00170CA6" w:rsidRPr="007524F2" w:rsidRDefault="00170CA6" w:rsidP="001936FD">
            <w:pPr>
              <w:jc w:val="center"/>
            </w:pPr>
            <w:r w:rsidRPr="007524F2">
              <w:t>32 796,00</w:t>
            </w:r>
          </w:p>
        </w:tc>
      </w:tr>
      <w:tr w:rsidR="00170CA6" w:rsidRPr="007524F2" w14:paraId="4389AC36" w14:textId="77777777" w:rsidTr="001936FD">
        <w:trPr>
          <w:gridAfter w:val="1"/>
          <w:wAfter w:w="170" w:type="dxa"/>
          <w:trHeight w:val="126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699819" w14:textId="77777777" w:rsidR="00170CA6" w:rsidRPr="007524F2" w:rsidRDefault="00170CA6" w:rsidP="001936FD">
            <w:r w:rsidRPr="007524F2">
              <w:t>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77" w:type="dxa"/>
            <w:gridSpan w:val="3"/>
            <w:tcBorders>
              <w:top w:val="single" w:sz="4" w:space="0" w:color="auto"/>
              <w:left w:val="nil"/>
              <w:bottom w:val="single" w:sz="4" w:space="0" w:color="auto"/>
              <w:right w:val="single" w:sz="4" w:space="0" w:color="auto"/>
            </w:tcBorders>
            <w:shd w:val="clear" w:color="000000" w:fill="FFFFFF"/>
            <w:vAlign w:val="center"/>
            <w:hideMark/>
          </w:tcPr>
          <w:p w14:paraId="2BFCE12F" w14:textId="77777777" w:rsidR="00170CA6" w:rsidRPr="007524F2" w:rsidRDefault="00170CA6" w:rsidP="001936FD">
            <w:pPr>
              <w:jc w:val="center"/>
            </w:pPr>
            <w:r w:rsidRPr="007524F2">
              <w:t>33 9 00 00360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1F578358" w14:textId="77777777" w:rsidR="00170CA6" w:rsidRPr="007524F2" w:rsidRDefault="00170CA6" w:rsidP="001936FD">
            <w:pPr>
              <w:jc w:val="center"/>
            </w:pPr>
            <w:r w:rsidRPr="007524F2">
              <w:t>100</w:t>
            </w:r>
          </w:p>
        </w:tc>
        <w:tc>
          <w:tcPr>
            <w:tcW w:w="2587" w:type="dxa"/>
            <w:gridSpan w:val="3"/>
            <w:tcBorders>
              <w:top w:val="single" w:sz="4" w:space="0" w:color="auto"/>
              <w:left w:val="nil"/>
              <w:bottom w:val="single" w:sz="4" w:space="0" w:color="auto"/>
              <w:right w:val="single" w:sz="4" w:space="0" w:color="auto"/>
            </w:tcBorders>
            <w:shd w:val="clear" w:color="auto" w:fill="auto"/>
            <w:vAlign w:val="center"/>
            <w:hideMark/>
          </w:tcPr>
          <w:p w14:paraId="7B569471" w14:textId="77777777" w:rsidR="00170CA6" w:rsidRPr="007524F2" w:rsidRDefault="00170CA6" w:rsidP="001936FD">
            <w:pPr>
              <w:jc w:val="center"/>
            </w:pPr>
            <w:r w:rsidRPr="007524F2">
              <w:t>3 055 304,45</w:t>
            </w:r>
          </w:p>
        </w:tc>
      </w:tr>
      <w:tr w:rsidR="00170CA6" w:rsidRPr="007524F2" w14:paraId="4BBCEA58" w14:textId="77777777" w:rsidTr="001936FD">
        <w:trPr>
          <w:gridAfter w:val="1"/>
          <w:wAfter w:w="170" w:type="dxa"/>
          <w:trHeight w:val="157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A06285" w14:textId="77777777" w:rsidR="00170CA6" w:rsidRPr="007524F2" w:rsidRDefault="00170CA6" w:rsidP="001936FD">
            <w:r w:rsidRPr="007524F2">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077" w:type="dxa"/>
            <w:gridSpan w:val="3"/>
            <w:tcBorders>
              <w:top w:val="single" w:sz="4" w:space="0" w:color="auto"/>
              <w:left w:val="nil"/>
              <w:bottom w:val="single" w:sz="4" w:space="0" w:color="auto"/>
              <w:right w:val="single" w:sz="4" w:space="0" w:color="auto"/>
            </w:tcBorders>
            <w:shd w:val="clear" w:color="auto" w:fill="auto"/>
            <w:vAlign w:val="center"/>
            <w:hideMark/>
          </w:tcPr>
          <w:p w14:paraId="0AF04610" w14:textId="77777777" w:rsidR="00170CA6" w:rsidRPr="007524F2" w:rsidRDefault="00170CA6" w:rsidP="001936FD">
            <w:pPr>
              <w:jc w:val="center"/>
            </w:pPr>
            <w:r w:rsidRPr="007524F2">
              <w:t>33 9 00 00390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3EBC7AB3" w14:textId="77777777" w:rsidR="00170CA6" w:rsidRPr="007524F2" w:rsidRDefault="00170CA6" w:rsidP="001936FD">
            <w:pPr>
              <w:jc w:val="center"/>
            </w:pPr>
            <w:r w:rsidRPr="007524F2">
              <w:t>100</w:t>
            </w:r>
          </w:p>
        </w:tc>
        <w:tc>
          <w:tcPr>
            <w:tcW w:w="2587" w:type="dxa"/>
            <w:gridSpan w:val="3"/>
            <w:tcBorders>
              <w:top w:val="single" w:sz="4" w:space="0" w:color="auto"/>
              <w:left w:val="nil"/>
              <w:bottom w:val="single" w:sz="4" w:space="0" w:color="auto"/>
              <w:right w:val="single" w:sz="4" w:space="0" w:color="auto"/>
            </w:tcBorders>
            <w:shd w:val="clear" w:color="auto" w:fill="auto"/>
            <w:vAlign w:val="center"/>
            <w:hideMark/>
          </w:tcPr>
          <w:p w14:paraId="5FBC0948" w14:textId="77777777" w:rsidR="00170CA6" w:rsidRPr="007524F2" w:rsidRDefault="00170CA6" w:rsidP="001936FD">
            <w:pPr>
              <w:jc w:val="center"/>
            </w:pPr>
            <w:r w:rsidRPr="007524F2">
              <w:t>1 047 540,44</w:t>
            </w:r>
          </w:p>
        </w:tc>
      </w:tr>
      <w:tr w:rsidR="00170CA6" w:rsidRPr="007524F2" w14:paraId="69DDA164" w14:textId="77777777" w:rsidTr="001936FD">
        <w:trPr>
          <w:gridAfter w:val="1"/>
          <w:wAfter w:w="170" w:type="dxa"/>
          <w:trHeight w:val="330"/>
        </w:trPr>
        <w:tc>
          <w:tcPr>
            <w:tcW w:w="8980"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29770DFB" w14:textId="77777777" w:rsidR="00170CA6" w:rsidRPr="007524F2" w:rsidRDefault="00170CA6" w:rsidP="001936FD">
            <w:pPr>
              <w:rPr>
                <w:b/>
                <w:bCs/>
              </w:rPr>
            </w:pPr>
            <w:r w:rsidRPr="007524F2">
              <w:rPr>
                <w:b/>
                <w:bCs/>
              </w:rPr>
              <w:t>Обеспечение функционирования муниципальных учреждений</w:t>
            </w:r>
          </w:p>
        </w:tc>
        <w:tc>
          <w:tcPr>
            <w:tcW w:w="2077" w:type="dxa"/>
            <w:gridSpan w:val="3"/>
            <w:tcBorders>
              <w:top w:val="single" w:sz="4" w:space="0" w:color="auto"/>
              <w:left w:val="nil"/>
              <w:bottom w:val="single" w:sz="4" w:space="0" w:color="auto"/>
              <w:right w:val="single" w:sz="4" w:space="0" w:color="auto"/>
            </w:tcBorders>
            <w:shd w:val="clear" w:color="000000" w:fill="FABF8F"/>
            <w:noWrap/>
            <w:vAlign w:val="bottom"/>
            <w:hideMark/>
          </w:tcPr>
          <w:p w14:paraId="5760321F" w14:textId="77777777" w:rsidR="00170CA6" w:rsidRPr="007524F2" w:rsidRDefault="00170CA6" w:rsidP="001936FD">
            <w:pPr>
              <w:jc w:val="center"/>
              <w:rPr>
                <w:b/>
                <w:bCs/>
              </w:rPr>
            </w:pPr>
            <w:r w:rsidRPr="007524F2">
              <w:rPr>
                <w:b/>
                <w:bCs/>
              </w:rPr>
              <w:t>34 0 00 00000</w:t>
            </w:r>
          </w:p>
        </w:tc>
        <w:tc>
          <w:tcPr>
            <w:tcW w:w="1240" w:type="dxa"/>
            <w:gridSpan w:val="2"/>
            <w:tcBorders>
              <w:top w:val="single" w:sz="4" w:space="0" w:color="auto"/>
              <w:left w:val="nil"/>
              <w:bottom w:val="single" w:sz="4" w:space="0" w:color="auto"/>
              <w:right w:val="single" w:sz="4" w:space="0" w:color="auto"/>
            </w:tcBorders>
            <w:shd w:val="clear" w:color="000000" w:fill="FABF8F"/>
            <w:vAlign w:val="center"/>
            <w:hideMark/>
          </w:tcPr>
          <w:p w14:paraId="206FA43C" w14:textId="77777777" w:rsidR="00170CA6" w:rsidRPr="007524F2" w:rsidRDefault="00170CA6" w:rsidP="001936FD">
            <w:pPr>
              <w:jc w:val="center"/>
            </w:pPr>
            <w:r w:rsidRPr="007524F2">
              <w:t> </w:t>
            </w:r>
          </w:p>
        </w:tc>
        <w:tc>
          <w:tcPr>
            <w:tcW w:w="2587" w:type="dxa"/>
            <w:gridSpan w:val="3"/>
            <w:tcBorders>
              <w:top w:val="single" w:sz="4" w:space="0" w:color="auto"/>
              <w:left w:val="nil"/>
              <w:bottom w:val="single" w:sz="4" w:space="0" w:color="auto"/>
              <w:right w:val="single" w:sz="4" w:space="0" w:color="auto"/>
            </w:tcBorders>
            <w:shd w:val="clear" w:color="000000" w:fill="FABF8F"/>
            <w:vAlign w:val="center"/>
            <w:hideMark/>
          </w:tcPr>
          <w:p w14:paraId="75FC4485" w14:textId="77777777" w:rsidR="00170CA6" w:rsidRPr="007524F2" w:rsidRDefault="00170CA6" w:rsidP="001936FD">
            <w:pPr>
              <w:jc w:val="center"/>
              <w:rPr>
                <w:b/>
                <w:bCs/>
              </w:rPr>
            </w:pPr>
            <w:r w:rsidRPr="007524F2">
              <w:rPr>
                <w:b/>
                <w:bCs/>
              </w:rPr>
              <w:t>44 189 408,43</w:t>
            </w:r>
          </w:p>
        </w:tc>
      </w:tr>
      <w:tr w:rsidR="00170CA6" w:rsidRPr="007524F2" w14:paraId="7CDCDE2F" w14:textId="77777777" w:rsidTr="001936FD">
        <w:trPr>
          <w:gridAfter w:val="1"/>
          <w:wAfter w:w="170" w:type="dxa"/>
          <w:trHeight w:val="315"/>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6857BED" w14:textId="77777777" w:rsidR="00170CA6" w:rsidRPr="007524F2" w:rsidRDefault="00170CA6" w:rsidP="001936FD">
            <w:pPr>
              <w:rPr>
                <w:b/>
                <w:bCs/>
                <w:i/>
                <w:iCs/>
              </w:rPr>
            </w:pPr>
            <w:r w:rsidRPr="007524F2">
              <w:rPr>
                <w:b/>
                <w:bCs/>
                <w:i/>
                <w:iCs/>
              </w:rPr>
              <w:t>Непрограммные направления деятельности органов местного самоуправления</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79F023F0" w14:textId="77777777" w:rsidR="00170CA6" w:rsidRPr="007524F2" w:rsidRDefault="00170CA6" w:rsidP="001936FD">
            <w:pPr>
              <w:jc w:val="center"/>
              <w:rPr>
                <w:b/>
                <w:bCs/>
                <w:i/>
                <w:iCs/>
              </w:rPr>
            </w:pPr>
            <w:r w:rsidRPr="007524F2">
              <w:rPr>
                <w:b/>
                <w:bCs/>
                <w:i/>
                <w:iCs/>
              </w:rPr>
              <w:t>34 9 00 00000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0C9F9D4F" w14:textId="77777777" w:rsidR="00170CA6" w:rsidRPr="007524F2" w:rsidRDefault="00170CA6" w:rsidP="001936FD">
            <w:pPr>
              <w:jc w:val="center"/>
              <w:rPr>
                <w:b/>
                <w:bCs/>
              </w:rPr>
            </w:pPr>
            <w:r w:rsidRPr="007524F2">
              <w:rPr>
                <w:b/>
                <w:bCs/>
              </w:rPr>
              <w:t> </w:t>
            </w:r>
          </w:p>
        </w:tc>
        <w:tc>
          <w:tcPr>
            <w:tcW w:w="2587" w:type="dxa"/>
            <w:gridSpan w:val="3"/>
            <w:tcBorders>
              <w:top w:val="single" w:sz="4" w:space="0" w:color="auto"/>
              <w:left w:val="nil"/>
              <w:bottom w:val="single" w:sz="4" w:space="0" w:color="auto"/>
              <w:right w:val="single" w:sz="4" w:space="0" w:color="auto"/>
            </w:tcBorders>
            <w:shd w:val="clear" w:color="auto" w:fill="auto"/>
            <w:vAlign w:val="center"/>
            <w:hideMark/>
          </w:tcPr>
          <w:p w14:paraId="6262A18F" w14:textId="77777777" w:rsidR="00170CA6" w:rsidRPr="007524F2" w:rsidRDefault="00170CA6" w:rsidP="001936FD">
            <w:pPr>
              <w:jc w:val="center"/>
              <w:rPr>
                <w:b/>
                <w:bCs/>
                <w:i/>
                <w:iCs/>
              </w:rPr>
            </w:pPr>
            <w:r w:rsidRPr="007524F2">
              <w:rPr>
                <w:b/>
                <w:bCs/>
                <w:i/>
                <w:iCs/>
              </w:rPr>
              <w:t>44 189 408,43</w:t>
            </w:r>
          </w:p>
        </w:tc>
      </w:tr>
      <w:tr w:rsidR="00170CA6" w:rsidRPr="007524F2" w14:paraId="04456581" w14:textId="77777777" w:rsidTr="001936FD">
        <w:trPr>
          <w:gridAfter w:val="1"/>
          <w:wAfter w:w="170" w:type="dxa"/>
          <w:trHeight w:val="157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44BF37" w14:textId="77777777" w:rsidR="00170CA6" w:rsidRPr="007524F2" w:rsidRDefault="00170CA6" w:rsidP="001936FD">
            <w:r w:rsidRPr="007524F2">
              <w:t>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8686A7D" w14:textId="77777777" w:rsidR="00170CA6" w:rsidRPr="007524F2" w:rsidRDefault="00170CA6" w:rsidP="001936FD">
            <w:pPr>
              <w:jc w:val="center"/>
            </w:pPr>
            <w:r w:rsidRPr="007524F2">
              <w:t>34 9 00 00140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48C9F827" w14:textId="77777777" w:rsidR="00170CA6" w:rsidRPr="007524F2" w:rsidRDefault="00170CA6" w:rsidP="001936FD">
            <w:pPr>
              <w:jc w:val="center"/>
            </w:pPr>
            <w:r w:rsidRPr="007524F2">
              <w:t>100</w:t>
            </w:r>
          </w:p>
        </w:tc>
        <w:tc>
          <w:tcPr>
            <w:tcW w:w="2587" w:type="dxa"/>
            <w:gridSpan w:val="3"/>
            <w:tcBorders>
              <w:top w:val="single" w:sz="4" w:space="0" w:color="auto"/>
              <w:left w:val="nil"/>
              <w:bottom w:val="single" w:sz="4" w:space="0" w:color="auto"/>
              <w:right w:val="single" w:sz="4" w:space="0" w:color="auto"/>
            </w:tcBorders>
            <w:shd w:val="clear" w:color="auto" w:fill="auto"/>
            <w:vAlign w:val="center"/>
            <w:hideMark/>
          </w:tcPr>
          <w:p w14:paraId="0741D999" w14:textId="77777777" w:rsidR="00170CA6" w:rsidRPr="007524F2" w:rsidRDefault="00170CA6" w:rsidP="001936FD">
            <w:pPr>
              <w:jc w:val="center"/>
            </w:pPr>
            <w:r w:rsidRPr="007524F2">
              <w:t>8 185 960,00</w:t>
            </w:r>
          </w:p>
        </w:tc>
      </w:tr>
      <w:tr w:rsidR="00170CA6" w:rsidRPr="007524F2" w14:paraId="61478291" w14:textId="77777777" w:rsidTr="001936FD">
        <w:trPr>
          <w:gridAfter w:val="1"/>
          <w:wAfter w:w="170"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53ABB3" w14:textId="77777777" w:rsidR="00170CA6" w:rsidRPr="007524F2" w:rsidRDefault="00170CA6" w:rsidP="001936FD">
            <w:r w:rsidRPr="007524F2">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5EEE7D1" w14:textId="77777777" w:rsidR="00170CA6" w:rsidRPr="007524F2" w:rsidRDefault="00170CA6" w:rsidP="001936FD">
            <w:pPr>
              <w:jc w:val="center"/>
            </w:pPr>
            <w:r w:rsidRPr="007524F2">
              <w:t>34 9 00 00140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59400515"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auto" w:fill="auto"/>
            <w:vAlign w:val="center"/>
            <w:hideMark/>
          </w:tcPr>
          <w:p w14:paraId="080FCD66" w14:textId="77777777" w:rsidR="00170CA6" w:rsidRPr="007524F2" w:rsidRDefault="00170CA6" w:rsidP="001936FD">
            <w:pPr>
              <w:jc w:val="center"/>
            </w:pPr>
            <w:r w:rsidRPr="007524F2">
              <w:t>15 577 367,45</w:t>
            </w:r>
          </w:p>
        </w:tc>
      </w:tr>
      <w:tr w:rsidR="00170CA6" w:rsidRPr="007524F2" w14:paraId="06C51DA3"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68DD94" w14:textId="77777777" w:rsidR="00170CA6" w:rsidRPr="007524F2" w:rsidRDefault="00170CA6" w:rsidP="001936FD">
            <w:r w:rsidRPr="007524F2">
              <w:t>Обеспечение деятельности МКУ "Управление МТХ обеспечения Комсомольского района" (Иные бюджетные ассигнования)</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50935A1" w14:textId="77777777" w:rsidR="00170CA6" w:rsidRPr="007524F2" w:rsidRDefault="00170CA6" w:rsidP="001936FD">
            <w:pPr>
              <w:jc w:val="center"/>
            </w:pPr>
            <w:r w:rsidRPr="007524F2">
              <w:t>34 9 00 00140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0D5B4A8B" w14:textId="77777777" w:rsidR="00170CA6" w:rsidRPr="007524F2" w:rsidRDefault="00170CA6" w:rsidP="001936FD">
            <w:pPr>
              <w:jc w:val="center"/>
            </w:pPr>
            <w:r w:rsidRPr="007524F2">
              <w:t>800</w:t>
            </w:r>
          </w:p>
        </w:tc>
        <w:tc>
          <w:tcPr>
            <w:tcW w:w="2587" w:type="dxa"/>
            <w:gridSpan w:val="3"/>
            <w:tcBorders>
              <w:top w:val="single" w:sz="4" w:space="0" w:color="auto"/>
              <w:left w:val="nil"/>
              <w:bottom w:val="single" w:sz="4" w:space="0" w:color="auto"/>
              <w:right w:val="single" w:sz="4" w:space="0" w:color="auto"/>
            </w:tcBorders>
            <w:shd w:val="clear" w:color="auto" w:fill="auto"/>
            <w:vAlign w:val="center"/>
            <w:hideMark/>
          </w:tcPr>
          <w:p w14:paraId="02475CF0" w14:textId="77777777" w:rsidR="00170CA6" w:rsidRPr="007524F2" w:rsidRDefault="00170CA6" w:rsidP="001936FD">
            <w:pPr>
              <w:jc w:val="center"/>
            </w:pPr>
            <w:r w:rsidRPr="007524F2">
              <w:t>27 000,00</w:t>
            </w:r>
          </w:p>
        </w:tc>
      </w:tr>
      <w:tr w:rsidR="00170CA6" w:rsidRPr="007524F2" w14:paraId="37E95334" w14:textId="77777777" w:rsidTr="001936FD">
        <w:trPr>
          <w:gridAfter w:val="1"/>
          <w:wAfter w:w="170" w:type="dxa"/>
          <w:trHeight w:val="126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0E9D67" w14:textId="77777777" w:rsidR="00170CA6" w:rsidRPr="007524F2" w:rsidRDefault="00170CA6" w:rsidP="001936FD">
            <w:r w:rsidRPr="007524F2">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2B9692C" w14:textId="77777777" w:rsidR="00170CA6" w:rsidRPr="007524F2" w:rsidRDefault="00170CA6" w:rsidP="001936FD">
            <w:pPr>
              <w:jc w:val="center"/>
            </w:pPr>
            <w:r w:rsidRPr="007524F2">
              <w:t>34 9 00 00190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4E04BC10" w14:textId="77777777" w:rsidR="00170CA6" w:rsidRPr="007524F2" w:rsidRDefault="00170CA6" w:rsidP="001936FD">
            <w:pPr>
              <w:jc w:val="center"/>
            </w:pPr>
            <w:r w:rsidRPr="007524F2">
              <w:t>100</w:t>
            </w:r>
          </w:p>
        </w:tc>
        <w:tc>
          <w:tcPr>
            <w:tcW w:w="2587" w:type="dxa"/>
            <w:gridSpan w:val="3"/>
            <w:tcBorders>
              <w:top w:val="single" w:sz="4" w:space="0" w:color="auto"/>
              <w:left w:val="nil"/>
              <w:bottom w:val="single" w:sz="4" w:space="0" w:color="auto"/>
              <w:right w:val="single" w:sz="4" w:space="0" w:color="auto"/>
            </w:tcBorders>
            <w:shd w:val="clear" w:color="auto" w:fill="auto"/>
            <w:vAlign w:val="center"/>
            <w:hideMark/>
          </w:tcPr>
          <w:p w14:paraId="26AF8E0D" w14:textId="77777777" w:rsidR="00170CA6" w:rsidRPr="007524F2" w:rsidRDefault="00170CA6" w:rsidP="001936FD">
            <w:pPr>
              <w:jc w:val="center"/>
            </w:pPr>
            <w:r w:rsidRPr="007524F2">
              <w:t>10 466 693,87</w:t>
            </w:r>
          </w:p>
        </w:tc>
      </w:tr>
      <w:tr w:rsidR="00170CA6" w:rsidRPr="007524F2" w14:paraId="18CA6080"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29BA80" w14:textId="77777777" w:rsidR="00170CA6" w:rsidRPr="007524F2" w:rsidRDefault="00170CA6" w:rsidP="001936FD">
            <w:r w:rsidRPr="007524F2">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4E4745A" w14:textId="77777777" w:rsidR="00170CA6" w:rsidRPr="007524F2" w:rsidRDefault="00170CA6" w:rsidP="001936FD">
            <w:pPr>
              <w:jc w:val="center"/>
            </w:pPr>
            <w:r w:rsidRPr="007524F2">
              <w:t>34 9 00 00190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1B506ED9"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auto" w:fill="auto"/>
            <w:vAlign w:val="center"/>
            <w:hideMark/>
          </w:tcPr>
          <w:p w14:paraId="77B93F9D" w14:textId="77777777" w:rsidR="00170CA6" w:rsidRPr="007524F2" w:rsidRDefault="00170CA6" w:rsidP="001936FD">
            <w:pPr>
              <w:jc w:val="center"/>
            </w:pPr>
            <w:r w:rsidRPr="007524F2">
              <w:t>9 429 599,11</w:t>
            </w:r>
          </w:p>
        </w:tc>
      </w:tr>
      <w:tr w:rsidR="00170CA6" w:rsidRPr="007524F2" w14:paraId="6BEDF902"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E4C8B9" w14:textId="77777777" w:rsidR="00170CA6" w:rsidRPr="007524F2" w:rsidRDefault="00170CA6" w:rsidP="001936FD">
            <w:r w:rsidRPr="007524F2">
              <w:t>Обеспечение деятельности муниципальных казенных учреждений (Иные бюджетные ассигнования)</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1F519DB" w14:textId="77777777" w:rsidR="00170CA6" w:rsidRPr="007524F2" w:rsidRDefault="00170CA6" w:rsidP="001936FD">
            <w:pPr>
              <w:jc w:val="center"/>
            </w:pPr>
            <w:r w:rsidRPr="007524F2">
              <w:t>34 9 00 00190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22EDA653" w14:textId="77777777" w:rsidR="00170CA6" w:rsidRPr="007524F2" w:rsidRDefault="00170CA6" w:rsidP="001936FD">
            <w:pPr>
              <w:jc w:val="center"/>
            </w:pPr>
            <w:r w:rsidRPr="007524F2">
              <w:t>800</w:t>
            </w:r>
          </w:p>
        </w:tc>
        <w:tc>
          <w:tcPr>
            <w:tcW w:w="2587" w:type="dxa"/>
            <w:gridSpan w:val="3"/>
            <w:tcBorders>
              <w:top w:val="single" w:sz="4" w:space="0" w:color="auto"/>
              <w:left w:val="nil"/>
              <w:bottom w:val="single" w:sz="4" w:space="0" w:color="auto"/>
              <w:right w:val="single" w:sz="4" w:space="0" w:color="auto"/>
            </w:tcBorders>
            <w:shd w:val="clear" w:color="auto" w:fill="auto"/>
            <w:vAlign w:val="center"/>
            <w:hideMark/>
          </w:tcPr>
          <w:p w14:paraId="121287BC" w14:textId="77777777" w:rsidR="00170CA6" w:rsidRPr="007524F2" w:rsidRDefault="00170CA6" w:rsidP="001936FD">
            <w:pPr>
              <w:jc w:val="center"/>
            </w:pPr>
            <w:r w:rsidRPr="007524F2">
              <w:t>30 988,00</w:t>
            </w:r>
          </w:p>
        </w:tc>
      </w:tr>
      <w:tr w:rsidR="00170CA6" w:rsidRPr="007524F2" w14:paraId="15815E89"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76A708" w14:textId="77777777" w:rsidR="00170CA6" w:rsidRPr="007524F2" w:rsidRDefault="00170CA6" w:rsidP="001936FD">
            <w:r w:rsidRPr="007524F2">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9F2A790" w14:textId="77777777" w:rsidR="00170CA6" w:rsidRPr="007524F2" w:rsidRDefault="00170CA6" w:rsidP="001936FD">
            <w:pPr>
              <w:jc w:val="center"/>
            </w:pPr>
            <w:r w:rsidRPr="007524F2">
              <w:t>34 9 00 20110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0D1307FF"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auto" w:fill="auto"/>
            <w:vAlign w:val="center"/>
            <w:hideMark/>
          </w:tcPr>
          <w:p w14:paraId="2E267C75" w14:textId="77777777" w:rsidR="00170CA6" w:rsidRPr="007524F2" w:rsidRDefault="00170CA6" w:rsidP="001936FD">
            <w:pPr>
              <w:jc w:val="center"/>
            </w:pPr>
            <w:r w:rsidRPr="007524F2">
              <w:t>227 000,00</w:t>
            </w:r>
          </w:p>
        </w:tc>
      </w:tr>
      <w:tr w:rsidR="00170CA6" w:rsidRPr="007524F2" w14:paraId="7EC17715"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1472EE" w14:textId="77777777" w:rsidR="00170CA6" w:rsidRPr="007524F2" w:rsidRDefault="00170CA6" w:rsidP="001936FD">
            <w:r w:rsidRPr="007524F2">
              <w:t>Проведение районных мероприятий в сфере образования (Социальное обеспечение и иные выплаты населению)</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E89E109" w14:textId="77777777" w:rsidR="00170CA6" w:rsidRPr="007524F2" w:rsidRDefault="00170CA6" w:rsidP="001936FD">
            <w:pPr>
              <w:jc w:val="center"/>
            </w:pPr>
            <w:r w:rsidRPr="007524F2">
              <w:t>34 9 00 20110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3A8B0889" w14:textId="77777777" w:rsidR="00170CA6" w:rsidRPr="007524F2" w:rsidRDefault="00170CA6" w:rsidP="001936FD">
            <w:pPr>
              <w:jc w:val="center"/>
            </w:pPr>
            <w:r w:rsidRPr="007524F2">
              <w:t>300</w:t>
            </w:r>
          </w:p>
        </w:tc>
        <w:tc>
          <w:tcPr>
            <w:tcW w:w="2587" w:type="dxa"/>
            <w:gridSpan w:val="3"/>
            <w:tcBorders>
              <w:top w:val="single" w:sz="4" w:space="0" w:color="auto"/>
              <w:left w:val="nil"/>
              <w:bottom w:val="single" w:sz="4" w:space="0" w:color="auto"/>
              <w:right w:val="single" w:sz="4" w:space="0" w:color="auto"/>
            </w:tcBorders>
            <w:shd w:val="clear" w:color="auto" w:fill="auto"/>
            <w:vAlign w:val="center"/>
            <w:hideMark/>
          </w:tcPr>
          <w:p w14:paraId="02D349C3" w14:textId="77777777" w:rsidR="00170CA6" w:rsidRPr="007524F2" w:rsidRDefault="00170CA6" w:rsidP="001936FD">
            <w:pPr>
              <w:jc w:val="center"/>
            </w:pPr>
            <w:r w:rsidRPr="007524F2">
              <w:t>35 000,00</w:t>
            </w:r>
          </w:p>
        </w:tc>
      </w:tr>
      <w:tr w:rsidR="00170CA6" w:rsidRPr="007524F2" w14:paraId="16FDA70A" w14:textId="77777777" w:rsidTr="001936FD">
        <w:trPr>
          <w:gridAfter w:val="1"/>
          <w:wAfter w:w="170" w:type="dxa"/>
          <w:trHeight w:val="630"/>
        </w:trPr>
        <w:tc>
          <w:tcPr>
            <w:tcW w:w="8980" w:type="dxa"/>
            <w:tcBorders>
              <w:top w:val="single" w:sz="4" w:space="0" w:color="auto"/>
              <w:left w:val="single" w:sz="4" w:space="0" w:color="auto"/>
              <w:bottom w:val="single" w:sz="4" w:space="0" w:color="auto"/>
              <w:right w:val="nil"/>
            </w:tcBorders>
            <w:shd w:val="clear" w:color="000000" w:fill="FFFFFF"/>
            <w:vAlign w:val="center"/>
            <w:hideMark/>
          </w:tcPr>
          <w:p w14:paraId="5F025824" w14:textId="77777777" w:rsidR="00170CA6" w:rsidRPr="007524F2" w:rsidRDefault="00170CA6" w:rsidP="001936FD">
            <w:r w:rsidRPr="007524F2">
              <w:t>Финансовое обеспечение деятельности учреждений культуры (Закупка товаров, работ и услуг для обеспечения государственных (муниципальных) нужд)</w:t>
            </w:r>
          </w:p>
        </w:tc>
        <w:tc>
          <w:tcPr>
            <w:tcW w:w="2077"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FC430D" w14:textId="77777777" w:rsidR="00170CA6" w:rsidRPr="007524F2" w:rsidRDefault="00170CA6" w:rsidP="001936FD">
            <w:pPr>
              <w:jc w:val="center"/>
            </w:pPr>
            <w:r w:rsidRPr="007524F2">
              <w:t>34 9 00 G0090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23A55218" w14:textId="77777777" w:rsidR="00170CA6" w:rsidRPr="007524F2" w:rsidRDefault="00170CA6" w:rsidP="001936FD">
            <w:pPr>
              <w:jc w:val="center"/>
            </w:pPr>
            <w:r w:rsidRPr="007524F2">
              <w:t>200</w:t>
            </w:r>
          </w:p>
        </w:tc>
        <w:tc>
          <w:tcPr>
            <w:tcW w:w="2587" w:type="dxa"/>
            <w:gridSpan w:val="3"/>
            <w:tcBorders>
              <w:top w:val="single" w:sz="4" w:space="0" w:color="auto"/>
              <w:left w:val="nil"/>
              <w:bottom w:val="single" w:sz="4" w:space="0" w:color="auto"/>
              <w:right w:val="single" w:sz="4" w:space="0" w:color="auto"/>
            </w:tcBorders>
            <w:shd w:val="clear" w:color="auto" w:fill="auto"/>
            <w:vAlign w:val="center"/>
            <w:hideMark/>
          </w:tcPr>
          <w:p w14:paraId="184B2CAD" w14:textId="77777777" w:rsidR="00170CA6" w:rsidRPr="007524F2" w:rsidRDefault="00170CA6" w:rsidP="001936FD">
            <w:pPr>
              <w:jc w:val="center"/>
            </w:pPr>
            <w:r w:rsidRPr="007524F2">
              <w:t>209 800,00</w:t>
            </w:r>
          </w:p>
        </w:tc>
      </w:tr>
      <w:tr w:rsidR="00170CA6" w:rsidRPr="007524F2" w14:paraId="297EE16A" w14:textId="77777777" w:rsidTr="001936FD">
        <w:trPr>
          <w:gridAfter w:val="1"/>
          <w:wAfter w:w="170" w:type="dxa"/>
          <w:trHeight w:val="3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BFDFB55" w14:textId="77777777" w:rsidR="00170CA6" w:rsidRPr="007524F2" w:rsidRDefault="00170CA6" w:rsidP="001936FD">
            <w:pPr>
              <w:rPr>
                <w:b/>
                <w:bCs/>
              </w:rPr>
            </w:pPr>
            <w:r w:rsidRPr="007524F2">
              <w:rPr>
                <w:b/>
                <w:bCs/>
              </w:rPr>
              <w:t>ВСЕГО</w:t>
            </w:r>
          </w:p>
        </w:tc>
        <w:tc>
          <w:tcPr>
            <w:tcW w:w="207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99FB767" w14:textId="77777777" w:rsidR="00170CA6" w:rsidRPr="007524F2" w:rsidRDefault="00170CA6" w:rsidP="001936FD">
            <w:pPr>
              <w:jc w:val="center"/>
              <w:rPr>
                <w:b/>
                <w:bCs/>
              </w:rPr>
            </w:pPr>
            <w:r w:rsidRPr="007524F2">
              <w:rPr>
                <w:b/>
                <w:bCs/>
              </w:rPr>
              <w:t> </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F4BEE37" w14:textId="77777777" w:rsidR="00170CA6" w:rsidRPr="007524F2" w:rsidRDefault="00170CA6" w:rsidP="001936FD">
            <w:pPr>
              <w:jc w:val="center"/>
              <w:rPr>
                <w:b/>
                <w:bCs/>
              </w:rPr>
            </w:pPr>
            <w:r w:rsidRPr="007524F2">
              <w:rPr>
                <w:b/>
                <w:bCs/>
              </w:rPr>
              <w:t> </w:t>
            </w:r>
          </w:p>
        </w:tc>
        <w:tc>
          <w:tcPr>
            <w:tcW w:w="258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EFEA14E" w14:textId="77777777" w:rsidR="00170CA6" w:rsidRPr="007524F2" w:rsidRDefault="00170CA6" w:rsidP="001936FD">
            <w:pPr>
              <w:jc w:val="center"/>
              <w:rPr>
                <w:b/>
                <w:bCs/>
              </w:rPr>
            </w:pPr>
            <w:r w:rsidRPr="007524F2">
              <w:rPr>
                <w:b/>
                <w:bCs/>
              </w:rPr>
              <w:t>677 850 888,17</w:t>
            </w:r>
          </w:p>
        </w:tc>
      </w:tr>
    </w:tbl>
    <w:p w14:paraId="039A5C34" w14:textId="77777777" w:rsidR="00170CA6" w:rsidRPr="007524F2" w:rsidRDefault="00170CA6" w:rsidP="00170CA6">
      <w:pPr>
        <w:tabs>
          <w:tab w:val="left" w:pos="1622"/>
        </w:tabs>
        <w:jc w:val="both"/>
        <w:rPr>
          <w:sz w:val="28"/>
        </w:rPr>
      </w:pPr>
    </w:p>
    <w:p w14:paraId="53CFEF50" w14:textId="77777777" w:rsidR="00170CA6" w:rsidRPr="007524F2" w:rsidRDefault="00170CA6" w:rsidP="00170CA6">
      <w:pPr>
        <w:tabs>
          <w:tab w:val="left" w:pos="1622"/>
        </w:tabs>
        <w:jc w:val="both"/>
        <w:rPr>
          <w:sz w:val="28"/>
        </w:rPr>
      </w:pPr>
    </w:p>
    <w:p w14:paraId="6B1CA148" w14:textId="77777777" w:rsidR="00170CA6" w:rsidRPr="007524F2" w:rsidRDefault="00170CA6" w:rsidP="00170CA6">
      <w:pPr>
        <w:tabs>
          <w:tab w:val="left" w:pos="1622"/>
        </w:tabs>
        <w:jc w:val="both"/>
        <w:rPr>
          <w:sz w:val="28"/>
        </w:rPr>
      </w:pPr>
    </w:p>
    <w:p w14:paraId="44644376" w14:textId="77777777" w:rsidR="00170CA6" w:rsidRPr="007524F2" w:rsidRDefault="00170CA6" w:rsidP="00170CA6">
      <w:pPr>
        <w:tabs>
          <w:tab w:val="left" w:pos="1622"/>
        </w:tabs>
        <w:jc w:val="both"/>
        <w:rPr>
          <w:sz w:val="28"/>
        </w:rPr>
      </w:pPr>
    </w:p>
    <w:p w14:paraId="557CECE5" w14:textId="77777777" w:rsidR="00170CA6" w:rsidRPr="007524F2" w:rsidRDefault="00170CA6" w:rsidP="00170CA6">
      <w:pPr>
        <w:tabs>
          <w:tab w:val="left" w:pos="1622"/>
        </w:tabs>
        <w:jc w:val="both"/>
        <w:rPr>
          <w:sz w:val="28"/>
        </w:rPr>
      </w:pPr>
    </w:p>
    <w:p w14:paraId="3498DDAA" w14:textId="77777777" w:rsidR="00170CA6" w:rsidRPr="007524F2" w:rsidRDefault="00170CA6" w:rsidP="00170CA6">
      <w:pPr>
        <w:tabs>
          <w:tab w:val="left" w:pos="1622"/>
        </w:tabs>
        <w:jc w:val="both"/>
        <w:rPr>
          <w:sz w:val="28"/>
        </w:rPr>
      </w:pPr>
    </w:p>
    <w:p w14:paraId="677C9FBE" w14:textId="77777777" w:rsidR="00170CA6" w:rsidRPr="007524F2" w:rsidRDefault="00170CA6" w:rsidP="00170CA6">
      <w:pPr>
        <w:tabs>
          <w:tab w:val="left" w:pos="1622"/>
        </w:tabs>
        <w:jc w:val="both"/>
        <w:rPr>
          <w:sz w:val="28"/>
        </w:rPr>
      </w:pPr>
    </w:p>
    <w:p w14:paraId="330925D3" w14:textId="77777777" w:rsidR="00170CA6" w:rsidRPr="007524F2" w:rsidRDefault="00170CA6" w:rsidP="00170CA6">
      <w:pPr>
        <w:tabs>
          <w:tab w:val="left" w:pos="1622"/>
        </w:tabs>
        <w:jc w:val="both"/>
        <w:rPr>
          <w:sz w:val="28"/>
        </w:rPr>
      </w:pPr>
    </w:p>
    <w:p w14:paraId="00FCD56A" w14:textId="77777777" w:rsidR="00170CA6" w:rsidRPr="007524F2" w:rsidRDefault="00170CA6" w:rsidP="00170CA6">
      <w:pPr>
        <w:tabs>
          <w:tab w:val="left" w:pos="1622"/>
        </w:tabs>
        <w:jc w:val="both"/>
        <w:rPr>
          <w:sz w:val="28"/>
        </w:rPr>
      </w:pPr>
    </w:p>
    <w:p w14:paraId="7E93FB1A" w14:textId="77777777" w:rsidR="00170CA6" w:rsidRPr="007524F2" w:rsidRDefault="00170CA6" w:rsidP="00170CA6">
      <w:pPr>
        <w:tabs>
          <w:tab w:val="left" w:pos="1622"/>
        </w:tabs>
        <w:jc w:val="both"/>
        <w:rPr>
          <w:sz w:val="28"/>
        </w:rPr>
      </w:pPr>
    </w:p>
    <w:p w14:paraId="0E150C1C" w14:textId="77777777" w:rsidR="00170CA6" w:rsidRPr="007524F2" w:rsidRDefault="00170CA6" w:rsidP="00170CA6">
      <w:pPr>
        <w:tabs>
          <w:tab w:val="left" w:pos="1622"/>
        </w:tabs>
        <w:jc w:val="both"/>
        <w:rPr>
          <w:sz w:val="28"/>
        </w:rPr>
      </w:pPr>
    </w:p>
    <w:p w14:paraId="587E5055" w14:textId="77777777" w:rsidR="00170CA6" w:rsidRPr="007524F2" w:rsidRDefault="00170CA6" w:rsidP="00170CA6">
      <w:pPr>
        <w:tabs>
          <w:tab w:val="left" w:pos="1622"/>
        </w:tabs>
        <w:jc w:val="both"/>
        <w:rPr>
          <w:sz w:val="28"/>
        </w:rPr>
      </w:pPr>
    </w:p>
    <w:p w14:paraId="00DCB5A2" w14:textId="77777777" w:rsidR="00170CA6" w:rsidRPr="007524F2" w:rsidRDefault="00170CA6" w:rsidP="00170CA6">
      <w:pPr>
        <w:tabs>
          <w:tab w:val="left" w:pos="1622"/>
        </w:tabs>
        <w:jc w:val="both"/>
        <w:rPr>
          <w:sz w:val="28"/>
        </w:rPr>
      </w:pPr>
    </w:p>
    <w:p w14:paraId="2E30B8C8" w14:textId="77777777" w:rsidR="00170CA6" w:rsidRPr="007524F2" w:rsidRDefault="00170CA6" w:rsidP="00170CA6">
      <w:pPr>
        <w:tabs>
          <w:tab w:val="left" w:pos="1622"/>
        </w:tabs>
        <w:jc w:val="both"/>
        <w:rPr>
          <w:sz w:val="28"/>
        </w:rPr>
      </w:pPr>
    </w:p>
    <w:p w14:paraId="1E2D9B97" w14:textId="77777777" w:rsidR="00170CA6" w:rsidRPr="007524F2" w:rsidRDefault="00170CA6" w:rsidP="00170CA6">
      <w:pPr>
        <w:tabs>
          <w:tab w:val="left" w:pos="1622"/>
        </w:tabs>
        <w:jc w:val="both"/>
        <w:rPr>
          <w:sz w:val="28"/>
        </w:rPr>
      </w:pPr>
    </w:p>
    <w:p w14:paraId="56B6A10B" w14:textId="77777777" w:rsidR="00170CA6" w:rsidRPr="007524F2" w:rsidRDefault="00170CA6" w:rsidP="00170CA6">
      <w:pPr>
        <w:tabs>
          <w:tab w:val="left" w:pos="1622"/>
        </w:tabs>
        <w:jc w:val="both"/>
        <w:rPr>
          <w:sz w:val="28"/>
        </w:rPr>
      </w:pPr>
    </w:p>
    <w:p w14:paraId="374D197F" w14:textId="77777777" w:rsidR="00170CA6" w:rsidRPr="007524F2" w:rsidRDefault="00170CA6" w:rsidP="00170CA6">
      <w:pPr>
        <w:tabs>
          <w:tab w:val="left" w:pos="1622"/>
        </w:tabs>
        <w:jc w:val="both"/>
        <w:rPr>
          <w:sz w:val="28"/>
        </w:rPr>
      </w:pPr>
    </w:p>
    <w:p w14:paraId="23D7EDE9" w14:textId="77777777" w:rsidR="00170CA6" w:rsidRPr="007524F2" w:rsidRDefault="00170CA6" w:rsidP="00170CA6">
      <w:pPr>
        <w:tabs>
          <w:tab w:val="left" w:pos="1622"/>
        </w:tabs>
        <w:jc w:val="both"/>
        <w:rPr>
          <w:sz w:val="28"/>
        </w:rPr>
      </w:pPr>
    </w:p>
    <w:tbl>
      <w:tblPr>
        <w:tblW w:w="15139" w:type="dxa"/>
        <w:tblInd w:w="108" w:type="dxa"/>
        <w:tblLook w:val="04A0" w:firstRow="1" w:lastRow="0" w:firstColumn="1" w:lastColumn="0" w:noHBand="0" w:noVBand="1"/>
      </w:tblPr>
      <w:tblGrid>
        <w:gridCol w:w="7700"/>
        <w:gridCol w:w="1939"/>
        <w:gridCol w:w="1240"/>
        <w:gridCol w:w="2080"/>
        <w:gridCol w:w="2180"/>
      </w:tblGrid>
      <w:tr w:rsidR="00170CA6" w:rsidRPr="007524F2" w14:paraId="6E0B742E" w14:textId="77777777" w:rsidTr="001936FD">
        <w:trPr>
          <w:trHeight w:val="900"/>
        </w:trPr>
        <w:tc>
          <w:tcPr>
            <w:tcW w:w="15139" w:type="dxa"/>
            <w:gridSpan w:val="5"/>
            <w:tcBorders>
              <w:top w:val="nil"/>
              <w:left w:val="nil"/>
              <w:bottom w:val="nil"/>
              <w:right w:val="nil"/>
            </w:tcBorders>
            <w:shd w:val="clear" w:color="000000" w:fill="FFFFFF"/>
            <w:vAlign w:val="bottom"/>
            <w:hideMark/>
          </w:tcPr>
          <w:p w14:paraId="2DCED624" w14:textId="77777777" w:rsidR="00170CA6" w:rsidRPr="007524F2" w:rsidRDefault="00170CA6" w:rsidP="001936FD">
            <w:pPr>
              <w:jc w:val="right"/>
            </w:pPr>
          </w:p>
          <w:p w14:paraId="72F9FC64" w14:textId="77777777" w:rsidR="00170CA6" w:rsidRPr="007524F2" w:rsidRDefault="00170CA6" w:rsidP="001936FD">
            <w:pPr>
              <w:jc w:val="right"/>
            </w:pPr>
          </w:p>
          <w:p w14:paraId="7B5475F2" w14:textId="77777777" w:rsidR="00170CA6" w:rsidRPr="007524F2" w:rsidRDefault="00170CA6" w:rsidP="001936FD">
            <w:pPr>
              <w:jc w:val="right"/>
            </w:pPr>
          </w:p>
          <w:p w14:paraId="723DBB39" w14:textId="77777777" w:rsidR="00170CA6" w:rsidRPr="007524F2" w:rsidRDefault="00170CA6" w:rsidP="001936FD">
            <w:pPr>
              <w:jc w:val="right"/>
            </w:pPr>
          </w:p>
          <w:p w14:paraId="454472B7" w14:textId="77777777" w:rsidR="00170CA6" w:rsidRPr="007524F2" w:rsidRDefault="00170CA6" w:rsidP="001936FD">
            <w:pPr>
              <w:jc w:val="right"/>
            </w:pPr>
          </w:p>
          <w:p w14:paraId="6DF1BDCE" w14:textId="77777777" w:rsidR="00170CA6" w:rsidRPr="007524F2" w:rsidRDefault="00170CA6" w:rsidP="001936FD">
            <w:pPr>
              <w:jc w:val="right"/>
            </w:pPr>
            <w:r w:rsidRPr="007524F2">
              <w:t xml:space="preserve">Приложение 7 </w:t>
            </w:r>
          </w:p>
        </w:tc>
      </w:tr>
      <w:tr w:rsidR="00170CA6" w:rsidRPr="007524F2" w14:paraId="4AE9E184" w14:textId="77777777" w:rsidTr="001936FD">
        <w:trPr>
          <w:trHeight w:val="900"/>
        </w:trPr>
        <w:tc>
          <w:tcPr>
            <w:tcW w:w="15139" w:type="dxa"/>
            <w:gridSpan w:val="5"/>
            <w:tcBorders>
              <w:top w:val="nil"/>
              <w:left w:val="nil"/>
              <w:bottom w:val="nil"/>
              <w:right w:val="nil"/>
            </w:tcBorders>
            <w:shd w:val="clear" w:color="000000" w:fill="FFFFFF"/>
            <w:vAlign w:val="bottom"/>
            <w:hideMark/>
          </w:tcPr>
          <w:p w14:paraId="4874FBBA" w14:textId="77777777" w:rsidR="00170CA6" w:rsidRPr="007524F2" w:rsidRDefault="00170CA6" w:rsidP="001936FD">
            <w:pPr>
              <w:jc w:val="right"/>
            </w:pPr>
            <w:r w:rsidRPr="007524F2">
              <w:t>к Решению Совета Комсомольского муниципального района                                                                                                                                                                                                                                                                                                                                                                                                                                                                                                                                                 "О  бюджете Комсомольского муниципального района                                                                                                                                                                                                                                                                                                                                                                                                                                               на 2026год и на плановый период 2027 и 2028 годов"</w:t>
            </w:r>
          </w:p>
        </w:tc>
      </w:tr>
      <w:tr w:rsidR="00170CA6" w:rsidRPr="007524F2" w14:paraId="2A1A7E60" w14:textId="77777777" w:rsidTr="001936FD">
        <w:trPr>
          <w:trHeight w:val="315"/>
        </w:trPr>
        <w:tc>
          <w:tcPr>
            <w:tcW w:w="15139" w:type="dxa"/>
            <w:gridSpan w:val="5"/>
            <w:tcBorders>
              <w:top w:val="nil"/>
              <w:left w:val="nil"/>
              <w:bottom w:val="nil"/>
              <w:right w:val="nil"/>
            </w:tcBorders>
            <w:shd w:val="clear" w:color="000000" w:fill="FFFFFF"/>
            <w:vAlign w:val="center"/>
            <w:hideMark/>
          </w:tcPr>
          <w:p w14:paraId="097D61B8" w14:textId="77777777" w:rsidR="00170CA6" w:rsidRPr="007524F2" w:rsidRDefault="00170CA6" w:rsidP="001936FD">
            <w:pPr>
              <w:jc w:val="right"/>
            </w:pPr>
            <w:r w:rsidRPr="007524F2">
              <w:t>от 12.12.</w:t>
            </w:r>
            <w:r w:rsidRPr="007524F2">
              <w:rPr>
                <w:u w:val="single"/>
              </w:rPr>
              <w:t>2025г.</w:t>
            </w:r>
            <w:r w:rsidRPr="007524F2">
              <w:t xml:space="preserve"> №45</w:t>
            </w:r>
          </w:p>
        </w:tc>
      </w:tr>
      <w:tr w:rsidR="00170CA6" w:rsidRPr="007524F2" w14:paraId="3897FC4A" w14:textId="77777777" w:rsidTr="001936FD">
        <w:trPr>
          <w:trHeight w:val="315"/>
        </w:trPr>
        <w:tc>
          <w:tcPr>
            <w:tcW w:w="7700" w:type="dxa"/>
            <w:tcBorders>
              <w:top w:val="nil"/>
              <w:left w:val="nil"/>
              <w:bottom w:val="nil"/>
              <w:right w:val="nil"/>
            </w:tcBorders>
            <w:shd w:val="clear" w:color="000000" w:fill="FFFFFF"/>
            <w:vAlign w:val="bottom"/>
            <w:hideMark/>
          </w:tcPr>
          <w:p w14:paraId="556EFAFF" w14:textId="77777777" w:rsidR="00170CA6" w:rsidRPr="007524F2" w:rsidRDefault="00170CA6" w:rsidP="001936FD">
            <w:r w:rsidRPr="007524F2">
              <w:t> </w:t>
            </w:r>
          </w:p>
        </w:tc>
        <w:tc>
          <w:tcPr>
            <w:tcW w:w="5259" w:type="dxa"/>
            <w:gridSpan w:val="3"/>
            <w:tcBorders>
              <w:top w:val="nil"/>
              <w:left w:val="nil"/>
              <w:bottom w:val="nil"/>
              <w:right w:val="nil"/>
            </w:tcBorders>
            <w:shd w:val="clear" w:color="000000" w:fill="FFFFFF"/>
            <w:vAlign w:val="center"/>
            <w:hideMark/>
          </w:tcPr>
          <w:p w14:paraId="1D9FE57A" w14:textId="77777777" w:rsidR="00170CA6" w:rsidRPr="007524F2" w:rsidRDefault="00170CA6" w:rsidP="001936FD">
            <w:pPr>
              <w:jc w:val="center"/>
            </w:pPr>
            <w:r w:rsidRPr="007524F2">
              <w:t> </w:t>
            </w:r>
          </w:p>
        </w:tc>
        <w:tc>
          <w:tcPr>
            <w:tcW w:w="2180" w:type="dxa"/>
            <w:tcBorders>
              <w:top w:val="nil"/>
              <w:left w:val="nil"/>
              <w:bottom w:val="nil"/>
              <w:right w:val="nil"/>
            </w:tcBorders>
            <w:shd w:val="clear" w:color="000000" w:fill="FFFFFF"/>
            <w:noWrap/>
            <w:vAlign w:val="bottom"/>
            <w:hideMark/>
          </w:tcPr>
          <w:p w14:paraId="1A332ED2" w14:textId="77777777" w:rsidR="00170CA6" w:rsidRPr="007524F2" w:rsidRDefault="00170CA6" w:rsidP="001936FD">
            <w:r w:rsidRPr="007524F2">
              <w:t> </w:t>
            </w:r>
          </w:p>
        </w:tc>
      </w:tr>
      <w:tr w:rsidR="00170CA6" w:rsidRPr="007524F2" w14:paraId="295CF110" w14:textId="77777777" w:rsidTr="001936FD">
        <w:trPr>
          <w:trHeight w:val="1249"/>
        </w:trPr>
        <w:tc>
          <w:tcPr>
            <w:tcW w:w="15139" w:type="dxa"/>
            <w:gridSpan w:val="5"/>
            <w:tcBorders>
              <w:top w:val="nil"/>
              <w:left w:val="nil"/>
              <w:bottom w:val="nil"/>
              <w:right w:val="nil"/>
            </w:tcBorders>
            <w:shd w:val="clear" w:color="000000" w:fill="FFFFFF"/>
            <w:vAlign w:val="center"/>
            <w:hideMark/>
          </w:tcPr>
          <w:p w14:paraId="39B68018" w14:textId="77777777" w:rsidR="00170CA6" w:rsidRPr="007524F2" w:rsidRDefault="00170CA6" w:rsidP="001936FD">
            <w:pPr>
              <w:jc w:val="center"/>
              <w:rPr>
                <w:b/>
                <w:bCs/>
              </w:rPr>
            </w:pPr>
            <w:r w:rsidRPr="007524F2">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2027 и 2028 годы</w:t>
            </w:r>
          </w:p>
        </w:tc>
      </w:tr>
      <w:tr w:rsidR="00170CA6" w:rsidRPr="007524F2" w14:paraId="18F33554" w14:textId="77777777" w:rsidTr="001936FD">
        <w:trPr>
          <w:trHeight w:val="330"/>
        </w:trPr>
        <w:tc>
          <w:tcPr>
            <w:tcW w:w="7700" w:type="dxa"/>
            <w:tcBorders>
              <w:top w:val="nil"/>
              <w:left w:val="nil"/>
              <w:bottom w:val="single" w:sz="4" w:space="0" w:color="auto"/>
              <w:right w:val="nil"/>
            </w:tcBorders>
            <w:shd w:val="clear" w:color="000000" w:fill="FFFFFF"/>
            <w:vAlign w:val="center"/>
            <w:hideMark/>
          </w:tcPr>
          <w:p w14:paraId="6D98AC35" w14:textId="77777777" w:rsidR="00170CA6" w:rsidRPr="007524F2" w:rsidRDefault="00170CA6" w:rsidP="001936FD">
            <w:pPr>
              <w:jc w:val="center"/>
              <w:rPr>
                <w:b/>
                <w:bCs/>
              </w:rPr>
            </w:pPr>
            <w:r w:rsidRPr="007524F2">
              <w:rPr>
                <w:b/>
                <w:bCs/>
              </w:rPr>
              <w:t> </w:t>
            </w:r>
          </w:p>
        </w:tc>
        <w:tc>
          <w:tcPr>
            <w:tcW w:w="1939" w:type="dxa"/>
            <w:tcBorders>
              <w:top w:val="nil"/>
              <w:left w:val="nil"/>
              <w:bottom w:val="single" w:sz="4" w:space="0" w:color="auto"/>
              <w:right w:val="nil"/>
            </w:tcBorders>
            <w:shd w:val="clear" w:color="000000" w:fill="FFFFFF"/>
            <w:vAlign w:val="center"/>
            <w:hideMark/>
          </w:tcPr>
          <w:p w14:paraId="15134C57" w14:textId="77777777" w:rsidR="00170CA6" w:rsidRPr="007524F2" w:rsidRDefault="00170CA6" w:rsidP="001936FD">
            <w:pPr>
              <w:jc w:val="center"/>
              <w:rPr>
                <w:b/>
                <w:bCs/>
              </w:rPr>
            </w:pPr>
            <w:r w:rsidRPr="007524F2">
              <w:rPr>
                <w:b/>
                <w:bCs/>
              </w:rPr>
              <w:t> </w:t>
            </w:r>
          </w:p>
        </w:tc>
        <w:tc>
          <w:tcPr>
            <w:tcW w:w="1240" w:type="dxa"/>
            <w:tcBorders>
              <w:top w:val="nil"/>
              <w:left w:val="nil"/>
              <w:bottom w:val="single" w:sz="4" w:space="0" w:color="auto"/>
              <w:right w:val="nil"/>
            </w:tcBorders>
            <w:shd w:val="clear" w:color="000000" w:fill="FFFFFF"/>
            <w:vAlign w:val="center"/>
            <w:hideMark/>
          </w:tcPr>
          <w:p w14:paraId="20646C6A" w14:textId="77777777" w:rsidR="00170CA6" w:rsidRPr="007524F2" w:rsidRDefault="00170CA6" w:rsidP="001936FD">
            <w:pPr>
              <w:jc w:val="center"/>
              <w:rPr>
                <w:b/>
                <w:bCs/>
              </w:rPr>
            </w:pPr>
            <w:r w:rsidRPr="007524F2">
              <w:rPr>
                <w:b/>
                <w:bCs/>
              </w:rPr>
              <w:t> </w:t>
            </w:r>
          </w:p>
        </w:tc>
        <w:tc>
          <w:tcPr>
            <w:tcW w:w="2080" w:type="dxa"/>
            <w:tcBorders>
              <w:top w:val="nil"/>
              <w:left w:val="nil"/>
              <w:bottom w:val="single" w:sz="4" w:space="0" w:color="auto"/>
              <w:right w:val="nil"/>
            </w:tcBorders>
            <w:shd w:val="clear" w:color="000000" w:fill="FFFFFF"/>
            <w:vAlign w:val="center"/>
            <w:hideMark/>
          </w:tcPr>
          <w:p w14:paraId="479FEAEF" w14:textId="77777777" w:rsidR="00170CA6" w:rsidRPr="007524F2" w:rsidRDefault="00170CA6" w:rsidP="001936FD">
            <w:pPr>
              <w:jc w:val="center"/>
              <w:rPr>
                <w:b/>
                <w:bCs/>
              </w:rPr>
            </w:pPr>
            <w:r w:rsidRPr="007524F2">
              <w:rPr>
                <w:b/>
                <w:bCs/>
              </w:rPr>
              <w:t> </w:t>
            </w:r>
          </w:p>
        </w:tc>
        <w:tc>
          <w:tcPr>
            <w:tcW w:w="2180" w:type="dxa"/>
            <w:tcBorders>
              <w:top w:val="nil"/>
              <w:left w:val="nil"/>
              <w:bottom w:val="single" w:sz="4" w:space="0" w:color="auto"/>
              <w:right w:val="nil"/>
            </w:tcBorders>
            <w:shd w:val="clear" w:color="000000" w:fill="FFFFFF"/>
            <w:vAlign w:val="center"/>
            <w:hideMark/>
          </w:tcPr>
          <w:p w14:paraId="5D04B727" w14:textId="77777777" w:rsidR="00170CA6" w:rsidRPr="007524F2" w:rsidRDefault="00170CA6" w:rsidP="001936FD">
            <w:pPr>
              <w:jc w:val="center"/>
              <w:rPr>
                <w:b/>
                <w:bCs/>
              </w:rPr>
            </w:pPr>
            <w:r w:rsidRPr="007524F2">
              <w:rPr>
                <w:b/>
                <w:bCs/>
              </w:rPr>
              <w:t> </w:t>
            </w:r>
          </w:p>
        </w:tc>
      </w:tr>
      <w:tr w:rsidR="00170CA6" w:rsidRPr="007524F2" w14:paraId="093D1AA0" w14:textId="77777777" w:rsidTr="001936FD">
        <w:trPr>
          <w:trHeight w:val="330"/>
        </w:trPr>
        <w:tc>
          <w:tcPr>
            <w:tcW w:w="77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551890B" w14:textId="77777777" w:rsidR="00170CA6" w:rsidRPr="007524F2" w:rsidRDefault="00170CA6" w:rsidP="001936FD">
            <w:pPr>
              <w:jc w:val="center"/>
              <w:rPr>
                <w:b/>
                <w:bCs/>
              </w:rPr>
            </w:pPr>
            <w:r w:rsidRPr="007524F2">
              <w:rPr>
                <w:b/>
                <w:bCs/>
              </w:rPr>
              <w:t>Наименование</w:t>
            </w:r>
          </w:p>
        </w:tc>
        <w:tc>
          <w:tcPr>
            <w:tcW w:w="193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403474E" w14:textId="77777777" w:rsidR="00170CA6" w:rsidRPr="007524F2" w:rsidRDefault="00170CA6" w:rsidP="001936FD">
            <w:pPr>
              <w:jc w:val="center"/>
              <w:rPr>
                <w:b/>
                <w:bCs/>
              </w:rPr>
            </w:pPr>
            <w:r w:rsidRPr="007524F2">
              <w:rPr>
                <w:b/>
                <w:bCs/>
              </w:rPr>
              <w:t>Целевая статья</w:t>
            </w:r>
          </w:p>
        </w:tc>
        <w:tc>
          <w:tcPr>
            <w:tcW w:w="12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CD37325" w14:textId="77777777" w:rsidR="00170CA6" w:rsidRPr="007524F2" w:rsidRDefault="00170CA6" w:rsidP="001936FD">
            <w:pPr>
              <w:jc w:val="center"/>
              <w:rPr>
                <w:b/>
                <w:bCs/>
              </w:rPr>
            </w:pPr>
            <w:r w:rsidRPr="007524F2">
              <w:rPr>
                <w:b/>
                <w:bCs/>
              </w:rPr>
              <w:t>Вид расходов</w:t>
            </w:r>
          </w:p>
        </w:tc>
        <w:tc>
          <w:tcPr>
            <w:tcW w:w="426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6F53D4B" w14:textId="77777777" w:rsidR="00170CA6" w:rsidRPr="007524F2" w:rsidRDefault="00170CA6" w:rsidP="001936FD">
            <w:pPr>
              <w:jc w:val="center"/>
              <w:rPr>
                <w:b/>
                <w:bCs/>
              </w:rPr>
            </w:pPr>
            <w:r w:rsidRPr="007524F2">
              <w:rPr>
                <w:b/>
                <w:bCs/>
              </w:rPr>
              <w:t>Сумма,        руб.</w:t>
            </w:r>
          </w:p>
        </w:tc>
      </w:tr>
      <w:tr w:rsidR="00170CA6" w:rsidRPr="007524F2" w14:paraId="45C6DD51" w14:textId="77777777" w:rsidTr="001936FD">
        <w:trPr>
          <w:trHeight w:val="330"/>
        </w:trPr>
        <w:tc>
          <w:tcPr>
            <w:tcW w:w="7700" w:type="dxa"/>
            <w:vMerge/>
            <w:tcBorders>
              <w:top w:val="single" w:sz="4" w:space="0" w:color="auto"/>
              <w:left w:val="single" w:sz="4" w:space="0" w:color="auto"/>
              <w:bottom w:val="single" w:sz="4" w:space="0" w:color="auto"/>
              <w:right w:val="single" w:sz="4" w:space="0" w:color="auto"/>
            </w:tcBorders>
            <w:vAlign w:val="center"/>
            <w:hideMark/>
          </w:tcPr>
          <w:p w14:paraId="08331E55" w14:textId="77777777" w:rsidR="00170CA6" w:rsidRPr="007524F2" w:rsidRDefault="00170CA6" w:rsidP="001936FD">
            <w:pPr>
              <w:rPr>
                <w:b/>
                <w:bCs/>
              </w:rPr>
            </w:pPr>
          </w:p>
        </w:tc>
        <w:tc>
          <w:tcPr>
            <w:tcW w:w="1939" w:type="dxa"/>
            <w:vMerge/>
            <w:tcBorders>
              <w:top w:val="single" w:sz="4" w:space="0" w:color="auto"/>
              <w:left w:val="single" w:sz="4" w:space="0" w:color="auto"/>
              <w:bottom w:val="single" w:sz="4" w:space="0" w:color="auto"/>
              <w:right w:val="single" w:sz="4" w:space="0" w:color="auto"/>
            </w:tcBorders>
            <w:vAlign w:val="center"/>
            <w:hideMark/>
          </w:tcPr>
          <w:p w14:paraId="2C1F4AD1" w14:textId="77777777" w:rsidR="00170CA6" w:rsidRPr="007524F2" w:rsidRDefault="00170CA6" w:rsidP="001936FD">
            <w:pPr>
              <w:rPr>
                <w:b/>
                <w:bCs/>
              </w:rPr>
            </w:pPr>
          </w:p>
        </w:tc>
        <w:tc>
          <w:tcPr>
            <w:tcW w:w="1240" w:type="dxa"/>
            <w:vMerge/>
            <w:tcBorders>
              <w:top w:val="single" w:sz="4" w:space="0" w:color="auto"/>
              <w:left w:val="single" w:sz="4" w:space="0" w:color="auto"/>
              <w:bottom w:val="single" w:sz="4" w:space="0" w:color="auto"/>
              <w:right w:val="single" w:sz="4" w:space="0" w:color="auto"/>
            </w:tcBorders>
            <w:vAlign w:val="center"/>
            <w:hideMark/>
          </w:tcPr>
          <w:p w14:paraId="478606A5" w14:textId="77777777" w:rsidR="00170CA6" w:rsidRPr="007524F2" w:rsidRDefault="00170CA6" w:rsidP="001936FD">
            <w:pPr>
              <w:rPr>
                <w:b/>
                <w:bCs/>
              </w:rPr>
            </w:pPr>
          </w:p>
        </w:tc>
        <w:tc>
          <w:tcPr>
            <w:tcW w:w="2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B9D628" w14:textId="77777777" w:rsidR="00170CA6" w:rsidRPr="007524F2" w:rsidRDefault="00170CA6" w:rsidP="001936FD">
            <w:pPr>
              <w:jc w:val="center"/>
              <w:rPr>
                <w:b/>
                <w:bCs/>
              </w:rPr>
            </w:pPr>
            <w:r w:rsidRPr="007524F2">
              <w:rPr>
                <w:b/>
                <w:bCs/>
              </w:rPr>
              <w:t>2027 год</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59C427" w14:textId="77777777" w:rsidR="00170CA6" w:rsidRPr="007524F2" w:rsidRDefault="00170CA6" w:rsidP="001936FD">
            <w:pPr>
              <w:jc w:val="center"/>
              <w:rPr>
                <w:b/>
                <w:bCs/>
              </w:rPr>
            </w:pPr>
            <w:r w:rsidRPr="007524F2">
              <w:rPr>
                <w:b/>
                <w:bCs/>
              </w:rPr>
              <w:t>2028 год</w:t>
            </w:r>
          </w:p>
        </w:tc>
      </w:tr>
      <w:tr w:rsidR="00170CA6" w:rsidRPr="007524F2" w14:paraId="6C105CB9" w14:textId="77777777" w:rsidTr="001936FD">
        <w:trPr>
          <w:trHeight w:val="645"/>
        </w:trPr>
        <w:tc>
          <w:tcPr>
            <w:tcW w:w="7700"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79253B66" w14:textId="77777777" w:rsidR="00170CA6" w:rsidRPr="007524F2" w:rsidRDefault="00170CA6" w:rsidP="001936FD">
            <w:pPr>
              <w:rPr>
                <w:b/>
                <w:bCs/>
              </w:rPr>
            </w:pPr>
            <w:r w:rsidRPr="007524F2">
              <w:rPr>
                <w:b/>
                <w:bCs/>
              </w:rPr>
              <w:t xml:space="preserve">Муниципальная программа "Развитие образования Комсомольского муниципального района" </w:t>
            </w:r>
          </w:p>
        </w:tc>
        <w:tc>
          <w:tcPr>
            <w:tcW w:w="1939" w:type="dxa"/>
            <w:tcBorders>
              <w:top w:val="single" w:sz="4" w:space="0" w:color="auto"/>
              <w:left w:val="nil"/>
              <w:bottom w:val="single" w:sz="4" w:space="0" w:color="auto"/>
              <w:right w:val="single" w:sz="4" w:space="0" w:color="auto"/>
            </w:tcBorders>
            <w:shd w:val="clear" w:color="000000" w:fill="FABF8F"/>
            <w:noWrap/>
            <w:vAlign w:val="center"/>
            <w:hideMark/>
          </w:tcPr>
          <w:p w14:paraId="2464A321" w14:textId="77777777" w:rsidR="00170CA6" w:rsidRPr="007524F2" w:rsidRDefault="00170CA6" w:rsidP="001936FD">
            <w:pPr>
              <w:jc w:val="center"/>
              <w:rPr>
                <w:b/>
                <w:bCs/>
              </w:rPr>
            </w:pPr>
            <w:r w:rsidRPr="007524F2">
              <w:rPr>
                <w:b/>
                <w:bCs/>
              </w:rPr>
              <w:t>01 0 00 00000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43D2F231" w14:textId="77777777" w:rsidR="00170CA6" w:rsidRPr="007524F2" w:rsidRDefault="00170CA6" w:rsidP="001936FD">
            <w:pPr>
              <w:jc w:val="center"/>
              <w:rPr>
                <w:b/>
                <w:bCs/>
              </w:rPr>
            </w:pPr>
            <w:r w:rsidRPr="007524F2">
              <w:rPr>
                <w:b/>
                <w:bCs/>
              </w:rPr>
              <w:t> </w:t>
            </w:r>
          </w:p>
        </w:tc>
        <w:tc>
          <w:tcPr>
            <w:tcW w:w="2080" w:type="dxa"/>
            <w:tcBorders>
              <w:top w:val="single" w:sz="4" w:space="0" w:color="auto"/>
              <w:left w:val="nil"/>
              <w:bottom w:val="single" w:sz="4" w:space="0" w:color="auto"/>
              <w:right w:val="nil"/>
            </w:tcBorders>
            <w:shd w:val="clear" w:color="000000" w:fill="FABF8F"/>
            <w:noWrap/>
            <w:vAlign w:val="center"/>
            <w:hideMark/>
          </w:tcPr>
          <w:p w14:paraId="0EA22D67" w14:textId="77777777" w:rsidR="00170CA6" w:rsidRPr="007524F2" w:rsidRDefault="00170CA6" w:rsidP="001936FD">
            <w:pPr>
              <w:jc w:val="center"/>
              <w:rPr>
                <w:b/>
                <w:bCs/>
              </w:rPr>
            </w:pPr>
            <w:r w:rsidRPr="007524F2">
              <w:rPr>
                <w:b/>
                <w:bCs/>
              </w:rPr>
              <w:t>380 414 131,09</w:t>
            </w:r>
          </w:p>
        </w:tc>
        <w:tc>
          <w:tcPr>
            <w:tcW w:w="2180"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7EB47599" w14:textId="77777777" w:rsidR="00170CA6" w:rsidRPr="007524F2" w:rsidRDefault="00170CA6" w:rsidP="001936FD">
            <w:pPr>
              <w:jc w:val="center"/>
              <w:rPr>
                <w:b/>
                <w:bCs/>
              </w:rPr>
            </w:pPr>
            <w:r w:rsidRPr="007524F2">
              <w:rPr>
                <w:b/>
                <w:bCs/>
              </w:rPr>
              <w:t>311 509 708,06</w:t>
            </w:r>
          </w:p>
        </w:tc>
      </w:tr>
      <w:tr w:rsidR="00170CA6" w:rsidRPr="007524F2" w14:paraId="06C2A1D6" w14:textId="77777777" w:rsidTr="001936FD">
        <w:trPr>
          <w:trHeight w:val="945"/>
        </w:trPr>
        <w:tc>
          <w:tcPr>
            <w:tcW w:w="77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C22602" w14:textId="77777777" w:rsidR="00170CA6" w:rsidRPr="007524F2" w:rsidRDefault="00170CA6" w:rsidP="001936FD">
            <w:pPr>
              <w:rPr>
                <w:b/>
                <w:bCs/>
              </w:rPr>
            </w:pPr>
            <w:r w:rsidRPr="007524F2">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1538FDDC" w14:textId="77777777" w:rsidR="00170CA6" w:rsidRPr="007524F2" w:rsidRDefault="00170CA6" w:rsidP="001936FD">
            <w:pPr>
              <w:jc w:val="center"/>
              <w:rPr>
                <w:b/>
                <w:bCs/>
              </w:rPr>
            </w:pPr>
            <w:r w:rsidRPr="007524F2">
              <w:rPr>
                <w:b/>
                <w:bCs/>
              </w:rPr>
              <w:t>01 1 00 00000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66FA050" w14:textId="77777777" w:rsidR="00170CA6" w:rsidRPr="007524F2" w:rsidRDefault="00170CA6" w:rsidP="001936FD">
            <w:pPr>
              <w:jc w:val="center"/>
              <w:rPr>
                <w:b/>
                <w:bCs/>
                <w:i/>
                <w:iCs/>
              </w:rPr>
            </w:pPr>
            <w:r w:rsidRPr="007524F2">
              <w:rPr>
                <w:b/>
                <w:bCs/>
                <w:i/>
                <w:iCs/>
              </w:rPr>
              <w:t> </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4365EA2A" w14:textId="77777777" w:rsidR="00170CA6" w:rsidRPr="007524F2" w:rsidRDefault="00170CA6" w:rsidP="001936FD">
            <w:pPr>
              <w:jc w:val="center"/>
              <w:rPr>
                <w:b/>
                <w:bCs/>
                <w:i/>
                <w:iCs/>
              </w:rPr>
            </w:pPr>
            <w:r w:rsidRPr="007524F2">
              <w:rPr>
                <w:b/>
                <w:bCs/>
                <w:i/>
                <w:iCs/>
              </w:rPr>
              <w:t>77 099 146,10</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37D52393" w14:textId="77777777" w:rsidR="00170CA6" w:rsidRPr="007524F2" w:rsidRDefault="00170CA6" w:rsidP="001936FD">
            <w:pPr>
              <w:jc w:val="center"/>
              <w:rPr>
                <w:b/>
                <w:bCs/>
                <w:i/>
                <w:iCs/>
              </w:rPr>
            </w:pPr>
            <w:r w:rsidRPr="007524F2">
              <w:rPr>
                <w:b/>
                <w:bCs/>
                <w:i/>
                <w:iCs/>
              </w:rPr>
              <w:t>14 674 676,24</w:t>
            </w:r>
          </w:p>
        </w:tc>
      </w:tr>
      <w:tr w:rsidR="00170CA6" w:rsidRPr="007524F2" w14:paraId="7E68AA45" w14:textId="77777777" w:rsidTr="001936FD">
        <w:trPr>
          <w:trHeight w:val="48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C743A4" w14:textId="77777777" w:rsidR="00170CA6" w:rsidRPr="007524F2" w:rsidRDefault="00170CA6" w:rsidP="001936FD">
            <w:pPr>
              <w:rPr>
                <w:b/>
                <w:bCs/>
                <w:i/>
                <w:iCs/>
              </w:rPr>
            </w:pPr>
            <w:r w:rsidRPr="007524F2">
              <w:rPr>
                <w:b/>
                <w:bCs/>
                <w:i/>
                <w:iCs/>
              </w:rPr>
              <w:t>Муниципальный проект «Педагоги и наставники»</w:t>
            </w:r>
          </w:p>
        </w:tc>
        <w:tc>
          <w:tcPr>
            <w:tcW w:w="1939" w:type="dxa"/>
            <w:tcBorders>
              <w:top w:val="single" w:sz="4" w:space="0" w:color="auto"/>
              <w:left w:val="nil"/>
              <w:bottom w:val="single" w:sz="4" w:space="0" w:color="auto"/>
              <w:right w:val="single" w:sz="4" w:space="0" w:color="auto"/>
            </w:tcBorders>
            <w:shd w:val="clear" w:color="000000" w:fill="FFFFFF"/>
            <w:vAlign w:val="center"/>
            <w:hideMark/>
          </w:tcPr>
          <w:p w14:paraId="3E7ACD8F" w14:textId="77777777" w:rsidR="00170CA6" w:rsidRPr="007524F2" w:rsidRDefault="00170CA6" w:rsidP="001936FD">
            <w:pPr>
              <w:jc w:val="center"/>
              <w:rPr>
                <w:b/>
                <w:bCs/>
                <w:i/>
                <w:iCs/>
              </w:rPr>
            </w:pPr>
            <w:r w:rsidRPr="007524F2">
              <w:rPr>
                <w:b/>
                <w:bCs/>
                <w:i/>
                <w:iCs/>
              </w:rPr>
              <w:t>01 1 Ю6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82CBED8" w14:textId="77777777" w:rsidR="00170CA6" w:rsidRPr="007524F2" w:rsidRDefault="00170CA6" w:rsidP="001936FD">
            <w:pPr>
              <w:jc w:val="center"/>
            </w:pPr>
            <w:r w:rsidRPr="007524F2">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37A21A6B" w14:textId="77777777" w:rsidR="00170CA6" w:rsidRPr="007524F2" w:rsidRDefault="00170CA6" w:rsidP="001936FD">
            <w:pPr>
              <w:jc w:val="center"/>
              <w:rPr>
                <w:b/>
                <w:bCs/>
                <w:i/>
                <w:iCs/>
              </w:rPr>
            </w:pPr>
            <w:r w:rsidRPr="007524F2">
              <w:rPr>
                <w:b/>
                <w:bCs/>
                <w:i/>
                <w:iCs/>
              </w:rPr>
              <w:t>15 455 876,24</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60DC4C51" w14:textId="77777777" w:rsidR="00170CA6" w:rsidRPr="007524F2" w:rsidRDefault="00170CA6" w:rsidP="001936FD">
            <w:pPr>
              <w:jc w:val="center"/>
              <w:rPr>
                <w:b/>
                <w:bCs/>
                <w:i/>
                <w:iCs/>
              </w:rPr>
            </w:pPr>
            <w:r w:rsidRPr="007524F2">
              <w:rPr>
                <w:b/>
                <w:bCs/>
                <w:i/>
                <w:iCs/>
              </w:rPr>
              <w:t>14 674 676,24</w:t>
            </w:r>
          </w:p>
        </w:tc>
      </w:tr>
      <w:tr w:rsidR="00170CA6" w:rsidRPr="007524F2" w14:paraId="7AEF5A2F" w14:textId="77777777" w:rsidTr="001936FD">
        <w:trPr>
          <w:trHeight w:val="3705"/>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14:paraId="10591A05" w14:textId="77777777" w:rsidR="00170CA6" w:rsidRPr="007524F2" w:rsidRDefault="00170CA6" w:rsidP="001936FD">
            <w:pPr>
              <w:rPr>
                <w:color w:val="22272F"/>
              </w:rPr>
            </w:pPr>
            <w:r w:rsidRPr="007524F2">
              <w:rPr>
                <w:color w:val="22272F"/>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4547FC85" w14:textId="77777777" w:rsidR="00170CA6" w:rsidRPr="007524F2" w:rsidRDefault="00170CA6" w:rsidP="001936FD">
            <w:pPr>
              <w:jc w:val="center"/>
              <w:rPr>
                <w:color w:val="22272F"/>
              </w:rPr>
            </w:pPr>
            <w:r w:rsidRPr="007524F2">
              <w:rPr>
                <w:color w:val="22272F"/>
              </w:rPr>
              <w:t>01 1 Ю6 50502</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5AF57D3" w14:textId="77777777" w:rsidR="00170CA6" w:rsidRPr="007524F2" w:rsidRDefault="00170CA6" w:rsidP="001936FD">
            <w:pPr>
              <w:jc w:val="center"/>
            </w:pPr>
            <w:r w:rsidRPr="007524F2">
              <w:t>100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62C92DDD" w14:textId="77777777" w:rsidR="00170CA6" w:rsidRPr="007524F2" w:rsidRDefault="00170CA6" w:rsidP="001936FD">
            <w:pPr>
              <w:jc w:val="center"/>
            </w:pPr>
            <w:r w:rsidRPr="007524F2">
              <w:t>624 960,00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5AF16CFF" w14:textId="77777777" w:rsidR="00170CA6" w:rsidRPr="007524F2" w:rsidRDefault="00170CA6" w:rsidP="001936FD">
            <w:pPr>
              <w:jc w:val="center"/>
            </w:pPr>
            <w:r w:rsidRPr="007524F2">
              <w:t>624 960,00</w:t>
            </w:r>
          </w:p>
        </w:tc>
      </w:tr>
      <w:tr w:rsidR="00170CA6" w:rsidRPr="007524F2" w14:paraId="112CD3CC" w14:textId="77777777" w:rsidTr="001936FD">
        <w:trPr>
          <w:trHeight w:val="2404"/>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14:paraId="4B63BE53" w14:textId="77777777" w:rsidR="00170CA6" w:rsidRPr="007524F2" w:rsidRDefault="00170CA6" w:rsidP="001936FD">
            <w:pPr>
              <w:rPr>
                <w:color w:val="22272F"/>
              </w:rPr>
            </w:pPr>
            <w:r w:rsidRPr="007524F2">
              <w:rPr>
                <w:color w:val="22272F"/>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4C895CBB" w14:textId="77777777" w:rsidR="00170CA6" w:rsidRPr="007524F2" w:rsidRDefault="00170CA6" w:rsidP="001936FD">
            <w:pPr>
              <w:jc w:val="center"/>
              <w:rPr>
                <w:color w:val="22272F"/>
              </w:rPr>
            </w:pPr>
            <w:r w:rsidRPr="007524F2">
              <w:rPr>
                <w:color w:val="22272F"/>
              </w:rPr>
              <w:t>01 1 Ю6 51792</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CB73EF6" w14:textId="77777777" w:rsidR="00170CA6" w:rsidRPr="007524F2" w:rsidRDefault="00170CA6" w:rsidP="001936FD">
            <w:pPr>
              <w:jc w:val="center"/>
            </w:pPr>
            <w:r w:rsidRPr="007524F2">
              <w:t>100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2CF732B8" w14:textId="77777777" w:rsidR="00170CA6" w:rsidRPr="007524F2" w:rsidRDefault="00170CA6" w:rsidP="001936FD">
            <w:pPr>
              <w:jc w:val="center"/>
            </w:pPr>
            <w:r w:rsidRPr="007524F2">
              <w:t>2 487 956,24</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22617E09" w14:textId="77777777" w:rsidR="00170CA6" w:rsidRPr="007524F2" w:rsidRDefault="00170CA6" w:rsidP="001936FD">
            <w:pPr>
              <w:jc w:val="center"/>
            </w:pPr>
            <w:r w:rsidRPr="007524F2">
              <w:t>2 487 956,24</w:t>
            </w:r>
          </w:p>
        </w:tc>
      </w:tr>
      <w:tr w:rsidR="00170CA6" w:rsidRPr="007524F2" w14:paraId="34189F44" w14:textId="77777777" w:rsidTr="001936FD">
        <w:trPr>
          <w:trHeight w:val="3286"/>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C5F93F" w14:textId="77777777" w:rsidR="00170CA6" w:rsidRPr="007524F2" w:rsidRDefault="00170CA6" w:rsidP="001936FD">
            <w:r w:rsidRPr="007524F2">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9" w:type="dxa"/>
            <w:tcBorders>
              <w:top w:val="single" w:sz="4" w:space="0" w:color="auto"/>
              <w:left w:val="nil"/>
              <w:bottom w:val="single" w:sz="4" w:space="0" w:color="auto"/>
              <w:right w:val="single" w:sz="4" w:space="0" w:color="auto"/>
            </w:tcBorders>
            <w:shd w:val="clear" w:color="000000" w:fill="FFFFFF"/>
            <w:vAlign w:val="center"/>
            <w:hideMark/>
          </w:tcPr>
          <w:p w14:paraId="68F7D24E" w14:textId="77777777" w:rsidR="00170CA6" w:rsidRPr="007524F2" w:rsidRDefault="00170CA6" w:rsidP="001936FD">
            <w:pPr>
              <w:jc w:val="center"/>
            </w:pPr>
            <w:r w:rsidRPr="007524F2">
              <w:t>01 1 Ю6 53031</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64BF440" w14:textId="77777777" w:rsidR="00170CA6" w:rsidRPr="007524F2" w:rsidRDefault="00170CA6" w:rsidP="001936FD">
            <w:pPr>
              <w:jc w:val="center"/>
            </w:pPr>
            <w:r w:rsidRPr="007524F2">
              <w:t>100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2AE5DCAB" w14:textId="77777777" w:rsidR="00170CA6" w:rsidRPr="007524F2" w:rsidRDefault="00170CA6" w:rsidP="001936FD">
            <w:pPr>
              <w:jc w:val="center"/>
            </w:pPr>
            <w:r w:rsidRPr="007524F2">
              <w:t>12 342 960,00</w:t>
            </w:r>
          </w:p>
        </w:tc>
        <w:tc>
          <w:tcPr>
            <w:tcW w:w="2180" w:type="dxa"/>
            <w:tcBorders>
              <w:top w:val="single" w:sz="4" w:space="0" w:color="auto"/>
              <w:left w:val="nil"/>
              <w:bottom w:val="single" w:sz="4" w:space="0" w:color="auto"/>
              <w:right w:val="single" w:sz="4" w:space="0" w:color="auto"/>
            </w:tcBorders>
            <w:shd w:val="clear" w:color="000000" w:fill="FFFFFF"/>
            <w:vAlign w:val="center"/>
            <w:hideMark/>
          </w:tcPr>
          <w:p w14:paraId="4F4F6669" w14:textId="77777777" w:rsidR="00170CA6" w:rsidRPr="007524F2" w:rsidRDefault="00170CA6" w:rsidP="001936FD">
            <w:pPr>
              <w:jc w:val="center"/>
            </w:pPr>
            <w:r w:rsidRPr="007524F2">
              <w:t>11 561 760,00</w:t>
            </w:r>
          </w:p>
        </w:tc>
      </w:tr>
      <w:tr w:rsidR="00170CA6" w:rsidRPr="007524F2" w14:paraId="7F48821F" w14:textId="77777777" w:rsidTr="001936FD">
        <w:trPr>
          <w:trHeight w:val="54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A2B45E" w14:textId="77777777" w:rsidR="00170CA6" w:rsidRPr="007524F2" w:rsidRDefault="00170CA6" w:rsidP="001936FD">
            <w:pPr>
              <w:rPr>
                <w:b/>
                <w:bCs/>
                <w:i/>
                <w:iCs/>
              </w:rPr>
            </w:pPr>
            <w:r w:rsidRPr="007524F2">
              <w:rPr>
                <w:b/>
                <w:bCs/>
                <w:i/>
                <w:iCs/>
              </w:rPr>
              <w:t>Муниципальный проект «Поддержка семьи»</w:t>
            </w:r>
          </w:p>
        </w:tc>
        <w:tc>
          <w:tcPr>
            <w:tcW w:w="1939" w:type="dxa"/>
            <w:tcBorders>
              <w:top w:val="single" w:sz="4" w:space="0" w:color="auto"/>
              <w:left w:val="nil"/>
              <w:bottom w:val="single" w:sz="4" w:space="0" w:color="auto"/>
              <w:right w:val="single" w:sz="4" w:space="0" w:color="auto"/>
            </w:tcBorders>
            <w:shd w:val="clear" w:color="000000" w:fill="FFFFFF"/>
            <w:vAlign w:val="center"/>
            <w:hideMark/>
          </w:tcPr>
          <w:p w14:paraId="0FEE4AA0" w14:textId="77777777" w:rsidR="00170CA6" w:rsidRPr="007524F2" w:rsidRDefault="00170CA6" w:rsidP="001936FD">
            <w:pPr>
              <w:jc w:val="center"/>
              <w:rPr>
                <w:b/>
                <w:bCs/>
                <w:i/>
                <w:iCs/>
              </w:rPr>
            </w:pPr>
            <w:r w:rsidRPr="007524F2">
              <w:rPr>
                <w:b/>
                <w:bCs/>
                <w:i/>
                <w:iCs/>
              </w:rPr>
              <w:t>01 1 Я1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3B192BF" w14:textId="77777777" w:rsidR="00170CA6" w:rsidRPr="007524F2" w:rsidRDefault="00170CA6" w:rsidP="001936FD">
            <w:pPr>
              <w:jc w:val="center"/>
            </w:pPr>
            <w:r w:rsidRPr="007524F2">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0E579330" w14:textId="77777777" w:rsidR="00170CA6" w:rsidRPr="007524F2" w:rsidRDefault="00170CA6" w:rsidP="001936FD">
            <w:pPr>
              <w:jc w:val="center"/>
              <w:rPr>
                <w:b/>
                <w:bCs/>
                <w:i/>
                <w:iCs/>
              </w:rPr>
            </w:pPr>
            <w:r w:rsidRPr="007524F2">
              <w:rPr>
                <w:b/>
                <w:bCs/>
                <w:i/>
                <w:iCs/>
              </w:rPr>
              <w:t>61 643 269,86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50B65E32" w14:textId="77777777" w:rsidR="00170CA6" w:rsidRPr="007524F2" w:rsidRDefault="00170CA6" w:rsidP="001936FD">
            <w:pPr>
              <w:jc w:val="center"/>
              <w:rPr>
                <w:b/>
                <w:bCs/>
                <w:i/>
                <w:iCs/>
              </w:rPr>
            </w:pPr>
            <w:r w:rsidRPr="007524F2">
              <w:rPr>
                <w:b/>
                <w:bCs/>
                <w:i/>
                <w:iCs/>
              </w:rPr>
              <w:t>0,00</w:t>
            </w:r>
          </w:p>
        </w:tc>
      </w:tr>
      <w:tr w:rsidR="00170CA6" w:rsidRPr="007524F2" w14:paraId="3AE34635" w14:textId="77777777" w:rsidTr="001936FD">
        <w:trPr>
          <w:trHeight w:val="138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B4D6ED" w14:textId="77777777" w:rsidR="00170CA6" w:rsidRPr="007524F2" w:rsidRDefault="00170CA6" w:rsidP="001936FD">
            <w:pPr>
              <w:jc w:val="both"/>
            </w:pPr>
            <w:r w:rsidRPr="007524F2">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(Закупка товаров, работ и услуг для обеспечения государственных (муниципальных) нужд)</w:t>
            </w:r>
          </w:p>
        </w:tc>
        <w:tc>
          <w:tcPr>
            <w:tcW w:w="1939" w:type="dxa"/>
            <w:tcBorders>
              <w:top w:val="single" w:sz="4" w:space="0" w:color="auto"/>
              <w:left w:val="nil"/>
              <w:bottom w:val="single" w:sz="4" w:space="0" w:color="auto"/>
              <w:right w:val="single" w:sz="4" w:space="0" w:color="auto"/>
            </w:tcBorders>
            <w:shd w:val="clear" w:color="000000" w:fill="FFFFFF"/>
            <w:vAlign w:val="center"/>
            <w:hideMark/>
          </w:tcPr>
          <w:p w14:paraId="03A5F8B9" w14:textId="77777777" w:rsidR="00170CA6" w:rsidRPr="007524F2" w:rsidRDefault="00170CA6" w:rsidP="001936FD">
            <w:pPr>
              <w:jc w:val="both"/>
            </w:pPr>
            <w:r w:rsidRPr="007524F2">
              <w:t>01 1 Я1 53150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14394A5" w14:textId="77777777" w:rsidR="00170CA6" w:rsidRPr="007524F2" w:rsidRDefault="00170CA6" w:rsidP="001936FD">
            <w:pPr>
              <w:jc w:val="center"/>
            </w:pPr>
            <w:r w:rsidRPr="007524F2">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68AA43B3" w14:textId="77777777" w:rsidR="00170CA6" w:rsidRPr="007524F2" w:rsidRDefault="00170CA6" w:rsidP="001936FD">
            <w:pPr>
              <w:jc w:val="center"/>
            </w:pPr>
            <w:r w:rsidRPr="007524F2">
              <w:t>61 643 269,86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66F407FC" w14:textId="77777777" w:rsidR="00170CA6" w:rsidRPr="007524F2" w:rsidRDefault="00170CA6" w:rsidP="001936FD">
            <w:pPr>
              <w:jc w:val="center"/>
            </w:pPr>
            <w:r w:rsidRPr="007524F2">
              <w:t>0,00</w:t>
            </w:r>
          </w:p>
        </w:tc>
      </w:tr>
      <w:tr w:rsidR="00170CA6" w:rsidRPr="007524F2" w14:paraId="36843E77" w14:textId="77777777" w:rsidTr="001936FD">
        <w:trPr>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14:paraId="3C093C2A" w14:textId="77777777" w:rsidR="00170CA6" w:rsidRPr="007524F2" w:rsidRDefault="00170CA6" w:rsidP="001936FD">
            <w:pPr>
              <w:rPr>
                <w:b/>
                <w:bCs/>
                <w:color w:val="22272F"/>
              </w:rPr>
            </w:pPr>
            <w:r w:rsidRPr="007524F2">
              <w:rPr>
                <w:b/>
                <w:bCs/>
                <w:color w:val="22272F"/>
              </w:rPr>
              <w:t>Ведомственные проекты</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4955FA17" w14:textId="77777777" w:rsidR="00170CA6" w:rsidRPr="007524F2" w:rsidRDefault="00170CA6" w:rsidP="001936FD">
            <w:pPr>
              <w:jc w:val="center"/>
              <w:rPr>
                <w:b/>
                <w:bCs/>
                <w:color w:val="22272F"/>
              </w:rPr>
            </w:pPr>
            <w:r w:rsidRPr="007524F2">
              <w:rPr>
                <w:b/>
                <w:bCs/>
                <w:color w:val="22272F"/>
              </w:rPr>
              <w:t>01 3 00 00000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2680E3D" w14:textId="77777777" w:rsidR="00170CA6" w:rsidRPr="007524F2" w:rsidRDefault="00170CA6" w:rsidP="001936FD">
            <w:pPr>
              <w:jc w:val="center"/>
              <w:rPr>
                <w:b/>
                <w:bCs/>
              </w:rPr>
            </w:pPr>
            <w:r w:rsidRPr="007524F2">
              <w:rPr>
                <w:b/>
                <w:bCs/>
              </w:rPr>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6CF6F161" w14:textId="77777777" w:rsidR="00170CA6" w:rsidRPr="007524F2" w:rsidRDefault="00170CA6" w:rsidP="001936FD">
            <w:pPr>
              <w:jc w:val="center"/>
              <w:rPr>
                <w:b/>
                <w:bCs/>
              </w:rPr>
            </w:pPr>
            <w:r w:rsidRPr="007524F2">
              <w:rPr>
                <w:b/>
                <w:bCs/>
              </w:rPr>
              <w:t>303 314 984,99</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5897116C" w14:textId="77777777" w:rsidR="00170CA6" w:rsidRPr="007524F2" w:rsidRDefault="00170CA6" w:rsidP="001936FD">
            <w:pPr>
              <w:jc w:val="center"/>
              <w:rPr>
                <w:b/>
                <w:bCs/>
              </w:rPr>
            </w:pPr>
            <w:r w:rsidRPr="007524F2">
              <w:rPr>
                <w:b/>
                <w:bCs/>
              </w:rPr>
              <w:t>296 835 031,82</w:t>
            </w:r>
          </w:p>
        </w:tc>
      </w:tr>
      <w:tr w:rsidR="00170CA6" w:rsidRPr="007524F2" w14:paraId="7F9ED166" w14:textId="77777777" w:rsidTr="001936FD">
        <w:trPr>
          <w:trHeight w:val="994"/>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A5D3A18" w14:textId="77777777" w:rsidR="00170CA6" w:rsidRPr="007524F2" w:rsidRDefault="00170CA6" w:rsidP="001936FD">
            <w:pPr>
              <w:rPr>
                <w:b/>
                <w:bCs/>
                <w:i/>
                <w:iCs/>
              </w:rPr>
            </w:pPr>
            <w:r w:rsidRPr="007524F2">
              <w:rPr>
                <w:b/>
                <w:bCs/>
                <w:i/>
                <w:iCs/>
              </w:rPr>
              <w:t>Ведомственный проект "Развитие дошкольного образования, общего доступного бесплатного начального общего, основного общего, среднего общего образования и дополнительного образования"</w:t>
            </w:r>
          </w:p>
        </w:tc>
        <w:tc>
          <w:tcPr>
            <w:tcW w:w="1939" w:type="dxa"/>
            <w:tcBorders>
              <w:top w:val="single" w:sz="4" w:space="0" w:color="auto"/>
              <w:left w:val="nil"/>
              <w:bottom w:val="single" w:sz="4" w:space="0" w:color="auto"/>
              <w:right w:val="single" w:sz="4" w:space="0" w:color="auto"/>
            </w:tcBorders>
            <w:shd w:val="clear" w:color="000000" w:fill="FFFFFF"/>
            <w:vAlign w:val="center"/>
            <w:hideMark/>
          </w:tcPr>
          <w:p w14:paraId="358A5C8C" w14:textId="77777777" w:rsidR="00170CA6" w:rsidRPr="007524F2" w:rsidRDefault="00170CA6" w:rsidP="001936FD">
            <w:pPr>
              <w:jc w:val="center"/>
              <w:rPr>
                <w:b/>
                <w:bCs/>
                <w:i/>
                <w:iCs/>
              </w:rPr>
            </w:pPr>
            <w:r w:rsidRPr="007524F2">
              <w:rPr>
                <w:b/>
                <w:bCs/>
                <w:i/>
                <w:iCs/>
              </w:rPr>
              <w:t>01 3 01 00000</w:t>
            </w:r>
          </w:p>
        </w:tc>
        <w:tc>
          <w:tcPr>
            <w:tcW w:w="1240" w:type="dxa"/>
            <w:tcBorders>
              <w:top w:val="single" w:sz="4" w:space="0" w:color="auto"/>
              <w:left w:val="nil"/>
              <w:bottom w:val="single" w:sz="4" w:space="0" w:color="auto"/>
              <w:right w:val="nil"/>
            </w:tcBorders>
            <w:shd w:val="clear" w:color="000000" w:fill="FFFFFF"/>
            <w:noWrap/>
            <w:vAlign w:val="center"/>
            <w:hideMark/>
          </w:tcPr>
          <w:p w14:paraId="180D38AF" w14:textId="77777777" w:rsidR="00170CA6" w:rsidRPr="007524F2" w:rsidRDefault="00170CA6" w:rsidP="001936FD">
            <w:pPr>
              <w:jc w:val="center"/>
            </w:pPr>
            <w:r w:rsidRPr="007524F2">
              <w:t> </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445289" w14:textId="77777777" w:rsidR="00170CA6" w:rsidRPr="007524F2" w:rsidRDefault="00170CA6" w:rsidP="001936FD">
            <w:pPr>
              <w:jc w:val="center"/>
              <w:rPr>
                <w:b/>
                <w:bCs/>
                <w:i/>
                <w:iCs/>
              </w:rPr>
            </w:pPr>
            <w:r w:rsidRPr="007524F2">
              <w:rPr>
                <w:b/>
                <w:bCs/>
                <w:i/>
                <w:iCs/>
              </w:rPr>
              <w:t>288 787 702,87</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2E1F3E1E" w14:textId="77777777" w:rsidR="00170CA6" w:rsidRPr="007524F2" w:rsidRDefault="00170CA6" w:rsidP="001936FD">
            <w:pPr>
              <w:jc w:val="center"/>
              <w:rPr>
                <w:b/>
                <w:bCs/>
                <w:i/>
                <w:iCs/>
              </w:rPr>
            </w:pPr>
            <w:r w:rsidRPr="007524F2">
              <w:rPr>
                <w:b/>
                <w:bCs/>
                <w:i/>
                <w:iCs/>
              </w:rPr>
              <w:t>282 292 701,30</w:t>
            </w:r>
          </w:p>
        </w:tc>
      </w:tr>
      <w:tr w:rsidR="00170CA6" w:rsidRPr="007524F2" w14:paraId="7713BD35" w14:textId="77777777" w:rsidTr="001936FD">
        <w:trPr>
          <w:trHeight w:val="157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AD4215B" w14:textId="77777777" w:rsidR="00170CA6" w:rsidRPr="007524F2" w:rsidRDefault="00170CA6" w:rsidP="001936FD">
            <w:r w:rsidRPr="007524F2">
              <w:t>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071057BC" w14:textId="77777777" w:rsidR="00170CA6" w:rsidRPr="007524F2" w:rsidRDefault="00170CA6" w:rsidP="001936FD">
            <w:pPr>
              <w:jc w:val="center"/>
            </w:pPr>
            <w:r w:rsidRPr="007524F2">
              <w:t>01 3 01 00020</w:t>
            </w:r>
          </w:p>
        </w:tc>
        <w:tc>
          <w:tcPr>
            <w:tcW w:w="1240" w:type="dxa"/>
            <w:tcBorders>
              <w:top w:val="single" w:sz="4" w:space="0" w:color="auto"/>
              <w:left w:val="nil"/>
              <w:bottom w:val="single" w:sz="4" w:space="0" w:color="auto"/>
              <w:right w:val="nil"/>
            </w:tcBorders>
            <w:shd w:val="clear" w:color="000000" w:fill="FFFFFF"/>
            <w:noWrap/>
            <w:vAlign w:val="center"/>
            <w:hideMark/>
          </w:tcPr>
          <w:p w14:paraId="19027934" w14:textId="77777777" w:rsidR="00170CA6" w:rsidRPr="007524F2" w:rsidRDefault="00170CA6" w:rsidP="001936FD">
            <w:pPr>
              <w:jc w:val="center"/>
            </w:pPr>
            <w:r w:rsidRPr="007524F2">
              <w:t>100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F07252" w14:textId="77777777" w:rsidR="00170CA6" w:rsidRPr="007524F2" w:rsidRDefault="00170CA6" w:rsidP="001936FD">
            <w:pPr>
              <w:jc w:val="center"/>
            </w:pPr>
            <w:r w:rsidRPr="007524F2">
              <w:t>26 168 829,47</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395E70A2" w14:textId="77777777" w:rsidR="00170CA6" w:rsidRPr="007524F2" w:rsidRDefault="00170CA6" w:rsidP="001936FD">
            <w:pPr>
              <w:jc w:val="center"/>
            </w:pPr>
            <w:r w:rsidRPr="007524F2">
              <w:t>26 168 829,47</w:t>
            </w:r>
          </w:p>
        </w:tc>
      </w:tr>
      <w:tr w:rsidR="00170CA6" w:rsidRPr="007524F2" w14:paraId="6A75C01C" w14:textId="77777777" w:rsidTr="001936FD">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B4E8999" w14:textId="77777777" w:rsidR="00170CA6" w:rsidRPr="007524F2" w:rsidRDefault="00170CA6" w:rsidP="001936FD">
            <w:r w:rsidRPr="007524F2">
              <w:t>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1F01896D" w14:textId="77777777" w:rsidR="00170CA6" w:rsidRPr="007524F2" w:rsidRDefault="00170CA6" w:rsidP="001936FD">
            <w:pPr>
              <w:jc w:val="center"/>
            </w:pPr>
            <w:r w:rsidRPr="007524F2">
              <w:t>01 3 01 00020</w:t>
            </w:r>
          </w:p>
        </w:tc>
        <w:tc>
          <w:tcPr>
            <w:tcW w:w="1240" w:type="dxa"/>
            <w:tcBorders>
              <w:top w:val="single" w:sz="4" w:space="0" w:color="auto"/>
              <w:left w:val="nil"/>
              <w:bottom w:val="single" w:sz="4" w:space="0" w:color="auto"/>
              <w:right w:val="nil"/>
            </w:tcBorders>
            <w:shd w:val="clear" w:color="000000" w:fill="FFFFFF"/>
            <w:noWrap/>
            <w:vAlign w:val="center"/>
            <w:hideMark/>
          </w:tcPr>
          <w:p w14:paraId="1901E215" w14:textId="77777777" w:rsidR="00170CA6" w:rsidRPr="007524F2" w:rsidRDefault="00170CA6" w:rsidP="001936FD">
            <w:pPr>
              <w:jc w:val="center"/>
            </w:pPr>
            <w:r w:rsidRPr="007524F2">
              <w:t>200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4AFE0B" w14:textId="77777777" w:rsidR="00170CA6" w:rsidRPr="007524F2" w:rsidRDefault="00170CA6" w:rsidP="001936FD">
            <w:pPr>
              <w:jc w:val="center"/>
            </w:pPr>
            <w:r w:rsidRPr="007524F2">
              <w:t>15 808 110,23</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7000D199" w14:textId="77777777" w:rsidR="00170CA6" w:rsidRPr="007524F2" w:rsidRDefault="00170CA6" w:rsidP="001936FD">
            <w:pPr>
              <w:jc w:val="center"/>
            </w:pPr>
            <w:r w:rsidRPr="007524F2">
              <w:t>15 336 415,14</w:t>
            </w:r>
          </w:p>
        </w:tc>
      </w:tr>
      <w:tr w:rsidR="00170CA6" w:rsidRPr="007524F2" w14:paraId="4910C1CB" w14:textId="77777777" w:rsidTr="001936FD">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257D0CE" w14:textId="77777777" w:rsidR="00170CA6" w:rsidRPr="007524F2" w:rsidRDefault="00170CA6" w:rsidP="001936FD">
            <w:r w:rsidRPr="007524F2">
              <w:t>Предоставление дошкольного образования и воспитания  (Иные бюджетные ассигнования)</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3DF2587C" w14:textId="77777777" w:rsidR="00170CA6" w:rsidRPr="007524F2" w:rsidRDefault="00170CA6" w:rsidP="001936FD">
            <w:pPr>
              <w:jc w:val="center"/>
            </w:pPr>
            <w:r w:rsidRPr="007524F2">
              <w:t>01 3 01 00020</w:t>
            </w:r>
          </w:p>
        </w:tc>
        <w:tc>
          <w:tcPr>
            <w:tcW w:w="1240" w:type="dxa"/>
            <w:tcBorders>
              <w:top w:val="single" w:sz="4" w:space="0" w:color="auto"/>
              <w:left w:val="nil"/>
              <w:bottom w:val="single" w:sz="4" w:space="0" w:color="auto"/>
              <w:right w:val="nil"/>
            </w:tcBorders>
            <w:shd w:val="clear" w:color="000000" w:fill="FFFFFF"/>
            <w:noWrap/>
            <w:vAlign w:val="center"/>
            <w:hideMark/>
          </w:tcPr>
          <w:p w14:paraId="15396B3C" w14:textId="77777777" w:rsidR="00170CA6" w:rsidRPr="007524F2" w:rsidRDefault="00170CA6" w:rsidP="001936FD">
            <w:pPr>
              <w:jc w:val="center"/>
            </w:pPr>
            <w:r w:rsidRPr="007524F2">
              <w:t>800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D39CA2" w14:textId="77777777" w:rsidR="00170CA6" w:rsidRPr="007524F2" w:rsidRDefault="00170CA6" w:rsidP="001936FD">
            <w:pPr>
              <w:jc w:val="center"/>
            </w:pPr>
            <w:r w:rsidRPr="007524F2">
              <w:t>267 084,00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0F2CE9C4" w14:textId="77777777" w:rsidR="00170CA6" w:rsidRPr="007524F2" w:rsidRDefault="00170CA6" w:rsidP="001936FD">
            <w:pPr>
              <w:jc w:val="center"/>
            </w:pPr>
            <w:r w:rsidRPr="007524F2">
              <w:t>267 084,00</w:t>
            </w:r>
          </w:p>
        </w:tc>
      </w:tr>
      <w:tr w:rsidR="00170CA6" w:rsidRPr="007524F2" w14:paraId="6109AD16" w14:textId="77777777" w:rsidTr="001936FD">
        <w:trPr>
          <w:trHeight w:val="189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2E76E6D" w14:textId="77777777" w:rsidR="00170CA6" w:rsidRPr="007524F2" w:rsidRDefault="00170CA6" w:rsidP="001936FD">
            <w:r w:rsidRPr="007524F2">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238411BC" w14:textId="77777777" w:rsidR="00170CA6" w:rsidRPr="007524F2" w:rsidRDefault="00170CA6" w:rsidP="001936FD">
            <w:pPr>
              <w:jc w:val="center"/>
            </w:pPr>
            <w:r w:rsidRPr="007524F2">
              <w:t>01 3 01 00030</w:t>
            </w:r>
          </w:p>
        </w:tc>
        <w:tc>
          <w:tcPr>
            <w:tcW w:w="1240" w:type="dxa"/>
            <w:tcBorders>
              <w:top w:val="single" w:sz="4" w:space="0" w:color="auto"/>
              <w:left w:val="nil"/>
              <w:bottom w:val="single" w:sz="4" w:space="0" w:color="auto"/>
              <w:right w:val="nil"/>
            </w:tcBorders>
            <w:shd w:val="clear" w:color="000000" w:fill="FFFFFF"/>
            <w:noWrap/>
            <w:vAlign w:val="center"/>
            <w:hideMark/>
          </w:tcPr>
          <w:p w14:paraId="1CA90D60" w14:textId="77777777" w:rsidR="00170CA6" w:rsidRPr="007524F2" w:rsidRDefault="00170CA6" w:rsidP="001936FD">
            <w:pPr>
              <w:jc w:val="center"/>
            </w:pPr>
            <w:r w:rsidRPr="007524F2">
              <w:t>100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72D892" w14:textId="77777777" w:rsidR="00170CA6" w:rsidRPr="007524F2" w:rsidRDefault="00170CA6" w:rsidP="001936FD">
            <w:pPr>
              <w:jc w:val="center"/>
            </w:pPr>
            <w:r w:rsidRPr="007524F2">
              <w:t>13 083 359,39</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7CEB1175" w14:textId="77777777" w:rsidR="00170CA6" w:rsidRPr="007524F2" w:rsidRDefault="00170CA6" w:rsidP="001936FD">
            <w:pPr>
              <w:jc w:val="center"/>
            </w:pPr>
            <w:r w:rsidRPr="007524F2">
              <w:t>7 505 934,28</w:t>
            </w:r>
          </w:p>
        </w:tc>
      </w:tr>
      <w:tr w:rsidR="00170CA6" w:rsidRPr="007524F2" w14:paraId="621F8528" w14:textId="77777777" w:rsidTr="001936FD">
        <w:trPr>
          <w:trHeight w:val="126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B42214C" w14:textId="77777777" w:rsidR="00170CA6" w:rsidRPr="007524F2" w:rsidRDefault="00170CA6" w:rsidP="001936FD">
            <w:r w:rsidRPr="007524F2">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        </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43044790" w14:textId="77777777" w:rsidR="00170CA6" w:rsidRPr="007524F2" w:rsidRDefault="00170CA6" w:rsidP="001936FD">
            <w:pPr>
              <w:jc w:val="center"/>
            </w:pPr>
            <w:r w:rsidRPr="007524F2">
              <w:t>01 3 01 00030</w:t>
            </w:r>
          </w:p>
        </w:tc>
        <w:tc>
          <w:tcPr>
            <w:tcW w:w="1240" w:type="dxa"/>
            <w:tcBorders>
              <w:top w:val="single" w:sz="4" w:space="0" w:color="auto"/>
              <w:left w:val="nil"/>
              <w:bottom w:val="single" w:sz="4" w:space="0" w:color="auto"/>
              <w:right w:val="nil"/>
            </w:tcBorders>
            <w:shd w:val="clear" w:color="000000" w:fill="FFFFFF"/>
            <w:noWrap/>
            <w:vAlign w:val="center"/>
            <w:hideMark/>
          </w:tcPr>
          <w:p w14:paraId="163A28D2" w14:textId="77777777" w:rsidR="00170CA6" w:rsidRPr="007524F2" w:rsidRDefault="00170CA6" w:rsidP="001936FD">
            <w:pPr>
              <w:jc w:val="center"/>
            </w:pPr>
            <w:r w:rsidRPr="007524F2">
              <w:t>200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3CBB08" w14:textId="77777777" w:rsidR="00170CA6" w:rsidRPr="007524F2" w:rsidRDefault="00170CA6" w:rsidP="001936FD">
            <w:pPr>
              <w:jc w:val="center"/>
            </w:pPr>
            <w:r w:rsidRPr="007524F2">
              <w:t>16 074 128,32</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44E00B55" w14:textId="77777777" w:rsidR="00170CA6" w:rsidRPr="007524F2" w:rsidRDefault="00170CA6" w:rsidP="001936FD">
            <w:pPr>
              <w:jc w:val="center"/>
            </w:pPr>
            <w:r w:rsidRPr="007524F2">
              <w:t>16 031 413,03</w:t>
            </w:r>
          </w:p>
        </w:tc>
      </w:tr>
      <w:tr w:rsidR="00170CA6" w:rsidRPr="007524F2" w14:paraId="123C4515" w14:textId="77777777" w:rsidTr="001936FD">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E444218" w14:textId="77777777" w:rsidR="00170CA6" w:rsidRPr="007524F2" w:rsidRDefault="00170CA6" w:rsidP="001936FD">
            <w:r w:rsidRPr="007524F2">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          </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4BA88881" w14:textId="77777777" w:rsidR="00170CA6" w:rsidRPr="007524F2" w:rsidRDefault="00170CA6" w:rsidP="001936FD">
            <w:pPr>
              <w:jc w:val="center"/>
            </w:pPr>
            <w:r w:rsidRPr="007524F2">
              <w:t>01 3 01 00030</w:t>
            </w:r>
          </w:p>
        </w:tc>
        <w:tc>
          <w:tcPr>
            <w:tcW w:w="1240" w:type="dxa"/>
            <w:tcBorders>
              <w:top w:val="single" w:sz="4" w:space="0" w:color="auto"/>
              <w:left w:val="nil"/>
              <w:bottom w:val="single" w:sz="4" w:space="0" w:color="auto"/>
              <w:right w:val="nil"/>
            </w:tcBorders>
            <w:shd w:val="clear" w:color="000000" w:fill="FFFFFF"/>
            <w:noWrap/>
            <w:vAlign w:val="center"/>
            <w:hideMark/>
          </w:tcPr>
          <w:p w14:paraId="1B89AB63" w14:textId="77777777" w:rsidR="00170CA6" w:rsidRPr="007524F2" w:rsidRDefault="00170CA6" w:rsidP="001936FD">
            <w:pPr>
              <w:jc w:val="center"/>
            </w:pPr>
            <w:r w:rsidRPr="007524F2">
              <w:t>800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80A55F" w14:textId="77777777" w:rsidR="00170CA6" w:rsidRPr="007524F2" w:rsidRDefault="00170CA6" w:rsidP="001936FD">
            <w:pPr>
              <w:jc w:val="center"/>
            </w:pPr>
            <w:r w:rsidRPr="007524F2">
              <w:t>284 556,00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6154EE06" w14:textId="77777777" w:rsidR="00170CA6" w:rsidRPr="007524F2" w:rsidRDefault="00170CA6" w:rsidP="001936FD">
            <w:pPr>
              <w:jc w:val="center"/>
            </w:pPr>
            <w:r w:rsidRPr="007524F2">
              <w:t>284 556,00</w:t>
            </w:r>
          </w:p>
        </w:tc>
      </w:tr>
      <w:tr w:rsidR="00170CA6" w:rsidRPr="007524F2" w14:paraId="0F7C3DC8" w14:textId="77777777" w:rsidTr="001936FD">
        <w:trPr>
          <w:trHeight w:val="97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32F57F" w14:textId="77777777" w:rsidR="00170CA6" w:rsidRPr="007524F2" w:rsidRDefault="00170CA6" w:rsidP="001936FD">
            <w:r w:rsidRPr="007524F2">
              <w:t>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939" w:type="dxa"/>
            <w:tcBorders>
              <w:top w:val="single" w:sz="4" w:space="0" w:color="auto"/>
              <w:left w:val="nil"/>
              <w:bottom w:val="single" w:sz="4" w:space="0" w:color="auto"/>
              <w:right w:val="single" w:sz="4" w:space="0" w:color="auto"/>
            </w:tcBorders>
            <w:shd w:val="clear" w:color="auto" w:fill="auto"/>
            <w:vAlign w:val="center"/>
            <w:hideMark/>
          </w:tcPr>
          <w:p w14:paraId="1700CBD3" w14:textId="77777777" w:rsidR="00170CA6" w:rsidRPr="007524F2" w:rsidRDefault="00170CA6" w:rsidP="001936FD">
            <w:pPr>
              <w:jc w:val="center"/>
            </w:pPr>
            <w:r w:rsidRPr="007524F2">
              <w:t>01 3 01 00170</w:t>
            </w:r>
          </w:p>
        </w:tc>
        <w:tc>
          <w:tcPr>
            <w:tcW w:w="1240" w:type="dxa"/>
            <w:tcBorders>
              <w:top w:val="single" w:sz="4" w:space="0" w:color="auto"/>
              <w:left w:val="nil"/>
              <w:bottom w:val="single" w:sz="4" w:space="0" w:color="auto"/>
              <w:right w:val="nil"/>
            </w:tcBorders>
            <w:shd w:val="clear" w:color="000000" w:fill="FFFFFF"/>
            <w:noWrap/>
            <w:vAlign w:val="center"/>
            <w:hideMark/>
          </w:tcPr>
          <w:p w14:paraId="14982A75" w14:textId="77777777" w:rsidR="00170CA6" w:rsidRPr="007524F2" w:rsidRDefault="00170CA6" w:rsidP="001936FD">
            <w:pPr>
              <w:jc w:val="center"/>
            </w:pPr>
            <w:r w:rsidRPr="007524F2">
              <w:t>600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A184F3" w14:textId="77777777" w:rsidR="00170CA6" w:rsidRPr="007524F2" w:rsidRDefault="00170CA6" w:rsidP="001936FD">
            <w:pPr>
              <w:jc w:val="center"/>
            </w:pPr>
            <w:r w:rsidRPr="007524F2">
              <w:t>10 531 067,04</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4B762BD4" w14:textId="77777777" w:rsidR="00170CA6" w:rsidRPr="007524F2" w:rsidRDefault="00170CA6" w:rsidP="001936FD">
            <w:pPr>
              <w:jc w:val="center"/>
            </w:pPr>
            <w:r w:rsidRPr="007524F2">
              <w:t>10 557 471,60</w:t>
            </w:r>
          </w:p>
        </w:tc>
      </w:tr>
      <w:tr w:rsidR="00170CA6" w:rsidRPr="007524F2" w14:paraId="4CEF024B" w14:textId="77777777" w:rsidTr="001936FD">
        <w:trPr>
          <w:trHeight w:val="69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5AEC5C" w14:textId="77777777" w:rsidR="00170CA6" w:rsidRPr="007524F2" w:rsidRDefault="00170CA6" w:rsidP="001936FD">
            <w:r w:rsidRPr="007524F2">
              <w:t>Мероприятия по укреплению пожарной безопасности  (Закупка товаров, работ и услуг для обеспечения государственных (муниципальных) нужд)</w:t>
            </w:r>
          </w:p>
        </w:tc>
        <w:tc>
          <w:tcPr>
            <w:tcW w:w="1939" w:type="dxa"/>
            <w:tcBorders>
              <w:top w:val="single" w:sz="4" w:space="0" w:color="auto"/>
              <w:left w:val="nil"/>
              <w:bottom w:val="single" w:sz="4" w:space="0" w:color="auto"/>
              <w:right w:val="single" w:sz="4" w:space="0" w:color="auto"/>
            </w:tcBorders>
            <w:shd w:val="clear" w:color="000000" w:fill="FFFFFF"/>
            <w:vAlign w:val="center"/>
            <w:hideMark/>
          </w:tcPr>
          <w:p w14:paraId="372A62EF" w14:textId="77777777" w:rsidR="00170CA6" w:rsidRPr="007524F2" w:rsidRDefault="00170CA6" w:rsidP="001936FD">
            <w:pPr>
              <w:jc w:val="center"/>
            </w:pPr>
            <w:r w:rsidRPr="007524F2">
              <w:t>01 3 01 00180</w:t>
            </w:r>
          </w:p>
        </w:tc>
        <w:tc>
          <w:tcPr>
            <w:tcW w:w="1240" w:type="dxa"/>
            <w:tcBorders>
              <w:top w:val="single" w:sz="4" w:space="0" w:color="auto"/>
              <w:left w:val="nil"/>
              <w:bottom w:val="single" w:sz="4" w:space="0" w:color="auto"/>
              <w:right w:val="nil"/>
            </w:tcBorders>
            <w:shd w:val="clear" w:color="000000" w:fill="FFFFFF"/>
            <w:noWrap/>
            <w:vAlign w:val="center"/>
            <w:hideMark/>
          </w:tcPr>
          <w:p w14:paraId="702238AC" w14:textId="77777777" w:rsidR="00170CA6" w:rsidRPr="007524F2" w:rsidRDefault="00170CA6" w:rsidP="001936FD">
            <w:pPr>
              <w:jc w:val="center"/>
            </w:pPr>
            <w:r w:rsidRPr="007524F2">
              <w:t>200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E5141F" w14:textId="77777777" w:rsidR="00170CA6" w:rsidRPr="007524F2" w:rsidRDefault="00170CA6" w:rsidP="001936FD">
            <w:pPr>
              <w:jc w:val="center"/>
            </w:pPr>
            <w:r w:rsidRPr="007524F2">
              <w:t>1 508 593,72</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4E41C9FE" w14:textId="77777777" w:rsidR="00170CA6" w:rsidRPr="007524F2" w:rsidRDefault="00170CA6" w:rsidP="001936FD">
            <w:pPr>
              <w:jc w:val="center"/>
            </w:pPr>
            <w:r w:rsidRPr="007524F2">
              <w:t>1 508 593,72</w:t>
            </w:r>
          </w:p>
        </w:tc>
      </w:tr>
      <w:tr w:rsidR="00170CA6" w:rsidRPr="007524F2" w14:paraId="3C41199F" w14:textId="77777777" w:rsidTr="001936FD">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37DC1A" w14:textId="77777777" w:rsidR="00170CA6" w:rsidRPr="007524F2" w:rsidRDefault="00170CA6" w:rsidP="001936FD">
            <w:r w:rsidRPr="007524F2">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939" w:type="dxa"/>
            <w:tcBorders>
              <w:top w:val="single" w:sz="4" w:space="0" w:color="auto"/>
              <w:left w:val="nil"/>
              <w:bottom w:val="single" w:sz="4" w:space="0" w:color="auto"/>
              <w:right w:val="single" w:sz="4" w:space="0" w:color="auto"/>
            </w:tcBorders>
            <w:shd w:val="clear" w:color="000000" w:fill="FFFFFF"/>
            <w:vAlign w:val="center"/>
            <w:hideMark/>
          </w:tcPr>
          <w:p w14:paraId="620397A7" w14:textId="77777777" w:rsidR="00170CA6" w:rsidRPr="007524F2" w:rsidRDefault="00170CA6" w:rsidP="001936FD">
            <w:pPr>
              <w:jc w:val="center"/>
            </w:pPr>
            <w:r w:rsidRPr="007524F2">
              <w:t>01 3 01 00180</w:t>
            </w:r>
          </w:p>
        </w:tc>
        <w:tc>
          <w:tcPr>
            <w:tcW w:w="1240" w:type="dxa"/>
            <w:tcBorders>
              <w:top w:val="single" w:sz="4" w:space="0" w:color="auto"/>
              <w:left w:val="nil"/>
              <w:bottom w:val="single" w:sz="4" w:space="0" w:color="auto"/>
              <w:right w:val="nil"/>
            </w:tcBorders>
            <w:shd w:val="clear" w:color="000000" w:fill="FFFFFF"/>
            <w:noWrap/>
            <w:vAlign w:val="center"/>
            <w:hideMark/>
          </w:tcPr>
          <w:p w14:paraId="3EDDC313" w14:textId="77777777" w:rsidR="00170CA6" w:rsidRPr="007524F2" w:rsidRDefault="00170CA6" w:rsidP="001936FD">
            <w:pPr>
              <w:jc w:val="center"/>
            </w:pPr>
            <w:r w:rsidRPr="007524F2">
              <w:t>600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918ED6" w14:textId="77777777" w:rsidR="00170CA6" w:rsidRPr="007524F2" w:rsidRDefault="00170CA6" w:rsidP="001936FD">
            <w:pPr>
              <w:jc w:val="center"/>
            </w:pPr>
            <w:r w:rsidRPr="007524F2">
              <w:t>131 448,26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572186E6" w14:textId="77777777" w:rsidR="00170CA6" w:rsidRPr="007524F2" w:rsidRDefault="00170CA6" w:rsidP="001936FD">
            <w:pPr>
              <w:jc w:val="center"/>
            </w:pPr>
            <w:r w:rsidRPr="007524F2">
              <w:t>136 837,63</w:t>
            </w:r>
          </w:p>
        </w:tc>
      </w:tr>
      <w:tr w:rsidR="00170CA6" w:rsidRPr="007524F2" w14:paraId="2C1292F4" w14:textId="77777777" w:rsidTr="001936FD">
        <w:trPr>
          <w:trHeight w:val="126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80AA1A" w14:textId="77777777" w:rsidR="00170CA6" w:rsidRPr="007524F2" w:rsidRDefault="00170CA6" w:rsidP="001936FD">
            <w:r w:rsidRPr="007524F2">
              <w:t xml:space="preserve"> 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939" w:type="dxa"/>
            <w:tcBorders>
              <w:top w:val="single" w:sz="4" w:space="0" w:color="auto"/>
              <w:left w:val="nil"/>
              <w:bottom w:val="single" w:sz="4" w:space="0" w:color="auto"/>
              <w:right w:val="single" w:sz="4" w:space="0" w:color="auto"/>
            </w:tcBorders>
            <w:shd w:val="clear" w:color="000000" w:fill="FFFFFF"/>
            <w:vAlign w:val="center"/>
            <w:hideMark/>
          </w:tcPr>
          <w:p w14:paraId="6B0A69E8" w14:textId="77777777" w:rsidR="00170CA6" w:rsidRPr="007524F2" w:rsidRDefault="00170CA6" w:rsidP="001936FD">
            <w:pPr>
              <w:jc w:val="center"/>
            </w:pPr>
            <w:r w:rsidRPr="007524F2">
              <w:t>01 3 01 00230</w:t>
            </w:r>
          </w:p>
        </w:tc>
        <w:tc>
          <w:tcPr>
            <w:tcW w:w="1240" w:type="dxa"/>
            <w:tcBorders>
              <w:top w:val="single" w:sz="4" w:space="0" w:color="auto"/>
              <w:left w:val="nil"/>
              <w:bottom w:val="single" w:sz="4" w:space="0" w:color="auto"/>
              <w:right w:val="nil"/>
            </w:tcBorders>
            <w:shd w:val="clear" w:color="000000" w:fill="FFFFFF"/>
            <w:noWrap/>
            <w:vAlign w:val="center"/>
            <w:hideMark/>
          </w:tcPr>
          <w:p w14:paraId="098DC78B" w14:textId="77777777" w:rsidR="00170CA6" w:rsidRPr="007524F2" w:rsidRDefault="00170CA6" w:rsidP="001936FD">
            <w:pPr>
              <w:jc w:val="center"/>
            </w:pPr>
            <w:r w:rsidRPr="007524F2">
              <w:t>600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2CE675" w14:textId="77777777" w:rsidR="00170CA6" w:rsidRPr="007524F2" w:rsidRDefault="00170CA6" w:rsidP="001936FD">
            <w:pPr>
              <w:jc w:val="center"/>
            </w:pPr>
            <w:r w:rsidRPr="007524F2">
              <w:t>15 231 150,00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1891CA82" w14:textId="77777777" w:rsidR="00170CA6" w:rsidRPr="007524F2" w:rsidRDefault="00170CA6" w:rsidP="001936FD">
            <w:pPr>
              <w:jc w:val="center"/>
            </w:pPr>
            <w:r w:rsidRPr="007524F2">
              <w:t>15 214 320,00</w:t>
            </w:r>
          </w:p>
        </w:tc>
      </w:tr>
      <w:tr w:rsidR="00170CA6" w:rsidRPr="007524F2" w14:paraId="1927EE76" w14:textId="77777777" w:rsidTr="001936FD">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9C572E" w14:textId="77777777" w:rsidR="00170CA6" w:rsidRPr="007524F2" w:rsidRDefault="00170CA6" w:rsidP="001936FD">
            <w:r w:rsidRPr="007524F2">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939" w:type="dxa"/>
            <w:tcBorders>
              <w:top w:val="single" w:sz="4" w:space="0" w:color="auto"/>
              <w:left w:val="nil"/>
              <w:bottom w:val="single" w:sz="4" w:space="0" w:color="auto"/>
              <w:right w:val="single" w:sz="4" w:space="0" w:color="auto"/>
            </w:tcBorders>
            <w:shd w:val="clear" w:color="000000" w:fill="FFFFFF"/>
            <w:vAlign w:val="center"/>
            <w:hideMark/>
          </w:tcPr>
          <w:p w14:paraId="0BC976ED" w14:textId="77777777" w:rsidR="00170CA6" w:rsidRPr="007524F2" w:rsidRDefault="00170CA6" w:rsidP="001936FD">
            <w:pPr>
              <w:jc w:val="center"/>
            </w:pPr>
            <w:r w:rsidRPr="007524F2">
              <w:t>01 3 01 00230</w:t>
            </w:r>
          </w:p>
        </w:tc>
        <w:tc>
          <w:tcPr>
            <w:tcW w:w="1240" w:type="dxa"/>
            <w:tcBorders>
              <w:top w:val="single" w:sz="4" w:space="0" w:color="auto"/>
              <w:left w:val="nil"/>
              <w:bottom w:val="single" w:sz="4" w:space="0" w:color="auto"/>
              <w:right w:val="nil"/>
            </w:tcBorders>
            <w:shd w:val="clear" w:color="000000" w:fill="FFFFFF"/>
            <w:noWrap/>
            <w:vAlign w:val="center"/>
            <w:hideMark/>
          </w:tcPr>
          <w:p w14:paraId="4AE41533" w14:textId="77777777" w:rsidR="00170CA6" w:rsidRPr="007524F2" w:rsidRDefault="00170CA6" w:rsidP="001936FD">
            <w:pPr>
              <w:jc w:val="center"/>
            </w:pPr>
            <w:r w:rsidRPr="007524F2">
              <w:t>800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0E1AB9" w14:textId="77777777" w:rsidR="00170CA6" w:rsidRPr="007524F2" w:rsidRDefault="00170CA6" w:rsidP="001936FD">
            <w:pPr>
              <w:jc w:val="center"/>
            </w:pPr>
            <w:r w:rsidRPr="007524F2">
              <w:t>27 150,00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5723F2D6" w14:textId="77777777" w:rsidR="00170CA6" w:rsidRPr="007524F2" w:rsidRDefault="00170CA6" w:rsidP="001936FD">
            <w:pPr>
              <w:jc w:val="center"/>
            </w:pPr>
            <w:r w:rsidRPr="007524F2">
              <w:t>27 120,00</w:t>
            </w:r>
          </w:p>
        </w:tc>
      </w:tr>
      <w:tr w:rsidR="00170CA6" w:rsidRPr="007524F2" w14:paraId="4F922713" w14:textId="77777777" w:rsidTr="001936FD">
        <w:trPr>
          <w:trHeight w:val="3186"/>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F3DBDE" w14:textId="77777777" w:rsidR="00170CA6" w:rsidRPr="007524F2" w:rsidRDefault="00170CA6" w:rsidP="001936FD">
            <w:r w:rsidRPr="007524F2">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45469390" w14:textId="77777777" w:rsidR="00170CA6" w:rsidRPr="007524F2" w:rsidRDefault="00170CA6" w:rsidP="001936FD">
            <w:pPr>
              <w:jc w:val="center"/>
            </w:pPr>
            <w:r w:rsidRPr="007524F2">
              <w:t>01 3 01 80150</w:t>
            </w:r>
          </w:p>
        </w:tc>
        <w:tc>
          <w:tcPr>
            <w:tcW w:w="1240" w:type="dxa"/>
            <w:tcBorders>
              <w:top w:val="single" w:sz="4" w:space="0" w:color="auto"/>
              <w:left w:val="nil"/>
              <w:bottom w:val="single" w:sz="4" w:space="0" w:color="auto"/>
              <w:right w:val="nil"/>
            </w:tcBorders>
            <w:shd w:val="clear" w:color="000000" w:fill="FFFFFF"/>
            <w:noWrap/>
            <w:vAlign w:val="center"/>
            <w:hideMark/>
          </w:tcPr>
          <w:p w14:paraId="3F97D2D4" w14:textId="77777777" w:rsidR="00170CA6" w:rsidRPr="007524F2" w:rsidRDefault="00170CA6" w:rsidP="001936FD">
            <w:pPr>
              <w:jc w:val="center"/>
            </w:pPr>
            <w:r w:rsidRPr="007524F2">
              <w:t>100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7FEED9" w14:textId="77777777" w:rsidR="00170CA6" w:rsidRPr="007524F2" w:rsidRDefault="00170CA6" w:rsidP="001936FD">
            <w:pPr>
              <w:jc w:val="center"/>
            </w:pPr>
            <w:r w:rsidRPr="007524F2">
              <w:t>117 066 954,00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4CFAE0E2" w14:textId="77777777" w:rsidR="00170CA6" w:rsidRPr="007524F2" w:rsidRDefault="00170CA6" w:rsidP="001936FD">
            <w:pPr>
              <w:jc w:val="center"/>
            </w:pPr>
            <w:r w:rsidRPr="007524F2">
              <w:t>117 066 954,00</w:t>
            </w:r>
          </w:p>
        </w:tc>
      </w:tr>
      <w:tr w:rsidR="00170CA6" w:rsidRPr="007524F2" w14:paraId="3F1FCDFB" w14:textId="77777777" w:rsidTr="001936FD">
        <w:trPr>
          <w:trHeight w:val="315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F1F01A" w14:textId="77777777" w:rsidR="00170CA6" w:rsidRPr="007524F2" w:rsidRDefault="00170CA6" w:rsidP="001936FD">
            <w:r w:rsidRPr="007524F2">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4094D403" w14:textId="77777777" w:rsidR="00170CA6" w:rsidRPr="007524F2" w:rsidRDefault="00170CA6" w:rsidP="001936FD">
            <w:pPr>
              <w:jc w:val="center"/>
            </w:pPr>
            <w:r w:rsidRPr="007524F2">
              <w:t>01 3 01 80150</w:t>
            </w:r>
          </w:p>
        </w:tc>
        <w:tc>
          <w:tcPr>
            <w:tcW w:w="1240" w:type="dxa"/>
            <w:tcBorders>
              <w:top w:val="single" w:sz="4" w:space="0" w:color="auto"/>
              <w:left w:val="nil"/>
              <w:bottom w:val="single" w:sz="4" w:space="0" w:color="auto"/>
              <w:right w:val="nil"/>
            </w:tcBorders>
            <w:shd w:val="clear" w:color="000000" w:fill="FFFFFF"/>
            <w:noWrap/>
            <w:vAlign w:val="center"/>
            <w:hideMark/>
          </w:tcPr>
          <w:p w14:paraId="28964445" w14:textId="77777777" w:rsidR="00170CA6" w:rsidRPr="007524F2" w:rsidRDefault="00170CA6" w:rsidP="001936FD">
            <w:pPr>
              <w:jc w:val="center"/>
            </w:pPr>
            <w:r w:rsidRPr="007524F2">
              <w:t>200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C5C1FE" w14:textId="77777777" w:rsidR="00170CA6" w:rsidRPr="007524F2" w:rsidRDefault="00170CA6" w:rsidP="001936FD">
            <w:pPr>
              <w:jc w:val="center"/>
            </w:pPr>
            <w:r w:rsidRPr="007524F2">
              <w:t>2 744 244,00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68AFE637" w14:textId="77777777" w:rsidR="00170CA6" w:rsidRPr="007524F2" w:rsidRDefault="00170CA6" w:rsidP="001936FD">
            <w:pPr>
              <w:jc w:val="center"/>
            </w:pPr>
            <w:r w:rsidRPr="007524F2">
              <w:t>2 744 244,00</w:t>
            </w:r>
          </w:p>
        </w:tc>
      </w:tr>
      <w:tr w:rsidR="00170CA6" w:rsidRPr="007524F2" w14:paraId="3E312C8B" w14:textId="77777777" w:rsidTr="001936FD">
        <w:trPr>
          <w:trHeight w:val="280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2DF5A4" w14:textId="77777777" w:rsidR="00170CA6" w:rsidRPr="007524F2" w:rsidRDefault="00170CA6" w:rsidP="001936FD">
            <w:r w:rsidRPr="007524F2">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78357E26" w14:textId="77777777" w:rsidR="00170CA6" w:rsidRPr="007524F2" w:rsidRDefault="00170CA6" w:rsidP="001936FD">
            <w:pPr>
              <w:jc w:val="center"/>
            </w:pPr>
            <w:r w:rsidRPr="007524F2">
              <w:t>01 3 01 80170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7357563" w14:textId="77777777" w:rsidR="00170CA6" w:rsidRPr="007524F2" w:rsidRDefault="00170CA6" w:rsidP="001936FD">
            <w:pPr>
              <w:jc w:val="center"/>
            </w:pPr>
            <w:r w:rsidRPr="007524F2">
              <w:t>100</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18E51AED" w14:textId="77777777" w:rsidR="00170CA6" w:rsidRPr="007524F2" w:rsidRDefault="00170CA6" w:rsidP="001936FD">
            <w:pPr>
              <w:jc w:val="center"/>
            </w:pPr>
            <w:r w:rsidRPr="007524F2">
              <w:t>57 823 800,00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2846C646" w14:textId="77777777" w:rsidR="00170CA6" w:rsidRPr="007524F2" w:rsidRDefault="00170CA6" w:rsidP="001936FD">
            <w:pPr>
              <w:jc w:val="center"/>
            </w:pPr>
            <w:r w:rsidRPr="007524F2">
              <w:t>57 823 800,00</w:t>
            </w:r>
          </w:p>
        </w:tc>
      </w:tr>
      <w:tr w:rsidR="00170CA6" w:rsidRPr="007524F2" w14:paraId="0896E343" w14:textId="77777777" w:rsidTr="001936FD">
        <w:trPr>
          <w:trHeight w:val="220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86A46A" w14:textId="77777777" w:rsidR="00170CA6" w:rsidRPr="007524F2" w:rsidRDefault="00170CA6" w:rsidP="001936FD">
            <w:r w:rsidRPr="007524F2">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6B5E6121" w14:textId="77777777" w:rsidR="00170CA6" w:rsidRPr="007524F2" w:rsidRDefault="00170CA6" w:rsidP="001936FD">
            <w:pPr>
              <w:jc w:val="center"/>
            </w:pPr>
            <w:r w:rsidRPr="007524F2">
              <w:t>01 3 01 80170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EC11B1D" w14:textId="77777777" w:rsidR="00170CA6" w:rsidRPr="007524F2" w:rsidRDefault="00170CA6" w:rsidP="001936FD">
            <w:pPr>
              <w:jc w:val="center"/>
            </w:pPr>
            <w:r w:rsidRPr="007524F2">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7139DF34" w14:textId="77777777" w:rsidR="00170CA6" w:rsidRPr="007524F2" w:rsidRDefault="00170CA6" w:rsidP="001936FD">
            <w:pPr>
              <w:jc w:val="center"/>
            </w:pPr>
            <w:r w:rsidRPr="007524F2">
              <w:t>207 900,00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5434CC85" w14:textId="77777777" w:rsidR="00170CA6" w:rsidRPr="007524F2" w:rsidRDefault="00170CA6" w:rsidP="001936FD">
            <w:pPr>
              <w:jc w:val="center"/>
            </w:pPr>
            <w:r w:rsidRPr="007524F2">
              <w:t>207 900,00</w:t>
            </w:r>
          </w:p>
        </w:tc>
      </w:tr>
      <w:tr w:rsidR="00170CA6" w:rsidRPr="007524F2" w14:paraId="3FBECE4C" w14:textId="77777777" w:rsidTr="001936FD">
        <w:trPr>
          <w:trHeight w:val="3949"/>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9925C2" w14:textId="77777777" w:rsidR="00170CA6" w:rsidRPr="007524F2" w:rsidRDefault="00170CA6" w:rsidP="001936FD">
            <w:r w:rsidRPr="007524F2">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514A4197" w14:textId="77777777" w:rsidR="00170CA6" w:rsidRPr="007524F2" w:rsidRDefault="00170CA6" w:rsidP="001936FD">
            <w:pPr>
              <w:jc w:val="center"/>
            </w:pPr>
            <w:r w:rsidRPr="007524F2">
              <w:t>01 3 01 81090</w:t>
            </w:r>
          </w:p>
        </w:tc>
        <w:tc>
          <w:tcPr>
            <w:tcW w:w="1240" w:type="dxa"/>
            <w:tcBorders>
              <w:top w:val="single" w:sz="4" w:space="0" w:color="auto"/>
              <w:left w:val="nil"/>
              <w:bottom w:val="single" w:sz="4" w:space="0" w:color="auto"/>
              <w:right w:val="nil"/>
            </w:tcBorders>
            <w:shd w:val="clear" w:color="000000" w:fill="FFFFFF"/>
            <w:noWrap/>
            <w:vAlign w:val="center"/>
            <w:hideMark/>
          </w:tcPr>
          <w:p w14:paraId="28C32DF3" w14:textId="77777777" w:rsidR="00170CA6" w:rsidRPr="007524F2" w:rsidRDefault="00170CA6" w:rsidP="001936FD">
            <w:pPr>
              <w:jc w:val="center"/>
            </w:pPr>
            <w:r w:rsidRPr="007524F2">
              <w:t>100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C692ED" w14:textId="77777777" w:rsidR="00170CA6" w:rsidRPr="007524F2" w:rsidRDefault="00170CA6" w:rsidP="001936FD">
            <w:pPr>
              <w:jc w:val="center"/>
            </w:pPr>
            <w:r w:rsidRPr="007524F2">
              <w:t>3 656 016,00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76FF6B28" w14:textId="77777777" w:rsidR="00170CA6" w:rsidRPr="007524F2" w:rsidRDefault="00170CA6" w:rsidP="001936FD">
            <w:pPr>
              <w:jc w:val="center"/>
            </w:pPr>
            <w:r w:rsidRPr="007524F2">
              <w:t>3 656 016,00</w:t>
            </w:r>
          </w:p>
        </w:tc>
      </w:tr>
      <w:tr w:rsidR="00170CA6" w:rsidRPr="007524F2" w14:paraId="39FF12B2" w14:textId="77777777" w:rsidTr="001936FD">
        <w:trPr>
          <w:trHeight w:val="609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FD21B0" w14:textId="77777777" w:rsidR="00170CA6" w:rsidRPr="007524F2" w:rsidRDefault="00170CA6" w:rsidP="001936FD">
            <w:r w:rsidRPr="007524F2">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2B021BE1" w14:textId="77777777" w:rsidR="00170CA6" w:rsidRPr="007524F2" w:rsidRDefault="00170CA6" w:rsidP="001936FD">
            <w:pPr>
              <w:jc w:val="center"/>
            </w:pPr>
            <w:r w:rsidRPr="007524F2">
              <w:t>01 3 01 89700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AF45065" w14:textId="77777777" w:rsidR="00170CA6" w:rsidRPr="007524F2" w:rsidRDefault="00170CA6" w:rsidP="001936FD">
            <w:pPr>
              <w:jc w:val="center"/>
            </w:pPr>
            <w:r w:rsidRPr="007524F2">
              <w:t>200</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59BCFB5F" w14:textId="77777777" w:rsidR="00170CA6" w:rsidRPr="007524F2" w:rsidRDefault="00170CA6" w:rsidP="001936FD">
            <w:pPr>
              <w:jc w:val="center"/>
            </w:pPr>
            <w:r w:rsidRPr="007524F2">
              <w:t>840 497,40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42044CB2" w14:textId="77777777" w:rsidR="00170CA6" w:rsidRPr="007524F2" w:rsidRDefault="00170CA6" w:rsidP="001936FD">
            <w:pPr>
              <w:jc w:val="center"/>
            </w:pPr>
            <w:r w:rsidRPr="007524F2">
              <w:t>840 497,40</w:t>
            </w:r>
          </w:p>
        </w:tc>
      </w:tr>
      <w:tr w:rsidR="00170CA6" w:rsidRPr="007524F2" w14:paraId="68B0D640" w14:textId="77777777" w:rsidTr="001936FD">
        <w:trPr>
          <w:trHeight w:val="444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7CFBD4" w14:textId="77777777" w:rsidR="00170CA6" w:rsidRPr="007524F2" w:rsidRDefault="00170CA6" w:rsidP="001936FD">
            <w:r w:rsidRPr="007524F2">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1AD59A3B" w14:textId="77777777" w:rsidR="00170CA6" w:rsidRPr="007524F2" w:rsidRDefault="00170CA6" w:rsidP="001936FD">
            <w:pPr>
              <w:jc w:val="center"/>
            </w:pPr>
            <w:r w:rsidRPr="007524F2">
              <w:t>01 3 01 R3031</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F8A9557" w14:textId="77777777" w:rsidR="00170CA6" w:rsidRPr="007524F2" w:rsidRDefault="00170CA6" w:rsidP="001936FD">
            <w:pPr>
              <w:jc w:val="center"/>
            </w:pPr>
            <w:r w:rsidRPr="007524F2">
              <w:t>100</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528FDE28" w14:textId="77777777" w:rsidR="00170CA6" w:rsidRPr="007524F2" w:rsidRDefault="00170CA6" w:rsidP="001936FD">
            <w:pPr>
              <w:jc w:val="center"/>
            </w:pPr>
            <w:r w:rsidRPr="007524F2">
              <w:t> </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744A7D2B" w14:textId="77777777" w:rsidR="00170CA6" w:rsidRPr="007524F2" w:rsidRDefault="00170CA6" w:rsidP="001936FD">
            <w:pPr>
              <w:jc w:val="center"/>
            </w:pPr>
            <w:r w:rsidRPr="007524F2">
              <w:t> </w:t>
            </w:r>
          </w:p>
        </w:tc>
      </w:tr>
      <w:tr w:rsidR="00170CA6" w:rsidRPr="007524F2" w14:paraId="275D933E" w14:textId="77777777" w:rsidTr="001936FD">
        <w:trPr>
          <w:trHeight w:val="1864"/>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184A5C" w14:textId="77777777" w:rsidR="00170CA6" w:rsidRPr="007524F2" w:rsidRDefault="00170CA6" w:rsidP="001936FD">
            <w:r w:rsidRPr="007524F2">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35E9A7F4" w14:textId="77777777" w:rsidR="00170CA6" w:rsidRPr="007524F2" w:rsidRDefault="00170CA6" w:rsidP="001936FD">
            <w:pPr>
              <w:jc w:val="center"/>
            </w:pPr>
            <w:r w:rsidRPr="007524F2">
              <w:t>01 3 01 L3041</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FDD1122" w14:textId="77777777" w:rsidR="00170CA6" w:rsidRPr="007524F2" w:rsidRDefault="00170CA6" w:rsidP="001936FD">
            <w:pPr>
              <w:jc w:val="center"/>
            </w:pPr>
            <w:r w:rsidRPr="007524F2">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3EE728DB" w14:textId="77777777" w:rsidR="00170CA6" w:rsidRPr="007524F2" w:rsidRDefault="00170CA6" w:rsidP="001936FD">
            <w:pPr>
              <w:jc w:val="center"/>
            </w:pPr>
            <w:r w:rsidRPr="007524F2">
              <w:t>7 332 815,04</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45173BCA" w14:textId="77777777" w:rsidR="00170CA6" w:rsidRPr="007524F2" w:rsidRDefault="00170CA6" w:rsidP="001936FD">
            <w:pPr>
              <w:jc w:val="center"/>
            </w:pPr>
            <w:r w:rsidRPr="007524F2">
              <w:t>6 914 715,03</w:t>
            </w:r>
          </w:p>
        </w:tc>
      </w:tr>
      <w:tr w:rsidR="00170CA6" w:rsidRPr="007524F2" w14:paraId="0D9545E8" w14:textId="77777777" w:rsidTr="001936FD">
        <w:trPr>
          <w:trHeight w:val="630"/>
        </w:trPr>
        <w:tc>
          <w:tcPr>
            <w:tcW w:w="77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E689B7" w14:textId="77777777" w:rsidR="00170CA6" w:rsidRPr="007524F2" w:rsidRDefault="00170CA6" w:rsidP="001936FD">
            <w:pPr>
              <w:rPr>
                <w:b/>
                <w:bCs/>
                <w:i/>
                <w:iCs/>
                <w:color w:val="22272F"/>
              </w:rPr>
            </w:pPr>
            <w:r w:rsidRPr="007524F2">
              <w:rPr>
                <w:b/>
                <w:bCs/>
                <w:i/>
                <w:iCs/>
                <w:color w:val="22272F"/>
              </w:rPr>
              <w:t>Ведомственный проект "Социальная поддержка в сфере образования"</w:t>
            </w:r>
          </w:p>
        </w:tc>
        <w:tc>
          <w:tcPr>
            <w:tcW w:w="1939" w:type="dxa"/>
            <w:tcBorders>
              <w:top w:val="single" w:sz="4" w:space="0" w:color="auto"/>
              <w:left w:val="nil"/>
              <w:bottom w:val="single" w:sz="4" w:space="0" w:color="auto"/>
              <w:right w:val="single" w:sz="4" w:space="0" w:color="auto"/>
            </w:tcBorders>
            <w:shd w:val="clear" w:color="000000" w:fill="FFFFFF"/>
            <w:noWrap/>
            <w:vAlign w:val="bottom"/>
            <w:hideMark/>
          </w:tcPr>
          <w:p w14:paraId="663E034D" w14:textId="77777777" w:rsidR="00170CA6" w:rsidRPr="007524F2" w:rsidRDefault="00170CA6" w:rsidP="001936FD">
            <w:pPr>
              <w:jc w:val="center"/>
              <w:rPr>
                <w:b/>
                <w:bCs/>
                <w:i/>
                <w:iCs/>
              </w:rPr>
            </w:pPr>
            <w:r w:rsidRPr="007524F2">
              <w:rPr>
                <w:b/>
                <w:bCs/>
                <w:i/>
                <w:iCs/>
              </w:rPr>
              <w:t>01 3 02 00000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411884C" w14:textId="77777777" w:rsidR="00170CA6" w:rsidRPr="007524F2" w:rsidRDefault="00170CA6" w:rsidP="001936FD">
            <w:pPr>
              <w:jc w:val="center"/>
              <w:rPr>
                <w:b/>
                <w:bCs/>
                <w:i/>
                <w:iCs/>
              </w:rPr>
            </w:pPr>
            <w:r w:rsidRPr="007524F2">
              <w:rPr>
                <w:b/>
                <w:bCs/>
                <w:i/>
                <w:iCs/>
              </w:rPr>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5FA6B7F4" w14:textId="77777777" w:rsidR="00170CA6" w:rsidRPr="007524F2" w:rsidRDefault="00170CA6" w:rsidP="001936FD">
            <w:pPr>
              <w:jc w:val="center"/>
              <w:rPr>
                <w:b/>
                <w:bCs/>
                <w:i/>
                <w:iCs/>
              </w:rPr>
            </w:pPr>
            <w:r w:rsidRPr="007524F2">
              <w:rPr>
                <w:b/>
                <w:bCs/>
                <w:i/>
                <w:iCs/>
              </w:rPr>
              <w:t>14 307 282,12</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19EBFEA8" w14:textId="77777777" w:rsidR="00170CA6" w:rsidRPr="007524F2" w:rsidRDefault="00170CA6" w:rsidP="001936FD">
            <w:pPr>
              <w:jc w:val="center"/>
              <w:rPr>
                <w:b/>
                <w:bCs/>
                <w:i/>
                <w:iCs/>
              </w:rPr>
            </w:pPr>
            <w:r w:rsidRPr="007524F2">
              <w:rPr>
                <w:b/>
                <w:bCs/>
                <w:i/>
                <w:iCs/>
              </w:rPr>
              <w:t>14 322 330,52</w:t>
            </w:r>
          </w:p>
        </w:tc>
      </w:tr>
      <w:tr w:rsidR="00170CA6" w:rsidRPr="007524F2" w14:paraId="3B2DEBA9" w14:textId="77777777" w:rsidTr="001936FD">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A784B6" w14:textId="77777777" w:rsidR="00170CA6" w:rsidRPr="007524F2" w:rsidRDefault="00170CA6" w:rsidP="001936FD">
            <w:r w:rsidRPr="007524F2">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5F9B1321" w14:textId="77777777" w:rsidR="00170CA6" w:rsidRPr="007524F2" w:rsidRDefault="00170CA6" w:rsidP="001936FD">
            <w:pPr>
              <w:jc w:val="center"/>
            </w:pPr>
            <w:r w:rsidRPr="007524F2">
              <w:t>01 3 02 00340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B39D119" w14:textId="77777777" w:rsidR="00170CA6" w:rsidRPr="007524F2" w:rsidRDefault="00170CA6" w:rsidP="001936FD">
            <w:pPr>
              <w:jc w:val="center"/>
            </w:pPr>
            <w:r w:rsidRPr="007524F2">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54178C70" w14:textId="77777777" w:rsidR="00170CA6" w:rsidRPr="007524F2" w:rsidRDefault="00170CA6" w:rsidP="001936FD">
            <w:pPr>
              <w:jc w:val="center"/>
            </w:pPr>
            <w:r w:rsidRPr="007524F2">
              <w:t>2 504 174,80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26739528" w14:textId="77777777" w:rsidR="00170CA6" w:rsidRPr="007524F2" w:rsidRDefault="00170CA6" w:rsidP="001936FD">
            <w:pPr>
              <w:jc w:val="center"/>
            </w:pPr>
            <w:r w:rsidRPr="007524F2">
              <w:t>2 504 174,80</w:t>
            </w:r>
          </w:p>
        </w:tc>
      </w:tr>
      <w:tr w:rsidR="00170CA6" w:rsidRPr="007524F2" w14:paraId="1B0BD6BE" w14:textId="77777777" w:rsidTr="001936FD">
        <w:trPr>
          <w:trHeight w:val="252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B67AD9" w14:textId="77777777" w:rsidR="00170CA6" w:rsidRPr="007524F2" w:rsidRDefault="00170CA6" w:rsidP="001936FD">
            <w:r w:rsidRPr="007524F2">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939" w:type="dxa"/>
            <w:tcBorders>
              <w:top w:val="single" w:sz="4" w:space="0" w:color="auto"/>
              <w:left w:val="nil"/>
              <w:bottom w:val="single" w:sz="4" w:space="0" w:color="auto"/>
              <w:right w:val="single" w:sz="4" w:space="0" w:color="auto"/>
            </w:tcBorders>
            <w:shd w:val="clear" w:color="auto" w:fill="auto"/>
            <w:vAlign w:val="center"/>
            <w:hideMark/>
          </w:tcPr>
          <w:p w14:paraId="5293C979" w14:textId="77777777" w:rsidR="00170CA6" w:rsidRPr="007524F2" w:rsidRDefault="00170CA6" w:rsidP="001936FD">
            <w:pPr>
              <w:jc w:val="center"/>
            </w:pPr>
            <w:r w:rsidRPr="007524F2">
              <w:t xml:space="preserve">01 3 02 80100 </w:t>
            </w:r>
          </w:p>
        </w:tc>
        <w:tc>
          <w:tcPr>
            <w:tcW w:w="1240" w:type="dxa"/>
            <w:tcBorders>
              <w:top w:val="single" w:sz="4" w:space="0" w:color="auto"/>
              <w:left w:val="nil"/>
              <w:bottom w:val="single" w:sz="4" w:space="0" w:color="auto"/>
              <w:right w:val="nil"/>
            </w:tcBorders>
            <w:shd w:val="clear" w:color="000000" w:fill="FFFFFF"/>
            <w:noWrap/>
            <w:vAlign w:val="center"/>
            <w:hideMark/>
          </w:tcPr>
          <w:p w14:paraId="0AA4FD81" w14:textId="77777777" w:rsidR="00170CA6" w:rsidRPr="007524F2" w:rsidRDefault="00170CA6" w:rsidP="001936FD">
            <w:pPr>
              <w:jc w:val="center"/>
            </w:pPr>
            <w:r w:rsidRPr="007524F2">
              <w:t>200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9DE978" w14:textId="77777777" w:rsidR="00170CA6" w:rsidRPr="007524F2" w:rsidRDefault="00170CA6" w:rsidP="001936FD">
            <w:pPr>
              <w:jc w:val="center"/>
            </w:pPr>
            <w:r w:rsidRPr="007524F2">
              <w:t>242 606,00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231295DC" w14:textId="77777777" w:rsidR="00170CA6" w:rsidRPr="007524F2" w:rsidRDefault="00170CA6" w:rsidP="001936FD">
            <w:pPr>
              <w:jc w:val="center"/>
            </w:pPr>
            <w:r w:rsidRPr="007524F2">
              <w:t>242 606,00</w:t>
            </w:r>
          </w:p>
        </w:tc>
      </w:tr>
      <w:tr w:rsidR="00170CA6" w:rsidRPr="007524F2" w14:paraId="383A7386" w14:textId="77777777" w:rsidTr="001936FD">
        <w:trPr>
          <w:trHeight w:val="189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39E4E1" w14:textId="77777777" w:rsidR="00170CA6" w:rsidRPr="007524F2" w:rsidRDefault="00170CA6" w:rsidP="001936FD">
            <w:r w:rsidRPr="007524F2">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380E6BDF" w14:textId="77777777" w:rsidR="00170CA6" w:rsidRPr="007524F2" w:rsidRDefault="00170CA6" w:rsidP="001936FD">
            <w:pPr>
              <w:jc w:val="center"/>
            </w:pPr>
            <w:r w:rsidRPr="007524F2">
              <w:t>01 3 02 80110</w:t>
            </w:r>
          </w:p>
        </w:tc>
        <w:tc>
          <w:tcPr>
            <w:tcW w:w="1240" w:type="dxa"/>
            <w:tcBorders>
              <w:top w:val="single" w:sz="4" w:space="0" w:color="auto"/>
              <w:left w:val="nil"/>
              <w:bottom w:val="single" w:sz="4" w:space="0" w:color="auto"/>
              <w:right w:val="nil"/>
            </w:tcBorders>
            <w:shd w:val="clear" w:color="000000" w:fill="FFFFFF"/>
            <w:noWrap/>
            <w:vAlign w:val="center"/>
            <w:hideMark/>
          </w:tcPr>
          <w:p w14:paraId="1C4D2594" w14:textId="77777777" w:rsidR="00170CA6" w:rsidRPr="007524F2" w:rsidRDefault="00170CA6" w:rsidP="001936FD">
            <w:pPr>
              <w:jc w:val="center"/>
            </w:pPr>
            <w:r w:rsidRPr="007524F2">
              <w:t>300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A750E4" w14:textId="77777777" w:rsidR="00170CA6" w:rsidRPr="007524F2" w:rsidRDefault="00170CA6" w:rsidP="001936FD">
            <w:pPr>
              <w:jc w:val="center"/>
            </w:pPr>
            <w:r w:rsidRPr="007524F2">
              <w:t>436 713,27</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6BD72885" w14:textId="77777777" w:rsidR="00170CA6" w:rsidRPr="007524F2" w:rsidRDefault="00170CA6" w:rsidP="001936FD">
            <w:pPr>
              <w:jc w:val="center"/>
            </w:pPr>
            <w:r w:rsidRPr="007524F2">
              <w:t>436 713,27</w:t>
            </w:r>
          </w:p>
        </w:tc>
      </w:tr>
      <w:tr w:rsidR="00170CA6" w:rsidRPr="007524F2" w14:paraId="345F31B9" w14:textId="77777777" w:rsidTr="001936FD">
        <w:trPr>
          <w:trHeight w:val="157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6EA33D" w14:textId="77777777" w:rsidR="00170CA6" w:rsidRPr="007524F2" w:rsidRDefault="00170CA6" w:rsidP="001936FD">
            <w:r w:rsidRPr="007524F2">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7079208B" w14:textId="77777777" w:rsidR="00170CA6" w:rsidRPr="007524F2" w:rsidRDefault="00170CA6" w:rsidP="001936FD">
            <w:pPr>
              <w:jc w:val="center"/>
            </w:pPr>
            <w:r w:rsidRPr="007524F2">
              <w:t>01 3 02 80200</w:t>
            </w:r>
          </w:p>
        </w:tc>
        <w:tc>
          <w:tcPr>
            <w:tcW w:w="1240" w:type="dxa"/>
            <w:tcBorders>
              <w:top w:val="single" w:sz="4" w:space="0" w:color="auto"/>
              <w:left w:val="nil"/>
              <w:bottom w:val="single" w:sz="4" w:space="0" w:color="auto"/>
              <w:right w:val="nil"/>
            </w:tcBorders>
            <w:shd w:val="clear" w:color="000000" w:fill="FFFFFF"/>
            <w:noWrap/>
            <w:vAlign w:val="center"/>
            <w:hideMark/>
          </w:tcPr>
          <w:p w14:paraId="71E255FA" w14:textId="77777777" w:rsidR="00170CA6" w:rsidRPr="007524F2" w:rsidRDefault="00170CA6" w:rsidP="001936FD">
            <w:pPr>
              <w:jc w:val="center"/>
            </w:pPr>
            <w:r w:rsidRPr="007524F2">
              <w:t>200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093DCD" w14:textId="77777777" w:rsidR="00170CA6" w:rsidRPr="007524F2" w:rsidRDefault="00170CA6" w:rsidP="001936FD">
            <w:pPr>
              <w:jc w:val="center"/>
            </w:pPr>
            <w:r w:rsidRPr="007524F2">
              <w:t>68 040,00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64949D30" w14:textId="77777777" w:rsidR="00170CA6" w:rsidRPr="007524F2" w:rsidRDefault="00170CA6" w:rsidP="001936FD">
            <w:pPr>
              <w:jc w:val="center"/>
            </w:pPr>
            <w:r w:rsidRPr="007524F2">
              <w:t>68 040,00</w:t>
            </w:r>
          </w:p>
        </w:tc>
      </w:tr>
      <w:tr w:rsidR="00170CA6" w:rsidRPr="007524F2" w14:paraId="079A19C6" w14:textId="77777777" w:rsidTr="001936FD">
        <w:trPr>
          <w:trHeight w:val="4814"/>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0366A4" w14:textId="77777777" w:rsidR="00170CA6" w:rsidRPr="007524F2" w:rsidRDefault="00170CA6" w:rsidP="001936FD">
            <w:r w:rsidRPr="007524F2">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748572A6" w14:textId="77777777" w:rsidR="00170CA6" w:rsidRPr="007524F2" w:rsidRDefault="00170CA6" w:rsidP="001936FD">
            <w:pPr>
              <w:jc w:val="center"/>
            </w:pPr>
            <w:r w:rsidRPr="007524F2">
              <w:t>01 3 02 81010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E8C38AD" w14:textId="77777777" w:rsidR="00170CA6" w:rsidRPr="007524F2" w:rsidRDefault="00170CA6" w:rsidP="001936FD">
            <w:pPr>
              <w:jc w:val="center"/>
            </w:pPr>
            <w:r w:rsidRPr="007524F2">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24670DC1" w14:textId="77777777" w:rsidR="00170CA6" w:rsidRPr="007524F2" w:rsidRDefault="00170CA6" w:rsidP="001936FD">
            <w:pPr>
              <w:jc w:val="center"/>
            </w:pPr>
            <w:r w:rsidRPr="007524F2">
              <w:t>189 945,25</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208774D7" w14:textId="77777777" w:rsidR="00170CA6" w:rsidRPr="007524F2" w:rsidRDefault="00170CA6" w:rsidP="001936FD">
            <w:pPr>
              <w:jc w:val="center"/>
            </w:pPr>
            <w:r w:rsidRPr="007524F2">
              <w:t>189 945,25</w:t>
            </w:r>
          </w:p>
        </w:tc>
      </w:tr>
      <w:tr w:rsidR="00170CA6" w:rsidRPr="007524F2" w14:paraId="4DF992AC" w14:textId="77777777" w:rsidTr="001936FD">
        <w:trPr>
          <w:trHeight w:val="189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DB8736" w14:textId="77777777" w:rsidR="00170CA6" w:rsidRPr="007524F2" w:rsidRDefault="00170CA6" w:rsidP="001936FD">
            <w:r w:rsidRPr="007524F2">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1939" w:type="dxa"/>
            <w:tcBorders>
              <w:top w:val="single" w:sz="4" w:space="0" w:color="auto"/>
              <w:left w:val="nil"/>
              <w:bottom w:val="single" w:sz="4" w:space="0" w:color="auto"/>
              <w:right w:val="single" w:sz="4" w:space="0" w:color="auto"/>
            </w:tcBorders>
            <w:shd w:val="clear" w:color="auto" w:fill="auto"/>
            <w:vAlign w:val="center"/>
            <w:hideMark/>
          </w:tcPr>
          <w:p w14:paraId="29DF0AFE" w14:textId="77777777" w:rsidR="00170CA6" w:rsidRPr="007524F2" w:rsidRDefault="00170CA6" w:rsidP="001936FD">
            <w:pPr>
              <w:jc w:val="center"/>
            </w:pPr>
            <w:r w:rsidRPr="007524F2">
              <w:t>01 3 02 81290</w:t>
            </w:r>
          </w:p>
        </w:tc>
        <w:tc>
          <w:tcPr>
            <w:tcW w:w="1240" w:type="dxa"/>
            <w:tcBorders>
              <w:top w:val="single" w:sz="4" w:space="0" w:color="auto"/>
              <w:left w:val="nil"/>
              <w:bottom w:val="single" w:sz="4" w:space="0" w:color="auto"/>
              <w:right w:val="nil"/>
            </w:tcBorders>
            <w:shd w:val="clear" w:color="000000" w:fill="FFFFFF"/>
            <w:noWrap/>
            <w:vAlign w:val="center"/>
            <w:hideMark/>
          </w:tcPr>
          <w:p w14:paraId="6CB58D16" w14:textId="77777777" w:rsidR="00170CA6" w:rsidRPr="007524F2" w:rsidRDefault="00170CA6" w:rsidP="001936FD">
            <w:pPr>
              <w:jc w:val="center"/>
            </w:pPr>
            <w:r w:rsidRPr="007524F2">
              <w:t>200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F26487" w14:textId="77777777" w:rsidR="00170CA6" w:rsidRPr="007524F2" w:rsidRDefault="00170CA6" w:rsidP="001936FD">
            <w:pPr>
              <w:jc w:val="center"/>
            </w:pPr>
            <w:r w:rsidRPr="007524F2">
              <w:t>4 388 040,00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6D07594B" w14:textId="77777777" w:rsidR="00170CA6" w:rsidRPr="007524F2" w:rsidRDefault="00170CA6" w:rsidP="001936FD">
            <w:pPr>
              <w:jc w:val="center"/>
            </w:pPr>
            <w:r w:rsidRPr="007524F2">
              <w:t>4 388 040,00</w:t>
            </w:r>
          </w:p>
        </w:tc>
      </w:tr>
      <w:tr w:rsidR="00170CA6" w:rsidRPr="007524F2" w14:paraId="52922C28" w14:textId="77777777" w:rsidTr="001936FD">
        <w:trPr>
          <w:trHeight w:val="189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7CB735" w14:textId="77777777" w:rsidR="00170CA6" w:rsidRPr="007524F2" w:rsidRDefault="00170CA6" w:rsidP="001936FD">
            <w:r w:rsidRPr="007524F2">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(Социальное обеспечение и иные выплаты населению)</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1D8D6D95" w14:textId="77777777" w:rsidR="00170CA6" w:rsidRPr="007524F2" w:rsidRDefault="00170CA6" w:rsidP="001936FD">
            <w:pPr>
              <w:jc w:val="center"/>
            </w:pPr>
            <w:r w:rsidRPr="007524F2">
              <w:t>01 3 02 81400</w:t>
            </w:r>
          </w:p>
        </w:tc>
        <w:tc>
          <w:tcPr>
            <w:tcW w:w="1240" w:type="dxa"/>
            <w:tcBorders>
              <w:top w:val="single" w:sz="4" w:space="0" w:color="auto"/>
              <w:left w:val="nil"/>
              <w:bottom w:val="single" w:sz="4" w:space="0" w:color="auto"/>
              <w:right w:val="nil"/>
            </w:tcBorders>
            <w:shd w:val="clear" w:color="000000" w:fill="FFFFFF"/>
            <w:noWrap/>
            <w:vAlign w:val="center"/>
            <w:hideMark/>
          </w:tcPr>
          <w:p w14:paraId="55B1B462" w14:textId="77777777" w:rsidR="00170CA6" w:rsidRPr="007524F2" w:rsidRDefault="00170CA6" w:rsidP="001936FD">
            <w:pPr>
              <w:jc w:val="center"/>
            </w:pPr>
            <w:r w:rsidRPr="007524F2">
              <w:t>300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6209D7" w14:textId="77777777" w:rsidR="00170CA6" w:rsidRPr="007524F2" w:rsidRDefault="00170CA6" w:rsidP="001936FD">
            <w:pPr>
              <w:jc w:val="center"/>
            </w:pPr>
            <w:r w:rsidRPr="007524F2">
              <w:t>1 880 000,00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552048B5" w14:textId="77777777" w:rsidR="00170CA6" w:rsidRPr="007524F2" w:rsidRDefault="00170CA6" w:rsidP="001936FD">
            <w:pPr>
              <w:jc w:val="center"/>
            </w:pPr>
            <w:r w:rsidRPr="007524F2">
              <w:t>1 880 000,00</w:t>
            </w:r>
          </w:p>
        </w:tc>
      </w:tr>
      <w:tr w:rsidR="00170CA6" w:rsidRPr="007524F2" w14:paraId="55C9A5DE" w14:textId="77777777" w:rsidTr="001936FD">
        <w:trPr>
          <w:trHeight w:val="220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B4E3A8" w14:textId="77777777" w:rsidR="00170CA6" w:rsidRPr="007524F2" w:rsidRDefault="00170CA6" w:rsidP="001936FD">
            <w:r w:rsidRPr="007524F2">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(Предоставление субсидий бюджетным, автономным учреждениям и иным некоммерческим организациям)</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528E77CD" w14:textId="77777777" w:rsidR="00170CA6" w:rsidRPr="007524F2" w:rsidRDefault="00170CA6" w:rsidP="001936FD">
            <w:pPr>
              <w:jc w:val="center"/>
            </w:pPr>
            <w:r w:rsidRPr="007524F2">
              <w:t>01 3 02 81400</w:t>
            </w:r>
          </w:p>
        </w:tc>
        <w:tc>
          <w:tcPr>
            <w:tcW w:w="1240" w:type="dxa"/>
            <w:tcBorders>
              <w:top w:val="single" w:sz="4" w:space="0" w:color="auto"/>
              <w:left w:val="nil"/>
              <w:bottom w:val="single" w:sz="4" w:space="0" w:color="auto"/>
              <w:right w:val="nil"/>
            </w:tcBorders>
            <w:shd w:val="clear" w:color="000000" w:fill="FFFFFF"/>
            <w:noWrap/>
            <w:vAlign w:val="center"/>
            <w:hideMark/>
          </w:tcPr>
          <w:p w14:paraId="3E96D029" w14:textId="77777777" w:rsidR="00170CA6" w:rsidRPr="007524F2" w:rsidRDefault="00170CA6" w:rsidP="001936FD">
            <w:pPr>
              <w:jc w:val="center"/>
            </w:pPr>
            <w:r w:rsidRPr="007524F2">
              <w:t>600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BC82D2" w14:textId="77777777" w:rsidR="00170CA6" w:rsidRPr="007524F2" w:rsidRDefault="00170CA6" w:rsidP="001936FD">
            <w:pPr>
              <w:jc w:val="center"/>
            </w:pPr>
            <w:r w:rsidRPr="007524F2">
              <w:t>240 000,00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6CF38887" w14:textId="77777777" w:rsidR="00170CA6" w:rsidRPr="007524F2" w:rsidRDefault="00170CA6" w:rsidP="001936FD">
            <w:pPr>
              <w:jc w:val="center"/>
            </w:pPr>
            <w:r w:rsidRPr="007524F2">
              <w:t>240 000,00</w:t>
            </w:r>
          </w:p>
        </w:tc>
      </w:tr>
      <w:tr w:rsidR="00170CA6" w:rsidRPr="007524F2" w14:paraId="4984F49E" w14:textId="77777777" w:rsidTr="001936FD">
        <w:trPr>
          <w:trHeight w:val="189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ED152F" w14:textId="77777777" w:rsidR="00170CA6" w:rsidRPr="007524F2" w:rsidRDefault="00170CA6" w:rsidP="001936FD">
            <w:r w:rsidRPr="007524F2">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5-11классах муниципальных общеобразовательных организаций (Закупка товаров, работ и услуг для обеспечения государственных (муниципальных) нужд)</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29527641" w14:textId="77777777" w:rsidR="00170CA6" w:rsidRPr="007524F2" w:rsidRDefault="00170CA6" w:rsidP="001936FD">
            <w:pPr>
              <w:jc w:val="center"/>
            </w:pPr>
            <w:r w:rsidRPr="007524F2">
              <w:t>01 3 02 83390</w:t>
            </w:r>
          </w:p>
        </w:tc>
        <w:tc>
          <w:tcPr>
            <w:tcW w:w="1240" w:type="dxa"/>
            <w:tcBorders>
              <w:top w:val="single" w:sz="4" w:space="0" w:color="auto"/>
              <w:left w:val="nil"/>
              <w:bottom w:val="single" w:sz="4" w:space="0" w:color="auto"/>
              <w:right w:val="nil"/>
            </w:tcBorders>
            <w:shd w:val="clear" w:color="000000" w:fill="FFFFFF"/>
            <w:noWrap/>
            <w:vAlign w:val="center"/>
            <w:hideMark/>
          </w:tcPr>
          <w:p w14:paraId="5B8F6EB5" w14:textId="77777777" w:rsidR="00170CA6" w:rsidRPr="007524F2" w:rsidRDefault="00170CA6" w:rsidP="001936FD">
            <w:pPr>
              <w:jc w:val="center"/>
            </w:pPr>
            <w:r w:rsidRPr="007524F2">
              <w:t>200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970074" w14:textId="77777777" w:rsidR="00170CA6" w:rsidRPr="007524F2" w:rsidRDefault="00170CA6" w:rsidP="001936FD">
            <w:pPr>
              <w:jc w:val="center"/>
            </w:pPr>
            <w:r w:rsidRPr="007524F2">
              <w:t>2 663 566,80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43F92ECB" w14:textId="77777777" w:rsidR="00170CA6" w:rsidRPr="007524F2" w:rsidRDefault="00170CA6" w:rsidP="001936FD">
            <w:pPr>
              <w:jc w:val="center"/>
            </w:pPr>
            <w:r w:rsidRPr="007524F2">
              <w:t>2 678 615,20</w:t>
            </w:r>
          </w:p>
        </w:tc>
      </w:tr>
      <w:tr w:rsidR="00170CA6" w:rsidRPr="007524F2" w14:paraId="6C9DAB87" w14:textId="77777777" w:rsidTr="001936FD">
        <w:trPr>
          <w:trHeight w:val="90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A92732" w14:textId="77777777" w:rsidR="00170CA6" w:rsidRPr="007524F2" w:rsidRDefault="00170CA6" w:rsidP="001936FD">
            <w:r w:rsidRPr="007524F2">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50515BD1" w14:textId="77777777" w:rsidR="00170CA6" w:rsidRPr="007524F2" w:rsidRDefault="00170CA6" w:rsidP="001936FD">
            <w:pPr>
              <w:jc w:val="center"/>
            </w:pPr>
            <w:r w:rsidRPr="007524F2">
              <w:t>01 3 02 S0190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C3C32AC" w14:textId="77777777" w:rsidR="00170CA6" w:rsidRPr="007524F2" w:rsidRDefault="00170CA6" w:rsidP="001936FD">
            <w:pPr>
              <w:jc w:val="center"/>
            </w:pPr>
            <w:r w:rsidRPr="007524F2">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0C70D0D8" w14:textId="77777777" w:rsidR="00170CA6" w:rsidRPr="007524F2" w:rsidRDefault="00170CA6" w:rsidP="001936FD">
            <w:pPr>
              <w:jc w:val="center"/>
            </w:pPr>
            <w:r w:rsidRPr="007524F2">
              <w:t>1 694 196,00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5F08B892" w14:textId="77777777" w:rsidR="00170CA6" w:rsidRPr="007524F2" w:rsidRDefault="00170CA6" w:rsidP="001936FD">
            <w:pPr>
              <w:jc w:val="center"/>
            </w:pPr>
            <w:r w:rsidRPr="007524F2">
              <w:t>1 694 196,00</w:t>
            </w:r>
          </w:p>
        </w:tc>
      </w:tr>
      <w:tr w:rsidR="00170CA6" w:rsidRPr="007524F2" w14:paraId="210A4A9C" w14:textId="77777777" w:rsidTr="001936FD">
        <w:trPr>
          <w:trHeight w:val="630"/>
        </w:trPr>
        <w:tc>
          <w:tcPr>
            <w:tcW w:w="7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CA48DC" w14:textId="77777777" w:rsidR="00170CA6" w:rsidRPr="007524F2" w:rsidRDefault="00170CA6" w:rsidP="001936FD">
            <w:pPr>
              <w:jc w:val="both"/>
              <w:rPr>
                <w:b/>
                <w:bCs/>
                <w:i/>
                <w:iCs/>
              </w:rPr>
            </w:pPr>
            <w:r w:rsidRPr="007524F2">
              <w:rPr>
                <w:b/>
                <w:bCs/>
                <w:i/>
                <w:iCs/>
              </w:rPr>
              <w:t>Ведомственный проект «Реализация молодежной политики на территории Комсомольского муниципального района»</w:t>
            </w:r>
          </w:p>
        </w:tc>
        <w:tc>
          <w:tcPr>
            <w:tcW w:w="1939" w:type="dxa"/>
            <w:tcBorders>
              <w:top w:val="single" w:sz="4" w:space="0" w:color="auto"/>
              <w:left w:val="nil"/>
              <w:bottom w:val="single" w:sz="4" w:space="0" w:color="auto"/>
              <w:right w:val="single" w:sz="4" w:space="0" w:color="auto"/>
            </w:tcBorders>
            <w:shd w:val="clear" w:color="auto" w:fill="auto"/>
            <w:noWrap/>
            <w:vAlign w:val="center"/>
            <w:hideMark/>
          </w:tcPr>
          <w:p w14:paraId="265A12A4" w14:textId="77777777" w:rsidR="00170CA6" w:rsidRPr="007524F2" w:rsidRDefault="00170CA6" w:rsidP="001936FD">
            <w:pPr>
              <w:jc w:val="center"/>
              <w:rPr>
                <w:b/>
                <w:bCs/>
                <w:i/>
                <w:iCs/>
              </w:rPr>
            </w:pPr>
            <w:r w:rsidRPr="007524F2">
              <w:rPr>
                <w:b/>
                <w:bCs/>
                <w:i/>
                <w:iCs/>
              </w:rPr>
              <w:t>01 3 04 00000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889D4A6" w14:textId="77777777" w:rsidR="00170CA6" w:rsidRPr="007524F2" w:rsidRDefault="00170CA6" w:rsidP="001936FD">
            <w:pPr>
              <w:jc w:val="center"/>
              <w:rPr>
                <w:b/>
                <w:bCs/>
                <w:i/>
                <w:iCs/>
              </w:rPr>
            </w:pPr>
            <w:r w:rsidRPr="007524F2">
              <w:rPr>
                <w:b/>
                <w:bCs/>
                <w:i/>
                <w:iCs/>
              </w:rPr>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0AAFD18E" w14:textId="77777777" w:rsidR="00170CA6" w:rsidRPr="007524F2" w:rsidRDefault="00170CA6" w:rsidP="001936FD">
            <w:pPr>
              <w:jc w:val="center"/>
              <w:rPr>
                <w:b/>
                <w:bCs/>
                <w:i/>
                <w:iCs/>
              </w:rPr>
            </w:pPr>
            <w:r w:rsidRPr="007524F2">
              <w:rPr>
                <w:b/>
                <w:bCs/>
                <w:i/>
                <w:iCs/>
              </w:rPr>
              <w:t>220 000,00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1606E19F" w14:textId="77777777" w:rsidR="00170CA6" w:rsidRPr="007524F2" w:rsidRDefault="00170CA6" w:rsidP="001936FD">
            <w:pPr>
              <w:jc w:val="center"/>
              <w:rPr>
                <w:b/>
                <w:bCs/>
                <w:i/>
                <w:iCs/>
              </w:rPr>
            </w:pPr>
            <w:r w:rsidRPr="007524F2">
              <w:rPr>
                <w:b/>
                <w:bCs/>
                <w:i/>
                <w:iCs/>
              </w:rPr>
              <w:t>220 000,00</w:t>
            </w:r>
          </w:p>
        </w:tc>
      </w:tr>
      <w:tr w:rsidR="00170CA6" w:rsidRPr="007524F2" w14:paraId="2ADA0F55" w14:textId="77777777" w:rsidTr="001936FD">
        <w:trPr>
          <w:trHeight w:val="96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DCFED7" w14:textId="77777777" w:rsidR="00170CA6" w:rsidRPr="007524F2" w:rsidRDefault="00170CA6" w:rsidP="001936FD">
            <w:r w:rsidRPr="007524F2">
              <w:t>Мероприятия по гражданско- патриотическому воспитанию детей и молодежи  (Закупка товаров, работ и услуг для обеспечения государственных (муниципальных) нужд)</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1329527A" w14:textId="77777777" w:rsidR="00170CA6" w:rsidRPr="007524F2" w:rsidRDefault="00170CA6" w:rsidP="001936FD">
            <w:pPr>
              <w:jc w:val="center"/>
            </w:pPr>
            <w:r w:rsidRPr="007524F2">
              <w:t>01 3 04 21410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34DDA07" w14:textId="77777777" w:rsidR="00170CA6" w:rsidRPr="007524F2" w:rsidRDefault="00170CA6" w:rsidP="001936FD">
            <w:pPr>
              <w:jc w:val="center"/>
            </w:pPr>
            <w:r w:rsidRPr="007524F2">
              <w:t>200</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4CB211DD" w14:textId="77777777" w:rsidR="00170CA6" w:rsidRPr="007524F2" w:rsidRDefault="00170CA6" w:rsidP="001936FD">
            <w:pPr>
              <w:jc w:val="center"/>
            </w:pPr>
            <w:r w:rsidRPr="007524F2">
              <w:t>220 000,00</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66642486" w14:textId="77777777" w:rsidR="00170CA6" w:rsidRPr="007524F2" w:rsidRDefault="00170CA6" w:rsidP="001936FD">
            <w:pPr>
              <w:jc w:val="center"/>
            </w:pPr>
            <w:r w:rsidRPr="007524F2">
              <w:t>220 000,00</w:t>
            </w:r>
          </w:p>
        </w:tc>
      </w:tr>
      <w:tr w:rsidR="00170CA6" w:rsidRPr="007524F2" w14:paraId="7F1EC8A5" w14:textId="77777777" w:rsidTr="001936FD">
        <w:trPr>
          <w:trHeight w:val="645"/>
        </w:trPr>
        <w:tc>
          <w:tcPr>
            <w:tcW w:w="7700" w:type="dxa"/>
            <w:tcBorders>
              <w:top w:val="single" w:sz="4" w:space="0" w:color="auto"/>
              <w:left w:val="single" w:sz="4" w:space="0" w:color="auto"/>
              <w:bottom w:val="single" w:sz="4" w:space="0" w:color="auto"/>
              <w:right w:val="single" w:sz="4" w:space="0" w:color="auto"/>
            </w:tcBorders>
            <w:shd w:val="clear" w:color="000000" w:fill="FABF8F"/>
            <w:hideMark/>
          </w:tcPr>
          <w:p w14:paraId="0A8B03E1" w14:textId="77777777" w:rsidR="00170CA6" w:rsidRPr="007524F2" w:rsidRDefault="00170CA6" w:rsidP="001936FD">
            <w:pPr>
              <w:rPr>
                <w:b/>
                <w:bCs/>
              </w:rPr>
            </w:pPr>
            <w:r w:rsidRPr="007524F2">
              <w:rPr>
                <w:b/>
                <w:bCs/>
              </w:rPr>
              <w:t>Муниципальная программа "Развитие культуры и спорта Комсомольского муниципального района"</w:t>
            </w:r>
          </w:p>
        </w:tc>
        <w:tc>
          <w:tcPr>
            <w:tcW w:w="1939" w:type="dxa"/>
            <w:tcBorders>
              <w:top w:val="single" w:sz="4" w:space="0" w:color="auto"/>
              <w:left w:val="nil"/>
              <w:bottom w:val="single" w:sz="4" w:space="0" w:color="auto"/>
              <w:right w:val="single" w:sz="4" w:space="0" w:color="auto"/>
            </w:tcBorders>
            <w:shd w:val="clear" w:color="000000" w:fill="FABF8F"/>
            <w:vAlign w:val="center"/>
            <w:hideMark/>
          </w:tcPr>
          <w:p w14:paraId="1220739B" w14:textId="77777777" w:rsidR="00170CA6" w:rsidRPr="007524F2" w:rsidRDefault="00170CA6" w:rsidP="001936FD">
            <w:pPr>
              <w:jc w:val="center"/>
              <w:rPr>
                <w:b/>
                <w:bCs/>
              </w:rPr>
            </w:pPr>
            <w:r w:rsidRPr="007524F2">
              <w:rPr>
                <w:b/>
                <w:bCs/>
              </w:rPr>
              <w:t>02 0 00 00000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01FFC2E0" w14:textId="77777777" w:rsidR="00170CA6" w:rsidRPr="007524F2" w:rsidRDefault="00170CA6" w:rsidP="001936FD">
            <w:pPr>
              <w:jc w:val="center"/>
            </w:pPr>
            <w:r w:rsidRPr="007524F2">
              <w:t> </w:t>
            </w:r>
          </w:p>
        </w:tc>
        <w:tc>
          <w:tcPr>
            <w:tcW w:w="2080" w:type="dxa"/>
            <w:tcBorders>
              <w:top w:val="single" w:sz="4" w:space="0" w:color="auto"/>
              <w:left w:val="nil"/>
              <w:bottom w:val="single" w:sz="4" w:space="0" w:color="auto"/>
              <w:right w:val="nil"/>
            </w:tcBorders>
            <w:shd w:val="clear" w:color="000000" w:fill="FABF8F"/>
            <w:vAlign w:val="center"/>
            <w:hideMark/>
          </w:tcPr>
          <w:p w14:paraId="4BE3BC61" w14:textId="77777777" w:rsidR="00170CA6" w:rsidRPr="007524F2" w:rsidRDefault="00170CA6" w:rsidP="001936FD">
            <w:pPr>
              <w:jc w:val="center"/>
              <w:rPr>
                <w:b/>
                <w:bCs/>
              </w:rPr>
            </w:pPr>
            <w:r w:rsidRPr="007524F2">
              <w:rPr>
                <w:b/>
                <w:bCs/>
              </w:rPr>
              <w:t>69 132 441,59</w:t>
            </w:r>
          </w:p>
        </w:tc>
        <w:tc>
          <w:tcPr>
            <w:tcW w:w="218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7ABEA722" w14:textId="77777777" w:rsidR="00170CA6" w:rsidRPr="007524F2" w:rsidRDefault="00170CA6" w:rsidP="001936FD">
            <w:pPr>
              <w:jc w:val="center"/>
              <w:rPr>
                <w:b/>
                <w:bCs/>
              </w:rPr>
            </w:pPr>
            <w:r w:rsidRPr="007524F2">
              <w:rPr>
                <w:b/>
                <w:bCs/>
              </w:rPr>
              <w:t>63 825 659,21</w:t>
            </w:r>
          </w:p>
        </w:tc>
      </w:tr>
      <w:tr w:rsidR="00170CA6" w:rsidRPr="007524F2" w14:paraId="560A85C3" w14:textId="77777777" w:rsidTr="001936FD">
        <w:trPr>
          <w:trHeight w:val="945"/>
        </w:trPr>
        <w:tc>
          <w:tcPr>
            <w:tcW w:w="7700" w:type="dxa"/>
            <w:tcBorders>
              <w:top w:val="single" w:sz="4" w:space="0" w:color="auto"/>
              <w:left w:val="single" w:sz="4" w:space="0" w:color="auto"/>
              <w:bottom w:val="single" w:sz="4" w:space="0" w:color="auto"/>
              <w:right w:val="nil"/>
            </w:tcBorders>
            <w:shd w:val="clear" w:color="auto" w:fill="auto"/>
            <w:vAlign w:val="center"/>
            <w:hideMark/>
          </w:tcPr>
          <w:p w14:paraId="5B04678A" w14:textId="77777777" w:rsidR="00170CA6" w:rsidRPr="007524F2" w:rsidRDefault="00170CA6" w:rsidP="001936FD">
            <w:pPr>
              <w:rPr>
                <w:b/>
                <w:bCs/>
              </w:rPr>
            </w:pPr>
            <w:r w:rsidRPr="007524F2">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9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04EDE0" w14:textId="77777777" w:rsidR="00170CA6" w:rsidRPr="007524F2" w:rsidRDefault="00170CA6" w:rsidP="001936FD">
            <w:pPr>
              <w:jc w:val="center"/>
              <w:rPr>
                <w:b/>
                <w:bCs/>
              </w:rPr>
            </w:pPr>
            <w:r w:rsidRPr="007524F2">
              <w:rPr>
                <w:b/>
                <w:bCs/>
              </w:rPr>
              <w:t>02 1 00 00000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7F2694EB" w14:textId="77777777" w:rsidR="00170CA6" w:rsidRPr="007524F2" w:rsidRDefault="00170CA6" w:rsidP="001936FD">
            <w:pPr>
              <w:jc w:val="center"/>
            </w:pPr>
            <w:r w:rsidRPr="007524F2">
              <w:t> </w:t>
            </w:r>
          </w:p>
        </w:tc>
        <w:tc>
          <w:tcPr>
            <w:tcW w:w="2080" w:type="dxa"/>
            <w:tcBorders>
              <w:top w:val="single" w:sz="4" w:space="0" w:color="auto"/>
              <w:left w:val="nil"/>
              <w:bottom w:val="single" w:sz="4" w:space="0" w:color="auto"/>
              <w:right w:val="single" w:sz="4" w:space="0" w:color="auto"/>
            </w:tcBorders>
            <w:shd w:val="clear" w:color="000000" w:fill="FFFFFF"/>
            <w:vAlign w:val="center"/>
            <w:hideMark/>
          </w:tcPr>
          <w:p w14:paraId="062C06D1" w14:textId="77777777" w:rsidR="00170CA6" w:rsidRPr="007524F2" w:rsidRDefault="00170CA6" w:rsidP="001936FD">
            <w:pPr>
              <w:jc w:val="center"/>
              <w:rPr>
                <w:b/>
                <w:bCs/>
              </w:rPr>
            </w:pPr>
            <w:r w:rsidRPr="007524F2">
              <w:rPr>
                <w:b/>
                <w:bCs/>
              </w:rPr>
              <w:t>0,00</w:t>
            </w:r>
          </w:p>
        </w:tc>
        <w:tc>
          <w:tcPr>
            <w:tcW w:w="2180" w:type="dxa"/>
            <w:tcBorders>
              <w:top w:val="single" w:sz="4" w:space="0" w:color="auto"/>
              <w:left w:val="nil"/>
              <w:bottom w:val="single" w:sz="4" w:space="0" w:color="auto"/>
              <w:right w:val="single" w:sz="4" w:space="0" w:color="auto"/>
            </w:tcBorders>
            <w:shd w:val="clear" w:color="000000" w:fill="FFFFFF"/>
            <w:vAlign w:val="center"/>
            <w:hideMark/>
          </w:tcPr>
          <w:p w14:paraId="620E34C0" w14:textId="77777777" w:rsidR="00170CA6" w:rsidRPr="007524F2" w:rsidRDefault="00170CA6" w:rsidP="001936FD">
            <w:pPr>
              <w:jc w:val="center"/>
              <w:rPr>
                <w:b/>
                <w:bCs/>
              </w:rPr>
            </w:pPr>
            <w:r w:rsidRPr="007524F2">
              <w:rPr>
                <w:b/>
                <w:bCs/>
              </w:rPr>
              <w:t>0,00</w:t>
            </w:r>
          </w:p>
        </w:tc>
      </w:tr>
      <w:tr w:rsidR="00170CA6" w:rsidRPr="007524F2" w14:paraId="4729F6E0" w14:textId="77777777" w:rsidTr="001936FD">
        <w:trPr>
          <w:trHeight w:val="630"/>
        </w:trPr>
        <w:tc>
          <w:tcPr>
            <w:tcW w:w="7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BA65C6" w14:textId="77777777" w:rsidR="00170CA6" w:rsidRPr="007524F2" w:rsidRDefault="00170CA6" w:rsidP="001936FD">
            <w:pPr>
              <w:rPr>
                <w:b/>
                <w:bCs/>
                <w:i/>
                <w:iCs/>
              </w:rPr>
            </w:pPr>
            <w:r w:rsidRPr="007524F2">
              <w:rPr>
                <w:b/>
                <w:bCs/>
                <w:i/>
                <w:iCs/>
              </w:rPr>
              <w:t>Муниципальный проект «Семейные ценности и инфраструктура культуры»</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45DF5843" w14:textId="77777777" w:rsidR="00170CA6" w:rsidRPr="007524F2" w:rsidRDefault="00170CA6" w:rsidP="001936FD">
            <w:pPr>
              <w:jc w:val="center"/>
              <w:rPr>
                <w:b/>
                <w:bCs/>
                <w:i/>
                <w:iCs/>
              </w:rPr>
            </w:pPr>
            <w:r w:rsidRPr="007524F2">
              <w:rPr>
                <w:b/>
                <w:bCs/>
                <w:i/>
                <w:iCs/>
              </w:rPr>
              <w:t>02 1 Я5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449DB95" w14:textId="77777777" w:rsidR="00170CA6" w:rsidRPr="007524F2" w:rsidRDefault="00170CA6" w:rsidP="001936FD">
            <w:pPr>
              <w:jc w:val="center"/>
            </w:pPr>
            <w:r w:rsidRPr="007524F2">
              <w:t> </w:t>
            </w:r>
          </w:p>
        </w:tc>
        <w:tc>
          <w:tcPr>
            <w:tcW w:w="2080" w:type="dxa"/>
            <w:tcBorders>
              <w:top w:val="single" w:sz="4" w:space="0" w:color="auto"/>
              <w:left w:val="nil"/>
              <w:bottom w:val="single" w:sz="4" w:space="0" w:color="auto"/>
              <w:right w:val="single" w:sz="4" w:space="0" w:color="auto"/>
            </w:tcBorders>
            <w:shd w:val="clear" w:color="000000" w:fill="FFFFFF"/>
            <w:vAlign w:val="center"/>
            <w:hideMark/>
          </w:tcPr>
          <w:p w14:paraId="4079A36B" w14:textId="77777777" w:rsidR="00170CA6" w:rsidRPr="007524F2" w:rsidRDefault="00170CA6" w:rsidP="001936FD">
            <w:pPr>
              <w:jc w:val="center"/>
              <w:rPr>
                <w:b/>
                <w:bCs/>
              </w:rPr>
            </w:pPr>
            <w:r w:rsidRPr="007524F2">
              <w:rPr>
                <w:b/>
                <w:bCs/>
              </w:rPr>
              <w:t>0,00</w:t>
            </w:r>
          </w:p>
        </w:tc>
        <w:tc>
          <w:tcPr>
            <w:tcW w:w="2180" w:type="dxa"/>
            <w:tcBorders>
              <w:top w:val="single" w:sz="4" w:space="0" w:color="auto"/>
              <w:left w:val="nil"/>
              <w:bottom w:val="single" w:sz="4" w:space="0" w:color="auto"/>
              <w:right w:val="single" w:sz="4" w:space="0" w:color="auto"/>
            </w:tcBorders>
            <w:shd w:val="clear" w:color="000000" w:fill="FFFFFF"/>
            <w:vAlign w:val="center"/>
            <w:hideMark/>
          </w:tcPr>
          <w:p w14:paraId="157F13DE" w14:textId="77777777" w:rsidR="00170CA6" w:rsidRPr="007524F2" w:rsidRDefault="00170CA6" w:rsidP="001936FD">
            <w:pPr>
              <w:jc w:val="center"/>
              <w:rPr>
                <w:b/>
                <w:bCs/>
              </w:rPr>
            </w:pPr>
            <w:r w:rsidRPr="007524F2">
              <w:rPr>
                <w:b/>
                <w:bCs/>
              </w:rPr>
              <w:t>0,00</w:t>
            </w:r>
          </w:p>
        </w:tc>
      </w:tr>
      <w:tr w:rsidR="00170CA6" w:rsidRPr="007524F2" w14:paraId="7885C355" w14:textId="77777777" w:rsidTr="001936FD">
        <w:trPr>
          <w:trHeight w:val="945"/>
        </w:trPr>
        <w:tc>
          <w:tcPr>
            <w:tcW w:w="7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F0D74D" w14:textId="77777777" w:rsidR="00170CA6" w:rsidRPr="007524F2" w:rsidRDefault="00170CA6" w:rsidP="001936FD">
            <w:r w:rsidRPr="007524F2">
              <w:t>Модернизация региональных и муниципальных библиотек(Закупка товаров, работ и услуг для обеспечения государственных (муниципальных) нужд)</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45807C57" w14:textId="77777777" w:rsidR="00170CA6" w:rsidRPr="007524F2" w:rsidRDefault="00170CA6" w:rsidP="001936FD">
            <w:pPr>
              <w:jc w:val="center"/>
            </w:pPr>
            <w:r w:rsidRPr="007524F2">
              <w:t>02 1 Я5 53480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6D2EE780" w14:textId="77777777" w:rsidR="00170CA6" w:rsidRPr="007524F2" w:rsidRDefault="00170CA6" w:rsidP="001936FD">
            <w:pPr>
              <w:jc w:val="center"/>
            </w:pPr>
            <w:r w:rsidRPr="007524F2">
              <w:t>200</w:t>
            </w:r>
          </w:p>
        </w:tc>
        <w:tc>
          <w:tcPr>
            <w:tcW w:w="2080" w:type="dxa"/>
            <w:tcBorders>
              <w:top w:val="single" w:sz="4" w:space="0" w:color="auto"/>
              <w:left w:val="nil"/>
              <w:bottom w:val="single" w:sz="4" w:space="0" w:color="auto"/>
              <w:right w:val="single" w:sz="4" w:space="0" w:color="auto"/>
            </w:tcBorders>
            <w:shd w:val="clear" w:color="000000" w:fill="FFFFFF"/>
            <w:vAlign w:val="center"/>
            <w:hideMark/>
          </w:tcPr>
          <w:p w14:paraId="3B7407CC" w14:textId="77777777" w:rsidR="00170CA6" w:rsidRPr="007524F2" w:rsidRDefault="00170CA6" w:rsidP="001936FD">
            <w:pPr>
              <w:jc w:val="center"/>
            </w:pPr>
            <w:r w:rsidRPr="007524F2">
              <w:t>0,00</w:t>
            </w:r>
          </w:p>
        </w:tc>
        <w:tc>
          <w:tcPr>
            <w:tcW w:w="2180" w:type="dxa"/>
            <w:tcBorders>
              <w:top w:val="single" w:sz="4" w:space="0" w:color="auto"/>
              <w:left w:val="nil"/>
              <w:bottom w:val="single" w:sz="4" w:space="0" w:color="auto"/>
              <w:right w:val="single" w:sz="4" w:space="0" w:color="auto"/>
            </w:tcBorders>
            <w:shd w:val="clear" w:color="000000" w:fill="FFFFFF"/>
            <w:vAlign w:val="center"/>
            <w:hideMark/>
          </w:tcPr>
          <w:p w14:paraId="6D5BDEF8" w14:textId="77777777" w:rsidR="00170CA6" w:rsidRPr="007524F2" w:rsidRDefault="00170CA6" w:rsidP="001936FD">
            <w:pPr>
              <w:jc w:val="center"/>
            </w:pPr>
            <w:r w:rsidRPr="007524F2">
              <w:t>0,00</w:t>
            </w:r>
          </w:p>
        </w:tc>
      </w:tr>
      <w:tr w:rsidR="00170CA6" w:rsidRPr="007524F2" w14:paraId="5C05A220" w14:textId="77777777" w:rsidTr="001936FD">
        <w:trPr>
          <w:trHeight w:val="945"/>
        </w:trPr>
        <w:tc>
          <w:tcPr>
            <w:tcW w:w="7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A37BCE" w14:textId="77777777" w:rsidR="00170CA6" w:rsidRPr="007524F2" w:rsidRDefault="00170CA6" w:rsidP="001936FD">
            <w:pPr>
              <w:jc w:val="both"/>
            </w:pPr>
            <w:r w:rsidRPr="007524F2">
              <w:t>Развитие сети учреждений культурно- досугового типа (Закупка товаров, работ и услуг для обеспечения государственных (муниципальных) нужд)</w:t>
            </w:r>
          </w:p>
        </w:tc>
        <w:tc>
          <w:tcPr>
            <w:tcW w:w="1939" w:type="dxa"/>
            <w:tcBorders>
              <w:top w:val="single" w:sz="4" w:space="0" w:color="auto"/>
              <w:left w:val="nil"/>
              <w:bottom w:val="single" w:sz="4" w:space="0" w:color="auto"/>
              <w:right w:val="single" w:sz="4" w:space="0" w:color="auto"/>
            </w:tcBorders>
            <w:shd w:val="clear" w:color="auto" w:fill="auto"/>
            <w:noWrap/>
            <w:vAlign w:val="center"/>
            <w:hideMark/>
          </w:tcPr>
          <w:p w14:paraId="20D16548" w14:textId="77777777" w:rsidR="00170CA6" w:rsidRPr="007524F2" w:rsidRDefault="00170CA6" w:rsidP="001936FD">
            <w:pPr>
              <w:jc w:val="center"/>
            </w:pPr>
            <w:r w:rsidRPr="007524F2">
              <w:t>02 1 Я5 55130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C272DA9" w14:textId="77777777" w:rsidR="00170CA6" w:rsidRPr="007524F2" w:rsidRDefault="00170CA6" w:rsidP="001936FD">
            <w:pPr>
              <w:jc w:val="center"/>
            </w:pPr>
            <w:r w:rsidRPr="007524F2">
              <w:t>200</w:t>
            </w:r>
          </w:p>
        </w:tc>
        <w:tc>
          <w:tcPr>
            <w:tcW w:w="2080" w:type="dxa"/>
            <w:tcBorders>
              <w:top w:val="single" w:sz="4" w:space="0" w:color="auto"/>
              <w:left w:val="nil"/>
              <w:bottom w:val="single" w:sz="4" w:space="0" w:color="auto"/>
              <w:right w:val="single" w:sz="4" w:space="0" w:color="auto"/>
            </w:tcBorders>
            <w:shd w:val="clear" w:color="000000" w:fill="FFFFFF"/>
            <w:vAlign w:val="center"/>
            <w:hideMark/>
          </w:tcPr>
          <w:p w14:paraId="260F7035" w14:textId="77777777" w:rsidR="00170CA6" w:rsidRPr="007524F2" w:rsidRDefault="00170CA6" w:rsidP="001936FD">
            <w:pPr>
              <w:jc w:val="center"/>
            </w:pPr>
            <w:r w:rsidRPr="007524F2">
              <w:t>0,00</w:t>
            </w:r>
          </w:p>
        </w:tc>
        <w:tc>
          <w:tcPr>
            <w:tcW w:w="2180" w:type="dxa"/>
            <w:tcBorders>
              <w:top w:val="single" w:sz="4" w:space="0" w:color="auto"/>
              <w:left w:val="nil"/>
              <w:bottom w:val="single" w:sz="4" w:space="0" w:color="auto"/>
              <w:right w:val="single" w:sz="4" w:space="0" w:color="auto"/>
            </w:tcBorders>
            <w:shd w:val="clear" w:color="000000" w:fill="FFFFFF"/>
            <w:vAlign w:val="center"/>
            <w:hideMark/>
          </w:tcPr>
          <w:p w14:paraId="3950637E" w14:textId="77777777" w:rsidR="00170CA6" w:rsidRPr="007524F2" w:rsidRDefault="00170CA6" w:rsidP="001936FD">
            <w:pPr>
              <w:jc w:val="center"/>
            </w:pPr>
            <w:r w:rsidRPr="007524F2">
              <w:t>0,00</w:t>
            </w:r>
          </w:p>
        </w:tc>
      </w:tr>
      <w:tr w:rsidR="00170CA6" w:rsidRPr="007524F2" w14:paraId="6B3CE798" w14:textId="77777777" w:rsidTr="001936FD">
        <w:trPr>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14:paraId="5F299F28" w14:textId="77777777" w:rsidR="00170CA6" w:rsidRPr="007524F2" w:rsidRDefault="00170CA6" w:rsidP="001936FD">
            <w:pPr>
              <w:rPr>
                <w:b/>
                <w:bCs/>
              </w:rPr>
            </w:pPr>
            <w:r w:rsidRPr="007524F2">
              <w:rPr>
                <w:b/>
                <w:bCs/>
              </w:rPr>
              <w:t>Ведомственные проекты</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5ACBB332" w14:textId="77777777" w:rsidR="00170CA6" w:rsidRPr="007524F2" w:rsidRDefault="00170CA6" w:rsidP="001936FD">
            <w:pPr>
              <w:jc w:val="center"/>
              <w:rPr>
                <w:b/>
                <w:bCs/>
              </w:rPr>
            </w:pPr>
            <w:r w:rsidRPr="007524F2">
              <w:rPr>
                <w:b/>
                <w:bCs/>
              </w:rPr>
              <w:t>02 3 00 00000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3A6740F" w14:textId="77777777" w:rsidR="00170CA6" w:rsidRPr="007524F2" w:rsidRDefault="00170CA6" w:rsidP="001936FD">
            <w:pPr>
              <w:jc w:val="center"/>
              <w:rPr>
                <w:b/>
                <w:bCs/>
                <w:i/>
                <w:iCs/>
              </w:rPr>
            </w:pPr>
            <w:r w:rsidRPr="007524F2">
              <w:rPr>
                <w:b/>
                <w:bCs/>
                <w:i/>
                <w:iCs/>
              </w:rPr>
              <w:t> </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33BF36B2" w14:textId="77777777" w:rsidR="00170CA6" w:rsidRPr="007524F2" w:rsidRDefault="00170CA6" w:rsidP="001936FD">
            <w:pPr>
              <w:jc w:val="center"/>
              <w:rPr>
                <w:b/>
                <w:bCs/>
                <w:i/>
                <w:iCs/>
              </w:rPr>
            </w:pPr>
            <w:r w:rsidRPr="007524F2">
              <w:rPr>
                <w:b/>
                <w:bCs/>
                <w:i/>
                <w:iCs/>
              </w:rPr>
              <w:t>69 132 441,59</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49A21CEF" w14:textId="77777777" w:rsidR="00170CA6" w:rsidRPr="007524F2" w:rsidRDefault="00170CA6" w:rsidP="001936FD">
            <w:pPr>
              <w:jc w:val="center"/>
              <w:rPr>
                <w:b/>
                <w:bCs/>
                <w:i/>
                <w:iCs/>
              </w:rPr>
            </w:pPr>
            <w:r w:rsidRPr="007524F2">
              <w:rPr>
                <w:b/>
                <w:bCs/>
                <w:i/>
                <w:iCs/>
              </w:rPr>
              <w:t>63 825 659,21</w:t>
            </w:r>
          </w:p>
        </w:tc>
      </w:tr>
      <w:tr w:rsidR="00170CA6" w:rsidRPr="007524F2" w14:paraId="39D1C1C1" w14:textId="77777777" w:rsidTr="001936FD">
        <w:trPr>
          <w:trHeight w:val="604"/>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A8DAC34" w14:textId="77777777" w:rsidR="00170CA6" w:rsidRPr="007524F2" w:rsidRDefault="00170CA6" w:rsidP="001936FD">
            <w:pPr>
              <w:rPr>
                <w:b/>
                <w:bCs/>
                <w:i/>
                <w:iCs/>
              </w:rPr>
            </w:pPr>
            <w:r w:rsidRPr="007524F2">
              <w:rPr>
                <w:b/>
                <w:bCs/>
                <w:i/>
                <w:iCs/>
              </w:rPr>
              <w:t>Ведомственный проект «Дополнительное образование детей в сфере культуры и искусства в Комсомольском муниципальном районе»</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481415A4" w14:textId="77777777" w:rsidR="00170CA6" w:rsidRPr="007524F2" w:rsidRDefault="00170CA6" w:rsidP="001936FD">
            <w:pPr>
              <w:jc w:val="center"/>
              <w:rPr>
                <w:b/>
                <w:bCs/>
                <w:i/>
                <w:iCs/>
              </w:rPr>
            </w:pPr>
            <w:r w:rsidRPr="007524F2">
              <w:rPr>
                <w:b/>
                <w:bCs/>
                <w:i/>
                <w:iCs/>
              </w:rPr>
              <w:t>02 3 01 00000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58F0ABF" w14:textId="77777777" w:rsidR="00170CA6" w:rsidRPr="007524F2" w:rsidRDefault="00170CA6" w:rsidP="001936FD">
            <w:pPr>
              <w:jc w:val="center"/>
              <w:rPr>
                <w:i/>
                <w:iCs/>
              </w:rPr>
            </w:pPr>
            <w:r w:rsidRPr="007524F2">
              <w:rPr>
                <w:i/>
                <w:iCs/>
              </w:rPr>
              <w:t> </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1B9C16E2" w14:textId="77777777" w:rsidR="00170CA6" w:rsidRPr="007524F2" w:rsidRDefault="00170CA6" w:rsidP="001936FD">
            <w:pPr>
              <w:jc w:val="center"/>
              <w:rPr>
                <w:b/>
                <w:bCs/>
                <w:i/>
                <w:iCs/>
              </w:rPr>
            </w:pPr>
            <w:r w:rsidRPr="007524F2">
              <w:rPr>
                <w:b/>
                <w:bCs/>
                <w:i/>
                <w:iCs/>
              </w:rPr>
              <w:t>16 407 953,18</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4E26993E" w14:textId="77777777" w:rsidR="00170CA6" w:rsidRPr="007524F2" w:rsidRDefault="00170CA6" w:rsidP="001936FD">
            <w:pPr>
              <w:jc w:val="center"/>
              <w:rPr>
                <w:b/>
                <w:bCs/>
                <w:i/>
                <w:iCs/>
              </w:rPr>
            </w:pPr>
            <w:r w:rsidRPr="007524F2">
              <w:rPr>
                <w:b/>
                <w:bCs/>
                <w:i/>
                <w:iCs/>
              </w:rPr>
              <w:t>12 222 269,57</w:t>
            </w:r>
          </w:p>
        </w:tc>
      </w:tr>
      <w:tr w:rsidR="00170CA6" w:rsidRPr="007524F2" w14:paraId="7A4EC3A0" w14:textId="77777777" w:rsidTr="001936FD">
        <w:trPr>
          <w:trHeight w:val="156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F02E7F9" w14:textId="77777777" w:rsidR="00170CA6" w:rsidRPr="007524F2" w:rsidRDefault="00170CA6" w:rsidP="001936FD">
            <w:r w:rsidRPr="007524F2">
              <w:t>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6D8A13A5" w14:textId="77777777" w:rsidR="00170CA6" w:rsidRPr="007524F2" w:rsidRDefault="00170CA6" w:rsidP="001936FD">
            <w:pPr>
              <w:jc w:val="center"/>
            </w:pPr>
            <w:r w:rsidRPr="007524F2">
              <w:t>02 3 01 00040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5209920" w14:textId="77777777" w:rsidR="00170CA6" w:rsidRPr="007524F2" w:rsidRDefault="00170CA6" w:rsidP="001936FD">
            <w:pPr>
              <w:jc w:val="center"/>
            </w:pPr>
            <w:r w:rsidRPr="007524F2">
              <w:t>100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2E9F47F4" w14:textId="77777777" w:rsidR="00170CA6" w:rsidRPr="007524F2" w:rsidRDefault="00170CA6" w:rsidP="001936FD">
            <w:pPr>
              <w:jc w:val="center"/>
            </w:pPr>
            <w:r w:rsidRPr="007524F2">
              <w:t>15 109 653,18</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2F9821A0" w14:textId="77777777" w:rsidR="00170CA6" w:rsidRPr="007524F2" w:rsidRDefault="00170CA6" w:rsidP="001936FD">
            <w:pPr>
              <w:jc w:val="center"/>
            </w:pPr>
            <w:r w:rsidRPr="007524F2">
              <w:t>10 923 969,57</w:t>
            </w:r>
          </w:p>
        </w:tc>
      </w:tr>
      <w:tr w:rsidR="00170CA6" w:rsidRPr="007524F2" w14:paraId="773384DF" w14:textId="77777777" w:rsidTr="001936FD">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AB3BC6C" w14:textId="77777777" w:rsidR="00170CA6" w:rsidRPr="007524F2" w:rsidRDefault="00170CA6" w:rsidP="001936FD">
            <w:r w:rsidRPr="007524F2">
              <w:t>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1C505946" w14:textId="77777777" w:rsidR="00170CA6" w:rsidRPr="007524F2" w:rsidRDefault="00170CA6" w:rsidP="001936FD">
            <w:pPr>
              <w:jc w:val="center"/>
            </w:pPr>
            <w:r w:rsidRPr="007524F2">
              <w:t>02 3 01 00040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17D8455" w14:textId="77777777" w:rsidR="00170CA6" w:rsidRPr="007524F2" w:rsidRDefault="00170CA6" w:rsidP="001936FD">
            <w:pPr>
              <w:jc w:val="center"/>
            </w:pPr>
            <w:r w:rsidRPr="007524F2">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574A89AB" w14:textId="77777777" w:rsidR="00170CA6" w:rsidRPr="007524F2" w:rsidRDefault="00170CA6" w:rsidP="001936FD">
            <w:pPr>
              <w:jc w:val="center"/>
            </w:pPr>
            <w:r w:rsidRPr="007524F2">
              <w:t>1 298 300,00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61904853" w14:textId="77777777" w:rsidR="00170CA6" w:rsidRPr="007524F2" w:rsidRDefault="00170CA6" w:rsidP="001936FD">
            <w:pPr>
              <w:jc w:val="center"/>
            </w:pPr>
            <w:r w:rsidRPr="007524F2">
              <w:t>1 298 300,00</w:t>
            </w:r>
          </w:p>
        </w:tc>
      </w:tr>
      <w:tr w:rsidR="00170CA6" w:rsidRPr="007524F2" w14:paraId="4FAC135D" w14:textId="77777777" w:rsidTr="001936FD">
        <w:trPr>
          <w:trHeight w:val="945"/>
        </w:trPr>
        <w:tc>
          <w:tcPr>
            <w:tcW w:w="77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7D4E5C" w14:textId="77777777" w:rsidR="00170CA6" w:rsidRPr="007524F2" w:rsidRDefault="00170CA6" w:rsidP="001936FD">
            <w:pPr>
              <w:rPr>
                <w:b/>
                <w:bCs/>
                <w:i/>
                <w:iCs/>
              </w:rPr>
            </w:pPr>
            <w:r w:rsidRPr="007524F2">
              <w:rPr>
                <w:b/>
                <w:bCs/>
                <w:i/>
                <w:iCs/>
              </w:rPr>
              <w:t>Ведомственный проект «Организация временной летней занятости несовершеннолетних граждан на территории Комсомольского муниципального района</w:t>
            </w:r>
          </w:p>
        </w:tc>
        <w:tc>
          <w:tcPr>
            <w:tcW w:w="1939" w:type="dxa"/>
            <w:tcBorders>
              <w:top w:val="single" w:sz="4" w:space="0" w:color="auto"/>
              <w:left w:val="nil"/>
              <w:bottom w:val="single" w:sz="4" w:space="0" w:color="auto"/>
              <w:right w:val="single" w:sz="4" w:space="0" w:color="auto"/>
            </w:tcBorders>
            <w:shd w:val="clear" w:color="000000" w:fill="FFFFFF"/>
            <w:vAlign w:val="center"/>
            <w:hideMark/>
          </w:tcPr>
          <w:p w14:paraId="7833CFE6" w14:textId="77777777" w:rsidR="00170CA6" w:rsidRPr="007524F2" w:rsidRDefault="00170CA6" w:rsidP="001936FD">
            <w:pPr>
              <w:jc w:val="center"/>
              <w:rPr>
                <w:b/>
                <w:bCs/>
                <w:i/>
                <w:iCs/>
              </w:rPr>
            </w:pPr>
            <w:r w:rsidRPr="007524F2">
              <w:rPr>
                <w:b/>
                <w:bCs/>
                <w:i/>
                <w:iCs/>
              </w:rPr>
              <w:t>02 3 02 00000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6BB9866" w14:textId="77777777" w:rsidR="00170CA6" w:rsidRPr="007524F2" w:rsidRDefault="00170CA6" w:rsidP="001936FD">
            <w:pPr>
              <w:jc w:val="center"/>
            </w:pPr>
            <w:r w:rsidRPr="007524F2">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15D265FC" w14:textId="77777777" w:rsidR="00170CA6" w:rsidRPr="007524F2" w:rsidRDefault="00170CA6" w:rsidP="001936FD">
            <w:pPr>
              <w:jc w:val="center"/>
              <w:rPr>
                <w:b/>
                <w:bCs/>
                <w:i/>
                <w:iCs/>
              </w:rPr>
            </w:pPr>
            <w:r w:rsidRPr="007524F2">
              <w:rPr>
                <w:b/>
                <w:bCs/>
                <w:i/>
                <w:iCs/>
              </w:rPr>
              <w:t>1 386 700,00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439F41CC" w14:textId="77777777" w:rsidR="00170CA6" w:rsidRPr="007524F2" w:rsidRDefault="00170CA6" w:rsidP="001936FD">
            <w:pPr>
              <w:jc w:val="center"/>
              <w:rPr>
                <w:b/>
                <w:bCs/>
                <w:i/>
                <w:iCs/>
              </w:rPr>
            </w:pPr>
            <w:r w:rsidRPr="007524F2">
              <w:rPr>
                <w:b/>
                <w:bCs/>
                <w:i/>
                <w:iCs/>
              </w:rPr>
              <w:t>1 386 700,00</w:t>
            </w:r>
          </w:p>
        </w:tc>
      </w:tr>
      <w:tr w:rsidR="00170CA6" w:rsidRPr="007524F2" w14:paraId="5968AD72" w14:textId="77777777" w:rsidTr="001936FD">
        <w:trPr>
          <w:trHeight w:val="189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76FB1FA" w14:textId="77777777" w:rsidR="00170CA6" w:rsidRPr="007524F2" w:rsidRDefault="00170CA6" w:rsidP="001936FD">
            <w:r w:rsidRPr="007524F2">
              <w:t xml:space="preserve">Создание условий для организации временной летней занятости несовершеннолетних гражадан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939" w:type="dxa"/>
            <w:tcBorders>
              <w:top w:val="single" w:sz="4" w:space="0" w:color="auto"/>
              <w:left w:val="nil"/>
              <w:bottom w:val="single" w:sz="4" w:space="0" w:color="auto"/>
              <w:right w:val="nil"/>
            </w:tcBorders>
            <w:shd w:val="clear" w:color="auto" w:fill="auto"/>
            <w:noWrap/>
            <w:vAlign w:val="center"/>
            <w:hideMark/>
          </w:tcPr>
          <w:p w14:paraId="330B7978" w14:textId="77777777" w:rsidR="00170CA6" w:rsidRPr="007524F2" w:rsidRDefault="00170CA6" w:rsidP="001936FD">
            <w:pPr>
              <w:jc w:val="center"/>
            </w:pPr>
            <w:r w:rsidRPr="007524F2">
              <w:t>02 3 02 00050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3FCC88" w14:textId="77777777" w:rsidR="00170CA6" w:rsidRPr="007524F2" w:rsidRDefault="00170CA6" w:rsidP="001936FD">
            <w:pPr>
              <w:jc w:val="center"/>
            </w:pPr>
            <w:r w:rsidRPr="007524F2">
              <w:t>100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5C965260" w14:textId="77777777" w:rsidR="00170CA6" w:rsidRPr="007524F2" w:rsidRDefault="00170CA6" w:rsidP="001936FD">
            <w:pPr>
              <w:jc w:val="center"/>
            </w:pPr>
            <w:r w:rsidRPr="007524F2">
              <w:t>734 500,00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0DE305F8" w14:textId="77777777" w:rsidR="00170CA6" w:rsidRPr="007524F2" w:rsidRDefault="00170CA6" w:rsidP="001936FD">
            <w:pPr>
              <w:jc w:val="center"/>
            </w:pPr>
            <w:r w:rsidRPr="007524F2">
              <w:t>734 500,00</w:t>
            </w:r>
          </w:p>
        </w:tc>
      </w:tr>
      <w:tr w:rsidR="00170CA6" w:rsidRPr="007524F2" w14:paraId="36CBDC14" w14:textId="77777777" w:rsidTr="001936FD">
        <w:trPr>
          <w:trHeight w:val="157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FD2CAA7" w14:textId="77777777" w:rsidR="00170CA6" w:rsidRPr="007524F2" w:rsidRDefault="00170CA6" w:rsidP="001936FD">
            <w:r w:rsidRPr="007524F2">
              <w:t>Организация временной летней занятости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9" w:type="dxa"/>
            <w:tcBorders>
              <w:top w:val="single" w:sz="4" w:space="0" w:color="auto"/>
              <w:left w:val="nil"/>
              <w:bottom w:val="single" w:sz="4" w:space="0" w:color="auto"/>
              <w:right w:val="single" w:sz="4" w:space="0" w:color="auto"/>
            </w:tcBorders>
            <w:shd w:val="clear" w:color="000000" w:fill="FFFFFF"/>
            <w:vAlign w:val="center"/>
            <w:hideMark/>
          </w:tcPr>
          <w:p w14:paraId="74B53325" w14:textId="77777777" w:rsidR="00170CA6" w:rsidRPr="007524F2" w:rsidRDefault="00170CA6" w:rsidP="001936FD">
            <w:pPr>
              <w:jc w:val="center"/>
            </w:pPr>
            <w:r w:rsidRPr="007524F2">
              <w:t>02 3 02 G0070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6780168" w14:textId="77777777" w:rsidR="00170CA6" w:rsidRPr="007524F2" w:rsidRDefault="00170CA6" w:rsidP="001936FD">
            <w:pPr>
              <w:jc w:val="center"/>
            </w:pPr>
            <w:r w:rsidRPr="007524F2">
              <w:t>100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24DAF36F" w14:textId="77777777" w:rsidR="00170CA6" w:rsidRPr="007524F2" w:rsidRDefault="00170CA6" w:rsidP="001936FD">
            <w:pPr>
              <w:jc w:val="center"/>
            </w:pPr>
            <w:r w:rsidRPr="007524F2">
              <w:t>652 200,00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7EB9BE70" w14:textId="77777777" w:rsidR="00170CA6" w:rsidRPr="007524F2" w:rsidRDefault="00170CA6" w:rsidP="001936FD">
            <w:pPr>
              <w:jc w:val="center"/>
            </w:pPr>
            <w:r w:rsidRPr="007524F2">
              <w:t>652 200,00</w:t>
            </w:r>
          </w:p>
        </w:tc>
      </w:tr>
      <w:tr w:rsidR="00170CA6" w:rsidRPr="007524F2" w14:paraId="1F38447F" w14:textId="77777777" w:rsidTr="001936FD">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5C6BBD0" w14:textId="77777777" w:rsidR="00170CA6" w:rsidRPr="007524F2" w:rsidRDefault="00170CA6" w:rsidP="001936FD">
            <w:r w:rsidRPr="007524F2">
              <w:t>Организация временной летней занятости подростков в трудовом отряде (Закупка товаров, работ и услуг для обеспечения государственных (муниципальных) нужд)</w:t>
            </w:r>
          </w:p>
        </w:tc>
        <w:tc>
          <w:tcPr>
            <w:tcW w:w="1939" w:type="dxa"/>
            <w:tcBorders>
              <w:top w:val="single" w:sz="4" w:space="0" w:color="auto"/>
              <w:left w:val="nil"/>
              <w:bottom w:val="single" w:sz="4" w:space="0" w:color="auto"/>
              <w:right w:val="single" w:sz="4" w:space="0" w:color="auto"/>
            </w:tcBorders>
            <w:shd w:val="clear" w:color="000000" w:fill="FFFFFF"/>
            <w:vAlign w:val="center"/>
            <w:hideMark/>
          </w:tcPr>
          <w:p w14:paraId="741FFE84" w14:textId="77777777" w:rsidR="00170CA6" w:rsidRPr="007524F2" w:rsidRDefault="00170CA6" w:rsidP="001936FD">
            <w:pPr>
              <w:jc w:val="center"/>
            </w:pPr>
            <w:r w:rsidRPr="007524F2">
              <w:t>02 3 02 G0070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A73F3A2" w14:textId="77777777" w:rsidR="00170CA6" w:rsidRPr="007524F2" w:rsidRDefault="00170CA6" w:rsidP="001936FD">
            <w:pPr>
              <w:jc w:val="center"/>
            </w:pPr>
            <w:r w:rsidRPr="007524F2">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1D565410" w14:textId="77777777" w:rsidR="00170CA6" w:rsidRPr="007524F2" w:rsidRDefault="00170CA6" w:rsidP="001936FD">
            <w:pPr>
              <w:jc w:val="center"/>
            </w:pPr>
            <w:r w:rsidRPr="007524F2">
              <w:t> </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13E3A4DC" w14:textId="77777777" w:rsidR="00170CA6" w:rsidRPr="007524F2" w:rsidRDefault="00170CA6" w:rsidP="001936FD">
            <w:pPr>
              <w:jc w:val="center"/>
            </w:pPr>
            <w:r w:rsidRPr="007524F2">
              <w:t> </w:t>
            </w:r>
          </w:p>
        </w:tc>
      </w:tr>
      <w:tr w:rsidR="00170CA6" w:rsidRPr="007524F2" w14:paraId="555523B5" w14:textId="77777777" w:rsidTr="001936FD">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CA874EF" w14:textId="77777777" w:rsidR="00170CA6" w:rsidRPr="007524F2" w:rsidRDefault="00170CA6" w:rsidP="001936FD">
            <w:pPr>
              <w:rPr>
                <w:b/>
                <w:bCs/>
                <w:i/>
                <w:iCs/>
              </w:rPr>
            </w:pPr>
            <w:r w:rsidRPr="007524F2">
              <w:rPr>
                <w:b/>
                <w:bCs/>
                <w:i/>
                <w:iCs/>
              </w:rPr>
              <w:t>Ведомственный проект «Развитие физической культуры и спорта в Комсомольском муниципальном районе»</w:t>
            </w:r>
          </w:p>
        </w:tc>
        <w:tc>
          <w:tcPr>
            <w:tcW w:w="1939" w:type="dxa"/>
            <w:tcBorders>
              <w:top w:val="single" w:sz="4" w:space="0" w:color="auto"/>
              <w:left w:val="nil"/>
              <w:bottom w:val="single" w:sz="4" w:space="0" w:color="auto"/>
              <w:right w:val="single" w:sz="4" w:space="0" w:color="auto"/>
            </w:tcBorders>
            <w:shd w:val="clear" w:color="000000" w:fill="FFFFFF"/>
            <w:vAlign w:val="center"/>
            <w:hideMark/>
          </w:tcPr>
          <w:p w14:paraId="759AC286" w14:textId="77777777" w:rsidR="00170CA6" w:rsidRPr="007524F2" w:rsidRDefault="00170CA6" w:rsidP="001936FD">
            <w:pPr>
              <w:jc w:val="center"/>
              <w:rPr>
                <w:b/>
                <w:bCs/>
                <w:i/>
                <w:iCs/>
              </w:rPr>
            </w:pPr>
            <w:r w:rsidRPr="007524F2">
              <w:rPr>
                <w:b/>
                <w:bCs/>
                <w:i/>
                <w:iCs/>
              </w:rPr>
              <w:t>02 3 03 00000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D257661" w14:textId="77777777" w:rsidR="00170CA6" w:rsidRPr="007524F2" w:rsidRDefault="00170CA6" w:rsidP="001936FD">
            <w:pPr>
              <w:jc w:val="center"/>
            </w:pPr>
            <w:r w:rsidRPr="007524F2">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313B5010" w14:textId="77777777" w:rsidR="00170CA6" w:rsidRPr="007524F2" w:rsidRDefault="00170CA6" w:rsidP="001936FD">
            <w:pPr>
              <w:jc w:val="center"/>
              <w:rPr>
                <w:b/>
                <w:bCs/>
                <w:i/>
                <w:iCs/>
              </w:rPr>
            </w:pPr>
            <w:r w:rsidRPr="007524F2">
              <w:rPr>
                <w:b/>
                <w:bCs/>
                <w:i/>
                <w:iCs/>
              </w:rPr>
              <w:t>218 000,00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4B7B5412" w14:textId="77777777" w:rsidR="00170CA6" w:rsidRPr="007524F2" w:rsidRDefault="00170CA6" w:rsidP="001936FD">
            <w:pPr>
              <w:jc w:val="center"/>
              <w:rPr>
                <w:b/>
                <w:bCs/>
                <w:i/>
                <w:iCs/>
              </w:rPr>
            </w:pPr>
            <w:r w:rsidRPr="007524F2">
              <w:rPr>
                <w:b/>
                <w:bCs/>
                <w:i/>
                <w:iCs/>
              </w:rPr>
              <w:t>218 000,00</w:t>
            </w:r>
          </w:p>
        </w:tc>
      </w:tr>
      <w:tr w:rsidR="00170CA6" w:rsidRPr="007524F2" w14:paraId="77BF1991" w14:textId="77777777" w:rsidTr="001936FD">
        <w:trPr>
          <w:trHeight w:val="2205"/>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14:paraId="3E47C98B" w14:textId="77777777" w:rsidR="00170CA6" w:rsidRPr="007524F2" w:rsidRDefault="00170CA6" w:rsidP="001936FD">
            <w:r w:rsidRPr="007524F2">
              <w:t xml:space="preserve">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939" w:type="dxa"/>
            <w:tcBorders>
              <w:top w:val="single" w:sz="4" w:space="0" w:color="auto"/>
              <w:left w:val="nil"/>
              <w:bottom w:val="single" w:sz="4" w:space="0" w:color="auto"/>
              <w:right w:val="single" w:sz="4" w:space="0" w:color="auto"/>
            </w:tcBorders>
            <w:shd w:val="clear" w:color="000000" w:fill="FFFFFF"/>
            <w:vAlign w:val="center"/>
            <w:hideMark/>
          </w:tcPr>
          <w:p w14:paraId="630BBDD3" w14:textId="77777777" w:rsidR="00170CA6" w:rsidRPr="007524F2" w:rsidRDefault="00170CA6" w:rsidP="001936FD">
            <w:pPr>
              <w:jc w:val="center"/>
            </w:pPr>
            <w:r w:rsidRPr="007524F2">
              <w:t>02 3 03 G0100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47E29CF" w14:textId="77777777" w:rsidR="00170CA6" w:rsidRPr="007524F2" w:rsidRDefault="00170CA6" w:rsidP="001936FD">
            <w:pPr>
              <w:jc w:val="center"/>
            </w:pPr>
            <w:r w:rsidRPr="007524F2">
              <w:t>100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0716C218" w14:textId="77777777" w:rsidR="00170CA6" w:rsidRPr="007524F2" w:rsidRDefault="00170CA6" w:rsidP="001936FD">
            <w:pPr>
              <w:jc w:val="center"/>
            </w:pPr>
            <w:r w:rsidRPr="007524F2">
              <w:t>218 000,00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0F20C8AC" w14:textId="77777777" w:rsidR="00170CA6" w:rsidRPr="007524F2" w:rsidRDefault="00170CA6" w:rsidP="001936FD">
            <w:pPr>
              <w:jc w:val="center"/>
            </w:pPr>
            <w:r w:rsidRPr="007524F2">
              <w:t>218 000,00</w:t>
            </w:r>
          </w:p>
        </w:tc>
      </w:tr>
      <w:tr w:rsidR="00170CA6" w:rsidRPr="007524F2" w14:paraId="0D5D26EA" w14:textId="77777777" w:rsidTr="001936FD">
        <w:trPr>
          <w:trHeight w:val="1575"/>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14:paraId="7944BA85" w14:textId="77777777" w:rsidR="00170CA6" w:rsidRPr="007524F2" w:rsidRDefault="00170CA6" w:rsidP="001936FD">
            <w:r w:rsidRPr="007524F2">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1939" w:type="dxa"/>
            <w:tcBorders>
              <w:top w:val="single" w:sz="4" w:space="0" w:color="auto"/>
              <w:left w:val="nil"/>
              <w:bottom w:val="single" w:sz="4" w:space="0" w:color="auto"/>
              <w:right w:val="single" w:sz="4" w:space="0" w:color="auto"/>
            </w:tcBorders>
            <w:shd w:val="clear" w:color="000000" w:fill="FFFFFF"/>
            <w:vAlign w:val="center"/>
            <w:hideMark/>
          </w:tcPr>
          <w:p w14:paraId="5CB4816B" w14:textId="77777777" w:rsidR="00170CA6" w:rsidRPr="007524F2" w:rsidRDefault="00170CA6" w:rsidP="001936FD">
            <w:pPr>
              <w:jc w:val="center"/>
            </w:pPr>
            <w:r w:rsidRPr="007524F2">
              <w:t>02 3 03 G0100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3D5BE84" w14:textId="77777777" w:rsidR="00170CA6" w:rsidRPr="007524F2" w:rsidRDefault="00170CA6" w:rsidP="001936FD">
            <w:pPr>
              <w:jc w:val="center"/>
            </w:pPr>
            <w:r w:rsidRPr="007524F2">
              <w:t>200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09FA7CDD" w14:textId="77777777" w:rsidR="00170CA6" w:rsidRPr="007524F2" w:rsidRDefault="00170CA6" w:rsidP="001936FD">
            <w:pPr>
              <w:jc w:val="center"/>
            </w:pPr>
            <w:r w:rsidRPr="007524F2">
              <w:t> </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6994D285" w14:textId="77777777" w:rsidR="00170CA6" w:rsidRPr="007524F2" w:rsidRDefault="00170CA6" w:rsidP="001936FD">
            <w:pPr>
              <w:jc w:val="center"/>
            </w:pPr>
            <w:r w:rsidRPr="007524F2">
              <w:t> </w:t>
            </w:r>
          </w:p>
        </w:tc>
      </w:tr>
      <w:tr w:rsidR="00170CA6" w:rsidRPr="007524F2" w14:paraId="14E638F0" w14:textId="77777777" w:rsidTr="001936FD">
        <w:trPr>
          <w:trHeight w:val="1260"/>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14:paraId="49AA9661" w14:textId="77777777" w:rsidR="00170CA6" w:rsidRPr="007524F2" w:rsidRDefault="00170CA6" w:rsidP="001936FD">
            <w:r w:rsidRPr="007524F2">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939" w:type="dxa"/>
            <w:tcBorders>
              <w:top w:val="single" w:sz="4" w:space="0" w:color="auto"/>
              <w:left w:val="nil"/>
              <w:bottom w:val="single" w:sz="4" w:space="0" w:color="auto"/>
              <w:right w:val="single" w:sz="4" w:space="0" w:color="auto"/>
            </w:tcBorders>
            <w:shd w:val="clear" w:color="000000" w:fill="FFFFFF"/>
            <w:vAlign w:val="center"/>
            <w:hideMark/>
          </w:tcPr>
          <w:p w14:paraId="3057E9FF" w14:textId="77777777" w:rsidR="00170CA6" w:rsidRPr="007524F2" w:rsidRDefault="00170CA6" w:rsidP="001936FD">
            <w:pPr>
              <w:jc w:val="center"/>
            </w:pPr>
            <w:r w:rsidRPr="007524F2">
              <w:t>02 3 03 G0100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7B89E8C" w14:textId="77777777" w:rsidR="00170CA6" w:rsidRPr="007524F2" w:rsidRDefault="00170CA6" w:rsidP="001936FD">
            <w:pPr>
              <w:jc w:val="center"/>
            </w:pPr>
            <w:r w:rsidRPr="007524F2">
              <w:t>800</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40A74291" w14:textId="77777777" w:rsidR="00170CA6" w:rsidRPr="007524F2" w:rsidRDefault="00170CA6" w:rsidP="001936FD">
            <w:pPr>
              <w:jc w:val="center"/>
            </w:pPr>
            <w:r w:rsidRPr="007524F2">
              <w:t> </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6BB1891E" w14:textId="77777777" w:rsidR="00170CA6" w:rsidRPr="007524F2" w:rsidRDefault="00170CA6" w:rsidP="001936FD">
            <w:pPr>
              <w:jc w:val="center"/>
            </w:pPr>
            <w:r w:rsidRPr="007524F2">
              <w:t> </w:t>
            </w:r>
          </w:p>
        </w:tc>
      </w:tr>
      <w:tr w:rsidR="00170CA6" w:rsidRPr="007524F2" w14:paraId="54DF7D95" w14:textId="77777777" w:rsidTr="001936FD">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231E89" w14:textId="77777777" w:rsidR="00170CA6" w:rsidRPr="007524F2" w:rsidRDefault="00170CA6" w:rsidP="001936FD">
            <w:pPr>
              <w:rPr>
                <w:b/>
                <w:bCs/>
                <w:i/>
                <w:iCs/>
              </w:rPr>
            </w:pPr>
            <w:r w:rsidRPr="007524F2">
              <w:rPr>
                <w:b/>
                <w:bCs/>
                <w:i/>
                <w:iCs/>
              </w:rPr>
              <w:t xml:space="preserve">Ведомственный проект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61575552" w14:textId="77777777" w:rsidR="00170CA6" w:rsidRPr="007524F2" w:rsidRDefault="00170CA6" w:rsidP="001936FD">
            <w:pPr>
              <w:jc w:val="center"/>
              <w:rPr>
                <w:b/>
                <w:bCs/>
                <w:i/>
                <w:iCs/>
              </w:rPr>
            </w:pPr>
            <w:r w:rsidRPr="007524F2">
              <w:rPr>
                <w:b/>
                <w:bCs/>
                <w:i/>
                <w:iCs/>
              </w:rPr>
              <w:t>02 3 05 00000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E7105AD" w14:textId="77777777" w:rsidR="00170CA6" w:rsidRPr="007524F2" w:rsidRDefault="00170CA6" w:rsidP="001936FD">
            <w:pPr>
              <w:jc w:val="center"/>
            </w:pPr>
            <w:r w:rsidRPr="007524F2">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00F3A45B" w14:textId="77777777" w:rsidR="00170CA6" w:rsidRPr="007524F2" w:rsidRDefault="00170CA6" w:rsidP="001936FD">
            <w:pPr>
              <w:jc w:val="center"/>
              <w:rPr>
                <w:b/>
                <w:bCs/>
                <w:i/>
                <w:iCs/>
              </w:rPr>
            </w:pPr>
            <w:r w:rsidRPr="007524F2">
              <w:rPr>
                <w:b/>
                <w:bCs/>
                <w:i/>
                <w:iCs/>
              </w:rPr>
              <w:t>19 378 590,01</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1DF4D6C1" w14:textId="77777777" w:rsidR="00170CA6" w:rsidRPr="007524F2" w:rsidRDefault="00170CA6" w:rsidP="001936FD">
            <w:pPr>
              <w:jc w:val="center"/>
              <w:rPr>
                <w:b/>
                <w:bCs/>
                <w:i/>
                <w:iCs/>
              </w:rPr>
            </w:pPr>
            <w:r w:rsidRPr="007524F2">
              <w:rPr>
                <w:b/>
                <w:bCs/>
                <w:i/>
                <w:iCs/>
              </w:rPr>
              <w:t>19 419 535,50</w:t>
            </w:r>
          </w:p>
        </w:tc>
      </w:tr>
      <w:tr w:rsidR="00170CA6" w:rsidRPr="007524F2" w14:paraId="1D5EE7D8" w14:textId="77777777" w:rsidTr="001936FD">
        <w:trPr>
          <w:trHeight w:val="162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E1AFCF" w14:textId="77777777" w:rsidR="00170CA6" w:rsidRPr="007524F2" w:rsidRDefault="00170CA6" w:rsidP="001936FD">
            <w:r w:rsidRPr="007524F2">
              <w:t>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19225EEF" w14:textId="77777777" w:rsidR="00170CA6" w:rsidRPr="007524F2" w:rsidRDefault="00170CA6" w:rsidP="001936FD">
            <w:pPr>
              <w:jc w:val="center"/>
            </w:pPr>
            <w:r w:rsidRPr="007524F2">
              <w:t>02 3 05 00380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6A0BC48" w14:textId="77777777" w:rsidR="00170CA6" w:rsidRPr="007524F2" w:rsidRDefault="00170CA6" w:rsidP="001936FD">
            <w:pPr>
              <w:jc w:val="center"/>
            </w:pPr>
            <w:r w:rsidRPr="007524F2">
              <w:t>100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6F63FE9B" w14:textId="77777777" w:rsidR="00170CA6" w:rsidRPr="007524F2" w:rsidRDefault="00170CA6" w:rsidP="001936FD">
            <w:pPr>
              <w:jc w:val="center"/>
            </w:pPr>
            <w:r w:rsidRPr="007524F2">
              <w:t>8 162 600,00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6A2B6216" w14:textId="77777777" w:rsidR="00170CA6" w:rsidRPr="007524F2" w:rsidRDefault="00170CA6" w:rsidP="001936FD">
            <w:pPr>
              <w:jc w:val="center"/>
            </w:pPr>
            <w:r w:rsidRPr="007524F2">
              <w:t>8 162 600,00</w:t>
            </w:r>
          </w:p>
        </w:tc>
      </w:tr>
      <w:tr w:rsidR="00170CA6" w:rsidRPr="007524F2" w14:paraId="28E2A687" w14:textId="77777777" w:rsidTr="001936FD">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F11AFD" w14:textId="77777777" w:rsidR="00170CA6" w:rsidRPr="007524F2" w:rsidRDefault="00170CA6" w:rsidP="001936FD">
            <w:r w:rsidRPr="007524F2">
              <w:t>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28A54DBA" w14:textId="77777777" w:rsidR="00170CA6" w:rsidRPr="007524F2" w:rsidRDefault="00170CA6" w:rsidP="001936FD">
            <w:pPr>
              <w:jc w:val="center"/>
            </w:pPr>
            <w:r w:rsidRPr="007524F2">
              <w:t>02 3 05 00380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8A3AF09" w14:textId="77777777" w:rsidR="00170CA6" w:rsidRPr="007524F2" w:rsidRDefault="00170CA6" w:rsidP="001936FD">
            <w:pPr>
              <w:jc w:val="center"/>
            </w:pPr>
            <w:r w:rsidRPr="007524F2">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6A7EDDA2" w14:textId="77777777" w:rsidR="00170CA6" w:rsidRPr="007524F2" w:rsidRDefault="00170CA6" w:rsidP="001936FD">
            <w:pPr>
              <w:jc w:val="center"/>
            </w:pPr>
            <w:r w:rsidRPr="007524F2">
              <w:t>513 549,34</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2009893D" w14:textId="77777777" w:rsidR="00170CA6" w:rsidRPr="007524F2" w:rsidRDefault="00170CA6" w:rsidP="001936FD">
            <w:pPr>
              <w:jc w:val="center"/>
            </w:pPr>
            <w:r w:rsidRPr="007524F2">
              <w:t>510 956,03</w:t>
            </w:r>
          </w:p>
        </w:tc>
      </w:tr>
      <w:tr w:rsidR="00170CA6" w:rsidRPr="007524F2" w14:paraId="049AD88E" w14:textId="77777777" w:rsidTr="001936FD">
        <w:trPr>
          <w:trHeight w:val="189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1B59D1" w14:textId="77777777" w:rsidR="00170CA6" w:rsidRPr="007524F2" w:rsidRDefault="00170CA6" w:rsidP="001936FD">
            <w:r w:rsidRPr="007524F2">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2651796C" w14:textId="77777777" w:rsidR="00170CA6" w:rsidRPr="007524F2" w:rsidRDefault="00170CA6" w:rsidP="001936FD">
            <w:pPr>
              <w:jc w:val="center"/>
            </w:pPr>
            <w:r w:rsidRPr="007524F2">
              <w:t>02 3 05 G0050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EABFD8D" w14:textId="77777777" w:rsidR="00170CA6" w:rsidRPr="007524F2" w:rsidRDefault="00170CA6" w:rsidP="001936FD">
            <w:pPr>
              <w:jc w:val="center"/>
            </w:pPr>
            <w:r w:rsidRPr="007524F2">
              <w:t>100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472AD17B" w14:textId="77777777" w:rsidR="00170CA6" w:rsidRPr="007524F2" w:rsidRDefault="00170CA6" w:rsidP="001936FD">
            <w:pPr>
              <w:jc w:val="center"/>
            </w:pPr>
            <w:r w:rsidRPr="007524F2">
              <w:t>9 213 300,00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50B32B8E" w14:textId="77777777" w:rsidR="00170CA6" w:rsidRPr="007524F2" w:rsidRDefault="00170CA6" w:rsidP="001936FD">
            <w:pPr>
              <w:jc w:val="center"/>
            </w:pPr>
            <w:r w:rsidRPr="007524F2">
              <w:t>9 213 300,00</w:t>
            </w:r>
          </w:p>
        </w:tc>
      </w:tr>
      <w:tr w:rsidR="00170CA6" w:rsidRPr="007524F2" w14:paraId="000314A1" w14:textId="77777777" w:rsidTr="001936FD">
        <w:trPr>
          <w:trHeight w:val="126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727DA0" w14:textId="77777777" w:rsidR="00170CA6" w:rsidRPr="007524F2" w:rsidRDefault="00170CA6" w:rsidP="001936FD">
            <w:r w:rsidRPr="007524F2">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(Закупка товаров, работ и услуг для обеспечения государственных (муниципальных) нужд)</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1A4A4C41" w14:textId="77777777" w:rsidR="00170CA6" w:rsidRPr="007524F2" w:rsidRDefault="00170CA6" w:rsidP="001936FD">
            <w:pPr>
              <w:jc w:val="center"/>
            </w:pPr>
            <w:r w:rsidRPr="007524F2">
              <w:t>02 3 05 G0050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F5C0705" w14:textId="77777777" w:rsidR="00170CA6" w:rsidRPr="007524F2" w:rsidRDefault="00170CA6" w:rsidP="001936FD">
            <w:pPr>
              <w:jc w:val="center"/>
            </w:pPr>
            <w:r w:rsidRPr="007524F2">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78862780" w14:textId="77777777" w:rsidR="00170CA6" w:rsidRPr="007524F2" w:rsidRDefault="00170CA6" w:rsidP="001936FD">
            <w:pPr>
              <w:jc w:val="center"/>
            </w:pPr>
            <w:r w:rsidRPr="007524F2">
              <w:t>1 412 300,00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4DA64DCA" w14:textId="77777777" w:rsidR="00170CA6" w:rsidRPr="007524F2" w:rsidRDefault="00170CA6" w:rsidP="001936FD">
            <w:pPr>
              <w:jc w:val="center"/>
            </w:pPr>
            <w:r w:rsidRPr="007524F2">
              <w:t>1 455 300,00</w:t>
            </w:r>
          </w:p>
        </w:tc>
      </w:tr>
      <w:tr w:rsidR="00170CA6" w:rsidRPr="007524F2" w14:paraId="3E060BE0" w14:textId="77777777" w:rsidTr="001936FD">
        <w:trPr>
          <w:trHeight w:val="97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3B1A97" w14:textId="77777777" w:rsidR="00170CA6" w:rsidRPr="007524F2" w:rsidRDefault="00170CA6" w:rsidP="001936FD">
            <w:r w:rsidRPr="007524F2">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(Иные бюджетные ассигнования)</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2377CBE1" w14:textId="77777777" w:rsidR="00170CA6" w:rsidRPr="007524F2" w:rsidRDefault="00170CA6" w:rsidP="001936FD">
            <w:pPr>
              <w:jc w:val="center"/>
            </w:pPr>
            <w:r w:rsidRPr="007524F2">
              <w:t>02 3 05 G0050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5D540CE" w14:textId="77777777" w:rsidR="00170CA6" w:rsidRPr="007524F2" w:rsidRDefault="00170CA6" w:rsidP="001936FD">
            <w:pPr>
              <w:jc w:val="center"/>
            </w:pPr>
            <w:r w:rsidRPr="007524F2">
              <w:t>800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2123FAAA" w14:textId="77777777" w:rsidR="00170CA6" w:rsidRPr="007524F2" w:rsidRDefault="00170CA6" w:rsidP="001936FD">
            <w:pPr>
              <w:jc w:val="center"/>
            </w:pPr>
            <w:r w:rsidRPr="007524F2">
              <w:t>6 500,00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7C54030D" w14:textId="77777777" w:rsidR="00170CA6" w:rsidRPr="007524F2" w:rsidRDefault="00170CA6" w:rsidP="001936FD">
            <w:pPr>
              <w:jc w:val="center"/>
            </w:pPr>
            <w:r w:rsidRPr="007524F2">
              <w:t>6 500,00</w:t>
            </w:r>
          </w:p>
        </w:tc>
      </w:tr>
      <w:tr w:rsidR="00170CA6" w:rsidRPr="007524F2" w14:paraId="6F1D574F" w14:textId="77777777" w:rsidTr="001936FD">
        <w:trPr>
          <w:trHeight w:val="1249"/>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02577C" w14:textId="77777777" w:rsidR="00170CA6" w:rsidRPr="007524F2" w:rsidRDefault="00170CA6" w:rsidP="001936FD">
            <w:r w:rsidRPr="007524F2">
              <w:t>Государственная поддержка отрасли культуры (Р</w:t>
            </w:r>
            <w:r w:rsidRPr="007524F2">
              <w:rPr>
                <w:color w:val="333333"/>
              </w:rPr>
              <w:t>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39E2F1FC" w14:textId="77777777" w:rsidR="00170CA6" w:rsidRPr="007524F2" w:rsidRDefault="00170CA6" w:rsidP="001936FD">
            <w:pPr>
              <w:jc w:val="center"/>
            </w:pPr>
            <w:r w:rsidRPr="007524F2">
              <w:t>02 3 05 L5191</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26A2464" w14:textId="77777777" w:rsidR="00170CA6" w:rsidRPr="007524F2" w:rsidRDefault="00170CA6" w:rsidP="001936FD">
            <w:pPr>
              <w:jc w:val="center"/>
            </w:pPr>
            <w:r w:rsidRPr="007524F2">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4D02F3FB" w14:textId="77777777" w:rsidR="00170CA6" w:rsidRPr="007524F2" w:rsidRDefault="00170CA6" w:rsidP="001936FD">
            <w:pPr>
              <w:jc w:val="center"/>
            </w:pPr>
            <w:r w:rsidRPr="007524F2">
              <w:t>70 340,67</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0556D45B" w14:textId="77777777" w:rsidR="00170CA6" w:rsidRPr="007524F2" w:rsidRDefault="00170CA6" w:rsidP="001936FD">
            <w:pPr>
              <w:jc w:val="center"/>
            </w:pPr>
            <w:r w:rsidRPr="007524F2">
              <w:t>70 879,47</w:t>
            </w:r>
          </w:p>
        </w:tc>
      </w:tr>
      <w:tr w:rsidR="00170CA6" w:rsidRPr="007524F2" w14:paraId="4B217401" w14:textId="77777777" w:rsidTr="001936FD">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AB7100" w14:textId="77777777" w:rsidR="00170CA6" w:rsidRPr="007524F2" w:rsidRDefault="00170CA6" w:rsidP="001936FD">
            <w:pPr>
              <w:rPr>
                <w:b/>
                <w:bCs/>
                <w:i/>
                <w:iCs/>
              </w:rPr>
            </w:pPr>
            <w:r w:rsidRPr="007524F2">
              <w:rPr>
                <w:b/>
                <w:bCs/>
                <w:i/>
                <w:iCs/>
              </w:rPr>
              <w:t>Ведомственный проект «Организация культурно-досугового обслуживания населения Комсомольского городского поселения»</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731AFE37" w14:textId="77777777" w:rsidR="00170CA6" w:rsidRPr="007524F2" w:rsidRDefault="00170CA6" w:rsidP="001936FD">
            <w:pPr>
              <w:jc w:val="center"/>
              <w:rPr>
                <w:b/>
                <w:bCs/>
                <w:i/>
                <w:iCs/>
              </w:rPr>
            </w:pPr>
            <w:r w:rsidRPr="007524F2">
              <w:rPr>
                <w:b/>
                <w:bCs/>
                <w:i/>
                <w:iCs/>
              </w:rPr>
              <w:t>02 3 06 00000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D976F6D" w14:textId="77777777" w:rsidR="00170CA6" w:rsidRPr="007524F2" w:rsidRDefault="00170CA6" w:rsidP="001936FD">
            <w:pPr>
              <w:jc w:val="center"/>
            </w:pPr>
            <w:r w:rsidRPr="007524F2">
              <w:t> </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659A94B8" w14:textId="77777777" w:rsidR="00170CA6" w:rsidRPr="007524F2" w:rsidRDefault="00170CA6" w:rsidP="001936FD">
            <w:pPr>
              <w:jc w:val="center"/>
              <w:rPr>
                <w:b/>
                <w:bCs/>
              </w:rPr>
            </w:pPr>
            <w:r w:rsidRPr="007524F2">
              <w:rPr>
                <w:b/>
                <w:bCs/>
              </w:rPr>
              <w:t>31 741 198,40</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764834E0" w14:textId="77777777" w:rsidR="00170CA6" w:rsidRPr="007524F2" w:rsidRDefault="00170CA6" w:rsidP="001936FD">
            <w:pPr>
              <w:jc w:val="center"/>
              <w:rPr>
                <w:b/>
                <w:bCs/>
              </w:rPr>
            </w:pPr>
            <w:r w:rsidRPr="007524F2">
              <w:rPr>
                <w:b/>
                <w:bCs/>
              </w:rPr>
              <w:t>30 579 154,14</w:t>
            </w:r>
          </w:p>
        </w:tc>
      </w:tr>
      <w:tr w:rsidR="00170CA6" w:rsidRPr="007524F2" w14:paraId="2F9C8645" w14:textId="77777777" w:rsidTr="001936FD">
        <w:trPr>
          <w:trHeight w:val="157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6C234D" w14:textId="77777777" w:rsidR="00170CA6" w:rsidRPr="007524F2" w:rsidRDefault="00170CA6" w:rsidP="001936FD">
            <w:r w:rsidRPr="007524F2">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1893321E" w14:textId="77777777" w:rsidR="00170CA6" w:rsidRPr="007524F2" w:rsidRDefault="00170CA6" w:rsidP="001936FD">
            <w:pPr>
              <w:jc w:val="center"/>
            </w:pPr>
            <w:r w:rsidRPr="007524F2">
              <w:t>02 3 06 G0040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1F66703" w14:textId="77777777" w:rsidR="00170CA6" w:rsidRPr="007524F2" w:rsidRDefault="00170CA6" w:rsidP="001936FD">
            <w:pPr>
              <w:jc w:val="center"/>
            </w:pPr>
            <w:r w:rsidRPr="007524F2">
              <w:t>100</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44DACE2F" w14:textId="77777777" w:rsidR="00170CA6" w:rsidRPr="007524F2" w:rsidRDefault="00170CA6" w:rsidP="001936FD">
            <w:pPr>
              <w:jc w:val="center"/>
            </w:pPr>
            <w:r w:rsidRPr="007524F2">
              <w:t>22 373 200,00</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1924B0BA" w14:textId="77777777" w:rsidR="00170CA6" w:rsidRPr="007524F2" w:rsidRDefault="00170CA6" w:rsidP="001936FD">
            <w:pPr>
              <w:jc w:val="center"/>
            </w:pPr>
            <w:r w:rsidRPr="007524F2">
              <w:t>22 373 200,00</w:t>
            </w:r>
          </w:p>
        </w:tc>
      </w:tr>
      <w:tr w:rsidR="00170CA6" w:rsidRPr="007524F2" w14:paraId="4E4DDB0F" w14:textId="77777777" w:rsidTr="001936FD">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D7CF79" w14:textId="77777777" w:rsidR="00170CA6" w:rsidRPr="007524F2" w:rsidRDefault="00170CA6" w:rsidP="001936FD">
            <w:r w:rsidRPr="007524F2">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4C3F1698" w14:textId="77777777" w:rsidR="00170CA6" w:rsidRPr="007524F2" w:rsidRDefault="00170CA6" w:rsidP="001936FD">
            <w:pPr>
              <w:jc w:val="center"/>
            </w:pPr>
            <w:r w:rsidRPr="007524F2">
              <w:t>02 3 06 G0040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B52A38E" w14:textId="77777777" w:rsidR="00170CA6" w:rsidRPr="007524F2" w:rsidRDefault="00170CA6" w:rsidP="001936FD">
            <w:pPr>
              <w:jc w:val="center"/>
            </w:pPr>
            <w:r w:rsidRPr="007524F2">
              <w:t>200</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1C594C5D" w14:textId="77777777" w:rsidR="00170CA6" w:rsidRPr="007524F2" w:rsidRDefault="00170CA6" w:rsidP="001936FD">
            <w:pPr>
              <w:jc w:val="center"/>
            </w:pPr>
            <w:r w:rsidRPr="007524F2">
              <w:t>8 612 598,40</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28D35418" w14:textId="77777777" w:rsidR="00170CA6" w:rsidRPr="007524F2" w:rsidRDefault="00170CA6" w:rsidP="001936FD">
            <w:pPr>
              <w:jc w:val="center"/>
            </w:pPr>
            <w:r w:rsidRPr="007524F2">
              <w:t>7 450 554,14</w:t>
            </w:r>
          </w:p>
        </w:tc>
      </w:tr>
      <w:tr w:rsidR="00170CA6" w:rsidRPr="007524F2" w14:paraId="434FD39A" w14:textId="77777777" w:rsidTr="001936FD">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D9AD16" w14:textId="77777777" w:rsidR="00170CA6" w:rsidRPr="007524F2" w:rsidRDefault="00170CA6" w:rsidP="001936FD">
            <w:r w:rsidRPr="007524F2">
              <w:t>Организация обеспечения деятельности учреждения культуры (Иные бюджетные ассигнования)</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08D1E848" w14:textId="77777777" w:rsidR="00170CA6" w:rsidRPr="007524F2" w:rsidRDefault="00170CA6" w:rsidP="001936FD">
            <w:pPr>
              <w:jc w:val="center"/>
            </w:pPr>
            <w:r w:rsidRPr="007524F2">
              <w:t>02 3 06 G0040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7C8C9FA" w14:textId="77777777" w:rsidR="00170CA6" w:rsidRPr="007524F2" w:rsidRDefault="00170CA6" w:rsidP="001936FD">
            <w:pPr>
              <w:jc w:val="center"/>
            </w:pPr>
            <w:r w:rsidRPr="007524F2">
              <w:t>800</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6CF96205" w14:textId="77777777" w:rsidR="00170CA6" w:rsidRPr="007524F2" w:rsidRDefault="00170CA6" w:rsidP="001936FD">
            <w:pPr>
              <w:jc w:val="center"/>
            </w:pPr>
            <w:r w:rsidRPr="007524F2">
              <w:t>5 400,00</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363250BB" w14:textId="77777777" w:rsidR="00170CA6" w:rsidRPr="007524F2" w:rsidRDefault="00170CA6" w:rsidP="001936FD">
            <w:pPr>
              <w:jc w:val="center"/>
            </w:pPr>
            <w:r w:rsidRPr="007524F2">
              <w:t>5 400,00</w:t>
            </w:r>
          </w:p>
        </w:tc>
      </w:tr>
      <w:tr w:rsidR="00170CA6" w:rsidRPr="007524F2" w14:paraId="44D618A8" w14:textId="77777777" w:rsidTr="001936FD">
        <w:trPr>
          <w:trHeight w:val="6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75813A" w14:textId="77777777" w:rsidR="00170CA6" w:rsidRPr="007524F2" w:rsidRDefault="00170CA6" w:rsidP="001936FD">
            <w:r w:rsidRPr="007524F2">
              <w:t>Расходы по организации показа кинофильмов (Закупка товаров, работ и услуг для обеспечения государственных (муниципальных) нужд)</w:t>
            </w:r>
          </w:p>
        </w:tc>
        <w:tc>
          <w:tcPr>
            <w:tcW w:w="1939" w:type="dxa"/>
            <w:tcBorders>
              <w:top w:val="single" w:sz="4" w:space="0" w:color="auto"/>
              <w:left w:val="nil"/>
              <w:bottom w:val="single" w:sz="4" w:space="0" w:color="auto"/>
              <w:right w:val="single" w:sz="4" w:space="0" w:color="auto"/>
            </w:tcBorders>
            <w:shd w:val="clear" w:color="auto" w:fill="auto"/>
            <w:vAlign w:val="center"/>
            <w:hideMark/>
          </w:tcPr>
          <w:p w14:paraId="7EEB7671" w14:textId="77777777" w:rsidR="00170CA6" w:rsidRPr="007524F2" w:rsidRDefault="00170CA6" w:rsidP="001936FD">
            <w:pPr>
              <w:jc w:val="center"/>
            </w:pPr>
            <w:r w:rsidRPr="007524F2">
              <w:t>02 3 06 G0060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A2BCE3B" w14:textId="77777777" w:rsidR="00170CA6" w:rsidRPr="007524F2" w:rsidRDefault="00170CA6" w:rsidP="001936FD">
            <w:pPr>
              <w:jc w:val="center"/>
            </w:pPr>
            <w:r w:rsidRPr="007524F2">
              <w:t>200</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6D93669A" w14:textId="77777777" w:rsidR="00170CA6" w:rsidRPr="007524F2" w:rsidRDefault="00170CA6" w:rsidP="001936FD">
            <w:pPr>
              <w:jc w:val="center"/>
            </w:pPr>
            <w:r w:rsidRPr="007524F2">
              <w:t>750 000,00</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4AD4127D" w14:textId="77777777" w:rsidR="00170CA6" w:rsidRPr="007524F2" w:rsidRDefault="00170CA6" w:rsidP="001936FD">
            <w:pPr>
              <w:jc w:val="center"/>
            </w:pPr>
            <w:r w:rsidRPr="007524F2">
              <w:t>750 000,00</w:t>
            </w:r>
          </w:p>
        </w:tc>
      </w:tr>
      <w:tr w:rsidR="00170CA6" w:rsidRPr="007524F2" w14:paraId="4B3E07E7" w14:textId="77777777" w:rsidTr="001936FD">
        <w:trPr>
          <w:trHeight w:val="960"/>
        </w:trPr>
        <w:tc>
          <w:tcPr>
            <w:tcW w:w="7700"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647CB74D" w14:textId="77777777" w:rsidR="00170CA6" w:rsidRPr="007524F2" w:rsidRDefault="00170CA6" w:rsidP="001936FD">
            <w:pPr>
              <w:rPr>
                <w:b/>
                <w:bCs/>
              </w:rPr>
            </w:pPr>
            <w:r w:rsidRPr="007524F2">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939" w:type="dxa"/>
            <w:tcBorders>
              <w:top w:val="single" w:sz="4" w:space="0" w:color="auto"/>
              <w:left w:val="nil"/>
              <w:bottom w:val="single" w:sz="4" w:space="0" w:color="auto"/>
              <w:right w:val="single" w:sz="4" w:space="0" w:color="auto"/>
            </w:tcBorders>
            <w:shd w:val="clear" w:color="000000" w:fill="FABF8F"/>
            <w:noWrap/>
            <w:vAlign w:val="center"/>
            <w:hideMark/>
          </w:tcPr>
          <w:p w14:paraId="1F90EFBF" w14:textId="77777777" w:rsidR="00170CA6" w:rsidRPr="007524F2" w:rsidRDefault="00170CA6" w:rsidP="001936FD">
            <w:pPr>
              <w:jc w:val="center"/>
              <w:rPr>
                <w:b/>
                <w:bCs/>
              </w:rPr>
            </w:pPr>
            <w:r w:rsidRPr="007524F2">
              <w:rPr>
                <w:b/>
                <w:bCs/>
              </w:rPr>
              <w:t>05 0 00 00000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164A4602" w14:textId="77777777" w:rsidR="00170CA6" w:rsidRPr="007524F2" w:rsidRDefault="00170CA6" w:rsidP="001936FD">
            <w:pPr>
              <w:jc w:val="center"/>
              <w:rPr>
                <w:b/>
                <w:bCs/>
              </w:rPr>
            </w:pPr>
            <w:r w:rsidRPr="007524F2">
              <w:rPr>
                <w:b/>
                <w:bCs/>
              </w:rPr>
              <w:t> </w:t>
            </w:r>
          </w:p>
        </w:tc>
        <w:tc>
          <w:tcPr>
            <w:tcW w:w="2080" w:type="dxa"/>
            <w:tcBorders>
              <w:top w:val="single" w:sz="4" w:space="0" w:color="auto"/>
              <w:left w:val="nil"/>
              <w:bottom w:val="single" w:sz="4" w:space="0" w:color="auto"/>
              <w:right w:val="nil"/>
            </w:tcBorders>
            <w:shd w:val="clear" w:color="000000" w:fill="FABF8F"/>
            <w:noWrap/>
            <w:vAlign w:val="center"/>
            <w:hideMark/>
          </w:tcPr>
          <w:p w14:paraId="3A6C897A" w14:textId="77777777" w:rsidR="00170CA6" w:rsidRPr="007524F2" w:rsidRDefault="00170CA6" w:rsidP="001936FD">
            <w:pPr>
              <w:jc w:val="center"/>
              <w:rPr>
                <w:b/>
                <w:bCs/>
              </w:rPr>
            </w:pPr>
            <w:r w:rsidRPr="007524F2">
              <w:rPr>
                <w:b/>
                <w:bCs/>
              </w:rPr>
              <w:t>2 023 783,50</w:t>
            </w:r>
          </w:p>
        </w:tc>
        <w:tc>
          <w:tcPr>
            <w:tcW w:w="2180"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70E2E37C" w14:textId="77777777" w:rsidR="00170CA6" w:rsidRPr="007524F2" w:rsidRDefault="00170CA6" w:rsidP="001936FD">
            <w:pPr>
              <w:jc w:val="center"/>
              <w:rPr>
                <w:b/>
                <w:bCs/>
              </w:rPr>
            </w:pPr>
            <w:r w:rsidRPr="007524F2">
              <w:rPr>
                <w:b/>
                <w:bCs/>
              </w:rPr>
              <w:t>1 522 783,50</w:t>
            </w:r>
          </w:p>
        </w:tc>
      </w:tr>
      <w:tr w:rsidR="00170CA6" w:rsidRPr="007524F2" w14:paraId="31C8F472" w14:textId="77777777" w:rsidTr="001936FD">
        <w:trPr>
          <w:trHeight w:val="315"/>
        </w:trPr>
        <w:tc>
          <w:tcPr>
            <w:tcW w:w="7700" w:type="dxa"/>
            <w:tcBorders>
              <w:top w:val="single" w:sz="4" w:space="0" w:color="auto"/>
              <w:left w:val="single" w:sz="4" w:space="0" w:color="auto"/>
              <w:bottom w:val="single" w:sz="4" w:space="0" w:color="auto"/>
              <w:right w:val="nil"/>
            </w:tcBorders>
            <w:shd w:val="clear" w:color="000000" w:fill="FFFFFF"/>
            <w:vAlign w:val="center"/>
            <w:hideMark/>
          </w:tcPr>
          <w:p w14:paraId="25C20C80" w14:textId="77777777" w:rsidR="00170CA6" w:rsidRPr="007524F2" w:rsidRDefault="00170CA6" w:rsidP="001936FD">
            <w:pPr>
              <w:rPr>
                <w:b/>
                <w:bCs/>
              </w:rPr>
            </w:pPr>
            <w:r w:rsidRPr="007524F2">
              <w:rPr>
                <w:b/>
                <w:bCs/>
              </w:rPr>
              <w:t>Ведомственные проекты</w:t>
            </w:r>
          </w:p>
        </w:tc>
        <w:tc>
          <w:tcPr>
            <w:tcW w:w="19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664D57" w14:textId="77777777" w:rsidR="00170CA6" w:rsidRPr="007524F2" w:rsidRDefault="00170CA6" w:rsidP="001936FD">
            <w:pPr>
              <w:jc w:val="center"/>
              <w:rPr>
                <w:b/>
                <w:bCs/>
              </w:rPr>
            </w:pPr>
            <w:r w:rsidRPr="007524F2">
              <w:rPr>
                <w:b/>
                <w:bCs/>
              </w:rPr>
              <w:t>05 3 00 00000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FB1B6FC" w14:textId="77777777" w:rsidR="00170CA6" w:rsidRPr="007524F2" w:rsidRDefault="00170CA6" w:rsidP="001936FD">
            <w:pPr>
              <w:jc w:val="center"/>
              <w:rPr>
                <w:b/>
                <w:bCs/>
              </w:rPr>
            </w:pPr>
            <w:r w:rsidRPr="007524F2">
              <w:rPr>
                <w:b/>
                <w:bCs/>
              </w:rPr>
              <w:t> </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2FC593C0" w14:textId="77777777" w:rsidR="00170CA6" w:rsidRPr="007524F2" w:rsidRDefault="00170CA6" w:rsidP="001936FD">
            <w:pPr>
              <w:jc w:val="center"/>
              <w:rPr>
                <w:b/>
                <w:bCs/>
              </w:rPr>
            </w:pPr>
            <w:r w:rsidRPr="007524F2">
              <w:rPr>
                <w:b/>
                <w:bCs/>
              </w:rPr>
              <w:t>235 000,00</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49C1FB0D" w14:textId="77777777" w:rsidR="00170CA6" w:rsidRPr="007524F2" w:rsidRDefault="00170CA6" w:rsidP="001936FD">
            <w:pPr>
              <w:jc w:val="center"/>
              <w:rPr>
                <w:b/>
                <w:bCs/>
              </w:rPr>
            </w:pPr>
            <w:r w:rsidRPr="007524F2">
              <w:rPr>
                <w:b/>
                <w:bCs/>
              </w:rPr>
              <w:t>0,00</w:t>
            </w:r>
          </w:p>
        </w:tc>
      </w:tr>
      <w:tr w:rsidR="00170CA6" w:rsidRPr="007524F2" w14:paraId="19F54AA3" w14:textId="77777777" w:rsidTr="001936FD">
        <w:trPr>
          <w:trHeight w:val="945"/>
        </w:trPr>
        <w:tc>
          <w:tcPr>
            <w:tcW w:w="7700" w:type="dxa"/>
            <w:tcBorders>
              <w:top w:val="single" w:sz="4" w:space="0" w:color="auto"/>
              <w:left w:val="single" w:sz="4" w:space="0" w:color="auto"/>
              <w:bottom w:val="single" w:sz="4" w:space="0" w:color="auto"/>
              <w:right w:val="nil"/>
            </w:tcBorders>
            <w:shd w:val="clear" w:color="000000" w:fill="FFFFFF"/>
            <w:vAlign w:val="center"/>
            <w:hideMark/>
          </w:tcPr>
          <w:p w14:paraId="05568146" w14:textId="77777777" w:rsidR="00170CA6" w:rsidRPr="007524F2" w:rsidRDefault="00170CA6" w:rsidP="001936FD">
            <w:pPr>
              <w:rPr>
                <w:b/>
                <w:bCs/>
                <w:i/>
                <w:iCs/>
              </w:rPr>
            </w:pPr>
            <w:r w:rsidRPr="007524F2">
              <w:rPr>
                <w:b/>
                <w:bCs/>
                <w:i/>
                <w:iCs/>
              </w:rPr>
              <w:t>Ведомственный проект «Предупреждение возникновения чрезвычайных ситуаций, обеспечение пожарной безопасности и безопасности на водных объектах»</w:t>
            </w:r>
          </w:p>
        </w:tc>
        <w:tc>
          <w:tcPr>
            <w:tcW w:w="19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AA1552" w14:textId="77777777" w:rsidR="00170CA6" w:rsidRPr="007524F2" w:rsidRDefault="00170CA6" w:rsidP="001936FD">
            <w:pPr>
              <w:jc w:val="center"/>
              <w:rPr>
                <w:b/>
                <w:bCs/>
                <w:i/>
                <w:iCs/>
              </w:rPr>
            </w:pPr>
            <w:r w:rsidRPr="007524F2">
              <w:rPr>
                <w:b/>
                <w:bCs/>
                <w:i/>
                <w:iCs/>
              </w:rPr>
              <w:t xml:space="preserve"> 05 3 01 00000 </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200E227" w14:textId="77777777" w:rsidR="00170CA6" w:rsidRPr="007524F2" w:rsidRDefault="00170CA6" w:rsidP="001936FD">
            <w:pPr>
              <w:jc w:val="center"/>
              <w:rPr>
                <w:b/>
                <w:bCs/>
              </w:rPr>
            </w:pPr>
            <w:r w:rsidRPr="007524F2">
              <w:rPr>
                <w:b/>
                <w:bCs/>
              </w:rPr>
              <w:t> </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66F0B334" w14:textId="77777777" w:rsidR="00170CA6" w:rsidRPr="007524F2" w:rsidRDefault="00170CA6" w:rsidP="001936FD">
            <w:pPr>
              <w:jc w:val="center"/>
              <w:rPr>
                <w:b/>
                <w:bCs/>
              </w:rPr>
            </w:pPr>
            <w:r w:rsidRPr="007524F2">
              <w:rPr>
                <w:b/>
                <w:bCs/>
              </w:rPr>
              <w:t>235 000,00</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3B17C535" w14:textId="77777777" w:rsidR="00170CA6" w:rsidRPr="007524F2" w:rsidRDefault="00170CA6" w:rsidP="001936FD">
            <w:pPr>
              <w:jc w:val="center"/>
              <w:rPr>
                <w:b/>
                <w:bCs/>
              </w:rPr>
            </w:pPr>
            <w:r w:rsidRPr="007524F2">
              <w:rPr>
                <w:b/>
                <w:bCs/>
              </w:rPr>
              <w:t>0,00</w:t>
            </w:r>
          </w:p>
        </w:tc>
      </w:tr>
      <w:tr w:rsidR="00170CA6" w:rsidRPr="007524F2" w14:paraId="0231A29B" w14:textId="77777777" w:rsidTr="001936FD">
        <w:trPr>
          <w:trHeight w:val="915"/>
        </w:trPr>
        <w:tc>
          <w:tcPr>
            <w:tcW w:w="7700" w:type="dxa"/>
            <w:tcBorders>
              <w:top w:val="single" w:sz="4" w:space="0" w:color="auto"/>
              <w:left w:val="single" w:sz="4" w:space="0" w:color="auto"/>
              <w:bottom w:val="single" w:sz="4" w:space="0" w:color="auto"/>
              <w:right w:val="nil"/>
            </w:tcBorders>
            <w:shd w:val="clear" w:color="000000" w:fill="FFFFFF"/>
            <w:vAlign w:val="center"/>
            <w:hideMark/>
          </w:tcPr>
          <w:p w14:paraId="723D1485" w14:textId="77777777" w:rsidR="00170CA6" w:rsidRPr="007524F2" w:rsidRDefault="00170CA6" w:rsidP="001936FD">
            <w:r w:rsidRPr="007524F2">
              <w:t>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w:t>
            </w:r>
          </w:p>
        </w:tc>
        <w:tc>
          <w:tcPr>
            <w:tcW w:w="19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493332" w14:textId="77777777" w:rsidR="00170CA6" w:rsidRPr="007524F2" w:rsidRDefault="00170CA6" w:rsidP="001936FD">
            <w:pPr>
              <w:jc w:val="center"/>
            </w:pPr>
            <w:r w:rsidRPr="007524F2">
              <w:t>05 3 01 20840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F3DC8D4" w14:textId="77777777" w:rsidR="00170CA6" w:rsidRPr="007524F2" w:rsidRDefault="00170CA6" w:rsidP="001936FD">
            <w:pPr>
              <w:jc w:val="center"/>
            </w:pPr>
            <w:r w:rsidRPr="007524F2">
              <w:t>200</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504E2151" w14:textId="77777777" w:rsidR="00170CA6" w:rsidRPr="007524F2" w:rsidRDefault="00170CA6" w:rsidP="001936FD">
            <w:pPr>
              <w:jc w:val="center"/>
            </w:pPr>
            <w:r w:rsidRPr="007524F2">
              <w:t>65 000,00</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6060F205" w14:textId="77777777" w:rsidR="00170CA6" w:rsidRPr="007524F2" w:rsidRDefault="00170CA6" w:rsidP="001936FD">
            <w:pPr>
              <w:jc w:val="center"/>
            </w:pPr>
            <w:r w:rsidRPr="007524F2">
              <w:t> </w:t>
            </w:r>
          </w:p>
        </w:tc>
      </w:tr>
      <w:tr w:rsidR="00170CA6" w:rsidRPr="007524F2" w14:paraId="68E791B1" w14:textId="77777777" w:rsidTr="001936FD">
        <w:trPr>
          <w:trHeight w:val="91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37C04B" w14:textId="77777777" w:rsidR="00170CA6" w:rsidRPr="007524F2" w:rsidRDefault="00170CA6" w:rsidP="001936FD">
            <w:r w:rsidRPr="007524F2">
              <w:t>Содержание автоматизированной системы централизованного оповещения и информирования населения о чрезвычайных ситуациях  (Закупка товаров, работ и услуг для обеспечения государственных (муниципальных) нужд)</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06D8C8A1" w14:textId="77777777" w:rsidR="00170CA6" w:rsidRPr="007524F2" w:rsidRDefault="00170CA6" w:rsidP="001936FD">
            <w:pPr>
              <w:jc w:val="center"/>
            </w:pPr>
            <w:r w:rsidRPr="007524F2">
              <w:t>05 3 01 21400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59588A0" w14:textId="77777777" w:rsidR="00170CA6" w:rsidRPr="007524F2" w:rsidRDefault="00170CA6" w:rsidP="001936FD">
            <w:pPr>
              <w:jc w:val="center"/>
            </w:pPr>
            <w:r w:rsidRPr="007524F2">
              <w:t>200</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14A74E8D" w14:textId="77777777" w:rsidR="00170CA6" w:rsidRPr="007524F2" w:rsidRDefault="00170CA6" w:rsidP="001936FD">
            <w:pPr>
              <w:jc w:val="center"/>
            </w:pPr>
            <w:r w:rsidRPr="007524F2">
              <w:t>170 000,00</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717D2454" w14:textId="77777777" w:rsidR="00170CA6" w:rsidRPr="007524F2" w:rsidRDefault="00170CA6" w:rsidP="001936FD">
            <w:pPr>
              <w:jc w:val="center"/>
            </w:pPr>
            <w:r w:rsidRPr="007524F2">
              <w:t> </w:t>
            </w:r>
          </w:p>
        </w:tc>
      </w:tr>
      <w:tr w:rsidR="00170CA6" w:rsidRPr="007524F2" w14:paraId="2A13C389" w14:textId="77777777" w:rsidTr="001936FD">
        <w:trPr>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6CD11CA" w14:textId="77777777" w:rsidR="00170CA6" w:rsidRPr="007524F2" w:rsidRDefault="00170CA6" w:rsidP="001936FD">
            <w:pPr>
              <w:rPr>
                <w:b/>
                <w:bCs/>
              </w:rPr>
            </w:pPr>
            <w:r w:rsidRPr="007524F2">
              <w:rPr>
                <w:b/>
                <w:bCs/>
              </w:rPr>
              <w:t>Комплексы процессных мероприятий</w:t>
            </w:r>
          </w:p>
        </w:tc>
        <w:tc>
          <w:tcPr>
            <w:tcW w:w="1939" w:type="dxa"/>
            <w:tcBorders>
              <w:top w:val="single" w:sz="4" w:space="0" w:color="auto"/>
              <w:left w:val="nil"/>
              <w:bottom w:val="single" w:sz="4" w:space="0" w:color="auto"/>
              <w:right w:val="single" w:sz="4" w:space="0" w:color="auto"/>
            </w:tcBorders>
            <w:shd w:val="clear" w:color="000000" w:fill="FFFFFF"/>
            <w:noWrap/>
            <w:vAlign w:val="bottom"/>
            <w:hideMark/>
          </w:tcPr>
          <w:p w14:paraId="543027BB" w14:textId="77777777" w:rsidR="00170CA6" w:rsidRPr="007524F2" w:rsidRDefault="00170CA6" w:rsidP="001936FD">
            <w:pPr>
              <w:jc w:val="center"/>
              <w:rPr>
                <w:b/>
                <w:bCs/>
              </w:rPr>
            </w:pPr>
            <w:r w:rsidRPr="007524F2">
              <w:rPr>
                <w:b/>
                <w:bCs/>
              </w:rPr>
              <w:t>05 4 00 00000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671175C" w14:textId="77777777" w:rsidR="00170CA6" w:rsidRPr="007524F2" w:rsidRDefault="00170CA6" w:rsidP="001936FD">
            <w:pPr>
              <w:jc w:val="center"/>
              <w:rPr>
                <w:b/>
                <w:bCs/>
                <w:i/>
                <w:iCs/>
              </w:rPr>
            </w:pPr>
            <w:r w:rsidRPr="007524F2">
              <w:rPr>
                <w:b/>
                <w:bCs/>
                <w:i/>
                <w:iCs/>
              </w:rPr>
              <w:t> </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4B9A09E0" w14:textId="77777777" w:rsidR="00170CA6" w:rsidRPr="007524F2" w:rsidRDefault="00170CA6" w:rsidP="001936FD">
            <w:pPr>
              <w:jc w:val="center"/>
              <w:rPr>
                <w:b/>
                <w:bCs/>
                <w:i/>
                <w:iCs/>
              </w:rPr>
            </w:pPr>
            <w:r w:rsidRPr="007524F2">
              <w:rPr>
                <w:b/>
                <w:bCs/>
                <w:i/>
                <w:iCs/>
              </w:rPr>
              <w:t>1 788 783,50</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6F79ADF7" w14:textId="77777777" w:rsidR="00170CA6" w:rsidRPr="007524F2" w:rsidRDefault="00170CA6" w:rsidP="001936FD">
            <w:pPr>
              <w:jc w:val="center"/>
              <w:rPr>
                <w:b/>
                <w:bCs/>
                <w:i/>
                <w:iCs/>
              </w:rPr>
            </w:pPr>
            <w:r w:rsidRPr="007524F2">
              <w:rPr>
                <w:b/>
                <w:bCs/>
                <w:i/>
                <w:iCs/>
              </w:rPr>
              <w:t>1 522 783,50</w:t>
            </w:r>
          </w:p>
        </w:tc>
      </w:tr>
      <w:tr w:rsidR="00170CA6" w:rsidRPr="007524F2" w14:paraId="2AF6573A" w14:textId="77777777" w:rsidTr="001936FD">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411A56" w14:textId="77777777" w:rsidR="00170CA6" w:rsidRPr="007524F2" w:rsidRDefault="00170CA6" w:rsidP="001936FD">
            <w:pPr>
              <w:rPr>
                <w:b/>
                <w:bCs/>
                <w:i/>
                <w:iCs/>
              </w:rPr>
            </w:pPr>
            <w:r w:rsidRPr="007524F2">
              <w:rPr>
                <w:b/>
                <w:bCs/>
                <w:i/>
                <w:iCs/>
              </w:rPr>
              <w:t>Комплекс процессных мероприятий «Профилактика правонарушений среди несовершеннолетних»</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039C3E98" w14:textId="77777777" w:rsidR="00170CA6" w:rsidRPr="007524F2" w:rsidRDefault="00170CA6" w:rsidP="001936FD">
            <w:pPr>
              <w:jc w:val="center"/>
              <w:rPr>
                <w:b/>
                <w:bCs/>
                <w:i/>
                <w:iCs/>
              </w:rPr>
            </w:pPr>
            <w:r w:rsidRPr="007524F2">
              <w:rPr>
                <w:b/>
                <w:bCs/>
                <w:i/>
                <w:iCs/>
              </w:rPr>
              <w:t>05 4 01 00000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C1A0F88" w14:textId="77777777" w:rsidR="00170CA6" w:rsidRPr="007524F2" w:rsidRDefault="00170CA6" w:rsidP="001936FD">
            <w:pPr>
              <w:jc w:val="center"/>
              <w:rPr>
                <w:b/>
                <w:bCs/>
                <w:i/>
                <w:iCs/>
              </w:rPr>
            </w:pPr>
            <w:r w:rsidRPr="007524F2">
              <w:rPr>
                <w:b/>
                <w:bCs/>
                <w:i/>
                <w:iCs/>
              </w:rPr>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2ED2A4BB" w14:textId="77777777" w:rsidR="00170CA6" w:rsidRPr="007524F2" w:rsidRDefault="00170CA6" w:rsidP="001936FD">
            <w:pPr>
              <w:jc w:val="center"/>
              <w:rPr>
                <w:b/>
                <w:bCs/>
                <w:i/>
                <w:iCs/>
              </w:rPr>
            </w:pPr>
            <w:r w:rsidRPr="007524F2">
              <w:rPr>
                <w:b/>
                <w:bCs/>
                <w:i/>
                <w:iCs/>
              </w:rPr>
              <w:t>863 340,90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620668FB" w14:textId="77777777" w:rsidR="00170CA6" w:rsidRPr="007524F2" w:rsidRDefault="00170CA6" w:rsidP="001936FD">
            <w:pPr>
              <w:jc w:val="center"/>
              <w:rPr>
                <w:b/>
                <w:bCs/>
                <w:i/>
                <w:iCs/>
              </w:rPr>
            </w:pPr>
            <w:r w:rsidRPr="007524F2">
              <w:rPr>
                <w:b/>
                <w:bCs/>
                <w:i/>
                <w:iCs/>
              </w:rPr>
              <w:t>863 340,90</w:t>
            </w:r>
          </w:p>
        </w:tc>
      </w:tr>
      <w:tr w:rsidR="00170CA6" w:rsidRPr="007524F2" w14:paraId="42664176" w14:textId="77777777" w:rsidTr="001936FD">
        <w:trPr>
          <w:trHeight w:val="189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7D1114" w14:textId="77777777" w:rsidR="00170CA6" w:rsidRPr="007524F2" w:rsidRDefault="00170CA6" w:rsidP="001936FD">
            <w:r w:rsidRPr="007524F2">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24051145" w14:textId="77777777" w:rsidR="00170CA6" w:rsidRPr="007524F2" w:rsidRDefault="00170CA6" w:rsidP="001936FD">
            <w:pPr>
              <w:jc w:val="center"/>
            </w:pPr>
            <w:r w:rsidRPr="007524F2">
              <w:t>05 4 01 80360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1745835" w14:textId="77777777" w:rsidR="00170CA6" w:rsidRPr="007524F2" w:rsidRDefault="00170CA6" w:rsidP="001936FD">
            <w:pPr>
              <w:jc w:val="center"/>
            </w:pPr>
            <w:r w:rsidRPr="007524F2">
              <w:t>100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1768E8C9" w14:textId="77777777" w:rsidR="00170CA6" w:rsidRPr="007524F2" w:rsidRDefault="00170CA6" w:rsidP="001936FD">
            <w:pPr>
              <w:jc w:val="center"/>
            </w:pPr>
            <w:r w:rsidRPr="007524F2">
              <w:t>757 689,07</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2EB7207E" w14:textId="77777777" w:rsidR="00170CA6" w:rsidRPr="007524F2" w:rsidRDefault="00170CA6" w:rsidP="001936FD">
            <w:pPr>
              <w:jc w:val="center"/>
            </w:pPr>
            <w:r w:rsidRPr="007524F2">
              <w:t>774 153,00</w:t>
            </w:r>
          </w:p>
        </w:tc>
      </w:tr>
      <w:tr w:rsidR="00170CA6" w:rsidRPr="007524F2" w14:paraId="3B8E547D" w14:textId="77777777" w:rsidTr="001936FD">
        <w:trPr>
          <w:trHeight w:val="126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EA34D7" w14:textId="77777777" w:rsidR="00170CA6" w:rsidRPr="007524F2" w:rsidRDefault="00170CA6" w:rsidP="001936FD">
            <w:r w:rsidRPr="007524F2">
              <w:t>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1EFA084E" w14:textId="77777777" w:rsidR="00170CA6" w:rsidRPr="007524F2" w:rsidRDefault="00170CA6" w:rsidP="001936FD">
            <w:pPr>
              <w:jc w:val="center"/>
            </w:pPr>
            <w:r w:rsidRPr="007524F2">
              <w:t>05 4 01 80360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91D56E6" w14:textId="77777777" w:rsidR="00170CA6" w:rsidRPr="007524F2" w:rsidRDefault="00170CA6" w:rsidP="001936FD">
            <w:pPr>
              <w:jc w:val="center"/>
            </w:pPr>
            <w:r w:rsidRPr="007524F2">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759BA917" w14:textId="77777777" w:rsidR="00170CA6" w:rsidRPr="007524F2" w:rsidRDefault="00170CA6" w:rsidP="001936FD">
            <w:pPr>
              <w:jc w:val="center"/>
            </w:pPr>
            <w:r w:rsidRPr="007524F2">
              <w:t>105 651,83</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6FB2DB27" w14:textId="77777777" w:rsidR="00170CA6" w:rsidRPr="007524F2" w:rsidRDefault="00170CA6" w:rsidP="001936FD">
            <w:pPr>
              <w:jc w:val="center"/>
            </w:pPr>
            <w:r w:rsidRPr="007524F2">
              <w:t>89 187,90</w:t>
            </w:r>
          </w:p>
        </w:tc>
      </w:tr>
      <w:tr w:rsidR="00170CA6" w:rsidRPr="007524F2" w14:paraId="390C6C82" w14:textId="77777777" w:rsidTr="001936FD">
        <w:trPr>
          <w:trHeight w:val="315"/>
        </w:trPr>
        <w:tc>
          <w:tcPr>
            <w:tcW w:w="7700" w:type="dxa"/>
            <w:tcBorders>
              <w:top w:val="single" w:sz="4" w:space="0" w:color="auto"/>
              <w:left w:val="single" w:sz="4" w:space="0" w:color="auto"/>
              <w:bottom w:val="single" w:sz="4" w:space="0" w:color="auto"/>
              <w:right w:val="nil"/>
            </w:tcBorders>
            <w:shd w:val="clear" w:color="000000" w:fill="FFFFFF"/>
            <w:vAlign w:val="center"/>
            <w:hideMark/>
          </w:tcPr>
          <w:p w14:paraId="5E4C19D9" w14:textId="77777777" w:rsidR="00170CA6" w:rsidRPr="007524F2" w:rsidRDefault="00170CA6" w:rsidP="001936FD">
            <w:pPr>
              <w:rPr>
                <w:b/>
                <w:bCs/>
                <w:i/>
                <w:iCs/>
              </w:rPr>
            </w:pPr>
            <w:r w:rsidRPr="007524F2">
              <w:rPr>
                <w:b/>
                <w:bCs/>
                <w:i/>
                <w:iCs/>
              </w:rPr>
              <w:t>Комплекс процессных мероприятий "Безопасный район"</w:t>
            </w:r>
          </w:p>
        </w:tc>
        <w:tc>
          <w:tcPr>
            <w:tcW w:w="19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887CE4" w14:textId="77777777" w:rsidR="00170CA6" w:rsidRPr="007524F2" w:rsidRDefault="00170CA6" w:rsidP="001936FD">
            <w:pPr>
              <w:jc w:val="center"/>
              <w:rPr>
                <w:b/>
                <w:bCs/>
                <w:i/>
                <w:iCs/>
              </w:rPr>
            </w:pPr>
            <w:r w:rsidRPr="007524F2">
              <w:rPr>
                <w:b/>
                <w:bCs/>
                <w:i/>
                <w:iCs/>
              </w:rPr>
              <w:t>05 4 03 00000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72BEF40" w14:textId="77777777" w:rsidR="00170CA6" w:rsidRPr="007524F2" w:rsidRDefault="00170CA6" w:rsidP="001936FD">
            <w:pPr>
              <w:jc w:val="center"/>
            </w:pPr>
            <w:r w:rsidRPr="007524F2">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0B863B7A" w14:textId="77777777" w:rsidR="00170CA6" w:rsidRPr="007524F2" w:rsidRDefault="00170CA6" w:rsidP="001936FD">
            <w:pPr>
              <w:jc w:val="center"/>
              <w:rPr>
                <w:b/>
                <w:bCs/>
                <w:i/>
                <w:iCs/>
              </w:rPr>
            </w:pPr>
            <w:r w:rsidRPr="007524F2">
              <w:rPr>
                <w:b/>
                <w:bCs/>
                <w:i/>
                <w:iCs/>
              </w:rPr>
              <w:t>266 000,00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37A466E7" w14:textId="77777777" w:rsidR="00170CA6" w:rsidRPr="007524F2" w:rsidRDefault="00170CA6" w:rsidP="001936FD">
            <w:pPr>
              <w:jc w:val="center"/>
              <w:rPr>
                <w:b/>
                <w:bCs/>
                <w:i/>
                <w:iCs/>
              </w:rPr>
            </w:pPr>
            <w:r w:rsidRPr="007524F2">
              <w:rPr>
                <w:b/>
                <w:bCs/>
                <w:i/>
                <w:iCs/>
              </w:rPr>
              <w:t>0,00</w:t>
            </w:r>
          </w:p>
        </w:tc>
      </w:tr>
      <w:tr w:rsidR="00170CA6" w:rsidRPr="007524F2" w14:paraId="7A32C423" w14:textId="77777777" w:rsidTr="001936FD">
        <w:trPr>
          <w:trHeight w:val="945"/>
        </w:trPr>
        <w:tc>
          <w:tcPr>
            <w:tcW w:w="7700" w:type="dxa"/>
            <w:tcBorders>
              <w:top w:val="single" w:sz="4" w:space="0" w:color="auto"/>
              <w:left w:val="single" w:sz="4" w:space="0" w:color="auto"/>
              <w:bottom w:val="single" w:sz="4" w:space="0" w:color="auto"/>
              <w:right w:val="nil"/>
            </w:tcBorders>
            <w:shd w:val="clear" w:color="000000" w:fill="FFFFFF"/>
            <w:vAlign w:val="center"/>
            <w:hideMark/>
          </w:tcPr>
          <w:p w14:paraId="2CAB80BC" w14:textId="77777777" w:rsidR="00170CA6" w:rsidRPr="007524F2" w:rsidRDefault="00170CA6" w:rsidP="001936FD">
            <w:r w:rsidRPr="007524F2">
              <w:t>Снижение рисков возникновения происшествий и чрезвычайных ситуаций   (Закупка товаров, работ и услуг для обеспечения государственных (муниципальных) нужд)</w:t>
            </w:r>
          </w:p>
        </w:tc>
        <w:tc>
          <w:tcPr>
            <w:tcW w:w="19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76670A" w14:textId="77777777" w:rsidR="00170CA6" w:rsidRPr="007524F2" w:rsidRDefault="00170CA6" w:rsidP="001936FD">
            <w:pPr>
              <w:jc w:val="center"/>
            </w:pPr>
            <w:r w:rsidRPr="007524F2">
              <w:t>05 4 03 20170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B5BD40F" w14:textId="77777777" w:rsidR="00170CA6" w:rsidRPr="007524F2" w:rsidRDefault="00170CA6" w:rsidP="001936FD">
            <w:pPr>
              <w:jc w:val="center"/>
            </w:pPr>
            <w:r w:rsidRPr="007524F2">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4CE30CBB" w14:textId="77777777" w:rsidR="00170CA6" w:rsidRPr="007524F2" w:rsidRDefault="00170CA6" w:rsidP="001936FD">
            <w:pPr>
              <w:jc w:val="center"/>
            </w:pPr>
            <w:r w:rsidRPr="007524F2">
              <w:t>266 000,00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3D6C2E23" w14:textId="77777777" w:rsidR="00170CA6" w:rsidRPr="007524F2" w:rsidRDefault="00170CA6" w:rsidP="001936FD">
            <w:pPr>
              <w:jc w:val="center"/>
            </w:pPr>
            <w:r w:rsidRPr="007524F2">
              <w:t> </w:t>
            </w:r>
          </w:p>
        </w:tc>
      </w:tr>
      <w:tr w:rsidR="00170CA6" w:rsidRPr="007524F2" w14:paraId="0CBF1604" w14:textId="77777777" w:rsidTr="001936FD">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9B613D" w14:textId="77777777" w:rsidR="00170CA6" w:rsidRPr="007524F2" w:rsidRDefault="00170CA6" w:rsidP="001936FD">
            <w:pPr>
              <w:rPr>
                <w:b/>
                <w:bCs/>
                <w:i/>
                <w:iCs/>
              </w:rPr>
            </w:pPr>
            <w:r w:rsidRPr="007524F2">
              <w:rPr>
                <w:b/>
                <w:bCs/>
                <w:i/>
                <w:iCs/>
              </w:rPr>
              <w:t>Комплекс процессных мероприятий "Организация проведения мероприятий по отлову и содержанию безнадзорных животных"</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4BEE11A3" w14:textId="77777777" w:rsidR="00170CA6" w:rsidRPr="007524F2" w:rsidRDefault="00170CA6" w:rsidP="001936FD">
            <w:pPr>
              <w:jc w:val="center"/>
              <w:rPr>
                <w:b/>
                <w:bCs/>
                <w:i/>
                <w:iCs/>
              </w:rPr>
            </w:pPr>
            <w:r w:rsidRPr="007524F2">
              <w:rPr>
                <w:b/>
                <w:bCs/>
                <w:i/>
                <w:iCs/>
              </w:rPr>
              <w:t>05 4 04 00000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7278810" w14:textId="77777777" w:rsidR="00170CA6" w:rsidRPr="007524F2" w:rsidRDefault="00170CA6" w:rsidP="001936FD">
            <w:pPr>
              <w:jc w:val="center"/>
              <w:rPr>
                <w:b/>
                <w:bCs/>
                <w:i/>
                <w:iCs/>
              </w:rPr>
            </w:pPr>
            <w:r w:rsidRPr="007524F2">
              <w:rPr>
                <w:b/>
                <w:bCs/>
                <w:i/>
                <w:iCs/>
              </w:rPr>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129B8C3B" w14:textId="77777777" w:rsidR="00170CA6" w:rsidRPr="007524F2" w:rsidRDefault="00170CA6" w:rsidP="001936FD">
            <w:pPr>
              <w:jc w:val="center"/>
              <w:rPr>
                <w:b/>
                <w:bCs/>
                <w:i/>
                <w:iCs/>
              </w:rPr>
            </w:pPr>
            <w:r w:rsidRPr="007524F2">
              <w:rPr>
                <w:b/>
                <w:bCs/>
                <w:i/>
                <w:iCs/>
              </w:rPr>
              <w:t>647 784,00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745F72AC" w14:textId="77777777" w:rsidR="00170CA6" w:rsidRPr="007524F2" w:rsidRDefault="00170CA6" w:rsidP="001936FD">
            <w:pPr>
              <w:jc w:val="center"/>
              <w:rPr>
                <w:b/>
                <w:bCs/>
                <w:i/>
                <w:iCs/>
              </w:rPr>
            </w:pPr>
            <w:r w:rsidRPr="007524F2">
              <w:rPr>
                <w:b/>
                <w:bCs/>
                <w:i/>
                <w:iCs/>
              </w:rPr>
              <w:t>647 784,00</w:t>
            </w:r>
          </w:p>
        </w:tc>
      </w:tr>
      <w:tr w:rsidR="00170CA6" w:rsidRPr="007524F2" w14:paraId="6D08D55A" w14:textId="77777777" w:rsidTr="001936FD">
        <w:trPr>
          <w:trHeight w:val="157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BC4FBA" w14:textId="77777777" w:rsidR="00170CA6" w:rsidRPr="007524F2" w:rsidRDefault="00170CA6" w:rsidP="001936FD">
            <w:r w:rsidRPr="007524F2">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684B55DB" w14:textId="77777777" w:rsidR="00170CA6" w:rsidRPr="007524F2" w:rsidRDefault="00170CA6" w:rsidP="001936FD">
            <w:pPr>
              <w:jc w:val="center"/>
            </w:pPr>
            <w:r w:rsidRPr="007524F2">
              <w:t>05 4 04 80370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D2990BF" w14:textId="77777777" w:rsidR="00170CA6" w:rsidRPr="007524F2" w:rsidRDefault="00170CA6" w:rsidP="001936FD">
            <w:pPr>
              <w:jc w:val="center"/>
            </w:pPr>
            <w:r w:rsidRPr="007524F2">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2EA2AF3A" w14:textId="77777777" w:rsidR="00170CA6" w:rsidRPr="007524F2" w:rsidRDefault="00170CA6" w:rsidP="001936FD">
            <w:pPr>
              <w:jc w:val="center"/>
            </w:pPr>
            <w:r w:rsidRPr="007524F2">
              <w:t>647 784,00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3229149F" w14:textId="77777777" w:rsidR="00170CA6" w:rsidRPr="007524F2" w:rsidRDefault="00170CA6" w:rsidP="001936FD">
            <w:pPr>
              <w:jc w:val="center"/>
            </w:pPr>
            <w:r w:rsidRPr="007524F2">
              <w:t>647 784,00</w:t>
            </w:r>
          </w:p>
        </w:tc>
      </w:tr>
      <w:tr w:rsidR="00170CA6" w:rsidRPr="007524F2" w14:paraId="18167D4C" w14:textId="77777777" w:rsidTr="001936FD">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EDC360" w14:textId="77777777" w:rsidR="00170CA6" w:rsidRPr="007524F2" w:rsidRDefault="00170CA6" w:rsidP="001936FD">
            <w:pPr>
              <w:rPr>
                <w:b/>
                <w:bCs/>
                <w:i/>
                <w:iCs/>
              </w:rPr>
            </w:pPr>
            <w:r w:rsidRPr="007524F2">
              <w:rPr>
                <w:b/>
                <w:bCs/>
                <w:i/>
                <w:iCs/>
              </w:rPr>
              <w:t>Комплекс процессных мероприятий "Предупреждение и пресечение административных правонарушений в сфере административно-технического контроля"</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6A6D0015" w14:textId="77777777" w:rsidR="00170CA6" w:rsidRPr="007524F2" w:rsidRDefault="00170CA6" w:rsidP="001936FD">
            <w:pPr>
              <w:jc w:val="center"/>
              <w:rPr>
                <w:b/>
                <w:bCs/>
                <w:i/>
                <w:iCs/>
              </w:rPr>
            </w:pPr>
            <w:r w:rsidRPr="007524F2">
              <w:rPr>
                <w:b/>
                <w:bCs/>
                <w:i/>
                <w:iCs/>
              </w:rPr>
              <w:t>05 4 05 00000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2A90708" w14:textId="77777777" w:rsidR="00170CA6" w:rsidRPr="007524F2" w:rsidRDefault="00170CA6" w:rsidP="001936FD">
            <w:pPr>
              <w:jc w:val="center"/>
              <w:rPr>
                <w:b/>
                <w:bCs/>
                <w:i/>
                <w:iCs/>
              </w:rPr>
            </w:pPr>
            <w:r w:rsidRPr="007524F2">
              <w:rPr>
                <w:b/>
                <w:bCs/>
                <w:i/>
                <w:iCs/>
              </w:rPr>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597FC334" w14:textId="77777777" w:rsidR="00170CA6" w:rsidRPr="007524F2" w:rsidRDefault="00170CA6" w:rsidP="001936FD">
            <w:pPr>
              <w:jc w:val="center"/>
              <w:rPr>
                <w:b/>
                <w:bCs/>
                <w:i/>
                <w:iCs/>
              </w:rPr>
            </w:pPr>
            <w:r w:rsidRPr="007524F2">
              <w:rPr>
                <w:b/>
                <w:bCs/>
                <w:i/>
                <w:iCs/>
              </w:rPr>
              <w:t>11 658,60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15708121" w14:textId="77777777" w:rsidR="00170CA6" w:rsidRPr="007524F2" w:rsidRDefault="00170CA6" w:rsidP="001936FD">
            <w:pPr>
              <w:jc w:val="center"/>
              <w:rPr>
                <w:b/>
                <w:bCs/>
                <w:i/>
                <w:iCs/>
              </w:rPr>
            </w:pPr>
            <w:r w:rsidRPr="007524F2">
              <w:rPr>
                <w:b/>
                <w:bCs/>
                <w:i/>
                <w:iCs/>
              </w:rPr>
              <w:t>11 658,60</w:t>
            </w:r>
          </w:p>
        </w:tc>
      </w:tr>
      <w:tr w:rsidR="00170CA6" w:rsidRPr="007524F2" w14:paraId="3F41AB36" w14:textId="77777777" w:rsidTr="001936FD">
        <w:trPr>
          <w:trHeight w:val="96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D189D4" w14:textId="77777777" w:rsidR="00170CA6" w:rsidRPr="007524F2" w:rsidRDefault="00170CA6" w:rsidP="001936FD">
            <w:r w:rsidRPr="007524F2">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4EA14CDA" w14:textId="77777777" w:rsidR="00170CA6" w:rsidRPr="007524F2" w:rsidRDefault="00170CA6" w:rsidP="001936FD">
            <w:pPr>
              <w:jc w:val="center"/>
            </w:pPr>
            <w:r w:rsidRPr="007524F2">
              <w:t>05 4 05 80350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D0E21F0" w14:textId="77777777" w:rsidR="00170CA6" w:rsidRPr="007524F2" w:rsidRDefault="00170CA6" w:rsidP="001936FD">
            <w:pPr>
              <w:jc w:val="center"/>
            </w:pPr>
            <w:r w:rsidRPr="007524F2">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4238A664" w14:textId="77777777" w:rsidR="00170CA6" w:rsidRPr="007524F2" w:rsidRDefault="00170CA6" w:rsidP="001936FD">
            <w:pPr>
              <w:jc w:val="center"/>
            </w:pPr>
            <w:r w:rsidRPr="007524F2">
              <w:t>11 658,60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125418A2" w14:textId="77777777" w:rsidR="00170CA6" w:rsidRPr="007524F2" w:rsidRDefault="00170CA6" w:rsidP="001936FD">
            <w:pPr>
              <w:jc w:val="center"/>
            </w:pPr>
            <w:r w:rsidRPr="007524F2">
              <w:t>11 658,60</w:t>
            </w:r>
          </w:p>
        </w:tc>
      </w:tr>
      <w:tr w:rsidR="00170CA6" w:rsidRPr="007524F2" w14:paraId="231263C7" w14:textId="77777777" w:rsidTr="001936FD">
        <w:trPr>
          <w:trHeight w:val="645"/>
        </w:trPr>
        <w:tc>
          <w:tcPr>
            <w:tcW w:w="770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5551FE79" w14:textId="77777777" w:rsidR="00170CA6" w:rsidRPr="007524F2" w:rsidRDefault="00170CA6" w:rsidP="001936FD">
            <w:pPr>
              <w:rPr>
                <w:b/>
                <w:bCs/>
              </w:rPr>
            </w:pPr>
            <w:r w:rsidRPr="007524F2">
              <w:rPr>
                <w:b/>
                <w:bCs/>
              </w:rPr>
              <w:t>Муниципальная программа "Охрана окружающей среды  Комсомольского муниципального района"</w:t>
            </w:r>
          </w:p>
        </w:tc>
        <w:tc>
          <w:tcPr>
            <w:tcW w:w="1939" w:type="dxa"/>
            <w:tcBorders>
              <w:top w:val="single" w:sz="4" w:space="0" w:color="auto"/>
              <w:left w:val="nil"/>
              <w:bottom w:val="single" w:sz="4" w:space="0" w:color="auto"/>
              <w:right w:val="single" w:sz="4" w:space="0" w:color="auto"/>
            </w:tcBorders>
            <w:shd w:val="clear" w:color="000000" w:fill="FABF8F"/>
            <w:vAlign w:val="center"/>
            <w:hideMark/>
          </w:tcPr>
          <w:p w14:paraId="459C4937" w14:textId="77777777" w:rsidR="00170CA6" w:rsidRPr="007524F2" w:rsidRDefault="00170CA6" w:rsidP="001936FD">
            <w:pPr>
              <w:jc w:val="center"/>
              <w:rPr>
                <w:b/>
                <w:bCs/>
              </w:rPr>
            </w:pPr>
            <w:r w:rsidRPr="007524F2">
              <w:rPr>
                <w:b/>
                <w:bCs/>
              </w:rPr>
              <w:t>07 0 00 00000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17B193FB" w14:textId="77777777" w:rsidR="00170CA6" w:rsidRPr="007524F2" w:rsidRDefault="00170CA6" w:rsidP="001936FD">
            <w:pPr>
              <w:jc w:val="center"/>
            </w:pPr>
            <w:r w:rsidRPr="007524F2">
              <w:t> </w:t>
            </w:r>
          </w:p>
        </w:tc>
        <w:tc>
          <w:tcPr>
            <w:tcW w:w="2080" w:type="dxa"/>
            <w:tcBorders>
              <w:top w:val="single" w:sz="4" w:space="0" w:color="auto"/>
              <w:left w:val="nil"/>
              <w:bottom w:val="single" w:sz="4" w:space="0" w:color="auto"/>
              <w:right w:val="single" w:sz="4" w:space="0" w:color="auto"/>
            </w:tcBorders>
            <w:shd w:val="clear" w:color="000000" w:fill="FABF8F"/>
            <w:noWrap/>
            <w:vAlign w:val="center"/>
            <w:hideMark/>
          </w:tcPr>
          <w:p w14:paraId="1286C539" w14:textId="77777777" w:rsidR="00170CA6" w:rsidRPr="007524F2" w:rsidRDefault="00170CA6" w:rsidP="001936FD">
            <w:pPr>
              <w:jc w:val="center"/>
              <w:rPr>
                <w:b/>
                <w:bCs/>
              </w:rPr>
            </w:pPr>
            <w:r w:rsidRPr="007524F2">
              <w:rPr>
                <w:b/>
                <w:bCs/>
              </w:rPr>
              <w:t>24 217,62</w:t>
            </w:r>
          </w:p>
        </w:tc>
        <w:tc>
          <w:tcPr>
            <w:tcW w:w="2180" w:type="dxa"/>
            <w:tcBorders>
              <w:top w:val="single" w:sz="4" w:space="0" w:color="auto"/>
              <w:left w:val="nil"/>
              <w:bottom w:val="single" w:sz="4" w:space="0" w:color="auto"/>
              <w:right w:val="single" w:sz="4" w:space="0" w:color="auto"/>
            </w:tcBorders>
            <w:shd w:val="clear" w:color="000000" w:fill="FABF8F"/>
            <w:noWrap/>
            <w:vAlign w:val="center"/>
            <w:hideMark/>
          </w:tcPr>
          <w:p w14:paraId="5748E8A8" w14:textId="77777777" w:rsidR="00170CA6" w:rsidRPr="007524F2" w:rsidRDefault="00170CA6" w:rsidP="001936FD">
            <w:pPr>
              <w:jc w:val="center"/>
              <w:rPr>
                <w:b/>
                <w:bCs/>
              </w:rPr>
            </w:pPr>
            <w:r w:rsidRPr="007524F2">
              <w:rPr>
                <w:b/>
                <w:bCs/>
              </w:rPr>
              <w:t>24 217,62</w:t>
            </w:r>
          </w:p>
        </w:tc>
      </w:tr>
      <w:tr w:rsidR="00170CA6" w:rsidRPr="007524F2" w14:paraId="4A2A571E" w14:textId="77777777" w:rsidTr="001936FD">
        <w:trPr>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38A8E9B" w14:textId="77777777" w:rsidR="00170CA6" w:rsidRPr="007524F2" w:rsidRDefault="00170CA6" w:rsidP="001936FD">
            <w:pPr>
              <w:rPr>
                <w:b/>
                <w:bCs/>
              </w:rPr>
            </w:pPr>
            <w:r w:rsidRPr="007524F2">
              <w:rPr>
                <w:b/>
                <w:bCs/>
              </w:rPr>
              <w:t>Ведомственные проекты</w:t>
            </w:r>
          </w:p>
        </w:tc>
        <w:tc>
          <w:tcPr>
            <w:tcW w:w="1939" w:type="dxa"/>
            <w:tcBorders>
              <w:top w:val="single" w:sz="4" w:space="0" w:color="auto"/>
              <w:left w:val="nil"/>
              <w:bottom w:val="single" w:sz="4" w:space="0" w:color="auto"/>
              <w:right w:val="single" w:sz="4" w:space="0" w:color="auto"/>
            </w:tcBorders>
            <w:shd w:val="clear" w:color="000000" w:fill="FFFFFF"/>
            <w:noWrap/>
            <w:vAlign w:val="bottom"/>
            <w:hideMark/>
          </w:tcPr>
          <w:p w14:paraId="458D8475" w14:textId="77777777" w:rsidR="00170CA6" w:rsidRPr="007524F2" w:rsidRDefault="00170CA6" w:rsidP="001936FD">
            <w:pPr>
              <w:jc w:val="center"/>
              <w:rPr>
                <w:b/>
                <w:bCs/>
              </w:rPr>
            </w:pPr>
            <w:r w:rsidRPr="007524F2">
              <w:rPr>
                <w:b/>
                <w:bCs/>
              </w:rPr>
              <w:t>07 3 00 00000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11F6687" w14:textId="77777777" w:rsidR="00170CA6" w:rsidRPr="007524F2" w:rsidRDefault="00170CA6" w:rsidP="001936FD">
            <w:pPr>
              <w:jc w:val="center"/>
            </w:pPr>
            <w:r w:rsidRPr="007524F2">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0CAD23B6" w14:textId="77777777" w:rsidR="00170CA6" w:rsidRPr="007524F2" w:rsidRDefault="00170CA6" w:rsidP="001936FD">
            <w:pPr>
              <w:jc w:val="center"/>
              <w:rPr>
                <w:b/>
                <w:bCs/>
              </w:rPr>
            </w:pPr>
            <w:r w:rsidRPr="007524F2">
              <w:rPr>
                <w:b/>
                <w:bCs/>
              </w:rPr>
              <w:t>24 217,62</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693FA859" w14:textId="77777777" w:rsidR="00170CA6" w:rsidRPr="007524F2" w:rsidRDefault="00170CA6" w:rsidP="001936FD">
            <w:pPr>
              <w:jc w:val="center"/>
              <w:rPr>
                <w:b/>
                <w:bCs/>
              </w:rPr>
            </w:pPr>
            <w:r w:rsidRPr="007524F2">
              <w:rPr>
                <w:b/>
                <w:bCs/>
              </w:rPr>
              <w:t>24 217,62</w:t>
            </w:r>
          </w:p>
        </w:tc>
      </w:tr>
      <w:tr w:rsidR="00170CA6" w:rsidRPr="007524F2" w14:paraId="06EC4456" w14:textId="77777777" w:rsidTr="001936FD">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55CEC3E" w14:textId="77777777" w:rsidR="00170CA6" w:rsidRPr="007524F2" w:rsidRDefault="00170CA6" w:rsidP="001936FD">
            <w:pPr>
              <w:rPr>
                <w:b/>
                <w:bCs/>
                <w:i/>
                <w:iCs/>
              </w:rPr>
            </w:pPr>
            <w:r w:rsidRPr="007524F2">
              <w:rPr>
                <w:b/>
                <w:bCs/>
                <w:i/>
                <w:iCs/>
              </w:rPr>
              <w:t>Ведомственный проект "Организация проведения мероприятий по содержанию сибиреязвенных скотомогильников"</w:t>
            </w:r>
          </w:p>
        </w:tc>
        <w:tc>
          <w:tcPr>
            <w:tcW w:w="1939" w:type="dxa"/>
            <w:tcBorders>
              <w:top w:val="single" w:sz="4" w:space="0" w:color="auto"/>
              <w:left w:val="nil"/>
              <w:bottom w:val="single" w:sz="4" w:space="0" w:color="auto"/>
              <w:right w:val="single" w:sz="4" w:space="0" w:color="auto"/>
            </w:tcBorders>
            <w:shd w:val="clear" w:color="000000" w:fill="FFFFFF"/>
            <w:noWrap/>
            <w:vAlign w:val="bottom"/>
            <w:hideMark/>
          </w:tcPr>
          <w:p w14:paraId="68DFF843" w14:textId="77777777" w:rsidR="00170CA6" w:rsidRPr="007524F2" w:rsidRDefault="00170CA6" w:rsidP="001936FD">
            <w:pPr>
              <w:jc w:val="center"/>
              <w:rPr>
                <w:b/>
                <w:bCs/>
                <w:i/>
                <w:iCs/>
              </w:rPr>
            </w:pPr>
            <w:r w:rsidRPr="007524F2">
              <w:rPr>
                <w:b/>
                <w:bCs/>
                <w:i/>
                <w:iCs/>
              </w:rPr>
              <w:t>07 3 01 00000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3441833" w14:textId="77777777" w:rsidR="00170CA6" w:rsidRPr="007524F2" w:rsidRDefault="00170CA6" w:rsidP="001936FD">
            <w:pPr>
              <w:jc w:val="center"/>
            </w:pPr>
            <w:r w:rsidRPr="007524F2">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16615205" w14:textId="77777777" w:rsidR="00170CA6" w:rsidRPr="007524F2" w:rsidRDefault="00170CA6" w:rsidP="001936FD">
            <w:pPr>
              <w:jc w:val="center"/>
              <w:rPr>
                <w:b/>
                <w:bCs/>
                <w:i/>
                <w:iCs/>
              </w:rPr>
            </w:pPr>
            <w:r w:rsidRPr="007524F2">
              <w:rPr>
                <w:b/>
                <w:bCs/>
                <w:i/>
                <w:iCs/>
              </w:rPr>
              <w:t>24 217,62</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2E94361A" w14:textId="77777777" w:rsidR="00170CA6" w:rsidRPr="007524F2" w:rsidRDefault="00170CA6" w:rsidP="001936FD">
            <w:pPr>
              <w:jc w:val="center"/>
              <w:rPr>
                <w:b/>
                <w:bCs/>
                <w:i/>
                <w:iCs/>
              </w:rPr>
            </w:pPr>
            <w:r w:rsidRPr="007524F2">
              <w:rPr>
                <w:b/>
                <w:bCs/>
                <w:i/>
                <w:iCs/>
              </w:rPr>
              <w:t>24 217,62</w:t>
            </w:r>
          </w:p>
        </w:tc>
      </w:tr>
      <w:tr w:rsidR="00170CA6" w:rsidRPr="007524F2" w14:paraId="6DA280F0" w14:textId="77777777" w:rsidTr="001936FD">
        <w:trPr>
          <w:trHeight w:val="219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1065642" w14:textId="77777777" w:rsidR="00170CA6" w:rsidRPr="007524F2" w:rsidRDefault="00170CA6" w:rsidP="001936FD">
            <w:r w:rsidRPr="007524F2">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5B27F299" w14:textId="77777777" w:rsidR="00170CA6" w:rsidRPr="007524F2" w:rsidRDefault="00170CA6" w:rsidP="001936FD">
            <w:pPr>
              <w:jc w:val="center"/>
            </w:pPr>
            <w:r w:rsidRPr="007524F2">
              <w:t>07 3 01 82400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692C282" w14:textId="77777777" w:rsidR="00170CA6" w:rsidRPr="007524F2" w:rsidRDefault="00170CA6" w:rsidP="001936FD">
            <w:pPr>
              <w:jc w:val="center"/>
            </w:pPr>
            <w:r w:rsidRPr="007524F2">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673CB06B" w14:textId="77777777" w:rsidR="00170CA6" w:rsidRPr="007524F2" w:rsidRDefault="00170CA6" w:rsidP="001936FD">
            <w:pPr>
              <w:jc w:val="center"/>
            </w:pPr>
            <w:r w:rsidRPr="007524F2">
              <w:t>24 217,62</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1E48E5BF" w14:textId="77777777" w:rsidR="00170CA6" w:rsidRPr="007524F2" w:rsidRDefault="00170CA6" w:rsidP="001936FD">
            <w:pPr>
              <w:jc w:val="center"/>
            </w:pPr>
            <w:r w:rsidRPr="007524F2">
              <w:t>24 217,62</w:t>
            </w:r>
          </w:p>
        </w:tc>
      </w:tr>
      <w:tr w:rsidR="00170CA6" w:rsidRPr="007524F2" w14:paraId="5020EA0B" w14:textId="77777777" w:rsidTr="001936FD">
        <w:trPr>
          <w:trHeight w:val="39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396C01" w14:textId="77777777" w:rsidR="00170CA6" w:rsidRPr="007524F2" w:rsidRDefault="00170CA6" w:rsidP="001936FD">
            <w:pPr>
              <w:rPr>
                <w:b/>
                <w:bCs/>
              </w:rPr>
            </w:pPr>
            <w:r w:rsidRPr="007524F2">
              <w:rPr>
                <w:b/>
                <w:bCs/>
              </w:rPr>
              <w:t>Комплексы процессных мероприятий</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4BF11CBB" w14:textId="77777777" w:rsidR="00170CA6" w:rsidRPr="007524F2" w:rsidRDefault="00170CA6" w:rsidP="001936FD">
            <w:pPr>
              <w:jc w:val="center"/>
              <w:rPr>
                <w:b/>
                <w:bCs/>
              </w:rPr>
            </w:pPr>
            <w:r w:rsidRPr="007524F2">
              <w:rPr>
                <w:b/>
                <w:bCs/>
              </w:rPr>
              <w:t>07 4 00 00000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BE81EE0" w14:textId="77777777" w:rsidR="00170CA6" w:rsidRPr="007524F2" w:rsidRDefault="00170CA6" w:rsidP="001936FD">
            <w:pPr>
              <w:jc w:val="center"/>
            </w:pPr>
            <w:r w:rsidRPr="007524F2">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12F57BA0" w14:textId="77777777" w:rsidR="00170CA6" w:rsidRPr="007524F2" w:rsidRDefault="00170CA6" w:rsidP="001936FD">
            <w:pPr>
              <w:jc w:val="center"/>
              <w:rPr>
                <w:b/>
                <w:bCs/>
              </w:rPr>
            </w:pPr>
            <w:r w:rsidRPr="007524F2">
              <w:rPr>
                <w:b/>
                <w:bCs/>
              </w:rPr>
              <w:t>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6E947387" w14:textId="77777777" w:rsidR="00170CA6" w:rsidRPr="007524F2" w:rsidRDefault="00170CA6" w:rsidP="001936FD">
            <w:pPr>
              <w:jc w:val="center"/>
              <w:rPr>
                <w:b/>
                <w:bCs/>
              </w:rPr>
            </w:pPr>
            <w:r w:rsidRPr="007524F2">
              <w:rPr>
                <w:b/>
                <w:bCs/>
              </w:rPr>
              <w:t>0,00</w:t>
            </w:r>
          </w:p>
        </w:tc>
      </w:tr>
      <w:tr w:rsidR="00170CA6" w:rsidRPr="007524F2" w14:paraId="646BFE82" w14:textId="77777777" w:rsidTr="001936FD">
        <w:trPr>
          <w:trHeight w:val="85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BF8655" w14:textId="77777777" w:rsidR="00170CA6" w:rsidRPr="007524F2" w:rsidRDefault="00170CA6" w:rsidP="001936FD">
            <w:pPr>
              <w:rPr>
                <w:b/>
                <w:bCs/>
                <w:i/>
                <w:iCs/>
              </w:rPr>
            </w:pPr>
            <w:r w:rsidRPr="007524F2">
              <w:rPr>
                <w:b/>
                <w:bCs/>
                <w:i/>
                <w:iCs/>
              </w:rPr>
              <w:t>Комплекс процессных мероприятий «Разработка проектной документации по ликвидации накопленного вреда окружающей среде»</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639138A7" w14:textId="77777777" w:rsidR="00170CA6" w:rsidRPr="007524F2" w:rsidRDefault="00170CA6" w:rsidP="001936FD">
            <w:pPr>
              <w:jc w:val="center"/>
              <w:rPr>
                <w:b/>
                <w:bCs/>
                <w:i/>
                <w:iCs/>
              </w:rPr>
            </w:pPr>
            <w:r w:rsidRPr="007524F2">
              <w:rPr>
                <w:b/>
                <w:bCs/>
                <w:i/>
                <w:iCs/>
              </w:rPr>
              <w:t>07 4 01 00000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5374D56" w14:textId="77777777" w:rsidR="00170CA6" w:rsidRPr="007524F2" w:rsidRDefault="00170CA6" w:rsidP="001936FD">
            <w:pPr>
              <w:jc w:val="center"/>
            </w:pPr>
            <w:r w:rsidRPr="007524F2">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459EC0F2" w14:textId="77777777" w:rsidR="00170CA6" w:rsidRPr="007524F2" w:rsidRDefault="00170CA6" w:rsidP="001936FD">
            <w:pPr>
              <w:jc w:val="center"/>
              <w:rPr>
                <w:b/>
                <w:bCs/>
                <w:i/>
                <w:iCs/>
              </w:rPr>
            </w:pPr>
            <w:r w:rsidRPr="007524F2">
              <w:rPr>
                <w:b/>
                <w:bCs/>
                <w:i/>
                <w:iCs/>
              </w:rPr>
              <w:t>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765CE28C" w14:textId="77777777" w:rsidR="00170CA6" w:rsidRPr="007524F2" w:rsidRDefault="00170CA6" w:rsidP="001936FD">
            <w:pPr>
              <w:jc w:val="center"/>
              <w:rPr>
                <w:b/>
                <w:bCs/>
                <w:i/>
                <w:iCs/>
              </w:rPr>
            </w:pPr>
            <w:r w:rsidRPr="007524F2">
              <w:rPr>
                <w:b/>
                <w:bCs/>
                <w:i/>
                <w:iCs/>
              </w:rPr>
              <w:t>0,00</w:t>
            </w:r>
          </w:p>
        </w:tc>
      </w:tr>
      <w:tr w:rsidR="00170CA6" w:rsidRPr="007524F2" w14:paraId="5634AE34" w14:textId="77777777" w:rsidTr="001936FD">
        <w:trPr>
          <w:trHeight w:val="108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0F9F90" w14:textId="77777777" w:rsidR="00170CA6" w:rsidRPr="007524F2" w:rsidRDefault="00170CA6" w:rsidP="001936FD">
            <w:r w:rsidRPr="007524F2">
              <w:t>Разработка проектов работ по ликвидации накопленного вреда окружающей среде(Закупка товаров, работ и услуг для обеспечения государственных (муниципальных) нужд)</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58692516" w14:textId="77777777" w:rsidR="00170CA6" w:rsidRPr="007524F2" w:rsidRDefault="00170CA6" w:rsidP="001936FD">
            <w:pPr>
              <w:jc w:val="center"/>
            </w:pPr>
            <w:r w:rsidRPr="007524F2">
              <w:t>07 4 01 S5600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4C0ABA9" w14:textId="77777777" w:rsidR="00170CA6" w:rsidRPr="007524F2" w:rsidRDefault="00170CA6" w:rsidP="001936FD">
            <w:pPr>
              <w:jc w:val="center"/>
            </w:pPr>
            <w:r w:rsidRPr="007524F2">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7E865718" w14:textId="77777777" w:rsidR="00170CA6" w:rsidRPr="007524F2" w:rsidRDefault="00170CA6" w:rsidP="001936FD">
            <w:pPr>
              <w:jc w:val="center"/>
            </w:pPr>
            <w:r w:rsidRPr="007524F2">
              <w:t>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02C838B8" w14:textId="77777777" w:rsidR="00170CA6" w:rsidRPr="007524F2" w:rsidRDefault="00170CA6" w:rsidP="001936FD">
            <w:pPr>
              <w:jc w:val="center"/>
            </w:pPr>
            <w:r w:rsidRPr="007524F2">
              <w:t> </w:t>
            </w:r>
          </w:p>
        </w:tc>
      </w:tr>
      <w:tr w:rsidR="00170CA6" w:rsidRPr="007524F2" w14:paraId="50448547" w14:textId="77777777" w:rsidTr="001936FD">
        <w:trPr>
          <w:trHeight w:val="645"/>
        </w:trPr>
        <w:tc>
          <w:tcPr>
            <w:tcW w:w="7700" w:type="dxa"/>
            <w:tcBorders>
              <w:top w:val="single" w:sz="4" w:space="0" w:color="auto"/>
              <w:left w:val="single" w:sz="4" w:space="0" w:color="auto"/>
              <w:bottom w:val="single" w:sz="4" w:space="0" w:color="auto"/>
              <w:right w:val="single" w:sz="4" w:space="0" w:color="auto"/>
            </w:tcBorders>
            <w:shd w:val="clear" w:color="000000" w:fill="FABF8F"/>
            <w:hideMark/>
          </w:tcPr>
          <w:p w14:paraId="3E0BE60C" w14:textId="77777777" w:rsidR="00170CA6" w:rsidRPr="007524F2" w:rsidRDefault="00170CA6" w:rsidP="001936FD">
            <w:pPr>
              <w:rPr>
                <w:b/>
                <w:bCs/>
              </w:rPr>
            </w:pPr>
            <w:r w:rsidRPr="007524F2">
              <w:rPr>
                <w:b/>
                <w:bCs/>
              </w:rPr>
              <w:t>Муниципальная программа «Развитие транспортной системы Комсомольского муниципального района Ивановской области»</w:t>
            </w:r>
          </w:p>
        </w:tc>
        <w:tc>
          <w:tcPr>
            <w:tcW w:w="1939" w:type="dxa"/>
            <w:tcBorders>
              <w:top w:val="single" w:sz="4" w:space="0" w:color="auto"/>
              <w:left w:val="nil"/>
              <w:bottom w:val="single" w:sz="4" w:space="0" w:color="auto"/>
              <w:right w:val="single" w:sz="4" w:space="0" w:color="auto"/>
            </w:tcBorders>
            <w:shd w:val="clear" w:color="000000" w:fill="FABF8F"/>
            <w:vAlign w:val="center"/>
            <w:hideMark/>
          </w:tcPr>
          <w:p w14:paraId="69852D14" w14:textId="77777777" w:rsidR="00170CA6" w:rsidRPr="007524F2" w:rsidRDefault="00170CA6" w:rsidP="001936FD">
            <w:pPr>
              <w:jc w:val="center"/>
              <w:rPr>
                <w:b/>
                <w:bCs/>
              </w:rPr>
            </w:pPr>
            <w:r w:rsidRPr="007524F2">
              <w:rPr>
                <w:b/>
                <w:bCs/>
              </w:rPr>
              <w:t>08 0 00 00000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351F467C" w14:textId="77777777" w:rsidR="00170CA6" w:rsidRPr="007524F2" w:rsidRDefault="00170CA6" w:rsidP="001936FD">
            <w:pPr>
              <w:jc w:val="center"/>
            </w:pPr>
            <w:r w:rsidRPr="007524F2">
              <w:t> </w:t>
            </w:r>
          </w:p>
        </w:tc>
        <w:tc>
          <w:tcPr>
            <w:tcW w:w="2080" w:type="dxa"/>
            <w:tcBorders>
              <w:top w:val="single" w:sz="4" w:space="0" w:color="auto"/>
              <w:left w:val="nil"/>
              <w:bottom w:val="single" w:sz="4" w:space="0" w:color="auto"/>
              <w:right w:val="nil"/>
            </w:tcBorders>
            <w:shd w:val="clear" w:color="000000" w:fill="FABF8F"/>
            <w:vAlign w:val="center"/>
            <w:hideMark/>
          </w:tcPr>
          <w:p w14:paraId="0BDFE44F" w14:textId="77777777" w:rsidR="00170CA6" w:rsidRPr="007524F2" w:rsidRDefault="00170CA6" w:rsidP="001936FD">
            <w:pPr>
              <w:jc w:val="center"/>
              <w:rPr>
                <w:b/>
                <w:bCs/>
              </w:rPr>
            </w:pPr>
            <w:r w:rsidRPr="007524F2">
              <w:rPr>
                <w:b/>
                <w:bCs/>
              </w:rPr>
              <w:t>70 204 557,98</w:t>
            </w:r>
          </w:p>
        </w:tc>
        <w:tc>
          <w:tcPr>
            <w:tcW w:w="218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27465556" w14:textId="77777777" w:rsidR="00170CA6" w:rsidRPr="007524F2" w:rsidRDefault="00170CA6" w:rsidP="001936FD">
            <w:pPr>
              <w:jc w:val="center"/>
              <w:rPr>
                <w:b/>
                <w:bCs/>
              </w:rPr>
            </w:pPr>
            <w:r w:rsidRPr="007524F2">
              <w:rPr>
                <w:b/>
                <w:bCs/>
              </w:rPr>
              <w:t>72 064 392,10</w:t>
            </w:r>
          </w:p>
        </w:tc>
      </w:tr>
      <w:tr w:rsidR="00170CA6" w:rsidRPr="007524F2" w14:paraId="02A4B5A8" w14:textId="77777777" w:rsidTr="001936FD">
        <w:trPr>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FB9E81B" w14:textId="77777777" w:rsidR="00170CA6" w:rsidRPr="007524F2" w:rsidRDefault="00170CA6" w:rsidP="001936FD">
            <w:pPr>
              <w:rPr>
                <w:b/>
                <w:bCs/>
              </w:rPr>
            </w:pPr>
            <w:r w:rsidRPr="007524F2">
              <w:rPr>
                <w:b/>
                <w:bCs/>
              </w:rPr>
              <w:t>Ведомственные проекты</w:t>
            </w:r>
          </w:p>
        </w:tc>
        <w:tc>
          <w:tcPr>
            <w:tcW w:w="1939" w:type="dxa"/>
            <w:tcBorders>
              <w:top w:val="single" w:sz="4" w:space="0" w:color="auto"/>
              <w:left w:val="nil"/>
              <w:bottom w:val="single" w:sz="4" w:space="0" w:color="auto"/>
              <w:right w:val="single" w:sz="4" w:space="0" w:color="auto"/>
            </w:tcBorders>
            <w:shd w:val="clear" w:color="000000" w:fill="FFFFFF"/>
            <w:noWrap/>
            <w:vAlign w:val="bottom"/>
            <w:hideMark/>
          </w:tcPr>
          <w:p w14:paraId="4A0A428D" w14:textId="77777777" w:rsidR="00170CA6" w:rsidRPr="007524F2" w:rsidRDefault="00170CA6" w:rsidP="001936FD">
            <w:pPr>
              <w:jc w:val="center"/>
              <w:rPr>
                <w:b/>
                <w:bCs/>
              </w:rPr>
            </w:pPr>
            <w:r w:rsidRPr="007524F2">
              <w:rPr>
                <w:b/>
                <w:bCs/>
              </w:rPr>
              <w:t>08 3 00 00000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6A8070C" w14:textId="77777777" w:rsidR="00170CA6" w:rsidRPr="007524F2" w:rsidRDefault="00170CA6" w:rsidP="001936FD">
            <w:pPr>
              <w:jc w:val="center"/>
              <w:rPr>
                <w:b/>
                <w:bCs/>
                <w:i/>
                <w:iCs/>
              </w:rPr>
            </w:pPr>
            <w:r w:rsidRPr="007524F2">
              <w:rPr>
                <w:b/>
                <w:bCs/>
                <w:i/>
                <w:iCs/>
              </w:rPr>
              <w:t> </w:t>
            </w:r>
          </w:p>
        </w:tc>
        <w:tc>
          <w:tcPr>
            <w:tcW w:w="2080" w:type="dxa"/>
            <w:tcBorders>
              <w:top w:val="single" w:sz="4" w:space="0" w:color="auto"/>
              <w:left w:val="nil"/>
              <w:bottom w:val="single" w:sz="4" w:space="0" w:color="auto"/>
              <w:right w:val="single" w:sz="4" w:space="0" w:color="auto"/>
            </w:tcBorders>
            <w:shd w:val="clear" w:color="000000" w:fill="FFFFFF"/>
            <w:vAlign w:val="center"/>
            <w:hideMark/>
          </w:tcPr>
          <w:p w14:paraId="77231971" w14:textId="77777777" w:rsidR="00170CA6" w:rsidRPr="007524F2" w:rsidRDefault="00170CA6" w:rsidP="001936FD">
            <w:pPr>
              <w:jc w:val="center"/>
              <w:rPr>
                <w:b/>
                <w:bCs/>
                <w:i/>
                <w:iCs/>
              </w:rPr>
            </w:pPr>
            <w:r w:rsidRPr="007524F2">
              <w:rPr>
                <w:b/>
                <w:bCs/>
                <w:i/>
                <w:iCs/>
              </w:rPr>
              <w:t>70 204 557,98</w:t>
            </w:r>
          </w:p>
        </w:tc>
        <w:tc>
          <w:tcPr>
            <w:tcW w:w="2180" w:type="dxa"/>
            <w:tcBorders>
              <w:top w:val="single" w:sz="4" w:space="0" w:color="auto"/>
              <w:left w:val="nil"/>
              <w:bottom w:val="single" w:sz="4" w:space="0" w:color="auto"/>
              <w:right w:val="single" w:sz="4" w:space="0" w:color="auto"/>
            </w:tcBorders>
            <w:shd w:val="clear" w:color="000000" w:fill="FFFFFF"/>
            <w:vAlign w:val="center"/>
            <w:hideMark/>
          </w:tcPr>
          <w:p w14:paraId="18940C33" w14:textId="77777777" w:rsidR="00170CA6" w:rsidRPr="007524F2" w:rsidRDefault="00170CA6" w:rsidP="001936FD">
            <w:pPr>
              <w:jc w:val="center"/>
              <w:rPr>
                <w:b/>
                <w:bCs/>
                <w:i/>
                <w:iCs/>
              </w:rPr>
            </w:pPr>
            <w:r w:rsidRPr="007524F2">
              <w:rPr>
                <w:b/>
                <w:bCs/>
                <w:i/>
                <w:iCs/>
              </w:rPr>
              <w:t>72 064 392,10</w:t>
            </w:r>
          </w:p>
        </w:tc>
      </w:tr>
      <w:tr w:rsidR="00170CA6" w:rsidRPr="007524F2" w14:paraId="1F372C42" w14:textId="77777777" w:rsidTr="001936FD">
        <w:trPr>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3D99932" w14:textId="77777777" w:rsidR="00170CA6" w:rsidRPr="007524F2" w:rsidRDefault="00170CA6" w:rsidP="001936FD">
            <w:pPr>
              <w:rPr>
                <w:b/>
                <w:bCs/>
                <w:i/>
                <w:iCs/>
              </w:rPr>
            </w:pPr>
            <w:r w:rsidRPr="007524F2">
              <w:rPr>
                <w:b/>
                <w:bCs/>
                <w:i/>
                <w:iCs/>
              </w:rPr>
              <w:t>Ведомственный проект "Дорожный фонд"</w:t>
            </w:r>
          </w:p>
        </w:tc>
        <w:tc>
          <w:tcPr>
            <w:tcW w:w="1939" w:type="dxa"/>
            <w:tcBorders>
              <w:top w:val="single" w:sz="4" w:space="0" w:color="auto"/>
              <w:left w:val="nil"/>
              <w:bottom w:val="single" w:sz="4" w:space="0" w:color="auto"/>
              <w:right w:val="single" w:sz="4" w:space="0" w:color="auto"/>
            </w:tcBorders>
            <w:shd w:val="clear" w:color="000000" w:fill="FFFFFF"/>
            <w:noWrap/>
            <w:vAlign w:val="bottom"/>
            <w:hideMark/>
          </w:tcPr>
          <w:p w14:paraId="4DD6B841" w14:textId="77777777" w:rsidR="00170CA6" w:rsidRPr="007524F2" w:rsidRDefault="00170CA6" w:rsidP="001936FD">
            <w:pPr>
              <w:jc w:val="center"/>
              <w:rPr>
                <w:b/>
                <w:bCs/>
                <w:i/>
                <w:iCs/>
              </w:rPr>
            </w:pPr>
            <w:r w:rsidRPr="007524F2">
              <w:rPr>
                <w:b/>
                <w:bCs/>
                <w:i/>
                <w:iCs/>
              </w:rPr>
              <w:t>08 3 01 00000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1678313" w14:textId="77777777" w:rsidR="00170CA6" w:rsidRPr="007524F2" w:rsidRDefault="00170CA6" w:rsidP="001936FD">
            <w:pPr>
              <w:jc w:val="center"/>
              <w:rPr>
                <w:i/>
                <w:iCs/>
              </w:rPr>
            </w:pPr>
            <w:r w:rsidRPr="007524F2">
              <w:rPr>
                <w:i/>
                <w:iCs/>
              </w:rPr>
              <w:t> </w:t>
            </w:r>
          </w:p>
        </w:tc>
        <w:tc>
          <w:tcPr>
            <w:tcW w:w="2080" w:type="dxa"/>
            <w:tcBorders>
              <w:top w:val="single" w:sz="4" w:space="0" w:color="auto"/>
              <w:left w:val="nil"/>
              <w:bottom w:val="single" w:sz="4" w:space="0" w:color="auto"/>
              <w:right w:val="single" w:sz="4" w:space="0" w:color="auto"/>
            </w:tcBorders>
            <w:shd w:val="clear" w:color="000000" w:fill="FFFFFF"/>
            <w:vAlign w:val="center"/>
            <w:hideMark/>
          </w:tcPr>
          <w:p w14:paraId="3B1C48EB" w14:textId="77777777" w:rsidR="00170CA6" w:rsidRPr="007524F2" w:rsidRDefault="00170CA6" w:rsidP="001936FD">
            <w:pPr>
              <w:jc w:val="center"/>
              <w:rPr>
                <w:b/>
                <w:bCs/>
                <w:i/>
                <w:iCs/>
              </w:rPr>
            </w:pPr>
            <w:r w:rsidRPr="007524F2">
              <w:rPr>
                <w:b/>
                <w:bCs/>
                <w:i/>
                <w:iCs/>
              </w:rPr>
              <w:t>64 709 393,13</w:t>
            </w:r>
          </w:p>
        </w:tc>
        <w:tc>
          <w:tcPr>
            <w:tcW w:w="2180" w:type="dxa"/>
            <w:tcBorders>
              <w:top w:val="single" w:sz="4" w:space="0" w:color="auto"/>
              <w:left w:val="nil"/>
              <w:bottom w:val="single" w:sz="4" w:space="0" w:color="auto"/>
              <w:right w:val="single" w:sz="4" w:space="0" w:color="auto"/>
            </w:tcBorders>
            <w:shd w:val="clear" w:color="000000" w:fill="FFFFFF"/>
            <w:vAlign w:val="center"/>
            <w:hideMark/>
          </w:tcPr>
          <w:p w14:paraId="4726311E" w14:textId="77777777" w:rsidR="00170CA6" w:rsidRPr="007524F2" w:rsidRDefault="00170CA6" w:rsidP="001936FD">
            <w:pPr>
              <w:jc w:val="center"/>
              <w:rPr>
                <w:b/>
                <w:bCs/>
                <w:i/>
                <w:iCs/>
              </w:rPr>
            </w:pPr>
            <w:r w:rsidRPr="007524F2">
              <w:rPr>
                <w:b/>
                <w:bCs/>
                <w:i/>
                <w:iCs/>
              </w:rPr>
              <w:t>64 631 068,50</w:t>
            </w:r>
          </w:p>
        </w:tc>
      </w:tr>
      <w:tr w:rsidR="00170CA6" w:rsidRPr="007524F2" w14:paraId="121D9525" w14:textId="77777777" w:rsidTr="001936FD">
        <w:trPr>
          <w:trHeight w:val="126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A9AA15" w14:textId="77777777" w:rsidR="00170CA6" w:rsidRPr="007524F2" w:rsidRDefault="00170CA6" w:rsidP="001936FD">
            <w:r w:rsidRPr="007524F2">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61EEB3C1" w14:textId="77777777" w:rsidR="00170CA6" w:rsidRPr="007524F2" w:rsidRDefault="00170CA6" w:rsidP="001936FD">
            <w:pPr>
              <w:jc w:val="center"/>
            </w:pPr>
            <w:r w:rsidRPr="007524F2">
              <w:t>08 3 01 9Д100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D72E1EF" w14:textId="77777777" w:rsidR="00170CA6" w:rsidRPr="007524F2" w:rsidRDefault="00170CA6" w:rsidP="001936FD">
            <w:pPr>
              <w:jc w:val="center"/>
            </w:pPr>
            <w:r w:rsidRPr="007524F2">
              <w:t>200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5B525A1A" w14:textId="77777777" w:rsidR="00170CA6" w:rsidRPr="007524F2" w:rsidRDefault="00170CA6" w:rsidP="001936FD">
            <w:pPr>
              <w:jc w:val="center"/>
            </w:pPr>
            <w:r w:rsidRPr="007524F2">
              <w:t>49 501 288,86</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01576DD7" w14:textId="77777777" w:rsidR="00170CA6" w:rsidRPr="007524F2" w:rsidRDefault="00170CA6" w:rsidP="001936FD">
            <w:pPr>
              <w:jc w:val="center"/>
            </w:pPr>
            <w:r w:rsidRPr="007524F2">
              <w:t>49 385 080,00</w:t>
            </w:r>
          </w:p>
        </w:tc>
      </w:tr>
      <w:tr w:rsidR="00170CA6" w:rsidRPr="007524F2" w14:paraId="7B554517" w14:textId="77777777" w:rsidTr="001936FD">
        <w:trPr>
          <w:trHeight w:val="189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EF5D39" w14:textId="77777777" w:rsidR="00170CA6" w:rsidRPr="007524F2" w:rsidRDefault="00170CA6" w:rsidP="001936FD">
            <w:r w:rsidRPr="007524F2">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60D81C33" w14:textId="77777777" w:rsidR="00170CA6" w:rsidRPr="007524F2" w:rsidRDefault="00170CA6" w:rsidP="001936FD">
            <w:pPr>
              <w:jc w:val="center"/>
            </w:pPr>
            <w:r w:rsidRPr="007524F2">
              <w:t>08 3 01 SД007</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DBEB378" w14:textId="77777777" w:rsidR="00170CA6" w:rsidRPr="007524F2" w:rsidRDefault="00170CA6" w:rsidP="001936FD">
            <w:pPr>
              <w:jc w:val="center"/>
            </w:pPr>
            <w:r w:rsidRPr="007524F2">
              <w:t>200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77F7EA24" w14:textId="77777777" w:rsidR="00170CA6" w:rsidRPr="007524F2" w:rsidRDefault="00170CA6" w:rsidP="001936FD">
            <w:pPr>
              <w:jc w:val="center"/>
            </w:pPr>
            <w:r w:rsidRPr="007524F2">
              <w:t>15 208 104,27</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7CDE6853" w14:textId="77777777" w:rsidR="00170CA6" w:rsidRPr="007524F2" w:rsidRDefault="00170CA6" w:rsidP="001936FD">
            <w:pPr>
              <w:jc w:val="center"/>
            </w:pPr>
            <w:r w:rsidRPr="007524F2">
              <w:t>15 245 988,50</w:t>
            </w:r>
          </w:p>
        </w:tc>
      </w:tr>
      <w:tr w:rsidR="00170CA6" w:rsidRPr="007524F2" w14:paraId="4B052DAA" w14:textId="77777777" w:rsidTr="001936FD">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4876D3" w14:textId="77777777" w:rsidR="00170CA6" w:rsidRPr="007524F2" w:rsidRDefault="00170CA6" w:rsidP="001936FD">
            <w:pPr>
              <w:rPr>
                <w:b/>
                <w:bCs/>
                <w:i/>
                <w:iCs/>
              </w:rPr>
            </w:pPr>
            <w:r w:rsidRPr="007524F2">
              <w:rPr>
                <w:b/>
                <w:bCs/>
                <w:i/>
                <w:iCs/>
              </w:rPr>
              <w:t>Ведомственный проект "Поддержка общественного транспорта Комсомольского муниципального района"</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24032CAF" w14:textId="77777777" w:rsidR="00170CA6" w:rsidRPr="007524F2" w:rsidRDefault="00170CA6" w:rsidP="001936FD">
            <w:pPr>
              <w:jc w:val="center"/>
              <w:rPr>
                <w:b/>
                <w:bCs/>
                <w:i/>
                <w:iCs/>
              </w:rPr>
            </w:pPr>
            <w:r w:rsidRPr="007524F2">
              <w:rPr>
                <w:b/>
                <w:bCs/>
                <w:i/>
                <w:iCs/>
              </w:rPr>
              <w:t>08 3 02 00000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8D5F99C" w14:textId="77777777" w:rsidR="00170CA6" w:rsidRPr="007524F2" w:rsidRDefault="00170CA6" w:rsidP="001936FD">
            <w:pPr>
              <w:jc w:val="center"/>
            </w:pPr>
            <w:r w:rsidRPr="007524F2">
              <w:t> </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33D5ACD1" w14:textId="77777777" w:rsidR="00170CA6" w:rsidRPr="007524F2" w:rsidRDefault="00170CA6" w:rsidP="001936FD">
            <w:pPr>
              <w:jc w:val="center"/>
              <w:rPr>
                <w:b/>
                <w:bCs/>
                <w:i/>
                <w:iCs/>
              </w:rPr>
            </w:pPr>
            <w:r w:rsidRPr="007524F2">
              <w:rPr>
                <w:b/>
                <w:bCs/>
                <w:i/>
                <w:iCs/>
              </w:rPr>
              <w:t>5 495 164,85</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27538AEB" w14:textId="77777777" w:rsidR="00170CA6" w:rsidRPr="007524F2" w:rsidRDefault="00170CA6" w:rsidP="001936FD">
            <w:pPr>
              <w:jc w:val="center"/>
              <w:rPr>
                <w:b/>
                <w:bCs/>
                <w:i/>
                <w:iCs/>
              </w:rPr>
            </w:pPr>
            <w:r w:rsidRPr="007524F2">
              <w:rPr>
                <w:b/>
                <w:bCs/>
                <w:i/>
                <w:iCs/>
              </w:rPr>
              <w:t>7 433 323,60</w:t>
            </w:r>
          </w:p>
        </w:tc>
      </w:tr>
      <w:tr w:rsidR="00170CA6" w:rsidRPr="007524F2" w14:paraId="248C30DF" w14:textId="77777777" w:rsidTr="001936FD">
        <w:trPr>
          <w:trHeight w:val="96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B5B9DD" w14:textId="77777777" w:rsidR="00170CA6" w:rsidRPr="007524F2" w:rsidRDefault="00170CA6" w:rsidP="001936FD">
            <w:r w:rsidRPr="007524F2">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76A8045C" w14:textId="77777777" w:rsidR="00170CA6" w:rsidRPr="007524F2" w:rsidRDefault="00170CA6" w:rsidP="001936FD">
            <w:pPr>
              <w:jc w:val="center"/>
            </w:pPr>
            <w:r w:rsidRPr="007524F2">
              <w:t>08 3 02 20180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6BC3CA7" w14:textId="77777777" w:rsidR="00170CA6" w:rsidRPr="007524F2" w:rsidRDefault="00170CA6" w:rsidP="001936FD">
            <w:pPr>
              <w:jc w:val="center"/>
            </w:pPr>
            <w:r w:rsidRPr="007524F2">
              <w:t>200</w:t>
            </w:r>
          </w:p>
        </w:tc>
        <w:tc>
          <w:tcPr>
            <w:tcW w:w="2080" w:type="dxa"/>
            <w:tcBorders>
              <w:top w:val="single" w:sz="4" w:space="0" w:color="auto"/>
              <w:left w:val="nil"/>
              <w:bottom w:val="single" w:sz="4" w:space="0" w:color="auto"/>
              <w:right w:val="single" w:sz="4" w:space="0" w:color="auto"/>
            </w:tcBorders>
            <w:shd w:val="clear" w:color="000000" w:fill="FFFFFF"/>
            <w:vAlign w:val="center"/>
            <w:hideMark/>
          </w:tcPr>
          <w:p w14:paraId="1E6F96A1" w14:textId="77777777" w:rsidR="00170CA6" w:rsidRPr="007524F2" w:rsidRDefault="00170CA6" w:rsidP="001936FD">
            <w:pPr>
              <w:jc w:val="center"/>
            </w:pPr>
            <w:r w:rsidRPr="007524F2">
              <w:t>5 495 164,85</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39F26EAA" w14:textId="77777777" w:rsidR="00170CA6" w:rsidRPr="007524F2" w:rsidRDefault="00170CA6" w:rsidP="001936FD">
            <w:pPr>
              <w:jc w:val="center"/>
            </w:pPr>
            <w:r w:rsidRPr="007524F2">
              <w:t>7 433 323,60</w:t>
            </w:r>
          </w:p>
        </w:tc>
      </w:tr>
      <w:tr w:rsidR="00170CA6" w:rsidRPr="007524F2" w14:paraId="390FD538" w14:textId="77777777" w:rsidTr="001936FD">
        <w:trPr>
          <w:trHeight w:val="645"/>
        </w:trPr>
        <w:tc>
          <w:tcPr>
            <w:tcW w:w="7700"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313BAEEF" w14:textId="77777777" w:rsidR="00170CA6" w:rsidRPr="007524F2" w:rsidRDefault="00170CA6" w:rsidP="001936FD">
            <w:pPr>
              <w:rPr>
                <w:b/>
                <w:bCs/>
              </w:rPr>
            </w:pPr>
            <w:r w:rsidRPr="007524F2">
              <w:rPr>
                <w:b/>
                <w:bCs/>
              </w:rPr>
              <w:t>Муниципальная программа "Совершенствование местного самоуправления в Комсомольском муниципальном районе"</w:t>
            </w:r>
          </w:p>
        </w:tc>
        <w:tc>
          <w:tcPr>
            <w:tcW w:w="1939" w:type="dxa"/>
            <w:tcBorders>
              <w:top w:val="single" w:sz="4" w:space="0" w:color="auto"/>
              <w:left w:val="nil"/>
              <w:bottom w:val="single" w:sz="4" w:space="0" w:color="auto"/>
              <w:right w:val="single" w:sz="4" w:space="0" w:color="auto"/>
            </w:tcBorders>
            <w:shd w:val="clear" w:color="000000" w:fill="FABF8F"/>
            <w:noWrap/>
            <w:vAlign w:val="center"/>
            <w:hideMark/>
          </w:tcPr>
          <w:p w14:paraId="59B2CB15" w14:textId="77777777" w:rsidR="00170CA6" w:rsidRPr="007524F2" w:rsidRDefault="00170CA6" w:rsidP="001936FD">
            <w:pPr>
              <w:jc w:val="center"/>
              <w:rPr>
                <w:b/>
                <w:bCs/>
              </w:rPr>
            </w:pPr>
            <w:r w:rsidRPr="007524F2">
              <w:rPr>
                <w:b/>
                <w:bCs/>
              </w:rPr>
              <w:t>10 0 00 00000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3B25D0AD" w14:textId="77777777" w:rsidR="00170CA6" w:rsidRPr="007524F2" w:rsidRDefault="00170CA6" w:rsidP="001936FD">
            <w:pPr>
              <w:jc w:val="center"/>
              <w:rPr>
                <w:b/>
                <w:bCs/>
              </w:rPr>
            </w:pPr>
            <w:r w:rsidRPr="007524F2">
              <w:rPr>
                <w:b/>
                <w:bCs/>
              </w:rPr>
              <w:t> </w:t>
            </w:r>
          </w:p>
        </w:tc>
        <w:tc>
          <w:tcPr>
            <w:tcW w:w="2080" w:type="dxa"/>
            <w:tcBorders>
              <w:top w:val="single" w:sz="4" w:space="0" w:color="auto"/>
              <w:left w:val="nil"/>
              <w:bottom w:val="single" w:sz="4" w:space="0" w:color="auto"/>
              <w:right w:val="nil"/>
            </w:tcBorders>
            <w:shd w:val="clear" w:color="000000" w:fill="FABF8F"/>
            <w:noWrap/>
            <w:vAlign w:val="center"/>
            <w:hideMark/>
          </w:tcPr>
          <w:p w14:paraId="34C353D7" w14:textId="77777777" w:rsidR="00170CA6" w:rsidRPr="007524F2" w:rsidRDefault="00170CA6" w:rsidP="001936FD">
            <w:pPr>
              <w:jc w:val="center"/>
              <w:rPr>
                <w:b/>
                <w:bCs/>
              </w:rPr>
            </w:pPr>
            <w:r w:rsidRPr="007524F2">
              <w:rPr>
                <w:b/>
                <w:bCs/>
              </w:rPr>
              <w:t>3 436 755,35</w:t>
            </w:r>
          </w:p>
        </w:tc>
        <w:tc>
          <w:tcPr>
            <w:tcW w:w="2180"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44743486" w14:textId="77777777" w:rsidR="00170CA6" w:rsidRPr="007524F2" w:rsidRDefault="00170CA6" w:rsidP="001936FD">
            <w:pPr>
              <w:jc w:val="center"/>
              <w:rPr>
                <w:b/>
                <w:bCs/>
              </w:rPr>
            </w:pPr>
            <w:r w:rsidRPr="007524F2">
              <w:rPr>
                <w:b/>
                <w:bCs/>
              </w:rPr>
              <w:t>2 552 093,39</w:t>
            </w:r>
          </w:p>
        </w:tc>
      </w:tr>
      <w:tr w:rsidR="00170CA6" w:rsidRPr="007524F2" w14:paraId="436EACCB" w14:textId="77777777" w:rsidTr="001936FD">
        <w:trPr>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F738555" w14:textId="77777777" w:rsidR="00170CA6" w:rsidRPr="007524F2" w:rsidRDefault="00170CA6" w:rsidP="001936FD">
            <w:pPr>
              <w:rPr>
                <w:b/>
                <w:bCs/>
              </w:rPr>
            </w:pPr>
            <w:r w:rsidRPr="007524F2">
              <w:rPr>
                <w:b/>
                <w:bCs/>
              </w:rPr>
              <w:t>Ведомственные проекты</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7DCEEC5C" w14:textId="77777777" w:rsidR="00170CA6" w:rsidRPr="007524F2" w:rsidRDefault="00170CA6" w:rsidP="001936FD">
            <w:pPr>
              <w:jc w:val="center"/>
              <w:rPr>
                <w:b/>
                <w:bCs/>
              </w:rPr>
            </w:pPr>
            <w:r w:rsidRPr="007524F2">
              <w:rPr>
                <w:b/>
                <w:bCs/>
              </w:rPr>
              <w:t>10 3 00 00000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64E8780" w14:textId="77777777" w:rsidR="00170CA6" w:rsidRPr="007524F2" w:rsidRDefault="00170CA6" w:rsidP="001936FD">
            <w:pPr>
              <w:jc w:val="center"/>
              <w:rPr>
                <w:b/>
                <w:bCs/>
                <w:i/>
                <w:iCs/>
              </w:rPr>
            </w:pPr>
            <w:r w:rsidRPr="007524F2">
              <w:rPr>
                <w:b/>
                <w:bCs/>
                <w:i/>
                <w:iCs/>
              </w:rPr>
              <w:t> </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0DB0F991" w14:textId="77777777" w:rsidR="00170CA6" w:rsidRPr="007524F2" w:rsidRDefault="00170CA6" w:rsidP="001936FD">
            <w:pPr>
              <w:jc w:val="center"/>
              <w:rPr>
                <w:b/>
                <w:bCs/>
                <w:i/>
                <w:iCs/>
              </w:rPr>
            </w:pPr>
            <w:r w:rsidRPr="007524F2">
              <w:rPr>
                <w:b/>
                <w:bCs/>
                <w:i/>
                <w:iCs/>
              </w:rPr>
              <w:t>1 743 684,68</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5962EEC4" w14:textId="77777777" w:rsidR="00170CA6" w:rsidRPr="007524F2" w:rsidRDefault="00170CA6" w:rsidP="001936FD">
            <w:pPr>
              <w:jc w:val="center"/>
              <w:rPr>
                <w:b/>
                <w:bCs/>
                <w:i/>
                <w:iCs/>
              </w:rPr>
            </w:pPr>
            <w:r w:rsidRPr="007524F2">
              <w:rPr>
                <w:b/>
                <w:bCs/>
                <w:i/>
                <w:iCs/>
              </w:rPr>
              <w:t>1 220 132,61</w:t>
            </w:r>
          </w:p>
        </w:tc>
      </w:tr>
      <w:tr w:rsidR="00170CA6" w:rsidRPr="007524F2" w14:paraId="78238BAF" w14:textId="77777777" w:rsidTr="001936FD">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7E7CE8D" w14:textId="77777777" w:rsidR="00170CA6" w:rsidRPr="007524F2" w:rsidRDefault="00170CA6" w:rsidP="001936FD">
            <w:pPr>
              <w:rPr>
                <w:b/>
                <w:bCs/>
                <w:i/>
                <w:iCs/>
              </w:rPr>
            </w:pPr>
            <w:r w:rsidRPr="007524F2">
              <w:rPr>
                <w:b/>
                <w:bCs/>
                <w:i/>
                <w:iCs/>
              </w:rPr>
              <w:t>Ведомственный проект «Информатизация деятельности Администрации Комсомольского муниципального района»</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62EBB2CA" w14:textId="77777777" w:rsidR="00170CA6" w:rsidRPr="007524F2" w:rsidRDefault="00170CA6" w:rsidP="001936FD">
            <w:pPr>
              <w:jc w:val="center"/>
              <w:rPr>
                <w:b/>
                <w:bCs/>
                <w:i/>
                <w:iCs/>
              </w:rPr>
            </w:pPr>
            <w:r w:rsidRPr="007524F2">
              <w:rPr>
                <w:b/>
                <w:bCs/>
                <w:i/>
                <w:iCs/>
              </w:rPr>
              <w:t>10 3 01 00000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736D8BC" w14:textId="77777777" w:rsidR="00170CA6" w:rsidRPr="007524F2" w:rsidRDefault="00170CA6" w:rsidP="001936FD">
            <w:pPr>
              <w:jc w:val="center"/>
              <w:rPr>
                <w:i/>
                <w:iCs/>
              </w:rPr>
            </w:pPr>
            <w:r w:rsidRPr="007524F2">
              <w:rPr>
                <w:i/>
                <w:iCs/>
              </w:rPr>
              <w:t> </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5E25669B" w14:textId="77777777" w:rsidR="00170CA6" w:rsidRPr="007524F2" w:rsidRDefault="00170CA6" w:rsidP="001936FD">
            <w:pPr>
              <w:jc w:val="center"/>
              <w:rPr>
                <w:b/>
                <w:bCs/>
                <w:i/>
                <w:iCs/>
              </w:rPr>
            </w:pPr>
            <w:r w:rsidRPr="007524F2">
              <w:rPr>
                <w:b/>
                <w:bCs/>
                <w:i/>
                <w:iCs/>
              </w:rPr>
              <w:t>1 743 684,68</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5BDE3EFE" w14:textId="77777777" w:rsidR="00170CA6" w:rsidRPr="007524F2" w:rsidRDefault="00170CA6" w:rsidP="001936FD">
            <w:pPr>
              <w:jc w:val="center"/>
              <w:rPr>
                <w:b/>
                <w:bCs/>
                <w:i/>
                <w:iCs/>
              </w:rPr>
            </w:pPr>
            <w:r w:rsidRPr="007524F2">
              <w:rPr>
                <w:b/>
                <w:bCs/>
                <w:i/>
                <w:iCs/>
              </w:rPr>
              <w:t>1 220 132,61</w:t>
            </w:r>
          </w:p>
        </w:tc>
      </w:tr>
      <w:tr w:rsidR="00170CA6" w:rsidRPr="007524F2" w14:paraId="088772A9" w14:textId="77777777" w:rsidTr="001936FD">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6B2AA9E" w14:textId="77777777" w:rsidR="00170CA6" w:rsidRPr="007524F2" w:rsidRDefault="00170CA6" w:rsidP="001936FD">
            <w:r w:rsidRPr="007524F2">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939" w:type="dxa"/>
            <w:tcBorders>
              <w:top w:val="single" w:sz="4" w:space="0" w:color="auto"/>
              <w:left w:val="nil"/>
              <w:bottom w:val="single" w:sz="4" w:space="0" w:color="auto"/>
              <w:right w:val="nil"/>
            </w:tcBorders>
            <w:shd w:val="clear" w:color="000000" w:fill="FFFFFF"/>
            <w:noWrap/>
            <w:vAlign w:val="center"/>
            <w:hideMark/>
          </w:tcPr>
          <w:p w14:paraId="0F483490" w14:textId="77777777" w:rsidR="00170CA6" w:rsidRPr="007524F2" w:rsidRDefault="00170CA6" w:rsidP="001936FD">
            <w:pPr>
              <w:jc w:val="center"/>
            </w:pPr>
            <w:r w:rsidRPr="007524F2">
              <w:t>10 3 01 00160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151E86" w14:textId="77777777" w:rsidR="00170CA6" w:rsidRPr="007524F2" w:rsidRDefault="00170CA6" w:rsidP="001936FD">
            <w:pPr>
              <w:jc w:val="center"/>
            </w:pPr>
            <w:r w:rsidRPr="007524F2">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2540ECF3" w14:textId="77777777" w:rsidR="00170CA6" w:rsidRPr="007524F2" w:rsidRDefault="00170CA6" w:rsidP="001936FD">
            <w:pPr>
              <w:jc w:val="center"/>
            </w:pPr>
            <w:r w:rsidRPr="007524F2">
              <w:t>1 743 684,68</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46CED9D4" w14:textId="77777777" w:rsidR="00170CA6" w:rsidRPr="007524F2" w:rsidRDefault="00170CA6" w:rsidP="001936FD">
            <w:pPr>
              <w:jc w:val="center"/>
            </w:pPr>
            <w:r w:rsidRPr="007524F2">
              <w:t>1 220 132,61</w:t>
            </w:r>
          </w:p>
        </w:tc>
      </w:tr>
      <w:tr w:rsidR="00170CA6" w:rsidRPr="007524F2" w14:paraId="12AA462A" w14:textId="77777777" w:rsidTr="001936FD">
        <w:trPr>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F466C4D" w14:textId="77777777" w:rsidR="00170CA6" w:rsidRPr="007524F2" w:rsidRDefault="00170CA6" w:rsidP="001936FD">
            <w:pPr>
              <w:rPr>
                <w:b/>
                <w:bCs/>
              </w:rPr>
            </w:pPr>
            <w:r w:rsidRPr="007524F2">
              <w:rPr>
                <w:b/>
                <w:bCs/>
              </w:rPr>
              <w:t>Комплексы процессных мероприятий</w:t>
            </w:r>
          </w:p>
        </w:tc>
        <w:tc>
          <w:tcPr>
            <w:tcW w:w="1939" w:type="dxa"/>
            <w:tcBorders>
              <w:top w:val="single" w:sz="4" w:space="0" w:color="auto"/>
              <w:left w:val="nil"/>
              <w:bottom w:val="single" w:sz="4" w:space="0" w:color="auto"/>
              <w:right w:val="nil"/>
            </w:tcBorders>
            <w:shd w:val="clear" w:color="000000" w:fill="FFFFFF"/>
            <w:noWrap/>
            <w:vAlign w:val="center"/>
            <w:hideMark/>
          </w:tcPr>
          <w:p w14:paraId="5BB59492" w14:textId="77777777" w:rsidR="00170CA6" w:rsidRPr="007524F2" w:rsidRDefault="00170CA6" w:rsidP="001936FD">
            <w:pPr>
              <w:jc w:val="center"/>
              <w:rPr>
                <w:b/>
                <w:bCs/>
              </w:rPr>
            </w:pPr>
            <w:r w:rsidRPr="007524F2">
              <w:rPr>
                <w:b/>
                <w:bCs/>
              </w:rPr>
              <w:t>10 4 00 00000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1193A2" w14:textId="77777777" w:rsidR="00170CA6" w:rsidRPr="007524F2" w:rsidRDefault="00170CA6" w:rsidP="001936FD">
            <w:pPr>
              <w:jc w:val="center"/>
              <w:rPr>
                <w:b/>
                <w:bCs/>
              </w:rPr>
            </w:pPr>
            <w:r w:rsidRPr="007524F2">
              <w:rPr>
                <w:b/>
                <w:bCs/>
              </w:rPr>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1D598B97" w14:textId="77777777" w:rsidR="00170CA6" w:rsidRPr="007524F2" w:rsidRDefault="00170CA6" w:rsidP="001936FD">
            <w:pPr>
              <w:jc w:val="center"/>
              <w:rPr>
                <w:b/>
                <w:bCs/>
              </w:rPr>
            </w:pPr>
            <w:r w:rsidRPr="007524F2">
              <w:rPr>
                <w:b/>
                <w:bCs/>
              </w:rPr>
              <w:t>1 693 070,67</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0F4CDC40" w14:textId="77777777" w:rsidR="00170CA6" w:rsidRPr="007524F2" w:rsidRDefault="00170CA6" w:rsidP="001936FD">
            <w:pPr>
              <w:jc w:val="center"/>
              <w:rPr>
                <w:b/>
                <w:bCs/>
              </w:rPr>
            </w:pPr>
            <w:r w:rsidRPr="007524F2">
              <w:rPr>
                <w:b/>
                <w:bCs/>
              </w:rPr>
              <w:t>1 331 960,78</w:t>
            </w:r>
          </w:p>
        </w:tc>
      </w:tr>
      <w:tr w:rsidR="00170CA6" w:rsidRPr="007524F2" w14:paraId="7C3E2039" w14:textId="77777777" w:rsidTr="001936FD">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952749A" w14:textId="77777777" w:rsidR="00170CA6" w:rsidRPr="007524F2" w:rsidRDefault="00170CA6" w:rsidP="001936FD">
            <w:pPr>
              <w:rPr>
                <w:b/>
                <w:bCs/>
                <w:i/>
                <w:iCs/>
              </w:rPr>
            </w:pPr>
            <w:r w:rsidRPr="007524F2">
              <w:rPr>
                <w:b/>
                <w:bCs/>
                <w:i/>
                <w:iCs/>
              </w:rPr>
              <w:t>Комплекс процессных мероприятий «Развитие муниципальной службы»</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5B500C63" w14:textId="77777777" w:rsidR="00170CA6" w:rsidRPr="007524F2" w:rsidRDefault="00170CA6" w:rsidP="001936FD">
            <w:pPr>
              <w:jc w:val="center"/>
              <w:rPr>
                <w:b/>
                <w:bCs/>
                <w:i/>
                <w:iCs/>
              </w:rPr>
            </w:pPr>
            <w:r w:rsidRPr="007524F2">
              <w:rPr>
                <w:b/>
                <w:bCs/>
                <w:i/>
                <w:iCs/>
              </w:rPr>
              <w:t>10 4 01 00000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8F82701" w14:textId="77777777" w:rsidR="00170CA6" w:rsidRPr="007524F2" w:rsidRDefault="00170CA6" w:rsidP="001936FD">
            <w:pPr>
              <w:jc w:val="center"/>
              <w:rPr>
                <w:b/>
                <w:bCs/>
                <w:i/>
                <w:iCs/>
              </w:rPr>
            </w:pPr>
            <w:r w:rsidRPr="007524F2">
              <w:rPr>
                <w:b/>
                <w:bCs/>
                <w:i/>
                <w:iCs/>
              </w:rPr>
              <w:t> </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52FD2090" w14:textId="77777777" w:rsidR="00170CA6" w:rsidRPr="007524F2" w:rsidRDefault="00170CA6" w:rsidP="001936FD">
            <w:pPr>
              <w:jc w:val="center"/>
              <w:rPr>
                <w:b/>
                <w:bCs/>
                <w:i/>
                <w:iCs/>
              </w:rPr>
            </w:pPr>
            <w:r w:rsidRPr="007524F2">
              <w:rPr>
                <w:b/>
                <w:bCs/>
                <w:i/>
                <w:iCs/>
              </w:rPr>
              <w:t>1 693 070,67</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53D70DED" w14:textId="77777777" w:rsidR="00170CA6" w:rsidRPr="007524F2" w:rsidRDefault="00170CA6" w:rsidP="001936FD">
            <w:pPr>
              <w:jc w:val="center"/>
              <w:rPr>
                <w:b/>
                <w:bCs/>
                <w:i/>
                <w:iCs/>
              </w:rPr>
            </w:pPr>
            <w:r w:rsidRPr="007524F2">
              <w:rPr>
                <w:b/>
                <w:bCs/>
                <w:i/>
                <w:iCs/>
              </w:rPr>
              <w:t>1 331 960,78</w:t>
            </w:r>
          </w:p>
        </w:tc>
      </w:tr>
      <w:tr w:rsidR="00170CA6" w:rsidRPr="007524F2" w14:paraId="0817C1D2" w14:textId="77777777" w:rsidTr="001936FD">
        <w:trPr>
          <w:trHeight w:val="960"/>
        </w:trPr>
        <w:tc>
          <w:tcPr>
            <w:tcW w:w="7700" w:type="dxa"/>
            <w:tcBorders>
              <w:top w:val="single" w:sz="4" w:space="0" w:color="auto"/>
              <w:left w:val="single" w:sz="4" w:space="0" w:color="auto"/>
              <w:bottom w:val="single" w:sz="4" w:space="0" w:color="auto"/>
              <w:right w:val="nil"/>
            </w:tcBorders>
            <w:shd w:val="clear" w:color="000000" w:fill="FFFFFF"/>
            <w:vAlign w:val="center"/>
            <w:hideMark/>
          </w:tcPr>
          <w:p w14:paraId="766736D2" w14:textId="77777777" w:rsidR="00170CA6" w:rsidRPr="007524F2" w:rsidRDefault="00170CA6" w:rsidP="001936FD">
            <w:r w:rsidRPr="007524F2">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9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AF09E7" w14:textId="77777777" w:rsidR="00170CA6" w:rsidRPr="007524F2" w:rsidRDefault="00170CA6" w:rsidP="001936FD">
            <w:pPr>
              <w:jc w:val="center"/>
            </w:pPr>
            <w:r w:rsidRPr="007524F2">
              <w:t>10 4 01 20130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61BC740" w14:textId="77777777" w:rsidR="00170CA6" w:rsidRPr="007524F2" w:rsidRDefault="00170CA6" w:rsidP="001936FD">
            <w:pPr>
              <w:jc w:val="center"/>
            </w:pPr>
            <w:r w:rsidRPr="007524F2">
              <w:t>300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72B79E1D" w14:textId="77777777" w:rsidR="00170CA6" w:rsidRPr="007524F2" w:rsidRDefault="00170CA6" w:rsidP="001936FD">
            <w:pPr>
              <w:jc w:val="center"/>
            </w:pPr>
            <w:r w:rsidRPr="007524F2">
              <w:t>1 693 070,67</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0939C3C3" w14:textId="77777777" w:rsidR="00170CA6" w:rsidRPr="007524F2" w:rsidRDefault="00170CA6" w:rsidP="001936FD">
            <w:pPr>
              <w:jc w:val="center"/>
            </w:pPr>
            <w:r w:rsidRPr="007524F2">
              <w:t>1 331 960,78</w:t>
            </w:r>
          </w:p>
        </w:tc>
      </w:tr>
      <w:tr w:rsidR="00170CA6" w:rsidRPr="007524F2" w14:paraId="2C4CE838" w14:textId="77777777" w:rsidTr="001936FD">
        <w:trPr>
          <w:trHeight w:val="645"/>
        </w:trPr>
        <w:tc>
          <w:tcPr>
            <w:tcW w:w="7700"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12734EB0" w14:textId="77777777" w:rsidR="00170CA6" w:rsidRPr="007524F2" w:rsidRDefault="00170CA6" w:rsidP="001936FD">
            <w:pPr>
              <w:rPr>
                <w:b/>
                <w:bCs/>
              </w:rPr>
            </w:pPr>
            <w:r w:rsidRPr="007524F2">
              <w:rPr>
                <w:b/>
                <w:bCs/>
              </w:rPr>
              <w:t xml:space="preserve">Муниципальная программа «Повышение качества жизни граждан пожилого возраста в Комсомольском муниципальном районе» </w:t>
            </w:r>
          </w:p>
        </w:tc>
        <w:tc>
          <w:tcPr>
            <w:tcW w:w="1939" w:type="dxa"/>
            <w:tcBorders>
              <w:top w:val="single" w:sz="4" w:space="0" w:color="auto"/>
              <w:left w:val="nil"/>
              <w:bottom w:val="single" w:sz="4" w:space="0" w:color="auto"/>
              <w:right w:val="single" w:sz="4" w:space="0" w:color="auto"/>
            </w:tcBorders>
            <w:shd w:val="clear" w:color="000000" w:fill="FABF8F"/>
            <w:vAlign w:val="center"/>
            <w:hideMark/>
          </w:tcPr>
          <w:p w14:paraId="6C9E6EA8" w14:textId="77777777" w:rsidR="00170CA6" w:rsidRPr="007524F2" w:rsidRDefault="00170CA6" w:rsidP="001936FD">
            <w:pPr>
              <w:jc w:val="center"/>
              <w:rPr>
                <w:b/>
                <w:bCs/>
              </w:rPr>
            </w:pPr>
            <w:r w:rsidRPr="007524F2">
              <w:rPr>
                <w:b/>
                <w:bCs/>
              </w:rPr>
              <w:t>11 0 00 00000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15081021" w14:textId="77777777" w:rsidR="00170CA6" w:rsidRPr="007524F2" w:rsidRDefault="00170CA6" w:rsidP="001936FD">
            <w:pPr>
              <w:rPr>
                <w:b/>
                <w:bCs/>
              </w:rPr>
            </w:pPr>
            <w:r w:rsidRPr="007524F2">
              <w:rPr>
                <w:b/>
                <w:bCs/>
              </w:rPr>
              <w:t> </w:t>
            </w:r>
          </w:p>
        </w:tc>
        <w:tc>
          <w:tcPr>
            <w:tcW w:w="2080" w:type="dxa"/>
            <w:tcBorders>
              <w:top w:val="single" w:sz="4" w:space="0" w:color="auto"/>
              <w:left w:val="nil"/>
              <w:bottom w:val="single" w:sz="4" w:space="0" w:color="auto"/>
              <w:right w:val="single" w:sz="4" w:space="0" w:color="auto"/>
            </w:tcBorders>
            <w:shd w:val="clear" w:color="000000" w:fill="FABF8F"/>
            <w:vAlign w:val="center"/>
            <w:hideMark/>
          </w:tcPr>
          <w:p w14:paraId="715F8772" w14:textId="77777777" w:rsidR="00170CA6" w:rsidRPr="007524F2" w:rsidRDefault="00170CA6" w:rsidP="001936FD">
            <w:pPr>
              <w:jc w:val="center"/>
              <w:rPr>
                <w:b/>
                <w:bCs/>
              </w:rPr>
            </w:pPr>
            <w:r w:rsidRPr="007524F2">
              <w:rPr>
                <w:b/>
                <w:bCs/>
              </w:rPr>
              <w:t>280 243,00</w:t>
            </w:r>
          </w:p>
        </w:tc>
        <w:tc>
          <w:tcPr>
            <w:tcW w:w="2180" w:type="dxa"/>
            <w:tcBorders>
              <w:top w:val="single" w:sz="4" w:space="0" w:color="auto"/>
              <w:left w:val="nil"/>
              <w:bottom w:val="single" w:sz="4" w:space="0" w:color="auto"/>
              <w:right w:val="single" w:sz="4" w:space="0" w:color="auto"/>
            </w:tcBorders>
            <w:shd w:val="clear" w:color="000000" w:fill="FABF8F"/>
            <w:vAlign w:val="center"/>
            <w:hideMark/>
          </w:tcPr>
          <w:p w14:paraId="78DC08DC" w14:textId="77777777" w:rsidR="00170CA6" w:rsidRPr="007524F2" w:rsidRDefault="00170CA6" w:rsidP="001936FD">
            <w:pPr>
              <w:jc w:val="center"/>
              <w:rPr>
                <w:b/>
                <w:bCs/>
              </w:rPr>
            </w:pPr>
            <w:r w:rsidRPr="007524F2">
              <w:rPr>
                <w:b/>
                <w:bCs/>
              </w:rPr>
              <w:t>0,00</w:t>
            </w:r>
          </w:p>
        </w:tc>
      </w:tr>
      <w:tr w:rsidR="00170CA6" w:rsidRPr="007524F2" w14:paraId="1B363EF6" w14:textId="77777777" w:rsidTr="001936FD">
        <w:trPr>
          <w:trHeight w:val="315"/>
        </w:trPr>
        <w:tc>
          <w:tcPr>
            <w:tcW w:w="77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756F68" w14:textId="77777777" w:rsidR="00170CA6" w:rsidRPr="007524F2" w:rsidRDefault="00170CA6" w:rsidP="001936FD">
            <w:pPr>
              <w:rPr>
                <w:b/>
                <w:bCs/>
              </w:rPr>
            </w:pPr>
            <w:r w:rsidRPr="007524F2">
              <w:rPr>
                <w:b/>
                <w:bCs/>
              </w:rPr>
              <w:t>Ведомственные проекты</w:t>
            </w:r>
          </w:p>
        </w:tc>
        <w:tc>
          <w:tcPr>
            <w:tcW w:w="1939" w:type="dxa"/>
            <w:tcBorders>
              <w:top w:val="single" w:sz="4" w:space="0" w:color="auto"/>
              <w:left w:val="nil"/>
              <w:bottom w:val="single" w:sz="4" w:space="0" w:color="auto"/>
              <w:right w:val="single" w:sz="4" w:space="0" w:color="auto"/>
            </w:tcBorders>
            <w:shd w:val="clear" w:color="auto" w:fill="auto"/>
            <w:vAlign w:val="center"/>
            <w:hideMark/>
          </w:tcPr>
          <w:p w14:paraId="3D3FB210" w14:textId="77777777" w:rsidR="00170CA6" w:rsidRPr="007524F2" w:rsidRDefault="00170CA6" w:rsidP="001936FD">
            <w:pPr>
              <w:jc w:val="center"/>
              <w:rPr>
                <w:b/>
                <w:bCs/>
              </w:rPr>
            </w:pPr>
            <w:r w:rsidRPr="007524F2">
              <w:rPr>
                <w:b/>
                <w:bCs/>
              </w:rPr>
              <w:t>11 3 00 00000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4F9EDC04" w14:textId="77777777" w:rsidR="00170CA6" w:rsidRPr="007524F2" w:rsidRDefault="00170CA6" w:rsidP="001936FD">
            <w:pPr>
              <w:rPr>
                <w:b/>
                <w:bCs/>
              </w:rPr>
            </w:pPr>
            <w:r w:rsidRPr="007524F2">
              <w:rPr>
                <w:b/>
                <w:bCs/>
              </w:rPr>
              <w:t> </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1C6B54E1" w14:textId="77777777" w:rsidR="00170CA6" w:rsidRPr="007524F2" w:rsidRDefault="00170CA6" w:rsidP="001936FD">
            <w:pPr>
              <w:jc w:val="center"/>
              <w:rPr>
                <w:b/>
                <w:bCs/>
              </w:rPr>
            </w:pPr>
            <w:r w:rsidRPr="007524F2">
              <w:rPr>
                <w:b/>
                <w:bCs/>
              </w:rPr>
              <w:t>280 243,00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5CA403E5" w14:textId="77777777" w:rsidR="00170CA6" w:rsidRPr="007524F2" w:rsidRDefault="00170CA6" w:rsidP="001936FD">
            <w:pPr>
              <w:jc w:val="center"/>
              <w:rPr>
                <w:b/>
                <w:bCs/>
              </w:rPr>
            </w:pPr>
            <w:r w:rsidRPr="007524F2">
              <w:rPr>
                <w:b/>
                <w:bCs/>
              </w:rPr>
              <w:t>0,00</w:t>
            </w:r>
          </w:p>
        </w:tc>
      </w:tr>
      <w:tr w:rsidR="00170CA6" w:rsidRPr="007524F2" w14:paraId="619B34B1" w14:textId="77777777" w:rsidTr="001936FD">
        <w:trPr>
          <w:trHeight w:val="630"/>
        </w:trPr>
        <w:tc>
          <w:tcPr>
            <w:tcW w:w="77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1A23E2" w14:textId="77777777" w:rsidR="00170CA6" w:rsidRPr="007524F2" w:rsidRDefault="00170CA6" w:rsidP="001936FD">
            <w:pPr>
              <w:rPr>
                <w:b/>
                <w:bCs/>
                <w:i/>
                <w:iCs/>
              </w:rPr>
            </w:pPr>
            <w:r w:rsidRPr="007524F2">
              <w:rPr>
                <w:b/>
                <w:bCs/>
                <w:i/>
                <w:iCs/>
              </w:rPr>
              <w:t>Ведомственный проект «Развитие ветеранского движения в Комсомольском муниципальном районе»</w:t>
            </w:r>
          </w:p>
        </w:tc>
        <w:tc>
          <w:tcPr>
            <w:tcW w:w="1939" w:type="dxa"/>
            <w:tcBorders>
              <w:top w:val="single" w:sz="4" w:space="0" w:color="auto"/>
              <w:left w:val="nil"/>
              <w:bottom w:val="single" w:sz="4" w:space="0" w:color="auto"/>
              <w:right w:val="single" w:sz="4" w:space="0" w:color="auto"/>
            </w:tcBorders>
            <w:shd w:val="clear" w:color="auto" w:fill="auto"/>
            <w:vAlign w:val="center"/>
            <w:hideMark/>
          </w:tcPr>
          <w:p w14:paraId="04DF57A4" w14:textId="77777777" w:rsidR="00170CA6" w:rsidRPr="007524F2" w:rsidRDefault="00170CA6" w:rsidP="001936FD">
            <w:pPr>
              <w:jc w:val="center"/>
              <w:rPr>
                <w:b/>
                <w:bCs/>
                <w:i/>
                <w:iCs/>
              </w:rPr>
            </w:pPr>
            <w:r w:rsidRPr="007524F2">
              <w:rPr>
                <w:b/>
                <w:bCs/>
                <w:i/>
                <w:iCs/>
              </w:rPr>
              <w:t>11 3 01 00000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0731ED72" w14:textId="77777777" w:rsidR="00170CA6" w:rsidRPr="007524F2" w:rsidRDefault="00170CA6" w:rsidP="001936FD">
            <w:pPr>
              <w:rPr>
                <w:b/>
                <w:bCs/>
                <w:i/>
                <w:iCs/>
              </w:rPr>
            </w:pPr>
            <w:r w:rsidRPr="007524F2">
              <w:rPr>
                <w:b/>
                <w:bCs/>
                <w:i/>
                <w:iCs/>
              </w:rPr>
              <w:t> </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216EF11A" w14:textId="77777777" w:rsidR="00170CA6" w:rsidRPr="007524F2" w:rsidRDefault="00170CA6" w:rsidP="001936FD">
            <w:pPr>
              <w:jc w:val="center"/>
              <w:rPr>
                <w:b/>
                <w:bCs/>
                <w:i/>
                <w:iCs/>
              </w:rPr>
            </w:pPr>
            <w:r w:rsidRPr="007524F2">
              <w:rPr>
                <w:b/>
                <w:bCs/>
                <w:i/>
                <w:iCs/>
              </w:rPr>
              <w:t>280 243,00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38243F3F" w14:textId="77777777" w:rsidR="00170CA6" w:rsidRPr="007524F2" w:rsidRDefault="00170CA6" w:rsidP="001936FD">
            <w:pPr>
              <w:jc w:val="center"/>
              <w:rPr>
                <w:b/>
                <w:bCs/>
                <w:i/>
                <w:iCs/>
              </w:rPr>
            </w:pPr>
            <w:r w:rsidRPr="007524F2">
              <w:rPr>
                <w:b/>
                <w:bCs/>
                <w:i/>
                <w:iCs/>
              </w:rPr>
              <w:t>0,00</w:t>
            </w:r>
          </w:p>
        </w:tc>
      </w:tr>
      <w:tr w:rsidR="00170CA6" w:rsidRPr="007524F2" w14:paraId="794D6DC5" w14:textId="77777777" w:rsidTr="001936FD">
        <w:trPr>
          <w:trHeight w:val="1275"/>
        </w:trPr>
        <w:tc>
          <w:tcPr>
            <w:tcW w:w="77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415E38" w14:textId="77777777" w:rsidR="00170CA6" w:rsidRPr="007524F2" w:rsidRDefault="00170CA6" w:rsidP="001936FD">
            <w:r w:rsidRPr="007524F2">
              <w:t xml:space="preserve">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 </w:t>
            </w:r>
          </w:p>
        </w:tc>
        <w:tc>
          <w:tcPr>
            <w:tcW w:w="1939" w:type="dxa"/>
            <w:tcBorders>
              <w:top w:val="single" w:sz="4" w:space="0" w:color="auto"/>
              <w:left w:val="nil"/>
              <w:bottom w:val="single" w:sz="4" w:space="0" w:color="auto"/>
              <w:right w:val="single" w:sz="4" w:space="0" w:color="auto"/>
            </w:tcBorders>
            <w:shd w:val="clear" w:color="auto" w:fill="auto"/>
            <w:vAlign w:val="center"/>
            <w:hideMark/>
          </w:tcPr>
          <w:p w14:paraId="58C83DBE" w14:textId="77777777" w:rsidR="00170CA6" w:rsidRPr="007524F2" w:rsidRDefault="00170CA6" w:rsidP="001936FD">
            <w:pPr>
              <w:jc w:val="center"/>
            </w:pPr>
            <w:r w:rsidRPr="007524F2">
              <w:t>11 3 01 60020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14F59318" w14:textId="77777777" w:rsidR="00170CA6" w:rsidRPr="007524F2" w:rsidRDefault="00170CA6" w:rsidP="001936FD">
            <w:pPr>
              <w:jc w:val="center"/>
            </w:pPr>
            <w:r w:rsidRPr="007524F2">
              <w:t>600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2C18B6DE" w14:textId="77777777" w:rsidR="00170CA6" w:rsidRPr="007524F2" w:rsidRDefault="00170CA6" w:rsidP="001936FD">
            <w:pPr>
              <w:jc w:val="center"/>
            </w:pPr>
            <w:r w:rsidRPr="007524F2">
              <w:t>280 243,00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4B2C3080" w14:textId="77777777" w:rsidR="00170CA6" w:rsidRPr="007524F2" w:rsidRDefault="00170CA6" w:rsidP="001936FD">
            <w:pPr>
              <w:jc w:val="center"/>
            </w:pPr>
            <w:r w:rsidRPr="007524F2">
              <w:t>0,00</w:t>
            </w:r>
          </w:p>
        </w:tc>
      </w:tr>
      <w:tr w:rsidR="00170CA6" w:rsidRPr="007524F2" w14:paraId="0B907A7C" w14:textId="77777777" w:rsidTr="001936FD">
        <w:trPr>
          <w:trHeight w:val="645"/>
        </w:trPr>
        <w:tc>
          <w:tcPr>
            <w:tcW w:w="770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2A792584" w14:textId="77777777" w:rsidR="00170CA6" w:rsidRPr="007524F2" w:rsidRDefault="00170CA6" w:rsidP="001936FD">
            <w:pPr>
              <w:rPr>
                <w:b/>
                <w:bCs/>
              </w:rPr>
            </w:pPr>
            <w:r w:rsidRPr="007524F2">
              <w:rPr>
                <w:b/>
                <w:bCs/>
              </w:rPr>
              <w:t xml:space="preserve">Муниципальная программа «Газификация Комсомольского муниципального района Ивановской области» </w:t>
            </w:r>
          </w:p>
        </w:tc>
        <w:tc>
          <w:tcPr>
            <w:tcW w:w="1939" w:type="dxa"/>
            <w:tcBorders>
              <w:top w:val="single" w:sz="4" w:space="0" w:color="auto"/>
              <w:left w:val="nil"/>
              <w:bottom w:val="single" w:sz="4" w:space="0" w:color="auto"/>
              <w:right w:val="single" w:sz="4" w:space="0" w:color="auto"/>
            </w:tcBorders>
            <w:shd w:val="clear" w:color="000000" w:fill="FABF8F"/>
            <w:vAlign w:val="center"/>
            <w:hideMark/>
          </w:tcPr>
          <w:p w14:paraId="04A0F1AE" w14:textId="77777777" w:rsidR="00170CA6" w:rsidRPr="007524F2" w:rsidRDefault="00170CA6" w:rsidP="001936FD">
            <w:pPr>
              <w:jc w:val="center"/>
              <w:rPr>
                <w:b/>
                <w:bCs/>
              </w:rPr>
            </w:pPr>
            <w:r w:rsidRPr="007524F2">
              <w:rPr>
                <w:b/>
                <w:bCs/>
              </w:rPr>
              <w:t>14 0 00 00000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2D644095" w14:textId="77777777" w:rsidR="00170CA6" w:rsidRPr="007524F2" w:rsidRDefault="00170CA6" w:rsidP="001936FD">
            <w:pPr>
              <w:jc w:val="center"/>
              <w:rPr>
                <w:b/>
                <w:bCs/>
              </w:rPr>
            </w:pPr>
            <w:r w:rsidRPr="007524F2">
              <w:rPr>
                <w:b/>
                <w:bCs/>
              </w:rPr>
              <w:t> </w:t>
            </w:r>
          </w:p>
        </w:tc>
        <w:tc>
          <w:tcPr>
            <w:tcW w:w="2080" w:type="dxa"/>
            <w:tcBorders>
              <w:top w:val="single" w:sz="4" w:space="0" w:color="auto"/>
              <w:left w:val="nil"/>
              <w:bottom w:val="single" w:sz="4" w:space="0" w:color="auto"/>
              <w:right w:val="single" w:sz="4" w:space="0" w:color="auto"/>
            </w:tcBorders>
            <w:shd w:val="clear" w:color="000000" w:fill="FABF8F"/>
            <w:vAlign w:val="center"/>
            <w:hideMark/>
          </w:tcPr>
          <w:p w14:paraId="7A0E5996" w14:textId="77777777" w:rsidR="00170CA6" w:rsidRPr="007524F2" w:rsidRDefault="00170CA6" w:rsidP="001936FD">
            <w:pPr>
              <w:jc w:val="center"/>
              <w:rPr>
                <w:b/>
                <w:bCs/>
              </w:rPr>
            </w:pPr>
            <w:r w:rsidRPr="007524F2">
              <w:rPr>
                <w:b/>
                <w:bCs/>
              </w:rPr>
              <w:t>2 597 372,54</w:t>
            </w:r>
          </w:p>
        </w:tc>
        <w:tc>
          <w:tcPr>
            <w:tcW w:w="2180" w:type="dxa"/>
            <w:tcBorders>
              <w:top w:val="single" w:sz="4" w:space="0" w:color="auto"/>
              <w:left w:val="nil"/>
              <w:bottom w:val="single" w:sz="4" w:space="0" w:color="auto"/>
              <w:right w:val="single" w:sz="4" w:space="0" w:color="auto"/>
            </w:tcBorders>
            <w:shd w:val="clear" w:color="000000" w:fill="FABF8F"/>
            <w:vAlign w:val="center"/>
            <w:hideMark/>
          </w:tcPr>
          <w:p w14:paraId="138FB7F2" w14:textId="77777777" w:rsidR="00170CA6" w:rsidRPr="007524F2" w:rsidRDefault="00170CA6" w:rsidP="001936FD">
            <w:pPr>
              <w:jc w:val="center"/>
              <w:rPr>
                <w:b/>
                <w:bCs/>
              </w:rPr>
            </w:pPr>
            <w:r w:rsidRPr="007524F2">
              <w:rPr>
                <w:b/>
                <w:bCs/>
              </w:rPr>
              <w:t>2 474 100,00</w:t>
            </w:r>
          </w:p>
        </w:tc>
      </w:tr>
      <w:tr w:rsidR="00170CA6" w:rsidRPr="007524F2" w14:paraId="349484B2" w14:textId="77777777" w:rsidTr="001936FD">
        <w:trPr>
          <w:trHeight w:val="315"/>
        </w:trPr>
        <w:tc>
          <w:tcPr>
            <w:tcW w:w="7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B7AA08" w14:textId="77777777" w:rsidR="00170CA6" w:rsidRPr="007524F2" w:rsidRDefault="00170CA6" w:rsidP="001936FD">
            <w:pPr>
              <w:rPr>
                <w:b/>
                <w:bCs/>
              </w:rPr>
            </w:pPr>
            <w:r w:rsidRPr="007524F2">
              <w:rPr>
                <w:b/>
                <w:bCs/>
              </w:rPr>
              <w:t>Ведомственные проекты</w:t>
            </w:r>
          </w:p>
        </w:tc>
        <w:tc>
          <w:tcPr>
            <w:tcW w:w="1939" w:type="dxa"/>
            <w:tcBorders>
              <w:top w:val="single" w:sz="4" w:space="0" w:color="auto"/>
              <w:left w:val="nil"/>
              <w:bottom w:val="single" w:sz="4" w:space="0" w:color="auto"/>
              <w:right w:val="single" w:sz="4" w:space="0" w:color="auto"/>
            </w:tcBorders>
            <w:shd w:val="clear" w:color="auto" w:fill="auto"/>
            <w:vAlign w:val="center"/>
            <w:hideMark/>
          </w:tcPr>
          <w:p w14:paraId="6102DD94" w14:textId="77777777" w:rsidR="00170CA6" w:rsidRPr="007524F2" w:rsidRDefault="00170CA6" w:rsidP="001936FD">
            <w:pPr>
              <w:jc w:val="center"/>
              <w:rPr>
                <w:b/>
                <w:bCs/>
              </w:rPr>
            </w:pPr>
            <w:r w:rsidRPr="007524F2">
              <w:rPr>
                <w:b/>
                <w:bCs/>
              </w:rPr>
              <w:t>14 3 00 00000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45FB6D74" w14:textId="77777777" w:rsidR="00170CA6" w:rsidRPr="007524F2" w:rsidRDefault="00170CA6" w:rsidP="001936FD">
            <w:pPr>
              <w:jc w:val="center"/>
              <w:rPr>
                <w:b/>
                <w:bCs/>
              </w:rPr>
            </w:pPr>
            <w:r w:rsidRPr="007524F2">
              <w:rPr>
                <w:b/>
                <w:bCs/>
              </w:rPr>
              <w:t> </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59A2CA30" w14:textId="77777777" w:rsidR="00170CA6" w:rsidRPr="007524F2" w:rsidRDefault="00170CA6" w:rsidP="001936FD">
            <w:pPr>
              <w:jc w:val="center"/>
              <w:rPr>
                <w:b/>
                <w:bCs/>
              </w:rPr>
            </w:pPr>
            <w:r w:rsidRPr="007524F2">
              <w:rPr>
                <w:b/>
                <w:bCs/>
              </w:rPr>
              <w:t>2 597 372,54</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5533857A" w14:textId="77777777" w:rsidR="00170CA6" w:rsidRPr="007524F2" w:rsidRDefault="00170CA6" w:rsidP="001936FD">
            <w:pPr>
              <w:jc w:val="center"/>
              <w:rPr>
                <w:b/>
                <w:bCs/>
              </w:rPr>
            </w:pPr>
            <w:r w:rsidRPr="007524F2">
              <w:rPr>
                <w:b/>
                <w:bCs/>
              </w:rPr>
              <w:t>2 474 100,00</w:t>
            </w:r>
          </w:p>
        </w:tc>
      </w:tr>
      <w:tr w:rsidR="00170CA6" w:rsidRPr="007524F2" w14:paraId="6D283B64" w14:textId="77777777" w:rsidTr="001936FD">
        <w:trPr>
          <w:trHeight w:val="630"/>
        </w:trPr>
        <w:tc>
          <w:tcPr>
            <w:tcW w:w="7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B35F4E" w14:textId="77777777" w:rsidR="00170CA6" w:rsidRPr="007524F2" w:rsidRDefault="00170CA6" w:rsidP="001936FD">
            <w:pPr>
              <w:rPr>
                <w:b/>
                <w:bCs/>
                <w:i/>
                <w:iCs/>
              </w:rPr>
            </w:pPr>
            <w:r w:rsidRPr="007524F2">
              <w:rPr>
                <w:b/>
                <w:bCs/>
                <w:i/>
                <w:iCs/>
              </w:rPr>
              <w:t>Ведомственный проект «Газификация Комсомольского муниципального района»</w:t>
            </w:r>
          </w:p>
        </w:tc>
        <w:tc>
          <w:tcPr>
            <w:tcW w:w="1939" w:type="dxa"/>
            <w:tcBorders>
              <w:top w:val="single" w:sz="4" w:space="0" w:color="auto"/>
              <w:left w:val="nil"/>
              <w:bottom w:val="single" w:sz="4" w:space="0" w:color="auto"/>
              <w:right w:val="single" w:sz="4" w:space="0" w:color="auto"/>
            </w:tcBorders>
            <w:shd w:val="clear" w:color="auto" w:fill="auto"/>
            <w:vAlign w:val="center"/>
            <w:hideMark/>
          </w:tcPr>
          <w:p w14:paraId="3C5C077B" w14:textId="77777777" w:rsidR="00170CA6" w:rsidRPr="007524F2" w:rsidRDefault="00170CA6" w:rsidP="001936FD">
            <w:pPr>
              <w:jc w:val="center"/>
              <w:rPr>
                <w:b/>
                <w:bCs/>
                <w:i/>
                <w:iCs/>
              </w:rPr>
            </w:pPr>
            <w:r w:rsidRPr="007524F2">
              <w:rPr>
                <w:b/>
                <w:bCs/>
                <w:i/>
                <w:iCs/>
              </w:rPr>
              <w:t>14 3 01 00000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3197D2D9" w14:textId="77777777" w:rsidR="00170CA6" w:rsidRPr="007524F2" w:rsidRDefault="00170CA6" w:rsidP="001936FD">
            <w:pPr>
              <w:jc w:val="center"/>
              <w:rPr>
                <w:b/>
                <w:bCs/>
                <w:i/>
                <w:iCs/>
              </w:rPr>
            </w:pPr>
            <w:r w:rsidRPr="007524F2">
              <w:rPr>
                <w:b/>
                <w:bCs/>
                <w:i/>
                <w:iCs/>
              </w:rPr>
              <w:t> </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2880AE84" w14:textId="77777777" w:rsidR="00170CA6" w:rsidRPr="007524F2" w:rsidRDefault="00170CA6" w:rsidP="001936FD">
            <w:pPr>
              <w:jc w:val="center"/>
              <w:rPr>
                <w:b/>
                <w:bCs/>
                <w:i/>
                <w:iCs/>
              </w:rPr>
            </w:pPr>
            <w:r w:rsidRPr="007524F2">
              <w:rPr>
                <w:b/>
                <w:bCs/>
                <w:i/>
                <w:iCs/>
              </w:rPr>
              <w:t>2 597 372,54</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6BB3D611" w14:textId="77777777" w:rsidR="00170CA6" w:rsidRPr="007524F2" w:rsidRDefault="00170CA6" w:rsidP="001936FD">
            <w:pPr>
              <w:jc w:val="center"/>
              <w:rPr>
                <w:b/>
                <w:bCs/>
                <w:i/>
                <w:iCs/>
              </w:rPr>
            </w:pPr>
            <w:r w:rsidRPr="007524F2">
              <w:rPr>
                <w:b/>
                <w:bCs/>
                <w:i/>
                <w:iCs/>
              </w:rPr>
              <w:t>2 474 100,00</w:t>
            </w:r>
          </w:p>
        </w:tc>
      </w:tr>
      <w:tr w:rsidR="00170CA6" w:rsidRPr="007524F2" w14:paraId="2867171B" w14:textId="77777777" w:rsidTr="001936FD">
        <w:trPr>
          <w:trHeight w:val="960"/>
        </w:trPr>
        <w:tc>
          <w:tcPr>
            <w:tcW w:w="7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7B56DA" w14:textId="77777777" w:rsidR="00170CA6" w:rsidRPr="007524F2" w:rsidRDefault="00170CA6" w:rsidP="001936FD">
            <w:r w:rsidRPr="007524F2">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939" w:type="dxa"/>
            <w:tcBorders>
              <w:top w:val="single" w:sz="4" w:space="0" w:color="auto"/>
              <w:left w:val="nil"/>
              <w:bottom w:val="single" w:sz="4" w:space="0" w:color="auto"/>
              <w:right w:val="single" w:sz="4" w:space="0" w:color="auto"/>
            </w:tcBorders>
            <w:shd w:val="clear" w:color="auto" w:fill="auto"/>
            <w:vAlign w:val="center"/>
            <w:hideMark/>
          </w:tcPr>
          <w:p w14:paraId="05BFB5DA" w14:textId="77777777" w:rsidR="00170CA6" w:rsidRPr="007524F2" w:rsidRDefault="00170CA6" w:rsidP="001936FD">
            <w:pPr>
              <w:jc w:val="center"/>
            </w:pPr>
            <w:r w:rsidRPr="007524F2">
              <w:t>14 3 01 20810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26B018B4" w14:textId="77777777" w:rsidR="00170CA6" w:rsidRPr="007524F2" w:rsidRDefault="00170CA6" w:rsidP="001936FD">
            <w:pPr>
              <w:jc w:val="center"/>
            </w:pPr>
            <w:r w:rsidRPr="007524F2">
              <w:t>200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4CB0872F" w14:textId="77777777" w:rsidR="00170CA6" w:rsidRPr="007524F2" w:rsidRDefault="00170CA6" w:rsidP="001936FD">
            <w:pPr>
              <w:jc w:val="center"/>
            </w:pPr>
            <w:r w:rsidRPr="007524F2">
              <w:t>2 597 372,54</w:t>
            </w:r>
          </w:p>
        </w:tc>
        <w:tc>
          <w:tcPr>
            <w:tcW w:w="2180" w:type="dxa"/>
            <w:tcBorders>
              <w:top w:val="single" w:sz="4" w:space="0" w:color="auto"/>
              <w:left w:val="nil"/>
              <w:bottom w:val="single" w:sz="4" w:space="0" w:color="auto"/>
              <w:right w:val="single" w:sz="4" w:space="0" w:color="auto"/>
            </w:tcBorders>
            <w:shd w:val="clear" w:color="000000" w:fill="FFFFFF"/>
            <w:vAlign w:val="center"/>
            <w:hideMark/>
          </w:tcPr>
          <w:p w14:paraId="2B3EEF17" w14:textId="77777777" w:rsidR="00170CA6" w:rsidRPr="007524F2" w:rsidRDefault="00170CA6" w:rsidP="001936FD">
            <w:pPr>
              <w:jc w:val="center"/>
            </w:pPr>
            <w:r w:rsidRPr="007524F2">
              <w:t>2 474 100,00</w:t>
            </w:r>
          </w:p>
        </w:tc>
      </w:tr>
      <w:tr w:rsidR="00170CA6" w:rsidRPr="007524F2" w14:paraId="0776A39A" w14:textId="77777777" w:rsidTr="001936FD">
        <w:trPr>
          <w:trHeight w:val="1275"/>
        </w:trPr>
        <w:tc>
          <w:tcPr>
            <w:tcW w:w="770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15EE20CE" w14:textId="77777777" w:rsidR="00170CA6" w:rsidRPr="007524F2" w:rsidRDefault="00170CA6" w:rsidP="001936FD">
            <w:pPr>
              <w:rPr>
                <w:b/>
                <w:bCs/>
              </w:rPr>
            </w:pPr>
            <w:r w:rsidRPr="007524F2">
              <w:rPr>
                <w:b/>
                <w:bCs/>
              </w:rPr>
              <w:t xml:space="preserve">Муниципальная программа "Обеспечение населения сельских поселений Комсомольского муниципального района объектами инженерной инфраструктуры и  услугами жилищно-коммунального хозяйства" </w:t>
            </w:r>
          </w:p>
        </w:tc>
        <w:tc>
          <w:tcPr>
            <w:tcW w:w="1939" w:type="dxa"/>
            <w:tcBorders>
              <w:top w:val="single" w:sz="4" w:space="0" w:color="auto"/>
              <w:left w:val="nil"/>
              <w:bottom w:val="single" w:sz="4" w:space="0" w:color="auto"/>
              <w:right w:val="single" w:sz="4" w:space="0" w:color="auto"/>
            </w:tcBorders>
            <w:shd w:val="clear" w:color="000000" w:fill="FABF8F"/>
            <w:noWrap/>
            <w:vAlign w:val="center"/>
            <w:hideMark/>
          </w:tcPr>
          <w:p w14:paraId="6B6D48F0" w14:textId="77777777" w:rsidR="00170CA6" w:rsidRPr="007524F2" w:rsidRDefault="00170CA6" w:rsidP="001936FD">
            <w:pPr>
              <w:jc w:val="center"/>
              <w:rPr>
                <w:b/>
                <w:bCs/>
              </w:rPr>
            </w:pPr>
            <w:r w:rsidRPr="007524F2">
              <w:rPr>
                <w:b/>
                <w:bCs/>
              </w:rPr>
              <w:t>15 0 00 00000</w:t>
            </w:r>
          </w:p>
        </w:tc>
        <w:tc>
          <w:tcPr>
            <w:tcW w:w="1240" w:type="dxa"/>
            <w:tcBorders>
              <w:top w:val="single" w:sz="4" w:space="0" w:color="auto"/>
              <w:left w:val="nil"/>
              <w:bottom w:val="single" w:sz="4" w:space="0" w:color="auto"/>
              <w:right w:val="single" w:sz="4" w:space="0" w:color="auto"/>
            </w:tcBorders>
            <w:shd w:val="clear" w:color="000000" w:fill="FABF8F"/>
            <w:noWrap/>
            <w:vAlign w:val="bottom"/>
            <w:hideMark/>
          </w:tcPr>
          <w:p w14:paraId="5A9411AD" w14:textId="77777777" w:rsidR="00170CA6" w:rsidRPr="007524F2" w:rsidRDefault="00170CA6" w:rsidP="001936FD">
            <w:pPr>
              <w:jc w:val="center"/>
              <w:rPr>
                <w:b/>
                <w:bCs/>
              </w:rPr>
            </w:pPr>
            <w:r w:rsidRPr="007524F2">
              <w:rPr>
                <w:b/>
                <w:bCs/>
              </w:rPr>
              <w:t> </w:t>
            </w:r>
          </w:p>
        </w:tc>
        <w:tc>
          <w:tcPr>
            <w:tcW w:w="2080" w:type="dxa"/>
            <w:tcBorders>
              <w:top w:val="single" w:sz="4" w:space="0" w:color="auto"/>
              <w:left w:val="nil"/>
              <w:bottom w:val="single" w:sz="4" w:space="0" w:color="auto"/>
              <w:right w:val="nil"/>
            </w:tcBorders>
            <w:shd w:val="clear" w:color="000000" w:fill="FABF8F"/>
            <w:noWrap/>
            <w:vAlign w:val="center"/>
            <w:hideMark/>
          </w:tcPr>
          <w:p w14:paraId="7D7708AA" w14:textId="77777777" w:rsidR="00170CA6" w:rsidRPr="007524F2" w:rsidRDefault="00170CA6" w:rsidP="001936FD">
            <w:pPr>
              <w:jc w:val="center"/>
              <w:rPr>
                <w:b/>
                <w:bCs/>
              </w:rPr>
            </w:pPr>
            <w:r w:rsidRPr="007524F2">
              <w:rPr>
                <w:b/>
                <w:bCs/>
              </w:rPr>
              <w:t>12 311 950,50</w:t>
            </w:r>
          </w:p>
        </w:tc>
        <w:tc>
          <w:tcPr>
            <w:tcW w:w="2180"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5A945466" w14:textId="77777777" w:rsidR="00170CA6" w:rsidRPr="007524F2" w:rsidRDefault="00170CA6" w:rsidP="001936FD">
            <w:pPr>
              <w:jc w:val="center"/>
              <w:rPr>
                <w:b/>
                <w:bCs/>
              </w:rPr>
            </w:pPr>
            <w:r w:rsidRPr="007524F2">
              <w:rPr>
                <w:b/>
                <w:bCs/>
              </w:rPr>
              <w:t>0,00</w:t>
            </w:r>
          </w:p>
        </w:tc>
      </w:tr>
      <w:tr w:rsidR="00170CA6" w:rsidRPr="007524F2" w14:paraId="5AB7AE04" w14:textId="77777777" w:rsidTr="001936FD">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6EF68D" w14:textId="77777777" w:rsidR="00170CA6" w:rsidRPr="007524F2" w:rsidRDefault="00170CA6" w:rsidP="001936FD">
            <w:pPr>
              <w:rPr>
                <w:b/>
                <w:bCs/>
              </w:rPr>
            </w:pPr>
            <w:r w:rsidRPr="007524F2">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54F5747C" w14:textId="77777777" w:rsidR="00170CA6" w:rsidRPr="007524F2" w:rsidRDefault="00170CA6" w:rsidP="001936FD">
            <w:pPr>
              <w:jc w:val="center"/>
              <w:rPr>
                <w:b/>
                <w:bCs/>
              </w:rPr>
            </w:pPr>
            <w:r w:rsidRPr="007524F2">
              <w:rPr>
                <w:b/>
                <w:bCs/>
              </w:rPr>
              <w:t>15 1 00 00000</w:t>
            </w:r>
          </w:p>
        </w:tc>
        <w:tc>
          <w:tcPr>
            <w:tcW w:w="1240" w:type="dxa"/>
            <w:tcBorders>
              <w:top w:val="single" w:sz="4" w:space="0" w:color="auto"/>
              <w:left w:val="nil"/>
              <w:bottom w:val="single" w:sz="4" w:space="0" w:color="auto"/>
              <w:right w:val="single" w:sz="4" w:space="0" w:color="auto"/>
            </w:tcBorders>
            <w:shd w:val="clear" w:color="000000" w:fill="FFFFFF"/>
            <w:noWrap/>
            <w:vAlign w:val="bottom"/>
            <w:hideMark/>
          </w:tcPr>
          <w:p w14:paraId="67829D39" w14:textId="77777777" w:rsidR="00170CA6" w:rsidRPr="007524F2" w:rsidRDefault="00170CA6" w:rsidP="001936FD">
            <w:pPr>
              <w:jc w:val="center"/>
              <w:rPr>
                <w:b/>
                <w:bCs/>
              </w:rPr>
            </w:pPr>
            <w:r w:rsidRPr="007524F2">
              <w:rPr>
                <w:b/>
                <w:bCs/>
              </w:rPr>
              <w:t> </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18D68E4B" w14:textId="77777777" w:rsidR="00170CA6" w:rsidRPr="007524F2" w:rsidRDefault="00170CA6" w:rsidP="001936FD">
            <w:pPr>
              <w:jc w:val="center"/>
              <w:rPr>
                <w:b/>
                <w:bCs/>
              </w:rPr>
            </w:pPr>
            <w:r w:rsidRPr="007524F2">
              <w:rPr>
                <w:b/>
                <w:bCs/>
              </w:rPr>
              <w:t>12 311 950,50</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7A1D8D03" w14:textId="77777777" w:rsidR="00170CA6" w:rsidRPr="007524F2" w:rsidRDefault="00170CA6" w:rsidP="001936FD">
            <w:pPr>
              <w:jc w:val="center"/>
              <w:rPr>
                <w:b/>
                <w:bCs/>
              </w:rPr>
            </w:pPr>
            <w:r w:rsidRPr="007524F2">
              <w:rPr>
                <w:b/>
                <w:bCs/>
              </w:rPr>
              <w:t> </w:t>
            </w:r>
          </w:p>
        </w:tc>
      </w:tr>
      <w:tr w:rsidR="00170CA6" w:rsidRPr="007524F2" w14:paraId="2A609503" w14:textId="77777777" w:rsidTr="001936FD">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9BA818" w14:textId="77777777" w:rsidR="00170CA6" w:rsidRPr="007524F2" w:rsidRDefault="00170CA6" w:rsidP="001936FD">
            <w:pPr>
              <w:rPr>
                <w:b/>
                <w:bCs/>
                <w:i/>
                <w:iCs/>
              </w:rPr>
            </w:pPr>
            <w:r w:rsidRPr="007524F2">
              <w:rPr>
                <w:b/>
                <w:bCs/>
                <w:i/>
                <w:iCs/>
              </w:rPr>
              <w:t>Муниципальный проект «Модернизация коммунальной инфраструктуры»</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158C75FD" w14:textId="77777777" w:rsidR="00170CA6" w:rsidRPr="007524F2" w:rsidRDefault="00170CA6" w:rsidP="001936FD">
            <w:pPr>
              <w:jc w:val="center"/>
              <w:rPr>
                <w:b/>
                <w:bCs/>
                <w:i/>
                <w:iCs/>
              </w:rPr>
            </w:pPr>
            <w:r w:rsidRPr="007524F2">
              <w:rPr>
                <w:b/>
                <w:bCs/>
                <w:i/>
                <w:iCs/>
              </w:rPr>
              <w:t>15 1 И3 00000</w:t>
            </w:r>
          </w:p>
        </w:tc>
        <w:tc>
          <w:tcPr>
            <w:tcW w:w="1240" w:type="dxa"/>
            <w:tcBorders>
              <w:top w:val="single" w:sz="4" w:space="0" w:color="auto"/>
              <w:left w:val="nil"/>
              <w:bottom w:val="single" w:sz="4" w:space="0" w:color="auto"/>
              <w:right w:val="single" w:sz="4" w:space="0" w:color="auto"/>
            </w:tcBorders>
            <w:shd w:val="clear" w:color="000000" w:fill="FFFFFF"/>
            <w:noWrap/>
            <w:vAlign w:val="bottom"/>
            <w:hideMark/>
          </w:tcPr>
          <w:p w14:paraId="48973982" w14:textId="77777777" w:rsidR="00170CA6" w:rsidRPr="007524F2" w:rsidRDefault="00170CA6" w:rsidP="001936FD">
            <w:pPr>
              <w:jc w:val="center"/>
              <w:rPr>
                <w:b/>
                <w:bCs/>
                <w:i/>
                <w:iCs/>
              </w:rPr>
            </w:pPr>
            <w:r w:rsidRPr="007524F2">
              <w:rPr>
                <w:b/>
                <w:bCs/>
                <w:i/>
                <w:iCs/>
              </w:rPr>
              <w:t> </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6C861ED1" w14:textId="77777777" w:rsidR="00170CA6" w:rsidRPr="007524F2" w:rsidRDefault="00170CA6" w:rsidP="001936FD">
            <w:pPr>
              <w:jc w:val="center"/>
              <w:rPr>
                <w:b/>
                <w:bCs/>
                <w:i/>
                <w:iCs/>
              </w:rPr>
            </w:pPr>
            <w:r w:rsidRPr="007524F2">
              <w:rPr>
                <w:b/>
                <w:bCs/>
                <w:i/>
                <w:iCs/>
              </w:rPr>
              <w:t>12 311 950,50</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70593C06" w14:textId="77777777" w:rsidR="00170CA6" w:rsidRPr="007524F2" w:rsidRDefault="00170CA6" w:rsidP="001936FD">
            <w:pPr>
              <w:jc w:val="center"/>
              <w:rPr>
                <w:b/>
                <w:bCs/>
                <w:i/>
                <w:iCs/>
              </w:rPr>
            </w:pPr>
            <w:r w:rsidRPr="007524F2">
              <w:rPr>
                <w:b/>
                <w:bCs/>
                <w:i/>
                <w:iCs/>
              </w:rPr>
              <w:t> </w:t>
            </w:r>
          </w:p>
        </w:tc>
      </w:tr>
      <w:tr w:rsidR="00170CA6" w:rsidRPr="007524F2" w14:paraId="75BE1A2C" w14:textId="77777777" w:rsidTr="001936FD">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415E0B" w14:textId="77777777" w:rsidR="00170CA6" w:rsidRPr="007524F2" w:rsidRDefault="00170CA6" w:rsidP="001936FD">
            <w:r w:rsidRPr="007524F2">
              <w:t>Реализация мероприятий по модернизации коммунальной инфраструктуры (Закупка товаров, работ и услуг для обеспечения государственных (муниципальных) нужд)</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24C1B08D" w14:textId="77777777" w:rsidR="00170CA6" w:rsidRPr="007524F2" w:rsidRDefault="00170CA6" w:rsidP="001936FD">
            <w:pPr>
              <w:jc w:val="center"/>
            </w:pPr>
            <w:r w:rsidRPr="007524F2">
              <w:t>15 1 И3 51540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59EE1EC" w14:textId="77777777" w:rsidR="00170CA6" w:rsidRPr="007524F2" w:rsidRDefault="00170CA6" w:rsidP="001936FD">
            <w:pPr>
              <w:jc w:val="center"/>
            </w:pPr>
            <w:r w:rsidRPr="007524F2">
              <w:t>200</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2B4DE644" w14:textId="77777777" w:rsidR="00170CA6" w:rsidRPr="007524F2" w:rsidRDefault="00170CA6" w:rsidP="001936FD">
            <w:pPr>
              <w:jc w:val="center"/>
            </w:pPr>
            <w:r w:rsidRPr="007524F2">
              <w:t>12 311 950,50</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668775C6" w14:textId="77777777" w:rsidR="00170CA6" w:rsidRPr="007524F2" w:rsidRDefault="00170CA6" w:rsidP="001936FD">
            <w:pPr>
              <w:jc w:val="center"/>
            </w:pPr>
            <w:r w:rsidRPr="007524F2">
              <w:t> </w:t>
            </w:r>
          </w:p>
        </w:tc>
      </w:tr>
      <w:tr w:rsidR="00170CA6" w:rsidRPr="007524F2" w14:paraId="1DDA00DC" w14:textId="77777777" w:rsidTr="001936FD">
        <w:trPr>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FF03BF" w14:textId="77777777" w:rsidR="00170CA6" w:rsidRPr="007524F2" w:rsidRDefault="00170CA6" w:rsidP="001936FD">
            <w:pPr>
              <w:rPr>
                <w:b/>
                <w:bCs/>
              </w:rPr>
            </w:pPr>
            <w:r w:rsidRPr="007524F2">
              <w:rPr>
                <w:b/>
                <w:bCs/>
              </w:rPr>
              <w:t>Ведомственные проекты</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0A3F704F" w14:textId="77777777" w:rsidR="00170CA6" w:rsidRPr="007524F2" w:rsidRDefault="00170CA6" w:rsidP="001936FD">
            <w:pPr>
              <w:jc w:val="center"/>
              <w:rPr>
                <w:b/>
                <w:bCs/>
              </w:rPr>
            </w:pPr>
            <w:r w:rsidRPr="007524F2">
              <w:rPr>
                <w:b/>
                <w:bCs/>
              </w:rPr>
              <w:t>15 3 00 00000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EC449D6" w14:textId="77777777" w:rsidR="00170CA6" w:rsidRPr="007524F2" w:rsidRDefault="00170CA6" w:rsidP="001936FD">
            <w:pPr>
              <w:jc w:val="center"/>
              <w:rPr>
                <w:b/>
                <w:bCs/>
                <w:i/>
                <w:iCs/>
              </w:rPr>
            </w:pPr>
            <w:r w:rsidRPr="007524F2">
              <w:rPr>
                <w:b/>
                <w:bCs/>
                <w:i/>
                <w:iCs/>
              </w:rPr>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0B5166FE" w14:textId="77777777" w:rsidR="00170CA6" w:rsidRPr="007524F2" w:rsidRDefault="00170CA6" w:rsidP="001936FD">
            <w:pPr>
              <w:jc w:val="center"/>
              <w:rPr>
                <w:b/>
                <w:bCs/>
                <w:i/>
                <w:iCs/>
              </w:rPr>
            </w:pPr>
            <w:r w:rsidRPr="007524F2">
              <w:rPr>
                <w:b/>
                <w:bCs/>
                <w:i/>
                <w:iCs/>
              </w:rPr>
              <w:t>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4CE8E65B" w14:textId="77777777" w:rsidR="00170CA6" w:rsidRPr="007524F2" w:rsidRDefault="00170CA6" w:rsidP="001936FD">
            <w:pPr>
              <w:jc w:val="center"/>
              <w:rPr>
                <w:b/>
                <w:bCs/>
                <w:i/>
                <w:iCs/>
              </w:rPr>
            </w:pPr>
            <w:r w:rsidRPr="007524F2">
              <w:rPr>
                <w:b/>
                <w:bCs/>
                <w:i/>
                <w:iCs/>
              </w:rPr>
              <w:t>0,00</w:t>
            </w:r>
          </w:p>
        </w:tc>
      </w:tr>
      <w:tr w:rsidR="00170CA6" w:rsidRPr="007524F2" w14:paraId="439A6402" w14:textId="77777777" w:rsidTr="001936FD">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5FBC8E" w14:textId="77777777" w:rsidR="00170CA6" w:rsidRPr="007524F2" w:rsidRDefault="00170CA6" w:rsidP="001936FD">
            <w:pPr>
              <w:rPr>
                <w:b/>
                <w:bCs/>
                <w:i/>
                <w:iCs/>
              </w:rPr>
            </w:pPr>
            <w:r w:rsidRPr="007524F2">
              <w:rPr>
                <w:b/>
                <w:bCs/>
                <w:i/>
                <w:iCs/>
              </w:rPr>
              <w:t>Ведомственный проект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26D17C1D" w14:textId="77777777" w:rsidR="00170CA6" w:rsidRPr="007524F2" w:rsidRDefault="00170CA6" w:rsidP="001936FD">
            <w:pPr>
              <w:jc w:val="center"/>
              <w:rPr>
                <w:b/>
                <w:bCs/>
                <w:i/>
                <w:iCs/>
              </w:rPr>
            </w:pPr>
            <w:r w:rsidRPr="007524F2">
              <w:rPr>
                <w:b/>
                <w:bCs/>
                <w:i/>
                <w:iCs/>
              </w:rPr>
              <w:t>15 3 01 00000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D9326EC" w14:textId="77777777" w:rsidR="00170CA6" w:rsidRPr="007524F2" w:rsidRDefault="00170CA6" w:rsidP="001936FD">
            <w:pPr>
              <w:jc w:val="center"/>
              <w:rPr>
                <w:i/>
                <w:iCs/>
              </w:rPr>
            </w:pPr>
            <w:r w:rsidRPr="007524F2">
              <w:rPr>
                <w:i/>
                <w:iCs/>
              </w:rPr>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21490307" w14:textId="77777777" w:rsidR="00170CA6" w:rsidRPr="007524F2" w:rsidRDefault="00170CA6" w:rsidP="001936FD">
            <w:pPr>
              <w:jc w:val="center"/>
              <w:rPr>
                <w:b/>
                <w:bCs/>
                <w:i/>
                <w:iCs/>
              </w:rPr>
            </w:pPr>
            <w:r w:rsidRPr="007524F2">
              <w:rPr>
                <w:b/>
                <w:bCs/>
                <w:i/>
                <w:iCs/>
              </w:rPr>
              <w:t>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0905EE7A" w14:textId="77777777" w:rsidR="00170CA6" w:rsidRPr="007524F2" w:rsidRDefault="00170CA6" w:rsidP="001936FD">
            <w:pPr>
              <w:jc w:val="center"/>
              <w:rPr>
                <w:b/>
                <w:bCs/>
                <w:i/>
                <w:iCs/>
              </w:rPr>
            </w:pPr>
            <w:r w:rsidRPr="007524F2">
              <w:rPr>
                <w:b/>
                <w:bCs/>
                <w:i/>
                <w:iCs/>
              </w:rPr>
              <w:t>0,00</w:t>
            </w:r>
          </w:p>
        </w:tc>
      </w:tr>
      <w:tr w:rsidR="00170CA6" w:rsidRPr="007524F2" w14:paraId="7A6FC8E5" w14:textId="77777777" w:rsidTr="001936FD">
        <w:trPr>
          <w:trHeight w:val="964"/>
        </w:trPr>
        <w:tc>
          <w:tcPr>
            <w:tcW w:w="7700" w:type="dxa"/>
            <w:tcBorders>
              <w:top w:val="single" w:sz="4" w:space="0" w:color="auto"/>
              <w:left w:val="single" w:sz="4" w:space="0" w:color="auto"/>
              <w:bottom w:val="single" w:sz="4" w:space="0" w:color="auto"/>
              <w:right w:val="nil"/>
            </w:tcBorders>
            <w:shd w:val="clear" w:color="000000" w:fill="FFFFFF"/>
            <w:vAlign w:val="center"/>
            <w:hideMark/>
          </w:tcPr>
          <w:p w14:paraId="14FB8895" w14:textId="77777777" w:rsidR="00170CA6" w:rsidRPr="007524F2" w:rsidRDefault="00170CA6" w:rsidP="001936FD">
            <w:r w:rsidRPr="007524F2">
              <w:t>Прочие мероприятия в области электро-, тепло-, газо-, водоснабжения и водоотведения» (Закупка товаров, работ и услуг для обеспечения государственных (муниципальных) нужд)</w:t>
            </w:r>
          </w:p>
        </w:tc>
        <w:tc>
          <w:tcPr>
            <w:tcW w:w="19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B3662B" w14:textId="77777777" w:rsidR="00170CA6" w:rsidRPr="007524F2" w:rsidRDefault="00170CA6" w:rsidP="001936FD">
            <w:pPr>
              <w:jc w:val="center"/>
            </w:pPr>
            <w:r w:rsidRPr="007524F2">
              <w:t>15 3 01 21370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D632F46" w14:textId="77777777" w:rsidR="00170CA6" w:rsidRPr="007524F2" w:rsidRDefault="00170CA6" w:rsidP="001936FD">
            <w:pPr>
              <w:jc w:val="center"/>
            </w:pPr>
            <w:r w:rsidRPr="007524F2">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71197E59" w14:textId="77777777" w:rsidR="00170CA6" w:rsidRPr="007524F2" w:rsidRDefault="00170CA6" w:rsidP="001936FD">
            <w:pPr>
              <w:jc w:val="center"/>
            </w:pPr>
            <w:r w:rsidRPr="007524F2">
              <w:t> </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7A110813" w14:textId="77777777" w:rsidR="00170CA6" w:rsidRPr="007524F2" w:rsidRDefault="00170CA6" w:rsidP="001936FD">
            <w:pPr>
              <w:jc w:val="center"/>
            </w:pPr>
            <w:r w:rsidRPr="007524F2">
              <w:t> </w:t>
            </w:r>
          </w:p>
        </w:tc>
      </w:tr>
      <w:tr w:rsidR="00170CA6" w:rsidRPr="007524F2" w14:paraId="141EFE39" w14:textId="77777777" w:rsidTr="001936FD">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7AED1B" w14:textId="77777777" w:rsidR="00170CA6" w:rsidRPr="007524F2" w:rsidRDefault="00170CA6" w:rsidP="001936FD">
            <w:pPr>
              <w:rPr>
                <w:b/>
                <w:bCs/>
                <w:i/>
                <w:iCs/>
              </w:rPr>
            </w:pPr>
            <w:r w:rsidRPr="007524F2">
              <w:rPr>
                <w:b/>
                <w:bCs/>
                <w:i/>
                <w:iCs/>
              </w:rPr>
              <w:t>Ведомственный проект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5FE6FEA5" w14:textId="77777777" w:rsidR="00170CA6" w:rsidRPr="007524F2" w:rsidRDefault="00170CA6" w:rsidP="001936FD">
            <w:pPr>
              <w:jc w:val="center"/>
              <w:rPr>
                <w:b/>
                <w:bCs/>
                <w:i/>
                <w:iCs/>
              </w:rPr>
            </w:pPr>
            <w:r w:rsidRPr="007524F2">
              <w:rPr>
                <w:b/>
                <w:bCs/>
                <w:i/>
                <w:iCs/>
              </w:rPr>
              <w:t>15 3 04 00000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BC3F7FA" w14:textId="77777777" w:rsidR="00170CA6" w:rsidRPr="007524F2" w:rsidRDefault="00170CA6" w:rsidP="001936FD">
            <w:pPr>
              <w:jc w:val="center"/>
            </w:pPr>
            <w:r w:rsidRPr="007524F2">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680D0B35" w14:textId="77777777" w:rsidR="00170CA6" w:rsidRPr="007524F2" w:rsidRDefault="00170CA6" w:rsidP="001936FD">
            <w:pPr>
              <w:jc w:val="center"/>
              <w:rPr>
                <w:b/>
                <w:bCs/>
                <w:i/>
                <w:iCs/>
              </w:rPr>
            </w:pPr>
            <w:r w:rsidRPr="007524F2">
              <w:rPr>
                <w:b/>
                <w:bCs/>
                <w:i/>
                <w:iCs/>
              </w:rPr>
              <w:t>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5773E4D7" w14:textId="77777777" w:rsidR="00170CA6" w:rsidRPr="007524F2" w:rsidRDefault="00170CA6" w:rsidP="001936FD">
            <w:pPr>
              <w:jc w:val="center"/>
              <w:rPr>
                <w:b/>
                <w:bCs/>
                <w:i/>
                <w:iCs/>
              </w:rPr>
            </w:pPr>
            <w:r w:rsidRPr="007524F2">
              <w:rPr>
                <w:b/>
                <w:bCs/>
                <w:i/>
                <w:iCs/>
              </w:rPr>
              <w:t>0,00</w:t>
            </w:r>
          </w:p>
        </w:tc>
      </w:tr>
      <w:tr w:rsidR="00170CA6" w:rsidRPr="007524F2" w14:paraId="52A94EEC" w14:textId="77777777" w:rsidTr="001936FD">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0B9CB0" w14:textId="77777777" w:rsidR="00170CA6" w:rsidRPr="007524F2" w:rsidRDefault="00170CA6" w:rsidP="001936FD">
            <w:r w:rsidRPr="007524F2">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4C86C675" w14:textId="77777777" w:rsidR="00170CA6" w:rsidRPr="007524F2" w:rsidRDefault="00170CA6" w:rsidP="001936FD">
            <w:pPr>
              <w:jc w:val="center"/>
            </w:pPr>
            <w:r w:rsidRPr="007524F2">
              <w:t>15 3 04 21290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9784B05" w14:textId="77777777" w:rsidR="00170CA6" w:rsidRPr="007524F2" w:rsidRDefault="00170CA6" w:rsidP="001936FD">
            <w:pPr>
              <w:jc w:val="center"/>
            </w:pPr>
            <w:r w:rsidRPr="007524F2">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46E2FAD3" w14:textId="77777777" w:rsidR="00170CA6" w:rsidRPr="007524F2" w:rsidRDefault="00170CA6" w:rsidP="001936FD">
            <w:pPr>
              <w:jc w:val="center"/>
            </w:pPr>
            <w:r w:rsidRPr="007524F2">
              <w:t> </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0CBD3BBC" w14:textId="77777777" w:rsidR="00170CA6" w:rsidRPr="007524F2" w:rsidRDefault="00170CA6" w:rsidP="001936FD">
            <w:pPr>
              <w:jc w:val="center"/>
              <w:rPr>
                <w:i/>
                <w:iCs/>
              </w:rPr>
            </w:pPr>
            <w:r w:rsidRPr="007524F2">
              <w:rPr>
                <w:i/>
                <w:iCs/>
              </w:rPr>
              <w:t> </w:t>
            </w:r>
          </w:p>
        </w:tc>
      </w:tr>
      <w:tr w:rsidR="00170CA6" w:rsidRPr="007524F2" w14:paraId="7966F9C2" w14:textId="77777777" w:rsidTr="001936FD">
        <w:trPr>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459358" w14:textId="77777777" w:rsidR="00170CA6" w:rsidRPr="007524F2" w:rsidRDefault="00170CA6" w:rsidP="001936FD">
            <w:pPr>
              <w:rPr>
                <w:b/>
                <w:bCs/>
                <w:i/>
                <w:iCs/>
              </w:rPr>
            </w:pPr>
            <w:r w:rsidRPr="007524F2">
              <w:rPr>
                <w:b/>
                <w:bCs/>
                <w:i/>
                <w:iCs/>
              </w:rPr>
              <w:t>Комплексы процессных мероприятий</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3C32681E" w14:textId="77777777" w:rsidR="00170CA6" w:rsidRPr="007524F2" w:rsidRDefault="00170CA6" w:rsidP="001936FD">
            <w:pPr>
              <w:jc w:val="center"/>
              <w:rPr>
                <w:b/>
                <w:bCs/>
                <w:i/>
                <w:iCs/>
              </w:rPr>
            </w:pPr>
            <w:r w:rsidRPr="007524F2">
              <w:rPr>
                <w:b/>
                <w:bCs/>
                <w:i/>
                <w:iCs/>
              </w:rPr>
              <w:t>15 4 00 00000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4D115DF" w14:textId="77777777" w:rsidR="00170CA6" w:rsidRPr="007524F2" w:rsidRDefault="00170CA6" w:rsidP="001936FD">
            <w:pPr>
              <w:jc w:val="center"/>
            </w:pPr>
            <w:r w:rsidRPr="007524F2">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1440F716" w14:textId="77777777" w:rsidR="00170CA6" w:rsidRPr="007524F2" w:rsidRDefault="00170CA6" w:rsidP="001936FD">
            <w:pPr>
              <w:jc w:val="center"/>
              <w:rPr>
                <w:b/>
                <w:bCs/>
              </w:rPr>
            </w:pPr>
            <w:r w:rsidRPr="007524F2">
              <w:rPr>
                <w:b/>
                <w:bCs/>
              </w:rPr>
              <w:t>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1B53D033" w14:textId="77777777" w:rsidR="00170CA6" w:rsidRPr="007524F2" w:rsidRDefault="00170CA6" w:rsidP="001936FD">
            <w:pPr>
              <w:jc w:val="center"/>
              <w:rPr>
                <w:b/>
                <w:bCs/>
              </w:rPr>
            </w:pPr>
            <w:r w:rsidRPr="007524F2">
              <w:rPr>
                <w:b/>
                <w:bCs/>
              </w:rPr>
              <w:t>0,00</w:t>
            </w:r>
          </w:p>
        </w:tc>
      </w:tr>
      <w:tr w:rsidR="00170CA6" w:rsidRPr="007524F2" w14:paraId="740E4C43" w14:textId="77777777" w:rsidTr="001936FD">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888162" w14:textId="77777777" w:rsidR="00170CA6" w:rsidRPr="007524F2" w:rsidRDefault="00170CA6" w:rsidP="001936FD">
            <w:pPr>
              <w:rPr>
                <w:b/>
                <w:bCs/>
                <w:i/>
                <w:iCs/>
              </w:rPr>
            </w:pPr>
            <w:r w:rsidRPr="007524F2">
              <w:rPr>
                <w:b/>
                <w:bCs/>
                <w:i/>
                <w:iCs/>
              </w:rPr>
              <w:t>Комплекс процессных мероприятий "Обеспечение водоснабжением жителей и содержание территорий сельских кладбищ Комсомольского муниципального района"</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55D87AD2" w14:textId="77777777" w:rsidR="00170CA6" w:rsidRPr="007524F2" w:rsidRDefault="00170CA6" w:rsidP="001936FD">
            <w:pPr>
              <w:jc w:val="center"/>
              <w:rPr>
                <w:b/>
                <w:bCs/>
                <w:i/>
                <w:iCs/>
              </w:rPr>
            </w:pPr>
            <w:r w:rsidRPr="007524F2">
              <w:rPr>
                <w:b/>
                <w:bCs/>
                <w:i/>
                <w:iCs/>
              </w:rPr>
              <w:t>15 4 01 00000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CECAB9E" w14:textId="77777777" w:rsidR="00170CA6" w:rsidRPr="007524F2" w:rsidRDefault="00170CA6" w:rsidP="001936FD">
            <w:pPr>
              <w:jc w:val="center"/>
              <w:rPr>
                <w:b/>
                <w:bCs/>
                <w:i/>
                <w:iCs/>
              </w:rPr>
            </w:pPr>
            <w:r w:rsidRPr="007524F2">
              <w:rPr>
                <w:b/>
                <w:bCs/>
                <w:i/>
                <w:iCs/>
              </w:rPr>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4E80CABA" w14:textId="77777777" w:rsidR="00170CA6" w:rsidRPr="007524F2" w:rsidRDefault="00170CA6" w:rsidP="001936FD">
            <w:pPr>
              <w:jc w:val="center"/>
              <w:rPr>
                <w:b/>
                <w:bCs/>
                <w:i/>
                <w:iCs/>
              </w:rPr>
            </w:pPr>
            <w:r w:rsidRPr="007524F2">
              <w:rPr>
                <w:b/>
                <w:bCs/>
                <w:i/>
                <w:iCs/>
              </w:rPr>
              <w:t>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3DEE2500" w14:textId="77777777" w:rsidR="00170CA6" w:rsidRPr="007524F2" w:rsidRDefault="00170CA6" w:rsidP="001936FD">
            <w:pPr>
              <w:jc w:val="center"/>
              <w:rPr>
                <w:b/>
                <w:bCs/>
                <w:i/>
                <w:iCs/>
              </w:rPr>
            </w:pPr>
            <w:r w:rsidRPr="007524F2">
              <w:rPr>
                <w:b/>
                <w:bCs/>
                <w:i/>
                <w:iCs/>
              </w:rPr>
              <w:t>0,00</w:t>
            </w:r>
          </w:p>
        </w:tc>
      </w:tr>
      <w:tr w:rsidR="00170CA6" w:rsidRPr="007524F2" w14:paraId="7CE521B1" w14:textId="77777777" w:rsidTr="001936FD">
        <w:trPr>
          <w:trHeight w:val="6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3908951" w14:textId="77777777" w:rsidR="00170CA6" w:rsidRPr="007524F2" w:rsidRDefault="00170CA6" w:rsidP="001936FD">
            <w:r w:rsidRPr="007524F2">
              <w:t>Прочие мероприятия по благоустройству (Закупка товаров, работ и услуг для обеспечения государственных (муниципальных) нужд)</w:t>
            </w:r>
          </w:p>
        </w:tc>
        <w:tc>
          <w:tcPr>
            <w:tcW w:w="1939" w:type="dxa"/>
            <w:tcBorders>
              <w:top w:val="single" w:sz="4" w:space="0" w:color="auto"/>
              <w:left w:val="nil"/>
              <w:bottom w:val="single" w:sz="4" w:space="0" w:color="auto"/>
              <w:right w:val="single" w:sz="4" w:space="0" w:color="auto"/>
            </w:tcBorders>
            <w:shd w:val="clear" w:color="000000" w:fill="FFFFFF"/>
            <w:vAlign w:val="center"/>
            <w:hideMark/>
          </w:tcPr>
          <w:p w14:paraId="3AF0E6AE" w14:textId="77777777" w:rsidR="00170CA6" w:rsidRPr="007524F2" w:rsidRDefault="00170CA6" w:rsidP="001936FD">
            <w:pPr>
              <w:jc w:val="center"/>
            </w:pPr>
            <w:r w:rsidRPr="007524F2">
              <w:t>15 4 01 20900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6CE7D86" w14:textId="77777777" w:rsidR="00170CA6" w:rsidRPr="007524F2" w:rsidRDefault="00170CA6" w:rsidP="001936FD">
            <w:pPr>
              <w:jc w:val="center"/>
            </w:pPr>
            <w:r w:rsidRPr="007524F2">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7AB24F20" w14:textId="77777777" w:rsidR="00170CA6" w:rsidRPr="007524F2" w:rsidRDefault="00170CA6" w:rsidP="001936FD">
            <w:pPr>
              <w:jc w:val="center"/>
            </w:pPr>
            <w:r w:rsidRPr="007524F2">
              <w:t>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2592697A" w14:textId="77777777" w:rsidR="00170CA6" w:rsidRPr="007524F2" w:rsidRDefault="00170CA6" w:rsidP="001936FD">
            <w:pPr>
              <w:jc w:val="center"/>
              <w:rPr>
                <w:i/>
                <w:iCs/>
              </w:rPr>
            </w:pPr>
            <w:r w:rsidRPr="007524F2">
              <w:rPr>
                <w:i/>
                <w:iCs/>
              </w:rPr>
              <w:t>0,00</w:t>
            </w:r>
          </w:p>
        </w:tc>
      </w:tr>
      <w:tr w:rsidR="00170CA6" w:rsidRPr="007524F2" w14:paraId="785BFCF5" w14:textId="77777777" w:rsidTr="001936FD">
        <w:trPr>
          <w:trHeight w:val="960"/>
        </w:trPr>
        <w:tc>
          <w:tcPr>
            <w:tcW w:w="770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7D4A823A" w14:textId="77777777" w:rsidR="00170CA6" w:rsidRPr="007524F2" w:rsidRDefault="00170CA6" w:rsidP="001936FD">
            <w:pPr>
              <w:rPr>
                <w:b/>
                <w:bCs/>
              </w:rPr>
            </w:pPr>
            <w:r w:rsidRPr="007524F2">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939" w:type="dxa"/>
            <w:tcBorders>
              <w:top w:val="single" w:sz="4" w:space="0" w:color="auto"/>
              <w:left w:val="nil"/>
              <w:bottom w:val="single" w:sz="4" w:space="0" w:color="auto"/>
              <w:right w:val="single" w:sz="4" w:space="0" w:color="auto"/>
            </w:tcBorders>
            <w:shd w:val="clear" w:color="000000" w:fill="FABF8F"/>
            <w:noWrap/>
            <w:vAlign w:val="center"/>
            <w:hideMark/>
          </w:tcPr>
          <w:p w14:paraId="2E72DFE3" w14:textId="77777777" w:rsidR="00170CA6" w:rsidRPr="007524F2" w:rsidRDefault="00170CA6" w:rsidP="001936FD">
            <w:pPr>
              <w:jc w:val="center"/>
              <w:rPr>
                <w:b/>
                <w:bCs/>
              </w:rPr>
            </w:pPr>
            <w:r w:rsidRPr="007524F2">
              <w:rPr>
                <w:b/>
                <w:bCs/>
              </w:rPr>
              <w:t>16 0 00 00000</w:t>
            </w:r>
          </w:p>
        </w:tc>
        <w:tc>
          <w:tcPr>
            <w:tcW w:w="1240" w:type="dxa"/>
            <w:tcBorders>
              <w:top w:val="single" w:sz="4" w:space="0" w:color="auto"/>
              <w:left w:val="nil"/>
              <w:bottom w:val="single" w:sz="4" w:space="0" w:color="auto"/>
              <w:right w:val="single" w:sz="4" w:space="0" w:color="auto"/>
            </w:tcBorders>
            <w:shd w:val="clear" w:color="000000" w:fill="FABF8F"/>
            <w:noWrap/>
            <w:vAlign w:val="bottom"/>
            <w:hideMark/>
          </w:tcPr>
          <w:p w14:paraId="0803C1D6" w14:textId="77777777" w:rsidR="00170CA6" w:rsidRPr="007524F2" w:rsidRDefault="00170CA6" w:rsidP="001936FD">
            <w:pPr>
              <w:jc w:val="center"/>
              <w:rPr>
                <w:b/>
                <w:bCs/>
              </w:rPr>
            </w:pPr>
            <w:r w:rsidRPr="007524F2">
              <w:rPr>
                <w:b/>
                <w:bCs/>
              </w:rPr>
              <w:t> </w:t>
            </w:r>
          </w:p>
        </w:tc>
        <w:tc>
          <w:tcPr>
            <w:tcW w:w="2080" w:type="dxa"/>
            <w:tcBorders>
              <w:top w:val="single" w:sz="4" w:space="0" w:color="auto"/>
              <w:left w:val="nil"/>
              <w:bottom w:val="single" w:sz="4" w:space="0" w:color="auto"/>
              <w:right w:val="nil"/>
            </w:tcBorders>
            <w:shd w:val="clear" w:color="000000" w:fill="FABF8F"/>
            <w:noWrap/>
            <w:vAlign w:val="center"/>
            <w:hideMark/>
          </w:tcPr>
          <w:p w14:paraId="132FF554" w14:textId="77777777" w:rsidR="00170CA6" w:rsidRPr="007524F2" w:rsidRDefault="00170CA6" w:rsidP="001936FD">
            <w:pPr>
              <w:jc w:val="center"/>
              <w:rPr>
                <w:b/>
                <w:bCs/>
              </w:rPr>
            </w:pPr>
            <w:r w:rsidRPr="007524F2">
              <w:rPr>
                <w:b/>
                <w:bCs/>
              </w:rPr>
              <w:t>24 488,76</w:t>
            </w:r>
          </w:p>
        </w:tc>
        <w:tc>
          <w:tcPr>
            <w:tcW w:w="2180"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31E34F0A" w14:textId="77777777" w:rsidR="00170CA6" w:rsidRPr="007524F2" w:rsidRDefault="00170CA6" w:rsidP="001936FD">
            <w:pPr>
              <w:jc w:val="center"/>
              <w:rPr>
                <w:b/>
                <w:bCs/>
              </w:rPr>
            </w:pPr>
            <w:r w:rsidRPr="007524F2">
              <w:rPr>
                <w:b/>
                <w:bCs/>
              </w:rPr>
              <w:t>0,00</w:t>
            </w:r>
          </w:p>
        </w:tc>
      </w:tr>
      <w:tr w:rsidR="00170CA6" w:rsidRPr="007524F2" w14:paraId="21F557AA" w14:textId="77777777" w:rsidTr="001936FD">
        <w:trPr>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044A65" w14:textId="77777777" w:rsidR="00170CA6" w:rsidRPr="007524F2" w:rsidRDefault="00170CA6" w:rsidP="001936FD">
            <w:pPr>
              <w:rPr>
                <w:b/>
                <w:bCs/>
              </w:rPr>
            </w:pPr>
            <w:r w:rsidRPr="007524F2">
              <w:rPr>
                <w:b/>
                <w:bCs/>
              </w:rPr>
              <w:t>Ведомственные проекты</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4BA70D96" w14:textId="77777777" w:rsidR="00170CA6" w:rsidRPr="007524F2" w:rsidRDefault="00170CA6" w:rsidP="001936FD">
            <w:pPr>
              <w:jc w:val="center"/>
              <w:rPr>
                <w:b/>
                <w:bCs/>
              </w:rPr>
            </w:pPr>
            <w:r w:rsidRPr="007524F2">
              <w:rPr>
                <w:b/>
                <w:bCs/>
              </w:rPr>
              <w:t>16 3 00 00000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2C107EF" w14:textId="77777777" w:rsidR="00170CA6" w:rsidRPr="007524F2" w:rsidRDefault="00170CA6" w:rsidP="001936FD">
            <w:pPr>
              <w:jc w:val="center"/>
              <w:rPr>
                <w:b/>
                <w:bCs/>
                <w:i/>
                <w:iCs/>
              </w:rPr>
            </w:pPr>
            <w:r w:rsidRPr="007524F2">
              <w:rPr>
                <w:b/>
                <w:bCs/>
                <w:i/>
                <w:iCs/>
              </w:rPr>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225A50DD" w14:textId="77777777" w:rsidR="00170CA6" w:rsidRPr="007524F2" w:rsidRDefault="00170CA6" w:rsidP="001936FD">
            <w:pPr>
              <w:jc w:val="center"/>
              <w:rPr>
                <w:b/>
                <w:bCs/>
                <w:i/>
                <w:iCs/>
              </w:rPr>
            </w:pPr>
            <w:r w:rsidRPr="007524F2">
              <w:rPr>
                <w:b/>
                <w:bCs/>
                <w:i/>
                <w:iCs/>
              </w:rPr>
              <w:t>24 488,76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7DDCFD7B" w14:textId="77777777" w:rsidR="00170CA6" w:rsidRPr="007524F2" w:rsidRDefault="00170CA6" w:rsidP="001936FD">
            <w:pPr>
              <w:jc w:val="center"/>
              <w:rPr>
                <w:b/>
                <w:bCs/>
                <w:i/>
                <w:iCs/>
              </w:rPr>
            </w:pPr>
            <w:r w:rsidRPr="007524F2">
              <w:rPr>
                <w:b/>
                <w:bCs/>
                <w:i/>
                <w:iCs/>
              </w:rPr>
              <w:t>0,00</w:t>
            </w:r>
          </w:p>
        </w:tc>
      </w:tr>
      <w:tr w:rsidR="00170CA6" w:rsidRPr="007524F2" w14:paraId="6FE1CCF3" w14:textId="77777777" w:rsidTr="001936FD">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30D186" w14:textId="77777777" w:rsidR="00170CA6" w:rsidRPr="007524F2" w:rsidRDefault="00170CA6" w:rsidP="001936FD">
            <w:pPr>
              <w:rPr>
                <w:b/>
                <w:bCs/>
                <w:i/>
                <w:iCs/>
              </w:rPr>
            </w:pPr>
            <w:r w:rsidRPr="007524F2">
              <w:rPr>
                <w:b/>
                <w:bCs/>
                <w:i/>
                <w:iCs/>
              </w:rPr>
              <w:t>Ведомственный проект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57E2E76E" w14:textId="77777777" w:rsidR="00170CA6" w:rsidRPr="007524F2" w:rsidRDefault="00170CA6" w:rsidP="001936FD">
            <w:pPr>
              <w:jc w:val="center"/>
              <w:rPr>
                <w:b/>
                <w:bCs/>
                <w:i/>
                <w:iCs/>
              </w:rPr>
            </w:pPr>
            <w:r w:rsidRPr="007524F2">
              <w:rPr>
                <w:b/>
                <w:bCs/>
                <w:i/>
                <w:iCs/>
              </w:rPr>
              <w:t>16 3 01 00000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6D55A6D" w14:textId="77777777" w:rsidR="00170CA6" w:rsidRPr="007524F2" w:rsidRDefault="00170CA6" w:rsidP="001936FD">
            <w:pPr>
              <w:jc w:val="center"/>
              <w:rPr>
                <w:i/>
                <w:iCs/>
              </w:rPr>
            </w:pPr>
            <w:r w:rsidRPr="007524F2">
              <w:rPr>
                <w:i/>
                <w:iCs/>
              </w:rPr>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31FADDEB" w14:textId="77777777" w:rsidR="00170CA6" w:rsidRPr="007524F2" w:rsidRDefault="00170CA6" w:rsidP="001936FD">
            <w:pPr>
              <w:jc w:val="center"/>
              <w:rPr>
                <w:b/>
                <w:bCs/>
                <w:i/>
                <w:iCs/>
              </w:rPr>
            </w:pPr>
            <w:r w:rsidRPr="007524F2">
              <w:rPr>
                <w:b/>
                <w:bCs/>
                <w:i/>
                <w:iCs/>
              </w:rPr>
              <w:t>24 488,76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00203D71" w14:textId="77777777" w:rsidR="00170CA6" w:rsidRPr="007524F2" w:rsidRDefault="00170CA6" w:rsidP="001936FD">
            <w:pPr>
              <w:jc w:val="center"/>
              <w:rPr>
                <w:b/>
                <w:bCs/>
                <w:i/>
                <w:iCs/>
              </w:rPr>
            </w:pPr>
            <w:r w:rsidRPr="007524F2">
              <w:rPr>
                <w:b/>
                <w:bCs/>
                <w:i/>
                <w:iCs/>
              </w:rPr>
              <w:t>0,00</w:t>
            </w:r>
          </w:p>
        </w:tc>
      </w:tr>
      <w:tr w:rsidR="00170CA6" w:rsidRPr="007524F2" w14:paraId="012D3996" w14:textId="77777777" w:rsidTr="001936FD">
        <w:trPr>
          <w:trHeight w:val="127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806942" w14:textId="77777777" w:rsidR="00170CA6" w:rsidRPr="007524F2" w:rsidRDefault="00170CA6" w:rsidP="001936FD">
            <w:r w:rsidRPr="007524F2">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0D52EF42" w14:textId="77777777" w:rsidR="00170CA6" w:rsidRPr="007524F2" w:rsidRDefault="00170CA6" w:rsidP="001936FD">
            <w:pPr>
              <w:jc w:val="center"/>
            </w:pPr>
            <w:r w:rsidRPr="007524F2">
              <w:t>16 3 01 20490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1B16821" w14:textId="77777777" w:rsidR="00170CA6" w:rsidRPr="007524F2" w:rsidRDefault="00170CA6" w:rsidP="001936FD">
            <w:pPr>
              <w:jc w:val="center"/>
            </w:pPr>
            <w:r w:rsidRPr="007524F2">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4DF499D2" w14:textId="77777777" w:rsidR="00170CA6" w:rsidRPr="007524F2" w:rsidRDefault="00170CA6" w:rsidP="001936FD">
            <w:pPr>
              <w:jc w:val="center"/>
            </w:pPr>
            <w:r w:rsidRPr="007524F2">
              <w:t>24 488,76</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3BBDF358" w14:textId="77777777" w:rsidR="00170CA6" w:rsidRPr="007524F2" w:rsidRDefault="00170CA6" w:rsidP="001936FD">
            <w:pPr>
              <w:jc w:val="center"/>
            </w:pPr>
            <w:r w:rsidRPr="007524F2">
              <w:t> </w:t>
            </w:r>
          </w:p>
        </w:tc>
      </w:tr>
      <w:tr w:rsidR="00170CA6" w:rsidRPr="007524F2" w14:paraId="7B60D3E5" w14:textId="77777777" w:rsidTr="001936FD">
        <w:trPr>
          <w:trHeight w:val="645"/>
        </w:trPr>
        <w:tc>
          <w:tcPr>
            <w:tcW w:w="770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3F06CEF6" w14:textId="77777777" w:rsidR="00170CA6" w:rsidRPr="007524F2" w:rsidRDefault="00170CA6" w:rsidP="001936FD">
            <w:pPr>
              <w:rPr>
                <w:b/>
                <w:bCs/>
              </w:rPr>
            </w:pPr>
            <w:r w:rsidRPr="007524F2">
              <w:rPr>
                <w:b/>
                <w:bCs/>
              </w:rPr>
              <w:t>Муниципальная программа "Организация предоставления государственных и муниципальных услуг на базе МФЦ"</w:t>
            </w:r>
          </w:p>
        </w:tc>
        <w:tc>
          <w:tcPr>
            <w:tcW w:w="1939" w:type="dxa"/>
            <w:tcBorders>
              <w:top w:val="single" w:sz="4" w:space="0" w:color="auto"/>
              <w:left w:val="nil"/>
              <w:bottom w:val="single" w:sz="4" w:space="0" w:color="auto"/>
              <w:right w:val="single" w:sz="4" w:space="0" w:color="auto"/>
            </w:tcBorders>
            <w:shd w:val="clear" w:color="000000" w:fill="FABF8F"/>
            <w:vAlign w:val="center"/>
            <w:hideMark/>
          </w:tcPr>
          <w:p w14:paraId="033E984D" w14:textId="77777777" w:rsidR="00170CA6" w:rsidRPr="007524F2" w:rsidRDefault="00170CA6" w:rsidP="001936FD">
            <w:pPr>
              <w:jc w:val="center"/>
              <w:rPr>
                <w:b/>
                <w:bCs/>
                <w:sz w:val="22"/>
                <w:szCs w:val="22"/>
              </w:rPr>
            </w:pPr>
            <w:r w:rsidRPr="007524F2">
              <w:rPr>
                <w:b/>
                <w:bCs/>
                <w:sz w:val="22"/>
                <w:szCs w:val="22"/>
              </w:rPr>
              <w:t>18 0 00 00000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13657441" w14:textId="77777777" w:rsidR="00170CA6" w:rsidRPr="007524F2" w:rsidRDefault="00170CA6" w:rsidP="001936FD">
            <w:pPr>
              <w:jc w:val="center"/>
              <w:rPr>
                <w:b/>
                <w:bCs/>
              </w:rPr>
            </w:pPr>
            <w:r w:rsidRPr="007524F2">
              <w:rPr>
                <w:b/>
                <w:bCs/>
              </w:rPr>
              <w:t> </w:t>
            </w:r>
          </w:p>
        </w:tc>
        <w:tc>
          <w:tcPr>
            <w:tcW w:w="2080" w:type="dxa"/>
            <w:tcBorders>
              <w:top w:val="single" w:sz="4" w:space="0" w:color="auto"/>
              <w:left w:val="nil"/>
              <w:bottom w:val="single" w:sz="4" w:space="0" w:color="auto"/>
              <w:right w:val="single" w:sz="4" w:space="0" w:color="auto"/>
            </w:tcBorders>
            <w:shd w:val="clear" w:color="000000" w:fill="FABF8F"/>
            <w:noWrap/>
            <w:vAlign w:val="center"/>
            <w:hideMark/>
          </w:tcPr>
          <w:p w14:paraId="36299086" w14:textId="77777777" w:rsidR="00170CA6" w:rsidRPr="007524F2" w:rsidRDefault="00170CA6" w:rsidP="001936FD">
            <w:pPr>
              <w:jc w:val="center"/>
              <w:rPr>
                <w:b/>
                <w:bCs/>
              </w:rPr>
            </w:pPr>
            <w:r w:rsidRPr="007524F2">
              <w:rPr>
                <w:b/>
                <w:bCs/>
              </w:rPr>
              <w:t>1 176 068,00</w:t>
            </w:r>
          </w:p>
        </w:tc>
        <w:tc>
          <w:tcPr>
            <w:tcW w:w="2180" w:type="dxa"/>
            <w:tcBorders>
              <w:top w:val="single" w:sz="4" w:space="0" w:color="auto"/>
              <w:left w:val="nil"/>
              <w:bottom w:val="single" w:sz="4" w:space="0" w:color="auto"/>
              <w:right w:val="single" w:sz="4" w:space="0" w:color="auto"/>
            </w:tcBorders>
            <w:shd w:val="clear" w:color="000000" w:fill="FABF8F"/>
            <w:noWrap/>
            <w:vAlign w:val="center"/>
            <w:hideMark/>
          </w:tcPr>
          <w:p w14:paraId="739A23EB" w14:textId="77777777" w:rsidR="00170CA6" w:rsidRPr="007524F2" w:rsidRDefault="00170CA6" w:rsidP="001936FD">
            <w:pPr>
              <w:jc w:val="center"/>
              <w:rPr>
                <w:b/>
                <w:bCs/>
              </w:rPr>
            </w:pPr>
            <w:r w:rsidRPr="007524F2">
              <w:rPr>
                <w:b/>
                <w:bCs/>
              </w:rPr>
              <w:t>1 176 068,00</w:t>
            </w:r>
          </w:p>
        </w:tc>
      </w:tr>
      <w:tr w:rsidR="00170CA6" w:rsidRPr="007524F2" w14:paraId="36ACA7E4" w14:textId="77777777" w:rsidTr="001936FD">
        <w:trPr>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ADFD30" w14:textId="77777777" w:rsidR="00170CA6" w:rsidRPr="007524F2" w:rsidRDefault="00170CA6" w:rsidP="001936FD">
            <w:pPr>
              <w:rPr>
                <w:b/>
                <w:bCs/>
              </w:rPr>
            </w:pPr>
            <w:r w:rsidRPr="007524F2">
              <w:rPr>
                <w:b/>
                <w:bCs/>
              </w:rPr>
              <w:t>Ведомственные проекты</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49D70429" w14:textId="77777777" w:rsidR="00170CA6" w:rsidRPr="007524F2" w:rsidRDefault="00170CA6" w:rsidP="001936FD">
            <w:pPr>
              <w:jc w:val="center"/>
              <w:rPr>
                <w:b/>
                <w:bCs/>
              </w:rPr>
            </w:pPr>
            <w:r w:rsidRPr="007524F2">
              <w:rPr>
                <w:b/>
                <w:bCs/>
              </w:rPr>
              <w:t>18 3 00 00000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8C77E0C" w14:textId="77777777" w:rsidR="00170CA6" w:rsidRPr="007524F2" w:rsidRDefault="00170CA6" w:rsidP="001936FD">
            <w:pPr>
              <w:jc w:val="center"/>
              <w:rPr>
                <w:b/>
                <w:bCs/>
                <w:i/>
                <w:iCs/>
              </w:rPr>
            </w:pPr>
            <w:r w:rsidRPr="007524F2">
              <w:rPr>
                <w:b/>
                <w:bCs/>
                <w:i/>
                <w:iCs/>
              </w:rPr>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783B7470" w14:textId="77777777" w:rsidR="00170CA6" w:rsidRPr="007524F2" w:rsidRDefault="00170CA6" w:rsidP="001936FD">
            <w:pPr>
              <w:jc w:val="center"/>
              <w:rPr>
                <w:b/>
                <w:bCs/>
              </w:rPr>
            </w:pPr>
            <w:r w:rsidRPr="007524F2">
              <w:rPr>
                <w:b/>
                <w:bCs/>
              </w:rPr>
              <w:t>1 176 068,00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1BEEE3FA" w14:textId="77777777" w:rsidR="00170CA6" w:rsidRPr="007524F2" w:rsidRDefault="00170CA6" w:rsidP="001936FD">
            <w:pPr>
              <w:jc w:val="center"/>
              <w:rPr>
                <w:b/>
                <w:bCs/>
              </w:rPr>
            </w:pPr>
            <w:r w:rsidRPr="007524F2">
              <w:rPr>
                <w:b/>
                <w:bCs/>
              </w:rPr>
              <w:t>1 176 068,00</w:t>
            </w:r>
          </w:p>
        </w:tc>
      </w:tr>
      <w:tr w:rsidR="00170CA6" w:rsidRPr="007524F2" w14:paraId="715A9668" w14:textId="77777777" w:rsidTr="001936FD">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B1A6E7" w14:textId="77777777" w:rsidR="00170CA6" w:rsidRPr="007524F2" w:rsidRDefault="00170CA6" w:rsidP="001936FD">
            <w:pPr>
              <w:rPr>
                <w:b/>
                <w:bCs/>
                <w:i/>
                <w:iCs/>
              </w:rPr>
            </w:pPr>
            <w:r w:rsidRPr="007524F2">
              <w:rPr>
                <w:b/>
                <w:bCs/>
                <w:i/>
                <w:iCs/>
              </w:rPr>
              <w:t>Ведомственный проект «Обеспечение деятельности МФЦ предоставления государственных и муниципальных услуг</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725CB3EC" w14:textId="77777777" w:rsidR="00170CA6" w:rsidRPr="007524F2" w:rsidRDefault="00170CA6" w:rsidP="001936FD">
            <w:pPr>
              <w:jc w:val="center"/>
              <w:rPr>
                <w:b/>
                <w:bCs/>
                <w:i/>
                <w:iCs/>
              </w:rPr>
            </w:pPr>
            <w:r w:rsidRPr="007524F2">
              <w:rPr>
                <w:b/>
                <w:bCs/>
                <w:i/>
                <w:iCs/>
              </w:rPr>
              <w:t xml:space="preserve">18 3 01 00000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96F53ED" w14:textId="77777777" w:rsidR="00170CA6" w:rsidRPr="007524F2" w:rsidRDefault="00170CA6" w:rsidP="001936FD">
            <w:pPr>
              <w:jc w:val="center"/>
              <w:rPr>
                <w:b/>
                <w:bCs/>
                <w:i/>
                <w:iCs/>
              </w:rPr>
            </w:pPr>
            <w:r w:rsidRPr="007524F2">
              <w:rPr>
                <w:b/>
                <w:bCs/>
                <w:i/>
                <w:iCs/>
              </w:rPr>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6EF39A37" w14:textId="77777777" w:rsidR="00170CA6" w:rsidRPr="007524F2" w:rsidRDefault="00170CA6" w:rsidP="001936FD">
            <w:pPr>
              <w:jc w:val="center"/>
              <w:rPr>
                <w:b/>
                <w:bCs/>
                <w:i/>
                <w:iCs/>
              </w:rPr>
            </w:pPr>
            <w:r w:rsidRPr="007524F2">
              <w:rPr>
                <w:b/>
                <w:bCs/>
                <w:i/>
                <w:iCs/>
              </w:rPr>
              <w:t>1 176 068,00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12701822" w14:textId="77777777" w:rsidR="00170CA6" w:rsidRPr="007524F2" w:rsidRDefault="00170CA6" w:rsidP="001936FD">
            <w:pPr>
              <w:jc w:val="center"/>
              <w:rPr>
                <w:b/>
                <w:bCs/>
                <w:i/>
                <w:iCs/>
              </w:rPr>
            </w:pPr>
            <w:r w:rsidRPr="007524F2">
              <w:rPr>
                <w:b/>
                <w:bCs/>
                <w:i/>
                <w:iCs/>
              </w:rPr>
              <w:t>1 176 068,00</w:t>
            </w:r>
          </w:p>
        </w:tc>
      </w:tr>
      <w:tr w:rsidR="00170CA6" w:rsidRPr="007524F2" w14:paraId="5BD2D0C6" w14:textId="77777777" w:rsidTr="001936FD">
        <w:trPr>
          <w:trHeight w:val="127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490D9E" w14:textId="77777777" w:rsidR="00170CA6" w:rsidRPr="007524F2" w:rsidRDefault="00170CA6" w:rsidP="001936FD">
            <w:r w:rsidRPr="007524F2">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7C9C275C" w14:textId="77777777" w:rsidR="00170CA6" w:rsidRPr="007524F2" w:rsidRDefault="00170CA6" w:rsidP="001936FD">
            <w:pPr>
              <w:jc w:val="center"/>
            </w:pPr>
            <w:r w:rsidRPr="007524F2">
              <w:t>18 3 01 82910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D9EE0C6" w14:textId="77777777" w:rsidR="00170CA6" w:rsidRPr="007524F2" w:rsidRDefault="00170CA6" w:rsidP="001936FD">
            <w:pPr>
              <w:jc w:val="center"/>
            </w:pPr>
            <w:r w:rsidRPr="007524F2">
              <w:t>600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2321B238" w14:textId="77777777" w:rsidR="00170CA6" w:rsidRPr="007524F2" w:rsidRDefault="00170CA6" w:rsidP="001936FD">
            <w:pPr>
              <w:jc w:val="center"/>
            </w:pPr>
            <w:r w:rsidRPr="007524F2">
              <w:t>1 176 068,00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5EBEE137" w14:textId="77777777" w:rsidR="00170CA6" w:rsidRPr="007524F2" w:rsidRDefault="00170CA6" w:rsidP="001936FD">
            <w:pPr>
              <w:jc w:val="center"/>
            </w:pPr>
            <w:r w:rsidRPr="007524F2">
              <w:t>1 176 068,00</w:t>
            </w:r>
          </w:p>
        </w:tc>
      </w:tr>
      <w:tr w:rsidR="00170CA6" w:rsidRPr="007524F2" w14:paraId="630DE869" w14:textId="77777777" w:rsidTr="001936FD">
        <w:trPr>
          <w:trHeight w:val="645"/>
        </w:trPr>
        <w:tc>
          <w:tcPr>
            <w:tcW w:w="7700" w:type="dxa"/>
            <w:tcBorders>
              <w:top w:val="single" w:sz="4" w:space="0" w:color="auto"/>
              <w:left w:val="single" w:sz="4" w:space="0" w:color="auto"/>
              <w:bottom w:val="single" w:sz="4" w:space="0" w:color="auto"/>
              <w:right w:val="single" w:sz="4" w:space="0" w:color="auto"/>
            </w:tcBorders>
            <w:shd w:val="clear" w:color="000000" w:fill="FABF8F"/>
            <w:hideMark/>
          </w:tcPr>
          <w:p w14:paraId="41A014F2" w14:textId="77777777" w:rsidR="00170CA6" w:rsidRPr="007524F2" w:rsidRDefault="00170CA6" w:rsidP="001936FD">
            <w:pPr>
              <w:rPr>
                <w:b/>
                <w:bCs/>
              </w:rPr>
            </w:pPr>
            <w:r w:rsidRPr="007524F2">
              <w:rPr>
                <w:b/>
                <w:bCs/>
              </w:rPr>
              <w:t>Непрограммные направления деятельности органов местного самоуправления</w:t>
            </w:r>
          </w:p>
        </w:tc>
        <w:tc>
          <w:tcPr>
            <w:tcW w:w="1939" w:type="dxa"/>
            <w:tcBorders>
              <w:top w:val="single" w:sz="4" w:space="0" w:color="auto"/>
              <w:left w:val="nil"/>
              <w:bottom w:val="single" w:sz="4" w:space="0" w:color="auto"/>
              <w:right w:val="single" w:sz="4" w:space="0" w:color="auto"/>
            </w:tcBorders>
            <w:shd w:val="clear" w:color="000000" w:fill="FABF8F"/>
            <w:vAlign w:val="center"/>
            <w:hideMark/>
          </w:tcPr>
          <w:p w14:paraId="355059A9" w14:textId="77777777" w:rsidR="00170CA6" w:rsidRPr="007524F2" w:rsidRDefault="00170CA6" w:rsidP="001936FD">
            <w:pPr>
              <w:jc w:val="center"/>
              <w:rPr>
                <w:b/>
                <w:bCs/>
              </w:rPr>
            </w:pPr>
            <w:r w:rsidRPr="007524F2">
              <w:rPr>
                <w:b/>
                <w:bCs/>
              </w:rPr>
              <w:t>30 0 00 00000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668C88C0" w14:textId="77777777" w:rsidR="00170CA6" w:rsidRPr="007524F2" w:rsidRDefault="00170CA6" w:rsidP="001936FD">
            <w:pPr>
              <w:jc w:val="center"/>
              <w:rPr>
                <w:b/>
                <w:bCs/>
                <w:sz w:val="22"/>
                <w:szCs w:val="22"/>
              </w:rPr>
            </w:pPr>
            <w:r w:rsidRPr="007524F2">
              <w:rPr>
                <w:b/>
                <w:bCs/>
                <w:sz w:val="22"/>
                <w:szCs w:val="22"/>
              </w:rPr>
              <w:t> </w:t>
            </w:r>
          </w:p>
        </w:tc>
        <w:tc>
          <w:tcPr>
            <w:tcW w:w="2080" w:type="dxa"/>
            <w:tcBorders>
              <w:top w:val="single" w:sz="4" w:space="0" w:color="auto"/>
              <w:left w:val="nil"/>
              <w:bottom w:val="single" w:sz="4" w:space="0" w:color="auto"/>
              <w:right w:val="nil"/>
            </w:tcBorders>
            <w:shd w:val="clear" w:color="000000" w:fill="FABF8F"/>
            <w:vAlign w:val="center"/>
            <w:hideMark/>
          </w:tcPr>
          <w:p w14:paraId="38671E38" w14:textId="77777777" w:rsidR="00170CA6" w:rsidRPr="007524F2" w:rsidRDefault="00170CA6" w:rsidP="001936FD">
            <w:pPr>
              <w:jc w:val="center"/>
              <w:rPr>
                <w:b/>
                <w:bCs/>
              </w:rPr>
            </w:pPr>
            <w:r w:rsidRPr="007524F2">
              <w:rPr>
                <w:b/>
                <w:bCs/>
              </w:rPr>
              <w:t>6 093 070,67</w:t>
            </w:r>
          </w:p>
        </w:tc>
        <w:tc>
          <w:tcPr>
            <w:tcW w:w="218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66FF1678" w14:textId="77777777" w:rsidR="00170CA6" w:rsidRPr="007524F2" w:rsidRDefault="00170CA6" w:rsidP="001936FD">
            <w:pPr>
              <w:jc w:val="center"/>
              <w:rPr>
                <w:b/>
                <w:bCs/>
              </w:rPr>
            </w:pPr>
            <w:r w:rsidRPr="007524F2">
              <w:rPr>
                <w:b/>
                <w:bCs/>
              </w:rPr>
              <w:t>0,00</w:t>
            </w:r>
          </w:p>
        </w:tc>
      </w:tr>
      <w:tr w:rsidR="00170CA6" w:rsidRPr="007524F2" w14:paraId="7F540954" w14:textId="77777777" w:rsidTr="001936FD">
        <w:trPr>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14:paraId="2799F6C9" w14:textId="77777777" w:rsidR="00170CA6" w:rsidRPr="007524F2" w:rsidRDefault="00170CA6" w:rsidP="001936FD">
            <w:pPr>
              <w:rPr>
                <w:b/>
                <w:bCs/>
                <w:i/>
                <w:iCs/>
              </w:rPr>
            </w:pPr>
            <w:r w:rsidRPr="007524F2">
              <w:rPr>
                <w:b/>
                <w:bCs/>
                <w:i/>
                <w:iCs/>
              </w:rPr>
              <w:t>Иные непрограммные мероприятия</w:t>
            </w:r>
          </w:p>
        </w:tc>
        <w:tc>
          <w:tcPr>
            <w:tcW w:w="1939" w:type="dxa"/>
            <w:tcBorders>
              <w:top w:val="single" w:sz="4" w:space="0" w:color="auto"/>
              <w:left w:val="nil"/>
              <w:bottom w:val="single" w:sz="4" w:space="0" w:color="auto"/>
              <w:right w:val="single" w:sz="4" w:space="0" w:color="auto"/>
            </w:tcBorders>
            <w:shd w:val="clear" w:color="000000" w:fill="FFFFFF"/>
            <w:vAlign w:val="center"/>
            <w:hideMark/>
          </w:tcPr>
          <w:p w14:paraId="589D5369" w14:textId="77777777" w:rsidR="00170CA6" w:rsidRPr="007524F2" w:rsidRDefault="00170CA6" w:rsidP="001936FD">
            <w:pPr>
              <w:jc w:val="center"/>
              <w:rPr>
                <w:b/>
                <w:bCs/>
                <w:i/>
                <w:iCs/>
              </w:rPr>
            </w:pPr>
            <w:r w:rsidRPr="007524F2">
              <w:rPr>
                <w:b/>
                <w:bCs/>
                <w:i/>
                <w:iCs/>
              </w:rPr>
              <w:t>30 9 00 00000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695CD8B" w14:textId="77777777" w:rsidR="00170CA6" w:rsidRPr="007524F2" w:rsidRDefault="00170CA6" w:rsidP="001936FD">
            <w:pPr>
              <w:jc w:val="center"/>
              <w:rPr>
                <w:b/>
                <w:bCs/>
                <w:i/>
                <w:iCs/>
                <w:sz w:val="22"/>
                <w:szCs w:val="22"/>
              </w:rPr>
            </w:pPr>
            <w:r w:rsidRPr="007524F2">
              <w:rPr>
                <w:b/>
                <w:bCs/>
                <w:i/>
                <w:iCs/>
                <w:sz w:val="22"/>
                <w:szCs w:val="22"/>
              </w:rPr>
              <w:t> </w:t>
            </w:r>
          </w:p>
        </w:tc>
        <w:tc>
          <w:tcPr>
            <w:tcW w:w="2080" w:type="dxa"/>
            <w:tcBorders>
              <w:top w:val="single" w:sz="4" w:space="0" w:color="auto"/>
              <w:left w:val="nil"/>
              <w:bottom w:val="single" w:sz="4" w:space="0" w:color="auto"/>
              <w:right w:val="nil"/>
            </w:tcBorders>
            <w:shd w:val="clear" w:color="000000" w:fill="FFFFFF"/>
            <w:vAlign w:val="center"/>
            <w:hideMark/>
          </w:tcPr>
          <w:p w14:paraId="5BFB24A3" w14:textId="77777777" w:rsidR="00170CA6" w:rsidRPr="007524F2" w:rsidRDefault="00170CA6" w:rsidP="001936FD">
            <w:pPr>
              <w:jc w:val="center"/>
              <w:rPr>
                <w:b/>
                <w:bCs/>
                <w:i/>
                <w:iCs/>
              </w:rPr>
            </w:pPr>
            <w:r w:rsidRPr="007524F2">
              <w:rPr>
                <w:b/>
                <w:bCs/>
                <w:i/>
                <w:iCs/>
              </w:rPr>
              <w:t>6 093 070,67</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B96492" w14:textId="77777777" w:rsidR="00170CA6" w:rsidRPr="007524F2" w:rsidRDefault="00170CA6" w:rsidP="001936FD">
            <w:pPr>
              <w:jc w:val="center"/>
              <w:rPr>
                <w:b/>
                <w:bCs/>
                <w:i/>
                <w:iCs/>
              </w:rPr>
            </w:pPr>
            <w:r w:rsidRPr="007524F2">
              <w:rPr>
                <w:b/>
                <w:bCs/>
                <w:i/>
                <w:iCs/>
              </w:rPr>
              <w:t>0,00</w:t>
            </w:r>
          </w:p>
        </w:tc>
      </w:tr>
      <w:tr w:rsidR="00170CA6" w:rsidRPr="007524F2" w14:paraId="36919492" w14:textId="77777777" w:rsidTr="001936FD">
        <w:trPr>
          <w:trHeight w:val="960"/>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14:paraId="55F6E8FB" w14:textId="77777777" w:rsidR="00170CA6" w:rsidRPr="007524F2" w:rsidRDefault="00170CA6" w:rsidP="001936FD">
            <w:r w:rsidRPr="007524F2">
              <w:t>Модернизация объектов коммунального хозяйства (Закупка товаров, работ и услуг для обеспечения государственных (муниципальных) нужд)</w:t>
            </w:r>
          </w:p>
        </w:tc>
        <w:tc>
          <w:tcPr>
            <w:tcW w:w="1939" w:type="dxa"/>
            <w:tcBorders>
              <w:top w:val="single" w:sz="4" w:space="0" w:color="auto"/>
              <w:left w:val="nil"/>
              <w:bottom w:val="single" w:sz="4" w:space="0" w:color="auto"/>
              <w:right w:val="single" w:sz="4" w:space="0" w:color="auto"/>
            </w:tcBorders>
            <w:shd w:val="clear" w:color="000000" w:fill="FFFFFF"/>
            <w:vAlign w:val="center"/>
            <w:hideMark/>
          </w:tcPr>
          <w:p w14:paraId="7C54BC9F" w14:textId="77777777" w:rsidR="00170CA6" w:rsidRPr="007524F2" w:rsidRDefault="00170CA6" w:rsidP="001936FD">
            <w:pPr>
              <w:jc w:val="center"/>
            </w:pPr>
            <w:r w:rsidRPr="007524F2">
              <w:t>30 9 00 20980</w:t>
            </w:r>
          </w:p>
        </w:tc>
        <w:tc>
          <w:tcPr>
            <w:tcW w:w="1240" w:type="dxa"/>
            <w:tcBorders>
              <w:top w:val="single" w:sz="4" w:space="0" w:color="auto"/>
              <w:left w:val="nil"/>
              <w:bottom w:val="single" w:sz="4" w:space="0" w:color="auto"/>
              <w:right w:val="nil"/>
            </w:tcBorders>
            <w:shd w:val="clear" w:color="000000" w:fill="FFFFFF"/>
            <w:vAlign w:val="center"/>
            <w:hideMark/>
          </w:tcPr>
          <w:p w14:paraId="59D51EFD" w14:textId="77777777" w:rsidR="00170CA6" w:rsidRPr="007524F2" w:rsidRDefault="00170CA6" w:rsidP="001936FD">
            <w:pPr>
              <w:jc w:val="center"/>
            </w:pPr>
            <w:r w:rsidRPr="007524F2">
              <w:t>200</w:t>
            </w:r>
          </w:p>
        </w:tc>
        <w:tc>
          <w:tcPr>
            <w:tcW w:w="2080" w:type="dxa"/>
            <w:tcBorders>
              <w:top w:val="single" w:sz="4" w:space="0" w:color="auto"/>
              <w:left w:val="single" w:sz="4" w:space="0" w:color="auto"/>
              <w:bottom w:val="single" w:sz="4" w:space="0" w:color="auto"/>
              <w:right w:val="nil"/>
            </w:tcBorders>
            <w:shd w:val="clear" w:color="auto" w:fill="auto"/>
            <w:vAlign w:val="center"/>
            <w:hideMark/>
          </w:tcPr>
          <w:p w14:paraId="6012BA3B" w14:textId="77777777" w:rsidR="00170CA6" w:rsidRPr="007524F2" w:rsidRDefault="00170CA6" w:rsidP="001936FD">
            <w:pPr>
              <w:jc w:val="center"/>
            </w:pPr>
            <w:r w:rsidRPr="007524F2">
              <w:t>6 093 070,67</w:t>
            </w:r>
          </w:p>
        </w:tc>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7F5FF8" w14:textId="77777777" w:rsidR="00170CA6" w:rsidRPr="007524F2" w:rsidRDefault="00170CA6" w:rsidP="001936FD">
            <w:pPr>
              <w:jc w:val="center"/>
            </w:pPr>
            <w:r w:rsidRPr="007524F2">
              <w:t> </w:t>
            </w:r>
          </w:p>
        </w:tc>
      </w:tr>
      <w:tr w:rsidR="00170CA6" w:rsidRPr="007524F2" w14:paraId="4C9701B2" w14:textId="77777777" w:rsidTr="001936FD">
        <w:trPr>
          <w:trHeight w:val="645"/>
        </w:trPr>
        <w:tc>
          <w:tcPr>
            <w:tcW w:w="7700" w:type="dxa"/>
            <w:tcBorders>
              <w:top w:val="single" w:sz="4" w:space="0" w:color="auto"/>
              <w:left w:val="single" w:sz="4" w:space="0" w:color="auto"/>
              <w:bottom w:val="single" w:sz="4" w:space="0" w:color="auto"/>
              <w:right w:val="single" w:sz="4" w:space="0" w:color="auto"/>
            </w:tcBorders>
            <w:shd w:val="clear" w:color="000000" w:fill="FABF8F"/>
            <w:hideMark/>
          </w:tcPr>
          <w:p w14:paraId="09FD78F6" w14:textId="77777777" w:rsidR="00170CA6" w:rsidRPr="007524F2" w:rsidRDefault="00170CA6" w:rsidP="001936FD">
            <w:pPr>
              <w:rPr>
                <w:b/>
                <w:bCs/>
              </w:rPr>
            </w:pPr>
            <w:r w:rsidRPr="007524F2">
              <w:rPr>
                <w:b/>
                <w:bCs/>
              </w:rPr>
              <w:t>Реализация отдельных полномочий Российской Федерации и Ивановской области</w:t>
            </w:r>
          </w:p>
        </w:tc>
        <w:tc>
          <w:tcPr>
            <w:tcW w:w="1939" w:type="dxa"/>
            <w:tcBorders>
              <w:top w:val="single" w:sz="4" w:space="0" w:color="auto"/>
              <w:left w:val="nil"/>
              <w:bottom w:val="single" w:sz="4" w:space="0" w:color="auto"/>
              <w:right w:val="single" w:sz="4" w:space="0" w:color="auto"/>
            </w:tcBorders>
            <w:shd w:val="clear" w:color="000000" w:fill="FABF8F"/>
            <w:vAlign w:val="center"/>
            <w:hideMark/>
          </w:tcPr>
          <w:p w14:paraId="5C1639A0" w14:textId="77777777" w:rsidR="00170CA6" w:rsidRPr="007524F2" w:rsidRDefault="00170CA6" w:rsidP="001936FD">
            <w:pPr>
              <w:jc w:val="center"/>
              <w:rPr>
                <w:b/>
                <w:bCs/>
              </w:rPr>
            </w:pPr>
            <w:r w:rsidRPr="007524F2">
              <w:rPr>
                <w:b/>
                <w:bCs/>
              </w:rPr>
              <w:t>32 0 00 00000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5BAD9B2C" w14:textId="77777777" w:rsidR="00170CA6" w:rsidRPr="007524F2" w:rsidRDefault="00170CA6" w:rsidP="001936FD">
            <w:pPr>
              <w:jc w:val="center"/>
              <w:rPr>
                <w:b/>
                <w:bCs/>
              </w:rPr>
            </w:pPr>
            <w:r w:rsidRPr="007524F2">
              <w:rPr>
                <w:b/>
                <w:bCs/>
              </w:rPr>
              <w:t> </w:t>
            </w:r>
          </w:p>
        </w:tc>
        <w:tc>
          <w:tcPr>
            <w:tcW w:w="2080" w:type="dxa"/>
            <w:tcBorders>
              <w:top w:val="single" w:sz="4" w:space="0" w:color="auto"/>
              <w:left w:val="nil"/>
              <w:bottom w:val="single" w:sz="4" w:space="0" w:color="auto"/>
              <w:right w:val="single" w:sz="4" w:space="0" w:color="auto"/>
            </w:tcBorders>
            <w:shd w:val="clear" w:color="000000" w:fill="FABF8F"/>
            <w:vAlign w:val="center"/>
            <w:hideMark/>
          </w:tcPr>
          <w:p w14:paraId="2E26BDFA" w14:textId="77777777" w:rsidR="00170CA6" w:rsidRPr="007524F2" w:rsidRDefault="00170CA6" w:rsidP="001936FD">
            <w:pPr>
              <w:jc w:val="center"/>
              <w:rPr>
                <w:b/>
                <w:bCs/>
              </w:rPr>
            </w:pPr>
            <w:r w:rsidRPr="007524F2">
              <w:rPr>
                <w:b/>
                <w:bCs/>
              </w:rPr>
              <w:t>2 418 540,60</w:t>
            </w:r>
          </w:p>
        </w:tc>
        <w:tc>
          <w:tcPr>
            <w:tcW w:w="2180" w:type="dxa"/>
            <w:tcBorders>
              <w:top w:val="single" w:sz="4" w:space="0" w:color="auto"/>
              <w:left w:val="nil"/>
              <w:bottom w:val="single" w:sz="4" w:space="0" w:color="auto"/>
              <w:right w:val="single" w:sz="4" w:space="0" w:color="auto"/>
            </w:tcBorders>
            <w:shd w:val="clear" w:color="000000" w:fill="FABF8F"/>
            <w:vAlign w:val="center"/>
            <w:hideMark/>
          </w:tcPr>
          <w:p w14:paraId="1F52F53E" w14:textId="77777777" w:rsidR="00170CA6" w:rsidRPr="007524F2" w:rsidRDefault="00170CA6" w:rsidP="001936FD">
            <w:pPr>
              <w:jc w:val="center"/>
              <w:rPr>
                <w:b/>
                <w:bCs/>
              </w:rPr>
            </w:pPr>
            <w:r w:rsidRPr="007524F2">
              <w:rPr>
                <w:b/>
                <w:bCs/>
              </w:rPr>
              <w:t>2 423 631,47</w:t>
            </w:r>
          </w:p>
        </w:tc>
      </w:tr>
      <w:tr w:rsidR="00170CA6" w:rsidRPr="007524F2" w14:paraId="1FAFD4AE" w14:textId="77777777" w:rsidTr="001936FD">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14:paraId="5828F004" w14:textId="77777777" w:rsidR="00170CA6" w:rsidRPr="007524F2" w:rsidRDefault="00170CA6" w:rsidP="001936FD">
            <w:pPr>
              <w:rPr>
                <w:b/>
                <w:bCs/>
                <w:i/>
                <w:iCs/>
              </w:rPr>
            </w:pPr>
            <w:r w:rsidRPr="007524F2">
              <w:rPr>
                <w:b/>
                <w:bCs/>
                <w:i/>
                <w:iCs/>
              </w:rPr>
              <w:t>Непрограммные направления деятельности органов местного самоуправления</w:t>
            </w:r>
          </w:p>
        </w:tc>
        <w:tc>
          <w:tcPr>
            <w:tcW w:w="1939" w:type="dxa"/>
            <w:tcBorders>
              <w:top w:val="single" w:sz="4" w:space="0" w:color="auto"/>
              <w:left w:val="nil"/>
              <w:bottom w:val="single" w:sz="4" w:space="0" w:color="auto"/>
              <w:right w:val="single" w:sz="4" w:space="0" w:color="auto"/>
            </w:tcBorders>
            <w:shd w:val="clear" w:color="000000" w:fill="FFFFFF"/>
            <w:vAlign w:val="center"/>
            <w:hideMark/>
          </w:tcPr>
          <w:p w14:paraId="358CA7F0" w14:textId="77777777" w:rsidR="00170CA6" w:rsidRPr="007524F2" w:rsidRDefault="00170CA6" w:rsidP="001936FD">
            <w:pPr>
              <w:jc w:val="center"/>
              <w:rPr>
                <w:i/>
                <w:iCs/>
              </w:rPr>
            </w:pPr>
            <w:r w:rsidRPr="007524F2">
              <w:rPr>
                <w:i/>
                <w:iCs/>
              </w:rPr>
              <w:t>32 9 00 00000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70137DE6" w14:textId="77777777" w:rsidR="00170CA6" w:rsidRPr="007524F2" w:rsidRDefault="00170CA6" w:rsidP="001936FD">
            <w:pPr>
              <w:jc w:val="center"/>
            </w:pPr>
            <w:r w:rsidRPr="007524F2">
              <w:t> </w:t>
            </w:r>
          </w:p>
        </w:tc>
        <w:tc>
          <w:tcPr>
            <w:tcW w:w="2080" w:type="dxa"/>
            <w:tcBorders>
              <w:top w:val="single" w:sz="4" w:space="0" w:color="auto"/>
              <w:left w:val="nil"/>
              <w:bottom w:val="single" w:sz="4" w:space="0" w:color="auto"/>
              <w:right w:val="single" w:sz="4" w:space="0" w:color="auto"/>
            </w:tcBorders>
            <w:shd w:val="clear" w:color="000000" w:fill="FFFFFF"/>
            <w:vAlign w:val="center"/>
            <w:hideMark/>
          </w:tcPr>
          <w:p w14:paraId="36D1C6FC" w14:textId="77777777" w:rsidR="00170CA6" w:rsidRPr="007524F2" w:rsidRDefault="00170CA6" w:rsidP="001936FD">
            <w:pPr>
              <w:jc w:val="center"/>
              <w:rPr>
                <w:i/>
                <w:iCs/>
              </w:rPr>
            </w:pPr>
            <w:r w:rsidRPr="007524F2">
              <w:rPr>
                <w:i/>
                <w:iCs/>
              </w:rPr>
              <w:t>2 418 540,60</w:t>
            </w:r>
          </w:p>
        </w:tc>
        <w:tc>
          <w:tcPr>
            <w:tcW w:w="2180" w:type="dxa"/>
            <w:tcBorders>
              <w:top w:val="single" w:sz="4" w:space="0" w:color="auto"/>
              <w:left w:val="nil"/>
              <w:bottom w:val="single" w:sz="4" w:space="0" w:color="auto"/>
              <w:right w:val="single" w:sz="4" w:space="0" w:color="auto"/>
            </w:tcBorders>
            <w:shd w:val="clear" w:color="000000" w:fill="FFFFFF"/>
            <w:vAlign w:val="center"/>
            <w:hideMark/>
          </w:tcPr>
          <w:p w14:paraId="28CB70B7" w14:textId="77777777" w:rsidR="00170CA6" w:rsidRPr="007524F2" w:rsidRDefault="00170CA6" w:rsidP="001936FD">
            <w:pPr>
              <w:jc w:val="center"/>
              <w:rPr>
                <w:i/>
                <w:iCs/>
              </w:rPr>
            </w:pPr>
            <w:r w:rsidRPr="007524F2">
              <w:rPr>
                <w:i/>
                <w:iCs/>
              </w:rPr>
              <w:t>2 423 631,47</w:t>
            </w:r>
          </w:p>
        </w:tc>
      </w:tr>
      <w:tr w:rsidR="00170CA6" w:rsidRPr="007524F2" w14:paraId="2D59C7E8" w14:textId="77777777" w:rsidTr="001936FD">
        <w:trPr>
          <w:trHeight w:val="1260"/>
        </w:trPr>
        <w:tc>
          <w:tcPr>
            <w:tcW w:w="7700" w:type="dxa"/>
            <w:tcBorders>
              <w:top w:val="single" w:sz="4" w:space="0" w:color="auto"/>
              <w:left w:val="single" w:sz="4" w:space="0" w:color="auto"/>
              <w:bottom w:val="single" w:sz="4" w:space="0" w:color="auto"/>
              <w:right w:val="nil"/>
            </w:tcBorders>
            <w:shd w:val="clear" w:color="000000" w:fill="FFFFFF"/>
            <w:hideMark/>
          </w:tcPr>
          <w:p w14:paraId="377ED387" w14:textId="77777777" w:rsidR="00170CA6" w:rsidRPr="007524F2" w:rsidRDefault="00170CA6" w:rsidP="001936FD">
            <w:r w:rsidRPr="007524F2">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9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85C45A" w14:textId="77777777" w:rsidR="00170CA6" w:rsidRPr="007524F2" w:rsidRDefault="00170CA6" w:rsidP="001936FD">
            <w:pPr>
              <w:jc w:val="center"/>
            </w:pPr>
            <w:r w:rsidRPr="007524F2">
              <w:t>32 9 00 51200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1CA702A" w14:textId="77777777" w:rsidR="00170CA6" w:rsidRPr="007524F2" w:rsidRDefault="00170CA6" w:rsidP="001936FD">
            <w:pPr>
              <w:jc w:val="center"/>
            </w:pPr>
            <w:r w:rsidRPr="007524F2">
              <w:t>200</w:t>
            </w:r>
          </w:p>
        </w:tc>
        <w:tc>
          <w:tcPr>
            <w:tcW w:w="2080" w:type="dxa"/>
            <w:tcBorders>
              <w:top w:val="single" w:sz="4" w:space="0" w:color="auto"/>
              <w:left w:val="nil"/>
              <w:bottom w:val="single" w:sz="4" w:space="0" w:color="auto"/>
              <w:right w:val="nil"/>
            </w:tcBorders>
            <w:shd w:val="clear" w:color="auto" w:fill="auto"/>
            <w:vAlign w:val="center"/>
            <w:hideMark/>
          </w:tcPr>
          <w:p w14:paraId="4E3DA8F7" w14:textId="77777777" w:rsidR="00170CA6" w:rsidRPr="007524F2" w:rsidRDefault="00170CA6" w:rsidP="001936FD">
            <w:pPr>
              <w:jc w:val="center"/>
            </w:pPr>
            <w:r w:rsidRPr="007524F2">
              <w:t>65 368,02</w:t>
            </w:r>
          </w:p>
        </w:tc>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7DDEE" w14:textId="77777777" w:rsidR="00170CA6" w:rsidRPr="007524F2" w:rsidRDefault="00170CA6" w:rsidP="001936FD">
            <w:pPr>
              <w:jc w:val="center"/>
            </w:pPr>
            <w:r w:rsidRPr="007524F2">
              <w:t>70 458,89</w:t>
            </w:r>
          </w:p>
        </w:tc>
      </w:tr>
      <w:tr w:rsidR="00170CA6" w:rsidRPr="007524F2" w14:paraId="779199CA" w14:textId="77777777" w:rsidTr="001936FD">
        <w:trPr>
          <w:trHeight w:val="1324"/>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14:paraId="6856DDF4" w14:textId="77777777" w:rsidR="00170CA6" w:rsidRPr="007524F2" w:rsidRDefault="00170CA6" w:rsidP="001936FD">
            <w:r w:rsidRPr="007524F2">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939" w:type="dxa"/>
            <w:tcBorders>
              <w:top w:val="single" w:sz="4" w:space="0" w:color="auto"/>
              <w:left w:val="nil"/>
              <w:bottom w:val="single" w:sz="4" w:space="0" w:color="auto"/>
              <w:right w:val="single" w:sz="4" w:space="0" w:color="auto"/>
            </w:tcBorders>
            <w:shd w:val="clear" w:color="000000" w:fill="FFFFFF"/>
            <w:vAlign w:val="center"/>
            <w:hideMark/>
          </w:tcPr>
          <w:p w14:paraId="678DCF33" w14:textId="77777777" w:rsidR="00170CA6" w:rsidRPr="007524F2" w:rsidRDefault="00170CA6" w:rsidP="001936FD">
            <w:pPr>
              <w:jc w:val="center"/>
            </w:pPr>
            <w:r w:rsidRPr="007524F2">
              <w:t>32 9 00 Д0820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652D781" w14:textId="77777777" w:rsidR="00170CA6" w:rsidRPr="007524F2" w:rsidRDefault="00170CA6" w:rsidP="001936FD">
            <w:pPr>
              <w:jc w:val="center"/>
            </w:pPr>
            <w:r w:rsidRPr="007524F2">
              <w:t>400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732252FE" w14:textId="77777777" w:rsidR="00170CA6" w:rsidRPr="007524F2" w:rsidRDefault="00170CA6" w:rsidP="001936FD">
            <w:pPr>
              <w:jc w:val="center"/>
            </w:pPr>
            <w:r w:rsidRPr="007524F2">
              <w:t>2 353 172,58</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06D6C008" w14:textId="77777777" w:rsidR="00170CA6" w:rsidRPr="007524F2" w:rsidRDefault="00170CA6" w:rsidP="001936FD">
            <w:pPr>
              <w:jc w:val="center"/>
            </w:pPr>
            <w:r w:rsidRPr="007524F2">
              <w:t>2 353 172,58</w:t>
            </w:r>
          </w:p>
        </w:tc>
      </w:tr>
      <w:tr w:rsidR="00170CA6" w:rsidRPr="007524F2" w14:paraId="5D565063" w14:textId="77777777" w:rsidTr="001936FD">
        <w:trPr>
          <w:trHeight w:val="315"/>
        </w:trPr>
        <w:tc>
          <w:tcPr>
            <w:tcW w:w="7700" w:type="dxa"/>
            <w:tcBorders>
              <w:top w:val="single" w:sz="4" w:space="0" w:color="auto"/>
              <w:left w:val="single" w:sz="4" w:space="0" w:color="auto"/>
              <w:bottom w:val="single" w:sz="4" w:space="0" w:color="auto"/>
              <w:right w:val="nil"/>
            </w:tcBorders>
            <w:shd w:val="clear" w:color="000000" w:fill="FABF8F"/>
            <w:vAlign w:val="bottom"/>
            <w:hideMark/>
          </w:tcPr>
          <w:p w14:paraId="27C5E501" w14:textId="77777777" w:rsidR="00170CA6" w:rsidRPr="007524F2" w:rsidRDefault="00170CA6" w:rsidP="001936FD">
            <w:pPr>
              <w:rPr>
                <w:b/>
                <w:bCs/>
              </w:rPr>
            </w:pPr>
            <w:r w:rsidRPr="007524F2">
              <w:rPr>
                <w:b/>
                <w:bCs/>
              </w:rPr>
              <w:t>Обеспечение деятельности органов местного самоуправления</w:t>
            </w:r>
          </w:p>
        </w:tc>
        <w:tc>
          <w:tcPr>
            <w:tcW w:w="1939"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6DEF0C56" w14:textId="77777777" w:rsidR="00170CA6" w:rsidRPr="007524F2" w:rsidRDefault="00170CA6" w:rsidP="001936FD">
            <w:pPr>
              <w:jc w:val="center"/>
              <w:rPr>
                <w:b/>
                <w:bCs/>
              </w:rPr>
            </w:pPr>
            <w:r w:rsidRPr="007524F2">
              <w:rPr>
                <w:b/>
                <w:bCs/>
              </w:rPr>
              <w:t>33 0 00 00000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06B92932" w14:textId="77777777" w:rsidR="00170CA6" w:rsidRPr="007524F2" w:rsidRDefault="00170CA6" w:rsidP="001936FD">
            <w:pPr>
              <w:jc w:val="center"/>
            </w:pPr>
            <w:r w:rsidRPr="007524F2">
              <w:t> </w:t>
            </w:r>
          </w:p>
        </w:tc>
        <w:tc>
          <w:tcPr>
            <w:tcW w:w="2080" w:type="dxa"/>
            <w:tcBorders>
              <w:top w:val="single" w:sz="4" w:space="0" w:color="auto"/>
              <w:left w:val="nil"/>
              <w:bottom w:val="single" w:sz="4" w:space="0" w:color="auto"/>
              <w:right w:val="single" w:sz="4" w:space="0" w:color="auto"/>
            </w:tcBorders>
            <w:shd w:val="clear" w:color="000000" w:fill="FABF8F"/>
            <w:vAlign w:val="center"/>
            <w:hideMark/>
          </w:tcPr>
          <w:p w14:paraId="086E10A6" w14:textId="77777777" w:rsidR="00170CA6" w:rsidRPr="007524F2" w:rsidRDefault="00170CA6" w:rsidP="001936FD">
            <w:pPr>
              <w:jc w:val="center"/>
              <w:rPr>
                <w:b/>
                <w:bCs/>
              </w:rPr>
            </w:pPr>
            <w:r w:rsidRPr="007524F2">
              <w:rPr>
                <w:b/>
                <w:bCs/>
              </w:rPr>
              <w:t>54 648 953,81</w:t>
            </w:r>
          </w:p>
        </w:tc>
        <w:tc>
          <w:tcPr>
            <w:tcW w:w="2180" w:type="dxa"/>
            <w:tcBorders>
              <w:top w:val="single" w:sz="4" w:space="0" w:color="auto"/>
              <w:left w:val="nil"/>
              <w:bottom w:val="single" w:sz="4" w:space="0" w:color="auto"/>
              <w:right w:val="single" w:sz="4" w:space="0" w:color="auto"/>
            </w:tcBorders>
            <w:shd w:val="clear" w:color="000000" w:fill="FABF8F"/>
            <w:vAlign w:val="center"/>
            <w:hideMark/>
          </w:tcPr>
          <w:p w14:paraId="01816D9A" w14:textId="77777777" w:rsidR="00170CA6" w:rsidRPr="007524F2" w:rsidRDefault="00170CA6" w:rsidP="001936FD">
            <w:pPr>
              <w:jc w:val="center"/>
              <w:rPr>
                <w:b/>
                <w:bCs/>
              </w:rPr>
            </w:pPr>
            <w:r w:rsidRPr="007524F2">
              <w:rPr>
                <w:b/>
                <w:bCs/>
              </w:rPr>
              <w:t>59 857 489,46</w:t>
            </w:r>
          </w:p>
        </w:tc>
      </w:tr>
      <w:tr w:rsidR="00170CA6" w:rsidRPr="007524F2" w14:paraId="328408F0" w14:textId="77777777" w:rsidTr="001936FD">
        <w:trPr>
          <w:trHeight w:val="630"/>
        </w:trPr>
        <w:tc>
          <w:tcPr>
            <w:tcW w:w="7700" w:type="dxa"/>
            <w:tcBorders>
              <w:top w:val="single" w:sz="4" w:space="0" w:color="auto"/>
              <w:left w:val="single" w:sz="4" w:space="0" w:color="auto"/>
              <w:bottom w:val="single" w:sz="4" w:space="0" w:color="auto"/>
              <w:right w:val="nil"/>
            </w:tcBorders>
            <w:shd w:val="clear" w:color="000000" w:fill="FFFFFF"/>
            <w:vAlign w:val="bottom"/>
            <w:hideMark/>
          </w:tcPr>
          <w:p w14:paraId="5356BC95" w14:textId="77777777" w:rsidR="00170CA6" w:rsidRPr="007524F2" w:rsidRDefault="00170CA6" w:rsidP="001936FD">
            <w:pPr>
              <w:rPr>
                <w:b/>
                <w:bCs/>
                <w:i/>
                <w:iCs/>
              </w:rPr>
            </w:pPr>
            <w:r w:rsidRPr="007524F2">
              <w:rPr>
                <w:b/>
                <w:bCs/>
                <w:i/>
                <w:iCs/>
              </w:rPr>
              <w:t>Непрограммные направления деятельности органов местного самоуправления</w:t>
            </w:r>
          </w:p>
        </w:tc>
        <w:tc>
          <w:tcPr>
            <w:tcW w:w="193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18D8488" w14:textId="77777777" w:rsidR="00170CA6" w:rsidRPr="007524F2" w:rsidRDefault="00170CA6" w:rsidP="001936FD">
            <w:pPr>
              <w:jc w:val="center"/>
              <w:rPr>
                <w:b/>
                <w:bCs/>
                <w:i/>
                <w:iCs/>
              </w:rPr>
            </w:pPr>
            <w:r w:rsidRPr="007524F2">
              <w:rPr>
                <w:b/>
                <w:bCs/>
                <w:i/>
                <w:iCs/>
              </w:rPr>
              <w:t>33 9 00 00000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6D223E87" w14:textId="77777777" w:rsidR="00170CA6" w:rsidRPr="007524F2" w:rsidRDefault="00170CA6" w:rsidP="001936FD">
            <w:pPr>
              <w:jc w:val="center"/>
            </w:pPr>
            <w:r w:rsidRPr="007524F2">
              <w:t> </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55C5BB2D" w14:textId="77777777" w:rsidR="00170CA6" w:rsidRPr="007524F2" w:rsidRDefault="00170CA6" w:rsidP="001936FD">
            <w:pPr>
              <w:jc w:val="center"/>
              <w:rPr>
                <w:b/>
                <w:bCs/>
                <w:i/>
                <w:iCs/>
              </w:rPr>
            </w:pPr>
            <w:r w:rsidRPr="007524F2">
              <w:rPr>
                <w:b/>
                <w:bCs/>
                <w:i/>
                <w:iCs/>
              </w:rPr>
              <w:t>54 648 953,81</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1DAA8A30" w14:textId="77777777" w:rsidR="00170CA6" w:rsidRPr="007524F2" w:rsidRDefault="00170CA6" w:rsidP="001936FD">
            <w:pPr>
              <w:jc w:val="center"/>
              <w:rPr>
                <w:b/>
                <w:bCs/>
                <w:i/>
                <w:iCs/>
              </w:rPr>
            </w:pPr>
            <w:r w:rsidRPr="007524F2">
              <w:rPr>
                <w:b/>
                <w:bCs/>
                <w:i/>
                <w:iCs/>
              </w:rPr>
              <w:t>59 857 489,46</w:t>
            </w:r>
          </w:p>
        </w:tc>
      </w:tr>
      <w:tr w:rsidR="00170CA6" w:rsidRPr="007524F2" w14:paraId="6B1DD915" w14:textId="77777777" w:rsidTr="001936FD">
        <w:trPr>
          <w:trHeight w:val="1575"/>
        </w:trPr>
        <w:tc>
          <w:tcPr>
            <w:tcW w:w="7700" w:type="dxa"/>
            <w:tcBorders>
              <w:top w:val="single" w:sz="4" w:space="0" w:color="auto"/>
              <w:left w:val="single" w:sz="4" w:space="0" w:color="auto"/>
              <w:bottom w:val="single" w:sz="4" w:space="0" w:color="auto"/>
              <w:right w:val="nil"/>
            </w:tcBorders>
            <w:shd w:val="clear" w:color="000000" w:fill="FFFFFF"/>
            <w:vAlign w:val="bottom"/>
            <w:hideMark/>
          </w:tcPr>
          <w:p w14:paraId="0E57AD31" w14:textId="77777777" w:rsidR="00170CA6" w:rsidRPr="007524F2" w:rsidRDefault="00170CA6" w:rsidP="001936FD">
            <w:r w:rsidRPr="007524F2">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9BE7A6" w14:textId="77777777" w:rsidR="00170CA6" w:rsidRPr="007524F2" w:rsidRDefault="00170CA6" w:rsidP="001936FD">
            <w:pPr>
              <w:jc w:val="center"/>
            </w:pPr>
            <w:r w:rsidRPr="007524F2">
              <w:t>33 9 00 00130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7C12A3A4" w14:textId="77777777" w:rsidR="00170CA6" w:rsidRPr="007524F2" w:rsidRDefault="00170CA6" w:rsidP="001936FD">
            <w:pPr>
              <w:jc w:val="center"/>
            </w:pPr>
            <w:r w:rsidRPr="007524F2">
              <w:t>100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721CD0B2" w14:textId="77777777" w:rsidR="00170CA6" w:rsidRPr="007524F2" w:rsidRDefault="00170CA6" w:rsidP="001936FD">
            <w:pPr>
              <w:jc w:val="center"/>
            </w:pPr>
            <w:r w:rsidRPr="007524F2">
              <w:t>48 815 245,11</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567F4243" w14:textId="77777777" w:rsidR="00170CA6" w:rsidRPr="007524F2" w:rsidRDefault="00170CA6" w:rsidP="001936FD">
            <w:pPr>
              <w:jc w:val="center"/>
            </w:pPr>
            <w:r w:rsidRPr="007524F2">
              <w:t>54 508 568,29</w:t>
            </w:r>
          </w:p>
        </w:tc>
      </w:tr>
      <w:tr w:rsidR="00170CA6" w:rsidRPr="007524F2" w14:paraId="5B340F2D" w14:textId="77777777" w:rsidTr="001936FD">
        <w:trPr>
          <w:trHeight w:val="945"/>
        </w:trPr>
        <w:tc>
          <w:tcPr>
            <w:tcW w:w="7700" w:type="dxa"/>
            <w:tcBorders>
              <w:top w:val="single" w:sz="4" w:space="0" w:color="auto"/>
              <w:left w:val="single" w:sz="4" w:space="0" w:color="auto"/>
              <w:bottom w:val="single" w:sz="4" w:space="0" w:color="auto"/>
              <w:right w:val="nil"/>
            </w:tcBorders>
            <w:shd w:val="clear" w:color="000000" w:fill="FFFFFF"/>
            <w:vAlign w:val="bottom"/>
            <w:hideMark/>
          </w:tcPr>
          <w:p w14:paraId="731DE52D" w14:textId="77777777" w:rsidR="00170CA6" w:rsidRPr="007524F2" w:rsidRDefault="00170CA6" w:rsidP="001936FD">
            <w:r w:rsidRPr="007524F2">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9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EDD493" w14:textId="77777777" w:rsidR="00170CA6" w:rsidRPr="007524F2" w:rsidRDefault="00170CA6" w:rsidP="001936FD">
            <w:pPr>
              <w:jc w:val="center"/>
            </w:pPr>
            <w:r w:rsidRPr="007524F2">
              <w:t>33 9 00 00130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B00F487" w14:textId="77777777" w:rsidR="00170CA6" w:rsidRPr="007524F2" w:rsidRDefault="00170CA6" w:rsidP="001936FD">
            <w:pPr>
              <w:jc w:val="center"/>
            </w:pPr>
            <w:r w:rsidRPr="007524F2">
              <w:t>200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5EB1B2D0" w14:textId="77777777" w:rsidR="00170CA6" w:rsidRPr="007524F2" w:rsidRDefault="00170CA6" w:rsidP="001936FD">
            <w:pPr>
              <w:jc w:val="center"/>
            </w:pPr>
            <w:r w:rsidRPr="007524F2">
              <w:t>1 840 075,38</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6225B23F" w14:textId="77777777" w:rsidR="00170CA6" w:rsidRPr="007524F2" w:rsidRDefault="00170CA6" w:rsidP="001936FD">
            <w:pPr>
              <w:jc w:val="center"/>
            </w:pPr>
            <w:r w:rsidRPr="007524F2">
              <w:t>1 332 592,16</w:t>
            </w:r>
          </w:p>
        </w:tc>
      </w:tr>
      <w:tr w:rsidR="00170CA6" w:rsidRPr="007524F2" w14:paraId="6594A556" w14:textId="77777777" w:rsidTr="001936FD">
        <w:trPr>
          <w:trHeight w:val="630"/>
        </w:trPr>
        <w:tc>
          <w:tcPr>
            <w:tcW w:w="7700" w:type="dxa"/>
            <w:tcBorders>
              <w:top w:val="single" w:sz="4" w:space="0" w:color="auto"/>
              <w:left w:val="single" w:sz="4" w:space="0" w:color="auto"/>
              <w:bottom w:val="single" w:sz="4" w:space="0" w:color="auto"/>
              <w:right w:val="nil"/>
            </w:tcBorders>
            <w:shd w:val="clear" w:color="000000" w:fill="FFFFFF"/>
            <w:vAlign w:val="bottom"/>
            <w:hideMark/>
          </w:tcPr>
          <w:p w14:paraId="77370796" w14:textId="77777777" w:rsidR="00170CA6" w:rsidRPr="007524F2" w:rsidRDefault="00170CA6" w:rsidP="001936FD">
            <w:r w:rsidRPr="007524F2">
              <w:t>Обеспечение функций исполнительных органов местного самоуправления (Иные бюджетные ассигнования)</w:t>
            </w:r>
          </w:p>
        </w:tc>
        <w:tc>
          <w:tcPr>
            <w:tcW w:w="19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2B0852" w14:textId="77777777" w:rsidR="00170CA6" w:rsidRPr="007524F2" w:rsidRDefault="00170CA6" w:rsidP="001936FD">
            <w:pPr>
              <w:jc w:val="center"/>
            </w:pPr>
            <w:r w:rsidRPr="007524F2">
              <w:t>33 9 00 00130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EEAEAF6" w14:textId="77777777" w:rsidR="00170CA6" w:rsidRPr="007524F2" w:rsidRDefault="00170CA6" w:rsidP="001936FD">
            <w:pPr>
              <w:jc w:val="center"/>
            </w:pPr>
            <w:r w:rsidRPr="007524F2">
              <w:t>800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0544A98D" w14:textId="77777777" w:rsidR="00170CA6" w:rsidRPr="007524F2" w:rsidRDefault="00170CA6" w:rsidP="001936FD">
            <w:pPr>
              <w:jc w:val="center"/>
            </w:pPr>
            <w:r w:rsidRPr="007524F2">
              <w:t>32 796,00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362932F5" w14:textId="77777777" w:rsidR="00170CA6" w:rsidRPr="007524F2" w:rsidRDefault="00170CA6" w:rsidP="001936FD">
            <w:pPr>
              <w:jc w:val="center"/>
            </w:pPr>
            <w:r w:rsidRPr="007524F2">
              <w:t>32 796,00</w:t>
            </w:r>
          </w:p>
        </w:tc>
      </w:tr>
      <w:tr w:rsidR="00170CA6" w:rsidRPr="007524F2" w14:paraId="251D5B16" w14:textId="77777777" w:rsidTr="001936FD">
        <w:trPr>
          <w:trHeight w:val="136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97C743" w14:textId="77777777" w:rsidR="00170CA6" w:rsidRPr="007524F2" w:rsidRDefault="00170CA6" w:rsidP="001936FD">
            <w:r w:rsidRPr="007524F2">
              <w:t>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9" w:type="dxa"/>
            <w:tcBorders>
              <w:top w:val="single" w:sz="4" w:space="0" w:color="auto"/>
              <w:left w:val="nil"/>
              <w:bottom w:val="single" w:sz="4" w:space="0" w:color="auto"/>
              <w:right w:val="single" w:sz="4" w:space="0" w:color="auto"/>
            </w:tcBorders>
            <w:shd w:val="clear" w:color="000000" w:fill="FFFFFF"/>
            <w:vAlign w:val="center"/>
            <w:hideMark/>
          </w:tcPr>
          <w:p w14:paraId="63C401D8" w14:textId="77777777" w:rsidR="00170CA6" w:rsidRPr="007524F2" w:rsidRDefault="00170CA6" w:rsidP="001936FD">
            <w:pPr>
              <w:jc w:val="center"/>
            </w:pPr>
            <w:r w:rsidRPr="007524F2">
              <w:t>33 9 00 00360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7187B79F" w14:textId="77777777" w:rsidR="00170CA6" w:rsidRPr="007524F2" w:rsidRDefault="00170CA6" w:rsidP="001936FD">
            <w:pPr>
              <w:jc w:val="center"/>
            </w:pPr>
            <w:r w:rsidRPr="007524F2">
              <w:t>100</w:t>
            </w:r>
          </w:p>
        </w:tc>
        <w:tc>
          <w:tcPr>
            <w:tcW w:w="2080" w:type="dxa"/>
            <w:tcBorders>
              <w:top w:val="single" w:sz="4" w:space="0" w:color="auto"/>
              <w:left w:val="nil"/>
              <w:bottom w:val="single" w:sz="4" w:space="0" w:color="auto"/>
              <w:right w:val="nil"/>
            </w:tcBorders>
            <w:shd w:val="clear" w:color="auto" w:fill="auto"/>
            <w:vAlign w:val="center"/>
            <w:hideMark/>
          </w:tcPr>
          <w:p w14:paraId="7E9C4E23" w14:textId="77777777" w:rsidR="00170CA6" w:rsidRPr="007524F2" w:rsidRDefault="00170CA6" w:rsidP="001936FD">
            <w:pPr>
              <w:jc w:val="center"/>
            </w:pPr>
            <w:r w:rsidRPr="007524F2">
              <w:t>3 055 304,45</w:t>
            </w:r>
          </w:p>
        </w:tc>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6E8CD3" w14:textId="77777777" w:rsidR="00170CA6" w:rsidRPr="007524F2" w:rsidRDefault="00170CA6" w:rsidP="001936FD">
            <w:pPr>
              <w:jc w:val="center"/>
            </w:pPr>
            <w:r w:rsidRPr="007524F2">
              <w:t>3 055 304,45</w:t>
            </w:r>
          </w:p>
        </w:tc>
      </w:tr>
      <w:tr w:rsidR="00170CA6" w:rsidRPr="007524F2" w14:paraId="403B0658" w14:textId="77777777" w:rsidTr="001936FD">
        <w:trPr>
          <w:trHeight w:val="163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3C2C10" w14:textId="77777777" w:rsidR="00170CA6" w:rsidRPr="007524F2" w:rsidRDefault="00170CA6" w:rsidP="001936FD">
            <w:r w:rsidRPr="007524F2">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939" w:type="dxa"/>
            <w:tcBorders>
              <w:top w:val="single" w:sz="4" w:space="0" w:color="auto"/>
              <w:left w:val="nil"/>
              <w:bottom w:val="single" w:sz="4" w:space="0" w:color="auto"/>
              <w:right w:val="single" w:sz="4" w:space="0" w:color="auto"/>
            </w:tcBorders>
            <w:shd w:val="clear" w:color="000000" w:fill="FFFFFF"/>
            <w:vAlign w:val="center"/>
            <w:hideMark/>
          </w:tcPr>
          <w:p w14:paraId="0973502F" w14:textId="77777777" w:rsidR="00170CA6" w:rsidRPr="007524F2" w:rsidRDefault="00170CA6" w:rsidP="001936FD">
            <w:pPr>
              <w:jc w:val="center"/>
            </w:pPr>
            <w:r w:rsidRPr="007524F2">
              <w:t>33 9 00 00390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7D7E3FB" w14:textId="77777777" w:rsidR="00170CA6" w:rsidRPr="007524F2" w:rsidRDefault="00170CA6" w:rsidP="001936FD">
            <w:pPr>
              <w:jc w:val="center"/>
            </w:pPr>
            <w:r w:rsidRPr="007524F2">
              <w:t>100</w:t>
            </w:r>
          </w:p>
        </w:tc>
        <w:tc>
          <w:tcPr>
            <w:tcW w:w="2080" w:type="dxa"/>
            <w:tcBorders>
              <w:top w:val="single" w:sz="4" w:space="0" w:color="auto"/>
              <w:left w:val="nil"/>
              <w:bottom w:val="single" w:sz="4" w:space="0" w:color="auto"/>
              <w:right w:val="nil"/>
            </w:tcBorders>
            <w:shd w:val="clear" w:color="auto" w:fill="auto"/>
            <w:vAlign w:val="center"/>
            <w:hideMark/>
          </w:tcPr>
          <w:p w14:paraId="2051E3E9" w14:textId="77777777" w:rsidR="00170CA6" w:rsidRPr="007524F2" w:rsidRDefault="00170CA6" w:rsidP="001936FD">
            <w:pPr>
              <w:jc w:val="center"/>
            </w:pPr>
            <w:r w:rsidRPr="007524F2">
              <w:t>905 532,87</w:t>
            </w:r>
          </w:p>
        </w:tc>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A11F51" w14:textId="77777777" w:rsidR="00170CA6" w:rsidRPr="007524F2" w:rsidRDefault="00170CA6" w:rsidP="001936FD">
            <w:pPr>
              <w:jc w:val="center"/>
            </w:pPr>
            <w:r w:rsidRPr="007524F2">
              <w:t>928 228,56</w:t>
            </w:r>
          </w:p>
        </w:tc>
      </w:tr>
      <w:tr w:rsidR="00170CA6" w:rsidRPr="007524F2" w14:paraId="79A00EF2" w14:textId="77777777" w:rsidTr="001936FD">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6F4659" w14:textId="77777777" w:rsidR="00170CA6" w:rsidRPr="007524F2" w:rsidRDefault="00170CA6" w:rsidP="001936FD">
            <w:r w:rsidRPr="007524F2">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939" w:type="dxa"/>
            <w:tcBorders>
              <w:top w:val="single" w:sz="4" w:space="0" w:color="auto"/>
              <w:left w:val="nil"/>
              <w:bottom w:val="single" w:sz="4" w:space="0" w:color="auto"/>
              <w:right w:val="single" w:sz="4" w:space="0" w:color="auto"/>
            </w:tcBorders>
            <w:shd w:val="clear" w:color="000000" w:fill="FFFFFF"/>
            <w:vAlign w:val="center"/>
            <w:hideMark/>
          </w:tcPr>
          <w:p w14:paraId="4EEA843F" w14:textId="77777777" w:rsidR="00170CA6" w:rsidRPr="007524F2" w:rsidRDefault="00170CA6" w:rsidP="001936FD">
            <w:pPr>
              <w:jc w:val="center"/>
            </w:pPr>
            <w:r w:rsidRPr="007524F2">
              <w:t>33 9 00 00390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5E03C68" w14:textId="77777777" w:rsidR="00170CA6" w:rsidRPr="007524F2" w:rsidRDefault="00170CA6" w:rsidP="001936FD">
            <w:pPr>
              <w:jc w:val="center"/>
            </w:pPr>
            <w:r w:rsidRPr="007524F2">
              <w:t>200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567A1B40" w14:textId="77777777" w:rsidR="00170CA6" w:rsidRPr="007524F2" w:rsidRDefault="00170CA6" w:rsidP="001936FD">
            <w:pPr>
              <w:jc w:val="center"/>
            </w:pPr>
            <w:r w:rsidRPr="007524F2">
              <w:t> </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25744C4E" w14:textId="77777777" w:rsidR="00170CA6" w:rsidRPr="007524F2" w:rsidRDefault="00170CA6" w:rsidP="001936FD">
            <w:pPr>
              <w:jc w:val="center"/>
            </w:pPr>
            <w:r w:rsidRPr="007524F2">
              <w:t> </w:t>
            </w:r>
          </w:p>
        </w:tc>
      </w:tr>
      <w:tr w:rsidR="00170CA6" w:rsidRPr="007524F2" w14:paraId="51BBA2C2" w14:textId="77777777" w:rsidTr="001936FD">
        <w:trPr>
          <w:trHeight w:val="315"/>
        </w:trPr>
        <w:tc>
          <w:tcPr>
            <w:tcW w:w="7700"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0C6A461D" w14:textId="77777777" w:rsidR="00170CA6" w:rsidRPr="007524F2" w:rsidRDefault="00170CA6" w:rsidP="001936FD">
            <w:pPr>
              <w:rPr>
                <w:b/>
                <w:bCs/>
              </w:rPr>
            </w:pPr>
            <w:r w:rsidRPr="007524F2">
              <w:rPr>
                <w:b/>
                <w:bCs/>
              </w:rPr>
              <w:t>Обеспечение функционирования муниципальных учреждений</w:t>
            </w:r>
          </w:p>
        </w:tc>
        <w:tc>
          <w:tcPr>
            <w:tcW w:w="1939" w:type="dxa"/>
            <w:tcBorders>
              <w:top w:val="single" w:sz="4" w:space="0" w:color="auto"/>
              <w:left w:val="nil"/>
              <w:bottom w:val="single" w:sz="4" w:space="0" w:color="auto"/>
              <w:right w:val="single" w:sz="4" w:space="0" w:color="auto"/>
            </w:tcBorders>
            <w:shd w:val="clear" w:color="000000" w:fill="FABF8F"/>
            <w:noWrap/>
            <w:vAlign w:val="bottom"/>
            <w:hideMark/>
          </w:tcPr>
          <w:p w14:paraId="64108519" w14:textId="77777777" w:rsidR="00170CA6" w:rsidRPr="007524F2" w:rsidRDefault="00170CA6" w:rsidP="001936FD">
            <w:pPr>
              <w:jc w:val="center"/>
              <w:rPr>
                <w:b/>
                <w:bCs/>
              </w:rPr>
            </w:pPr>
            <w:r w:rsidRPr="007524F2">
              <w:rPr>
                <w:b/>
                <w:bCs/>
              </w:rPr>
              <w:t>34 0 00 00000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68CF039F" w14:textId="77777777" w:rsidR="00170CA6" w:rsidRPr="007524F2" w:rsidRDefault="00170CA6" w:rsidP="001936FD">
            <w:pPr>
              <w:jc w:val="center"/>
            </w:pPr>
            <w:r w:rsidRPr="007524F2">
              <w:t> </w:t>
            </w:r>
          </w:p>
        </w:tc>
        <w:tc>
          <w:tcPr>
            <w:tcW w:w="2080" w:type="dxa"/>
            <w:tcBorders>
              <w:top w:val="single" w:sz="4" w:space="0" w:color="auto"/>
              <w:left w:val="nil"/>
              <w:bottom w:val="single" w:sz="4" w:space="0" w:color="auto"/>
              <w:right w:val="single" w:sz="4" w:space="0" w:color="auto"/>
            </w:tcBorders>
            <w:shd w:val="clear" w:color="000000" w:fill="FABF8F"/>
            <w:vAlign w:val="center"/>
            <w:hideMark/>
          </w:tcPr>
          <w:p w14:paraId="68CAC80C" w14:textId="77777777" w:rsidR="00170CA6" w:rsidRPr="007524F2" w:rsidRDefault="00170CA6" w:rsidP="001936FD">
            <w:pPr>
              <w:jc w:val="center"/>
              <w:rPr>
                <w:b/>
                <w:bCs/>
              </w:rPr>
            </w:pPr>
            <w:r w:rsidRPr="007524F2">
              <w:rPr>
                <w:b/>
                <w:bCs/>
              </w:rPr>
              <w:t>36 974 314,41</w:t>
            </w:r>
          </w:p>
        </w:tc>
        <w:tc>
          <w:tcPr>
            <w:tcW w:w="2180" w:type="dxa"/>
            <w:tcBorders>
              <w:top w:val="single" w:sz="4" w:space="0" w:color="auto"/>
              <w:left w:val="nil"/>
              <w:bottom w:val="single" w:sz="4" w:space="0" w:color="auto"/>
              <w:right w:val="single" w:sz="4" w:space="0" w:color="auto"/>
            </w:tcBorders>
            <w:shd w:val="clear" w:color="000000" w:fill="FABF8F"/>
            <w:vAlign w:val="center"/>
            <w:hideMark/>
          </w:tcPr>
          <w:p w14:paraId="466953AB" w14:textId="77777777" w:rsidR="00170CA6" w:rsidRPr="007524F2" w:rsidRDefault="00170CA6" w:rsidP="001936FD">
            <w:pPr>
              <w:jc w:val="center"/>
              <w:rPr>
                <w:b/>
                <w:bCs/>
              </w:rPr>
            </w:pPr>
            <w:r w:rsidRPr="007524F2">
              <w:rPr>
                <w:b/>
                <w:bCs/>
              </w:rPr>
              <w:t>39 363 928,58</w:t>
            </w:r>
          </w:p>
        </w:tc>
      </w:tr>
      <w:tr w:rsidR="00170CA6" w:rsidRPr="007524F2" w14:paraId="4BADA3FA" w14:textId="77777777" w:rsidTr="001936FD">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65FCBF0" w14:textId="77777777" w:rsidR="00170CA6" w:rsidRPr="007524F2" w:rsidRDefault="00170CA6" w:rsidP="001936FD">
            <w:pPr>
              <w:rPr>
                <w:i/>
                <w:iCs/>
              </w:rPr>
            </w:pPr>
            <w:r w:rsidRPr="007524F2">
              <w:rPr>
                <w:i/>
                <w:iCs/>
              </w:rPr>
              <w:t>Непрограммные направления деятельности органов местного самоуправления</w:t>
            </w:r>
          </w:p>
        </w:tc>
        <w:tc>
          <w:tcPr>
            <w:tcW w:w="1939" w:type="dxa"/>
            <w:tcBorders>
              <w:top w:val="single" w:sz="4" w:space="0" w:color="auto"/>
              <w:left w:val="nil"/>
              <w:bottom w:val="single" w:sz="4" w:space="0" w:color="auto"/>
              <w:right w:val="single" w:sz="4" w:space="0" w:color="auto"/>
            </w:tcBorders>
            <w:shd w:val="clear" w:color="000000" w:fill="FFFFFF"/>
            <w:noWrap/>
            <w:vAlign w:val="bottom"/>
            <w:hideMark/>
          </w:tcPr>
          <w:p w14:paraId="441F7966" w14:textId="77777777" w:rsidR="00170CA6" w:rsidRPr="007524F2" w:rsidRDefault="00170CA6" w:rsidP="001936FD">
            <w:pPr>
              <w:jc w:val="center"/>
              <w:rPr>
                <w:i/>
                <w:iCs/>
              </w:rPr>
            </w:pPr>
            <w:r w:rsidRPr="007524F2">
              <w:rPr>
                <w:i/>
                <w:iCs/>
              </w:rPr>
              <w:t>34 9 00 00000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6811546" w14:textId="77777777" w:rsidR="00170CA6" w:rsidRPr="007524F2" w:rsidRDefault="00170CA6" w:rsidP="001936FD">
            <w:pPr>
              <w:jc w:val="center"/>
            </w:pPr>
            <w:r w:rsidRPr="007524F2">
              <w:t> </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2119E264" w14:textId="77777777" w:rsidR="00170CA6" w:rsidRPr="007524F2" w:rsidRDefault="00170CA6" w:rsidP="001936FD">
            <w:pPr>
              <w:jc w:val="center"/>
              <w:rPr>
                <w:i/>
                <w:iCs/>
              </w:rPr>
            </w:pPr>
            <w:r w:rsidRPr="007524F2">
              <w:rPr>
                <w:i/>
                <w:iCs/>
              </w:rPr>
              <w:t>36 974 314,41</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790EE680" w14:textId="77777777" w:rsidR="00170CA6" w:rsidRPr="007524F2" w:rsidRDefault="00170CA6" w:rsidP="001936FD">
            <w:pPr>
              <w:jc w:val="center"/>
              <w:rPr>
                <w:i/>
                <w:iCs/>
              </w:rPr>
            </w:pPr>
            <w:r w:rsidRPr="007524F2">
              <w:rPr>
                <w:i/>
                <w:iCs/>
              </w:rPr>
              <w:t>39 363 928,58</w:t>
            </w:r>
          </w:p>
        </w:tc>
      </w:tr>
      <w:tr w:rsidR="00170CA6" w:rsidRPr="007524F2" w14:paraId="524745C2" w14:textId="77777777" w:rsidTr="001936FD">
        <w:trPr>
          <w:trHeight w:val="157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7881D0" w14:textId="77777777" w:rsidR="00170CA6" w:rsidRPr="007524F2" w:rsidRDefault="00170CA6" w:rsidP="001936FD">
            <w:r w:rsidRPr="007524F2">
              <w:t>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2D18FA28" w14:textId="77777777" w:rsidR="00170CA6" w:rsidRPr="007524F2" w:rsidRDefault="00170CA6" w:rsidP="001936FD">
            <w:pPr>
              <w:jc w:val="center"/>
            </w:pPr>
            <w:r w:rsidRPr="007524F2">
              <w:t>34 9 00 00140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2419218" w14:textId="77777777" w:rsidR="00170CA6" w:rsidRPr="007524F2" w:rsidRDefault="00170CA6" w:rsidP="001936FD">
            <w:pPr>
              <w:jc w:val="center"/>
            </w:pPr>
            <w:r w:rsidRPr="007524F2">
              <w:t>100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188E7A16" w14:textId="77777777" w:rsidR="00170CA6" w:rsidRPr="007524F2" w:rsidRDefault="00170CA6" w:rsidP="001936FD">
            <w:pPr>
              <w:jc w:val="center"/>
            </w:pPr>
            <w:r w:rsidRPr="007524F2">
              <w:t>8 185 960,00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2CEE6FE4" w14:textId="77777777" w:rsidR="00170CA6" w:rsidRPr="007524F2" w:rsidRDefault="00170CA6" w:rsidP="001936FD">
            <w:pPr>
              <w:jc w:val="center"/>
            </w:pPr>
            <w:r w:rsidRPr="007524F2">
              <w:t>9 185 960,00</w:t>
            </w:r>
          </w:p>
        </w:tc>
      </w:tr>
      <w:tr w:rsidR="00170CA6" w:rsidRPr="007524F2" w14:paraId="137D2308" w14:textId="77777777" w:rsidTr="001936FD">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4C0BB4" w14:textId="77777777" w:rsidR="00170CA6" w:rsidRPr="007524F2" w:rsidRDefault="00170CA6" w:rsidP="001936FD">
            <w:r w:rsidRPr="007524F2">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6769C544" w14:textId="77777777" w:rsidR="00170CA6" w:rsidRPr="007524F2" w:rsidRDefault="00170CA6" w:rsidP="001936FD">
            <w:pPr>
              <w:jc w:val="center"/>
            </w:pPr>
            <w:r w:rsidRPr="007524F2">
              <w:t>34 9 00 00140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FC1A97A" w14:textId="77777777" w:rsidR="00170CA6" w:rsidRPr="007524F2" w:rsidRDefault="00170CA6" w:rsidP="001936FD">
            <w:pPr>
              <w:jc w:val="center"/>
            </w:pPr>
            <w:r w:rsidRPr="007524F2">
              <w:t>200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238F9D1E" w14:textId="77777777" w:rsidR="00170CA6" w:rsidRPr="007524F2" w:rsidRDefault="00170CA6" w:rsidP="001936FD">
            <w:pPr>
              <w:jc w:val="center"/>
            </w:pPr>
            <w:r w:rsidRPr="007524F2">
              <w:t>8 954 251,69</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578B3BAC" w14:textId="77777777" w:rsidR="00170CA6" w:rsidRPr="007524F2" w:rsidRDefault="00170CA6" w:rsidP="001936FD">
            <w:pPr>
              <w:jc w:val="center"/>
            </w:pPr>
            <w:r w:rsidRPr="007524F2">
              <w:t>11 752 600,00</w:t>
            </w:r>
          </w:p>
        </w:tc>
      </w:tr>
      <w:tr w:rsidR="00170CA6" w:rsidRPr="007524F2" w14:paraId="3BED5FF9" w14:textId="77777777" w:rsidTr="001936FD">
        <w:trPr>
          <w:trHeight w:val="157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B5B2D0" w14:textId="77777777" w:rsidR="00170CA6" w:rsidRPr="007524F2" w:rsidRDefault="00170CA6" w:rsidP="001936FD">
            <w:r w:rsidRPr="007524F2">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4F99A549" w14:textId="77777777" w:rsidR="00170CA6" w:rsidRPr="007524F2" w:rsidRDefault="00170CA6" w:rsidP="001936FD">
            <w:pPr>
              <w:jc w:val="center"/>
            </w:pPr>
            <w:r w:rsidRPr="007524F2">
              <w:t>34 9 00 00190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466C58C" w14:textId="77777777" w:rsidR="00170CA6" w:rsidRPr="007524F2" w:rsidRDefault="00170CA6" w:rsidP="001936FD">
            <w:pPr>
              <w:jc w:val="center"/>
            </w:pPr>
            <w:r w:rsidRPr="007524F2">
              <w:t>100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05B57882" w14:textId="77777777" w:rsidR="00170CA6" w:rsidRPr="007524F2" w:rsidRDefault="00170CA6" w:rsidP="001936FD">
            <w:pPr>
              <w:jc w:val="center"/>
            </w:pPr>
            <w:r w:rsidRPr="007524F2">
              <w:t>10 466 693,87</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1DDCD53E" w14:textId="77777777" w:rsidR="00170CA6" w:rsidRPr="007524F2" w:rsidRDefault="00170CA6" w:rsidP="001936FD">
            <w:pPr>
              <w:jc w:val="center"/>
            </w:pPr>
            <w:r w:rsidRPr="007524F2">
              <w:t>10 466 693,87</w:t>
            </w:r>
          </w:p>
        </w:tc>
      </w:tr>
      <w:tr w:rsidR="00170CA6" w:rsidRPr="007524F2" w14:paraId="7E3F1140" w14:textId="77777777" w:rsidTr="001936FD">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87B2FE" w14:textId="77777777" w:rsidR="00170CA6" w:rsidRPr="007524F2" w:rsidRDefault="00170CA6" w:rsidP="001936FD">
            <w:r w:rsidRPr="007524F2">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1CEA8474" w14:textId="77777777" w:rsidR="00170CA6" w:rsidRPr="007524F2" w:rsidRDefault="00170CA6" w:rsidP="001936FD">
            <w:pPr>
              <w:jc w:val="center"/>
            </w:pPr>
            <w:r w:rsidRPr="007524F2">
              <w:t>34 9 00 00190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6BE8293C" w14:textId="77777777" w:rsidR="00170CA6" w:rsidRPr="007524F2" w:rsidRDefault="00170CA6" w:rsidP="001936FD">
            <w:pPr>
              <w:jc w:val="center"/>
            </w:pPr>
            <w:r w:rsidRPr="007524F2">
              <w:t>200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4482CD7F" w14:textId="77777777" w:rsidR="00170CA6" w:rsidRPr="007524F2" w:rsidRDefault="00170CA6" w:rsidP="001936FD">
            <w:pPr>
              <w:jc w:val="center"/>
            </w:pPr>
            <w:r w:rsidRPr="007524F2">
              <w:t>9 074 420,85</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69124DC9" w14:textId="77777777" w:rsidR="00170CA6" w:rsidRPr="007524F2" w:rsidRDefault="00170CA6" w:rsidP="001936FD">
            <w:pPr>
              <w:jc w:val="center"/>
            </w:pPr>
            <w:r w:rsidRPr="007524F2">
              <w:t>7 665 686,71</w:t>
            </w:r>
          </w:p>
        </w:tc>
      </w:tr>
      <w:tr w:rsidR="00170CA6" w:rsidRPr="007524F2" w14:paraId="155EBED2" w14:textId="77777777" w:rsidTr="001936FD">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85C068" w14:textId="77777777" w:rsidR="00170CA6" w:rsidRPr="007524F2" w:rsidRDefault="00170CA6" w:rsidP="001936FD">
            <w:r w:rsidRPr="007524F2">
              <w:t>Обеспечение деятельности муниципальных казенных учреждений (Иные бюджетные ассигнования)</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2A332EDF" w14:textId="77777777" w:rsidR="00170CA6" w:rsidRPr="007524F2" w:rsidRDefault="00170CA6" w:rsidP="001936FD">
            <w:pPr>
              <w:jc w:val="center"/>
            </w:pPr>
            <w:r w:rsidRPr="007524F2">
              <w:t>34 9 00 00190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899F9BB" w14:textId="77777777" w:rsidR="00170CA6" w:rsidRPr="007524F2" w:rsidRDefault="00170CA6" w:rsidP="001936FD">
            <w:pPr>
              <w:jc w:val="center"/>
            </w:pPr>
            <w:r w:rsidRPr="007524F2">
              <w:t>800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160E30CF" w14:textId="77777777" w:rsidR="00170CA6" w:rsidRPr="007524F2" w:rsidRDefault="00170CA6" w:rsidP="001936FD">
            <w:pPr>
              <w:jc w:val="center"/>
            </w:pPr>
            <w:r w:rsidRPr="007524F2">
              <w:t>30 988,00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39733FAE" w14:textId="77777777" w:rsidR="00170CA6" w:rsidRPr="007524F2" w:rsidRDefault="00170CA6" w:rsidP="001936FD">
            <w:pPr>
              <w:jc w:val="center"/>
            </w:pPr>
            <w:r w:rsidRPr="007524F2">
              <w:t>30 988,00</w:t>
            </w:r>
          </w:p>
        </w:tc>
      </w:tr>
      <w:tr w:rsidR="00170CA6" w:rsidRPr="007524F2" w14:paraId="2C8E55F0" w14:textId="77777777" w:rsidTr="001936FD">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CB3223" w14:textId="77777777" w:rsidR="00170CA6" w:rsidRPr="007524F2" w:rsidRDefault="00170CA6" w:rsidP="001936FD">
            <w:r w:rsidRPr="007524F2">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044F5D3B" w14:textId="77777777" w:rsidR="00170CA6" w:rsidRPr="007524F2" w:rsidRDefault="00170CA6" w:rsidP="001936FD">
            <w:pPr>
              <w:jc w:val="center"/>
            </w:pPr>
            <w:r w:rsidRPr="007524F2">
              <w:t>34 9 00 20110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73B8654A" w14:textId="77777777" w:rsidR="00170CA6" w:rsidRPr="007524F2" w:rsidRDefault="00170CA6" w:rsidP="001936FD">
            <w:pPr>
              <w:jc w:val="center"/>
            </w:pPr>
            <w:r w:rsidRPr="007524F2">
              <w:t>200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0412C551" w14:textId="77777777" w:rsidR="00170CA6" w:rsidRPr="007524F2" w:rsidRDefault="00170CA6" w:rsidP="001936FD">
            <w:pPr>
              <w:jc w:val="center"/>
            </w:pPr>
            <w:r w:rsidRPr="007524F2">
              <w:t>227 000,00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5F286A99" w14:textId="77777777" w:rsidR="00170CA6" w:rsidRPr="007524F2" w:rsidRDefault="00170CA6" w:rsidP="001936FD">
            <w:pPr>
              <w:jc w:val="center"/>
            </w:pPr>
            <w:r w:rsidRPr="007524F2">
              <w:t>227 000,00</w:t>
            </w:r>
          </w:p>
        </w:tc>
      </w:tr>
      <w:tr w:rsidR="00170CA6" w:rsidRPr="007524F2" w14:paraId="21054D97" w14:textId="77777777" w:rsidTr="001936FD">
        <w:trPr>
          <w:trHeight w:val="6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83904E" w14:textId="77777777" w:rsidR="00170CA6" w:rsidRPr="007524F2" w:rsidRDefault="00170CA6" w:rsidP="001936FD">
            <w:r w:rsidRPr="007524F2">
              <w:t>Проведение районных мероприятий в сфере образования (Социальное обеспечение и иные выплаты населению)</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3144026A" w14:textId="77777777" w:rsidR="00170CA6" w:rsidRPr="007524F2" w:rsidRDefault="00170CA6" w:rsidP="001936FD">
            <w:pPr>
              <w:jc w:val="center"/>
            </w:pPr>
            <w:r w:rsidRPr="007524F2">
              <w:t>34 9 00 20110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91D5C93" w14:textId="77777777" w:rsidR="00170CA6" w:rsidRPr="007524F2" w:rsidRDefault="00170CA6" w:rsidP="001936FD">
            <w:pPr>
              <w:jc w:val="center"/>
            </w:pPr>
            <w:r w:rsidRPr="007524F2">
              <w:t>300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1675327F" w14:textId="77777777" w:rsidR="00170CA6" w:rsidRPr="007524F2" w:rsidRDefault="00170CA6" w:rsidP="001936FD">
            <w:pPr>
              <w:jc w:val="center"/>
            </w:pPr>
            <w:r w:rsidRPr="007524F2">
              <w:t>35 000,00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291EE35E" w14:textId="77777777" w:rsidR="00170CA6" w:rsidRPr="007524F2" w:rsidRDefault="00170CA6" w:rsidP="001936FD">
            <w:pPr>
              <w:jc w:val="center"/>
            </w:pPr>
            <w:r w:rsidRPr="007524F2">
              <w:t>35 000,00</w:t>
            </w:r>
          </w:p>
        </w:tc>
      </w:tr>
      <w:tr w:rsidR="00170CA6" w:rsidRPr="007524F2" w14:paraId="6BB76EBD" w14:textId="77777777" w:rsidTr="001936FD">
        <w:trPr>
          <w:trHeight w:val="3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37E556C" w14:textId="77777777" w:rsidR="00170CA6" w:rsidRPr="007524F2" w:rsidRDefault="00170CA6" w:rsidP="001936FD">
            <w:pPr>
              <w:rPr>
                <w:b/>
                <w:bCs/>
              </w:rPr>
            </w:pPr>
            <w:r w:rsidRPr="007524F2">
              <w:rPr>
                <w:b/>
                <w:bCs/>
              </w:rPr>
              <w:t>ВСЕГО</w:t>
            </w:r>
          </w:p>
        </w:tc>
        <w:tc>
          <w:tcPr>
            <w:tcW w:w="1939" w:type="dxa"/>
            <w:tcBorders>
              <w:top w:val="single" w:sz="4" w:space="0" w:color="auto"/>
              <w:left w:val="nil"/>
              <w:bottom w:val="single" w:sz="4" w:space="0" w:color="auto"/>
              <w:right w:val="single" w:sz="4" w:space="0" w:color="auto"/>
            </w:tcBorders>
            <w:shd w:val="clear" w:color="000000" w:fill="FFFFFF"/>
            <w:noWrap/>
            <w:vAlign w:val="center"/>
            <w:hideMark/>
          </w:tcPr>
          <w:p w14:paraId="009FF996" w14:textId="77777777" w:rsidR="00170CA6" w:rsidRPr="007524F2" w:rsidRDefault="00170CA6" w:rsidP="001936FD">
            <w:pPr>
              <w:jc w:val="center"/>
              <w:rPr>
                <w:b/>
                <w:bCs/>
              </w:rPr>
            </w:pPr>
            <w:r w:rsidRPr="007524F2">
              <w:rPr>
                <w:b/>
                <w:bCs/>
              </w:rPr>
              <w:t> </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436B1CF" w14:textId="77777777" w:rsidR="00170CA6" w:rsidRPr="007524F2" w:rsidRDefault="00170CA6" w:rsidP="001936FD">
            <w:pPr>
              <w:jc w:val="center"/>
              <w:rPr>
                <w:b/>
                <w:bCs/>
              </w:rPr>
            </w:pPr>
            <w:r w:rsidRPr="007524F2">
              <w:rPr>
                <w:b/>
                <w:bCs/>
              </w:rPr>
              <w:t> </w:t>
            </w:r>
          </w:p>
        </w:tc>
        <w:tc>
          <w:tcPr>
            <w:tcW w:w="2080" w:type="dxa"/>
            <w:tcBorders>
              <w:top w:val="single" w:sz="4" w:space="0" w:color="auto"/>
              <w:left w:val="nil"/>
              <w:bottom w:val="single" w:sz="4" w:space="0" w:color="auto"/>
              <w:right w:val="nil"/>
            </w:tcBorders>
            <w:shd w:val="clear" w:color="000000" w:fill="FFFFFF"/>
            <w:noWrap/>
            <w:vAlign w:val="center"/>
            <w:hideMark/>
          </w:tcPr>
          <w:p w14:paraId="114FFC2A" w14:textId="77777777" w:rsidR="00170CA6" w:rsidRPr="007524F2" w:rsidRDefault="00170CA6" w:rsidP="001936FD">
            <w:pPr>
              <w:jc w:val="center"/>
              <w:rPr>
                <w:b/>
                <w:bCs/>
              </w:rPr>
            </w:pPr>
            <w:r w:rsidRPr="007524F2">
              <w:rPr>
                <w:b/>
                <w:bCs/>
              </w:rPr>
              <w:t>641 760 889,42</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898B72" w14:textId="77777777" w:rsidR="00170CA6" w:rsidRPr="007524F2" w:rsidRDefault="00170CA6" w:rsidP="001936FD">
            <w:pPr>
              <w:jc w:val="center"/>
              <w:rPr>
                <w:b/>
                <w:bCs/>
              </w:rPr>
            </w:pPr>
            <w:r w:rsidRPr="007524F2">
              <w:rPr>
                <w:b/>
                <w:bCs/>
              </w:rPr>
              <w:t>556 794 071,39</w:t>
            </w:r>
          </w:p>
        </w:tc>
      </w:tr>
    </w:tbl>
    <w:p w14:paraId="77203467" w14:textId="77777777" w:rsidR="00170CA6" w:rsidRPr="007524F2" w:rsidRDefault="00170CA6" w:rsidP="00170CA6">
      <w:pPr>
        <w:tabs>
          <w:tab w:val="left" w:pos="1622"/>
        </w:tabs>
        <w:jc w:val="both"/>
        <w:rPr>
          <w:sz w:val="28"/>
        </w:rPr>
      </w:pPr>
    </w:p>
    <w:p w14:paraId="29875B6A" w14:textId="77777777" w:rsidR="00170CA6" w:rsidRPr="007524F2" w:rsidRDefault="00170CA6" w:rsidP="00170CA6">
      <w:pPr>
        <w:tabs>
          <w:tab w:val="left" w:pos="1622"/>
        </w:tabs>
        <w:jc w:val="both"/>
        <w:rPr>
          <w:sz w:val="28"/>
        </w:rPr>
      </w:pPr>
    </w:p>
    <w:p w14:paraId="48CABF0F" w14:textId="77777777" w:rsidR="00170CA6" w:rsidRPr="007524F2" w:rsidRDefault="00170CA6" w:rsidP="00170CA6">
      <w:pPr>
        <w:tabs>
          <w:tab w:val="left" w:pos="1622"/>
        </w:tabs>
        <w:jc w:val="both"/>
        <w:rPr>
          <w:sz w:val="28"/>
        </w:rPr>
      </w:pPr>
    </w:p>
    <w:p w14:paraId="25107C37" w14:textId="77777777" w:rsidR="00170CA6" w:rsidRPr="007524F2" w:rsidRDefault="00170CA6" w:rsidP="00170CA6">
      <w:pPr>
        <w:tabs>
          <w:tab w:val="left" w:pos="1622"/>
        </w:tabs>
        <w:jc w:val="both"/>
        <w:rPr>
          <w:sz w:val="28"/>
        </w:rPr>
      </w:pPr>
    </w:p>
    <w:p w14:paraId="047A14B0" w14:textId="77777777" w:rsidR="00170CA6" w:rsidRPr="007524F2" w:rsidRDefault="00170CA6" w:rsidP="00170CA6">
      <w:pPr>
        <w:tabs>
          <w:tab w:val="left" w:pos="1622"/>
        </w:tabs>
        <w:jc w:val="both"/>
        <w:rPr>
          <w:sz w:val="28"/>
        </w:rPr>
      </w:pPr>
    </w:p>
    <w:p w14:paraId="5A785B15" w14:textId="77777777" w:rsidR="00170CA6" w:rsidRPr="007524F2" w:rsidRDefault="00170CA6" w:rsidP="00170CA6">
      <w:pPr>
        <w:tabs>
          <w:tab w:val="left" w:pos="1622"/>
        </w:tabs>
        <w:jc w:val="both"/>
        <w:rPr>
          <w:sz w:val="28"/>
        </w:rPr>
      </w:pPr>
    </w:p>
    <w:p w14:paraId="564B28D7" w14:textId="77777777" w:rsidR="00170CA6" w:rsidRPr="007524F2" w:rsidRDefault="00170CA6" w:rsidP="00170CA6">
      <w:pPr>
        <w:tabs>
          <w:tab w:val="left" w:pos="1622"/>
        </w:tabs>
        <w:jc w:val="both"/>
        <w:rPr>
          <w:sz w:val="28"/>
        </w:rPr>
      </w:pPr>
    </w:p>
    <w:p w14:paraId="1C6AB5BF" w14:textId="77777777" w:rsidR="00170CA6" w:rsidRPr="007524F2" w:rsidRDefault="00170CA6" w:rsidP="00170CA6">
      <w:pPr>
        <w:tabs>
          <w:tab w:val="left" w:pos="1622"/>
        </w:tabs>
        <w:jc w:val="both"/>
        <w:rPr>
          <w:sz w:val="28"/>
        </w:rPr>
      </w:pPr>
    </w:p>
    <w:p w14:paraId="44CB1A9B" w14:textId="77777777" w:rsidR="00170CA6" w:rsidRPr="007524F2" w:rsidRDefault="00170CA6" w:rsidP="00170CA6">
      <w:pPr>
        <w:tabs>
          <w:tab w:val="left" w:pos="1622"/>
        </w:tabs>
        <w:jc w:val="both"/>
        <w:rPr>
          <w:sz w:val="28"/>
        </w:rPr>
      </w:pPr>
    </w:p>
    <w:p w14:paraId="3EC88B51" w14:textId="77777777" w:rsidR="00170CA6" w:rsidRPr="007524F2" w:rsidRDefault="00170CA6" w:rsidP="00170CA6">
      <w:pPr>
        <w:tabs>
          <w:tab w:val="left" w:pos="1622"/>
        </w:tabs>
        <w:jc w:val="both"/>
        <w:rPr>
          <w:sz w:val="28"/>
        </w:rPr>
      </w:pPr>
    </w:p>
    <w:p w14:paraId="2E95888E" w14:textId="77777777" w:rsidR="00170CA6" w:rsidRPr="007524F2" w:rsidRDefault="00170CA6" w:rsidP="00170CA6">
      <w:pPr>
        <w:tabs>
          <w:tab w:val="left" w:pos="1622"/>
        </w:tabs>
        <w:jc w:val="both"/>
        <w:rPr>
          <w:sz w:val="28"/>
        </w:rPr>
      </w:pPr>
    </w:p>
    <w:p w14:paraId="39A4792B" w14:textId="77777777" w:rsidR="00170CA6" w:rsidRPr="007524F2" w:rsidRDefault="00170CA6" w:rsidP="00170CA6">
      <w:pPr>
        <w:tabs>
          <w:tab w:val="left" w:pos="1622"/>
        </w:tabs>
        <w:jc w:val="both"/>
        <w:rPr>
          <w:sz w:val="28"/>
        </w:rPr>
      </w:pPr>
    </w:p>
    <w:p w14:paraId="75C92855" w14:textId="77777777" w:rsidR="00170CA6" w:rsidRPr="007524F2" w:rsidRDefault="00170CA6" w:rsidP="00170CA6">
      <w:pPr>
        <w:tabs>
          <w:tab w:val="left" w:pos="1622"/>
        </w:tabs>
        <w:jc w:val="both"/>
        <w:rPr>
          <w:sz w:val="28"/>
        </w:rPr>
      </w:pPr>
    </w:p>
    <w:p w14:paraId="411D2A2F" w14:textId="77777777" w:rsidR="00170CA6" w:rsidRPr="007524F2" w:rsidRDefault="00170CA6" w:rsidP="00170CA6">
      <w:pPr>
        <w:tabs>
          <w:tab w:val="left" w:pos="1622"/>
        </w:tabs>
        <w:jc w:val="both"/>
        <w:rPr>
          <w:sz w:val="28"/>
        </w:rPr>
      </w:pPr>
    </w:p>
    <w:p w14:paraId="16E816BB" w14:textId="77777777" w:rsidR="00170CA6" w:rsidRPr="007524F2" w:rsidRDefault="00170CA6" w:rsidP="00170CA6">
      <w:pPr>
        <w:tabs>
          <w:tab w:val="left" w:pos="1622"/>
        </w:tabs>
        <w:jc w:val="both"/>
        <w:rPr>
          <w:sz w:val="28"/>
        </w:rPr>
      </w:pPr>
    </w:p>
    <w:p w14:paraId="60BCCC9D" w14:textId="77777777" w:rsidR="00170CA6" w:rsidRPr="007524F2" w:rsidRDefault="00170CA6" w:rsidP="00170CA6">
      <w:pPr>
        <w:tabs>
          <w:tab w:val="left" w:pos="1622"/>
        </w:tabs>
        <w:jc w:val="both"/>
        <w:rPr>
          <w:sz w:val="28"/>
        </w:rPr>
      </w:pPr>
    </w:p>
    <w:p w14:paraId="46028438" w14:textId="77777777" w:rsidR="00170CA6" w:rsidRPr="007524F2" w:rsidRDefault="00170CA6" w:rsidP="00170CA6">
      <w:pPr>
        <w:tabs>
          <w:tab w:val="left" w:pos="1622"/>
        </w:tabs>
        <w:jc w:val="both"/>
        <w:rPr>
          <w:sz w:val="28"/>
        </w:rPr>
      </w:pPr>
    </w:p>
    <w:p w14:paraId="6997225F" w14:textId="77777777" w:rsidR="00170CA6" w:rsidRPr="007524F2" w:rsidRDefault="00170CA6" w:rsidP="00170CA6">
      <w:pPr>
        <w:tabs>
          <w:tab w:val="left" w:pos="1622"/>
        </w:tabs>
        <w:jc w:val="both"/>
        <w:rPr>
          <w:sz w:val="28"/>
        </w:rPr>
      </w:pPr>
    </w:p>
    <w:p w14:paraId="660E8208" w14:textId="77777777" w:rsidR="00170CA6" w:rsidRPr="007524F2" w:rsidRDefault="00170CA6" w:rsidP="00170CA6">
      <w:pPr>
        <w:tabs>
          <w:tab w:val="left" w:pos="1622"/>
        </w:tabs>
        <w:jc w:val="both"/>
        <w:rPr>
          <w:sz w:val="28"/>
        </w:rPr>
      </w:pPr>
    </w:p>
    <w:p w14:paraId="559F5FD8" w14:textId="77777777" w:rsidR="00170CA6" w:rsidRPr="007524F2" w:rsidRDefault="00170CA6" w:rsidP="00170CA6">
      <w:pPr>
        <w:tabs>
          <w:tab w:val="left" w:pos="1622"/>
        </w:tabs>
        <w:jc w:val="both"/>
        <w:rPr>
          <w:sz w:val="28"/>
        </w:rPr>
      </w:pPr>
    </w:p>
    <w:p w14:paraId="5E2CD3BC" w14:textId="77777777" w:rsidR="00170CA6" w:rsidRPr="007524F2" w:rsidRDefault="00170CA6" w:rsidP="00170CA6">
      <w:pPr>
        <w:tabs>
          <w:tab w:val="left" w:pos="1622"/>
        </w:tabs>
        <w:jc w:val="both"/>
        <w:rPr>
          <w:sz w:val="28"/>
        </w:rPr>
      </w:pPr>
    </w:p>
    <w:p w14:paraId="78C3AD35" w14:textId="77777777" w:rsidR="00170CA6" w:rsidRPr="007524F2" w:rsidRDefault="00170CA6" w:rsidP="00170CA6">
      <w:pPr>
        <w:tabs>
          <w:tab w:val="left" w:pos="1622"/>
        </w:tabs>
        <w:jc w:val="both"/>
        <w:rPr>
          <w:sz w:val="28"/>
        </w:rPr>
      </w:pPr>
    </w:p>
    <w:p w14:paraId="05D8C943" w14:textId="77777777" w:rsidR="00170CA6" w:rsidRPr="007524F2" w:rsidRDefault="00170CA6" w:rsidP="00170CA6">
      <w:pPr>
        <w:tabs>
          <w:tab w:val="left" w:pos="1622"/>
        </w:tabs>
        <w:jc w:val="both"/>
        <w:rPr>
          <w:sz w:val="28"/>
        </w:rPr>
      </w:pPr>
    </w:p>
    <w:p w14:paraId="68ADBE51" w14:textId="77777777" w:rsidR="00170CA6" w:rsidRPr="007524F2" w:rsidRDefault="00170CA6" w:rsidP="00170CA6">
      <w:pPr>
        <w:tabs>
          <w:tab w:val="left" w:pos="1622"/>
        </w:tabs>
        <w:jc w:val="both"/>
        <w:rPr>
          <w:sz w:val="28"/>
        </w:rPr>
      </w:pPr>
    </w:p>
    <w:p w14:paraId="6C6B255B" w14:textId="77777777" w:rsidR="00170CA6" w:rsidRPr="007524F2" w:rsidRDefault="00170CA6" w:rsidP="00170CA6">
      <w:pPr>
        <w:tabs>
          <w:tab w:val="left" w:pos="1622"/>
        </w:tabs>
        <w:jc w:val="both"/>
        <w:rPr>
          <w:sz w:val="28"/>
        </w:rPr>
      </w:pPr>
    </w:p>
    <w:p w14:paraId="6584FE88" w14:textId="77777777" w:rsidR="00170CA6" w:rsidRPr="007524F2" w:rsidRDefault="00170CA6" w:rsidP="00170CA6">
      <w:pPr>
        <w:tabs>
          <w:tab w:val="left" w:pos="1622"/>
        </w:tabs>
        <w:jc w:val="both"/>
        <w:rPr>
          <w:sz w:val="28"/>
        </w:rPr>
      </w:pPr>
    </w:p>
    <w:p w14:paraId="3A258597" w14:textId="77777777" w:rsidR="00170CA6" w:rsidRPr="007524F2" w:rsidRDefault="00170CA6" w:rsidP="00170CA6">
      <w:pPr>
        <w:tabs>
          <w:tab w:val="left" w:pos="1622"/>
        </w:tabs>
        <w:jc w:val="both"/>
        <w:rPr>
          <w:sz w:val="28"/>
        </w:rPr>
      </w:pPr>
    </w:p>
    <w:tbl>
      <w:tblPr>
        <w:tblW w:w="24289" w:type="dxa"/>
        <w:tblInd w:w="108" w:type="dxa"/>
        <w:tblLook w:val="04A0" w:firstRow="1" w:lastRow="0" w:firstColumn="1" w:lastColumn="0" w:noHBand="0" w:noVBand="1"/>
      </w:tblPr>
      <w:tblGrid>
        <w:gridCol w:w="15312"/>
        <w:gridCol w:w="1711"/>
        <w:gridCol w:w="940"/>
        <w:gridCol w:w="1262"/>
        <w:gridCol w:w="1660"/>
        <w:gridCol w:w="1107"/>
        <w:gridCol w:w="2297"/>
      </w:tblGrid>
      <w:tr w:rsidR="00170CA6" w:rsidRPr="007524F2" w14:paraId="52A787FF" w14:textId="77777777" w:rsidTr="001936FD">
        <w:trPr>
          <w:trHeight w:val="315"/>
        </w:trPr>
        <w:tc>
          <w:tcPr>
            <w:tcW w:w="24289" w:type="dxa"/>
            <w:gridSpan w:val="7"/>
            <w:tcBorders>
              <w:top w:val="nil"/>
              <w:left w:val="nil"/>
              <w:bottom w:val="nil"/>
              <w:right w:val="nil"/>
            </w:tcBorders>
            <w:shd w:val="clear" w:color="000000" w:fill="FFFFFF"/>
            <w:noWrap/>
            <w:vAlign w:val="center"/>
            <w:hideMark/>
          </w:tcPr>
          <w:p w14:paraId="4C82D80F" w14:textId="77777777" w:rsidR="00170CA6" w:rsidRPr="007524F2" w:rsidRDefault="00170CA6" w:rsidP="001936FD">
            <w:pPr>
              <w:jc w:val="right"/>
            </w:pPr>
            <w:r w:rsidRPr="007524F2">
              <w:t>от   12.</w:t>
            </w:r>
            <w:r w:rsidRPr="007524F2">
              <w:rPr>
                <w:u w:val="single"/>
              </w:rPr>
              <w:t xml:space="preserve">12.2025 </w:t>
            </w:r>
            <w:r w:rsidRPr="007524F2">
              <w:t>№45</w:t>
            </w:r>
          </w:p>
        </w:tc>
      </w:tr>
      <w:tr w:rsidR="00170CA6" w:rsidRPr="007524F2" w14:paraId="16D84AB4" w14:textId="77777777" w:rsidTr="001936FD">
        <w:trPr>
          <w:trHeight w:val="315"/>
        </w:trPr>
        <w:tc>
          <w:tcPr>
            <w:tcW w:w="15312" w:type="dxa"/>
            <w:tcBorders>
              <w:top w:val="nil"/>
              <w:left w:val="nil"/>
              <w:bottom w:val="nil"/>
              <w:right w:val="nil"/>
            </w:tcBorders>
            <w:shd w:val="clear" w:color="000000" w:fill="FFFFFF"/>
            <w:noWrap/>
            <w:hideMark/>
          </w:tcPr>
          <w:tbl>
            <w:tblPr>
              <w:tblW w:w="15096" w:type="dxa"/>
              <w:tblLook w:val="04A0" w:firstRow="1" w:lastRow="0" w:firstColumn="1" w:lastColumn="0" w:noHBand="0" w:noVBand="1"/>
            </w:tblPr>
            <w:tblGrid>
              <w:gridCol w:w="6119"/>
              <w:gridCol w:w="1711"/>
              <w:gridCol w:w="940"/>
              <w:gridCol w:w="1262"/>
              <w:gridCol w:w="1660"/>
              <w:gridCol w:w="1107"/>
              <w:gridCol w:w="1980"/>
              <w:gridCol w:w="317"/>
            </w:tblGrid>
            <w:tr w:rsidR="00170CA6" w:rsidRPr="007524F2" w14:paraId="5FC3F788" w14:textId="77777777" w:rsidTr="001936FD">
              <w:trPr>
                <w:trHeight w:val="462"/>
              </w:trPr>
              <w:tc>
                <w:tcPr>
                  <w:tcW w:w="15096" w:type="dxa"/>
                  <w:gridSpan w:val="8"/>
                  <w:tcBorders>
                    <w:top w:val="nil"/>
                    <w:left w:val="nil"/>
                    <w:bottom w:val="nil"/>
                    <w:right w:val="nil"/>
                  </w:tcBorders>
                  <w:shd w:val="clear" w:color="000000" w:fill="FFFFFF"/>
                  <w:noWrap/>
                  <w:vAlign w:val="center"/>
                  <w:hideMark/>
                </w:tcPr>
                <w:p w14:paraId="00192598" w14:textId="77777777" w:rsidR="00170CA6" w:rsidRPr="007524F2" w:rsidRDefault="00170CA6" w:rsidP="001936FD">
                  <w:pPr>
                    <w:jc w:val="right"/>
                    <w:rPr>
                      <w:b/>
                      <w:bCs/>
                    </w:rPr>
                  </w:pPr>
                  <w:r w:rsidRPr="007524F2">
                    <w:rPr>
                      <w:b/>
                      <w:bCs/>
                    </w:rPr>
                    <w:t>Приложение 8</w:t>
                  </w:r>
                </w:p>
              </w:tc>
            </w:tr>
            <w:tr w:rsidR="00170CA6" w:rsidRPr="007524F2" w14:paraId="0EEE6DFF" w14:textId="77777777" w:rsidTr="001936FD">
              <w:trPr>
                <w:trHeight w:val="900"/>
              </w:trPr>
              <w:tc>
                <w:tcPr>
                  <w:tcW w:w="15096" w:type="dxa"/>
                  <w:gridSpan w:val="8"/>
                  <w:tcBorders>
                    <w:top w:val="nil"/>
                    <w:left w:val="nil"/>
                    <w:bottom w:val="nil"/>
                    <w:right w:val="nil"/>
                  </w:tcBorders>
                  <w:shd w:val="clear" w:color="000000" w:fill="FFFFFF"/>
                  <w:vAlign w:val="bottom"/>
                  <w:hideMark/>
                </w:tcPr>
                <w:p w14:paraId="7BFC08E7" w14:textId="77777777" w:rsidR="00170CA6" w:rsidRPr="007524F2" w:rsidRDefault="00170CA6" w:rsidP="001936FD">
                  <w:pPr>
                    <w:jc w:val="right"/>
                  </w:pPr>
                  <w:r w:rsidRPr="007524F2">
                    <w:t>к Решению Совета Комсомольского муниципального района                                                                                                                                                                                                                                                                                                                                                                                                                                                                                "О  бюджете Комсомольского муниципального района                                                                                                                                                                                                                                                                                                                                                                                                                                               на 2026 год и на плановый период 2027 и 2028 годов"</w:t>
                  </w:r>
                </w:p>
              </w:tc>
            </w:tr>
            <w:tr w:rsidR="00170CA6" w:rsidRPr="007524F2" w14:paraId="1FB36D4B" w14:textId="77777777" w:rsidTr="001936FD">
              <w:trPr>
                <w:trHeight w:val="315"/>
              </w:trPr>
              <w:tc>
                <w:tcPr>
                  <w:tcW w:w="15096" w:type="dxa"/>
                  <w:gridSpan w:val="8"/>
                  <w:tcBorders>
                    <w:top w:val="nil"/>
                    <w:left w:val="nil"/>
                    <w:bottom w:val="nil"/>
                    <w:right w:val="nil"/>
                  </w:tcBorders>
                  <w:shd w:val="clear" w:color="000000" w:fill="FFFFFF"/>
                  <w:noWrap/>
                  <w:vAlign w:val="center"/>
                  <w:hideMark/>
                </w:tcPr>
                <w:p w14:paraId="6BFE8EA6" w14:textId="77777777" w:rsidR="00170CA6" w:rsidRPr="007524F2" w:rsidRDefault="00170CA6" w:rsidP="001936FD">
                  <w:pPr>
                    <w:jc w:val="right"/>
                  </w:pPr>
                  <w:r w:rsidRPr="007524F2">
                    <w:t>от    12.</w:t>
                  </w:r>
                  <w:r w:rsidRPr="007524F2">
                    <w:rPr>
                      <w:u w:val="single"/>
                    </w:rPr>
                    <w:t xml:space="preserve">12.2025 </w:t>
                  </w:r>
                  <w:r w:rsidRPr="007524F2">
                    <w:t>№45</w:t>
                  </w:r>
                </w:p>
              </w:tc>
            </w:tr>
            <w:tr w:rsidR="00170CA6" w:rsidRPr="007524F2" w14:paraId="0675930E" w14:textId="77777777" w:rsidTr="001936FD">
              <w:trPr>
                <w:trHeight w:val="80"/>
              </w:trPr>
              <w:tc>
                <w:tcPr>
                  <w:tcW w:w="6119" w:type="dxa"/>
                  <w:tcBorders>
                    <w:top w:val="nil"/>
                    <w:left w:val="nil"/>
                    <w:bottom w:val="nil"/>
                    <w:right w:val="nil"/>
                  </w:tcBorders>
                  <w:shd w:val="clear" w:color="000000" w:fill="FFFFFF"/>
                  <w:noWrap/>
                  <w:hideMark/>
                </w:tcPr>
                <w:p w14:paraId="41749ACE" w14:textId="77777777" w:rsidR="00170CA6" w:rsidRPr="007524F2" w:rsidRDefault="00170CA6" w:rsidP="001936FD">
                  <w:pPr>
                    <w:jc w:val="right"/>
                  </w:pPr>
                  <w:r w:rsidRPr="007524F2">
                    <w:t> </w:t>
                  </w:r>
                </w:p>
              </w:tc>
              <w:tc>
                <w:tcPr>
                  <w:tcW w:w="1711" w:type="dxa"/>
                  <w:tcBorders>
                    <w:top w:val="nil"/>
                    <w:left w:val="nil"/>
                    <w:bottom w:val="nil"/>
                    <w:right w:val="nil"/>
                  </w:tcBorders>
                  <w:shd w:val="clear" w:color="000000" w:fill="FFFFFF"/>
                  <w:noWrap/>
                  <w:vAlign w:val="center"/>
                  <w:hideMark/>
                </w:tcPr>
                <w:p w14:paraId="3163B265" w14:textId="77777777" w:rsidR="00170CA6" w:rsidRPr="007524F2" w:rsidRDefault="00170CA6" w:rsidP="001936FD">
                  <w:pPr>
                    <w:jc w:val="center"/>
                  </w:pPr>
                  <w:r w:rsidRPr="007524F2">
                    <w:t> </w:t>
                  </w:r>
                </w:p>
              </w:tc>
              <w:tc>
                <w:tcPr>
                  <w:tcW w:w="940" w:type="dxa"/>
                  <w:tcBorders>
                    <w:top w:val="nil"/>
                    <w:left w:val="nil"/>
                    <w:bottom w:val="nil"/>
                    <w:right w:val="nil"/>
                  </w:tcBorders>
                  <w:shd w:val="clear" w:color="000000" w:fill="FFFFFF"/>
                  <w:noWrap/>
                  <w:vAlign w:val="center"/>
                  <w:hideMark/>
                </w:tcPr>
                <w:p w14:paraId="58BF9333" w14:textId="77777777" w:rsidR="00170CA6" w:rsidRPr="007524F2" w:rsidRDefault="00170CA6" w:rsidP="001936FD">
                  <w:r w:rsidRPr="007524F2">
                    <w:t> </w:t>
                  </w:r>
                </w:p>
              </w:tc>
              <w:tc>
                <w:tcPr>
                  <w:tcW w:w="1262" w:type="dxa"/>
                  <w:tcBorders>
                    <w:top w:val="nil"/>
                    <w:left w:val="nil"/>
                    <w:bottom w:val="nil"/>
                    <w:right w:val="nil"/>
                  </w:tcBorders>
                  <w:shd w:val="clear" w:color="000000" w:fill="FFFFFF"/>
                  <w:noWrap/>
                  <w:vAlign w:val="center"/>
                  <w:hideMark/>
                </w:tcPr>
                <w:p w14:paraId="487EE272" w14:textId="77777777" w:rsidR="00170CA6" w:rsidRPr="007524F2" w:rsidRDefault="00170CA6" w:rsidP="001936FD">
                  <w:r w:rsidRPr="007524F2">
                    <w:t> </w:t>
                  </w:r>
                </w:p>
              </w:tc>
              <w:tc>
                <w:tcPr>
                  <w:tcW w:w="1660" w:type="dxa"/>
                  <w:tcBorders>
                    <w:top w:val="nil"/>
                    <w:left w:val="nil"/>
                    <w:bottom w:val="nil"/>
                    <w:right w:val="nil"/>
                  </w:tcBorders>
                  <w:shd w:val="clear" w:color="000000" w:fill="FFFFFF"/>
                  <w:noWrap/>
                  <w:vAlign w:val="center"/>
                  <w:hideMark/>
                </w:tcPr>
                <w:p w14:paraId="46C1FDDD" w14:textId="77777777" w:rsidR="00170CA6" w:rsidRPr="007524F2" w:rsidRDefault="00170CA6" w:rsidP="001936FD">
                  <w:pPr>
                    <w:jc w:val="right"/>
                  </w:pPr>
                  <w:r w:rsidRPr="007524F2">
                    <w:t> </w:t>
                  </w:r>
                </w:p>
              </w:tc>
              <w:tc>
                <w:tcPr>
                  <w:tcW w:w="1107" w:type="dxa"/>
                  <w:tcBorders>
                    <w:top w:val="nil"/>
                    <w:left w:val="nil"/>
                    <w:bottom w:val="nil"/>
                    <w:right w:val="nil"/>
                  </w:tcBorders>
                  <w:shd w:val="clear" w:color="000000" w:fill="FFFFFF"/>
                  <w:noWrap/>
                  <w:vAlign w:val="center"/>
                  <w:hideMark/>
                </w:tcPr>
                <w:p w14:paraId="1B34E7F2" w14:textId="77777777" w:rsidR="00170CA6" w:rsidRPr="007524F2" w:rsidRDefault="00170CA6" w:rsidP="001936FD">
                  <w:pPr>
                    <w:jc w:val="right"/>
                  </w:pPr>
                  <w:r w:rsidRPr="007524F2">
                    <w:t> </w:t>
                  </w:r>
                </w:p>
              </w:tc>
              <w:tc>
                <w:tcPr>
                  <w:tcW w:w="2297" w:type="dxa"/>
                  <w:gridSpan w:val="2"/>
                  <w:tcBorders>
                    <w:top w:val="nil"/>
                    <w:left w:val="nil"/>
                    <w:bottom w:val="nil"/>
                    <w:right w:val="nil"/>
                  </w:tcBorders>
                  <w:shd w:val="clear" w:color="000000" w:fill="FFFFFF"/>
                  <w:noWrap/>
                  <w:vAlign w:val="center"/>
                  <w:hideMark/>
                </w:tcPr>
                <w:p w14:paraId="57B2EE87" w14:textId="77777777" w:rsidR="00170CA6" w:rsidRPr="007524F2" w:rsidRDefault="00170CA6" w:rsidP="001936FD">
                  <w:pPr>
                    <w:jc w:val="right"/>
                  </w:pPr>
                  <w:r w:rsidRPr="007524F2">
                    <w:t> </w:t>
                  </w:r>
                </w:p>
              </w:tc>
            </w:tr>
            <w:tr w:rsidR="00170CA6" w:rsidRPr="007524F2" w14:paraId="2C408867" w14:textId="77777777" w:rsidTr="001936FD">
              <w:trPr>
                <w:trHeight w:val="315"/>
              </w:trPr>
              <w:tc>
                <w:tcPr>
                  <w:tcW w:w="15096" w:type="dxa"/>
                  <w:gridSpan w:val="8"/>
                  <w:tcBorders>
                    <w:top w:val="nil"/>
                    <w:left w:val="nil"/>
                    <w:bottom w:val="nil"/>
                    <w:right w:val="nil"/>
                  </w:tcBorders>
                  <w:shd w:val="clear" w:color="000000" w:fill="FFFFFF"/>
                  <w:hideMark/>
                </w:tcPr>
                <w:p w14:paraId="679723AD" w14:textId="77777777" w:rsidR="00170CA6" w:rsidRPr="007524F2" w:rsidRDefault="00170CA6" w:rsidP="001936FD">
                  <w:pPr>
                    <w:jc w:val="center"/>
                    <w:rPr>
                      <w:b/>
                      <w:bCs/>
                    </w:rPr>
                  </w:pPr>
                  <w:r w:rsidRPr="007524F2">
                    <w:rPr>
                      <w:b/>
                      <w:bCs/>
                    </w:rPr>
                    <w:t>Ведомственная структура расходов  бюджета Комсомольского муниципального района на 2026 год</w:t>
                  </w:r>
                </w:p>
              </w:tc>
            </w:tr>
            <w:tr w:rsidR="00170CA6" w:rsidRPr="007524F2" w14:paraId="1FE37002" w14:textId="77777777" w:rsidTr="001936FD">
              <w:trPr>
                <w:trHeight w:val="330"/>
              </w:trPr>
              <w:tc>
                <w:tcPr>
                  <w:tcW w:w="6119" w:type="dxa"/>
                  <w:tcBorders>
                    <w:top w:val="nil"/>
                    <w:left w:val="nil"/>
                    <w:bottom w:val="single" w:sz="4" w:space="0" w:color="auto"/>
                    <w:right w:val="nil"/>
                  </w:tcBorders>
                  <w:shd w:val="clear" w:color="000000" w:fill="FFFFFF"/>
                  <w:hideMark/>
                </w:tcPr>
                <w:p w14:paraId="42BDA81E" w14:textId="77777777" w:rsidR="00170CA6" w:rsidRPr="007524F2" w:rsidRDefault="00170CA6" w:rsidP="001936FD">
                  <w:r w:rsidRPr="007524F2">
                    <w:t> </w:t>
                  </w:r>
                </w:p>
              </w:tc>
              <w:tc>
                <w:tcPr>
                  <w:tcW w:w="1711" w:type="dxa"/>
                  <w:tcBorders>
                    <w:top w:val="nil"/>
                    <w:left w:val="nil"/>
                    <w:bottom w:val="single" w:sz="4" w:space="0" w:color="auto"/>
                    <w:right w:val="nil"/>
                  </w:tcBorders>
                  <w:shd w:val="clear" w:color="000000" w:fill="FFFFFF"/>
                  <w:vAlign w:val="center"/>
                  <w:hideMark/>
                </w:tcPr>
                <w:p w14:paraId="00E7526E" w14:textId="77777777" w:rsidR="00170CA6" w:rsidRPr="007524F2" w:rsidRDefault="00170CA6" w:rsidP="001936FD">
                  <w:pPr>
                    <w:jc w:val="center"/>
                  </w:pPr>
                  <w:r w:rsidRPr="007524F2">
                    <w:t> </w:t>
                  </w:r>
                </w:p>
              </w:tc>
              <w:tc>
                <w:tcPr>
                  <w:tcW w:w="940" w:type="dxa"/>
                  <w:tcBorders>
                    <w:top w:val="nil"/>
                    <w:left w:val="nil"/>
                    <w:bottom w:val="single" w:sz="4" w:space="0" w:color="auto"/>
                    <w:right w:val="nil"/>
                  </w:tcBorders>
                  <w:shd w:val="clear" w:color="000000" w:fill="FFFFFF"/>
                  <w:vAlign w:val="center"/>
                  <w:hideMark/>
                </w:tcPr>
                <w:p w14:paraId="4551FD09" w14:textId="77777777" w:rsidR="00170CA6" w:rsidRPr="007524F2" w:rsidRDefault="00170CA6" w:rsidP="001936FD">
                  <w:r w:rsidRPr="007524F2">
                    <w:t> </w:t>
                  </w:r>
                </w:p>
              </w:tc>
              <w:tc>
                <w:tcPr>
                  <w:tcW w:w="1262" w:type="dxa"/>
                  <w:tcBorders>
                    <w:top w:val="nil"/>
                    <w:left w:val="nil"/>
                    <w:bottom w:val="single" w:sz="4" w:space="0" w:color="auto"/>
                    <w:right w:val="nil"/>
                  </w:tcBorders>
                  <w:shd w:val="clear" w:color="000000" w:fill="FFFFFF"/>
                  <w:vAlign w:val="center"/>
                  <w:hideMark/>
                </w:tcPr>
                <w:p w14:paraId="75650926" w14:textId="77777777" w:rsidR="00170CA6" w:rsidRPr="007524F2" w:rsidRDefault="00170CA6" w:rsidP="001936FD">
                  <w:r w:rsidRPr="007524F2">
                    <w:t> </w:t>
                  </w:r>
                </w:p>
              </w:tc>
              <w:tc>
                <w:tcPr>
                  <w:tcW w:w="1660" w:type="dxa"/>
                  <w:tcBorders>
                    <w:top w:val="nil"/>
                    <w:left w:val="nil"/>
                    <w:bottom w:val="single" w:sz="4" w:space="0" w:color="auto"/>
                    <w:right w:val="nil"/>
                  </w:tcBorders>
                  <w:shd w:val="clear" w:color="000000" w:fill="FFFFFF"/>
                  <w:vAlign w:val="center"/>
                  <w:hideMark/>
                </w:tcPr>
                <w:p w14:paraId="401CFC07" w14:textId="77777777" w:rsidR="00170CA6" w:rsidRPr="007524F2" w:rsidRDefault="00170CA6" w:rsidP="001936FD">
                  <w:pPr>
                    <w:jc w:val="center"/>
                  </w:pPr>
                  <w:r w:rsidRPr="007524F2">
                    <w:t> </w:t>
                  </w:r>
                </w:p>
              </w:tc>
              <w:tc>
                <w:tcPr>
                  <w:tcW w:w="1107" w:type="dxa"/>
                  <w:tcBorders>
                    <w:top w:val="nil"/>
                    <w:left w:val="nil"/>
                    <w:bottom w:val="single" w:sz="4" w:space="0" w:color="auto"/>
                    <w:right w:val="nil"/>
                  </w:tcBorders>
                  <w:shd w:val="clear" w:color="000000" w:fill="FFFFFF"/>
                  <w:vAlign w:val="center"/>
                  <w:hideMark/>
                </w:tcPr>
                <w:p w14:paraId="32FD70E2" w14:textId="77777777" w:rsidR="00170CA6" w:rsidRPr="007524F2" w:rsidRDefault="00170CA6" w:rsidP="001936FD">
                  <w:pPr>
                    <w:jc w:val="center"/>
                  </w:pPr>
                  <w:r w:rsidRPr="007524F2">
                    <w:t> </w:t>
                  </w:r>
                </w:p>
              </w:tc>
              <w:tc>
                <w:tcPr>
                  <w:tcW w:w="2297" w:type="dxa"/>
                  <w:gridSpan w:val="2"/>
                  <w:tcBorders>
                    <w:top w:val="nil"/>
                    <w:left w:val="nil"/>
                    <w:bottom w:val="single" w:sz="4" w:space="0" w:color="auto"/>
                    <w:right w:val="nil"/>
                  </w:tcBorders>
                  <w:shd w:val="clear" w:color="000000" w:fill="FFFFFF"/>
                  <w:vAlign w:val="center"/>
                  <w:hideMark/>
                </w:tcPr>
                <w:p w14:paraId="3FE06DDC" w14:textId="77777777" w:rsidR="00170CA6" w:rsidRPr="007524F2" w:rsidRDefault="00170CA6" w:rsidP="001936FD">
                  <w:pPr>
                    <w:jc w:val="center"/>
                  </w:pPr>
                  <w:r w:rsidRPr="007524F2">
                    <w:t> </w:t>
                  </w:r>
                </w:p>
              </w:tc>
            </w:tr>
            <w:tr w:rsidR="00170CA6" w:rsidRPr="007524F2" w14:paraId="7903F3B4" w14:textId="77777777" w:rsidTr="001936FD">
              <w:trPr>
                <w:gridAfter w:val="1"/>
                <w:wAfter w:w="317" w:type="dxa"/>
                <w:trHeight w:val="1155"/>
              </w:trPr>
              <w:tc>
                <w:tcPr>
                  <w:tcW w:w="6119" w:type="dxa"/>
                  <w:tcBorders>
                    <w:top w:val="single" w:sz="4" w:space="0" w:color="auto"/>
                    <w:left w:val="single" w:sz="4" w:space="0" w:color="auto"/>
                    <w:bottom w:val="single" w:sz="4" w:space="0" w:color="auto"/>
                    <w:right w:val="single" w:sz="4" w:space="0" w:color="auto"/>
                  </w:tcBorders>
                  <w:shd w:val="clear" w:color="000000" w:fill="FFFFFF"/>
                  <w:hideMark/>
                </w:tcPr>
                <w:p w14:paraId="734CC375" w14:textId="77777777" w:rsidR="00170CA6" w:rsidRPr="007524F2" w:rsidRDefault="00170CA6" w:rsidP="001936FD">
                  <w:pPr>
                    <w:jc w:val="center"/>
                    <w:rPr>
                      <w:b/>
                      <w:bCs/>
                    </w:rPr>
                  </w:pPr>
                  <w:r w:rsidRPr="007524F2">
                    <w:rPr>
                      <w:b/>
                      <w:bCs/>
                    </w:rPr>
                    <w:t>Наименование</w:t>
                  </w:r>
                </w:p>
              </w:tc>
              <w:tc>
                <w:tcPr>
                  <w:tcW w:w="171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F34B53" w14:textId="77777777" w:rsidR="00170CA6" w:rsidRPr="007524F2" w:rsidRDefault="00170CA6" w:rsidP="001936FD">
                  <w:pPr>
                    <w:jc w:val="center"/>
                    <w:rPr>
                      <w:b/>
                      <w:bCs/>
                      <w:sz w:val="22"/>
                      <w:szCs w:val="22"/>
                    </w:rPr>
                  </w:pPr>
                  <w:r w:rsidRPr="007524F2">
                    <w:rPr>
                      <w:b/>
                      <w:bCs/>
                      <w:sz w:val="22"/>
                      <w:szCs w:val="22"/>
                    </w:rPr>
                    <w:t>Код главного распорядителя</w:t>
                  </w:r>
                </w:p>
              </w:tc>
              <w:tc>
                <w:tcPr>
                  <w:tcW w:w="9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9D97AE" w14:textId="77777777" w:rsidR="00170CA6" w:rsidRPr="007524F2" w:rsidRDefault="00170CA6" w:rsidP="001936FD">
                  <w:pPr>
                    <w:jc w:val="center"/>
                    <w:rPr>
                      <w:b/>
                      <w:bCs/>
                      <w:sz w:val="22"/>
                      <w:szCs w:val="22"/>
                    </w:rPr>
                  </w:pPr>
                  <w:r w:rsidRPr="007524F2">
                    <w:rPr>
                      <w:b/>
                      <w:bCs/>
                      <w:sz w:val="22"/>
                      <w:szCs w:val="22"/>
                    </w:rPr>
                    <w:t>Раздел</w:t>
                  </w:r>
                </w:p>
              </w:tc>
              <w:tc>
                <w:tcPr>
                  <w:tcW w:w="12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D0B098" w14:textId="77777777" w:rsidR="00170CA6" w:rsidRPr="007524F2" w:rsidRDefault="00170CA6" w:rsidP="001936FD">
                  <w:pPr>
                    <w:jc w:val="center"/>
                    <w:rPr>
                      <w:b/>
                      <w:bCs/>
                      <w:sz w:val="22"/>
                      <w:szCs w:val="22"/>
                    </w:rPr>
                  </w:pPr>
                  <w:r w:rsidRPr="007524F2">
                    <w:rPr>
                      <w:b/>
                      <w:bCs/>
                      <w:sz w:val="22"/>
                      <w:szCs w:val="22"/>
                    </w:rPr>
                    <w:t>Подраздел</w:t>
                  </w:r>
                </w:p>
              </w:tc>
              <w:tc>
                <w:tcPr>
                  <w:tcW w:w="16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13B4E0" w14:textId="77777777" w:rsidR="00170CA6" w:rsidRPr="007524F2" w:rsidRDefault="00170CA6" w:rsidP="001936FD">
                  <w:pPr>
                    <w:jc w:val="center"/>
                    <w:rPr>
                      <w:b/>
                      <w:bCs/>
                      <w:sz w:val="22"/>
                      <w:szCs w:val="22"/>
                    </w:rPr>
                  </w:pPr>
                  <w:r w:rsidRPr="007524F2">
                    <w:rPr>
                      <w:b/>
                      <w:bCs/>
                      <w:sz w:val="22"/>
                      <w:szCs w:val="22"/>
                    </w:rPr>
                    <w:t>Целевая статья</w:t>
                  </w:r>
                </w:p>
              </w:tc>
              <w:tc>
                <w:tcPr>
                  <w:tcW w:w="110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0EC062" w14:textId="77777777" w:rsidR="00170CA6" w:rsidRPr="007524F2" w:rsidRDefault="00170CA6" w:rsidP="001936FD">
                  <w:pPr>
                    <w:jc w:val="center"/>
                    <w:rPr>
                      <w:b/>
                      <w:bCs/>
                      <w:sz w:val="22"/>
                      <w:szCs w:val="22"/>
                    </w:rPr>
                  </w:pPr>
                  <w:r w:rsidRPr="007524F2">
                    <w:rPr>
                      <w:b/>
                      <w:bCs/>
                      <w:sz w:val="22"/>
                      <w:szCs w:val="22"/>
                    </w:rPr>
                    <w:t>Вид расходов</w:t>
                  </w:r>
                </w:p>
              </w:tc>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F71C42" w14:textId="77777777" w:rsidR="00170CA6" w:rsidRPr="007524F2" w:rsidRDefault="00170CA6" w:rsidP="001936FD">
                  <w:pPr>
                    <w:jc w:val="center"/>
                    <w:rPr>
                      <w:b/>
                      <w:bCs/>
                      <w:sz w:val="22"/>
                      <w:szCs w:val="22"/>
                    </w:rPr>
                  </w:pPr>
                  <w:r w:rsidRPr="007524F2">
                    <w:rPr>
                      <w:b/>
                      <w:bCs/>
                      <w:sz w:val="22"/>
                      <w:szCs w:val="22"/>
                    </w:rPr>
                    <w:t>Сумма, руб.</w:t>
                  </w:r>
                </w:p>
              </w:tc>
            </w:tr>
            <w:tr w:rsidR="00170CA6" w:rsidRPr="007524F2" w14:paraId="7C40EEFC" w14:textId="77777777" w:rsidTr="001936FD">
              <w:trPr>
                <w:gridAfter w:val="1"/>
                <w:wAfter w:w="317" w:type="dxa"/>
                <w:trHeight w:val="645"/>
              </w:trPr>
              <w:tc>
                <w:tcPr>
                  <w:tcW w:w="6119" w:type="dxa"/>
                  <w:tcBorders>
                    <w:top w:val="single" w:sz="4" w:space="0" w:color="auto"/>
                    <w:left w:val="single" w:sz="4" w:space="0" w:color="auto"/>
                    <w:bottom w:val="single" w:sz="4" w:space="0" w:color="auto"/>
                    <w:right w:val="single" w:sz="4" w:space="0" w:color="auto"/>
                  </w:tcBorders>
                  <w:shd w:val="clear" w:color="000000" w:fill="FABF8F"/>
                  <w:hideMark/>
                </w:tcPr>
                <w:p w14:paraId="27A93787" w14:textId="77777777" w:rsidR="00170CA6" w:rsidRPr="007524F2" w:rsidRDefault="00170CA6" w:rsidP="001936FD">
                  <w:pPr>
                    <w:rPr>
                      <w:b/>
                      <w:bCs/>
                    </w:rPr>
                  </w:pPr>
                  <w:r w:rsidRPr="007524F2">
                    <w:rPr>
                      <w:b/>
                      <w:bCs/>
                    </w:rPr>
                    <w:t>Администрация Комсомольского муниципального района Ивановской области</w:t>
                  </w:r>
                </w:p>
              </w:tc>
              <w:tc>
                <w:tcPr>
                  <w:tcW w:w="1711" w:type="dxa"/>
                  <w:tcBorders>
                    <w:top w:val="single" w:sz="4" w:space="0" w:color="auto"/>
                    <w:left w:val="nil"/>
                    <w:bottom w:val="single" w:sz="4" w:space="0" w:color="auto"/>
                    <w:right w:val="single" w:sz="4" w:space="0" w:color="auto"/>
                  </w:tcBorders>
                  <w:shd w:val="clear" w:color="000000" w:fill="FABF8F"/>
                  <w:vAlign w:val="center"/>
                  <w:hideMark/>
                </w:tcPr>
                <w:p w14:paraId="21C408B1" w14:textId="77777777" w:rsidR="00170CA6" w:rsidRPr="007524F2" w:rsidRDefault="00170CA6" w:rsidP="001936FD">
                  <w:pPr>
                    <w:jc w:val="center"/>
                    <w:rPr>
                      <w:b/>
                      <w:bCs/>
                    </w:rPr>
                  </w:pPr>
                  <w:r w:rsidRPr="007524F2">
                    <w:rPr>
                      <w:b/>
                      <w:bCs/>
                    </w:rPr>
                    <w:t>.050</w:t>
                  </w:r>
                </w:p>
              </w:tc>
              <w:tc>
                <w:tcPr>
                  <w:tcW w:w="940" w:type="dxa"/>
                  <w:tcBorders>
                    <w:top w:val="single" w:sz="4" w:space="0" w:color="auto"/>
                    <w:left w:val="nil"/>
                    <w:bottom w:val="single" w:sz="4" w:space="0" w:color="auto"/>
                    <w:right w:val="single" w:sz="4" w:space="0" w:color="auto"/>
                  </w:tcBorders>
                  <w:shd w:val="clear" w:color="000000" w:fill="FABF8F"/>
                  <w:vAlign w:val="center"/>
                  <w:hideMark/>
                </w:tcPr>
                <w:p w14:paraId="788E2F30" w14:textId="77777777" w:rsidR="00170CA6" w:rsidRPr="007524F2" w:rsidRDefault="00170CA6" w:rsidP="001936FD">
                  <w:pPr>
                    <w:jc w:val="center"/>
                    <w:rPr>
                      <w:b/>
                      <w:bCs/>
                    </w:rPr>
                  </w:pPr>
                  <w:r w:rsidRPr="007524F2">
                    <w:rPr>
                      <w:b/>
                      <w:bCs/>
                    </w:rPr>
                    <w:t> </w:t>
                  </w:r>
                </w:p>
              </w:tc>
              <w:tc>
                <w:tcPr>
                  <w:tcW w:w="1262" w:type="dxa"/>
                  <w:tcBorders>
                    <w:top w:val="single" w:sz="4" w:space="0" w:color="auto"/>
                    <w:left w:val="nil"/>
                    <w:bottom w:val="single" w:sz="4" w:space="0" w:color="auto"/>
                    <w:right w:val="single" w:sz="4" w:space="0" w:color="auto"/>
                  </w:tcBorders>
                  <w:shd w:val="clear" w:color="000000" w:fill="FABF8F"/>
                  <w:vAlign w:val="center"/>
                  <w:hideMark/>
                </w:tcPr>
                <w:p w14:paraId="01B529D2" w14:textId="77777777" w:rsidR="00170CA6" w:rsidRPr="007524F2" w:rsidRDefault="00170CA6" w:rsidP="001936FD">
                  <w:pPr>
                    <w:jc w:val="center"/>
                    <w:rPr>
                      <w:b/>
                      <w:bCs/>
                    </w:rPr>
                  </w:pPr>
                  <w:r w:rsidRPr="007524F2">
                    <w:rPr>
                      <w:b/>
                      <w:bCs/>
                    </w:rPr>
                    <w:t> </w:t>
                  </w:r>
                </w:p>
              </w:tc>
              <w:tc>
                <w:tcPr>
                  <w:tcW w:w="1660" w:type="dxa"/>
                  <w:tcBorders>
                    <w:top w:val="single" w:sz="4" w:space="0" w:color="auto"/>
                    <w:left w:val="nil"/>
                    <w:bottom w:val="single" w:sz="4" w:space="0" w:color="auto"/>
                    <w:right w:val="single" w:sz="4" w:space="0" w:color="auto"/>
                  </w:tcBorders>
                  <w:shd w:val="clear" w:color="000000" w:fill="FABF8F"/>
                  <w:vAlign w:val="center"/>
                  <w:hideMark/>
                </w:tcPr>
                <w:p w14:paraId="1E1207A0" w14:textId="77777777" w:rsidR="00170CA6" w:rsidRPr="007524F2" w:rsidRDefault="00170CA6" w:rsidP="001936FD">
                  <w:pPr>
                    <w:jc w:val="center"/>
                    <w:rPr>
                      <w:b/>
                      <w:bCs/>
                    </w:rPr>
                  </w:pPr>
                  <w:r w:rsidRPr="007524F2">
                    <w:rPr>
                      <w:b/>
                      <w:bCs/>
                    </w:rPr>
                    <w:t> </w:t>
                  </w:r>
                </w:p>
              </w:tc>
              <w:tc>
                <w:tcPr>
                  <w:tcW w:w="1107" w:type="dxa"/>
                  <w:tcBorders>
                    <w:top w:val="single" w:sz="4" w:space="0" w:color="auto"/>
                    <w:left w:val="nil"/>
                    <w:bottom w:val="single" w:sz="4" w:space="0" w:color="auto"/>
                    <w:right w:val="nil"/>
                  </w:tcBorders>
                  <w:shd w:val="clear" w:color="000000" w:fill="FABF8F"/>
                  <w:vAlign w:val="center"/>
                  <w:hideMark/>
                </w:tcPr>
                <w:p w14:paraId="34BB50A8" w14:textId="77777777" w:rsidR="00170CA6" w:rsidRPr="007524F2" w:rsidRDefault="00170CA6" w:rsidP="001936FD">
                  <w:pPr>
                    <w:jc w:val="center"/>
                    <w:rPr>
                      <w:b/>
                      <w:bCs/>
                    </w:rPr>
                  </w:pPr>
                  <w:r w:rsidRPr="007524F2">
                    <w:rPr>
                      <w:b/>
                      <w:bCs/>
                    </w:rPr>
                    <w:t> </w:t>
                  </w:r>
                </w:p>
              </w:tc>
              <w:tc>
                <w:tcPr>
                  <w:tcW w:w="198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11120B1C" w14:textId="77777777" w:rsidR="00170CA6" w:rsidRPr="007524F2" w:rsidRDefault="00170CA6" w:rsidP="001936FD">
                  <w:pPr>
                    <w:jc w:val="center"/>
                    <w:rPr>
                      <w:b/>
                      <w:bCs/>
                    </w:rPr>
                  </w:pPr>
                  <w:r w:rsidRPr="007524F2">
                    <w:rPr>
                      <w:b/>
                      <w:bCs/>
                    </w:rPr>
                    <w:t>103 844 596,12</w:t>
                  </w:r>
                </w:p>
              </w:tc>
            </w:tr>
            <w:tr w:rsidR="00170CA6" w:rsidRPr="007524F2" w14:paraId="10DCD134" w14:textId="77777777" w:rsidTr="001936FD">
              <w:trPr>
                <w:gridAfter w:val="1"/>
                <w:wAfter w:w="317" w:type="dxa"/>
                <w:trHeight w:val="1845"/>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1D3421" w14:textId="77777777" w:rsidR="00170CA6" w:rsidRPr="007524F2" w:rsidRDefault="00170CA6" w:rsidP="001936FD">
                  <w:r w:rsidRPr="007524F2">
                    <w:t>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1565B620" w14:textId="77777777" w:rsidR="00170CA6" w:rsidRPr="007524F2" w:rsidRDefault="00170CA6" w:rsidP="001936FD">
                  <w:pPr>
                    <w:jc w:val="center"/>
                  </w:pPr>
                  <w:r w:rsidRPr="007524F2">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A089ED2" w14:textId="77777777" w:rsidR="00170CA6" w:rsidRPr="007524F2" w:rsidRDefault="00170CA6" w:rsidP="001936FD">
                  <w:pPr>
                    <w:jc w:val="center"/>
                  </w:pPr>
                  <w:r w:rsidRPr="007524F2">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7C1DD25" w14:textId="77777777" w:rsidR="00170CA6" w:rsidRPr="007524F2" w:rsidRDefault="00170CA6" w:rsidP="001936FD">
                  <w:pPr>
                    <w:jc w:val="center"/>
                  </w:pPr>
                  <w:r w:rsidRPr="007524F2">
                    <w:t>.02</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234D9BDA" w14:textId="77777777" w:rsidR="00170CA6" w:rsidRPr="007524F2" w:rsidRDefault="00170CA6" w:rsidP="001936FD">
                  <w:pPr>
                    <w:jc w:val="center"/>
                  </w:pPr>
                  <w:r w:rsidRPr="007524F2">
                    <w:t>33 9 00 00360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7360B1A4" w14:textId="77777777" w:rsidR="00170CA6" w:rsidRPr="007524F2" w:rsidRDefault="00170CA6" w:rsidP="001936FD">
                  <w:pPr>
                    <w:jc w:val="center"/>
                  </w:pPr>
                  <w:r w:rsidRPr="007524F2">
                    <w:t>100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5F8BCA4D" w14:textId="77777777" w:rsidR="00170CA6" w:rsidRPr="007524F2" w:rsidRDefault="00170CA6" w:rsidP="001936FD">
                  <w:pPr>
                    <w:jc w:val="center"/>
                  </w:pPr>
                  <w:r w:rsidRPr="007524F2">
                    <w:t>3 055 304,45</w:t>
                  </w:r>
                </w:p>
              </w:tc>
            </w:tr>
            <w:tr w:rsidR="00170CA6" w:rsidRPr="007524F2" w14:paraId="2F2563CA" w14:textId="77777777" w:rsidTr="001936FD">
              <w:trPr>
                <w:gridAfter w:val="1"/>
                <w:wAfter w:w="317" w:type="dxa"/>
                <w:trHeight w:val="2220"/>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527A95" w14:textId="77777777" w:rsidR="00170CA6" w:rsidRPr="007524F2" w:rsidRDefault="00170CA6" w:rsidP="001936FD">
                  <w:r w:rsidRPr="007524F2">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31354C91" w14:textId="77777777" w:rsidR="00170CA6" w:rsidRPr="007524F2" w:rsidRDefault="00170CA6" w:rsidP="001936FD">
                  <w:pPr>
                    <w:jc w:val="center"/>
                  </w:pPr>
                  <w:r w:rsidRPr="007524F2">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4C7377C" w14:textId="77777777" w:rsidR="00170CA6" w:rsidRPr="007524F2" w:rsidRDefault="00170CA6" w:rsidP="001936FD">
                  <w:pPr>
                    <w:jc w:val="center"/>
                  </w:pPr>
                  <w:r w:rsidRPr="007524F2">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9A8749A" w14:textId="77777777" w:rsidR="00170CA6" w:rsidRPr="007524F2" w:rsidRDefault="00170CA6" w:rsidP="001936FD">
                  <w:pPr>
                    <w:jc w:val="center"/>
                  </w:pPr>
                  <w:r w:rsidRPr="007524F2">
                    <w:t>.04</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5E8E08A4" w14:textId="77777777" w:rsidR="00170CA6" w:rsidRPr="007524F2" w:rsidRDefault="00170CA6" w:rsidP="001936FD">
                  <w:pPr>
                    <w:jc w:val="center"/>
                  </w:pPr>
                  <w:r w:rsidRPr="007524F2">
                    <w:t>05 4 01 80360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09EE6D79" w14:textId="77777777" w:rsidR="00170CA6" w:rsidRPr="007524F2" w:rsidRDefault="00170CA6" w:rsidP="001936FD">
                  <w:pPr>
                    <w:jc w:val="center"/>
                  </w:pPr>
                  <w:r w:rsidRPr="007524F2">
                    <w:t>100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1AEA7208" w14:textId="77777777" w:rsidR="00170CA6" w:rsidRPr="007524F2" w:rsidRDefault="00170CA6" w:rsidP="001936FD">
                  <w:pPr>
                    <w:jc w:val="center"/>
                  </w:pPr>
                  <w:r w:rsidRPr="007524F2">
                    <w:t>716 525,81</w:t>
                  </w:r>
                </w:p>
              </w:tc>
            </w:tr>
            <w:tr w:rsidR="00170CA6" w:rsidRPr="007524F2" w14:paraId="06637FC6" w14:textId="77777777" w:rsidTr="001936FD">
              <w:trPr>
                <w:gridAfter w:val="1"/>
                <w:wAfter w:w="317" w:type="dxa"/>
                <w:trHeight w:val="1260"/>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720FC7" w14:textId="77777777" w:rsidR="00170CA6" w:rsidRPr="007524F2" w:rsidRDefault="00170CA6" w:rsidP="001936FD">
                  <w:r w:rsidRPr="007524F2">
                    <w:t>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5AD42580" w14:textId="77777777" w:rsidR="00170CA6" w:rsidRPr="007524F2" w:rsidRDefault="00170CA6" w:rsidP="001936FD">
                  <w:pPr>
                    <w:jc w:val="center"/>
                  </w:pPr>
                  <w:r w:rsidRPr="007524F2">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7AF8209" w14:textId="77777777" w:rsidR="00170CA6" w:rsidRPr="007524F2" w:rsidRDefault="00170CA6" w:rsidP="001936FD">
                  <w:pPr>
                    <w:jc w:val="center"/>
                  </w:pPr>
                  <w:r w:rsidRPr="007524F2">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31C4147" w14:textId="77777777" w:rsidR="00170CA6" w:rsidRPr="007524F2" w:rsidRDefault="00170CA6" w:rsidP="001936FD">
                  <w:pPr>
                    <w:jc w:val="center"/>
                  </w:pPr>
                  <w:r w:rsidRPr="007524F2">
                    <w:t>.04</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2E010880" w14:textId="77777777" w:rsidR="00170CA6" w:rsidRPr="007524F2" w:rsidRDefault="00170CA6" w:rsidP="001936FD">
                  <w:pPr>
                    <w:jc w:val="center"/>
                  </w:pPr>
                  <w:r w:rsidRPr="007524F2">
                    <w:t>05 4 01 80360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78AFE9D1"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0FA9F688" w14:textId="77777777" w:rsidR="00170CA6" w:rsidRPr="007524F2" w:rsidRDefault="00170CA6" w:rsidP="001936FD">
                  <w:pPr>
                    <w:jc w:val="center"/>
                  </w:pPr>
                  <w:r w:rsidRPr="007524F2">
                    <w:t>105 651,83</w:t>
                  </w:r>
                </w:p>
              </w:tc>
            </w:tr>
            <w:tr w:rsidR="00170CA6" w:rsidRPr="007524F2" w14:paraId="0883F9A8" w14:textId="77777777" w:rsidTr="001936FD">
              <w:trPr>
                <w:gridAfter w:val="1"/>
                <w:wAfter w:w="317" w:type="dxa"/>
                <w:trHeight w:val="1890"/>
              </w:trPr>
              <w:tc>
                <w:tcPr>
                  <w:tcW w:w="6119" w:type="dxa"/>
                  <w:tcBorders>
                    <w:top w:val="single" w:sz="4" w:space="0" w:color="auto"/>
                    <w:left w:val="single" w:sz="4" w:space="0" w:color="auto"/>
                    <w:bottom w:val="single" w:sz="4" w:space="0" w:color="auto"/>
                    <w:right w:val="nil"/>
                  </w:tcBorders>
                  <w:shd w:val="clear" w:color="000000" w:fill="FFFFFF"/>
                  <w:vAlign w:val="bottom"/>
                  <w:hideMark/>
                </w:tcPr>
                <w:p w14:paraId="32298388" w14:textId="77777777" w:rsidR="00170CA6" w:rsidRPr="007524F2" w:rsidRDefault="00170CA6" w:rsidP="001936FD">
                  <w:r w:rsidRPr="007524F2">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A7BF82" w14:textId="77777777" w:rsidR="00170CA6" w:rsidRPr="007524F2" w:rsidRDefault="00170CA6" w:rsidP="001936FD">
                  <w:pPr>
                    <w:jc w:val="center"/>
                  </w:pPr>
                  <w:r w:rsidRPr="007524F2">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76AECE4" w14:textId="77777777" w:rsidR="00170CA6" w:rsidRPr="007524F2" w:rsidRDefault="00170CA6" w:rsidP="001936FD">
                  <w:pPr>
                    <w:jc w:val="center"/>
                  </w:pPr>
                  <w:r w:rsidRPr="007524F2">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C0EBAAC" w14:textId="77777777" w:rsidR="00170CA6" w:rsidRPr="007524F2" w:rsidRDefault="00170CA6" w:rsidP="001936FD">
                  <w:pPr>
                    <w:jc w:val="center"/>
                  </w:pPr>
                  <w:r w:rsidRPr="007524F2">
                    <w:t>.04</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6C1C3C23" w14:textId="77777777" w:rsidR="00170CA6" w:rsidRPr="007524F2" w:rsidRDefault="00170CA6" w:rsidP="001936FD">
                  <w:pPr>
                    <w:jc w:val="center"/>
                  </w:pPr>
                  <w:r w:rsidRPr="007524F2">
                    <w:t>33 9 00 00130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123BFAE3" w14:textId="77777777" w:rsidR="00170CA6" w:rsidRPr="007524F2" w:rsidRDefault="00170CA6" w:rsidP="001936FD">
                  <w:pPr>
                    <w:jc w:val="center"/>
                  </w:pPr>
                  <w:r w:rsidRPr="007524F2">
                    <w:t>100</w:t>
                  </w:r>
                </w:p>
              </w:tc>
              <w:tc>
                <w:tcPr>
                  <w:tcW w:w="1980" w:type="dxa"/>
                  <w:tcBorders>
                    <w:top w:val="single" w:sz="4" w:space="0" w:color="auto"/>
                    <w:left w:val="nil"/>
                    <w:bottom w:val="single" w:sz="4" w:space="0" w:color="auto"/>
                    <w:right w:val="single" w:sz="4" w:space="0" w:color="auto"/>
                  </w:tcBorders>
                  <w:shd w:val="clear" w:color="000000" w:fill="FFFFFF"/>
                  <w:noWrap/>
                  <w:vAlign w:val="center"/>
                  <w:hideMark/>
                </w:tcPr>
                <w:p w14:paraId="221486CC" w14:textId="77777777" w:rsidR="00170CA6" w:rsidRPr="007524F2" w:rsidRDefault="00170CA6" w:rsidP="001936FD">
                  <w:pPr>
                    <w:jc w:val="center"/>
                  </w:pPr>
                  <w:r w:rsidRPr="007524F2">
                    <w:t>27 477 720,90</w:t>
                  </w:r>
                </w:p>
              </w:tc>
            </w:tr>
            <w:tr w:rsidR="00170CA6" w:rsidRPr="007524F2" w14:paraId="370562F5" w14:textId="77777777" w:rsidTr="001936FD">
              <w:trPr>
                <w:gridAfter w:val="1"/>
                <w:wAfter w:w="317" w:type="dxa"/>
                <w:trHeight w:val="945"/>
              </w:trPr>
              <w:tc>
                <w:tcPr>
                  <w:tcW w:w="6119" w:type="dxa"/>
                  <w:tcBorders>
                    <w:top w:val="single" w:sz="4" w:space="0" w:color="auto"/>
                    <w:left w:val="single" w:sz="4" w:space="0" w:color="auto"/>
                    <w:bottom w:val="single" w:sz="4" w:space="0" w:color="auto"/>
                    <w:right w:val="nil"/>
                  </w:tcBorders>
                  <w:shd w:val="clear" w:color="000000" w:fill="FFFFFF"/>
                  <w:vAlign w:val="bottom"/>
                  <w:hideMark/>
                </w:tcPr>
                <w:p w14:paraId="4A0D68B0" w14:textId="77777777" w:rsidR="00170CA6" w:rsidRPr="007524F2" w:rsidRDefault="00170CA6" w:rsidP="001936FD">
                  <w:r w:rsidRPr="007524F2">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7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760CCA" w14:textId="77777777" w:rsidR="00170CA6" w:rsidRPr="007524F2" w:rsidRDefault="00170CA6" w:rsidP="001936FD">
                  <w:pPr>
                    <w:jc w:val="center"/>
                  </w:pPr>
                  <w:r w:rsidRPr="007524F2">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ED58DF4" w14:textId="77777777" w:rsidR="00170CA6" w:rsidRPr="007524F2" w:rsidRDefault="00170CA6" w:rsidP="001936FD">
                  <w:pPr>
                    <w:jc w:val="center"/>
                  </w:pPr>
                  <w:r w:rsidRPr="007524F2">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1B3AB20" w14:textId="77777777" w:rsidR="00170CA6" w:rsidRPr="007524F2" w:rsidRDefault="00170CA6" w:rsidP="001936FD">
                  <w:pPr>
                    <w:jc w:val="center"/>
                  </w:pPr>
                  <w:r w:rsidRPr="007524F2">
                    <w:t>.04</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34B8AA3D" w14:textId="77777777" w:rsidR="00170CA6" w:rsidRPr="007524F2" w:rsidRDefault="00170CA6" w:rsidP="001936FD">
                  <w:pPr>
                    <w:jc w:val="center"/>
                  </w:pPr>
                  <w:r w:rsidRPr="007524F2">
                    <w:t>33 9 00 00130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2B67C82B"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000000" w:fill="FFFFFF"/>
                  <w:noWrap/>
                  <w:vAlign w:val="center"/>
                  <w:hideMark/>
                </w:tcPr>
                <w:p w14:paraId="4776E393" w14:textId="77777777" w:rsidR="00170CA6" w:rsidRPr="007524F2" w:rsidRDefault="00170CA6" w:rsidP="001936FD">
                  <w:pPr>
                    <w:jc w:val="center"/>
                  </w:pPr>
                  <w:r w:rsidRPr="007524F2">
                    <w:t>1 102 563,60</w:t>
                  </w:r>
                </w:p>
              </w:tc>
            </w:tr>
            <w:tr w:rsidR="00170CA6" w:rsidRPr="007524F2" w14:paraId="564DF081" w14:textId="77777777" w:rsidTr="001936FD">
              <w:trPr>
                <w:gridAfter w:val="1"/>
                <w:wAfter w:w="317" w:type="dxa"/>
                <w:trHeight w:val="1575"/>
              </w:trPr>
              <w:tc>
                <w:tcPr>
                  <w:tcW w:w="6119" w:type="dxa"/>
                  <w:tcBorders>
                    <w:top w:val="single" w:sz="4" w:space="0" w:color="auto"/>
                    <w:left w:val="single" w:sz="4" w:space="0" w:color="auto"/>
                    <w:bottom w:val="single" w:sz="4" w:space="0" w:color="auto"/>
                    <w:right w:val="single" w:sz="4" w:space="0" w:color="auto"/>
                  </w:tcBorders>
                  <w:shd w:val="clear" w:color="000000" w:fill="FFFFFF"/>
                  <w:hideMark/>
                </w:tcPr>
                <w:p w14:paraId="64B221B3" w14:textId="77777777" w:rsidR="00170CA6" w:rsidRPr="007524F2" w:rsidRDefault="00170CA6" w:rsidP="001936FD">
                  <w:r w:rsidRPr="007524F2">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20C3C1EC" w14:textId="77777777" w:rsidR="00170CA6" w:rsidRPr="007524F2" w:rsidRDefault="00170CA6" w:rsidP="001936FD">
                  <w:pPr>
                    <w:jc w:val="center"/>
                  </w:pPr>
                  <w:r w:rsidRPr="007524F2">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0F331CF" w14:textId="77777777" w:rsidR="00170CA6" w:rsidRPr="007524F2" w:rsidRDefault="00170CA6" w:rsidP="001936FD">
                  <w:pPr>
                    <w:jc w:val="center"/>
                  </w:pPr>
                  <w:r w:rsidRPr="007524F2">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CCA9914" w14:textId="77777777" w:rsidR="00170CA6" w:rsidRPr="007524F2" w:rsidRDefault="00170CA6" w:rsidP="001936FD">
                  <w:pPr>
                    <w:jc w:val="center"/>
                  </w:pPr>
                  <w:r w:rsidRPr="007524F2">
                    <w:t>.05</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635F8E06" w14:textId="77777777" w:rsidR="00170CA6" w:rsidRPr="007524F2" w:rsidRDefault="00170CA6" w:rsidP="001936FD">
                  <w:pPr>
                    <w:jc w:val="center"/>
                  </w:pPr>
                  <w:r w:rsidRPr="007524F2">
                    <w:t>32 9 00 51200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63D85C63"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7E5D247E" w14:textId="77777777" w:rsidR="00170CA6" w:rsidRPr="007524F2" w:rsidRDefault="00170CA6" w:rsidP="001936FD">
                  <w:pPr>
                    <w:jc w:val="center"/>
                  </w:pPr>
                  <w:r w:rsidRPr="007524F2">
                    <w:t>87 304,84</w:t>
                  </w:r>
                </w:p>
              </w:tc>
            </w:tr>
            <w:tr w:rsidR="00170CA6" w:rsidRPr="007524F2" w14:paraId="6A293954" w14:textId="77777777" w:rsidTr="001936FD">
              <w:trPr>
                <w:gridAfter w:val="1"/>
                <w:wAfter w:w="317" w:type="dxa"/>
                <w:trHeight w:val="630"/>
              </w:trPr>
              <w:tc>
                <w:tcPr>
                  <w:tcW w:w="6119" w:type="dxa"/>
                  <w:tcBorders>
                    <w:top w:val="single" w:sz="4" w:space="0" w:color="auto"/>
                    <w:left w:val="single" w:sz="4" w:space="0" w:color="auto"/>
                    <w:bottom w:val="single" w:sz="4" w:space="0" w:color="auto"/>
                    <w:right w:val="single" w:sz="4" w:space="0" w:color="auto"/>
                  </w:tcBorders>
                  <w:shd w:val="clear" w:color="000000" w:fill="FFFFFF"/>
                  <w:hideMark/>
                </w:tcPr>
                <w:p w14:paraId="07107316" w14:textId="77777777" w:rsidR="00170CA6" w:rsidRPr="007524F2" w:rsidRDefault="00170CA6" w:rsidP="001936FD">
                  <w:r w:rsidRPr="007524F2">
                    <w:t>Проведение мероприятий резервного фонда  (Иные бюджетные ассигнования)</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1D1BCDE3" w14:textId="77777777" w:rsidR="00170CA6" w:rsidRPr="007524F2" w:rsidRDefault="00170CA6" w:rsidP="001936FD">
                  <w:pPr>
                    <w:jc w:val="center"/>
                  </w:pPr>
                  <w:r w:rsidRPr="007524F2">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EB64E76" w14:textId="77777777" w:rsidR="00170CA6" w:rsidRPr="007524F2" w:rsidRDefault="00170CA6" w:rsidP="001936FD">
                  <w:pPr>
                    <w:jc w:val="center"/>
                  </w:pPr>
                  <w:r w:rsidRPr="007524F2">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2ECEC45" w14:textId="77777777" w:rsidR="00170CA6" w:rsidRPr="007524F2" w:rsidRDefault="00170CA6" w:rsidP="001936FD">
                  <w:pPr>
                    <w:jc w:val="center"/>
                  </w:pPr>
                  <w:r w:rsidRPr="007524F2">
                    <w:t>.11</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1630E005" w14:textId="77777777" w:rsidR="00170CA6" w:rsidRPr="007524F2" w:rsidRDefault="00170CA6" w:rsidP="001936FD">
                  <w:pPr>
                    <w:jc w:val="center"/>
                  </w:pPr>
                  <w:r w:rsidRPr="007524F2">
                    <w:t>31 9 00 20100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6C0EE832" w14:textId="77777777" w:rsidR="00170CA6" w:rsidRPr="007524F2" w:rsidRDefault="00170CA6" w:rsidP="001936FD">
                  <w:pPr>
                    <w:jc w:val="center"/>
                  </w:pPr>
                  <w:r w:rsidRPr="007524F2">
                    <w:t>800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12EEB1D7" w14:textId="77777777" w:rsidR="00170CA6" w:rsidRPr="007524F2" w:rsidRDefault="00170CA6" w:rsidP="001936FD">
                  <w:pPr>
                    <w:jc w:val="center"/>
                  </w:pPr>
                  <w:r w:rsidRPr="007524F2">
                    <w:t>300 000,00</w:t>
                  </w:r>
                </w:p>
              </w:tc>
            </w:tr>
            <w:tr w:rsidR="00170CA6" w:rsidRPr="007524F2" w14:paraId="24230C43" w14:textId="77777777" w:rsidTr="001936FD">
              <w:trPr>
                <w:gridAfter w:val="1"/>
                <w:wAfter w:w="317" w:type="dxa"/>
                <w:trHeight w:val="1260"/>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893C82" w14:textId="77777777" w:rsidR="00170CA6" w:rsidRPr="007524F2" w:rsidRDefault="00170CA6" w:rsidP="001936FD">
                  <w:r w:rsidRPr="007524F2">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0DE31DC6" w14:textId="77777777" w:rsidR="00170CA6" w:rsidRPr="007524F2" w:rsidRDefault="00170CA6" w:rsidP="001936FD">
                  <w:pPr>
                    <w:jc w:val="center"/>
                  </w:pPr>
                  <w:r w:rsidRPr="007524F2">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CF9E089" w14:textId="77777777" w:rsidR="00170CA6" w:rsidRPr="007524F2" w:rsidRDefault="00170CA6" w:rsidP="001936FD">
                  <w:pPr>
                    <w:jc w:val="center"/>
                  </w:pPr>
                  <w:r w:rsidRPr="007524F2">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927DD07" w14:textId="77777777" w:rsidR="00170CA6" w:rsidRPr="007524F2" w:rsidRDefault="00170CA6" w:rsidP="001936FD">
                  <w:pPr>
                    <w:jc w:val="center"/>
                  </w:pPr>
                  <w:r w:rsidRPr="007524F2">
                    <w:t>.13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09576004" w14:textId="77777777" w:rsidR="00170CA6" w:rsidRPr="007524F2" w:rsidRDefault="00170CA6" w:rsidP="001936FD">
                  <w:pPr>
                    <w:jc w:val="center"/>
                  </w:pPr>
                  <w:r w:rsidRPr="007524F2">
                    <w:t>05 4 05 80350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780B2056"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5DE48DDC" w14:textId="77777777" w:rsidR="00170CA6" w:rsidRPr="007524F2" w:rsidRDefault="00170CA6" w:rsidP="001936FD">
                  <w:pPr>
                    <w:jc w:val="center"/>
                  </w:pPr>
                  <w:r w:rsidRPr="007524F2">
                    <w:t>11 658,60</w:t>
                  </w:r>
                </w:p>
              </w:tc>
            </w:tr>
            <w:tr w:rsidR="00170CA6" w:rsidRPr="007524F2" w14:paraId="43A207AA" w14:textId="77777777" w:rsidTr="001936FD">
              <w:trPr>
                <w:gridAfter w:val="1"/>
                <w:wAfter w:w="317" w:type="dxa"/>
                <w:trHeight w:val="945"/>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9A29EC" w14:textId="77777777" w:rsidR="00170CA6" w:rsidRPr="007524F2" w:rsidRDefault="00170CA6" w:rsidP="001936FD">
                  <w:r w:rsidRPr="007524F2">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08473CCC" w14:textId="77777777" w:rsidR="00170CA6" w:rsidRPr="007524F2" w:rsidRDefault="00170CA6" w:rsidP="001936FD">
                  <w:pPr>
                    <w:jc w:val="center"/>
                  </w:pPr>
                  <w:r w:rsidRPr="007524F2">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FF40D8A" w14:textId="77777777" w:rsidR="00170CA6" w:rsidRPr="007524F2" w:rsidRDefault="00170CA6" w:rsidP="001936FD">
                  <w:pPr>
                    <w:jc w:val="center"/>
                  </w:pPr>
                  <w:r w:rsidRPr="007524F2">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0B84026" w14:textId="77777777" w:rsidR="00170CA6" w:rsidRPr="007524F2" w:rsidRDefault="00170CA6" w:rsidP="001936FD">
                  <w:pPr>
                    <w:jc w:val="center"/>
                  </w:pPr>
                  <w:r w:rsidRPr="007524F2">
                    <w:t>.13</w:t>
                  </w:r>
                </w:p>
              </w:tc>
              <w:tc>
                <w:tcPr>
                  <w:tcW w:w="1660" w:type="dxa"/>
                  <w:tcBorders>
                    <w:top w:val="single" w:sz="4" w:space="0" w:color="auto"/>
                    <w:left w:val="nil"/>
                    <w:bottom w:val="single" w:sz="4" w:space="0" w:color="auto"/>
                    <w:right w:val="nil"/>
                  </w:tcBorders>
                  <w:shd w:val="clear" w:color="000000" w:fill="FFFFFF"/>
                  <w:noWrap/>
                  <w:vAlign w:val="center"/>
                  <w:hideMark/>
                </w:tcPr>
                <w:p w14:paraId="7781C38C" w14:textId="77777777" w:rsidR="00170CA6" w:rsidRPr="007524F2" w:rsidRDefault="00170CA6" w:rsidP="001936FD">
                  <w:pPr>
                    <w:jc w:val="center"/>
                  </w:pPr>
                  <w:r w:rsidRPr="007524F2">
                    <w:t>10 3 01 00160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37D895"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217C9663" w14:textId="77777777" w:rsidR="00170CA6" w:rsidRPr="007524F2" w:rsidRDefault="00170CA6" w:rsidP="001936FD">
                  <w:pPr>
                    <w:jc w:val="center"/>
                  </w:pPr>
                  <w:r w:rsidRPr="007524F2">
                    <w:t>1 607 164,68</w:t>
                  </w:r>
                </w:p>
              </w:tc>
            </w:tr>
            <w:tr w:rsidR="00170CA6" w:rsidRPr="007524F2" w14:paraId="3B987BE3" w14:textId="77777777" w:rsidTr="001936FD">
              <w:trPr>
                <w:gridAfter w:val="1"/>
                <w:wAfter w:w="317" w:type="dxa"/>
                <w:trHeight w:val="945"/>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0CEB56" w14:textId="77777777" w:rsidR="00170CA6" w:rsidRPr="007524F2" w:rsidRDefault="00170CA6" w:rsidP="001936FD">
                  <w:r w:rsidRPr="007524F2">
                    <w:t>Расходы на оплату членских взносов в ассоциацию Совет муниципальных образований (Иные бюджетные ассигнования)</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1CAD0F45" w14:textId="77777777" w:rsidR="00170CA6" w:rsidRPr="007524F2" w:rsidRDefault="00170CA6" w:rsidP="001936FD">
                  <w:pPr>
                    <w:jc w:val="center"/>
                  </w:pPr>
                  <w:r w:rsidRPr="007524F2">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62F996B" w14:textId="77777777" w:rsidR="00170CA6" w:rsidRPr="007524F2" w:rsidRDefault="00170CA6" w:rsidP="001936FD">
                  <w:pPr>
                    <w:jc w:val="center"/>
                  </w:pPr>
                  <w:r w:rsidRPr="007524F2">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B1D5F0F" w14:textId="77777777" w:rsidR="00170CA6" w:rsidRPr="007524F2" w:rsidRDefault="00170CA6" w:rsidP="001936FD">
                  <w:pPr>
                    <w:jc w:val="center"/>
                  </w:pPr>
                  <w:r w:rsidRPr="007524F2">
                    <w:t>.13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10D49D57" w14:textId="77777777" w:rsidR="00170CA6" w:rsidRPr="007524F2" w:rsidRDefault="00170CA6" w:rsidP="001936FD">
                  <w:pPr>
                    <w:jc w:val="center"/>
                  </w:pPr>
                  <w:r w:rsidRPr="007524F2">
                    <w:t>10 4 01 20010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47A4D2BE" w14:textId="77777777" w:rsidR="00170CA6" w:rsidRPr="007524F2" w:rsidRDefault="00170CA6" w:rsidP="001936FD">
                  <w:pPr>
                    <w:jc w:val="center"/>
                  </w:pPr>
                  <w:r w:rsidRPr="007524F2">
                    <w:t>800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1935AF73" w14:textId="77777777" w:rsidR="00170CA6" w:rsidRPr="007524F2" w:rsidRDefault="00170CA6" w:rsidP="001936FD">
                  <w:pPr>
                    <w:jc w:val="center"/>
                  </w:pPr>
                  <w:r w:rsidRPr="007524F2">
                    <w:t>188 480,70</w:t>
                  </w:r>
                </w:p>
              </w:tc>
            </w:tr>
            <w:tr w:rsidR="00170CA6" w:rsidRPr="007524F2" w14:paraId="1C7B44CA" w14:textId="77777777" w:rsidTr="001936FD">
              <w:trPr>
                <w:gridAfter w:val="1"/>
                <w:wAfter w:w="317" w:type="dxa"/>
                <w:trHeight w:val="1260"/>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D57447" w14:textId="77777777" w:rsidR="00170CA6" w:rsidRPr="007524F2" w:rsidRDefault="00170CA6" w:rsidP="001936FD">
                  <w:r w:rsidRPr="007524F2">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0EDAA635" w14:textId="77777777" w:rsidR="00170CA6" w:rsidRPr="007524F2" w:rsidRDefault="00170CA6" w:rsidP="001936FD">
                  <w:pPr>
                    <w:jc w:val="center"/>
                  </w:pPr>
                  <w:r w:rsidRPr="007524F2">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526EDA2" w14:textId="77777777" w:rsidR="00170CA6" w:rsidRPr="007524F2" w:rsidRDefault="00170CA6" w:rsidP="001936FD">
                  <w:pPr>
                    <w:jc w:val="center"/>
                  </w:pPr>
                  <w:r w:rsidRPr="007524F2">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1774A66" w14:textId="77777777" w:rsidR="00170CA6" w:rsidRPr="007524F2" w:rsidRDefault="00170CA6" w:rsidP="001936FD">
                  <w:pPr>
                    <w:jc w:val="center"/>
                  </w:pPr>
                  <w:r w:rsidRPr="007524F2">
                    <w:t>.13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086E1049" w14:textId="77777777" w:rsidR="00170CA6" w:rsidRPr="007524F2" w:rsidRDefault="00170CA6" w:rsidP="001936FD">
                  <w:pPr>
                    <w:jc w:val="center"/>
                  </w:pPr>
                  <w:r w:rsidRPr="007524F2">
                    <w:t>13 3 01 00350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01738349"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478034ED" w14:textId="77777777" w:rsidR="00170CA6" w:rsidRPr="007524F2" w:rsidRDefault="00170CA6" w:rsidP="001936FD">
                  <w:pPr>
                    <w:jc w:val="center"/>
                  </w:pPr>
                  <w:r w:rsidRPr="007524F2">
                    <w:t>20 000,00</w:t>
                  </w:r>
                </w:p>
              </w:tc>
            </w:tr>
            <w:tr w:rsidR="00170CA6" w:rsidRPr="007524F2" w14:paraId="546B0948" w14:textId="77777777" w:rsidTr="001936FD">
              <w:trPr>
                <w:gridAfter w:val="1"/>
                <w:wAfter w:w="317" w:type="dxa"/>
                <w:trHeight w:val="1260"/>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0AAC69" w14:textId="77777777" w:rsidR="00170CA6" w:rsidRPr="007524F2" w:rsidRDefault="00170CA6" w:rsidP="001936FD">
                  <w:r w:rsidRPr="007524F2">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7485065E" w14:textId="77777777" w:rsidR="00170CA6" w:rsidRPr="007524F2" w:rsidRDefault="00170CA6" w:rsidP="001936FD">
                  <w:pPr>
                    <w:jc w:val="center"/>
                  </w:pPr>
                  <w:r w:rsidRPr="007524F2">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E523644" w14:textId="77777777" w:rsidR="00170CA6" w:rsidRPr="007524F2" w:rsidRDefault="00170CA6" w:rsidP="001936FD">
                  <w:pPr>
                    <w:jc w:val="center"/>
                  </w:pPr>
                  <w:r w:rsidRPr="007524F2">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2F89AC2" w14:textId="77777777" w:rsidR="00170CA6" w:rsidRPr="007524F2" w:rsidRDefault="00170CA6" w:rsidP="001936FD">
                  <w:pPr>
                    <w:jc w:val="center"/>
                  </w:pPr>
                  <w:r w:rsidRPr="007524F2">
                    <w:t>.13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3655C5F7" w14:textId="77777777" w:rsidR="00170CA6" w:rsidRPr="007524F2" w:rsidRDefault="00170CA6" w:rsidP="001936FD">
                  <w:pPr>
                    <w:jc w:val="center"/>
                  </w:pPr>
                  <w:r w:rsidRPr="007524F2">
                    <w:t>13 3 01 00400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13986522"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586C7901" w14:textId="77777777" w:rsidR="00170CA6" w:rsidRPr="007524F2" w:rsidRDefault="00170CA6" w:rsidP="001936FD">
                  <w:pPr>
                    <w:jc w:val="center"/>
                  </w:pPr>
                  <w:r w:rsidRPr="007524F2">
                    <w:t>10 000,00</w:t>
                  </w:r>
                </w:p>
              </w:tc>
            </w:tr>
            <w:tr w:rsidR="00170CA6" w:rsidRPr="007524F2" w14:paraId="50876BF2" w14:textId="77777777" w:rsidTr="001936FD">
              <w:trPr>
                <w:gridAfter w:val="1"/>
                <w:wAfter w:w="317" w:type="dxa"/>
                <w:trHeight w:val="1260"/>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4FFAE8" w14:textId="77777777" w:rsidR="00170CA6" w:rsidRPr="007524F2" w:rsidRDefault="00170CA6" w:rsidP="001936FD">
                  <w:r w:rsidRPr="007524F2">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7C595165" w14:textId="77777777" w:rsidR="00170CA6" w:rsidRPr="007524F2" w:rsidRDefault="00170CA6" w:rsidP="001936FD">
                  <w:pPr>
                    <w:jc w:val="center"/>
                  </w:pPr>
                  <w:r w:rsidRPr="007524F2">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9949BF6" w14:textId="77777777" w:rsidR="00170CA6" w:rsidRPr="007524F2" w:rsidRDefault="00170CA6" w:rsidP="001936FD">
                  <w:pPr>
                    <w:jc w:val="center"/>
                  </w:pPr>
                  <w:r w:rsidRPr="007524F2">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52FE10B" w14:textId="77777777" w:rsidR="00170CA6" w:rsidRPr="007524F2" w:rsidRDefault="00170CA6" w:rsidP="001936FD">
                  <w:pPr>
                    <w:jc w:val="center"/>
                  </w:pPr>
                  <w:r w:rsidRPr="007524F2">
                    <w:t>.13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38D93112" w14:textId="77777777" w:rsidR="00170CA6" w:rsidRPr="007524F2" w:rsidRDefault="00170CA6" w:rsidP="001936FD">
                  <w:pPr>
                    <w:jc w:val="center"/>
                  </w:pPr>
                  <w:r w:rsidRPr="007524F2">
                    <w:t>16 3 01 20470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7F3C63B7"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4ACA5E10" w14:textId="77777777" w:rsidR="00170CA6" w:rsidRPr="007524F2" w:rsidRDefault="00170CA6" w:rsidP="001936FD">
                  <w:pPr>
                    <w:jc w:val="center"/>
                  </w:pPr>
                  <w:r w:rsidRPr="007524F2">
                    <w:t>120 000,00</w:t>
                  </w:r>
                </w:p>
              </w:tc>
            </w:tr>
            <w:tr w:rsidR="00170CA6" w:rsidRPr="007524F2" w14:paraId="27E74461" w14:textId="77777777" w:rsidTr="001936FD">
              <w:trPr>
                <w:gridAfter w:val="1"/>
                <w:wAfter w:w="317" w:type="dxa"/>
                <w:trHeight w:val="1260"/>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44FE79" w14:textId="77777777" w:rsidR="00170CA6" w:rsidRPr="007524F2" w:rsidRDefault="00170CA6" w:rsidP="001936FD">
                  <w:r w:rsidRPr="007524F2">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4FE366CF" w14:textId="77777777" w:rsidR="00170CA6" w:rsidRPr="007524F2" w:rsidRDefault="00170CA6" w:rsidP="001936FD">
                  <w:pPr>
                    <w:jc w:val="center"/>
                  </w:pPr>
                  <w:r w:rsidRPr="007524F2">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1EC00F8" w14:textId="77777777" w:rsidR="00170CA6" w:rsidRPr="007524F2" w:rsidRDefault="00170CA6" w:rsidP="001936FD">
                  <w:pPr>
                    <w:jc w:val="center"/>
                  </w:pPr>
                  <w:r w:rsidRPr="007524F2">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5EE07E8" w14:textId="77777777" w:rsidR="00170CA6" w:rsidRPr="007524F2" w:rsidRDefault="00170CA6" w:rsidP="001936FD">
                  <w:pPr>
                    <w:jc w:val="center"/>
                  </w:pPr>
                  <w:r w:rsidRPr="007524F2">
                    <w:t>.13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07B212A5" w14:textId="77777777" w:rsidR="00170CA6" w:rsidRPr="007524F2" w:rsidRDefault="00170CA6" w:rsidP="001936FD">
                  <w:pPr>
                    <w:jc w:val="center"/>
                  </w:pPr>
                  <w:r w:rsidRPr="007524F2">
                    <w:t>16 3 01 20490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558202BB"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77AFA203" w14:textId="77777777" w:rsidR="00170CA6" w:rsidRPr="007524F2" w:rsidRDefault="00170CA6" w:rsidP="001936FD">
                  <w:pPr>
                    <w:jc w:val="center"/>
                  </w:pPr>
                  <w:r w:rsidRPr="007524F2">
                    <w:t>790 552,51</w:t>
                  </w:r>
                </w:p>
              </w:tc>
            </w:tr>
            <w:tr w:rsidR="00170CA6" w:rsidRPr="007524F2" w14:paraId="12145795" w14:textId="77777777" w:rsidTr="001936FD">
              <w:trPr>
                <w:gridAfter w:val="1"/>
                <w:wAfter w:w="317" w:type="dxa"/>
                <w:trHeight w:val="1320"/>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36F74E" w14:textId="77777777" w:rsidR="00170CA6" w:rsidRPr="007524F2" w:rsidRDefault="00170CA6" w:rsidP="001936FD">
                  <w:pPr>
                    <w:rPr>
                      <w:sz w:val="28"/>
                      <w:szCs w:val="28"/>
                    </w:rPr>
                  </w:pPr>
                  <w:r w:rsidRPr="007524F2">
                    <w:t>Описание границ населенных пунктов Комсомольского муниципального района Ивановской области</w:t>
                  </w:r>
                  <w:r w:rsidRPr="007524F2">
                    <w:rPr>
                      <w:sz w:val="28"/>
                      <w:szCs w:val="28"/>
                    </w:rPr>
                    <w:t xml:space="preserve"> </w:t>
                  </w:r>
                  <w:r w:rsidRPr="007524F2">
                    <w:t xml:space="preserve">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4DBA62C5" w14:textId="77777777" w:rsidR="00170CA6" w:rsidRPr="007524F2" w:rsidRDefault="00170CA6" w:rsidP="001936FD">
                  <w:pPr>
                    <w:jc w:val="center"/>
                  </w:pPr>
                  <w:r w:rsidRPr="007524F2">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26C0E17" w14:textId="77777777" w:rsidR="00170CA6" w:rsidRPr="007524F2" w:rsidRDefault="00170CA6" w:rsidP="001936FD">
                  <w:pPr>
                    <w:jc w:val="center"/>
                  </w:pPr>
                  <w:r w:rsidRPr="007524F2">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66538C3" w14:textId="77777777" w:rsidR="00170CA6" w:rsidRPr="007524F2" w:rsidRDefault="00170CA6" w:rsidP="001936FD">
                  <w:pPr>
                    <w:jc w:val="center"/>
                  </w:pPr>
                  <w:r w:rsidRPr="007524F2">
                    <w:t>.13</w:t>
                  </w:r>
                </w:p>
              </w:tc>
              <w:tc>
                <w:tcPr>
                  <w:tcW w:w="1660" w:type="dxa"/>
                  <w:tcBorders>
                    <w:top w:val="single" w:sz="4" w:space="0" w:color="auto"/>
                    <w:left w:val="nil"/>
                    <w:bottom w:val="single" w:sz="4" w:space="0" w:color="auto"/>
                    <w:right w:val="single" w:sz="4" w:space="0" w:color="auto"/>
                  </w:tcBorders>
                  <w:shd w:val="clear" w:color="auto" w:fill="auto"/>
                  <w:noWrap/>
                  <w:vAlign w:val="center"/>
                  <w:hideMark/>
                </w:tcPr>
                <w:p w14:paraId="743F515A" w14:textId="77777777" w:rsidR="00170CA6" w:rsidRPr="007524F2" w:rsidRDefault="00170CA6" w:rsidP="001936FD">
                  <w:pPr>
                    <w:jc w:val="center"/>
                  </w:pPr>
                  <w:r w:rsidRPr="007524F2">
                    <w:t>16 3 01 20630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3C20E997"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55AE12CE" w14:textId="77777777" w:rsidR="00170CA6" w:rsidRPr="007524F2" w:rsidRDefault="00170CA6" w:rsidP="001936FD">
                  <w:pPr>
                    <w:jc w:val="center"/>
                  </w:pPr>
                  <w:r w:rsidRPr="007524F2">
                    <w:t>720 000,00</w:t>
                  </w:r>
                </w:p>
              </w:tc>
            </w:tr>
            <w:tr w:rsidR="00170CA6" w:rsidRPr="007524F2" w14:paraId="136E1CD3" w14:textId="77777777" w:rsidTr="001936FD">
              <w:trPr>
                <w:gridAfter w:val="1"/>
                <w:wAfter w:w="317" w:type="dxa"/>
                <w:trHeight w:val="1260"/>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70B470" w14:textId="77777777" w:rsidR="00170CA6" w:rsidRPr="007524F2" w:rsidRDefault="00170CA6" w:rsidP="001936FD">
                  <w:r w:rsidRPr="007524F2">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4BC70733" w14:textId="77777777" w:rsidR="00170CA6" w:rsidRPr="007524F2" w:rsidRDefault="00170CA6" w:rsidP="001936FD">
                  <w:pPr>
                    <w:jc w:val="center"/>
                  </w:pPr>
                  <w:r w:rsidRPr="007524F2">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D6C198D" w14:textId="77777777" w:rsidR="00170CA6" w:rsidRPr="007524F2" w:rsidRDefault="00170CA6" w:rsidP="001936FD">
                  <w:pPr>
                    <w:jc w:val="center"/>
                  </w:pPr>
                  <w:r w:rsidRPr="007524F2">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71D10E3" w14:textId="77777777" w:rsidR="00170CA6" w:rsidRPr="007524F2" w:rsidRDefault="00170CA6" w:rsidP="001936FD">
                  <w:pPr>
                    <w:jc w:val="center"/>
                  </w:pPr>
                  <w:r w:rsidRPr="007524F2">
                    <w:t>.13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211DA610" w14:textId="77777777" w:rsidR="00170CA6" w:rsidRPr="007524F2" w:rsidRDefault="00170CA6" w:rsidP="001936FD">
                  <w:pPr>
                    <w:jc w:val="center"/>
                  </w:pPr>
                  <w:r w:rsidRPr="007524F2">
                    <w:t xml:space="preserve">18 3 01 00320 </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0978863D" w14:textId="77777777" w:rsidR="00170CA6" w:rsidRPr="007524F2" w:rsidRDefault="00170CA6" w:rsidP="001936FD">
                  <w:pPr>
                    <w:jc w:val="center"/>
                  </w:pPr>
                  <w:r w:rsidRPr="007524F2">
                    <w:t>600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6FC27E24" w14:textId="77777777" w:rsidR="00170CA6" w:rsidRPr="007524F2" w:rsidRDefault="00170CA6" w:rsidP="001936FD">
                  <w:pPr>
                    <w:jc w:val="center"/>
                  </w:pPr>
                  <w:r w:rsidRPr="007524F2">
                    <w:t>6 316 288,81</w:t>
                  </w:r>
                </w:p>
              </w:tc>
            </w:tr>
            <w:tr w:rsidR="00170CA6" w:rsidRPr="007524F2" w14:paraId="09DBFDCD" w14:textId="77777777" w:rsidTr="001936FD">
              <w:trPr>
                <w:gridAfter w:val="1"/>
                <w:wAfter w:w="317" w:type="dxa"/>
                <w:trHeight w:val="1575"/>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5473F1" w14:textId="77777777" w:rsidR="00170CA6" w:rsidRPr="007524F2" w:rsidRDefault="00170CA6" w:rsidP="001936FD">
                  <w:r w:rsidRPr="007524F2">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7CF09B3F" w14:textId="77777777" w:rsidR="00170CA6" w:rsidRPr="007524F2" w:rsidRDefault="00170CA6" w:rsidP="001936FD">
                  <w:pPr>
                    <w:jc w:val="center"/>
                  </w:pPr>
                  <w:r w:rsidRPr="007524F2">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580B0A8" w14:textId="77777777" w:rsidR="00170CA6" w:rsidRPr="007524F2" w:rsidRDefault="00170CA6" w:rsidP="001936FD">
                  <w:pPr>
                    <w:jc w:val="center"/>
                  </w:pPr>
                  <w:r w:rsidRPr="007524F2">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505F5AC" w14:textId="77777777" w:rsidR="00170CA6" w:rsidRPr="007524F2" w:rsidRDefault="00170CA6" w:rsidP="001936FD">
                  <w:pPr>
                    <w:jc w:val="center"/>
                  </w:pPr>
                  <w:r w:rsidRPr="007524F2">
                    <w:t>.13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70AE9CC0" w14:textId="77777777" w:rsidR="00170CA6" w:rsidRPr="007524F2" w:rsidRDefault="00170CA6" w:rsidP="001936FD">
                  <w:pPr>
                    <w:jc w:val="center"/>
                  </w:pPr>
                  <w:r w:rsidRPr="007524F2">
                    <w:t>18 3 01 82910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75C066B6" w14:textId="77777777" w:rsidR="00170CA6" w:rsidRPr="007524F2" w:rsidRDefault="00170CA6" w:rsidP="001936FD">
                  <w:pPr>
                    <w:jc w:val="center"/>
                  </w:pPr>
                  <w:r w:rsidRPr="007524F2">
                    <w:t>600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713142C9" w14:textId="77777777" w:rsidR="00170CA6" w:rsidRPr="007524F2" w:rsidRDefault="00170CA6" w:rsidP="001936FD">
                  <w:pPr>
                    <w:jc w:val="center"/>
                  </w:pPr>
                  <w:r w:rsidRPr="007524F2">
                    <w:t>1 176 068,00</w:t>
                  </w:r>
                </w:p>
              </w:tc>
            </w:tr>
            <w:tr w:rsidR="00170CA6" w:rsidRPr="007524F2" w14:paraId="78CEDC30" w14:textId="77777777" w:rsidTr="001936FD">
              <w:trPr>
                <w:gridAfter w:val="1"/>
                <w:wAfter w:w="317" w:type="dxa"/>
                <w:trHeight w:val="945"/>
              </w:trPr>
              <w:tc>
                <w:tcPr>
                  <w:tcW w:w="6119" w:type="dxa"/>
                  <w:tcBorders>
                    <w:top w:val="single" w:sz="4" w:space="0" w:color="auto"/>
                    <w:left w:val="single" w:sz="4" w:space="0" w:color="auto"/>
                    <w:bottom w:val="single" w:sz="4" w:space="0" w:color="auto"/>
                    <w:right w:val="nil"/>
                  </w:tcBorders>
                  <w:shd w:val="clear" w:color="000000" w:fill="FFFFFF"/>
                  <w:vAlign w:val="center"/>
                  <w:hideMark/>
                </w:tcPr>
                <w:p w14:paraId="57A460C9" w14:textId="77777777" w:rsidR="00170CA6" w:rsidRPr="007524F2" w:rsidRDefault="00170CA6" w:rsidP="001936FD">
                  <w:r w:rsidRPr="007524F2">
                    <w:t>Оплата за оказание юридических услуг и нотариальных услуг (Закупка товаров, работ и услуг для обеспечения государственных (муниципальных) нужд)</w:t>
                  </w:r>
                </w:p>
              </w:tc>
              <w:tc>
                <w:tcPr>
                  <w:tcW w:w="17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21EB84" w14:textId="77777777" w:rsidR="00170CA6" w:rsidRPr="007524F2" w:rsidRDefault="00170CA6" w:rsidP="001936FD">
                  <w:pPr>
                    <w:jc w:val="center"/>
                  </w:pPr>
                  <w:r w:rsidRPr="007524F2">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8550165" w14:textId="77777777" w:rsidR="00170CA6" w:rsidRPr="007524F2" w:rsidRDefault="00170CA6" w:rsidP="001936FD">
                  <w:pPr>
                    <w:jc w:val="center"/>
                  </w:pPr>
                  <w:r w:rsidRPr="007524F2">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0233C62" w14:textId="77777777" w:rsidR="00170CA6" w:rsidRPr="007524F2" w:rsidRDefault="00170CA6" w:rsidP="001936FD">
                  <w:pPr>
                    <w:jc w:val="center"/>
                  </w:pPr>
                  <w:r w:rsidRPr="007524F2">
                    <w:t>.13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42D05A63" w14:textId="77777777" w:rsidR="00170CA6" w:rsidRPr="007524F2" w:rsidRDefault="00170CA6" w:rsidP="001936FD">
                  <w:pPr>
                    <w:jc w:val="center"/>
                  </w:pPr>
                  <w:r w:rsidRPr="007524F2">
                    <w:t>30 9 00 20230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4E285930"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7CF25C60" w14:textId="77777777" w:rsidR="00170CA6" w:rsidRPr="007524F2" w:rsidRDefault="00170CA6" w:rsidP="001936FD">
                  <w:pPr>
                    <w:jc w:val="center"/>
                  </w:pPr>
                  <w:r w:rsidRPr="007524F2">
                    <w:t>300 000,00</w:t>
                  </w:r>
                </w:p>
              </w:tc>
            </w:tr>
            <w:tr w:rsidR="00170CA6" w:rsidRPr="007524F2" w14:paraId="0CC960D4" w14:textId="77777777" w:rsidTr="001936FD">
              <w:trPr>
                <w:gridAfter w:val="1"/>
                <w:wAfter w:w="317" w:type="dxa"/>
                <w:trHeight w:val="1260"/>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E20D75" w14:textId="77777777" w:rsidR="00170CA6" w:rsidRPr="007524F2" w:rsidRDefault="00170CA6" w:rsidP="001936FD">
                  <w:r w:rsidRPr="007524F2">
                    <w:t>Аудиторская проверка муниципальных предприятий Комсомольского муниципального района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252B0A43" w14:textId="77777777" w:rsidR="00170CA6" w:rsidRPr="007524F2" w:rsidRDefault="00170CA6" w:rsidP="001936FD">
                  <w:pPr>
                    <w:jc w:val="center"/>
                  </w:pPr>
                  <w:r w:rsidRPr="007524F2">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F356E20" w14:textId="77777777" w:rsidR="00170CA6" w:rsidRPr="007524F2" w:rsidRDefault="00170CA6" w:rsidP="001936FD">
                  <w:pPr>
                    <w:jc w:val="center"/>
                  </w:pPr>
                  <w:r w:rsidRPr="007524F2">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FCEADE6" w14:textId="77777777" w:rsidR="00170CA6" w:rsidRPr="007524F2" w:rsidRDefault="00170CA6" w:rsidP="001936FD">
                  <w:pPr>
                    <w:jc w:val="center"/>
                  </w:pPr>
                  <w:r w:rsidRPr="007524F2">
                    <w:t>.13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76F21629" w14:textId="77777777" w:rsidR="00170CA6" w:rsidRPr="007524F2" w:rsidRDefault="00170CA6" w:rsidP="001936FD">
                  <w:pPr>
                    <w:jc w:val="center"/>
                  </w:pPr>
                  <w:r w:rsidRPr="007524F2">
                    <w:t>30 9 00 20340</w:t>
                  </w:r>
                </w:p>
              </w:tc>
              <w:tc>
                <w:tcPr>
                  <w:tcW w:w="1107" w:type="dxa"/>
                  <w:tcBorders>
                    <w:top w:val="single" w:sz="4" w:space="0" w:color="auto"/>
                    <w:left w:val="nil"/>
                    <w:bottom w:val="single" w:sz="4" w:space="0" w:color="auto"/>
                    <w:right w:val="nil"/>
                  </w:tcBorders>
                  <w:shd w:val="clear" w:color="000000" w:fill="FFFFFF"/>
                  <w:noWrap/>
                  <w:vAlign w:val="center"/>
                  <w:hideMark/>
                </w:tcPr>
                <w:p w14:paraId="40491948" w14:textId="77777777" w:rsidR="00170CA6" w:rsidRPr="007524F2" w:rsidRDefault="00170CA6" w:rsidP="001936FD">
                  <w:pPr>
                    <w:jc w:val="center"/>
                  </w:pPr>
                  <w:r w:rsidRPr="007524F2">
                    <w:t>200</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5BB8B2" w14:textId="77777777" w:rsidR="00170CA6" w:rsidRPr="007524F2" w:rsidRDefault="00170CA6" w:rsidP="001936FD">
                  <w:pPr>
                    <w:jc w:val="center"/>
                  </w:pPr>
                  <w:r w:rsidRPr="007524F2">
                    <w:t>145 000,00</w:t>
                  </w:r>
                </w:p>
              </w:tc>
            </w:tr>
            <w:tr w:rsidR="00170CA6" w:rsidRPr="007524F2" w14:paraId="5425B6A7" w14:textId="77777777" w:rsidTr="001936FD">
              <w:trPr>
                <w:gridAfter w:val="1"/>
                <w:wAfter w:w="317" w:type="dxa"/>
                <w:trHeight w:val="945"/>
              </w:trPr>
              <w:tc>
                <w:tcPr>
                  <w:tcW w:w="6119" w:type="dxa"/>
                  <w:tcBorders>
                    <w:top w:val="single" w:sz="4" w:space="0" w:color="auto"/>
                    <w:left w:val="single" w:sz="4" w:space="0" w:color="auto"/>
                    <w:bottom w:val="single" w:sz="4" w:space="0" w:color="auto"/>
                    <w:right w:val="nil"/>
                  </w:tcBorders>
                  <w:shd w:val="clear" w:color="000000" w:fill="FFFFFF"/>
                  <w:hideMark/>
                </w:tcPr>
                <w:p w14:paraId="24946887" w14:textId="77777777" w:rsidR="00170CA6" w:rsidRPr="007524F2" w:rsidRDefault="00170CA6" w:rsidP="001936FD">
                  <w:r w:rsidRPr="007524F2">
                    <w:t>Обеспечение прочих обязательств администрации (Закупка товаров, работ и услуг для обеспечения государственных (муниципальных) нужд)</w:t>
                  </w:r>
                </w:p>
              </w:tc>
              <w:tc>
                <w:tcPr>
                  <w:tcW w:w="17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7ACFC4" w14:textId="77777777" w:rsidR="00170CA6" w:rsidRPr="007524F2" w:rsidRDefault="00170CA6" w:rsidP="001936FD">
                  <w:pPr>
                    <w:jc w:val="center"/>
                  </w:pPr>
                  <w:r w:rsidRPr="007524F2">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E819268" w14:textId="77777777" w:rsidR="00170CA6" w:rsidRPr="007524F2" w:rsidRDefault="00170CA6" w:rsidP="001936FD">
                  <w:pPr>
                    <w:jc w:val="center"/>
                  </w:pPr>
                  <w:r w:rsidRPr="007524F2">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BDA7188" w14:textId="77777777" w:rsidR="00170CA6" w:rsidRPr="007524F2" w:rsidRDefault="00170CA6" w:rsidP="001936FD">
                  <w:pPr>
                    <w:jc w:val="center"/>
                  </w:pPr>
                  <w:r w:rsidRPr="007524F2">
                    <w:t>.13</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56422866" w14:textId="77777777" w:rsidR="00170CA6" w:rsidRPr="007524F2" w:rsidRDefault="00170CA6" w:rsidP="001936FD">
                  <w:pPr>
                    <w:jc w:val="center"/>
                  </w:pPr>
                  <w:r w:rsidRPr="007524F2">
                    <w:t>30 9 00 21390</w:t>
                  </w:r>
                </w:p>
              </w:tc>
              <w:tc>
                <w:tcPr>
                  <w:tcW w:w="1107" w:type="dxa"/>
                  <w:tcBorders>
                    <w:top w:val="single" w:sz="4" w:space="0" w:color="auto"/>
                    <w:left w:val="nil"/>
                    <w:bottom w:val="single" w:sz="4" w:space="0" w:color="auto"/>
                    <w:right w:val="nil"/>
                  </w:tcBorders>
                  <w:shd w:val="clear" w:color="000000" w:fill="FFFFFF"/>
                  <w:vAlign w:val="center"/>
                  <w:hideMark/>
                </w:tcPr>
                <w:p w14:paraId="4314C186" w14:textId="77777777" w:rsidR="00170CA6" w:rsidRPr="007524F2" w:rsidRDefault="00170CA6" w:rsidP="001936FD">
                  <w:pPr>
                    <w:jc w:val="center"/>
                  </w:pPr>
                  <w:r w:rsidRPr="007524F2">
                    <w:t>200</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50FDCF" w14:textId="77777777" w:rsidR="00170CA6" w:rsidRPr="007524F2" w:rsidRDefault="00170CA6" w:rsidP="001936FD">
                  <w:pPr>
                    <w:jc w:val="center"/>
                  </w:pPr>
                  <w:r w:rsidRPr="007524F2">
                    <w:t>200 000,00</w:t>
                  </w:r>
                </w:p>
              </w:tc>
            </w:tr>
            <w:tr w:rsidR="00170CA6" w:rsidRPr="007524F2" w14:paraId="446C958C" w14:textId="77777777" w:rsidTr="001936FD">
              <w:trPr>
                <w:gridAfter w:val="1"/>
                <w:wAfter w:w="317" w:type="dxa"/>
                <w:trHeight w:val="1890"/>
              </w:trPr>
              <w:tc>
                <w:tcPr>
                  <w:tcW w:w="6119" w:type="dxa"/>
                  <w:tcBorders>
                    <w:top w:val="single" w:sz="4" w:space="0" w:color="auto"/>
                    <w:left w:val="single" w:sz="4" w:space="0" w:color="auto"/>
                    <w:bottom w:val="single" w:sz="4" w:space="0" w:color="auto"/>
                    <w:right w:val="nil"/>
                  </w:tcBorders>
                  <w:shd w:val="clear" w:color="000000" w:fill="FFFFFF"/>
                  <w:vAlign w:val="bottom"/>
                  <w:hideMark/>
                </w:tcPr>
                <w:p w14:paraId="45DD174F" w14:textId="77777777" w:rsidR="00170CA6" w:rsidRPr="007524F2" w:rsidRDefault="00170CA6" w:rsidP="001936FD">
                  <w:r w:rsidRPr="007524F2">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D40817" w14:textId="77777777" w:rsidR="00170CA6" w:rsidRPr="007524F2" w:rsidRDefault="00170CA6" w:rsidP="001936FD">
                  <w:pPr>
                    <w:jc w:val="center"/>
                  </w:pPr>
                  <w:r w:rsidRPr="007524F2">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A4744C1" w14:textId="77777777" w:rsidR="00170CA6" w:rsidRPr="007524F2" w:rsidRDefault="00170CA6" w:rsidP="001936FD">
                  <w:pPr>
                    <w:jc w:val="center"/>
                  </w:pPr>
                  <w:r w:rsidRPr="007524F2">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B257740" w14:textId="77777777" w:rsidR="00170CA6" w:rsidRPr="007524F2" w:rsidRDefault="00170CA6" w:rsidP="001936FD">
                  <w:pPr>
                    <w:jc w:val="center"/>
                  </w:pPr>
                  <w:r w:rsidRPr="007524F2">
                    <w:t>.13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675CDBF7" w14:textId="77777777" w:rsidR="00170CA6" w:rsidRPr="007524F2" w:rsidRDefault="00170CA6" w:rsidP="001936FD">
                  <w:pPr>
                    <w:jc w:val="center"/>
                  </w:pPr>
                  <w:r w:rsidRPr="007524F2">
                    <w:t>33 9 00 00130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706F8D89" w14:textId="77777777" w:rsidR="00170CA6" w:rsidRPr="007524F2" w:rsidRDefault="00170CA6" w:rsidP="001936FD">
                  <w:pPr>
                    <w:jc w:val="center"/>
                  </w:pPr>
                  <w:r w:rsidRPr="007524F2">
                    <w:t>100</w:t>
                  </w:r>
                </w:p>
              </w:tc>
              <w:tc>
                <w:tcPr>
                  <w:tcW w:w="1980" w:type="dxa"/>
                  <w:tcBorders>
                    <w:top w:val="single" w:sz="4" w:space="0" w:color="auto"/>
                    <w:left w:val="nil"/>
                    <w:bottom w:val="single" w:sz="4" w:space="0" w:color="auto"/>
                    <w:right w:val="single" w:sz="4" w:space="0" w:color="auto"/>
                  </w:tcBorders>
                  <w:shd w:val="clear" w:color="000000" w:fill="FFFFFF"/>
                  <w:noWrap/>
                  <w:vAlign w:val="center"/>
                  <w:hideMark/>
                </w:tcPr>
                <w:p w14:paraId="0295B5D0" w14:textId="77777777" w:rsidR="00170CA6" w:rsidRPr="007524F2" w:rsidRDefault="00170CA6" w:rsidP="001936FD">
                  <w:pPr>
                    <w:jc w:val="center"/>
                  </w:pPr>
                  <w:r w:rsidRPr="007524F2">
                    <w:t>7 151 591,92</w:t>
                  </w:r>
                </w:p>
              </w:tc>
            </w:tr>
            <w:tr w:rsidR="00170CA6" w:rsidRPr="007524F2" w14:paraId="3DF29E70" w14:textId="77777777" w:rsidTr="001936FD">
              <w:trPr>
                <w:gridAfter w:val="1"/>
                <w:wAfter w:w="317" w:type="dxa"/>
                <w:trHeight w:val="1890"/>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B2036A" w14:textId="77777777" w:rsidR="00170CA6" w:rsidRPr="007524F2" w:rsidRDefault="00170CA6" w:rsidP="001936FD">
                  <w:r w:rsidRPr="007524F2">
                    <w:t>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0C39C50A" w14:textId="77777777" w:rsidR="00170CA6" w:rsidRPr="007524F2" w:rsidRDefault="00170CA6" w:rsidP="001936FD">
                  <w:pPr>
                    <w:jc w:val="center"/>
                  </w:pPr>
                  <w:r w:rsidRPr="007524F2">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F48C7B5" w14:textId="77777777" w:rsidR="00170CA6" w:rsidRPr="007524F2" w:rsidRDefault="00170CA6" w:rsidP="001936FD">
                  <w:pPr>
                    <w:jc w:val="center"/>
                  </w:pPr>
                  <w:r w:rsidRPr="007524F2">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62231A3" w14:textId="77777777" w:rsidR="00170CA6" w:rsidRPr="007524F2" w:rsidRDefault="00170CA6" w:rsidP="001936FD">
                  <w:pPr>
                    <w:jc w:val="center"/>
                  </w:pPr>
                  <w:r w:rsidRPr="007524F2">
                    <w:t>.13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28D70D9D" w14:textId="77777777" w:rsidR="00170CA6" w:rsidRPr="007524F2" w:rsidRDefault="00170CA6" w:rsidP="001936FD">
                  <w:pPr>
                    <w:jc w:val="center"/>
                  </w:pPr>
                  <w:r w:rsidRPr="007524F2">
                    <w:t>34 9 00 00140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5D31F9E1" w14:textId="77777777" w:rsidR="00170CA6" w:rsidRPr="007524F2" w:rsidRDefault="00170CA6" w:rsidP="001936FD">
                  <w:pPr>
                    <w:jc w:val="center"/>
                  </w:pPr>
                  <w:r w:rsidRPr="007524F2">
                    <w:t>100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614C0F44" w14:textId="77777777" w:rsidR="00170CA6" w:rsidRPr="007524F2" w:rsidRDefault="00170CA6" w:rsidP="001936FD">
                  <w:pPr>
                    <w:jc w:val="center"/>
                  </w:pPr>
                  <w:r w:rsidRPr="007524F2">
                    <w:t>8 185 960,00</w:t>
                  </w:r>
                </w:p>
              </w:tc>
            </w:tr>
            <w:tr w:rsidR="00170CA6" w:rsidRPr="007524F2" w14:paraId="45BAE975" w14:textId="77777777" w:rsidTr="001936FD">
              <w:trPr>
                <w:gridAfter w:val="1"/>
                <w:wAfter w:w="317" w:type="dxa"/>
                <w:trHeight w:val="1260"/>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B4F665" w14:textId="77777777" w:rsidR="00170CA6" w:rsidRPr="007524F2" w:rsidRDefault="00170CA6" w:rsidP="001936FD">
                  <w:r w:rsidRPr="007524F2">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7C5D5402" w14:textId="77777777" w:rsidR="00170CA6" w:rsidRPr="007524F2" w:rsidRDefault="00170CA6" w:rsidP="001936FD">
                  <w:pPr>
                    <w:jc w:val="center"/>
                  </w:pPr>
                  <w:r w:rsidRPr="007524F2">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36CD055" w14:textId="77777777" w:rsidR="00170CA6" w:rsidRPr="007524F2" w:rsidRDefault="00170CA6" w:rsidP="001936FD">
                  <w:pPr>
                    <w:jc w:val="center"/>
                  </w:pPr>
                  <w:r w:rsidRPr="007524F2">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0810D3F" w14:textId="77777777" w:rsidR="00170CA6" w:rsidRPr="007524F2" w:rsidRDefault="00170CA6" w:rsidP="001936FD">
                  <w:pPr>
                    <w:jc w:val="center"/>
                  </w:pPr>
                  <w:r w:rsidRPr="007524F2">
                    <w:t>.13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11E5DE7D" w14:textId="77777777" w:rsidR="00170CA6" w:rsidRPr="007524F2" w:rsidRDefault="00170CA6" w:rsidP="001936FD">
                  <w:pPr>
                    <w:jc w:val="center"/>
                  </w:pPr>
                  <w:r w:rsidRPr="007524F2">
                    <w:t>34 9 00 00140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3A952885"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07403842" w14:textId="77777777" w:rsidR="00170CA6" w:rsidRPr="007524F2" w:rsidRDefault="00170CA6" w:rsidP="001936FD">
                  <w:pPr>
                    <w:jc w:val="center"/>
                  </w:pPr>
                  <w:r w:rsidRPr="007524F2">
                    <w:t>15 577 367,45</w:t>
                  </w:r>
                </w:p>
              </w:tc>
            </w:tr>
            <w:tr w:rsidR="00170CA6" w:rsidRPr="007524F2" w14:paraId="6F6268FB" w14:textId="77777777" w:rsidTr="001936FD">
              <w:trPr>
                <w:gridAfter w:val="1"/>
                <w:wAfter w:w="317" w:type="dxa"/>
                <w:trHeight w:val="945"/>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9B1129" w14:textId="77777777" w:rsidR="00170CA6" w:rsidRPr="007524F2" w:rsidRDefault="00170CA6" w:rsidP="001936FD">
                  <w:r w:rsidRPr="007524F2">
                    <w:t>Обеспечение деятельности МКУ "Управление МТХ обеспечения Комсомольского района" (Иные бюджетные ассигнования)</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0DEE1BB4" w14:textId="77777777" w:rsidR="00170CA6" w:rsidRPr="007524F2" w:rsidRDefault="00170CA6" w:rsidP="001936FD">
                  <w:pPr>
                    <w:jc w:val="center"/>
                  </w:pPr>
                  <w:r w:rsidRPr="007524F2">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2A978A6" w14:textId="77777777" w:rsidR="00170CA6" w:rsidRPr="007524F2" w:rsidRDefault="00170CA6" w:rsidP="001936FD">
                  <w:pPr>
                    <w:jc w:val="center"/>
                  </w:pPr>
                  <w:r w:rsidRPr="007524F2">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A862AE2" w14:textId="77777777" w:rsidR="00170CA6" w:rsidRPr="007524F2" w:rsidRDefault="00170CA6" w:rsidP="001936FD">
                  <w:pPr>
                    <w:jc w:val="center"/>
                  </w:pPr>
                  <w:r w:rsidRPr="007524F2">
                    <w:t>.13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4827EAE2" w14:textId="77777777" w:rsidR="00170CA6" w:rsidRPr="007524F2" w:rsidRDefault="00170CA6" w:rsidP="001936FD">
                  <w:pPr>
                    <w:jc w:val="center"/>
                  </w:pPr>
                  <w:r w:rsidRPr="007524F2">
                    <w:t>34 9 00 00140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3E6AB538" w14:textId="77777777" w:rsidR="00170CA6" w:rsidRPr="007524F2" w:rsidRDefault="00170CA6" w:rsidP="001936FD">
                  <w:pPr>
                    <w:jc w:val="center"/>
                  </w:pPr>
                  <w:r w:rsidRPr="007524F2">
                    <w:t>800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1EB70C5F" w14:textId="77777777" w:rsidR="00170CA6" w:rsidRPr="007524F2" w:rsidRDefault="00170CA6" w:rsidP="001936FD">
                  <w:pPr>
                    <w:jc w:val="center"/>
                  </w:pPr>
                  <w:r w:rsidRPr="007524F2">
                    <w:t>27 000,00</w:t>
                  </w:r>
                </w:p>
              </w:tc>
            </w:tr>
            <w:tr w:rsidR="00170CA6" w:rsidRPr="007524F2" w14:paraId="48732A74" w14:textId="77777777" w:rsidTr="001936FD">
              <w:trPr>
                <w:gridAfter w:val="1"/>
                <w:wAfter w:w="317" w:type="dxa"/>
                <w:trHeight w:val="1260"/>
              </w:trPr>
              <w:tc>
                <w:tcPr>
                  <w:tcW w:w="6119" w:type="dxa"/>
                  <w:tcBorders>
                    <w:top w:val="single" w:sz="4" w:space="0" w:color="auto"/>
                    <w:left w:val="single" w:sz="4" w:space="0" w:color="auto"/>
                    <w:bottom w:val="single" w:sz="4" w:space="0" w:color="auto"/>
                    <w:right w:val="nil"/>
                  </w:tcBorders>
                  <w:shd w:val="clear" w:color="000000" w:fill="FFFFFF"/>
                  <w:vAlign w:val="center"/>
                  <w:hideMark/>
                </w:tcPr>
                <w:p w14:paraId="2D626889" w14:textId="77777777" w:rsidR="00170CA6" w:rsidRPr="007524F2" w:rsidRDefault="00170CA6" w:rsidP="001936FD">
                  <w:r w:rsidRPr="007524F2">
                    <w:t>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w:t>
                  </w:r>
                </w:p>
              </w:tc>
              <w:tc>
                <w:tcPr>
                  <w:tcW w:w="17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511348" w14:textId="77777777" w:rsidR="00170CA6" w:rsidRPr="007524F2" w:rsidRDefault="00170CA6" w:rsidP="001936FD">
                  <w:pPr>
                    <w:jc w:val="center"/>
                  </w:pPr>
                  <w:r w:rsidRPr="007524F2">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85D7DE2" w14:textId="77777777" w:rsidR="00170CA6" w:rsidRPr="007524F2" w:rsidRDefault="00170CA6" w:rsidP="001936FD">
                  <w:pPr>
                    <w:jc w:val="center"/>
                  </w:pPr>
                  <w:r w:rsidRPr="007524F2">
                    <w:t>.03</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5B320F1" w14:textId="77777777" w:rsidR="00170CA6" w:rsidRPr="007524F2" w:rsidRDefault="00170CA6" w:rsidP="001936FD">
                  <w:pPr>
                    <w:jc w:val="center"/>
                  </w:pPr>
                  <w:r w:rsidRPr="007524F2">
                    <w:t>.10</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04038F3A" w14:textId="77777777" w:rsidR="00170CA6" w:rsidRPr="007524F2" w:rsidRDefault="00170CA6" w:rsidP="001936FD">
                  <w:pPr>
                    <w:jc w:val="center"/>
                  </w:pPr>
                  <w:r w:rsidRPr="007524F2">
                    <w:t>05 3 01 20840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179A5719"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170C284F" w14:textId="77777777" w:rsidR="00170CA6" w:rsidRPr="007524F2" w:rsidRDefault="00170CA6" w:rsidP="001936FD">
                  <w:pPr>
                    <w:jc w:val="center"/>
                  </w:pPr>
                  <w:r w:rsidRPr="007524F2">
                    <w:t>176 750,00</w:t>
                  </w:r>
                </w:p>
              </w:tc>
            </w:tr>
            <w:tr w:rsidR="00170CA6" w:rsidRPr="007524F2" w14:paraId="2FF70139" w14:textId="77777777" w:rsidTr="001936FD">
              <w:trPr>
                <w:gridAfter w:val="1"/>
                <w:wAfter w:w="317" w:type="dxa"/>
                <w:trHeight w:val="1575"/>
              </w:trPr>
              <w:tc>
                <w:tcPr>
                  <w:tcW w:w="6119" w:type="dxa"/>
                  <w:tcBorders>
                    <w:top w:val="single" w:sz="4" w:space="0" w:color="auto"/>
                    <w:left w:val="single" w:sz="4" w:space="0" w:color="auto"/>
                    <w:bottom w:val="single" w:sz="4" w:space="0" w:color="auto"/>
                    <w:right w:val="nil"/>
                  </w:tcBorders>
                  <w:shd w:val="clear" w:color="000000" w:fill="FFFFFF"/>
                  <w:vAlign w:val="center"/>
                  <w:hideMark/>
                </w:tcPr>
                <w:p w14:paraId="0530701F" w14:textId="77777777" w:rsidR="00170CA6" w:rsidRPr="007524F2" w:rsidRDefault="00170CA6" w:rsidP="001936FD">
                  <w:r w:rsidRPr="007524F2">
                    <w:t>Содержание автоматизированной системы централизованного оповещения и информирования населения о чрезвычайных ситуациях (Закупка товаров, работ и услуг для обеспечения государственных (муниципальных) нужд)</w:t>
                  </w:r>
                </w:p>
              </w:tc>
              <w:tc>
                <w:tcPr>
                  <w:tcW w:w="17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4A0FC8" w14:textId="77777777" w:rsidR="00170CA6" w:rsidRPr="007524F2" w:rsidRDefault="00170CA6" w:rsidP="001936FD">
                  <w:pPr>
                    <w:jc w:val="center"/>
                  </w:pPr>
                  <w:r w:rsidRPr="007524F2">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A4C402C" w14:textId="77777777" w:rsidR="00170CA6" w:rsidRPr="007524F2" w:rsidRDefault="00170CA6" w:rsidP="001936FD">
                  <w:pPr>
                    <w:jc w:val="center"/>
                  </w:pPr>
                  <w:r w:rsidRPr="007524F2">
                    <w:t>.03</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A46D3FF" w14:textId="77777777" w:rsidR="00170CA6" w:rsidRPr="007524F2" w:rsidRDefault="00170CA6" w:rsidP="001936FD">
                  <w:pPr>
                    <w:jc w:val="center"/>
                  </w:pPr>
                  <w:r w:rsidRPr="007524F2">
                    <w:t>.10</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5A3F825A" w14:textId="77777777" w:rsidR="00170CA6" w:rsidRPr="007524F2" w:rsidRDefault="00170CA6" w:rsidP="001936FD">
                  <w:pPr>
                    <w:jc w:val="center"/>
                  </w:pPr>
                  <w:r w:rsidRPr="007524F2">
                    <w:t>05 3 01 21400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517890AF"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1953692F" w14:textId="77777777" w:rsidR="00170CA6" w:rsidRPr="007524F2" w:rsidRDefault="00170CA6" w:rsidP="001936FD">
                  <w:pPr>
                    <w:jc w:val="center"/>
                  </w:pPr>
                  <w:r w:rsidRPr="007524F2">
                    <w:t>120 523,20</w:t>
                  </w:r>
                </w:p>
              </w:tc>
            </w:tr>
            <w:tr w:rsidR="00170CA6" w:rsidRPr="007524F2" w14:paraId="4A53A051" w14:textId="77777777" w:rsidTr="001936FD">
              <w:trPr>
                <w:gridAfter w:val="1"/>
                <w:wAfter w:w="317" w:type="dxa"/>
                <w:trHeight w:val="945"/>
              </w:trPr>
              <w:tc>
                <w:tcPr>
                  <w:tcW w:w="6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F6B6AF" w14:textId="77777777" w:rsidR="00170CA6" w:rsidRPr="007524F2" w:rsidRDefault="00170CA6" w:rsidP="001936FD">
                  <w:r w:rsidRPr="007524F2">
                    <w:t>Прочие мероприятия в области первичных мер пожарной безопасности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60CB1C48" w14:textId="77777777" w:rsidR="00170CA6" w:rsidRPr="007524F2" w:rsidRDefault="00170CA6" w:rsidP="001936FD">
                  <w:pPr>
                    <w:jc w:val="center"/>
                  </w:pPr>
                  <w:r w:rsidRPr="007524F2">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B08E5A6" w14:textId="77777777" w:rsidR="00170CA6" w:rsidRPr="007524F2" w:rsidRDefault="00170CA6" w:rsidP="001936FD">
                  <w:pPr>
                    <w:jc w:val="center"/>
                  </w:pPr>
                  <w:r w:rsidRPr="007524F2">
                    <w:t>.03</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F5EF5EF" w14:textId="77777777" w:rsidR="00170CA6" w:rsidRPr="007524F2" w:rsidRDefault="00170CA6" w:rsidP="001936FD">
                  <w:pPr>
                    <w:jc w:val="center"/>
                  </w:pPr>
                  <w:r w:rsidRPr="007524F2">
                    <w:t>.10</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090DA992" w14:textId="77777777" w:rsidR="00170CA6" w:rsidRPr="007524F2" w:rsidRDefault="00170CA6" w:rsidP="001936FD">
                  <w:pPr>
                    <w:jc w:val="center"/>
                  </w:pPr>
                  <w:r w:rsidRPr="007524F2">
                    <w:t>05 3 01 21430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6C2EEE0C"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5F6F4269" w14:textId="77777777" w:rsidR="00170CA6" w:rsidRPr="007524F2" w:rsidRDefault="00170CA6" w:rsidP="001936FD">
                  <w:pPr>
                    <w:jc w:val="center"/>
                  </w:pPr>
                  <w:r w:rsidRPr="007524F2">
                    <w:t>1 335 656,00</w:t>
                  </w:r>
                </w:p>
              </w:tc>
            </w:tr>
            <w:tr w:rsidR="00170CA6" w:rsidRPr="007524F2" w14:paraId="7FCCA1D5" w14:textId="77777777" w:rsidTr="001936FD">
              <w:trPr>
                <w:gridAfter w:val="1"/>
                <w:wAfter w:w="317" w:type="dxa"/>
                <w:trHeight w:val="945"/>
              </w:trPr>
              <w:tc>
                <w:tcPr>
                  <w:tcW w:w="6119" w:type="dxa"/>
                  <w:tcBorders>
                    <w:top w:val="single" w:sz="4" w:space="0" w:color="auto"/>
                    <w:left w:val="single" w:sz="4" w:space="0" w:color="auto"/>
                    <w:bottom w:val="single" w:sz="4" w:space="0" w:color="auto"/>
                    <w:right w:val="nil"/>
                  </w:tcBorders>
                  <w:shd w:val="clear" w:color="000000" w:fill="FFFFFF"/>
                  <w:vAlign w:val="center"/>
                  <w:hideMark/>
                </w:tcPr>
                <w:p w14:paraId="053A2C08" w14:textId="77777777" w:rsidR="00170CA6" w:rsidRPr="007524F2" w:rsidRDefault="00170CA6" w:rsidP="001936FD">
                  <w:r w:rsidRPr="007524F2">
                    <w:t>Снижение рисков возникновения происшествий и чрезвычайных ситуаций   (Закупка товаров, работ и услуг для обеспечения государственных (муниципальных) нужд)</w:t>
                  </w:r>
                </w:p>
              </w:tc>
              <w:tc>
                <w:tcPr>
                  <w:tcW w:w="17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B7D1E6" w14:textId="77777777" w:rsidR="00170CA6" w:rsidRPr="007524F2" w:rsidRDefault="00170CA6" w:rsidP="001936FD">
                  <w:pPr>
                    <w:jc w:val="center"/>
                  </w:pPr>
                  <w:r w:rsidRPr="007524F2">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DFC37B9" w14:textId="77777777" w:rsidR="00170CA6" w:rsidRPr="007524F2" w:rsidRDefault="00170CA6" w:rsidP="001936FD">
                  <w:pPr>
                    <w:jc w:val="center"/>
                  </w:pPr>
                  <w:r w:rsidRPr="007524F2">
                    <w:t>.03</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FF2A5E0" w14:textId="77777777" w:rsidR="00170CA6" w:rsidRPr="007524F2" w:rsidRDefault="00170CA6" w:rsidP="001936FD">
                  <w:pPr>
                    <w:jc w:val="center"/>
                  </w:pPr>
                  <w:r w:rsidRPr="007524F2">
                    <w:t>.10</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0AD24AE9" w14:textId="77777777" w:rsidR="00170CA6" w:rsidRPr="007524F2" w:rsidRDefault="00170CA6" w:rsidP="001936FD">
                  <w:pPr>
                    <w:jc w:val="center"/>
                  </w:pPr>
                  <w:r w:rsidRPr="007524F2">
                    <w:t>05 4 03 20170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40907987"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01930252" w14:textId="77777777" w:rsidR="00170CA6" w:rsidRPr="007524F2" w:rsidRDefault="00170CA6" w:rsidP="001936FD">
                  <w:pPr>
                    <w:jc w:val="center"/>
                  </w:pPr>
                  <w:r w:rsidRPr="007524F2">
                    <w:t>1 334 480,00</w:t>
                  </w:r>
                </w:p>
              </w:tc>
            </w:tr>
            <w:tr w:rsidR="00170CA6" w:rsidRPr="007524F2" w14:paraId="4DC523AB" w14:textId="77777777" w:rsidTr="001936FD">
              <w:trPr>
                <w:gridAfter w:val="1"/>
                <w:wAfter w:w="317" w:type="dxa"/>
                <w:trHeight w:val="630"/>
              </w:trPr>
              <w:tc>
                <w:tcPr>
                  <w:tcW w:w="6119" w:type="dxa"/>
                  <w:tcBorders>
                    <w:top w:val="single" w:sz="4" w:space="0" w:color="auto"/>
                    <w:left w:val="single" w:sz="4" w:space="0" w:color="auto"/>
                    <w:bottom w:val="single" w:sz="4" w:space="0" w:color="auto"/>
                    <w:right w:val="nil"/>
                  </w:tcBorders>
                  <w:shd w:val="clear" w:color="000000" w:fill="FFFFFF"/>
                  <w:vAlign w:val="center"/>
                  <w:hideMark/>
                </w:tcPr>
                <w:p w14:paraId="6869625C" w14:textId="77777777" w:rsidR="00170CA6" w:rsidRPr="007524F2" w:rsidRDefault="00170CA6" w:rsidP="001936FD">
                  <w:r w:rsidRPr="007524F2">
                    <w:t>Поощрение членов добровольной народной дружины (Социальное обеспечение и иные выплаты населению)</w:t>
                  </w:r>
                </w:p>
              </w:tc>
              <w:tc>
                <w:tcPr>
                  <w:tcW w:w="17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EF6413" w14:textId="77777777" w:rsidR="00170CA6" w:rsidRPr="007524F2" w:rsidRDefault="00170CA6" w:rsidP="001936FD">
                  <w:pPr>
                    <w:jc w:val="center"/>
                  </w:pPr>
                  <w:r w:rsidRPr="007524F2">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3DF0205" w14:textId="77777777" w:rsidR="00170CA6" w:rsidRPr="007524F2" w:rsidRDefault="00170CA6" w:rsidP="001936FD">
                  <w:pPr>
                    <w:jc w:val="center"/>
                  </w:pPr>
                  <w:r w:rsidRPr="007524F2">
                    <w:t>.03</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D5D60D8" w14:textId="77777777" w:rsidR="00170CA6" w:rsidRPr="007524F2" w:rsidRDefault="00170CA6" w:rsidP="001936FD">
                  <w:pPr>
                    <w:jc w:val="center"/>
                  </w:pPr>
                  <w:r w:rsidRPr="007524F2">
                    <w:t>.14</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72590EF0" w14:textId="77777777" w:rsidR="00170CA6" w:rsidRPr="007524F2" w:rsidRDefault="00170CA6" w:rsidP="001936FD">
                  <w:pPr>
                    <w:jc w:val="center"/>
                  </w:pPr>
                  <w:r w:rsidRPr="007524F2">
                    <w:t>05 4 02 20450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5D9F1089" w14:textId="77777777" w:rsidR="00170CA6" w:rsidRPr="007524F2" w:rsidRDefault="00170CA6" w:rsidP="001936FD">
                  <w:pPr>
                    <w:jc w:val="center"/>
                  </w:pPr>
                  <w:r w:rsidRPr="007524F2">
                    <w:t>300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3A4A41A5" w14:textId="77777777" w:rsidR="00170CA6" w:rsidRPr="007524F2" w:rsidRDefault="00170CA6" w:rsidP="001936FD">
                  <w:pPr>
                    <w:jc w:val="center"/>
                  </w:pPr>
                  <w:r w:rsidRPr="007524F2">
                    <w:t>25 000,00</w:t>
                  </w:r>
                </w:p>
              </w:tc>
            </w:tr>
            <w:tr w:rsidR="00170CA6" w:rsidRPr="007524F2" w14:paraId="3E3E1B96" w14:textId="77777777" w:rsidTr="001936FD">
              <w:trPr>
                <w:gridAfter w:val="1"/>
                <w:wAfter w:w="317" w:type="dxa"/>
                <w:trHeight w:val="1890"/>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F630F6" w14:textId="77777777" w:rsidR="00170CA6" w:rsidRPr="007524F2" w:rsidRDefault="00170CA6" w:rsidP="001936FD">
                  <w:r w:rsidRPr="007524F2">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65C11F09" w14:textId="77777777" w:rsidR="00170CA6" w:rsidRPr="007524F2" w:rsidRDefault="00170CA6" w:rsidP="001936FD">
                  <w:pPr>
                    <w:jc w:val="center"/>
                  </w:pPr>
                  <w:r w:rsidRPr="007524F2">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CD09C06" w14:textId="77777777" w:rsidR="00170CA6" w:rsidRPr="007524F2" w:rsidRDefault="00170CA6" w:rsidP="001936FD">
                  <w:pPr>
                    <w:jc w:val="center"/>
                  </w:pPr>
                  <w:r w:rsidRPr="007524F2">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9FE6068" w14:textId="77777777" w:rsidR="00170CA6" w:rsidRPr="007524F2" w:rsidRDefault="00170CA6" w:rsidP="001936FD">
                  <w:pPr>
                    <w:jc w:val="center"/>
                  </w:pPr>
                  <w:r w:rsidRPr="007524F2">
                    <w:t>.05</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1EC54189" w14:textId="77777777" w:rsidR="00170CA6" w:rsidRPr="007524F2" w:rsidRDefault="00170CA6" w:rsidP="001936FD">
                  <w:pPr>
                    <w:jc w:val="center"/>
                  </w:pPr>
                  <w:r w:rsidRPr="007524F2">
                    <w:t>05 4 04 80370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106FF0C0"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3173B045" w14:textId="77777777" w:rsidR="00170CA6" w:rsidRPr="007524F2" w:rsidRDefault="00170CA6" w:rsidP="001936FD">
                  <w:pPr>
                    <w:jc w:val="center"/>
                  </w:pPr>
                  <w:r w:rsidRPr="007524F2">
                    <w:t>610 586,48</w:t>
                  </w:r>
                </w:p>
              </w:tc>
            </w:tr>
            <w:tr w:rsidR="00170CA6" w:rsidRPr="007524F2" w14:paraId="5692007F" w14:textId="77777777" w:rsidTr="001936FD">
              <w:trPr>
                <w:gridAfter w:val="1"/>
                <w:wAfter w:w="317" w:type="dxa"/>
                <w:trHeight w:val="2835"/>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B51F22" w14:textId="77777777" w:rsidR="00170CA6" w:rsidRPr="007524F2" w:rsidRDefault="00170CA6" w:rsidP="001936FD">
                  <w:r w:rsidRPr="007524F2">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12784CCC" w14:textId="77777777" w:rsidR="00170CA6" w:rsidRPr="007524F2" w:rsidRDefault="00170CA6" w:rsidP="001936FD">
                  <w:pPr>
                    <w:jc w:val="center"/>
                  </w:pPr>
                  <w:r w:rsidRPr="007524F2">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C26E1E3" w14:textId="77777777" w:rsidR="00170CA6" w:rsidRPr="007524F2" w:rsidRDefault="00170CA6" w:rsidP="001936FD">
                  <w:pPr>
                    <w:jc w:val="center"/>
                  </w:pPr>
                  <w:r w:rsidRPr="007524F2">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AB488A5" w14:textId="77777777" w:rsidR="00170CA6" w:rsidRPr="007524F2" w:rsidRDefault="00170CA6" w:rsidP="001936FD">
                  <w:pPr>
                    <w:jc w:val="center"/>
                  </w:pPr>
                  <w:r w:rsidRPr="007524F2">
                    <w:t>.05</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2AEB1136" w14:textId="77777777" w:rsidR="00170CA6" w:rsidRPr="007524F2" w:rsidRDefault="00170CA6" w:rsidP="001936FD">
                  <w:pPr>
                    <w:jc w:val="center"/>
                  </w:pPr>
                  <w:r w:rsidRPr="007524F2">
                    <w:t>07 3 01 82400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17001458"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791931A2" w14:textId="77777777" w:rsidR="00170CA6" w:rsidRPr="007524F2" w:rsidRDefault="00170CA6" w:rsidP="001936FD">
                  <w:pPr>
                    <w:jc w:val="center"/>
                  </w:pPr>
                  <w:r w:rsidRPr="007524F2">
                    <w:t>24 217,62</w:t>
                  </w:r>
                </w:p>
              </w:tc>
            </w:tr>
            <w:tr w:rsidR="00170CA6" w:rsidRPr="007524F2" w14:paraId="11BD1937" w14:textId="77777777" w:rsidTr="001936FD">
              <w:trPr>
                <w:gridAfter w:val="1"/>
                <w:wAfter w:w="317" w:type="dxa"/>
                <w:trHeight w:val="1575"/>
              </w:trPr>
              <w:tc>
                <w:tcPr>
                  <w:tcW w:w="6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29F0AA" w14:textId="77777777" w:rsidR="00170CA6" w:rsidRPr="007524F2" w:rsidRDefault="00170CA6" w:rsidP="001936FD">
                  <w:r w:rsidRPr="007524F2">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76026C24" w14:textId="77777777" w:rsidR="00170CA6" w:rsidRPr="007524F2" w:rsidRDefault="00170CA6" w:rsidP="001936FD">
                  <w:pPr>
                    <w:jc w:val="center"/>
                  </w:pPr>
                  <w:r w:rsidRPr="007524F2">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5FB9EBB" w14:textId="77777777" w:rsidR="00170CA6" w:rsidRPr="007524F2" w:rsidRDefault="00170CA6" w:rsidP="001936FD">
                  <w:pPr>
                    <w:jc w:val="center"/>
                  </w:pPr>
                  <w:r w:rsidRPr="007524F2">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1055D4D" w14:textId="77777777" w:rsidR="00170CA6" w:rsidRPr="007524F2" w:rsidRDefault="00170CA6" w:rsidP="001936FD">
                  <w:pPr>
                    <w:jc w:val="center"/>
                  </w:pPr>
                  <w:r w:rsidRPr="007524F2">
                    <w:t>.09</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35D925FF" w14:textId="77777777" w:rsidR="00170CA6" w:rsidRPr="007524F2" w:rsidRDefault="00170CA6" w:rsidP="001936FD">
                  <w:pPr>
                    <w:jc w:val="center"/>
                  </w:pPr>
                  <w:r w:rsidRPr="007524F2">
                    <w:t>08 3 01 9Д100</w:t>
                  </w:r>
                </w:p>
              </w:tc>
              <w:tc>
                <w:tcPr>
                  <w:tcW w:w="1107" w:type="dxa"/>
                  <w:tcBorders>
                    <w:top w:val="single" w:sz="4" w:space="0" w:color="auto"/>
                    <w:left w:val="nil"/>
                    <w:bottom w:val="single" w:sz="4" w:space="0" w:color="auto"/>
                    <w:right w:val="single" w:sz="4" w:space="0" w:color="auto"/>
                  </w:tcBorders>
                  <w:shd w:val="clear" w:color="auto" w:fill="auto"/>
                  <w:vAlign w:val="center"/>
                  <w:hideMark/>
                </w:tcPr>
                <w:p w14:paraId="66936500"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3F96A823" w14:textId="77777777" w:rsidR="00170CA6" w:rsidRPr="007524F2" w:rsidRDefault="00170CA6" w:rsidP="001936FD">
                  <w:pPr>
                    <w:jc w:val="center"/>
                  </w:pPr>
                  <w:r w:rsidRPr="007524F2">
                    <w:t>300 000,00</w:t>
                  </w:r>
                </w:p>
              </w:tc>
            </w:tr>
            <w:tr w:rsidR="00170CA6" w:rsidRPr="007524F2" w14:paraId="5942158A" w14:textId="77777777" w:rsidTr="001936FD">
              <w:trPr>
                <w:gridAfter w:val="1"/>
                <w:wAfter w:w="317" w:type="dxa"/>
                <w:trHeight w:val="2205"/>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7D05EF" w14:textId="77777777" w:rsidR="00170CA6" w:rsidRPr="007524F2" w:rsidRDefault="00170CA6" w:rsidP="001936FD">
                  <w:r w:rsidRPr="007524F2">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3D596915" w14:textId="77777777" w:rsidR="00170CA6" w:rsidRPr="007524F2" w:rsidRDefault="00170CA6" w:rsidP="001936FD">
                  <w:pPr>
                    <w:jc w:val="center"/>
                  </w:pPr>
                  <w:r w:rsidRPr="007524F2">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A211A81" w14:textId="77777777" w:rsidR="00170CA6" w:rsidRPr="007524F2" w:rsidRDefault="00170CA6" w:rsidP="001936FD">
                  <w:pPr>
                    <w:jc w:val="center"/>
                  </w:pPr>
                  <w:r w:rsidRPr="007524F2">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3029277" w14:textId="77777777" w:rsidR="00170CA6" w:rsidRPr="007524F2" w:rsidRDefault="00170CA6" w:rsidP="001936FD">
                  <w:pPr>
                    <w:jc w:val="center"/>
                  </w:pPr>
                  <w:r w:rsidRPr="007524F2">
                    <w:t>.09</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24B9C3A3" w14:textId="77777777" w:rsidR="00170CA6" w:rsidRPr="007524F2" w:rsidRDefault="00170CA6" w:rsidP="001936FD">
                  <w:pPr>
                    <w:jc w:val="center"/>
                  </w:pPr>
                  <w:r w:rsidRPr="007524F2">
                    <w:t>08 3 01 SД007</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059306FB"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747F7896" w14:textId="77777777" w:rsidR="00170CA6" w:rsidRPr="007524F2" w:rsidRDefault="00170CA6" w:rsidP="001936FD">
                  <w:pPr>
                    <w:jc w:val="center"/>
                  </w:pPr>
                  <w:r w:rsidRPr="007524F2">
                    <w:t>15 537 660,32</w:t>
                  </w:r>
                </w:p>
              </w:tc>
            </w:tr>
            <w:tr w:rsidR="00170CA6" w:rsidRPr="007524F2" w14:paraId="2A482AC3" w14:textId="77777777" w:rsidTr="001936FD">
              <w:trPr>
                <w:gridAfter w:val="1"/>
                <w:wAfter w:w="317" w:type="dxa"/>
                <w:trHeight w:val="2520"/>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41437F" w14:textId="77777777" w:rsidR="00170CA6" w:rsidRPr="007524F2" w:rsidRDefault="00170CA6" w:rsidP="001936FD">
                  <w:r w:rsidRPr="007524F2">
                    <w:t>Финансовое обеспечение (возмещение) затрат в связи с производством (реализацией) товаров, выполнением работ, оказанием услуг в виде предоставления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(Иные бюджетные ассигнования)</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7DC73C58" w14:textId="77777777" w:rsidR="00170CA6" w:rsidRPr="007524F2" w:rsidRDefault="00170CA6" w:rsidP="001936FD">
                  <w:pPr>
                    <w:jc w:val="center"/>
                  </w:pPr>
                  <w:r w:rsidRPr="007524F2">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F62FAAC" w14:textId="77777777" w:rsidR="00170CA6" w:rsidRPr="007524F2" w:rsidRDefault="00170CA6" w:rsidP="001936FD">
                  <w:pPr>
                    <w:jc w:val="center"/>
                  </w:pPr>
                  <w:r w:rsidRPr="007524F2">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3377851" w14:textId="77777777" w:rsidR="00170CA6" w:rsidRPr="007524F2" w:rsidRDefault="00170CA6" w:rsidP="001936FD">
                  <w:pPr>
                    <w:jc w:val="center"/>
                  </w:pPr>
                  <w:r w:rsidRPr="007524F2">
                    <w:t>.12</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320FA17B" w14:textId="77777777" w:rsidR="00170CA6" w:rsidRPr="007524F2" w:rsidRDefault="00170CA6" w:rsidP="001936FD">
                  <w:pPr>
                    <w:jc w:val="center"/>
                  </w:pPr>
                  <w:r w:rsidRPr="007524F2">
                    <w:t>04 3 01 60030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1CB2AE72" w14:textId="77777777" w:rsidR="00170CA6" w:rsidRPr="007524F2" w:rsidRDefault="00170CA6" w:rsidP="001936FD">
                  <w:pPr>
                    <w:jc w:val="center"/>
                  </w:pPr>
                  <w:r w:rsidRPr="007524F2">
                    <w:t>800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0DDB1F30" w14:textId="77777777" w:rsidR="00170CA6" w:rsidRPr="007524F2" w:rsidRDefault="00170CA6" w:rsidP="001936FD">
                  <w:pPr>
                    <w:jc w:val="center"/>
                  </w:pPr>
                  <w:r w:rsidRPr="007524F2">
                    <w:t>100 000,00</w:t>
                  </w:r>
                </w:p>
              </w:tc>
            </w:tr>
            <w:tr w:rsidR="00170CA6" w:rsidRPr="007524F2" w14:paraId="3B3D6AE8" w14:textId="77777777" w:rsidTr="001936FD">
              <w:trPr>
                <w:gridAfter w:val="1"/>
                <w:wAfter w:w="317" w:type="dxa"/>
                <w:trHeight w:val="1890"/>
              </w:trPr>
              <w:tc>
                <w:tcPr>
                  <w:tcW w:w="6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9D48C4" w14:textId="77777777" w:rsidR="00170CA6" w:rsidRPr="007524F2" w:rsidRDefault="00170CA6" w:rsidP="001936FD">
                  <w:r w:rsidRPr="007524F2">
                    <w:t>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05FD5D73" w14:textId="77777777" w:rsidR="00170CA6" w:rsidRPr="007524F2" w:rsidRDefault="00170CA6" w:rsidP="001936FD">
                  <w:pPr>
                    <w:jc w:val="center"/>
                  </w:pPr>
                  <w:r w:rsidRPr="007524F2">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3F6BAE0" w14:textId="77777777" w:rsidR="00170CA6" w:rsidRPr="007524F2" w:rsidRDefault="00170CA6" w:rsidP="001936FD">
                  <w:pPr>
                    <w:jc w:val="center"/>
                  </w:pPr>
                  <w:r w:rsidRPr="007524F2">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B6C02C3" w14:textId="77777777" w:rsidR="00170CA6" w:rsidRPr="007524F2" w:rsidRDefault="00170CA6" w:rsidP="001936FD">
                  <w:pPr>
                    <w:jc w:val="center"/>
                  </w:pPr>
                  <w:r w:rsidRPr="007524F2">
                    <w:t>.12</w:t>
                  </w:r>
                </w:p>
              </w:tc>
              <w:tc>
                <w:tcPr>
                  <w:tcW w:w="1660" w:type="dxa"/>
                  <w:tcBorders>
                    <w:top w:val="single" w:sz="4" w:space="0" w:color="auto"/>
                    <w:left w:val="nil"/>
                    <w:bottom w:val="single" w:sz="4" w:space="0" w:color="auto"/>
                    <w:right w:val="single" w:sz="4" w:space="0" w:color="auto"/>
                  </w:tcBorders>
                  <w:shd w:val="clear" w:color="auto" w:fill="auto"/>
                  <w:noWrap/>
                  <w:vAlign w:val="center"/>
                  <w:hideMark/>
                </w:tcPr>
                <w:p w14:paraId="49B2AF15" w14:textId="77777777" w:rsidR="00170CA6" w:rsidRPr="007524F2" w:rsidRDefault="00170CA6" w:rsidP="001936FD">
                  <w:pPr>
                    <w:jc w:val="center"/>
                  </w:pPr>
                  <w:r w:rsidRPr="007524F2">
                    <w:t xml:space="preserve">16 3 01 20480 </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66F393F7"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298054AE" w14:textId="77777777" w:rsidR="00170CA6" w:rsidRPr="007524F2" w:rsidRDefault="00170CA6" w:rsidP="001936FD">
                  <w:pPr>
                    <w:jc w:val="center"/>
                  </w:pPr>
                  <w:r w:rsidRPr="007524F2">
                    <w:t>814 439,43</w:t>
                  </w:r>
                </w:p>
              </w:tc>
            </w:tr>
            <w:tr w:rsidR="00170CA6" w:rsidRPr="007524F2" w14:paraId="03A3BCB4" w14:textId="77777777" w:rsidTr="001936FD">
              <w:trPr>
                <w:gridAfter w:val="1"/>
                <w:wAfter w:w="317" w:type="dxa"/>
                <w:trHeight w:val="1890"/>
              </w:trPr>
              <w:tc>
                <w:tcPr>
                  <w:tcW w:w="6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3B1C00" w14:textId="77777777" w:rsidR="00170CA6" w:rsidRPr="007524F2" w:rsidRDefault="00170CA6" w:rsidP="001936FD">
                  <w:r w:rsidRPr="007524F2">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7CADFE0B" w14:textId="77777777" w:rsidR="00170CA6" w:rsidRPr="007524F2" w:rsidRDefault="00170CA6" w:rsidP="001936FD">
                  <w:pPr>
                    <w:jc w:val="center"/>
                  </w:pPr>
                  <w:r w:rsidRPr="007524F2">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9F7E83A" w14:textId="77777777" w:rsidR="00170CA6" w:rsidRPr="007524F2" w:rsidRDefault="00170CA6" w:rsidP="001936FD">
                  <w:pPr>
                    <w:jc w:val="center"/>
                  </w:pPr>
                  <w:r w:rsidRPr="007524F2">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694D933" w14:textId="77777777" w:rsidR="00170CA6" w:rsidRPr="007524F2" w:rsidRDefault="00170CA6" w:rsidP="001936FD">
                  <w:pPr>
                    <w:jc w:val="center"/>
                  </w:pPr>
                  <w:r w:rsidRPr="007524F2">
                    <w:t>.12</w:t>
                  </w:r>
                </w:p>
              </w:tc>
              <w:tc>
                <w:tcPr>
                  <w:tcW w:w="1660" w:type="dxa"/>
                  <w:tcBorders>
                    <w:top w:val="single" w:sz="4" w:space="0" w:color="auto"/>
                    <w:left w:val="nil"/>
                    <w:bottom w:val="single" w:sz="4" w:space="0" w:color="auto"/>
                    <w:right w:val="nil"/>
                  </w:tcBorders>
                  <w:shd w:val="clear" w:color="auto" w:fill="auto"/>
                  <w:noWrap/>
                  <w:vAlign w:val="center"/>
                  <w:hideMark/>
                </w:tcPr>
                <w:p w14:paraId="475D7B74" w14:textId="77777777" w:rsidR="00170CA6" w:rsidRPr="007524F2" w:rsidRDefault="00170CA6" w:rsidP="001936FD">
                  <w:pPr>
                    <w:jc w:val="center"/>
                  </w:pPr>
                  <w:r w:rsidRPr="007524F2">
                    <w:t>16 3 02 20560</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55E9C7"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42F672ED" w14:textId="77777777" w:rsidR="00170CA6" w:rsidRPr="007524F2" w:rsidRDefault="00170CA6" w:rsidP="001936FD">
                  <w:pPr>
                    <w:jc w:val="center"/>
                  </w:pPr>
                  <w:r w:rsidRPr="007524F2">
                    <w:t>67 748,00</w:t>
                  </w:r>
                </w:p>
              </w:tc>
            </w:tr>
            <w:tr w:rsidR="00170CA6" w:rsidRPr="007524F2" w14:paraId="380BACE4" w14:textId="77777777" w:rsidTr="001936FD">
              <w:trPr>
                <w:gridAfter w:val="1"/>
                <w:wAfter w:w="317" w:type="dxa"/>
                <w:trHeight w:val="945"/>
              </w:trPr>
              <w:tc>
                <w:tcPr>
                  <w:tcW w:w="6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8AE742" w14:textId="77777777" w:rsidR="00170CA6" w:rsidRPr="007524F2" w:rsidRDefault="00170CA6" w:rsidP="001936FD">
                  <w:r w:rsidRPr="007524F2">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5AD6ACB6" w14:textId="77777777" w:rsidR="00170CA6" w:rsidRPr="007524F2" w:rsidRDefault="00170CA6" w:rsidP="001936FD">
                  <w:pPr>
                    <w:jc w:val="center"/>
                  </w:pPr>
                  <w:r w:rsidRPr="007524F2">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8ACA4DF" w14:textId="77777777" w:rsidR="00170CA6" w:rsidRPr="007524F2" w:rsidRDefault="00170CA6" w:rsidP="001936FD">
                  <w:pPr>
                    <w:jc w:val="center"/>
                  </w:pPr>
                  <w:r w:rsidRPr="007524F2">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23DE84A" w14:textId="77777777" w:rsidR="00170CA6" w:rsidRPr="007524F2" w:rsidRDefault="00170CA6" w:rsidP="001936FD">
                  <w:pPr>
                    <w:jc w:val="center"/>
                  </w:pPr>
                  <w:r w:rsidRPr="007524F2">
                    <w:t>.02</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6C051A4C" w14:textId="77777777" w:rsidR="00170CA6" w:rsidRPr="007524F2" w:rsidRDefault="00170CA6" w:rsidP="001936FD">
                  <w:pPr>
                    <w:jc w:val="center"/>
                  </w:pPr>
                  <w:r w:rsidRPr="007524F2">
                    <w:t>14 3 01 20810</w:t>
                  </w:r>
                </w:p>
              </w:tc>
              <w:tc>
                <w:tcPr>
                  <w:tcW w:w="1107" w:type="dxa"/>
                  <w:tcBorders>
                    <w:top w:val="single" w:sz="4" w:space="0" w:color="auto"/>
                    <w:left w:val="nil"/>
                    <w:bottom w:val="single" w:sz="4" w:space="0" w:color="auto"/>
                    <w:right w:val="single" w:sz="4" w:space="0" w:color="auto"/>
                  </w:tcBorders>
                  <w:shd w:val="clear" w:color="auto" w:fill="auto"/>
                  <w:vAlign w:val="center"/>
                  <w:hideMark/>
                </w:tcPr>
                <w:p w14:paraId="1ACED763"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0C29BB86" w14:textId="77777777" w:rsidR="00170CA6" w:rsidRPr="007524F2" w:rsidRDefault="00170CA6" w:rsidP="001936FD">
                  <w:pPr>
                    <w:jc w:val="center"/>
                  </w:pPr>
                  <w:r w:rsidRPr="007524F2">
                    <w:t>5 178 908,14</w:t>
                  </w:r>
                </w:p>
              </w:tc>
            </w:tr>
            <w:tr w:rsidR="00170CA6" w:rsidRPr="007524F2" w14:paraId="0B23BA48" w14:textId="77777777" w:rsidTr="001936FD">
              <w:trPr>
                <w:gridAfter w:val="1"/>
                <w:wAfter w:w="317" w:type="dxa"/>
                <w:trHeight w:val="2520"/>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F47CEC" w14:textId="77777777" w:rsidR="00170CA6" w:rsidRPr="007524F2" w:rsidRDefault="00170CA6" w:rsidP="001936FD">
                  <w:r w:rsidRPr="007524F2">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по адресу: Ивановская область, Комсомольский района, д. Припёково») (Капитальные вложения в объекты государственной (муниципальной) собственности)</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68693842" w14:textId="77777777" w:rsidR="00170CA6" w:rsidRPr="007524F2" w:rsidRDefault="00170CA6" w:rsidP="001936FD">
                  <w:pPr>
                    <w:jc w:val="center"/>
                  </w:pPr>
                  <w:r w:rsidRPr="007524F2">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7A0239B" w14:textId="77777777" w:rsidR="00170CA6" w:rsidRPr="007524F2" w:rsidRDefault="00170CA6" w:rsidP="001936FD">
                  <w:pPr>
                    <w:jc w:val="center"/>
                  </w:pPr>
                  <w:r w:rsidRPr="007524F2">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582ACCD" w14:textId="77777777" w:rsidR="00170CA6" w:rsidRPr="007524F2" w:rsidRDefault="00170CA6" w:rsidP="001936FD">
                  <w:pPr>
                    <w:jc w:val="center"/>
                  </w:pPr>
                  <w:r w:rsidRPr="007524F2">
                    <w:t>.02</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412C16DB" w14:textId="77777777" w:rsidR="00170CA6" w:rsidRPr="007524F2" w:rsidRDefault="00170CA6" w:rsidP="001936FD">
                  <w:pPr>
                    <w:jc w:val="center"/>
                  </w:pPr>
                  <w:r w:rsidRPr="007524F2">
                    <w:t>14 3 01 S2994</w:t>
                  </w:r>
                </w:p>
              </w:tc>
              <w:tc>
                <w:tcPr>
                  <w:tcW w:w="1107" w:type="dxa"/>
                  <w:tcBorders>
                    <w:top w:val="single" w:sz="4" w:space="0" w:color="auto"/>
                    <w:left w:val="nil"/>
                    <w:bottom w:val="single" w:sz="4" w:space="0" w:color="auto"/>
                    <w:right w:val="single" w:sz="4" w:space="0" w:color="auto"/>
                  </w:tcBorders>
                  <w:shd w:val="clear" w:color="auto" w:fill="auto"/>
                  <w:vAlign w:val="center"/>
                  <w:hideMark/>
                </w:tcPr>
                <w:p w14:paraId="537595FE" w14:textId="77777777" w:rsidR="00170CA6" w:rsidRPr="007524F2" w:rsidRDefault="00170CA6" w:rsidP="001936FD">
                  <w:pPr>
                    <w:jc w:val="center"/>
                  </w:pPr>
                  <w:r w:rsidRPr="007524F2">
                    <w:t>400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61080138" w14:textId="77777777" w:rsidR="00170CA6" w:rsidRPr="007524F2" w:rsidRDefault="00170CA6" w:rsidP="001936FD">
                  <w:pPr>
                    <w:jc w:val="center"/>
                  </w:pPr>
                  <w:r w:rsidRPr="007524F2">
                    <w:t>80 195,95</w:t>
                  </w:r>
                </w:p>
              </w:tc>
            </w:tr>
            <w:tr w:rsidR="00170CA6" w:rsidRPr="007524F2" w14:paraId="1D4E8B16" w14:textId="77777777" w:rsidTr="001936FD">
              <w:trPr>
                <w:gridAfter w:val="1"/>
                <w:wAfter w:w="317" w:type="dxa"/>
                <w:trHeight w:val="2520"/>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AE1613" w14:textId="77777777" w:rsidR="00170CA6" w:rsidRPr="007524F2" w:rsidRDefault="00170CA6" w:rsidP="001936FD">
                  <w:r w:rsidRPr="007524F2">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«Межпоселковый газопровод среднего давления для газификации с. Никольское Комсомольского района Ивановской области») (Капитальные вложения в объекты государственной (муниципальной) собственности)</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5591C066" w14:textId="77777777" w:rsidR="00170CA6" w:rsidRPr="007524F2" w:rsidRDefault="00170CA6" w:rsidP="001936FD">
                  <w:pPr>
                    <w:jc w:val="center"/>
                  </w:pPr>
                  <w:r w:rsidRPr="007524F2">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38EFFAA" w14:textId="77777777" w:rsidR="00170CA6" w:rsidRPr="007524F2" w:rsidRDefault="00170CA6" w:rsidP="001936FD">
                  <w:pPr>
                    <w:jc w:val="center"/>
                  </w:pPr>
                  <w:r w:rsidRPr="007524F2">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FF30B34" w14:textId="77777777" w:rsidR="00170CA6" w:rsidRPr="007524F2" w:rsidRDefault="00170CA6" w:rsidP="001936FD">
                  <w:pPr>
                    <w:jc w:val="center"/>
                  </w:pPr>
                  <w:r w:rsidRPr="007524F2">
                    <w:t>.02</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1A0199B1" w14:textId="77777777" w:rsidR="00170CA6" w:rsidRPr="007524F2" w:rsidRDefault="00170CA6" w:rsidP="001936FD">
                  <w:pPr>
                    <w:jc w:val="center"/>
                  </w:pPr>
                  <w:r w:rsidRPr="007524F2">
                    <w:t>14 3 01 S2996</w:t>
                  </w:r>
                </w:p>
              </w:tc>
              <w:tc>
                <w:tcPr>
                  <w:tcW w:w="1107" w:type="dxa"/>
                  <w:tcBorders>
                    <w:top w:val="single" w:sz="4" w:space="0" w:color="auto"/>
                    <w:left w:val="nil"/>
                    <w:bottom w:val="single" w:sz="4" w:space="0" w:color="auto"/>
                    <w:right w:val="single" w:sz="4" w:space="0" w:color="auto"/>
                  </w:tcBorders>
                  <w:shd w:val="clear" w:color="auto" w:fill="auto"/>
                  <w:vAlign w:val="center"/>
                  <w:hideMark/>
                </w:tcPr>
                <w:p w14:paraId="4A71DFEF" w14:textId="77777777" w:rsidR="00170CA6" w:rsidRPr="007524F2" w:rsidRDefault="00170CA6" w:rsidP="001936FD">
                  <w:pPr>
                    <w:jc w:val="center"/>
                  </w:pPr>
                  <w:r w:rsidRPr="007524F2">
                    <w:t>400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0DA8BC5A" w14:textId="77777777" w:rsidR="00170CA6" w:rsidRPr="007524F2" w:rsidRDefault="00170CA6" w:rsidP="001936FD">
                  <w:pPr>
                    <w:jc w:val="center"/>
                  </w:pPr>
                  <w:r w:rsidRPr="007524F2">
                    <w:t>125 401,05</w:t>
                  </w:r>
                </w:p>
              </w:tc>
            </w:tr>
            <w:tr w:rsidR="00170CA6" w:rsidRPr="007524F2" w14:paraId="04AE9DDE" w14:textId="77777777" w:rsidTr="001936FD">
              <w:trPr>
                <w:gridAfter w:val="1"/>
                <w:wAfter w:w="317" w:type="dxa"/>
                <w:trHeight w:val="2520"/>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3A7BEB" w14:textId="77777777" w:rsidR="00170CA6" w:rsidRPr="007524F2" w:rsidRDefault="00170CA6" w:rsidP="001936FD">
                  <w:r w:rsidRPr="007524F2">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д. Петряево Комсомольского района Ивановской области»)(Капитальные вложения в объекты государственной (муниципальной) собственности)</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03B0D7AB" w14:textId="77777777" w:rsidR="00170CA6" w:rsidRPr="007524F2" w:rsidRDefault="00170CA6" w:rsidP="001936FD">
                  <w:pPr>
                    <w:jc w:val="center"/>
                  </w:pPr>
                  <w:r w:rsidRPr="007524F2">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24E60D0" w14:textId="77777777" w:rsidR="00170CA6" w:rsidRPr="007524F2" w:rsidRDefault="00170CA6" w:rsidP="001936FD">
                  <w:pPr>
                    <w:jc w:val="center"/>
                  </w:pPr>
                  <w:r w:rsidRPr="007524F2">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3E4CD0E" w14:textId="77777777" w:rsidR="00170CA6" w:rsidRPr="007524F2" w:rsidRDefault="00170CA6" w:rsidP="001936FD">
                  <w:pPr>
                    <w:jc w:val="center"/>
                  </w:pPr>
                  <w:r w:rsidRPr="007524F2">
                    <w:t>.02</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7B9B3C1E" w14:textId="77777777" w:rsidR="00170CA6" w:rsidRPr="007524F2" w:rsidRDefault="00170CA6" w:rsidP="001936FD">
                  <w:pPr>
                    <w:jc w:val="center"/>
                  </w:pPr>
                  <w:r w:rsidRPr="007524F2">
                    <w:t>14 3 01 S2998</w:t>
                  </w:r>
                </w:p>
              </w:tc>
              <w:tc>
                <w:tcPr>
                  <w:tcW w:w="1107" w:type="dxa"/>
                  <w:tcBorders>
                    <w:top w:val="single" w:sz="4" w:space="0" w:color="auto"/>
                    <w:left w:val="nil"/>
                    <w:bottom w:val="single" w:sz="4" w:space="0" w:color="auto"/>
                    <w:right w:val="single" w:sz="4" w:space="0" w:color="auto"/>
                  </w:tcBorders>
                  <w:shd w:val="clear" w:color="auto" w:fill="auto"/>
                  <w:vAlign w:val="center"/>
                  <w:hideMark/>
                </w:tcPr>
                <w:p w14:paraId="0D5E4748" w14:textId="77777777" w:rsidR="00170CA6" w:rsidRPr="007524F2" w:rsidRDefault="00170CA6" w:rsidP="001936FD">
                  <w:pPr>
                    <w:jc w:val="center"/>
                  </w:pPr>
                  <w:r w:rsidRPr="007524F2">
                    <w:t>400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74E15CB6" w14:textId="77777777" w:rsidR="00170CA6" w:rsidRPr="007524F2" w:rsidRDefault="00170CA6" w:rsidP="001936FD">
                  <w:pPr>
                    <w:jc w:val="center"/>
                  </w:pPr>
                  <w:r w:rsidRPr="007524F2">
                    <w:t>145 491,08</w:t>
                  </w:r>
                </w:p>
              </w:tc>
            </w:tr>
            <w:tr w:rsidR="00170CA6" w:rsidRPr="007524F2" w14:paraId="4DEE6508" w14:textId="77777777" w:rsidTr="001936FD">
              <w:trPr>
                <w:gridAfter w:val="1"/>
                <w:wAfter w:w="317" w:type="dxa"/>
                <w:trHeight w:val="2520"/>
              </w:trPr>
              <w:tc>
                <w:tcPr>
                  <w:tcW w:w="6119" w:type="dxa"/>
                  <w:tcBorders>
                    <w:top w:val="single" w:sz="4" w:space="0" w:color="auto"/>
                    <w:left w:val="single" w:sz="4" w:space="0" w:color="auto"/>
                    <w:bottom w:val="single" w:sz="4" w:space="0" w:color="auto"/>
                    <w:right w:val="nil"/>
                  </w:tcBorders>
                  <w:shd w:val="clear" w:color="000000" w:fill="FFFFFF"/>
                  <w:vAlign w:val="center"/>
                  <w:hideMark/>
                </w:tcPr>
                <w:p w14:paraId="39EB08EB" w14:textId="77777777" w:rsidR="00170CA6" w:rsidRPr="007524F2" w:rsidRDefault="00170CA6" w:rsidP="001936FD">
                  <w:r w:rsidRPr="007524F2">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«Сети газораспределения для газификации жилых домов по адресу: Ивановская область, Комсомольский район, д. Воронцово, с. Кулеберьево»)(Капитальные вложения в объекты государственной (муниципальной) собственности)</w:t>
                  </w:r>
                </w:p>
              </w:tc>
              <w:tc>
                <w:tcPr>
                  <w:tcW w:w="17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C1ECDA" w14:textId="77777777" w:rsidR="00170CA6" w:rsidRPr="007524F2" w:rsidRDefault="00170CA6" w:rsidP="001936FD">
                  <w:pPr>
                    <w:jc w:val="center"/>
                  </w:pPr>
                  <w:r w:rsidRPr="007524F2">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2A813A2" w14:textId="77777777" w:rsidR="00170CA6" w:rsidRPr="007524F2" w:rsidRDefault="00170CA6" w:rsidP="001936FD">
                  <w:pPr>
                    <w:jc w:val="center"/>
                  </w:pPr>
                  <w:r w:rsidRPr="007524F2">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505D650" w14:textId="77777777" w:rsidR="00170CA6" w:rsidRPr="007524F2" w:rsidRDefault="00170CA6" w:rsidP="001936FD">
                  <w:pPr>
                    <w:jc w:val="center"/>
                  </w:pPr>
                  <w:r w:rsidRPr="007524F2">
                    <w:t>.02</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5BFB9832" w14:textId="77777777" w:rsidR="00170CA6" w:rsidRPr="007524F2" w:rsidRDefault="00170CA6" w:rsidP="001936FD">
                  <w:pPr>
                    <w:jc w:val="center"/>
                  </w:pPr>
                  <w:r w:rsidRPr="007524F2">
                    <w:t>14 3 01 S2999</w:t>
                  </w:r>
                </w:p>
              </w:tc>
              <w:tc>
                <w:tcPr>
                  <w:tcW w:w="1107" w:type="dxa"/>
                  <w:tcBorders>
                    <w:top w:val="single" w:sz="4" w:space="0" w:color="auto"/>
                    <w:left w:val="nil"/>
                    <w:bottom w:val="single" w:sz="4" w:space="0" w:color="auto"/>
                    <w:right w:val="single" w:sz="4" w:space="0" w:color="auto"/>
                  </w:tcBorders>
                  <w:shd w:val="clear" w:color="auto" w:fill="auto"/>
                  <w:vAlign w:val="center"/>
                  <w:hideMark/>
                </w:tcPr>
                <w:p w14:paraId="5E0AADE6" w14:textId="77777777" w:rsidR="00170CA6" w:rsidRPr="007524F2" w:rsidRDefault="00170CA6" w:rsidP="001936FD">
                  <w:pPr>
                    <w:jc w:val="center"/>
                  </w:pPr>
                  <w:r w:rsidRPr="007524F2">
                    <w:t>400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5ABE346F" w14:textId="77777777" w:rsidR="00170CA6" w:rsidRPr="007524F2" w:rsidRDefault="00170CA6" w:rsidP="001936FD">
                  <w:pPr>
                    <w:jc w:val="center"/>
                  </w:pPr>
                  <w:r w:rsidRPr="007524F2">
                    <w:t>263 022,75</w:t>
                  </w:r>
                </w:p>
              </w:tc>
            </w:tr>
            <w:tr w:rsidR="00170CA6" w:rsidRPr="007524F2" w14:paraId="464EC770" w14:textId="77777777" w:rsidTr="001936FD">
              <w:trPr>
                <w:gridAfter w:val="1"/>
                <w:wAfter w:w="317" w:type="dxa"/>
                <w:trHeight w:val="945"/>
              </w:trPr>
              <w:tc>
                <w:tcPr>
                  <w:tcW w:w="6119" w:type="dxa"/>
                  <w:tcBorders>
                    <w:top w:val="single" w:sz="4" w:space="0" w:color="auto"/>
                    <w:left w:val="single" w:sz="4" w:space="0" w:color="auto"/>
                    <w:bottom w:val="single" w:sz="4" w:space="0" w:color="auto"/>
                    <w:right w:val="nil"/>
                  </w:tcBorders>
                  <w:shd w:val="clear" w:color="auto" w:fill="auto"/>
                  <w:vAlign w:val="center"/>
                  <w:hideMark/>
                </w:tcPr>
                <w:p w14:paraId="4DA6D486" w14:textId="77777777" w:rsidR="00170CA6" w:rsidRPr="007524F2" w:rsidRDefault="00170CA6" w:rsidP="001936FD">
                  <w:r w:rsidRPr="007524F2">
                    <w:t>Подготовка, переподготовка и повышение квалификации кадров (Закупка товаров, работ и услуг для обеспечения государственных (муниципальных) нужд)</w:t>
                  </w:r>
                </w:p>
              </w:tc>
              <w:tc>
                <w:tcPr>
                  <w:tcW w:w="17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33F2BF" w14:textId="77777777" w:rsidR="00170CA6" w:rsidRPr="007524F2" w:rsidRDefault="00170CA6" w:rsidP="001936FD">
                  <w:pPr>
                    <w:jc w:val="center"/>
                  </w:pPr>
                  <w:r w:rsidRPr="007524F2">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7F4499A" w14:textId="77777777" w:rsidR="00170CA6" w:rsidRPr="007524F2" w:rsidRDefault="00170CA6" w:rsidP="001936FD">
                  <w:pPr>
                    <w:jc w:val="center"/>
                  </w:pPr>
                  <w:r w:rsidRPr="007524F2">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1B865F8" w14:textId="77777777" w:rsidR="00170CA6" w:rsidRPr="007524F2" w:rsidRDefault="00170CA6" w:rsidP="001936FD">
                  <w:pPr>
                    <w:jc w:val="center"/>
                  </w:pPr>
                  <w:r w:rsidRPr="007524F2">
                    <w:t>.05</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7A2CD0CE" w14:textId="77777777" w:rsidR="00170CA6" w:rsidRPr="007524F2" w:rsidRDefault="00170CA6" w:rsidP="001936FD">
                  <w:pPr>
                    <w:jc w:val="center"/>
                  </w:pPr>
                  <w:r w:rsidRPr="007524F2">
                    <w:t>10 4 01 00110</w:t>
                  </w:r>
                </w:p>
              </w:tc>
              <w:tc>
                <w:tcPr>
                  <w:tcW w:w="1107" w:type="dxa"/>
                  <w:tcBorders>
                    <w:top w:val="single" w:sz="4" w:space="0" w:color="auto"/>
                    <w:left w:val="nil"/>
                    <w:bottom w:val="single" w:sz="4" w:space="0" w:color="auto"/>
                    <w:right w:val="single" w:sz="4" w:space="0" w:color="auto"/>
                  </w:tcBorders>
                  <w:shd w:val="clear" w:color="auto" w:fill="auto"/>
                  <w:vAlign w:val="center"/>
                  <w:hideMark/>
                </w:tcPr>
                <w:p w14:paraId="24535664"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2C25EF01" w14:textId="77777777" w:rsidR="00170CA6" w:rsidRPr="007524F2" w:rsidRDefault="00170CA6" w:rsidP="001936FD">
                  <w:pPr>
                    <w:jc w:val="center"/>
                  </w:pPr>
                  <w:r w:rsidRPr="007524F2">
                    <w:t>50 000,00</w:t>
                  </w:r>
                </w:p>
              </w:tc>
            </w:tr>
            <w:tr w:rsidR="00170CA6" w:rsidRPr="007524F2" w14:paraId="6FEC89DE" w14:textId="77777777" w:rsidTr="001936FD">
              <w:trPr>
                <w:gridAfter w:val="1"/>
                <w:wAfter w:w="317" w:type="dxa"/>
                <w:trHeight w:val="1260"/>
              </w:trPr>
              <w:tc>
                <w:tcPr>
                  <w:tcW w:w="6119" w:type="dxa"/>
                  <w:tcBorders>
                    <w:top w:val="single" w:sz="4" w:space="0" w:color="auto"/>
                    <w:left w:val="single" w:sz="4" w:space="0" w:color="auto"/>
                    <w:bottom w:val="single" w:sz="4" w:space="0" w:color="auto"/>
                    <w:right w:val="nil"/>
                  </w:tcBorders>
                  <w:shd w:val="clear" w:color="000000" w:fill="FFFFFF"/>
                  <w:vAlign w:val="center"/>
                  <w:hideMark/>
                </w:tcPr>
                <w:p w14:paraId="5745F7DE" w14:textId="77777777" w:rsidR="00170CA6" w:rsidRPr="007524F2" w:rsidRDefault="00170CA6" w:rsidP="001936FD">
                  <w:r w:rsidRPr="007524F2">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7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42D3DE" w14:textId="77777777" w:rsidR="00170CA6" w:rsidRPr="007524F2" w:rsidRDefault="00170CA6" w:rsidP="001936FD">
                  <w:pPr>
                    <w:jc w:val="center"/>
                  </w:pPr>
                  <w:r w:rsidRPr="007524F2">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8C6CBC8" w14:textId="77777777" w:rsidR="00170CA6" w:rsidRPr="007524F2" w:rsidRDefault="00170CA6" w:rsidP="001936FD">
                  <w:pPr>
                    <w:jc w:val="center"/>
                  </w:pPr>
                  <w:r w:rsidRPr="007524F2">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D849339"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3210A3D6" w14:textId="77777777" w:rsidR="00170CA6" w:rsidRPr="007524F2" w:rsidRDefault="00170CA6" w:rsidP="001936FD">
                  <w:pPr>
                    <w:jc w:val="center"/>
                  </w:pPr>
                  <w:r w:rsidRPr="007524F2">
                    <w:t>10 4 01 20130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436A1013" w14:textId="77777777" w:rsidR="00170CA6" w:rsidRPr="007524F2" w:rsidRDefault="00170CA6" w:rsidP="001936FD">
                  <w:pPr>
                    <w:jc w:val="center"/>
                  </w:pPr>
                  <w:r w:rsidRPr="007524F2">
                    <w:t>300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56F77FBE" w14:textId="77777777" w:rsidR="00170CA6" w:rsidRPr="007524F2" w:rsidRDefault="00170CA6" w:rsidP="001936FD">
                  <w:pPr>
                    <w:jc w:val="center"/>
                  </w:pPr>
                  <w:r w:rsidRPr="007524F2">
                    <w:t>1 659 069,00</w:t>
                  </w:r>
                </w:p>
              </w:tc>
            </w:tr>
            <w:tr w:rsidR="00170CA6" w:rsidRPr="007524F2" w14:paraId="7600C896" w14:textId="77777777" w:rsidTr="001936FD">
              <w:trPr>
                <w:gridAfter w:val="1"/>
                <w:wAfter w:w="317" w:type="dxa"/>
                <w:trHeight w:val="945"/>
              </w:trPr>
              <w:tc>
                <w:tcPr>
                  <w:tcW w:w="6119" w:type="dxa"/>
                  <w:tcBorders>
                    <w:top w:val="single" w:sz="4" w:space="0" w:color="auto"/>
                    <w:left w:val="single" w:sz="4" w:space="0" w:color="auto"/>
                    <w:bottom w:val="single" w:sz="4" w:space="0" w:color="auto"/>
                    <w:right w:val="nil"/>
                  </w:tcBorders>
                  <w:shd w:val="clear" w:color="000000" w:fill="FFFFFF"/>
                  <w:vAlign w:val="center"/>
                  <w:hideMark/>
                </w:tcPr>
                <w:p w14:paraId="6071EE6D" w14:textId="77777777" w:rsidR="00170CA6" w:rsidRPr="007524F2" w:rsidRDefault="00170CA6" w:rsidP="001936FD">
                  <w:r w:rsidRPr="007524F2">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7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D4B147" w14:textId="77777777" w:rsidR="00170CA6" w:rsidRPr="007524F2" w:rsidRDefault="00170CA6" w:rsidP="001936FD">
                  <w:pPr>
                    <w:jc w:val="center"/>
                  </w:pPr>
                  <w:r w:rsidRPr="007524F2">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3A1B6ED" w14:textId="77777777" w:rsidR="00170CA6" w:rsidRPr="007524F2" w:rsidRDefault="00170CA6" w:rsidP="001936FD">
                  <w:pPr>
                    <w:jc w:val="center"/>
                  </w:pPr>
                  <w:r w:rsidRPr="007524F2">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DF37C89" w14:textId="77777777" w:rsidR="00170CA6" w:rsidRPr="007524F2" w:rsidRDefault="00170CA6" w:rsidP="001936FD">
                  <w:pPr>
                    <w:jc w:val="center"/>
                  </w:pPr>
                  <w:r w:rsidRPr="007524F2">
                    <w:t>.03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60FD76D3" w14:textId="77777777" w:rsidR="00170CA6" w:rsidRPr="007524F2" w:rsidRDefault="00170CA6" w:rsidP="001936FD">
                  <w:pPr>
                    <w:jc w:val="center"/>
                  </w:pPr>
                  <w:r w:rsidRPr="007524F2">
                    <w:t>03 3 01 20590</w:t>
                  </w:r>
                </w:p>
              </w:tc>
              <w:tc>
                <w:tcPr>
                  <w:tcW w:w="1107" w:type="dxa"/>
                  <w:tcBorders>
                    <w:top w:val="single" w:sz="4" w:space="0" w:color="auto"/>
                    <w:left w:val="nil"/>
                    <w:bottom w:val="single" w:sz="4" w:space="0" w:color="auto"/>
                    <w:right w:val="nil"/>
                  </w:tcBorders>
                  <w:shd w:val="clear" w:color="000000" w:fill="FFFFFF"/>
                  <w:noWrap/>
                  <w:vAlign w:val="center"/>
                  <w:hideMark/>
                </w:tcPr>
                <w:p w14:paraId="76C45B6F" w14:textId="77777777" w:rsidR="00170CA6" w:rsidRPr="007524F2" w:rsidRDefault="00170CA6" w:rsidP="001936FD">
                  <w:pPr>
                    <w:jc w:val="center"/>
                  </w:pPr>
                  <w:r w:rsidRPr="007524F2">
                    <w:t>300</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F4A8E8" w14:textId="77777777" w:rsidR="00170CA6" w:rsidRPr="007524F2" w:rsidRDefault="00170CA6" w:rsidP="001936FD">
                  <w:pPr>
                    <w:jc w:val="center"/>
                  </w:pPr>
                  <w:r w:rsidRPr="007524F2">
                    <w:t>28 000,00</w:t>
                  </w:r>
                </w:p>
              </w:tc>
            </w:tr>
            <w:tr w:rsidR="00170CA6" w:rsidRPr="007524F2" w14:paraId="72C72181" w14:textId="77777777" w:rsidTr="001936FD">
              <w:trPr>
                <w:gridAfter w:val="1"/>
                <w:wAfter w:w="317" w:type="dxa"/>
                <w:trHeight w:val="1905"/>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1C0972" w14:textId="77777777" w:rsidR="00170CA6" w:rsidRPr="007524F2" w:rsidRDefault="00170CA6" w:rsidP="001936FD">
                  <w:r w:rsidRPr="007524F2">
                    <w:t>Предоставление субсидии гражданам на оплату первоначального взноса при получении ипотечного жилищного кредита или на погашение основной суммы долга и выплату процентов по ипотечному жилищному кредиту (в том числе рефинансированному)  (Социальное обеспечение и иные выплаты населению)</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29A32412" w14:textId="77777777" w:rsidR="00170CA6" w:rsidRPr="007524F2" w:rsidRDefault="00170CA6" w:rsidP="001936FD">
                  <w:pPr>
                    <w:jc w:val="center"/>
                  </w:pPr>
                  <w:r w:rsidRPr="007524F2">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2AB8F37" w14:textId="77777777" w:rsidR="00170CA6" w:rsidRPr="007524F2" w:rsidRDefault="00170CA6" w:rsidP="001936FD">
                  <w:pPr>
                    <w:jc w:val="center"/>
                  </w:pPr>
                  <w:r w:rsidRPr="007524F2">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AA23887" w14:textId="77777777" w:rsidR="00170CA6" w:rsidRPr="007524F2" w:rsidRDefault="00170CA6" w:rsidP="001936FD">
                  <w:pPr>
                    <w:jc w:val="center"/>
                  </w:pPr>
                  <w:r w:rsidRPr="007524F2">
                    <w:t>.03</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7C5F5D25" w14:textId="77777777" w:rsidR="00170CA6" w:rsidRPr="007524F2" w:rsidRDefault="00170CA6" w:rsidP="001936FD">
                  <w:pPr>
                    <w:jc w:val="center"/>
                  </w:pPr>
                  <w:r w:rsidRPr="007524F2">
                    <w:t>03 3 02 21310</w:t>
                  </w:r>
                </w:p>
              </w:tc>
              <w:tc>
                <w:tcPr>
                  <w:tcW w:w="1107" w:type="dxa"/>
                  <w:tcBorders>
                    <w:top w:val="single" w:sz="4" w:space="0" w:color="auto"/>
                    <w:left w:val="nil"/>
                    <w:bottom w:val="single" w:sz="4" w:space="0" w:color="auto"/>
                    <w:right w:val="nil"/>
                  </w:tcBorders>
                  <w:shd w:val="clear" w:color="000000" w:fill="FFFFFF"/>
                  <w:noWrap/>
                  <w:vAlign w:val="center"/>
                  <w:hideMark/>
                </w:tcPr>
                <w:p w14:paraId="718546EE" w14:textId="77777777" w:rsidR="00170CA6" w:rsidRPr="007524F2" w:rsidRDefault="00170CA6" w:rsidP="001936FD">
                  <w:pPr>
                    <w:jc w:val="center"/>
                  </w:pPr>
                  <w:r w:rsidRPr="007524F2">
                    <w:t>300</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FF0748" w14:textId="77777777" w:rsidR="00170CA6" w:rsidRPr="007524F2" w:rsidRDefault="00170CA6" w:rsidP="001936FD">
                  <w:pPr>
                    <w:jc w:val="center"/>
                  </w:pPr>
                  <w:r w:rsidRPr="007524F2">
                    <w:t>85 000,00</w:t>
                  </w:r>
                </w:p>
              </w:tc>
            </w:tr>
            <w:tr w:rsidR="00170CA6" w:rsidRPr="007524F2" w14:paraId="3975677F" w14:textId="77777777" w:rsidTr="001936FD">
              <w:trPr>
                <w:gridAfter w:val="1"/>
                <w:wAfter w:w="317" w:type="dxa"/>
                <w:trHeight w:val="945"/>
              </w:trPr>
              <w:tc>
                <w:tcPr>
                  <w:tcW w:w="6119" w:type="dxa"/>
                  <w:tcBorders>
                    <w:top w:val="single" w:sz="4" w:space="0" w:color="auto"/>
                    <w:left w:val="single" w:sz="4" w:space="0" w:color="auto"/>
                    <w:bottom w:val="single" w:sz="4" w:space="0" w:color="auto"/>
                    <w:right w:val="nil"/>
                  </w:tcBorders>
                  <w:shd w:val="clear" w:color="000000" w:fill="FFFFFF"/>
                  <w:vAlign w:val="center"/>
                  <w:hideMark/>
                </w:tcPr>
                <w:p w14:paraId="5C5D5596" w14:textId="77777777" w:rsidR="00170CA6" w:rsidRPr="007524F2" w:rsidRDefault="00170CA6" w:rsidP="001936FD">
                  <w:r w:rsidRPr="007524F2">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7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A941EC" w14:textId="77777777" w:rsidR="00170CA6" w:rsidRPr="007524F2" w:rsidRDefault="00170CA6" w:rsidP="001936FD">
                  <w:pPr>
                    <w:jc w:val="center"/>
                  </w:pPr>
                  <w:r w:rsidRPr="007524F2">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F52B9D4" w14:textId="77777777" w:rsidR="00170CA6" w:rsidRPr="007524F2" w:rsidRDefault="00170CA6" w:rsidP="001936FD">
                  <w:pPr>
                    <w:jc w:val="center"/>
                  </w:pPr>
                  <w:r w:rsidRPr="007524F2">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3AFAB3E" w14:textId="77777777" w:rsidR="00170CA6" w:rsidRPr="007524F2" w:rsidRDefault="00170CA6" w:rsidP="001936FD">
                  <w:pPr>
                    <w:jc w:val="center"/>
                  </w:pPr>
                  <w:r w:rsidRPr="007524F2">
                    <w:t>.03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35495053" w14:textId="77777777" w:rsidR="00170CA6" w:rsidRPr="007524F2" w:rsidRDefault="00170CA6" w:rsidP="001936FD">
                  <w:pPr>
                    <w:jc w:val="center"/>
                  </w:pPr>
                  <w:r w:rsidRPr="007524F2">
                    <w:t>06 3 01 20990</w:t>
                  </w:r>
                </w:p>
              </w:tc>
              <w:tc>
                <w:tcPr>
                  <w:tcW w:w="1107" w:type="dxa"/>
                  <w:tcBorders>
                    <w:top w:val="single" w:sz="4" w:space="0" w:color="auto"/>
                    <w:left w:val="nil"/>
                    <w:bottom w:val="single" w:sz="4" w:space="0" w:color="auto"/>
                    <w:right w:val="nil"/>
                  </w:tcBorders>
                  <w:shd w:val="clear" w:color="000000" w:fill="FFFFFF"/>
                  <w:noWrap/>
                  <w:vAlign w:val="center"/>
                  <w:hideMark/>
                </w:tcPr>
                <w:p w14:paraId="589B6215" w14:textId="77777777" w:rsidR="00170CA6" w:rsidRPr="007524F2" w:rsidRDefault="00170CA6" w:rsidP="001936FD">
                  <w:pPr>
                    <w:jc w:val="center"/>
                  </w:pPr>
                  <w:r w:rsidRPr="007524F2">
                    <w:t>300</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0EA8FA" w14:textId="77777777" w:rsidR="00170CA6" w:rsidRPr="007524F2" w:rsidRDefault="00170CA6" w:rsidP="001936FD">
                  <w:pPr>
                    <w:jc w:val="center"/>
                  </w:pPr>
                  <w:r w:rsidRPr="007524F2">
                    <w:t>60 000,00</w:t>
                  </w:r>
                </w:p>
              </w:tc>
            </w:tr>
            <w:tr w:rsidR="00170CA6" w:rsidRPr="007524F2" w14:paraId="3540DAAE" w14:textId="77777777" w:rsidTr="001936FD">
              <w:trPr>
                <w:gridAfter w:val="1"/>
                <w:wAfter w:w="317" w:type="dxa"/>
                <w:trHeight w:val="945"/>
              </w:trPr>
              <w:tc>
                <w:tcPr>
                  <w:tcW w:w="6119" w:type="dxa"/>
                  <w:tcBorders>
                    <w:top w:val="single" w:sz="4" w:space="0" w:color="auto"/>
                    <w:left w:val="single" w:sz="4" w:space="0" w:color="auto"/>
                    <w:bottom w:val="single" w:sz="4" w:space="0" w:color="auto"/>
                    <w:right w:val="nil"/>
                  </w:tcBorders>
                  <w:shd w:val="clear" w:color="000000" w:fill="FFFFFF"/>
                  <w:vAlign w:val="center"/>
                  <w:hideMark/>
                </w:tcPr>
                <w:p w14:paraId="68104375" w14:textId="77777777" w:rsidR="00170CA6" w:rsidRPr="007524F2" w:rsidRDefault="00170CA6" w:rsidP="001936FD">
                  <w:r w:rsidRPr="007524F2">
                    <w:t>Ремонт жилых помещений инвалидов и участников Великой Отечественного войны (Социальное обеспечение и иные выплаты населению)</w:t>
                  </w:r>
                </w:p>
              </w:tc>
              <w:tc>
                <w:tcPr>
                  <w:tcW w:w="17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F8D4EA" w14:textId="77777777" w:rsidR="00170CA6" w:rsidRPr="007524F2" w:rsidRDefault="00170CA6" w:rsidP="001936FD">
                  <w:pPr>
                    <w:jc w:val="center"/>
                  </w:pPr>
                  <w:r w:rsidRPr="007524F2">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F0D070D" w14:textId="77777777" w:rsidR="00170CA6" w:rsidRPr="007524F2" w:rsidRDefault="00170CA6" w:rsidP="001936FD">
                  <w:pPr>
                    <w:jc w:val="center"/>
                  </w:pPr>
                  <w:r w:rsidRPr="007524F2">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1D442BC" w14:textId="77777777" w:rsidR="00170CA6" w:rsidRPr="007524F2" w:rsidRDefault="00170CA6" w:rsidP="001936FD">
                  <w:pPr>
                    <w:jc w:val="center"/>
                  </w:pPr>
                  <w:r w:rsidRPr="007524F2">
                    <w:t>.03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6710E4EF" w14:textId="77777777" w:rsidR="00170CA6" w:rsidRPr="007524F2" w:rsidRDefault="00170CA6" w:rsidP="001936FD">
                  <w:pPr>
                    <w:jc w:val="center"/>
                  </w:pPr>
                  <w:r w:rsidRPr="007524F2">
                    <w:t>11 3 02 21330</w:t>
                  </w:r>
                </w:p>
              </w:tc>
              <w:tc>
                <w:tcPr>
                  <w:tcW w:w="1107" w:type="dxa"/>
                  <w:tcBorders>
                    <w:top w:val="single" w:sz="4" w:space="0" w:color="auto"/>
                    <w:left w:val="nil"/>
                    <w:bottom w:val="single" w:sz="4" w:space="0" w:color="auto"/>
                    <w:right w:val="nil"/>
                  </w:tcBorders>
                  <w:shd w:val="clear" w:color="000000" w:fill="FFFFFF"/>
                  <w:noWrap/>
                  <w:vAlign w:val="center"/>
                  <w:hideMark/>
                </w:tcPr>
                <w:p w14:paraId="0E2B9F56" w14:textId="77777777" w:rsidR="00170CA6" w:rsidRPr="007524F2" w:rsidRDefault="00170CA6" w:rsidP="001936FD">
                  <w:pPr>
                    <w:jc w:val="center"/>
                  </w:pPr>
                  <w:r w:rsidRPr="007524F2">
                    <w:t>300</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8C590B" w14:textId="77777777" w:rsidR="00170CA6" w:rsidRPr="007524F2" w:rsidRDefault="00170CA6" w:rsidP="001936FD">
                  <w:pPr>
                    <w:jc w:val="center"/>
                  </w:pPr>
                  <w:r w:rsidRPr="007524F2">
                    <w:t>50 000,00</w:t>
                  </w:r>
                </w:p>
              </w:tc>
            </w:tr>
            <w:tr w:rsidR="00170CA6" w:rsidRPr="007524F2" w14:paraId="77658371" w14:textId="77777777" w:rsidTr="001936FD">
              <w:trPr>
                <w:gridAfter w:val="1"/>
                <w:wAfter w:w="317" w:type="dxa"/>
                <w:trHeight w:val="1275"/>
              </w:trPr>
              <w:tc>
                <w:tcPr>
                  <w:tcW w:w="6119" w:type="dxa"/>
                  <w:tcBorders>
                    <w:top w:val="single" w:sz="4" w:space="0" w:color="auto"/>
                    <w:left w:val="single" w:sz="4" w:space="0" w:color="auto"/>
                    <w:bottom w:val="single" w:sz="4" w:space="0" w:color="auto"/>
                    <w:right w:val="nil"/>
                  </w:tcBorders>
                  <w:shd w:val="clear" w:color="000000" w:fill="FFFFFF"/>
                  <w:vAlign w:val="center"/>
                  <w:hideMark/>
                </w:tcPr>
                <w:p w14:paraId="14121D54" w14:textId="77777777" w:rsidR="00170CA6" w:rsidRPr="007524F2" w:rsidRDefault="00170CA6" w:rsidP="001936FD">
                  <w:r w:rsidRPr="007524F2">
                    <w:t xml:space="preserve">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 </w:t>
                  </w:r>
                </w:p>
              </w:tc>
              <w:tc>
                <w:tcPr>
                  <w:tcW w:w="17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FBEA5F" w14:textId="77777777" w:rsidR="00170CA6" w:rsidRPr="007524F2" w:rsidRDefault="00170CA6" w:rsidP="001936FD">
                  <w:pPr>
                    <w:jc w:val="center"/>
                  </w:pPr>
                  <w:r w:rsidRPr="007524F2">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C5B0398" w14:textId="77777777" w:rsidR="00170CA6" w:rsidRPr="007524F2" w:rsidRDefault="00170CA6" w:rsidP="001936FD">
                  <w:pPr>
                    <w:jc w:val="center"/>
                  </w:pPr>
                  <w:r w:rsidRPr="007524F2">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AA5CA31" w14:textId="77777777" w:rsidR="00170CA6" w:rsidRPr="007524F2" w:rsidRDefault="00170CA6" w:rsidP="001936FD">
                  <w:pPr>
                    <w:jc w:val="center"/>
                  </w:pPr>
                  <w:r w:rsidRPr="007524F2">
                    <w:t>.06</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554A89E6" w14:textId="77777777" w:rsidR="00170CA6" w:rsidRPr="007524F2" w:rsidRDefault="00170CA6" w:rsidP="001936FD">
                  <w:pPr>
                    <w:jc w:val="center"/>
                  </w:pPr>
                  <w:r w:rsidRPr="007524F2">
                    <w:t>11 3 01 60020</w:t>
                  </w:r>
                </w:p>
              </w:tc>
              <w:tc>
                <w:tcPr>
                  <w:tcW w:w="1107" w:type="dxa"/>
                  <w:tcBorders>
                    <w:top w:val="single" w:sz="4" w:space="0" w:color="auto"/>
                    <w:left w:val="nil"/>
                    <w:bottom w:val="single" w:sz="4" w:space="0" w:color="auto"/>
                    <w:right w:val="nil"/>
                  </w:tcBorders>
                  <w:shd w:val="clear" w:color="000000" w:fill="FFFFFF"/>
                  <w:noWrap/>
                  <w:vAlign w:val="center"/>
                  <w:hideMark/>
                </w:tcPr>
                <w:p w14:paraId="27991D10" w14:textId="77777777" w:rsidR="00170CA6" w:rsidRPr="007524F2" w:rsidRDefault="00170CA6" w:rsidP="001936FD">
                  <w:pPr>
                    <w:jc w:val="center"/>
                  </w:pPr>
                  <w:r w:rsidRPr="007524F2">
                    <w:t>600</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FCC6DB" w14:textId="77777777" w:rsidR="00170CA6" w:rsidRPr="007524F2" w:rsidRDefault="00170CA6" w:rsidP="001936FD">
                  <w:pPr>
                    <w:jc w:val="center"/>
                  </w:pPr>
                  <w:r w:rsidRPr="007524F2">
                    <w:t>280 243,00</w:t>
                  </w:r>
                </w:p>
              </w:tc>
            </w:tr>
            <w:tr w:rsidR="00170CA6" w:rsidRPr="007524F2" w14:paraId="08E25B2C" w14:textId="77777777" w:rsidTr="001936FD">
              <w:trPr>
                <w:gridAfter w:val="1"/>
                <w:wAfter w:w="317" w:type="dxa"/>
                <w:trHeight w:val="690"/>
              </w:trPr>
              <w:tc>
                <w:tcPr>
                  <w:tcW w:w="6119" w:type="dxa"/>
                  <w:tcBorders>
                    <w:top w:val="single" w:sz="4" w:space="0" w:color="auto"/>
                    <w:left w:val="single" w:sz="4" w:space="0" w:color="auto"/>
                    <w:bottom w:val="single" w:sz="4" w:space="0" w:color="auto"/>
                    <w:right w:val="single" w:sz="4" w:space="0" w:color="auto"/>
                  </w:tcBorders>
                  <w:shd w:val="clear" w:color="000000" w:fill="FABF8F"/>
                  <w:hideMark/>
                </w:tcPr>
                <w:p w14:paraId="0C70759F" w14:textId="77777777" w:rsidR="00170CA6" w:rsidRPr="007524F2" w:rsidRDefault="00170CA6" w:rsidP="001936FD">
                  <w:pPr>
                    <w:rPr>
                      <w:b/>
                      <w:bCs/>
                    </w:rPr>
                  </w:pPr>
                  <w:r w:rsidRPr="007524F2">
                    <w:rPr>
                      <w:b/>
                      <w:bCs/>
                    </w:rPr>
                    <w:t>Управление образования Администрации Комсомольского муниципального района Ивановской области</w:t>
                  </w:r>
                </w:p>
              </w:tc>
              <w:tc>
                <w:tcPr>
                  <w:tcW w:w="1711" w:type="dxa"/>
                  <w:tcBorders>
                    <w:top w:val="single" w:sz="4" w:space="0" w:color="auto"/>
                    <w:left w:val="nil"/>
                    <w:bottom w:val="single" w:sz="4" w:space="0" w:color="auto"/>
                    <w:right w:val="single" w:sz="4" w:space="0" w:color="auto"/>
                  </w:tcBorders>
                  <w:shd w:val="clear" w:color="000000" w:fill="FABF8F"/>
                  <w:noWrap/>
                  <w:vAlign w:val="center"/>
                  <w:hideMark/>
                </w:tcPr>
                <w:p w14:paraId="515D1A12" w14:textId="77777777" w:rsidR="00170CA6" w:rsidRPr="007524F2" w:rsidRDefault="00170CA6" w:rsidP="001936FD">
                  <w:pPr>
                    <w:jc w:val="center"/>
                    <w:rPr>
                      <w:b/>
                      <w:bCs/>
                    </w:rPr>
                  </w:pPr>
                  <w:r w:rsidRPr="007524F2">
                    <w:rPr>
                      <w:b/>
                      <w:bCs/>
                    </w:rPr>
                    <w:t>.052</w:t>
                  </w:r>
                </w:p>
              </w:tc>
              <w:tc>
                <w:tcPr>
                  <w:tcW w:w="940" w:type="dxa"/>
                  <w:tcBorders>
                    <w:top w:val="single" w:sz="4" w:space="0" w:color="auto"/>
                    <w:left w:val="nil"/>
                    <w:bottom w:val="single" w:sz="4" w:space="0" w:color="auto"/>
                    <w:right w:val="single" w:sz="4" w:space="0" w:color="auto"/>
                  </w:tcBorders>
                  <w:shd w:val="clear" w:color="000000" w:fill="FABF8F"/>
                  <w:noWrap/>
                  <w:vAlign w:val="center"/>
                  <w:hideMark/>
                </w:tcPr>
                <w:p w14:paraId="7BBDFF0D" w14:textId="77777777" w:rsidR="00170CA6" w:rsidRPr="007524F2" w:rsidRDefault="00170CA6" w:rsidP="001936FD">
                  <w:pPr>
                    <w:jc w:val="center"/>
                    <w:rPr>
                      <w:b/>
                      <w:bCs/>
                    </w:rPr>
                  </w:pPr>
                  <w:r w:rsidRPr="007524F2">
                    <w:rPr>
                      <w:b/>
                      <w:bCs/>
                    </w:rPr>
                    <w:t> </w:t>
                  </w:r>
                </w:p>
              </w:tc>
              <w:tc>
                <w:tcPr>
                  <w:tcW w:w="1262" w:type="dxa"/>
                  <w:tcBorders>
                    <w:top w:val="single" w:sz="4" w:space="0" w:color="auto"/>
                    <w:left w:val="nil"/>
                    <w:bottom w:val="single" w:sz="4" w:space="0" w:color="auto"/>
                    <w:right w:val="single" w:sz="4" w:space="0" w:color="auto"/>
                  </w:tcBorders>
                  <w:shd w:val="clear" w:color="000000" w:fill="FABF8F"/>
                  <w:noWrap/>
                  <w:vAlign w:val="center"/>
                  <w:hideMark/>
                </w:tcPr>
                <w:p w14:paraId="42EE7FBF" w14:textId="77777777" w:rsidR="00170CA6" w:rsidRPr="007524F2" w:rsidRDefault="00170CA6" w:rsidP="001936FD">
                  <w:pPr>
                    <w:jc w:val="center"/>
                    <w:rPr>
                      <w:b/>
                      <w:bCs/>
                    </w:rPr>
                  </w:pPr>
                  <w:r w:rsidRPr="007524F2">
                    <w:rPr>
                      <w:b/>
                      <w:bCs/>
                    </w:rPr>
                    <w:t> </w:t>
                  </w:r>
                </w:p>
              </w:tc>
              <w:tc>
                <w:tcPr>
                  <w:tcW w:w="1660" w:type="dxa"/>
                  <w:tcBorders>
                    <w:top w:val="single" w:sz="4" w:space="0" w:color="auto"/>
                    <w:left w:val="nil"/>
                    <w:bottom w:val="single" w:sz="4" w:space="0" w:color="auto"/>
                    <w:right w:val="single" w:sz="4" w:space="0" w:color="auto"/>
                  </w:tcBorders>
                  <w:shd w:val="clear" w:color="000000" w:fill="FABF8F"/>
                  <w:noWrap/>
                  <w:vAlign w:val="center"/>
                  <w:hideMark/>
                </w:tcPr>
                <w:p w14:paraId="52A79D20" w14:textId="77777777" w:rsidR="00170CA6" w:rsidRPr="007524F2" w:rsidRDefault="00170CA6" w:rsidP="001936FD">
                  <w:pPr>
                    <w:jc w:val="center"/>
                    <w:rPr>
                      <w:b/>
                      <w:bCs/>
                    </w:rPr>
                  </w:pPr>
                  <w:r w:rsidRPr="007524F2">
                    <w:rPr>
                      <w:b/>
                      <w:bCs/>
                    </w:rPr>
                    <w:t> </w:t>
                  </w:r>
                </w:p>
              </w:tc>
              <w:tc>
                <w:tcPr>
                  <w:tcW w:w="1107" w:type="dxa"/>
                  <w:tcBorders>
                    <w:top w:val="single" w:sz="4" w:space="0" w:color="auto"/>
                    <w:left w:val="nil"/>
                    <w:bottom w:val="single" w:sz="4" w:space="0" w:color="auto"/>
                    <w:right w:val="nil"/>
                  </w:tcBorders>
                  <w:shd w:val="clear" w:color="000000" w:fill="FABF8F"/>
                  <w:noWrap/>
                  <w:vAlign w:val="center"/>
                  <w:hideMark/>
                </w:tcPr>
                <w:p w14:paraId="0343AD32" w14:textId="77777777" w:rsidR="00170CA6" w:rsidRPr="007524F2" w:rsidRDefault="00170CA6" w:rsidP="001936FD">
                  <w:pPr>
                    <w:jc w:val="center"/>
                    <w:rPr>
                      <w:b/>
                      <w:bCs/>
                    </w:rPr>
                  </w:pPr>
                  <w:r w:rsidRPr="007524F2">
                    <w:rPr>
                      <w:b/>
                      <w:bCs/>
                    </w:rPr>
                    <w:t> </w:t>
                  </w:r>
                </w:p>
              </w:tc>
              <w:tc>
                <w:tcPr>
                  <w:tcW w:w="1980"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5657FF1A" w14:textId="77777777" w:rsidR="00170CA6" w:rsidRPr="007524F2" w:rsidRDefault="00170CA6" w:rsidP="001936FD">
                  <w:pPr>
                    <w:jc w:val="center"/>
                    <w:rPr>
                      <w:b/>
                      <w:bCs/>
                    </w:rPr>
                  </w:pPr>
                  <w:r w:rsidRPr="007524F2">
                    <w:rPr>
                      <w:b/>
                      <w:bCs/>
                    </w:rPr>
                    <w:t>386 225 954,44</w:t>
                  </w:r>
                </w:p>
              </w:tc>
            </w:tr>
            <w:tr w:rsidR="00170CA6" w:rsidRPr="007524F2" w14:paraId="4B7287D7" w14:textId="77777777" w:rsidTr="001936FD">
              <w:trPr>
                <w:gridAfter w:val="1"/>
                <w:wAfter w:w="317" w:type="dxa"/>
                <w:trHeight w:val="1890"/>
              </w:trPr>
              <w:tc>
                <w:tcPr>
                  <w:tcW w:w="611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ED05F7A" w14:textId="77777777" w:rsidR="00170CA6" w:rsidRPr="007524F2" w:rsidRDefault="00170CA6" w:rsidP="001936FD">
                  <w:r w:rsidRPr="007524F2">
                    <w:t>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4AEBC9E0" w14:textId="77777777" w:rsidR="00170CA6" w:rsidRPr="007524F2" w:rsidRDefault="00170CA6" w:rsidP="001936FD">
                  <w:pPr>
                    <w:jc w:val="center"/>
                  </w:pPr>
                  <w:r w:rsidRPr="007524F2">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2AC6845" w14:textId="77777777" w:rsidR="00170CA6" w:rsidRPr="007524F2" w:rsidRDefault="00170CA6" w:rsidP="001936FD">
                  <w:pPr>
                    <w:jc w:val="center"/>
                  </w:pPr>
                  <w:r w:rsidRPr="007524F2">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B290D5D"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30F26AA6" w14:textId="77777777" w:rsidR="00170CA6" w:rsidRPr="007524F2" w:rsidRDefault="00170CA6" w:rsidP="001936FD">
                  <w:pPr>
                    <w:jc w:val="center"/>
                  </w:pPr>
                  <w:r w:rsidRPr="007524F2">
                    <w:t>01 3 01 00020</w:t>
                  </w:r>
                </w:p>
              </w:tc>
              <w:tc>
                <w:tcPr>
                  <w:tcW w:w="1107" w:type="dxa"/>
                  <w:tcBorders>
                    <w:top w:val="single" w:sz="4" w:space="0" w:color="auto"/>
                    <w:left w:val="nil"/>
                    <w:bottom w:val="single" w:sz="4" w:space="0" w:color="auto"/>
                    <w:right w:val="nil"/>
                  </w:tcBorders>
                  <w:shd w:val="clear" w:color="000000" w:fill="FFFFFF"/>
                  <w:noWrap/>
                  <w:vAlign w:val="center"/>
                  <w:hideMark/>
                </w:tcPr>
                <w:p w14:paraId="5EF22F2E" w14:textId="77777777" w:rsidR="00170CA6" w:rsidRPr="007524F2" w:rsidRDefault="00170CA6" w:rsidP="001936FD">
                  <w:pPr>
                    <w:jc w:val="center"/>
                  </w:pPr>
                  <w:r w:rsidRPr="007524F2">
                    <w:t>100</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08DF7D" w14:textId="77777777" w:rsidR="00170CA6" w:rsidRPr="007524F2" w:rsidRDefault="00170CA6" w:rsidP="001936FD">
                  <w:pPr>
                    <w:jc w:val="center"/>
                  </w:pPr>
                  <w:r w:rsidRPr="007524F2">
                    <w:t>26 168 829,47</w:t>
                  </w:r>
                </w:p>
              </w:tc>
            </w:tr>
            <w:tr w:rsidR="00170CA6" w:rsidRPr="007524F2" w14:paraId="506F385F" w14:textId="77777777" w:rsidTr="001936FD">
              <w:trPr>
                <w:gridAfter w:val="1"/>
                <w:wAfter w:w="317" w:type="dxa"/>
                <w:trHeight w:val="945"/>
              </w:trPr>
              <w:tc>
                <w:tcPr>
                  <w:tcW w:w="611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3D21D40" w14:textId="77777777" w:rsidR="00170CA6" w:rsidRPr="007524F2" w:rsidRDefault="00170CA6" w:rsidP="001936FD">
                  <w:r w:rsidRPr="007524F2">
                    <w:t>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2EB8C112" w14:textId="77777777" w:rsidR="00170CA6" w:rsidRPr="007524F2" w:rsidRDefault="00170CA6" w:rsidP="001936FD">
                  <w:pPr>
                    <w:jc w:val="center"/>
                  </w:pPr>
                  <w:r w:rsidRPr="007524F2">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0D39873" w14:textId="77777777" w:rsidR="00170CA6" w:rsidRPr="007524F2" w:rsidRDefault="00170CA6" w:rsidP="001936FD">
                  <w:pPr>
                    <w:jc w:val="center"/>
                  </w:pPr>
                  <w:r w:rsidRPr="007524F2">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08C1D23"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2A46ABBF" w14:textId="77777777" w:rsidR="00170CA6" w:rsidRPr="007524F2" w:rsidRDefault="00170CA6" w:rsidP="001936FD">
                  <w:pPr>
                    <w:jc w:val="center"/>
                  </w:pPr>
                  <w:r w:rsidRPr="007524F2">
                    <w:t>01 3 01 00020</w:t>
                  </w:r>
                </w:p>
              </w:tc>
              <w:tc>
                <w:tcPr>
                  <w:tcW w:w="1107" w:type="dxa"/>
                  <w:tcBorders>
                    <w:top w:val="single" w:sz="4" w:space="0" w:color="auto"/>
                    <w:left w:val="nil"/>
                    <w:bottom w:val="single" w:sz="4" w:space="0" w:color="auto"/>
                    <w:right w:val="nil"/>
                  </w:tcBorders>
                  <w:shd w:val="clear" w:color="000000" w:fill="FFFFFF"/>
                  <w:noWrap/>
                  <w:vAlign w:val="center"/>
                  <w:hideMark/>
                </w:tcPr>
                <w:p w14:paraId="74379021" w14:textId="77777777" w:rsidR="00170CA6" w:rsidRPr="007524F2" w:rsidRDefault="00170CA6" w:rsidP="001936FD">
                  <w:pPr>
                    <w:jc w:val="center"/>
                  </w:pPr>
                  <w:r w:rsidRPr="007524F2">
                    <w:t>200</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A148B6" w14:textId="77777777" w:rsidR="00170CA6" w:rsidRPr="007524F2" w:rsidRDefault="00170CA6" w:rsidP="001936FD">
                  <w:pPr>
                    <w:jc w:val="center"/>
                  </w:pPr>
                  <w:r w:rsidRPr="007524F2">
                    <w:t>21 442 067,09</w:t>
                  </w:r>
                </w:p>
              </w:tc>
            </w:tr>
            <w:tr w:rsidR="00170CA6" w:rsidRPr="007524F2" w14:paraId="4FBC57C3" w14:textId="77777777" w:rsidTr="001936FD">
              <w:trPr>
                <w:gridAfter w:val="1"/>
                <w:wAfter w:w="317" w:type="dxa"/>
                <w:trHeight w:val="630"/>
              </w:trPr>
              <w:tc>
                <w:tcPr>
                  <w:tcW w:w="611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5D26E93" w14:textId="77777777" w:rsidR="00170CA6" w:rsidRPr="007524F2" w:rsidRDefault="00170CA6" w:rsidP="001936FD">
                  <w:r w:rsidRPr="007524F2">
                    <w:t>Предоставление дошкольного образования и воспитания  (Иные бюджетные ассигнования)</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04E8E3FC" w14:textId="77777777" w:rsidR="00170CA6" w:rsidRPr="007524F2" w:rsidRDefault="00170CA6" w:rsidP="001936FD">
                  <w:pPr>
                    <w:jc w:val="center"/>
                  </w:pPr>
                  <w:r w:rsidRPr="007524F2">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57EE135" w14:textId="77777777" w:rsidR="00170CA6" w:rsidRPr="007524F2" w:rsidRDefault="00170CA6" w:rsidP="001936FD">
                  <w:pPr>
                    <w:jc w:val="center"/>
                  </w:pPr>
                  <w:r w:rsidRPr="007524F2">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F92A3F8"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57A9225B" w14:textId="77777777" w:rsidR="00170CA6" w:rsidRPr="007524F2" w:rsidRDefault="00170CA6" w:rsidP="001936FD">
                  <w:pPr>
                    <w:jc w:val="center"/>
                  </w:pPr>
                  <w:r w:rsidRPr="007524F2">
                    <w:t>01 3 01 00020</w:t>
                  </w:r>
                </w:p>
              </w:tc>
              <w:tc>
                <w:tcPr>
                  <w:tcW w:w="1107" w:type="dxa"/>
                  <w:tcBorders>
                    <w:top w:val="single" w:sz="4" w:space="0" w:color="auto"/>
                    <w:left w:val="nil"/>
                    <w:bottom w:val="single" w:sz="4" w:space="0" w:color="auto"/>
                    <w:right w:val="nil"/>
                  </w:tcBorders>
                  <w:shd w:val="clear" w:color="000000" w:fill="FFFFFF"/>
                  <w:noWrap/>
                  <w:vAlign w:val="center"/>
                  <w:hideMark/>
                </w:tcPr>
                <w:p w14:paraId="0E97DEEB" w14:textId="77777777" w:rsidR="00170CA6" w:rsidRPr="007524F2" w:rsidRDefault="00170CA6" w:rsidP="001936FD">
                  <w:pPr>
                    <w:jc w:val="center"/>
                  </w:pPr>
                  <w:r w:rsidRPr="007524F2">
                    <w:t>800</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4F9963" w14:textId="77777777" w:rsidR="00170CA6" w:rsidRPr="007524F2" w:rsidRDefault="00170CA6" w:rsidP="001936FD">
                  <w:pPr>
                    <w:jc w:val="center"/>
                  </w:pPr>
                  <w:r w:rsidRPr="007524F2">
                    <w:t>297 084,00</w:t>
                  </w:r>
                </w:p>
              </w:tc>
            </w:tr>
            <w:tr w:rsidR="00170CA6" w:rsidRPr="007524F2" w14:paraId="5EECF4E7" w14:textId="77777777" w:rsidTr="001936FD">
              <w:trPr>
                <w:gridAfter w:val="1"/>
                <w:wAfter w:w="317" w:type="dxa"/>
                <w:trHeight w:val="945"/>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7FA3CB" w14:textId="77777777" w:rsidR="00170CA6" w:rsidRPr="007524F2" w:rsidRDefault="00170CA6" w:rsidP="001936FD">
                  <w:r w:rsidRPr="007524F2">
                    <w:t>Мероприятия по укреплению пожарной безопасности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46BB4EF4" w14:textId="77777777" w:rsidR="00170CA6" w:rsidRPr="007524F2" w:rsidRDefault="00170CA6" w:rsidP="001936FD">
                  <w:pPr>
                    <w:jc w:val="center"/>
                  </w:pPr>
                  <w:r w:rsidRPr="007524F2">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AD0C6ED" w14:textId="77777777" w:rsidR="00170CA6" w:rsidRPr="007524F2" w:rsidRDefault="00170CA6" w:rsidP="001936FD">
                  <w:pPr>
                    <w:jc w:val="center"/>
                  </w:pPr>
                  <w:r w:rsidRPr="007524F2">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66C353B"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10430F0C" w14:textId="77777777" w:rsidR="00170CA6" w:rsidRPr="007524F2" w:rsidRDefault="00170CA6" w:rsidP="001936FD">
                  <w:pPr>
                    <w:jc w:val="center"/>
                  </w:pPr>
                  <w:r w:rsidRPr="007524F2">
                    <w:t>01 3 01 00180</w:t>
                  </w:r>
                </w:p>
              </w:tc>
              <w:tc>
                <w:tcPr>
                  <w:tcW w:w="1107" w:type="dxa"/>
                  <w:tcBorders>
                    <w:top w:val="single" w:sz="4" w:space="0" w:color="auto"/>
                    <w:left w:val="nil"/>
                    <w:bottom w:val="single" w:sz="4" w:space="0" w:color="auto"/>
                    <w:right w:val="nil"/>
                  </w:tcBorders>
                  <w:shd w:val="clear" w:color="000000" w:fill="FFFFFF"/>
                  <w:noWrap/>
                  <w:vAlign w:val="center"/>
                  <w:hideMark/>
                </w:tcPr>
                <w:p w14:paraId="77A50770" w14:textId="77777777" w:rsidR="00170CA6" w:rsidRPr="007524F2" w:rsidRDefault="00170CA6" w:rsidP="001936FD">
                  <w:pPr>
                    <w:jc w:val="center"/>
                  </w:pPr>
                  <w:r w:rsidRPr="007524F2">
                    <w:t>200</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1B49DA" w14:textId="77777777" w:rsidR="00170CA6" w:rsidRPr="007524F2" w:rsidRDefault="00170CA6" w:rsidP="001936FD">
                  <w:pPr>
                    <w:jc w:val="center"/>
                  </w:pPr>
                  <w:r w:rsidRPr="007524F2">
                    <w:t>720 471,12</w:t>
                  </w:r>
                </w:p>
              </w:tc>
            </w:tr>
            <w:tr w:rsidR="00170CA6" w:rsidRPr="007524F2" w14:paraId="62ADD94C" w14:textId="77777777" w:rsidTr="001936FD">
              <w:trPr>
                <w:gridAfter w:val="1"/>
                <w:wAfter w:w="317" w:type="dxa"/>
                <w:trHeight w:val="3780"/>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7C3169" w14:textId="77777777" w:rsidR="00170CA6" w:rsidRPr="007524F2" w:rsidRDefault="00170CA6" w:rsidP="001936FD">
                  <w:r w:rsidRPr="007524F2">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0E806DC7" w14:textId="77777777" w:rsidR="00170CA6" w:rsidRPr="007524F2" w:rsidRDefault="00170CA6" w:rsidP="001936FD">
                  <w:pPr>
                    <w:jc w:val="center"/>
                  </w:pPr>
                  <w:r w:rsidRPr="007524F2">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0001C98" w14:textId="77777777" w:rsidR="00170CA6" w:rsidRPr="007524F2" w:rsidRDefault="00170CA6" w:rsidP="001936FD">
                  <w:pPr>
                    <w:jc w:val="center"/>
                  </w:pPr>
                  <w:r w:rsidRPr="007524F2">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F55E0FD"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2CA527CC" w14:textId="77777777" w:rsidR="00170CA6" w:rsidRPr="007524F2" w:rsidRDefault="00170CA6" w:rsidP="001936FD">
                  <w:pPr>
                    <w:jc w:val="center"/>
                  </w:pPr>
                  <w:r w:rsidRPr="007524F2">
                    <w:t>01 3 01 80170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56F48770" w14:textId="77777777" w:rsidR="00170CA6" w:rsidRPr="007524F2" w:rsidRDefault="00170CA6" w:rsidP="001936FD">
                  <w:pPr>
                    <w:jc w:val="center"/>
                  </w:pPr>
                  <w:r w:rsidRPr="007524F2">
                    <w:t>100</w:t>
                  </w:r>
                </w:p>
              </w:tc>
              <w:tc>
                <w:tcPr>
                  <w:tcW w:w="1980" w:type="dxa"/>
                  <w:tcBorders>
                    <w:top w:val="single" w:sz="4" w:space="0" w:color="auto"/>
                    <w:left w:val="nil"/>
                    <w:bottom w:val="single" w:sz="4" w:space="0" w:color="auto"/>
                    <w:right w:val="single" w:sz="4" w:space="0" w:color="auto"/>
                  </w:tcBorders>
                  <w:shd w:val="clear" w:color="000000" w:fill="FFFFFF"/>
                  <w:noWrap/>
                  <w:vAlign w:val="center"/>
                  <w:hideMark/>
                </w:tcPr>
                <w:p w14:paraId="7DFCB4B7" w14:textId="77777777" w:rsidR="00170CA6" w:rsidRPr="007524F2" w:rsidRDefault="00170CA6" w:rsidP="001936FD">
                  <w:pPr>
                    <w:jc w:val="center"/>
                  </w:pPr>
                  <w:r w:rsidRPr="007524F2">
                    <w:t>57 234 840,00</w:t>
                  </w:r>
                </w:p>
              </w:tc>
            </w:tr>
            <w:tr w:rsidR="00170CA6" w:rsidRPr="007524F2" w14:paraId="5966A8F8" w14:textId="77777777" w:rsidTr="001936FD">
              <w:trPr>
                <w:gridAfter w:val="1"/>
                <w:wAfter w:w="317" w:type="dxa"/>
                <w:trHeight w:val="2835"/>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762C86" w14:textId="77777777" w:rsidR="00170CA6" w:rsidRPr="007524F2" w:rsidRDefault="00170CA6" w:rsidP="001936FD">
                  <w:r w:rsidRPr="007524F2">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4A96EA72" w14:textId="77777777" w:rsidR="00170CA6" w:rsidRPr="007524F2" w:rsidRDefault="00170CA6" w:rsidP="001936FD">
                  <w:pPr>
                    <w:jc w:val="center"/>
                  </w:pPr>
                  <w:r w:rsidRPr="007524F2">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AACE21F" w14:textId="77777777" w:rsidR="00170CA6" w:rsidRPr="007524F2" w:rsidRDefault="00170CA6" w:rsidP="001936FD">
                  <w:pPr>
                    <w:jc w:val="center"/>
                  </w:pPr>
                  <w:r w:rsidRPr="007524F2">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56B7668"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36AA67FF" w14:textId="77777777" w:rsidR="00170CA6" w:rsidRPr="007524F2" w:rsidRDefault="00170CA6" w:rsidP="001936FD">
                  <w:pPr>
                    <w:jc w:val="center"/>
                  </w:pPr>
                  <w:r w:rsidRPr="007524F2">
                    <w:t>01 3 01 80170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426470FC"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224F5B1A" w14:textId="77777777" w:rsidR="00170CA6" w:rsidRPr="007524F2" w:rsidRDefault="00170CA6" w:rsidP="001936FD">
                  <w:pPr>
                    <w:jc w:val="center"/>
                  </w:pPr>
                  <w:r w:rsidRPr="007524F2">
                    <w:t>313 200,00</w:t>
                  </w:r>
                </w:p>
              </w:tc>
            </w:tr>
            <w:tr w:rsidR="00170CA6" w:rsidRPr="007524F2" w14:paraId="12B66139" w14:textId="77777777" w:rsidTr="001936FD">
              <w:trPr>
                <w:gridAfter w:val="1"/>
                <w:wAfter w:w="317" w:type="dxa"/>
                <w:trHeight w:val="1260"/>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6D1898" w14:textId="77777777" w:rsidR="00170CA6" w:rsidRPr="007524F2" w:rsidRDefault="00170CA6" w:rsidP="001936FD">
                  <w:r w:rsidRPr="007524F2">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3E556BA4" w14:textId="77777777" w:rsidR="00170CA6" w:rsidRPr="007524F2" w:rsidRDefault="00170CA6" w:rsidP="001936FD">
                  <w:pPr>
                    <w:jc w:val="center"/>
                  </w:pPr>
                  <w:r w:rsidRPr="007524F2">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E0F460C" w14:textId="77777777" w:rsidR="00170CA6" w:rsidRPr="007524F2" w:rsidRDefault="00170CA6" w:rsidP="001936FD">
                  <w:pPr>
                    <w:jc w:val="center"/>
                  </w:pPr>
                  <w:r w:rsidRPr="007524F2">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AFF2189"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08B66342" w14:textId="77777777" w:rsidR="00170CA6" w:rsidRPr="007524F2" w:rsidRDefault="00170CA6" w:rsidP="001936FD">
                  <w:pPr>
                    <w:jc w:val="center"/>
                  </w:pPr>
                  <w:r w:rsidRPr="007524F2">
                    <w:t>01 3 01 S1950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580A9053"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284FA695" w14:textId="77777777" w:rsidR="00170CA6" w:rsidRPr="007524F2" w:rsidRDefault="00170CA6" w:rsidP="001936FD">
                  <w:pPr>
                    <w:jc w:val="center"/>
                  </w:pPr>
                  <w:r w:rsidRPr="007524F2">
                    <w:t>0,00</w:t>
                  </w:r>
                </w:p>
              </w:tc>
            </w:tr>
            <w:tr w:rsidR="00170CA6" w:rsidRPr="007524F2" w14:paraId="59B1E5B7" w14:textId="77777777" w:rsidTr="001936FD">
              <w:trPr>
                <w:gridAfter w:val="1"/>
                <w:wAfter w:w="317" w:type="dxa"/>
                <w:trHeight w:val="2205"/>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BC78EF" w14:textId="77777777" w:rsidR="00170CA6" w:rsidRPr="007524F2" w:rsidRDefault="00170CA6" w:rsidP="001936FD">
                  <w:r w:rsidRPr="007524F2">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4E784FA0" w14:textId="77777777" w:rsidR="00170CA6" w:rsidRPr="007524F2" w:rsidRDefault="00170CA6" w:rsidP="001936FD">
                  <w:pPr>
                    <w:jc w:val="center"/>
                  </w:pPr>
                  <w:r w:rsidRPr="007524F2">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8938F0E" w14:textId="77777777" w:rsidR="00170CA6" w:rsidRPr="007524F2" w:rsidRDefault="00170CA6" w:rsidP="001936FD">
                  <w:pPr>
                    <w:jc w:val="center"/>
                  </w:pPr>
                  <w:r w:rsidRPr="007524F2">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FE3F56F"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774B8C25" w14:textId="77777777" w:rsidR="00170CA6" w:rsidRPr="007524F2" w:rsidRDefault="00170CA6" w:rsidP="001936FD">
                  <w:pPr>
                    <w:jc w:val="center"/>
                  </w:pPr>
                  <w:r w:rsidRPr="007524F2">
                    <w:t>01 3 01 S8900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284C6C11"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16DA8F23" w14:textId="77777777" w:rsidR="00170CA6" w:rsidRPr="007524F2" w:rsidRDefault="00170CA6" w:rsidP="001936FD">
                  <w:pPr>
                    <w:jc w:val="center"/>
                  </w:pPr>
                  <w:r w:rsidRPr="007524F2">
                    <w:t>15 857 894,74</w:t>
                  </w:r>
                </w:p>
              </w:tc>
            </w:tr>
            <w:tr w:rsidR="00170CA6" w:rsidRPr="007524F2" w14:paraId="2626F2B8" w14:textId="77777777" w:rsidTr="001936FD">
              <w:trPr>
                <w:gridAfter w:val="1"/>
                <w:wAfter w:w="317" w:type="dxa"/>
                <w:trHeight w:val="2025"/>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C67992" w14:textId="77777777" w:rsidR="00170CA6" w:rsidRPr="007524F2" w:rsidRDefault="00170CA6" w:rsidP="001936FD">
                  <w:r w:rsidRPr="007524F2">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11329296" w14:textId="77777777" w:rsidR="00170CA6" w:rsidRPr="007524F2" w:rsidRDefault="00170CA6" w:rsidP="001936FD">
                  <w:pPr>
                    <w:jc w:val="center"/>
                  </w:pPr>
                  <w:r w:rsidRPr="007524F2">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C2E2EFA" w14:textId="77777777" w:rsidR="00170CA6" w:rsidRPr="007524F2" w:rsidRDefault="00170CA6" w:rsidP="001936FD">
                  <w:pPr>
                    <w:jc w:val="center"/>
                  </w:pPr>
                  <w:r w:rsidRPr="007524F2">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2CD0648"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3E76F3B7" w14:textId="77777777" w:rsidR="00170CA6" w:rsidRPr="007524F2" w:rsidRDefault="00170CA6" w:rsidP="001936FD">
                  <w:pPr>
                    <w:jc w:val="center"/>
                  </w:pPr>
                  <w:r w:rsidRPr="007524F2">
                    <w:t xml:space="preserve">01 3 02 80100 </w:t>
                  </w:r>
                </w:p>
              </w:tc>
              <w:tc>
                <w:tcPr>
                  <w:tcW w:w="1107" w:type="dxa"/>
                  <w:tcBorders>
                    <w:top w:val="single" w:sz="4" w:space="0" w:color="auto"/>
                    <w:left w:val="nil"/>
                    <w:bottom w:val="single" w:sz="4" w:space="0" w:color="auto"/>
                    <w:right w:val="nil"/>
                  </w:tcBorders>
                  <w:shd w:val="clear" w:color="000000" w:fill="FFFFFF"/>
                  <w:noWrap/>
                  <w:vAlign w:val="center"/>
                  <w:hideMark/>
                </w:tcPr>
                <w:p w14:paraId="74707B2F" w14:textId="77777777" w:rsidR="00170CA6" w:rsidRPr="007524F2" w:rsidRDefault="00170CA6" w:rsidP="001936FD">
                  <w:pPr>
                    <w:jc w:val="center"/>
                  </w:pPr>
                  <w:r w:rsidRPr="007524F2">
                    <w:t>200</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32B3C3" w14:textId="77777777" w:rsidR="00170CA6" w:rsidRPr="007524F2" w:rsidRDefault="00170CA6" w:rsidP="001936FD">
                  <w:pPr>
                    <w:jc w:val="center"/>
                  </w:pPr>
                  <w:r w:rsidRPr="007524F2">
                    <w:t>242 606,00</w:t>
                  </w:r>
                </w:p>
              </w:tc>
            </w:tr>
            <w:tr w:rsidR="00170CA6" w:rsidRPr="007524F2" w14:paraId="6D1AD3DA" w14:textId="77777777" w:rsidTr="001936FD">
              <w:trPr>
                <w:gridAfter w:val="1"/>
                <w:wAfter w:w="317" w:type="dxa"/>
                <w:trHeight w:val="2205"/>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3A3D22" w14:textId="77777777" w:rsidR="00170CA6" w:rsidRPr="007524F2" w:rsidRDefault="00170CA6" w:rsidP="001936FD">
                  <w:r w:rsidRPr="007524F2">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38481559" w14:textId="77777777" w:rsidR="00170CA6" w:rsidRPr="007524F2" w:rsidRDefault="00170CA6" w:rsidP="001936FD">
                  <w:pPr>
                    <w:jc w:val="center"/>
                  </w:pPr>
                  <w:r w:rsidRPr="007524F2">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067C28F" w14:textId="77777777" w:rsidR="00170CA6" w:rsidRPr="007524F2" w:rsidRDefault="00170CA6" w:rsidP="001936FD">
                  <w:pPr>
                    <w:jc w:val="center"/>
                  </w:pPr>
                  <w:r w:rsidRPr="007524F2">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79FCFDF"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78F69BBD" w14:textId="77777777" w:rsidR="00170CA6" w:rsidRPr="007524F2" w:rsidRDefault="00170CA6" w:rsidP="001936FD">
                  <w:pPr>
                    <w:jc w:val="center"/>
                  </w:pPr>
                  <w:r w:rsidRPr="007524F2">
                    <w:t>01 3 02 81290</w:t>
                  </w:r>
                </w:p>
              </w:tc>
              <w:tc>
                <w:tcPr>
                  <w:tcW w:w="1107" w:type="dxa"/>
                  <w:tcBorders>
                    <w:top w:val="single" w:sz="4" w:space="0" w:color="auto"/>
                    <w:left w:val="nil"/>
                    <w:bottom w:val="single" w:sz="4" w:space="0" w:color="auto"/>
                    <w:right w:val="nil"/>
                  </w:tcBorders>
                  <w:shd w:val="clear" w:color="000000" w:fill="FFFFFF"/>
                  <w:noWrap/>
                  <w:vAlign w:val="center"/>
                  <w:hideMark/>
                </w:tcPr>
                <w:p w14:paraId="27C199EC" w14:textId="77777777" w:rsidR="00170CA6" w:rsidRPr="007524F2" w:rsidRDefault="00170CA6" w:rsidP="001936FD">
                  <w:pPr>
                    <w:jc w:val="center"/>
                  </w:pPr>
                  <w:r w:rsidRPr="007524F2">
                    <w:t>200</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3ABABD" w14:textId="77777777" w:rsidR="00170CA6" w:rsidRPr="007524F2" w:rsidRDefault="00170CA6" w:rsidP="001936FD">
                  <w:pPr>
                    <w:jc w:val="center"/>
                  </w:pPr>
                  <w:r w:rsidRPr="007524F2">
                    <w:t>4 388 040,00</w:t>
                  </w:r>
                </w:p>
              </w:tc>
            </w:tr>
            <w:tr w:rsidR="00170CA6" w:rsidRPr="007524F2" w14:paraId="71992775" w14:textId="77777777" w:rsidTr="001936FD">
              <w:trPr>
                <w:gridAfter w:val="1"/>
                <w:wAfter w:w="317" w:type="dxa"/>
                <w:trHeight w:val="4669"/>
              </w:trPr>
              <w:tc>
                <w:tcPr>
                  <w:tcW w:w="6119" w:type="dxa"/>
                  <w:tcBorders>
                    <w:top w:val="single" w:sz="4" w:space="0" w:color="auto"/>
                    <w:left w:val="single" w:sz="4" w:space="0" w:color="auto"/>
                    <w:bottom w:val="single" w:sz="4" w:space="0" w:color="auto"/>
                    <w:right w:val="single" w:sz="4" w:space="0" w:color="auto"/>
                  </w:tcBorders>
                  <w:shd w:val="clear" w:color="000000" w:fill="FFFFFF"/>
                  <w:hideMark/>
                </w:tcPr>
                <w:p w14:paraId="393E4151" w14:textId="77777777" w:rsidR="00170CA6" w:rsidRPr="007524F2" w:rsidRDefault="00170CA6" w:rsidP="001936FD">
                  <w:pPr>
                    <w:rPr>
                      <w:color w:val="22272F"/>
                    </w:rPr>
                  </w:pPr>
                  <w:r w:rsidRPr="007524F2">
                    <w:rPr>
                      <w:color w:val="22272F"/>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245C824A" w14:textId="77777777" w:rsidR="00170CA6" w:rsidRPr="007524F2" w:rsidRDefault="00170CA6" w:rsidP="001936FD">
                  <w:pPr>
                    <w:jc w:val="center"/>
                  </w:pPr>
                  <w:r w:rsidRPr="007524F2">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BFF1DC3" w14:textId="77777777" w:rsidR="00170CA6" w:rsidRPr="007524F2" w:rsidRDefault="00170CA6" w:rsidP="001936FD">
                  <w:pPr>
                    <w:jc w:val="center"/>
                  </w:pPr>
                  <w:r w:rsidRPr="007524F2">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5258340" w14:textId="77777777" w:rsidR="00170CA6" w:rsidRPr="007524F2" w:rsidRDefault="00170CA6" w:rsidP="001936FD">
                  <w:pPr>
                    <w:jc w:val="center"/>
                  </w:pPr>
                  <w:r w:rsidRPr="007524F2">
                    <w:t>.02</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1B291E0C" w14:textId="77777777" w:rsidR="00170CA6" w:rsidRPr="007524F2" w:rsidRDefault="00170CA6" w:rsidP="001936FD">
                  <w:pPr>
                    <w:jc w:val="center"/>
                    <w:rPr>
                      <w:color w:val="22272F"/>
                    </w:rPr>
                  </w:pPr>
                  <w:r w:rsidRPr="007524F2">
                    <w:rPr>
                      <w:color w:val="22272F"/>
                    </w:rPr>
                    <w:t>011Ю650502</w:t>
                  </w:r>
                </w:p>
              </w:tc>
              <w:tc>
                <w:tcPr>
                  <w:tcW w:w="1107" w:type="dxa"/>
                  <w:tcBorders>
                    <w:top w:val="single" w:sz="4" w:space="0" w:color="auto"/>
                    <w:left w:val="nil"/>
                    <w:bottom w:val="single" w:sz="4" w:space="0" w:color="auto"/>
                    <w:right w:val="nil"/>
                  </w:tcBorders>
                  <w:shd w:val="clear" w:color="000000" w:fill="FFFFFF"/>
                  <w:noWrap/>
                  <w:vAlign w:val="center"/>
                  <w:hideMark/>
                </w:tcPr>
                <w:p w14:paraId="13726623" w14:textId="77777777" w:rsidR="00170CA6" w:rsidRPr="007524F2" w:rsidRDefault="00170CA6" w:rsidP="001936FD">
                  <w:pPr>
                    <w:jc w:val="center"/>
                  </w:pPr>
                  <w:r w:rsidRPr="007524F2">
                    <w:t>100</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C513E6" w14:textId="77777777" w:rsidR="00170CA6" w:rsidRPr="007524F2" w:rsidRDefault="00170CA6" w:rsidP="001936FD">
                  <w:pPr>
                    <w:jc w:val="center"/>
                  </w:pPr>
                  <w:r w:rsidRPr="007524F2">
                    <w:t>624 960,00</w:t>
                  </w:r>
                </w:p>
              </w:tc>
            </w:tr>
            <w:tr w:rsidR="00170CA6" w:rsidRPr="007524F2" w14:paraId="7B1695A2" w14:textId="77777777" w:rsidTr="001936FD">
              <w:trPr>
                <w:gridAfter w:val="1"/>
                <w:wAfter w:w="317" w:type="dxa"/>
                <w:trHeight w:val="3949"/>
              </w:trPr>
              <w:tc>
                <w:tcPr>
                  <w:tcW w:w="6119" w:type="dxa"/>
                  <w:tcBorders>
                    <w:top w:val="single" w:sz="4" w:space="0" w:color="auto"/>
                    <w:left w:val="single" w:sz="4" w:space="0" w:color="auto"/>
                    <w:bottom w:val="single" w:sz="4" w:space="0" w:color="auto"/>
                    <w:right w:val="single" w:sz="4" w:space="0" w:color="auto"/>
                  </w:tcBorders>
                  <w:shd w:val="clear" w:color="000000" w:fill="FFFFFF"/>
                  <w:hideMark/>
                </w:tcPr>
                <w:p w14:paraId="1B8BA998" w14:textId="77777777" w:rsidR="00170CA6" w:rsidRPr="007524F2" w:rsidRDefault="00170CA6" w:rsidP="001936FD">
                  <w:pPr>
                    <w:rPr>
                      <w:color w:val="22272F"/>
                    </w:rPr>
                  </w:pPr>
                  <w:r w:rsidRPr="007524F2">
                    <w:rPr>
                      <w:color w:val="22272F"/>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57F5E9E2" w14:textId="77777777" w:rsidR="00170CA6" w:rsidRPr="007524F2" w:rsidRDefault="00170CA6" w:rsidP="001936FD">
                  <w:pPr>
                    <w:jc w:val="center"/>
                  </w:pPr>
                  <w:r w:rsidRPr="007524F2">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01A6FC0" w14:textId="77777777" w:rsidR="00170CA6" w:rsidRPr="007524F2" w:rsidRDefault="00170CA6" w:rsidP="001936FD">
                  <w:pPr>
                    <w:jc w:val="center"/>
                  </w:pPr>
                  <w:r w:rsidRPr="007524F2">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13DDAC3" w14:textId="77777777" w:rsidR="00170CA6" w:rsidRPr="007524F2" w:rsidRDefault="00170CA6" w:rsidP="001936FD">
                  <w:pPr>
                    <w:jc w:val="center"/>
                  </w:pPr>
                  <w:r w:rsidRPr="007524F2">
                    <w:t>.02</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1CFE45A8" w14:textId="77777777" w:rsidR="00170CA6" w:rsidRPr="007524F2" w:rsidRDefault="00170CA6" w:rsidP="001936FD">
                  <w:pPr>
                    <w:jc w:val="center"/>
                    <w:rPr>
                      <w:color w:val="22272F"/>
                    </w:rPr>
                  </w:pPr>
                  <w:r w:rsidRPr="007524F2">
                    <w:rPr>
                      <w:color w:val="22272F"/>
                    </w:rPr>
                    <w:t>011Ю651792</w:t>
                  </w:r>
                </w:p>
              </w:tc>
              <w:tc>
                <w:tcPr>
                  <w:tcW w:w="1107" w:type="dxa"/>
                  <w:tcBorders>
                    <w:top w:val="single" w:sz="4" w:space="0" w:color="auto"/>
                    <w:left w:val="nil"/>
                    <w:bottom w:val="single" w:sz="4" w:space="0" w:color="auto"/>
                    <w:right w:val="nil"/>
                  </w:tcBorders>
                  <w:shd w:val="clear" w:color="000000" w:fill="FFFFFF"/>
                  <w:noWrap/>
                  <w:vAlign w:val="center"/>
                  <w:hideMark/>
                </w:tcPr>
                <w:p w14:paraId="61C2F733" w14:textId="77777777" w:rsidR="00170CA6" w:rsidRPr="007524F2" w:rsidRDefault="00170CA6" w:rsidP="001936FD">
                  <w:pPr>
                    <w:jc w:val="center"/>
                  </w:pPr>
                  <w:r w:rsidRPr="007524F2">
                    <w:t>100</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925013" w14:textId="77777777" w:rsidR="00170CA6" w:rsidRPr="007524F2" w:rsidRDefault="00170CA6" w:rsidP="001936FD">
                  <w:pPr>
                    <w:jc w:val="center"/>
                  </w:pPr>
                  <w:r w:rsidRPr="007524F2">
                    <w:t>2 487 956,24</w:t>
                  </w:r>
                </w:p>
              </w:tc>
            </w:tr>
            <w:tr w:rsidR="00170CA6" w:rsidRPr="007524F2" w14:paraId="0486DA5E" w14:textId="77777777" w:rsidTr="001936FD">
              <w:trPr>
                <w:gridAfter w:val="1"/>
                <w:wAfter w:w="317" w:type="dxa"/>
                <w:trHeight w:val="5865"/>
              </w:trPr>
              <w:tc>
                <w:tcPr>
                  <w:tcW w:w="6119" w:type="dxa"/>
                  <w:tcBorders>
                    <w:top w:val="single" w:sz="4" w:space="0" w:color="auto"/>
                    <w:left w:val="single" w:sz="4" w:space="0" w:color="auto"/>
                    <w:bottom w:val="single" w:sz="4" w:space="0" w:color="auto"/>
                    <w:right w:val="single" w:sz="4" w:space="0" w:color="auto"/>
                  </w:tcBorders>
                  <w:shd w:val="clear" w:color="000000" w:fill="FFFFFF"/>
                  <w:hideMark/>
                </w:tcPr>
                <w:p w14:paraId="2C77528D" w14:textId="77777777" w:rsidR="00170CA6" w:rsidRPr="007524F2" w:rsidRDefault="00170CA6" w:rsidP="001936FD">
                  <w:pPr>
                    <w:rPr>
                      <w:color w:val="22272F"/>
                    </w:rPr>
                  </w:pPr>
                  <w:r w:rsidRPr="007524F2">
                    <w:rPr>
                      <w:color w:val="22272F"/>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78A6B7DF" w14:textId="77777777" w:rsidR="00170CA6" w:rsidRPr="007524F2" w:rsidRDefault="00170CA6" w:rsidP="001936FD">
                  <w:pPr>
                    <w:jc w:val="center"/>
                  </w:pPr>
                  <w:r w:rsidRPr="007524F2">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EE8DF3F" w14:textId="77777777" w:rsidR="00170CA6" w:rsidRPr="007524F2" w:rsidRDefault="00170CA6" w:rsidP="001936FD">
                  <w:pPr>
                    <w:jc w:val="center"/>
                  </w:pPr>
                  <w:r w:rsidRPr="007524F2">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6C949D5" w14:textId="77777777" w:rsidR="00170CA6" w:rsidRPr="007524F2" w:rsidRDefault="00170CA6" w:rsidP="001936FD">
                  <w:pPr>
                    <w:jc w:val="center"/>
                  </w:pPr>
                  <w:r w:rsidRPr="007524F2">
                    <w:t>.02</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632230F7" w14:textId="77777777" w:rsidR="00170CA6" w:rsidRPr="007524F2" w:rsidRDefault="00170CA6" w:rsidP="001936FD">
                  <w:pPr>
                    <w:jc w:val="center"/>
                    <w:rPr>
                      <w:color w:val="22272F"/>
                    </w:rPr>
                  </w:pPr>
                  <w:r w:rsidRPr="007524F2">
                    <w:rPr>
                      <w:color w:val="22272F"/>
                    </w:rPr>
                    <w:t>011Ю653031</w:t>
                  </w:r>
                </w:p>
              </w:tc>
              <w:tc>
                <w:tcPr>
                  <w:tcW w:w="1107" w:type="dxa"/>
                  <w:tcBorders>
                    <w:top w:val="single" w:sz="4" w:space="0" w:color="auto"/>
                    <w:left w:val="nil"/>
                    <w:bottom w:val="single" w:sz="4" w:space="0" w:color="auto"/>
                    <w:right w:val="nil"/>
                  </w:tcBorders>
                  <w:shd w:val="clear" w:color="000000" w:fill="FFFFFF"/>
                  <w:noWrap/>
                  <w:vAlign w:val="center"/>
                  <w:hideMark/>
                </w:tcPr>
                <w:p w14:paraId="31BD6399" w14:textId="77777777" w:rsidR="00170CA6" w:rsidRPr="007524F2" w:rsidRDefault="00170CA6" w:rsidP="001936FD">
                  <w:pPr>
                    <w:jc w:val="center"/>
                  </w:pPr>
                  <w:r w:rsidRPr="007524F2">
                    <w:t>100</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2C5B0" w14:textId="77777777" w:rsidR="00170CA6" w:rsidRPr="007524F2" w:rsidRDefault="00170CA6" w:rsidP="001936FD">
                  <w:pPr>
                    <w:jc w:val="center"/>
                  </w:pPr>
                  <w:r w:rsidRPr="007524F2">
                    <w:t>12 342 960,00</w:t>
                  </w:r>
                </w:p>
              </w:tc>
            </w:tr>
            <w:tr w:rsidR="00170CA6" w:rsidRPr="007524F2" w14:paraId="6591E986" w14:textId="77777777" w:rsidTr="001936FD">
              <w:trPr>
                <w:gridAfter w:val="1"/>
                <w:wAfter w:w="317" w:type="dxa"/>
                <w:trHeight w:val="2205"/>
              </w:trPr>
              <w:tc>
                <w:tcPr>
                  <w:tcW w:w="611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73EB11" w14:textId="77777777" w:rsidR="00170CA6" w:rsidRPr="007524F2" w:rsidRDefault="00170CA6" w:rsidP="001936FD">
                  <w:r w:rsidRPr="007524F2">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2E0DB761" w14:textId="77777777" w:rsidR="00170CA6" w:rsidRPr="007524F2" w:rsidRDefault="00170CA6" w:rsidP="001936FD">
                  <w:pPr>
                    <w:jc w:val="center"/>
                  </w:pPr>
                  <w:r w:rsidRPr="007524F2">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F40D3A9" w14:textId="77777777" w:rsidR="00170CA6" w:rsidRPr="007524F2" w:rsidRDefault="00170CA6" w:rsidP="001936FD">
                  <w:pPr>
                    <w:jc w:val="center"/>
                  </w:pPr>
                  <w:r w:rsidRPr="007524F2">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504E8EA" w14:textId="77777777" w:rsidR="00170CA6" w:rsidRPr="007524F2" w:rsidRDefault="00170CA6" w:rsidP="001936FD">
                  <w:pPr>
                    <w:jc w:val="center"/>
                  </w:pPr>
                  <w:r w:rsidRPr="007524F2">
                    <w:t>.02</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38682FC7" w14:textId="77777777" w:rsidR="00170CA6" w:rsidRPr="007524F2" w:rsidRDefault="00170CA6" w:rsidP="001936FD">
                  <w:pPr>
                    <w:jc w:val="center"/>
                  </w:pPr>
                  <w:r w:rsidRPr="007524F2">
                    <w:t>01 3 01 00030</w:t>
                  </w:r>
                </w:p>
              </w:tc>
              <w:tc>
                <w:tcPr>
                  <w:tcW w:w="1107" w:type="dxa"/>
                  <w:tcBorders>
                    <w:top w:val="single" w:sz="4" w:space="0" w:color="auto"/>
                    <w:left w:val="nil"/>
                    <w:bottom w:val="single" w:sz="4" w:space="0" w:color="auto"/>
                    <w:right w:val="nil"/>
                  </w:tcBorders>
                  <w:shd w:val="clear" w:color="000000" w:fill="FFFFFF"/>
                  <w:noWrap/>
                  <w:vAlign w:val="center"/>
                  <w:hideMark/>
                </w:tcPr>
                <w:p w14:paraId="0FFDA5CF" w14:textId="77777777" w:rsidR="00170CA6" w:rsidRPr="007524F2" w:rsidRDefault="00170CA6" w:rsidP="001936FD">
                  <w:pPr>
                    <w:jc w:val="center"/>
                  </w:pPr>
                  <w:r w:rsidRPr="007524F2">
                    <w:t>100</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CEB8BD" w14:textId="77777777" w:rsidR="00170CA6" w:rsidRPr="007524F2" w:rsidRDefault="00170CA6" w:rsidP="001936FD">
                  <w:pPr>
                    <w:jc w:val="center"/>
                  </w:pPr>
                  <w:r w:rsidRPr="007524F2">
                    <w:t>17 203 842,34</w:t>
                  </w:r>
                </w:p>
              </w:tc>
            </w:tr>
            <w:tr w:rsidR="00170CA6" w:rsidRPr="007524F2" w14:paraId="53D4C1FC" w14:textId="77777777" w:rsidTr="001936FD">
              <w:trPr>
                <w:gridAfter w:val="1"/>
                <w:wAfter w:w="317" w:type="dxa"/>
                <w:trHeight w:val="1575"/>
              </w:trPr>
              <w:tc>
                <w:tcPr>
                  <w:tcW w:w="611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B8A2BB" w14:textId="77777777" w:rsidR="00170CA6" w:rsidRPr="007524F2" w:rsidRDefault="00170CA6" w:rsidP="001936FD">
                  <w:r w:rsidRPr="007524F2">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2B47ACBD" w14:textId="77777777" w:rsidR="00170CA6" w:rsidRPr="007524F2" w:rsidRDefault="00170CA6" w:rsidP="001936FD">
                  <w:pPr>
                    <w:jc w:val="center"/>
                  </w:pPr>
                  <w:r w:rsidRPr="007524F2">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7BA891A" w14:textId="77777777" w:rsidR="00170CA6" w:rsidRPr="007524F2" w:rsidRDefault="00170CA6" w:rsidP="001936FD">
                  <w:pPr>
                    <w:jc w:val="center"/>
                  </w:pPr>
                  <w:r w:rsidRPr="007524F2">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A2A9E5C" w14:textId="77777777" w:rsidR="00170CA6" w:rsidRPr="007524F2" w:rsidRDefault="00170CA6" w:rsidP="001936FD">
                  <w:pPr>
                    <w:jc w:val="center"/>
                  </w:pPr>
                  <w:r w:rsidRPr="007524F2">
                    <w:t>.02</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600A0942" w14:textId="77777777" w:rsidR="00170CA6" w:rsidRPr="007524F2" w:rsidRDefault="00170CA6" w:rsidP="001936FD">
                  <w:pPr>
                    <w:jc w:val="center"/>
                  </w:pPr>
                  <w:r w:rsidRPr="007524F2">
                    <w:t>01 3 01 00030</w:t>
                  </w:r>
                </w:p>
              </w:tc>
              <w:tc>
                <w:tcPr>
                  <w:tcW w:w="1107" w:type="dxa"/>
                  <w:tcBorders>
                    <w:top w:val="single" w:sz="4" w:space="0" w:color="auto"/>
                    <w:left w:val="nil"/>
                    <w:bottom w:val="single" w:sz="4" w:space="0" w:color="auto"/>
                    <w:right w:val="nil"/>
                  </w:tcBorders>
                  <w:shd w:val="clear" w:color="000000" w:fill="FFFFFF"/>
                  <w:noWrap/>
                  <w:vAlign w:val="center"/>
                  <w:hideMark/>
                </w:tcPr>
                <w:p w14:paraId="7C122102" w14:textId="77777777" w:rsidR="00170CA6" w:rsidRPr="007524F2" w:rsidRDefault="00170CA6" w:rsidP="001936FD">
                  <w:pPr>
                    <w:jc w:val="center"/>
                  </w:pPr>
                  <w:r w:rsidRPr="007524F2">
                    <w:t>200</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89497A" w14:textId="77777777" w:rsidR="00170CA6" w:rsidRPr="007524F2" w:rsidRDefault="00170CA6" w:rsidP="001936FD">
                  <w:pPr>
                    <w:jc w:val="center"/>
                  </w:pPr>
                  <w:r w:rsidRPr="007524F2">
                    <w:t>20 593 532,05</w:t>
                  </w:r>
                </w:p>
              </w:tc>
            </w:tr>
            <w:tr w:rsidR="00170CA6" w:rsidRPr="007524F2" w14:paraId="3D492909" w14:textId="77777777" w:rsidTr="001936FD">
              <w:trPr>
                <w:gridAfter w:val="1"/>
                <w:wAfter w:w="317" w:type="dxa"/>
                <w:trHeight w:val="1260"/>
              </w:trPr>
              <w:tc>
                <w:tcPr>
                  <w:tcW w:w="611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422B345" w14:textId="77777777" w:rsidR="00170CA6" w:rsidRPr="007524F2" w:rsidRDefault="00170CA6" w:rsidP="001936FD">
                  <w:r w:rsidRPr="007524F2">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          </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624425EC" w14:textId="77777777" w:rsidR="00170CA6" w:rsidRPr="007524F2" w:rsidRDefault="00170CA6" w:rsidP="001936FD">
                  <w:pPr>
                    <w:jc w:val="center"/>
                  </w:pPr>
                  <w:r w:rsidRPr="007524F2">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B6FAFFD" w14:textId="77777777" w:rsidR="00170CA6" w:rsidRPr="007524F2" w:rsidRDefault="00170CA6" w:rsidP="001936FD">
                  <w:pPr>
                    <w:jc w:val="center"/>
                  </w:pPr>
                  <w:r w:rsidRPr="007524F2">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6BF7446" w14:textId="77777777" w:rsidR="00170CA6" w:rsidRPr="007524F2" w:rsidRDefault="00170CA6" w:rsidP="001936FD">
                  <w:pPr>
                    <w:jc w:val="center"/>
                  </w:pPr>
                  <w:r w:rsidRPr="007524F2">
                    <w:t>.02</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69DC628A" w14:textId="77777777" w:rsidR="00170CA6" w:rsidRPr="007524F2" w:rsidRDefault="00170CA6" w:rsidP="001936FD">
                  <w:pPr>
                    <w:jc w:val="center"/>
                  </w:pPr>
                  <w:r w:rsidRPr="007524F2">
                    <w:t>01 3 01 00030</w:t>
                  </w:r>
                </w:p>
              </w:tc>
              <w:tc>
                <w:tcPr>
                  <w:tcW w:w="1107" w:type="dxa"/>
                  <w:tcBorders>
                    <w:top w:val="single" w:sz="4" w:space="0" w:color="auto"/>
                    <w:left w:val="nil"/>
                    <w:bottom w:val="single" w:sz="4" w:space="0" w:color="auto"/>
                    <w:right w:val="nil"/>
                  </w:tcBorders>
                  <w:shd w:val="clear" w:color="000000" w:fill="FFFFFF"/>
                  <w:noWrap/>
                  <w:vAlign w:val="center"/>
                  <w:hideMark/>
                </w:tcPr>
                <w:p w14:paraId="46BD426A" w14:textId="77777777" w:rsidR="00170CA6" w:rsidRPr="007524F2" w:rsidRDefault="00170CA6" w:rsidP="001936FD">
                  <w:pPr>
                    <w:jc w:val="center"/>
                  </w:pPr>
                  <w:r w:rsidRPr="007524F2">
                    <w:t>800</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A9C721" w14:textId="77777777" w:rsidR="00170CA6" w:rsidRPr="007524F2" w:rsidRDefault="00170CA6" w:rsidP="001936FD">
                  <w:pPr>
                    <w:jc w:val="center"/>
                  </w:pPr>
                  <w:r w:rsidRPr="007524F2">
                    <w:t>304 556,00</w:t>
                  </w:r>
                </w:p>
              </w:tc>
            </w:tr>
            <w:tr w:rsidR="00170CA6" w:rsidRPr="007524F2" w14:paraId="624F07CB" w14:textId="77777777" w:rsidTr="001936FD">
              <w:trPr>
                <w:gridAfter w:val="1"/>
                <w:wAfter w:w="317" w:type="dxa"/>
                <w:trHeight w:val="945"/>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B81543" w14:textId="77777777" w:rsidR="00170CA6" w:rsidRPr="007524F2" w:rsidRDefault="00170CA6" w:rsidP="001936FD">
                  <w:r w:rsidRPr="007524F2">
                    <w:t>Мероприятия по укреплению пожарной безопасности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431480C2" w14:textId="77777777" w:rsidR="00170CA6" w:rsidRPr="007524F2" w:rsidRDefault="00170CA6" w:rsidP="001936FD">
                  <w:pPr>
                    <w:jc w:val="center"/>
                  </w:pPr>
                  <w:r w:rsidRPr="007524F2">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49C6F04" w14:textId="77777777" w:rsidR="00170CA6" w:rsidRPr="007524F2" w:rsidRDefault="00170CA6" w:rsidP="001936FD">
                  <w:pPr>
                    <w:jc w:val="center"/>
                  </w:pPr>
                  <w:r w:rsidRPr="007524F2">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05BAC72" w14:textId="77777777" w:rsidR="00170CA6" w:rsidRPr="007524F2" w:rsidRDefault="00170CA6" w:rsidP="001936FD">
                  <w:pPr>
                    <w:jc w:val="center"/>
                  </w:pPr>
                  <w:r w:rsidRPr="007524F2">
                    <w:t>.02</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57F34989" w14:textId="77777777" w:rsidR="00170CA6" w:rsidRPr="007524F2" w:rsidRDefault="00170CA6" w:rsidP="001936FD">
                  <w:pPr>
                    <w:jc w:val="center"/>
                  </w:pPr>
                  <w:r w:rsidRPr="007524F2">
                    <w:t>01 3 01 00180</w:t>
                  </w:r>
                </w:p>
              </w:tc>
              <w:tc>
                <w:tcPr>
                  <w:tcW w:w="1107" w:type="dxa"/>
                  <w:tcBorders>
                    <w:top w:val="single" w:sz="4" w:space="0" w:color="auto"/>
                    <w:left w:val="nil"/>
                    <w:bottom w:val="single" w:sz="4" w:space="0" w:color="auto"/>
                    <w:right w:val="nil"/>
                  </w:tcBorders>
                  <w:shd w:val="clear" w:color="000000" w:fill="FFFFFF"/>
                  <w:noWrap/>
                  <w:vAlign w:val="center"/>
                  <w:hideMark/>
                </w:tcPr>
                <w:p w14:paraId="2B58E87C" w14:textId="77777777" w:rsidR="00170CA6" w:rsidRPr="007524F2" w:rsidRDefault="00170CA6" w:rsidP="001936FD">
                  <w:pPr>
                    <w:jc w:val="center"/>
                  </w:pPr>
                  <w:r w:rsidRPr="007524F2">
                    <w:t>200</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DBAB80" w14:textId="77777777" w:rsidR="00170CA6" w:rsidRPr="007524F2" w:rsidRDefault="00170CA6" w:rsidP="001936FD">
                  <w:pPr>
                    <w:jc w:val="center"/>
                  </w:pPr>
                  <w:r w:rsidRPr="007524F2">
                    <w:t>848 783,40</w:t>
                  </w:r>
                </w:p>
              </w:tc>
            </w:tr>
            <w:tr w:rsidR="00170CA6" w:rsidRPr="007524F2" w14:paraId="307D0154" w14:textId="77777777" w:rsidTr="001936FD">
              <w:trPr>
                <w:gridAfter w:val="1"/>
                <w:wAfter w:w="317" w:type="dxa"/>
                <w:trHeight w:val="4725"/>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EADCBA" w14:textId="77777777" w:rsidR="00170CA6" w:rsidRPr="007524F2" w:rsidRDefault="00170CA6" w:rsidP="001936FD">
                  <w:r w:rsidRPr="007524F2">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29228737" w14:textId="77777777" w:rsidR="00170CA6" w:rsidRPr="007524F2" w:rsidRDefault="00170CA6" w:rsidP="001936FD">
                  <w:pPr>
                    <w:jc w:val="center"/>
                  </w:pPr>
                  <w:r w:rsidRPr="007524F2">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CAA12F0" w14:textId="77777777" w:rsidR="00170CA6" w:rsidRPr="007524F2" w:rsidRDefault="00170CA6" w:rsidP="001936FD">
                  <w:pPr>
                    <w:jc w:val="center"/>
                  </w:pPr>
                  <w:r w:rsidRPr="007524F2">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3A53F62" w14:textId="77777777" w:rsidR="00170CA6" w:rsidRPr="007524F2" w:rsidRDefault="00170CA6" w:rsidP="001936FD">
                  <w:pPr>
                    <w:jc w:val="center"/>
                  </w:pPr>
                  <w:r w:rsidRPr="007524F2">
                    <w:t>.02</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457D3CF0" w14:textId="77777777" w:rsidR="00170CA6" w:rsidRPr="007524F2" w:rsidRDefault="00170CA6" w:rsidP="001936FD">
                  <w:pPr>
                    <w:jc w:val="center"/>
                  </w:pPr>
                  <w:r w:rsidRPr="007524F2">
                    <w:t>01 3 01 80150</w:t>
                  </w:r>
                </w:p>
              </w:tc>
              <w:tc>
                <w:tcPr>
                  <w:tcW w:w="1107" w:type="dxa"/>
                  <w:tcBorders>
                    <w:top w:val="single" w:sz="4" w:space="0" w:color="auto"/>
                    <w:left w:val="nil"/>
                    <w:bottom w:val="single" w:sz="4" w:space="0" w:color="auto"/>
                    <w:right w:val="nil"/>
                  </w:tcBorders>
                  <w:shd w:val="clear" w:color="000000" w:fill="FFFFFF"/>
                  <w:noWrap/>
                  <w:vAlign w:val="center"/>
                  <w:hideMark/>
                </w:tcPr>
                <w:p w14:paraId="70978EB6" w14:textId="77777777" w:rsidR="00170CA6" w:rsidRPr="007524F2" w:rsidRDefault="00170CA6" w:rsidP="001936FD">
                  <w:pPr>
                    <w:jc w:val="center"/>
                  </w:pPr>
                  <w:r w:rsidRPr="007524F2">
                    <w:t>100</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4ADFEC" w14:textId="77777777" w:rsidR="00170CA6" w:rsidRPr="007524F2" w:rsidRDefault="00170CA6" w:rsidP="001936FD">
                  <w:pPr>
                    <w:jc w:val="center"/>
                  </w:pPr>
                  <w:r w:rsidRPr="007524F2">
                    <w:t>116 174 204,00</w:t>
                  </w:r>
                </w:p>
              </w:tc>
            </w:tr>
            <w:tr w:rsidR="00170CA6" w:rsidRPr="007524F2" w14:paraId="7F867EB2" w14:textId="77777777" w:rsidTr="001936FD">
              <w:trPr>
                <w:gridAfter w:val="1"/>
                <w:wAfter w:w="317" w:type="dxa"/>
                <w:trHeight w:val="4275"/>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A8CDE1" w14:textId="77777777" w:rsidR="00170CA6" w:rsidRPr="007524F2" w:rsidRDefault="00170CA6" w:rsidP="001936FD">
                  <w:r w:rsidRPr="007524F2">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54EF1853" w14:textId="77777777" w:rsidR="00170CA6" w:rsidRPr="007524F2" w:rsidRDefault="00170CA6" w:rsidP="001936FD">
                  <w:pPr>
                    <w:jc w:val="center"/>
                  </w:pPr>
                  <w:r w:rsidRPr="007524F2">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38519BE" w14:textId="77777777" w:rsidR="00170CA6" w:rsidRPr="007524F2" w:rsidRDefault="00170CA6" w:rsidP="001936FD">
                  <w:pPr>
                    <w:jc w:val="center"/>
                  </w:pPr>
                  <w:r w:rsidRPr="007524F2">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43975F3" w14:textId="77777777" w:rsidR="00170CA6" w:rsidRPr="007524F2" w:rsidRDefault="00170CA6" w:rsidP="001936FD">
                  <w:pPr>
                    <w:jc w:val="center"/>
                  </w:pPr>
                  <w:r w:rsidRPr="007524F2">
                    <w:t>.02</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3B6EC2B8" w14:textId="77777777" w:rsidR="00170CA6" w:rsidRPr="007524F2" w:rsidRDefault="00170CA6" w:rsidP="001936FD">
                  <w:pPr>
                    <w:jc w:val="center"/>
                  </w:pPr>
                  <w:r w:rsidRPr="007524F2">
                    <w:t>01 3 01 80150</w:t>
                  </w:r>
                </w:p>
              </w:tc>
              <w:tc>
                <w:tcPr>
                  <w:tcW w:w="1107" w:type="dxa"/>
                  <w:tcBorders>
                    <w:top w:val="single" w:sz="4" w:space="0" w:color="auto"/>
                    <w:left w:val="nil"/>
                    <w:bottom w:val="single" w:sz="4" w:space="0" w:color="auto"/>
                    <w:right w:val="nil"/>
                  </w:tcBorders>
                  <w:shd w:val="clear" w:color="000000" w:fill="FFFFFF"/>
                  <w:noWrap/>
                  <w:vAlign w:val="center"/>
                  <w:hideMark/>
                </w:tcPr>
                <w:p w14:paraId="2330E5B6" w14:textId="77777777" w:rsidR="00170CA6" w:rsidRPr="007524F2" w:rsidRDefault="00170CA6" w:rsidP="001936FD">
                  <w:pPr>
                    <w:jc w:val="center"/>
                  </w:pPr>
                  <w:r w:rsidRPr="007524F2">
                    <w:t>200</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E93AEE" w14:textId="77777777" w:rsidR="00170CA6" w:rsidRPr="007524F2" w:rsidRDefault="00170CA6" w:rsidP="001936FD">
                  <w:pPr>
                    <w:jc w:val="center"/>
                  </w:pPr>
                  <w:r w:rsidRPr="007524F2">
                    <w:t>3 200 824,00</w:t>
                  </w:r>
                </w:p>
              </w:tc>
            </w:tr>
            <w:tr w:rsidR="00170CA6" w:rsidRPr="007524F2" w14:paraId="450B40B1" w14:textId="77777777" w:rsidTr="001936FD">
              <w:trPr>
                <w:gridAfter w:val="1"/>
                <w:wAfter w:w="317" w:type="dxa"/>
                <w:trHeight w:val="4410"/>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B76261" w14:textId="77777777" w:rsidR="00170CA6" w:rsidRPr="007524F2" w:rsidRDefault="00170CA6" w:rsidP="001936FD">
                  <w:r w:rsidRPr="007524F2">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47461CD9" w14:textId="77777777" w:rsidR="00170CA6" w:rsidRPr="007524F2" w:rsidRDefault="00170CA6" w:rsidP="001936FD">
                  <w:pPr>
                    <w:jc w:val="center"/>
                  </w:pPr>
                  <w:r w:rsidRPr="007524F2">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7CD831A" w14:textId="77777777" w:rsidR="00170CA6" w:rsidRPr="007524F2" w:rsidRDefault="00170CA6" w:rsidP="001936FD">
                  <w:pPr>
                    <w:jc w:val="center"/>
                  </w:pPr>
                  <w:r w:rsidRPr="007524F2">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22B6738" w14:textId="77777777" w:rsidR="00170CA6" w:rsidRPr="007524F2" w:rsidRDefault="00170CA6" w:rsidP="001936FD">
                  <w:pPr>
                    <w:jc w:val="center"/>
                  </w:pPr>
                  <w:r w:rsidRPr="007524F2">
                    <w:t>.02</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6623A2F6" w14:textId="77777777" w:rsidR="00170CA6" w:rsidRPr="007524F2" w:rsidRDefault="00170CA6" w:rsidP="001936FD">
                  <w:pPr>
                    <w:jc w:val="center"/>
                  </w:pPr>
                  <w:r w:rsidRPr="007524F2">
                    <w:t>01 3 01 81090</w:t>
                  </w:r>
                </w:p>
              </w:tc>
              <w:tc>
                <w:tcPr>
                  <w:tcW w:w="1107" w:type="dxa"/>
                  <w:tcBorders>
                    <w:top w:val="single" w:sz="4" w:space="0" w:color="auto"/>
                    <w:left w:val="nil"/>
                    <w:bottom w:val="single" w:sz="4" w:space="0" w:color="auto"/>
                    <w:right w:val="nil"/>
                  </w:tcBorders>
                  <w:shd w:val="clear" w:color="000000" w:fill="FFFFFF"/>
                  <w:noWrap/>
                  <w:vAlign w:val="center"/>
                  <w:hideMark/>
                </w:tcPr>
                <w:p w14:paraId="002FAC7C" w14:textId="77777777" w:rsidR="00170CA6" w:rsidRPr="007524F2" w:rsidRDefault="00170CA6" w:rsidP="001936FD">
                  <w:pPr>
                    <w:jc w:val="center"/>
                  </w:pPr>
                  <w:r w:rsidRPr="007524F2">
                    <w:t>100</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F8C0DA" w14:textId="77777777" w:rsidR="00170CA6" w:rsidRPr="007524F2" w:rsidRDefault="00170CA6" w:rsidP="001936FD">
                  <w:pPr>
                    <w:jc w:val="center"/>
                  </w:pPr>
                  <w:r w:rsidRPr="007524F2">
                    <w:t>3 656 016,00</w:t>
                  </w:r>
                </w:p>
              </w:tc>
            </w:tr>
            <w:tr w:rsidR="00170CA6" w:rsidRPr="007524F2" w14:paraId="3A37680C" w14:textId="77777777" w:rsidTr="001936FD">
              <w:trPr>
                <w:gridAfter w:val="1"/>
                <w:wAfter w:w="317" w:type="dxa"/>
                <w:trHeight w:val="3375"/>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BD91D4" w14:textId="77777777" w:rsidR="00170CA6" w:rsidRPr="007524F2" w:rsidRDefault="00170CA6" w:rsidP="001936FD">
                  <w:pPr>
                    <w:rPr>
                      <w:sz w:val="28"/>
                      <w:szCs w:val="28"/>
                    </w:rPr>
                  </w:pPr>
                  <w:r w:rsidRPr="007524F2">
                    <w:rPr>
                      <w:sz w:val="28"/>
                      <w:szCs w:val="28"/>
                    </w:rPr>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5-11классах муниципальных общеобразовательных организаций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12904F74" w14:textId="77777777" w:rsidR="00170CA6" w:rsidRPr="007524F2" w:rsidRDefault="00170CA6" w:rsidP="001936FD">
                  <w:pPr>
                    <w:jc w:val="center"/>
                  </w:pPr>
                  <w:r w:rsidRPr="007524F2">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544DC06" w14:textId="77777777" w:rsidR="00170CA6" w:rsidRPr="007524F2" w:rsidRDefault="00170CA6" w:rsidP="001936FD">
                  <w:pPr>
                    <w:jc w:val="center"/>
                  </w:pPr>
                  <w:r w:rsidRPr="007524F2">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DB9A592" w14:textId="77777777" w:rsidR="00170CA6" w:rsidRPr="007524F2" w:rsidRDefault="00170CA6" w:rsidP="001936FD">
                  <w:pPr>
                    <w:jc w:val="center"/>
                  </w:pPr>
                  <w:r w:rsidRPr="007524F2">
                    <w:t>.02</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5611D89C" w14:textId="77777777" w:rsidR="00170CA6" w:rsidRPr="007524F2" w:rsidRDefault="00170CA6" w:rsidP="001936FD">
                  <w:pPr>
                    <w:jc w:val="center"/>
                  </w:pPr>
                  <w:r w:rsidRPr="007524F2">
                    <w:t>01 3 02 83390</w:t>
                  </w:r>
                </w:p>
              </w:tc>
              <w:tc>
                <w:tcPr>
                  <w:tcW w:w="1107" w:type="dxa"/>
                  <w:tcBorders>
                    <w:top w:val="single" w:sz="4" w:space="0" w:color="auto"/>
                    <w:left w:val="nil"/>
                    <w:bottom w:val="single" w:sz="4" w:space="0" w:color="auto"/>
                    <w:right w:val="nil"/>
                  </w:tcBorders>
                  <w:shd w:val="clear" w:color="000000" w:fill="FFFFFF"/>
                  <w:noWrap/>
                  <w:vAlign w:val="center"/>
                  <w:hideMark/>
                </w:tcPr>
                <w:p w14:paraId="05AFBB35" w14:textId="77777777" w:rsidR="00170CA6" w:rsidRPr="007524F2" w:rsidRDefault="00170CA6" w:rsidP="001936FD">
                  <w:pPr>
                    <w:jc w:val="center"/>
                  </w:pPr>
                  <w:r w:rsidRPr="007524F2">
                    <w:t>200</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AD8E43" w14:textId="77777777" w:rsidR="00170CA6" w:rsidRPr="007524F2" w:rsidRDefault="00170CA6" w:rsidP="001936FD">
                  <w:pPr>
                    <w:jc w:val="center"/>
                  </w:pPr>
                  <w:r w:rsidRPr="007524F2">
                    <w:t>2 894 080,00</w:t>
                  </w:r>
                </w:p>
              </w:tc>
            </w:tr>
            <w:tr w:rsidR="00170CA6" w:rsidRPr="007524F2" w14:paraId="26987330" w14:textId="77777777" w:rsidTr="001936FD">
              <w:trPr>
                <w:gridAfter w:val="1"/>
                <w:wAfter w:w="317" w:type="dxa"/>
                <w:trHeight w:val="8190"/>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9F67AD" w14:textId="77777777" w:rsidR="00170CA6" w:rsidRPr="007524F2" w:rsidRDefault="00170CA6" w:rsidP="001936FD">
                  <w:r w:rsidRPr="007524F2">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начальное,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50595773" w14:textId="77777777" w:rsidR="00170CA6" w:rsidRPr="007524F2" w:rsidRDefault="00170CA6" w:rsidP="001936FD">
                  <w:pPr>
                    <w:jc w:val="center"/>
                  </w:pPr>
                  <w:r w:rsidRPr="007524F2">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E7CBD82" w14:textId="77777777" w:rsidR="00170CA6" w:rsidRPr="007524F2" w:rsidRDefault="00170CA6" w:rsidP="001936FD">
                  <w:pPr>
                    <w:jc w:val="center"/>
                  </w:pPr>
                  <w:r w:rsidRPr="007524F2">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27ED8D3" w14:textId="77777777" w:rsidR="00170CA6" w:rsidRPr="007524F2" w:rsidRDefault="00170CA6" w:rsidP="001936FD">
                  <w:pPr>
                    <w:jc w:val="center"/>
                  </w:pPr>
                  <w:r w:rsidRPr="007524F2">
                    <w:t>.02</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37510420" w14:textId="77777777" w:rsidR="00170CA6" w:rsidRPr="007524F2" w:rsidRDefault="00170CA6" w:rsidP="001936FD">
                  <w:pPr>
                    <w:jc w:val="center"/>
                  </w:pPr>
                  <w:r w:rsidRPr="007524F2">
                    <w:t>01 3 01 89700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3A180190"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000000" w:fill="FFFFFF"/>
                  <w:noWrap/>
                  <w:vAlign w:val="center"/>
                  <w:hideMark/>
                </w:tcPr>
                <w:p w14:paraId="4600C528" w14:textId="77777777" w:rsidR="00170CA6" w:rsidRPr="007524F2" w:rsidRDefault="00170CA6" w:rsidP="001936FD">
                  <w:pPr>
                    <w:jc w:val="center"/>
                  </w:pPr>
                  <w:r w:rsidRPr="007524F2">
                    <w:t>837 155,20</w:t>
                  </w:r>
                </w:p>
              </w:tc>
            </w:tr>
            <w:tr w:rsidR="00170CA6" w:rsidRPr="007524F2" w14:paraId="675DC8AF" w14:textId="77777777" w:rsidTr="001936FD">
              <w:trPr>
                <w:gridAfter w:val="1"/>
                <w:wAfter w:w="317" w:type="dxa"/>
                <w:trHeight w:val="2520"/>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87C23E" w14:textId="77777777" w:rsidR="00170CA6" w:rsidRPr="007524F2" w:rsidRDefault="00170CA6" w:rsidP="001936FD">
                  <w:r w:rsidRPr="007524F2">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10339B25" w14:textId="77777777" w:rsidR="00170CA6" w:rsidRPr="007524F2" w:rsidRDefault="00170CA6" w:rsidP="001936FD">
                  <w:pPr>
                    <w:jc w:val="center"/>
                  </w:pPr>
                  <w:r w:rsidRPr="007524F2">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6D38D05" w14:textId="77777777" w:rsidR="00170CA6" w:rsidRPr="007524F2" w:rsidRDefault="00170CA6" w:rsidP="001936FD">
                  <w:pPr>
                    <w:jc w:val="center"/>
                  </w:pPr>
                  <w:r w:rsidRPr="007524F2">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CD5C399" w14:textId="77777777" w:rsidR="00170CA6" w:rsidRPr="007524F2" w:rsidRDefault="00170CA6" w:rsidP="001936FD">
                  <w:pPr>
                    <w:jc w:val="center"/>
                  </w:pPr>
                  <w:r w:rsidRPr="007524F2">
                    <w:t>.02</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4FBD82B2" w14:textId="77777777" w:rsidR="00170CA6" w:rsidRPr="007524F2" w:rsidRDefault="00170CA6" w:rsidP="001936FD">
                  <w:pPr>
                    <w:jc w:val="center"/>
                  </w:pPr>
                  <w:r w:rsidRPr="007524F2">
                    <w:t>01 3 01 L3041</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344BD6C2"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5C7AA020" w14:textId="77777777" w:rsidR="00170CA6" w:rsidRPr="007524F2" w:rsidRDefault="00170CA6" w:rsidP="001936FD">
                  <w:pPr>
                    <w:jc w:val="center"/>
                  </w:pPr>
                  <w:r w:rsidRPr="007524F2">
                    <w:t>7 313 516,46</w:t>
                  </w:r>
                </w:p>
              </w:tc>
            </w:tr>
            <w:tr w:rsidR="00170CA6" w:rsidRPr="007524F2" w14:paraId="58AFE176" w14:textId="77777777" w:rsidTr="001936FD">
              <w:trPr>
                <w:gridAfter w:val="1"/>
                <w:wAfter w:w="317" w:type="dxa"/>
                <w:trHeight w:val="945"/>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E8D258" w14:textId="77777777" w:rsidR="00170CA6" w:rsidRPr="007524F2" w:rsidRDefault="00170CA6" w:rsidP="001936FD">
                  <w:r w:rsidRPr="007524F2">
                    <w:t>Капитальный ремонт объектов общего образования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65DA3B9B" w14:textId="77777777" w:rsidR="00170CA6" w:rsidRPr="007524F2" w:rsidRDefault="00170CA6" w:rsidP="001936FD">
                  <w:pPr>
                    <w:jc w:val="center"/>
                  </w:pPr>
                  <w:r w:rsidRPr="007524F2">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02D87A6" w14:textId="77777777" w:rsidR="00170CA6" w:rsidRPr="007524F2" w:rsidRDefault="00170CA6" w:rsidP="001936FD">
                  <w:pPr>
                    <w:jc w:val="center"/>
                  </w:pPr>
                  <w:r w:rsidRPr="007524F2">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DB992B7" w14:textId="77777777" w:rsidR="00170CA6" w:rsidRPr="007524F2" w:rsidRDefault="00170CA6" w:rsidP="001936FD">
                  <w:pPr>
                    <w:jc w:val="center"/>
                  </w:pPr>
                  <w:r w:rsidRPr="007524F2">
                    <w:t>.02</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033E6528" w14:textId="77777777" w:rsidR="00170CA6" w:rsidRPr="007524F2" w:rsidRDefault="00170CA6" w:rsidP="001936FD">
                  <w:pPr>
                    <w:jc w:val="center"/>
                  </w:pPr>
                  <w:r w:rsidRPr="007524F2">
                    <w:t>01 3 01 S1020</w:t>
                  </w:r>
                </w:p>
              </w:tc>
              <w:tc>
                <w:tcPr>
                  <w:tcW w:w="1107" w:type="dxa"/>
                  <w:tcBorders>
                    <w:top w:val="single" w:sz="4" w:space="0" w:color="auto"/>
                    <w:left w:val="nil"/>
                    <w:bottom w:val="single" w:sz="4" w:space="0" w:color="auto"/>
                    <w:right w:val="nil"/>
                  </w:tcBorders>
                  <w:shd w:val="clear" w:color="000000" w:fill="FFFFFF"/>
                  <w:noWrap/>
                  <w:vAlign w:val="center"/>
                  <w:hideMark/>
                </w:tcPr>
                <w:p w14:paraId="0BBB55F9" w14:textId="77777777" w:rsidR="00170CA6" w:rsidRPr="007524F2" w:rsidRDefault="00170CA6" w:rsidP="001936FD">
                  <w:pPr>
                    <w:jc w:val="center"/>
                  </w:pPr>
                  <w:r w:rsidRPr="007524F2">
                    <w:t>200</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DDEBE8" w14:textId="77777777" w:rsidR="00170CA6" w:rsidRPr="007524F2" w:rsidRDefault="00170CA6" w:rsidP="001936FD">
                  <w:pPr>
                    <w:jc w:val="center"/>
                  </w:pPr>
                  <w:r w:rsidRPr="007524F2">
                    <w:t>13 269 200,00</w:t>
                  </w:r>
                </w:p>
              </w:tc>
            </w:tr>
            <w:tr w:rsidR="00170CA6" w:rsidRPr="007524F2" w14:paraId="7EC36038" w14:textId="77777777" w:rsidTr="001936FD">
              <w:trPr>
                <w:gridAfter w:val="1"/>
                <w:wAfter w:w="317" w:type="dxa"/>
                <w:trHeight w:val="1260"/>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6953AE" w14:textId="77777777" w:rsidR="00170CA6" w:rsidRPr="007524F2" w:rsidRDefault="00170CA6" w:rsidP="001936FD">
                  <w:r w:rsidRPr="007524F2">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59BC1A45" w14:textId="77777777" w:rsidR="00170CA6" w:rsidRPr="007524F2" w:rsidRDefault="00170CA6" w:rsidP="001936FD">
                  <w:pPr>
                    <w:jc w:val="center"/>
                  </w:pPr>
                  <w:r w:rsidRPr="007524F2">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0489DD0" w14:textId="77777777" w:rsidR="00170CA6" w:rsidRPr="007524F2" w:rsidRDefault="00170CA6" w:rsidP="001936FD">
                  <w:pPr>
                    <w:jc w:val="center"/>
                  </w:pPr>
                  <w:r w:rsidRPr="007524F2">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CDAF8C0" w14:textId="77777777" w:rsidR="00170CA6" w:rsidRPr="007524F2" w:rsidRDefault="00170CA6" w:rsidP="001936FD">
                  <w:pPr>
                    <w:jc w:val="center"/>
                  </w:pPr>
                  <w:r w:rsidRPr="007524F2">
                    <w:t>.02</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17859C78" w14:textId="77777777" w:rsidR="00170CA6" w:rsidRPr="007524F2" w:rsidRDefault="00170CA6" w:rsidP="001936FD">
                  <w:pPr>
                    <w:jc w:val="center"/>
                  </w:pPr>
                  <w:r w:rsidRPr="007524F2">
                    <w:t>01 3 01 S1950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7BD05C57"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03737104" w14:textId="77777777" w:rsidR="00170CA6" w:rsidRPr="007524F2" w:rsidRDefault="00170CA6" w:rsidP="001936FD">
                  <w:pPr>
                    <w:jc w:val="center"/>
                  </w:pPr>
                  <w:r w:rsidRPr="007524F2">
                    <w:t>2 365 565,18</w:t>
                  </w:r>
                </w:p>
              </w:tc>
            </w:tr>
            <w:tr w:rsidR="00170CA6" w:rsidRPr="007524F2" w14:paraId="052A0A6F" w14:textId="77777777" w:rsidTr="001936FD">
              <w:trPr>
                <w:gridAfter w:val="1"/>
                <w:wAfter w:w="317" w:type="dxa"/>
                <w:trHeight w:val="1035"/>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4F4645" w14:textId="77777777" w:rsidR="00170CA6" w:rsidRPr="007524F2" w:rsidRDefault="00170CA6" w:rsidP="001936FD">
                  <w:r w:rsidRPr="007524F2">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04479DB6" w14:textId="77777777" w:rsidR="00170CA6" w:rsidRPr="007524F2" w:rsidRDefault="00170CA6" w:rsidP="001936FD">
                  <w:pPr>
                    <w:jc w:val="center"/>
                  </w:pPr>
                  <w:r w:rsidRPr="007524F2">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A79FE06" w14:textId="77777777" w:rsidR="00170CA6" w:rsidRPr="007524F2" w:rsidRDefault="00170CA6" w:rsidP="001936FD">
                  <w:pPr>
                    <w:jc w:val="center"/>
                  </w:pPr>
                  <w:r w:rsidRPr="007524F2">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512FAC8" w14:textId="77777777" w:rsidR="00170CA6" w:rsidRPr="007524F2" w:rsidRDefault="00170CA6" w:rsidP="001936FD">
                  <w:pPr>
                    <w:jc w:val="center"/>
                  </w:pPr>
                  <w:r w:rsidRPr="007524F2">
                    <w:t>.02</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042B92E4" w14:textId="77777777" w:rsidR="00170CA6" w:rsidRPr="007524F2" w:rsidRDefault="00170CA6" w:rsidP="001936FD">
                  <w:pPr>
                    <w:jc w:val="center"/>
                  </w:pPr>
                  <w:r w:rsidRPr="007524F2">
                    <w:t>01 3 02 00340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16AEEC34"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4FA84348" w14:textId="77777777" w:rsidR="00170CA6" w:rsidRPr="007524F2" w:rsidRDefault="00170CA6" w:rsidP="001936FD">
                  <w:pPr>
                    <w:jc w:val="center"/>
                  </w:pPr>
                  <w:r w:rsidRPr="007524F2">
                    <w:t>2 504 174,80</w:t>
                  </w:r>
                </w:p>
              </w:tc>
            </w:tr>
            <w:tr w:rsidR="00170CA6" w:rsidRPr="007524F2" w14:paraId="57A0B14C" w14:textId="77777777" w:rsidTr="001936FD">
              <w:trPr>
                <w:gridAfter w:val="1"/>
                <w:wAfter w:w="317" w:type="dxa"/>
                <w:trHeight w:val="945"/>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DEFFAB" w14:textId="77777777" w:rsidR="00170CA6" w:rsidRPr="007524F2" w:rsidRDefault="00170CA6" w:rsidP="001936FD">
                  <w:r w:rsidRPr="007524F2">
                    <w:t>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5E031790" w14:textId="77777777" w:rsidR="00170CA6" w:rsidRPr="007524F2" w:rsidRDefault="00170CA6" w:rsidP="001936FD">
                  <w:pPr>
                    <w:jc w:val="center"/>
                  </w:pPr>
                  <w:r w:rsidRPr="007524F2">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7ABE45A" w14:textId="77777777" w:rsidR="00170CA6" w:rsidRPr="007524F2" w:rsidRDefault="00170CA6" w:rsidP="001936FD">
                  <w:pPr>
                    <w:jc w:val="center"/>
                  </w:pPr>
                  <w:r w:rsidRPr="007524F2">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8641FE5" w14:textId="77777777" w:rsidR="00170CA6" w:rsidRPr="007524F2" w:rsidRDefault="00170CA6" w:rsidP="001936FD">
                  <w:pPr>
                    <w:jc w:val="center"/>
                  </w:pPr>
                  <w:r w:rsidRPr="007524F2">
                    <w:t>.03</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14286DCF" w14:textId="77777777" w:rsidR="00170CA6" w:rsidRPr="007524F2" w:rsidRDefault="00170CA6" w:rsidP="001936FD">
                  <w:pPr>
                    <w:jc w:val="center"/>
                  </w:pPr>
                  <w:r w:rsidRPr="007524F2">
                    <w:t>01 3 01 00170</w:t>
                  </w:r>
                </w:p>
              </w:tc>
              <w:tc>
                <w:tcPr>
                  <w:tcW w:w="1107" w:type="dxa"/>
                  <w:tcBorders>
                    <w:top w:val="single" w:sz="4" w:space="0" w:color="auto"/>
                    <w:left w:val="nil"/>
                    <w:bottom w:val="single" w:sz="4" w:space="0" w:color="auto"/>
                    <w:right w:val="nil"/>
                  </w:tcBorders>
                  <w:shd w:val="clear" w:color="000000" w:fill="FFFFFF"/>
                  <w:noWrap/>
                  <w:vAlign w:val="center"/>
                  <w:hideMark/>
                </w:tcPr>
                <w:p w14:paraId="6E095AF7" w14:textId="77777777" w:rsidR="00170CA6" w:rsidRPr="007524F2" w:rsidRDefault="00170CA6" w:rsidP="001936FD">
                  <w:pPr>
                    <w:jc w:val="center"/>
                  </w:pPr>
                  <w:r w:rsidRPr="007524F2">
                    <w:t>600</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F39B7B" w14:textId="77777777" w:rsidR="00170CA6" w:rsidRPr="007524F2" w:rsidRDefault="00170CA6" w:rsidP="001936FD">
                  <w:pPr>
                    <w:jc w:val="center"/>
                  </w:pPr>
                  <w:r w:rsidRPr="007524F2">
                    <w:t>11 158 781,76</w:t>
                  </w:r>
                </w:p>
              </w:tc>
            </w:tr>
            <w:tr w:rsidR="00170CA6" w:rsidRPr="007524F2" w14:paraId="67A400F6" w14:textId="77777777" w:rsidTr="001936FD">
              <w:trPr>
                <w:gridAfter w:val="1"/>
                <w:wAfter w:w="317" w:type="dxa"/>
                <w:trHeight w:val="945"/>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BE94F0" w14:textId="77777777" w:rsidR="00170CA6" w:rsidRPr="007524F2" w:rsidRDefault="00170CA6" w:rsidP="001936FD">
                  <w:r w:rsidRPr="007524F2">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0C649D59" w14:textId="77777777" w:rsidR="00170CA6" w:rsidRPr="007524F2" w:rsidRDefault="00170CA6" w:rsidP="001936FD">
                  <w:pPr>
                    <w:jc w:val="center"/>
                  </w:pPr>
                  <w:r w:rsidRPr="007524F2">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AF510DD" w14:textId="77777777" w:rsidR="00170CA6" w:rsidRPr="007524F2" w:rsidRDefault="00170CA6" w:rsidP="001936FD">
                  <w:pPr>
                    <w:jc w:val="center"/>
                  </w:pPr>
                  <w:r w:rsidRPr="007524F2">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694A43B" w14:textId="77777777" w:rsidR="00170CA6" w:rsidRPr="007524F2" w:rsidRDefault="00170CA6" w:rsidP="001936FD">
                  <w:pPr>
                    <w:jc w:val="center"/>
                  </w:pPr>
                  <w:r w:rsidRPr="007524F2">
                    <w:t>.03</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3F6D633F" w14:textId="77777777" w:rsidR="00170CA6" w:rsidRPr="007524F2" w:rsidRDefault="00170CA6" w:rsidP="001936FD">
                  <w:pPr>
                    <w:jc w:val="center"/>
                  </w:pPr>
                  <w:r w:rsidRPr="007524F2">
                    <w:t>01 3 01 00180</w:t>
                  </w:r>
                </w:p>
              </w:tc>
              <w:tc>
                <w:tcPr>
                  <w:tcW w:w="1107" w:type="dxa"/>
                  <w:tcBorders>
                    <w:top w:val="single" w:sz="4" w:space="0" w:color="auto"/>
                    <w:left w:val="nil"/>
                    <w:bottom w:val="single" w:sz="4" w:space="0" w:color="auto"/>
                    <w:right w:val="nil"/>
                  </w:tcBorders>
                  <w:shd w:val="clear" w:color="000000" w:fill="FFFFFF"/>
                  <w:noWrap/>
                  <w:vAlign w:val="center"/>
                  <w:hideMark/>
                </w:tcPr>
                <w:p w14:paraId="62852C72" w14:textId="77777777" w:rsidR="00170CA6" w:rsidRPr="007524F2" w:rsidRDefault="00170CA6" w:rsidP="001936FD">
                  <w:pPr>
                    <w:jc w:val="center"/>
                  </w:pPr>
                  <w:r w:rsidRPr="007524F2">
                    <w:t>600</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06F2F9" w14:textId="77777777" w:rsidR="00170CA6" w:rsidRPr="007524F2" w:rsidRDefault="00170CA6" w:rsidP="001936FD">
                  <w:pPr>
                    <w:jc w:val="center"/>
                  </w:pPr>
                  <w:r w:rsidRPr="007524F2">
                    <w:t>126 271,14</w:t>
                  </w:r>
                </w:p>
              </w:tc>
            </w:tr>
            <w:tr w:rsidR="00170CA6" w:rsidRPr="007524F2" w14:paraId="422AF041" w14:textId="77777777" w:rsidTr="001936FD">
              <w:trPr>
                <w:gridAfter w:val="1"/>
                <w:wAfter w:w="317" w:type="dxa"/>
                <w:trHeight w:val="1575"/>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C5DAA6" w14:textId="77777777" w:rsidR="00170CA6" w:rsidRPr="007524F2" w:rsidRDefault="00170CA6" w:rsidP="001936FD">
                  <w:r w:rsidRPr="007524F2">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5661E0C1" w14:textId="77777777" w:rsidR="00170CA6" w:rsidRPr="007524F2" w:rsidRDefault="00170CA6" w:rsidP="001936FD">
                  <w:pPr>
                    <w:jc w:val="center"/>
                  </w:pPr>
                  <w:r w:rsidRPr="007524F2">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3F82CC6" w14:textId="77777777" w:rsidR="00170CA6" w:rsidRPr="007524F2" w:rsidRDefault="00170CA6" w:rsidP="001936FD">
                  <w:pPr>
                    <w:jc w:val="center"/>
                  </w:pPr>
                  <w:r w:rsidRPr="007524F2">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2DA678B" w14:textId="77777777" w:rsidR="00170CA6" w:rsidRPr="007524F2" w:rsidRDefault="00170CA6" w:rsidP="001936FD">
                  <w:pPr>
                    <w:jc w:val="center"/>
                  </w:pPr>
                  <w:r w:rsidRPr="007524F2">
                    <w:t>.03</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6FC32180" w14:textId="77777777" w:rsidR="00170CA6" w:rsidRPr="007524F2" w:rsidRDefault="00170CA6" w:rsidP="001936FD">
                  <w:pPr>
                    <w:jc w:val="center"/>
                  </w:pPr>
                  <w:r w:rsidRPr="007524F2">
                    <w:t>01 3 01 00230</w:t>
                  </w:r>
                </w:p>
              </w:tc>
              <w:tc>
                <w:tcPr>
                  <w:tcW w:w="1107" w:type="dxa"/>
                  <w:tcBorders>
                    <w:top w:val="single" w:sz="4" w:space="0" w:color="auto"/>
                    <w:left w:val="nil"/>
                    <w:bottom w:val="single" w:sz="4" w:space="0" w:color="auto"/>
                    <w:right w:val="nil"/>
                  </w:tcBorders>
                  <w:shd w:val="clear" w:color="000000" w:fill="FFFFFF"/>
                  <w:noWrap/>
                  <w:vAlign w:val="center"/>
                  <w:hideMark/>
                </w:tcPr>
                <w:p w14:paraId="2BE91BD2" w14:textId="77777777" w:rsidR="00170CA6" w:rsidRPr="007524F2" w:rsidRDefault="00170CA6" w:rsidP="001936FD">
                  <w:pPr>
                    <w:jc w:val="center"/>
                  </w:pPr>
                  <w:r w:rsidRPr="007524F2">
                    <w:t>600</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DD058E" w14:textId="77777777" w:rsidR="00170CA6" w:rsidRPr="007524F2" w:rsidRDefault="00170CA6" w:rsidP="001936FD">
                  <w:pPr>
                    <w:jc w:val="center"/>
                  </w:pPr>
                  <w:r w:rsidRPr="007524F2">
                    <w:t>14 630 880,00</w:t>
                  </w:r>
                </w:p>
              </w:tc>
            </w:tr>
            <w:tr w:rsidR="00170CA6" w:rsidRPr="007524F2" w14:paraId="789419DC" w14:textId="77777777" w:rsidTr="001936FD">
              <w:trPr>
                <w:gridAfter w:val="1"/>
                <w:wAfter w:w="317" w:type="dxa"/>
                <w:trHeight w:val="945"/>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4FB506" w14:textId="77777777" w:rsidR="00170CA6" w:rsidRPr="007524F2" w:rsidRDefault="00170CA6" w:rsidP="001936FD">
                  <w:r w:rsidRPr="007524F2">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00E05EA1" w14:textId="77777777" w:rsidR="00170CA6" w:rsidRPr="007524F2" w:rsidRDefault="00170CA6" w:rsidP="001936FD">
                  <w:pPr>
                    <w:jc w:val="center"/>
                  </w:pPr>
                  <w:r w:rsidRPr="007524F2">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A9B09D9" w14:textId="77777777" w:rsidR="00170CA6" w:rsidRPr="007524F2" w:rsidRDefault="00170CA6" w:rsidP="001936FD">
                  <w:pPr>
                    <w:jc w:val="center"/>
                  </w:pPr>
                  <w:r w:rsidRPr="007524F2">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8D5AEFC" w14:textId="77777777" w:rsidR="00170CA6" w:rsidRPr="007524F2" w:rsidRDefault="00170CA6" w:rsidP="001936FD">
                  <w:pPr>
                    <w:jc w:val="center"/>
                  </w:pPr>
                  <w:r w:rsidRPr="007524F2">
                    <w:t>.03</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68A6E717" w14:textId="77777777" w:rsidR="00170CA6" w:rsidRPr="007524F2" w:rsidRDefault="00170CA6" w:rsidP="001936FD">
                  <w:pPr>
                    <w:jc w:val="center"/>
                  </w:pPr>
                  <w:r w:rsidRPr="007524F2">
                    <w:t>01 3 01 00230</w:t>
                  </w:r>
                </w:p>
              </w:tc>
              <w:tc>
                <w:tcPr>
                  <w:tcW w:w="1107" w:type="dxa"/>
                  <w:tcBorders>
                    <w:top w:val="single" w:sz="4" w:space="0" w:color="auto"/>
                    <w:left w:val="nil"/>
                    <w:bottom w:val="single" w:sz="4" w:space="0" w:color="auto"/>
                    <w:right w:val="nil"/>
                  </w:tcBorders>
                  <w:shd w:val="clear" w:color="000000" w:fill="FFFFFF"/>
                  <w:noWrap/>
                  <w:vAlign w:val="center"/>
                  <w:hideMark/>
                </w:tcPr>
                <w:p w14:paraId="65FC4C9F" w14:textId="77777777" w:rsidR="00170CA6" w:rsidRPr="007524F2" w:rsidRDefault="00170CA6" w:rsidP="001936FD">
                  <w:pPr>
                    <w:jc w:val="center"/>
                  </w:pPr>
                  <w:r w:rsidRPr="007524F2">
                    <w:t>800</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1465DA" w14:textId="77777777" w:rsidR="00170CA6" w:rsidRPr="007524F2" w:rsidRDefault="00170CA6" w:rsidP="001936FD">
                  <w:pPr>
                    <w:jc w:val="center"/>
                  </w:pPr>
                  <w:r w:rsidRPr="007524F2">
                    <w:t>26 080,00</w:t>
                  </w:r>
                </w:p>
              </w:tc>
            </w:tr>
            <w:tr w:rsidR="00170CA6" w:rsidRPr="007524F2" w14:paraId="487FD6EE" w14:textId="77777777" w:rsidTr="001936FD">
              <w:trPr>
                <w:gridAfter w:val="1"/>
                <w:wAfter w:w="317" w:type="dxa"/>
                <w:trHeight w:val="945"/>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B0F991" w14:textId="77777777" w:rsidR="00170CA6" w:rsidRPr="007524F2" w:rsidRDefault="00170CA6" w:rsidP="001936FD">
                  <w:r w:rsidRPr="007524F2">
                    <w:t>Мероприятия по гражданско- патриотическому воспитанию детей и молодежи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74631833" w14:textId="77777777" w:rsidR="00170CA6" w:rsidRPr="007524F2" w:rsidRDefault="00170CA6" w:rsidP="001936FD">
                  <w:pPr>
                    <w:jc w:val="center"/>
                  </w:pPr>
                  <w:r w:rsidRPr="007524F2">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8A44548" w14:textId="77777777" w:rsidR="00170CA6" w:rsidRPr="007524F2" w:rsidRDefault="00170CA6" w:rsidP="001936FD">
                  <w:pPr>
                    <w:jc w:val="center"/>
                  </w:pPr>
                  <w:r w:rsidRPr="007524F2">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1028C3B" w14:textId="77777777" w:rsidR="00170CA6" w:rsidRPr="007524F2" w:rsidRDefault="00170CA6" w:rsidP="001936FD">
                  <w:pPr>
                    <w:jc w:val="center"/>
                  </w:pPr>
                  <w:r w:rsidRPr="007524F2">
                    <w:t>.07</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09CAB2AA" w14:textId="77777777" w:rsidR="00170CA6" w:rsidRPr="007524F2" w:rsidRDefault="00170CA6" w:rsidP="001936FD">
                  <w:pPr>
                    <w:jc w:val="center"/>
                  </w:pPr>
                  <w:r w:rsidRPr="007524F2">
                    <w:t>01 3 04 21410</w:t>
                  </w:r>
                </w:p>
              </w:tc>
              <w:tc>
                <w:tcPr>
                  <w:tcW w:w="1107" w:type="dxa"/>
                  <w:tcBorders>
                    <w:top w:val="single" w:sz="4" w:space="0" w:color="auto"/>
                    <w:left w:val="nil"/>
                    <w:bottom w:val="single" w:sz="4" w:space="0" w:color="auto"/>
                    <w:right w:val="nil"/>
                  </w:tcBorders>
                  <w:shd w:val="clear" w:color="000000" w:fill="FFFFFF"/>
                  <w:noWrap/>
                  <w:vAlign w:val="center"/>
                  <w:hideMark/>
                </w:tcPr>
                <w:p w14:paraId="4034E7B8" w14:textId="77777777" w:rsidR="00170CA6" w:rsidRPr="007524F2" w:rsidRDefault="00170CA6" w:rsidP="001936FD">
                  <w:pPr>
                    <w:jc w:val="center"/>
                  </w:pPr>
                  <w:r w:rsidRPr="007524F2">
                    <w:t>200</w:t>
                  </w:r>
                </w:p>
              </w:tc>
              <w:tc>
                <w:tcPr>
                  <w:tcW w:w="19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AA4E04" w14:textId="77777777" w:rsidR="00170CA6" w:rsidRPr="007524F2" w:rsidRDefault="00170CA6" w:rsidP="001936FD">
                  <w:pPr>
                    <w:jc w:val="center"/>
                  </w:pPr>
                  <w:r w:rsidRPr="007524F2">
                    <w:t>220 000,00</w:t>
                  </w:r>
                </w:p>
              </w:tc>
            </w:tr>
            <w:tr w:rsidR="00170CA6" w:rsidRPr="007524F2" w14:paraId="02C446C8" w14:textId="77777777" w:rsidTr="001936FD">
              <w:trPr>
                <w:gridAfter w:val="1"/>
                <w:wAfter w:w="317" w:type="dxa"/>
                <w:trHeight w:val="1575"/>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653C61" w14:textId="77777777" w:rsidR="00170CA6" w:rsidRPr="007524F2" w:rsidRDefault="00170CA6" w:rsidP="001936FD">
                  <w:r w:rsidRPr="007524F2">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25CA3FDD" w14:textId="77777777" w:rsidR="00170CA6" w:rsidRPr="007524F2" w:rsidRDefault="00170CA6" w:rsidP="001936FD">
                  <w:pPr>
                    <w:jc w:val="center"/>
                  </w:pPr>
                  <w:r w:rsidRPr="007524F2">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B00C70B" w14:textId="77777777" w:rsidR="00170CA6" w:rsidRPr="007524F2" w:rsidRDefault="00170CA6" w:rsidP="001936FD">
                  <w:pPr>
                    <w:jc w:val="center"/>
                  </w:pPr>
                  <w:r w:rsidRPr="007524F2">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7E0CEF5" w14:textId="77777777" w:rsidR="00170CA6" w:rsidRPr="007524F2" w:rsidRDefault="00170CA6" w:rsidP="001936FD">
                  <w:pPr>
                    <w:jc w:val="center"/>
                  </w:pPr>
                  <w:r w:rsidRPr="007524F2">
                    <w:t>.09</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16705E4E" w14:textId="77777777" w:rsidR="00170CA6" w:rsidRPr="007524F2" w:rsidRDefault="00170CA6" w:rsidP="001936FD">
                  <w:pPr>
                    <w:jc w:val="center"/>
                  </w:pPr>
                  <w:r w:rsidRPr="007524F2">
                    <w:t>01 3 02 80200</w:t>
                  </w:r>
                </w:p>
              </w:tc>
              <w:tc>
                <w:tcPr>
                  <w:tcW w:w="1107" w:type="dxa"/>
                  <w:tcBorders>
                    <w:top w:val="single" w:sz="4" w:space="0" w:color="auto"/>
                    <w:left w:val="nil"/>
                    <w:bottom w:val="single" w:sz="4" w:space="0" w:color="auto"/>
                    <w:right w:val="nil"/>
                  </w:tcBorders>
                  <w:shd w:val="clear" w:color="000000" w:fill="FFFFFF"/>
                  <w:noWrap/>
                  <w:vAlign w:val="center"/>
                  <w:hideMark/>
                </w:tcPr>
                <w:p w14:paraId="6FDE8CE2" w14:textId="77777777" w:rsidR="00170CA6" w:rsidRPr="007524F2" w:rsidRDefault="00170CA6" w:rsidP="001936FD">
                  <w:pPr>
                    <w:jc w:val="center"/>
                  </w:pPr>
                  <w:r w:rsidRPr="007524F2">
                    <w:t>200</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CF9CEF" w14:textId="77777777" w:rsidR="00170CA6" w:rsidRPr="007524F2" w:rsidRDefault="00170CA6" w:rsidP="001936FD">
                  <w:pPr>
                    <w:jc w:val="center"/>
                  </w:pPr>
                  <w:r w:rsidRPr="007524F2">
                    <w:t>68 040,00</w:t>
                  </w:r>
                </w:p>
              </w:tc>
            </w:tr>
            <w:tr w:rsidR="00170CA6" w:rsidRPr="007524F2" w14:paraId="3B809D20" w14:textId="77777777" w:rsidTr="001936FD">
              <w:trPr>
                <w:gridAfter w:val="1"/>
                <w:wAfter w:w="317" w:type="dxa"/>
                <w:trHeight w:val="1260"/>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DC24D9" w14:textId="77777777" w:rsidR="00170CA6" w:rsidRPr="007524F2" w:rsidRDefault="00170CA6" w:rsidP="001936FD">
                  <w:r w:rsidRPr="007524F2">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1E7E6989" w14:textId="77777777" w:rsidR="00170CA6" w:rsidRPr="007524F2" w:rsidRDefault="00170CA6" w:rsidP="001936FD">
                  <w:pPr>
                    <w:jc w:val="center"/>
                  </w:pPr>
                  <w:r w:rsidRPr="007524F2">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2A368EF" w14:textId="77777777" w:rsidR="00170CA6" w:rsidRPr="007524F2" w:rsidRDefault="00170CA6" w:rsidP="001936FD">
                  <w:pPr>
                    <w:jc w:val="center"/>
                  </w:pPr>
                  <w:r w:rsidRPr="007524F2">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1FD9390" w14:textId="77777777" w:rsidR="00170CA6" w:rsidRPr="007524F2" w:rsidRDefault="00170CA6" w:rsidP="001936FD">
                  <w:pPr>
                    <w:jc w:val="center"/>
                  </w:pPr>
                  <w:r w:rsidRPr="007524F2">
                    <w:t>.09</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78129CCD" w14:textId="77777777" w:rsidR="00170CA6" w:rsidRPr="007524F2" w:rsidRDefault="00170CA6" w:rsidP="001936FD">
                  <w:pPr>
                    <w:jc w:val="center"/>
                  </w:pPr>
                  <w:r w:rsidRPr="007524F2">
                    <w:t>01 3 02 S0190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7D166C18"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603DBCCB" w14:textId="77777777" w:rsidR="00170CA6" w:rsidRPr="007524F2" w:rsidRDefault="00170CA6" w:rsidP="001936FD">
                  <w:pPr>
                    <w:jc w:val="center"/>
                  </w:pPr>
                  <w:r w:rsidRPr="007524F2">
                    <w:t>1 694 196,00</w:t>
                  </w:r>
                </w:p>
              </w:tc>
            </w:tr>
            <w:tr w:rsidR="00170CA6" w:rsidRPr="007524F2" w14:paraId="355ABA97" w14:textId="77777777" w:rsidTr="001936FD">
              <w:trPr>
                <w:gridAfter w:val="1"/>
                <w:wAfter w:w="317" w:type="dxa"/>
                <w:trHeight w:val="1890"/>
              </w:trPr>
              <w:tc>
                <w:tcPr>
                  <w:tcW w:w="6119" w:type="dxa"/>
                  <w:tcBorders>
                    <w:top w:val="single" w:sz="4" w:space="0" w:color="auto"/>
                    <w:left w:val="single" w:sz="4" w:space="0" w:color="auto"/>
                    <w:bottom w:val="single" w:sz="4" w:space="0" w:color="auto"/>
                    <w:right w:val="nil"/>
                  </w:tcBorders>
                  <w:shd w:val="clear" w:color="000000" w:fill="FFFFFF"/>
                  <w:vAlign w:val="bottom"/>
                  <w:hideMark/>
                </w:tcPr>
                <w:p w14:paraId="5018A53F" w14:textId="77777777" w:rsidR="00170CA6" w:rsidRPr="007524F2" w:rsidRDefault="00170CA6" w:rsidP="001936FD">
                  <w:r w:rsidRPr="007524F2">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884CCF" w14:textId="77777777" w:rsidR="00170CA6" w:rsidRPr="007524F2" w:rsidRDefault="00170CA6" w:rsidP="001936FD">
                  <w:pPr>
                    <w:jc w:val="center"/>
                  </w:pPr>
                  <w:r w:rsidRPr="007524F2">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3F782C1" w14:textId="77777777" w:rsidR="00170CA6" w:rsidRPr="007524F2" w:rsidRDefault="00170CA6" w:rsidP="001936FD">
                  <w:pPr>
                    <w:jc w:val="center"/>
                  </w:pPr>
                  <w:r w:rsidRPr="007524F2">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96012FB" w14:textId="77777777" w:rsidR="00170CA6" w:rsidRPr="007524F2" w:rsidRDefault="00170CA6" w:rsidP="001936FD">
                  <w:pPr>
                    <w:jc w:val="center"/>
                  </w:pPr>
                  <w:r w:rsidRPr="007524F2">
                    <w:t>.09</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75C52489" w14:textId="77777777" w:rsidR="00170CA6" w:rsidRPr="007524F2" w:rsidRDefault="00170CA6" w:rsidP="001936FD">
                  <w:pPr>
                    <w:jc w:val="center"/>
                  </w:pPr>
                  <w:r w:rsidRPr="007524F2">
                    <w:t>33 9 00 00130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271797A1" w14:textId="77777777" w:rsidR="00170CA6" w:rsidRPr="007524F2" w:rsidRDefault="00170CA6" w:rsidP="001936FD">
                  <w:pPr>
                    <w:jc w:val="center"/>
                  </w:pPr>
                  <w:r w:rsidRPr="007524F2">
                    <w:t>100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4F20B8B4" w14:textId="77777777" w:rsidR="00170CA6" w:rsidRPr="007524F2" w:rsidRDefault="00170CA6" w:rsidP="001936FD">
                  <w:pPr>
                    <w:jc w:val="center"/>
                  </w:pPr>
                  <w:r w:rsidRPr="007524F2">
                    <w:t>3 961 211,95</w:t>
                  </w:r>
                </w:p>
              </w:tc>
            </w:tr>
            <w:tr w:rsidR="00170CA6" w:rsidRPr="007524F2" w14:paraId="3C3DC6E6" w14:textId="77777777" w:rsidTr="001936FD">
              <w:trPr>
                <w:gridAfter w:val="1"/>
                <w:wAfter w:w="317" w:type="dxa"/>
                <w:trHeight w:val="945"/>
              </w:trPr>
              <w:tc>
                <w:tcPr>
                  <w:tcW w:w="6119" w:type="dxa"/>
                  <w:tcBorders>
                    <w:top w:val="single" w:sz="4" w:space="0" w:color="auto"/>
                    <w:left w:val="single" w:sz="4" w:space="0" w:color="auto"/>
                    <w:bottom w:val="single" w:sz="4" w:space="0" w:color="auto"/>
                    <w:right w:val="nil"/>
                  </w:tcBorders>
                  <w:shd w:val="clear" w:color="000000" w:fill="FFFFFF"/>
                  <w:vAlign w:val="bottom"/>
                  <w:hideMark/>
                </w:tcPr>
                <w:p w14:paraId="74B50D97" w14:textId="77777777" w:rsidR="00170CA6" w:rsidRPr="007524F2" w:rsidRDefault="00170CA6" w:rsidP="001936FD">
                  <w:r w:rsidRPr="007524F2">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7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D758C8" w14:textId="77777777" w:rsidR="00170CA6" w:rsidRPr="007524F2" w:rsidRDefault="00170CA6" w:rsidP="001936FD">
                  <w:pPr>
                    <w:jc w:val="center"/>
                  </w:pPr>
                  <w:r w:rsidRPr="007524F2">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075E578" w14:textId="77777777" w:rsidR="00170CA6" w:rsidRPr="007524F2" w:rsidRDefault="00170CA6" w:rsidP="001936FD">
                  <w:pPr>
                    <w:jc w:val="center"/>
                  </w:pPr>
                  <w:r w:rsidRPr="007524F2">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5F10D41" w14:textId="77777777" w:rsidR="00170CA6" w:rsidRPr="007524F2" w:rsidRDefault="00170CA6" w:rsidP="001936FD">
                  <w:pPr>
                    <w:jc w:val="center"/>
                  </w:pPr>
                  <w:r w:rsidRPr="007524F2">
                    <w:t>.09</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0B96363B" w14:textId="77777777" w:rsidR="00170CA6" w:rsidRPr="007524F2" w:rsidRDefault="00170CA6" w:rsidP="001936FD">
                  <w:pPr>
                    <w:jc w:val="center"/>
                  </w:pPr>
                  <w:r w:rsidRPr="007524F2">
                    <w:t>33 9 00 00130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1CAB3114"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6E869638" w14:textId="77777777" w:rsidR="00170CA6" w:rsidRPr="007524F2" w:rsidRDefault="00170CA6" w:rsidP="001936FD">
                  <w:pPr>
                    <w:jc w:val="center"/>
                  </w:pPr>
                  <w:r w:rsidRPr="007524F2">
                    <w:t>27 000,00</w:t>
                  </w:r>
                </w:p>
              </w:tc>
            </w:tr>
            <w:tr w:rsidR="00170CA6" w:rsidRPr="007524F2" w14:paraId="37007CEB" w14:textId="77777777" w:rsidTr="001936FD">
              <w:trPr>
                <w:gridAfter w:val="1"/>
                <w:wAfter w:w="317" w:type="dxa"/>
                <w:trHeight w:val="630"/>
              </w:trPr>
              <w:tc>
                <w:tcPr>
                  <w:tcW w:w="6119" w:type="dxa"/>
                  <w:tcBorders>
                    <w:top w:val="single" w:sz="4" w:space="0" w:color="auto"/>
                    <w:left w:val="single" w:sz="4" w:space="0" w:color="auto"/>
                    <w:bottom w:val="single" w:sz="4" w:space="0" w:color="auto"/>
                    <w:right w:val="nil"/>
                  </w:tcBorders>
                  <w:shd w:val="clear" w:color="000000" w:fill="FFFFFF"/>
                  <w:vAlign w:val="bottom"/>
                  <w:hideMark/>
                </w:tcPr>
                <w:p w14:paraId="29043667" w14:textId="77777777" w:rsidR="00170CA6" w:rsidRPr="007524F2" w:rsidRDefault="00170CA6" w:rsidP="001936FD">
                  <w:r w:rsidRPr="007524F2">
                    <w:t>Обеспечение функций исполнительных органов местного самоуправления (Иные бюджетные ассигнования)</w:t>
                  </w:r>
                </w:p>
              </w:tc>
              <w:tc>
                <w:tcPr>
                  <w:tcW w:w="17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A7E6E2" w14:textId="77777777" w:rsidR="00170CA6" w:rsidRPr="007524F2" w:rsidRDefault="00170CA6" w:rsidP="001936FD">
                  <w:pPr>
                    <w:jc w:val="center"/>
                  </w:pPr>
                  <w:r w:rsidRPr="007524F2">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151414C" w14:textId="77777777" w:rsidR="00170CA6" w:rsidRPr="007524F2" w:rsidRDefault="00170CA6" w:rsidP="001936FD">
                  <w:pPr>
                    <w:jc w:val="center"/>
                  </w:pPr>
                  <w:r w:rsidRPr="007524F2">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542C83D" w14:textId="77777777" w:rsidR="00170CA6" w:rsidRPr="007524F2" w:rsidRDefault="00170CA6" w:rsidP="001936FD">
                  <w:pPr>
                    <w:jc w:val="center"/>
                  </w:pPr>
                  <w:r w:rsidRPr="007524F2">
                    <w:t>.09</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4E08BEE0" w14:textId="77777777" w:rsidR="00170CA6" w:rsidRPr="007524F2" w:rsidRDefault="00170CA6" w:rsidP="001936FD">
                  <w:pPr>
                    <w:jc w:val="center"/>
                  </w:pPr>
                  <w:r w:rsidRPr="007524F2">
                    <w:t>33 9 00 00130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408F74BC" w14:textId="77777777" w:rsidR="00170CA6" w:rsidRPr="007524F2" w:rsidRDefault="00170CA6" w:rsidP="001936FD">
                  <w:pPr>
                    <w:jc w:val="center"/>
                  </w:pPr>
                  <w:r w:rsidRPr="007524F2">
                    <w:t>800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5A7E3693" w14:textId="77777777" w:rsidR="00170CA6" w:rsidRPr="007524F2" w:rsidRDefault="00170CA6" w:rsidP="001936FD">
                  <w:pPr>
                    <w:jc w:val="center"/>
                  </w:pPr>
                  <w:r w:rsidRPr="007524F2">
                    <w:t>32 796,00</w:t>
                  </w:r>
                </w:p>
              </w:tc>
            </w:tr>
            <w:tr w:rsidR="00170CA6" w:rsidRPr="007524F2" w14:paraId="3C0546AF" w14:textId="77777777" w:rsidTr="001936FD">
              <w:trPr>
                <w:gridAfter w:val="1"/>
                <w:wAfter w:w="317" w:type="dxa"/>
                <w:trHeight w:val="1890"/>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C52335" w14:textId="77777777" w:rsidR="00170CA6" w:rsidRPr="007524F2" w:rsidRDefault="00170CA6" w:rsidP="001936FD">
                  <w:r w:rsidRPr="007524F2">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2DE467F2" w14:textId="77777777" w:rsidR="00170CA6" w:rsidRPr="007524F2" w:rsidRDefault="00170CA6" w:rsidP="001936FD">
                  <w:pPr>
                    <w:jc w:val="center"/>
                  </w:pPr>
                  <w:r w:rsidRPr="007524F2">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E747187" w14:textId="77777777" w:rsidR="00170CA6" w:rsidRPr="007524F2" w:rsidRDefault="00170CA6" w:rsidP="001936FD">
                  <w:pPr>
                    <w:jc w:val="center"/>
                  </w:pPr>
                  <w:r w:rsidRPr="007524F2">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4340DE0" w14:textId="77777777" w:rsidR="00170CA6" w:rsidRPr="007524F2" w:rsidRDefault="00170CA6" w:rsidP="001936FD">
                  <w:pPr>
                    <w:jc w:val="center"/>
                  </w:pPr>
                  <w:r w:rsidRPr="007524F2">
                    <w:t>.09</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1C052F4E" w14:textId="77777777" w:rsidR="00170CA6" w:rsidRPr="007524F2" w:rsidRDefault="00170CA6" w:rsidP="001936FD">
                  <w:pPr>
                    <w:jc w:val="center"/>
                  </w:pPr>
                  <w:r w:rsidRPr="007524F2">
                    <w:t>34 9 00 00190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0DF49084" w14:textId="77777777" w:rsidR="00170CA6" w:rsidRPr="007524F2" w:rsidRDefault="00170CA6" w:rsidP="001936FD">
                  <w:pPr>
                    <w:jc w:val="center"/>
                  </w:pPr>
                  <w:r w:rsidRPr="007524F2">
                    <w:t>100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7A58CEDF" w14:textId="77777777" w:rsidR="00170CA6" w:rsidRPr="007524F2" w:rsidRDefault="00170CA6" w:rsidP="001936FD">
                  <w:pPr>
                    <w:jc w:val="center"/>
                  </w:pPr>
                  <w:r w:rsidRPr="007524F2">
                    <w:t>8 779 293,87</w:t>
                  </w:r>
                </w:p>
              </w:tc>
            </w:tr>
            <w:tr w:rsidR="00170CA6" w:rsidRPr="007524F2" w14:paraId="63FBB741" w14:textId="77777777" w:rsidTr="001936FD">
              <w:trPr>
                <w:gridAfter w:val="1"/>
                <w:wAfter w:w="317" w:type="dxa"/>
                <w:trHeight w:val="945"/>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758336" w14:textId="77777777" w:rsidR="00170CA6" w:rsidRPr="007524F2" w:rsidRDefault="00170CA6" w:rsidP="001936FD">
                  <w:r w:rsidRPr="007524F2">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04378E14" w14:textId="77777777" w:rsidR="00170CA6" w:rsidRPr="007524F2" w:rsidRDefault="00170CA6" w:rsidP="001936FD">
                  <w:pPr>
                    <w:jc w:val="center"/>
                  </w:pPr>
                  <w:r w:rsidRPr="007524F2">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2525879" w14:textId="77777777" w:rsidR="00170CA6" w:rsidRPr="007524F2" w:rsidRDefault="00170CA6" w:rsidP="001936FD">
                  <w:pPr>
                    <w:jc w:val="center"/>
                  </w:pPr>
                  <w:r w:rsidRPr="007524F2">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C19178A" w14:textId="77777777" w:rsidR="00170CA6" w:rsidRPr="007524F2" w:rsidRDefault="00170CA6" w:rsidP="001936FD">
                  <w:pPr>
                    <w:jc w:val="center"/>
                  </w:pPr>
                  <w:r w:rsidRPr="007524F2">
                    <w:t>.09</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39A8CD18" w14:textId="77777777" w:rsidR="00170CA6" w:rsidRPr="007524F2" w:rsidRDefault="00170CA6" w:rsidP="001936FD">
                  <w:pPr>
                    <w:jc w:val="center"/>
                  </w:pPr>
                  <w:r w:rsidRPr="007524F2">
                    <w:t>34 9 00 00190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1BD0E1E5"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3776CF4E" w14:textId="77777777" w:rsidR="00170CA6" w:rsidRPr="007524F2" w:rsidRDefault="00170CA6" w:rsidP="001936FD">
                  <w:pPr>
                    <w:jc w:val="center"/>
                  </w:pPr>
                  <w:r w:rsidRPr="007524F2">
                    <w:t>9 385 399,11</w:t>
                  </w:r>
                </w:p>
              </w:tc>
            </w:tr>
            <w:tr w:rsidR="00170CA6" w:rsidRPr="007524F2" w14:paraId="583E1575" w14:textId="77777777" w:rsidTr="001936FD">
              <w:trPr>
                <w:gridAfter w:val="1"/>
                <w:wAfter w:w="317" w:type="dxa"/>
                <w:trHeight w:val="630"/>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B2233C" w14:textId="77777777" w:rsidR="00170CA6" w:rsidRPr="007524F2" w:rsidRDefault="00170CA6" w:rsidP="001936FD">
                  <w:r w:rsidRPr="007524F2">
                    <w:t>Обеспечение деятельности муниципальных казенных учреждений (Иные бюджетные ассигнования)</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2EFEA0D8" w14:textId="77777777" w:rsidR="00170CA6" w:rsidRPr="007524F2" w:rsidRDefault="00170CA6" w:rsidP="001936FD">
                  <w:pPr>
                    <w:jc w:val="center"/>
                  </w:pPr>
                  <w:r w:rsidRPr="007524F2">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96D5575" w14:textId="77777777" w:rsidR="00170CA6" w:rsidRPr="007524F2" w:rsidRDefault="00170CA6" w:rsidP="001936FD">
                  <w:pPr>
                    <w:jc w:val="center"/>
                  </w:pPr>
                  <w:r w:rsidRPr="007524F2">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2746548" w14:textId="77777777" w:rsidR="00170CA6" w:rsidRPr="007524F2" w:rsidRDefault="00170CA6" w:rsidP="001936FD">
                  <w:pPr>
                    <w:jc w:val="center"/>
                  </w:pPr>
                  <w:r w:rsidRPr="007524F2">
                    <w:t>.09</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765E7E0E" w14:textId="77777777" w:rsidR="00170CA6" w:rsidRPr="007524F2" w:rsidRDefault="00170CA6" w:rsidP="001936FD">
                  <w:pPr>
                    <w:jc w:val="center"/>
                  </w:pPr>
                  <w:r w:rsidRPr="007524F2">
                    <w:t>34 9 00 00190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2216C584" w14:textId="77777777" w:rsidR="00170CA6" w:rsidRPr="007524F2" w:rsidRDefault="00170CA6" w:rsidP="001936FD">
                  <w:pPr>
                    <w:jc w:val="center"/>
                  </w:pPr>
                  <w:r w:rsidRPr="007524F2">
                    <w:t>800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5EA4181E" w14:textId="77777777" w:rsidR="00170CA6" w:rsidRPr="007524F2" w:rsidRDefault="00170CA6" w:rsidP="001936FD">
                  <w:pPr>
                    <w:jc w:val="center"/>
                  </w:pPr>
                  <w:r w:rsidRPr="007524F2">
                    <w:t>30 988,00</w:t>
                  </w:r>
                </w:p>
              </w:tc>
            </w:tr>
            <w:tr w:rsidR="00170CA6" w:rsidRPr="007524F2" w14:paraId="6D0ABA70" w14:textId="77777777" w:rsidTr="001936FD">
              <w:trPr>
                <w:gridAfter w:val="1"/>
                <w:wAfter w:w="317" w:type="dxa"/>
                <w:trHeight w:val="945"/>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CA0C2F" w14:textId="77777777" w:rsidR="00170CA6" w:rsidRPr="007524F2" w:rsidRDefault="00170CA6" w:rsidP="001936FD">
                  <w:r w:rsidRPr="007524F2">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42424961" w14:textId="77777777" w:rsidR="00170CA6" w:rsidRPr="007524F2" w:rsidRDefault="00170CA6" w:rsidP="001936FD">
                  <w:pPr>
                    <w:jc w:val="center"/>
                  </w:pPr>
                  <w:r w:rsidRPr="007524F2">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405F412" w14:textId="77777777" w:rsidR="00170CA6" w:rsidRPr="007524F2" w:rsidRDefault="00170CA6" w:rsidP="001936FD">
                  <w:pPr>
                    <w:jc w:val="center"/>
                  </w:pPr>
                  <w:r w:rsidRPr="007524F2">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371043E" w14:textId="77777777" w:rsidR="00170CA6" w:rsidRPr="007524F2" w:rsidRDefault="00170CA6" w:rsidP="001936FD">
                  <w:pPr>
                    <w:jc w:val="center"/>
                  </w:pPr>
                  <w:r w:rsidRPr="007524F2">
                    <w:t>.09</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51BCB715" w14:textId="77777777" w:rsidR="00170CA6" w:rsidRPr="007524F2" w:rsidRDefault="00170CA6" w:rsidP="001936FD">
                  <w:pPr>
                    <w:jc w:val="center"/>
                  </w:pPr>
                  <w:r w:rsidRPr="007524F2">
                    <w:t>34 9 00 20110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4FC88482"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5A904DEF" w14:textId="77777777" w:rsidR="00170CA6" w:rsidRPr="007524F2" w:rsidRDefault="00170CA6" w:rsidP="001936FD">
                  <w:pPr>
                    <w:jc w:val="center"/>
                  </w:pPr>
                  <w:r w:rsidRPr="007524F2">
                    <w:t>227 000,00</w:t>
                  </w:r>
                </w:p>
              </w:tc>
            </w:tr>
            <w:tr w:rsidR="00170CA6" w:rsidRPr="007524F2" w14:paraId="5C678530" w14:textId="77777777" w:rsidTr="001936FD">
              <w:trPr>
                <w:gridAfter w:val="1"/>
                <w:wAfter w:w="317" w:type="dxa"/>
                <w:trHeight w:val="630"/>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9F5B1D" w14:textId="77777777" w:rsidR="00170CA6" w:rsidRPr="007524F2" w:rsidRDefault="00170CA6" w:rsidP="001936FD">
                  <w:r w:rsidRPr="007524F2">
                    <w:t>Проведение районных мероприятий в сфере образования (Социальное обеспечение и иные выплаты населению)</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2F774E43" w14:textId="77777777" w:rsidR="00170CA6" w:rsidRPr="007524F2" w:rsidRDefault="00170CA6" w:rsidP="001936FD">
                  <w:pPr>
                    <w:jc w:val="center"/>
                  </w:pPr>
                  <w:r w:rsidRPr="007524F2">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F023B4E" w14:textId="77777777" w:rsidR="00170CA6" w:rsidRPr="007524F2" w:rsidRDefault="00170CA6" w:rsidP="001936FD">
                  <w:pPr>
                    <w:jc w:val="center"/>
                  </w:pPr>
                  <w:r w:rsidRPr="007524F2">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3A9E671" w14:textId="77777777" w:rsidR="00170CA6" w:rsidRPr="007524F2" w:rsidRDefault="00170CA6" w:rsidP="001936FD">
                  <w:pPr>
                    <w:jc w:val="center"/>
                  </w:pPr>
                  <w:r w:rsidRPr="007524F2">
                    <w:t>.09</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07FA655B" w14:textId="77777777" w:rsidR="00170CA6" w:rsidRPr="007524F2" w:rsidRDefault="00170CA6" w:rsidP="001936FD">
                  <w:pPr>
                    <w:jc w:val="center"/>
                  </w:pPr>
                  <w:r w:rsidRPr="007524F2">
                    <w:t>34 9 00 20110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2C0F018B" w14:textId="77777777" w:rsidR="00170CA6" w:rsidRPr="007524F2" w:rsidRDefault="00170CA6" w:rsidP="001936FD">
                  <w:pPr>
                    <w:jc w:val="center"/>
                  </w:pPr>
                  <w:r w:rsidRPr="007524F2">
                    <w:t>300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56BAEEC9" w14:textId="77777777" w:rsidR="00170CA6" w:rsidRPr="007524F2" w:rsidRDefault="00170CA6" w:rsidP="001936FD">
                  <w:pPr>
                    <w:jc w:val="center"/>
                  </w:pPr>
                  <w:r w:rsidRPr="007524F2">
                    <w:t>35 000,00</w:t>
                  </w:r>
                </w:p>
              </w:tc>
            </w:tr>
            <w:tr w:rsidR="00170CA6" w:rsidRPr="007524F2" w14:paraId="5E8CECBD" w14:textId="77777777" w:rsidTr="001936FD">
              <w:trPr>
                <w:gridAfter w:val="1"/>
                <w:wAfter w:w="317" w:type="dxa"/>
                <w:trHeight w:val="2205"/>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6D590F" w14:textId="77777777" w:rsidR="00170CA6" w:rsidRPr="007524F2" w:rsidRDefault="00170CA6" w:rsidP="001936FD">
                  <w:r w:rsidRPr="007524F2">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1FFE4707" w14:textId="77777777" w:rsidR="00170CA6" w:rsidRPr="007524F2" w:rsidRDefault="00170CA6" w:rsidP="001936FD">
                  <w:pPr>
                    <w:jc w:val="center"/>
                  </w:pPr>
                  <w:r w:rsidRPr="007524F2">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8F7A251" w14:textId="77777777" w:rsidR="00170CA6" w:rsidRPr="007524F2" w:rsidRDefault="00170CA6" w:rsidP="001936FD">
                  <w:pPr>
                    <w:jc w:val="center"/>
                  </w:pPr>
                  <w:r w:rsidRPr="007524F2">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F1B0844" w14:textId="77777777" w:rsidR="00170CA6" w:rsidRPr="007524F2" w:rsidRDefault="00170CA6" w:rsidP="001936FD">
                  <w:pPr>
                    <w:jc w:val="center"/>
                  </w:pPr>
                  <w:r w:rsidRPr="007524F2">
                    <w:t>.04</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5B1908DF" w14:textId="77777777" w:rsidR="00170CA6" w:rsidRPr="007524F2" w:rsidRDefault="00170CA6" w:rsidP="001936FD">
                  <w:pPr>
                    <w:jc w:val="center"/>
                  </w:pPr>
                  <w:r w:rsidRPr="007524F2">
                    <w:t>01 3 02 80110</w:t>
                  </w:r>
                </w:p>
              </w:tc>
              <w:tc>
                <w:tcPr>
                  <w:tcW w:w="1107" w:type="dxa"/>
                  <w:tcBorders>
                    <w:top w:val="single" w:sz="4" w:space="0" w:color="auto"/>
                    <w:left w:val="nil"/>
                    <w:bottom w:val="single" w:sz="4" w:space="0" w:color="auto"/>
                    <w:right w:val="nil"/>
                  </w:tcBorders>
                  <w:shd w:val="clear" w:color="000000" w:fill="FFFFFF"/>
                  <w:noWrap/>
                  <w:vAlign w:val="center"/>
                  <w:hideMark/>
                </w:tcPr>
                <w:p w14:paraId="6A7629A0" w14:textId="77777777" w:rsidR="00170CA6" w:rsidRPr="007524F2" w:rsidRDefault="00170CA6" w:rsidP="001936FD">
                  <w:pPr>
                    <w:jc w:val="center"/>
                  </w:pPr>
                  <w:r w:rsidRPr="007524F2">
                    <w:t>300</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27DE6D" w14:textId="77777777" w:rsidR="00170CA6" w:rsidRPr="007524F2" w:rsidRDefault="00170CA6" w:rsidP="001936FD">
                  <w:pPr>
                    <w:jc w:val="center"/>
                  </w:pPr>
                  <w:r w:rsidRPr="007524F2">
                    <w:t>436 713,27</w:t>
                  </w:r>
                </w:p>
              </w:tc>
            </w:tr>
            <w:tr w:rsidR="00170CA6" w:rsidRPr="007524F2" w14:paraId="78AC5649" w14:textId="77777777" w:rsidTr="001936FD">
              <w:trPr>
                <w:gridAfter w:val="1"/>
                <w:wAfter w:w="317" w:type="dxa"/>
                <w:trHeight w:val="8190"/>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62F323" w14:textId="77777777" w:rsidR="00170CA6" w:rsidRPr="007524F2" w:rsidRDefault="00170CA6" w:rsidP="001936FD">
                  <w:r w:rsidRPr="007524F2">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721675CE" w14:textId="77777777" w:rsidR="00170CA6" w:rsidRPr="007524F2" w:rsidRDefault="00170CA6" w:rsidP="001936FD">
                  <w:pPr>
                    <w:jc w:val="center"/>
                  </w:pPr>
                  <w:r w:rsidRPr="007524F2">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2B255D9" w14:textId="77777777" w:rsidR="00170CA6" w:rsidRPr="007524F2" w:rsidRDefault="00170CA6" w:rsidP="001936FD">
                  <w:pPr>
                    <w:jc w:val="center"/>
                  </w:pPr>
                  <w:r w:rsidRPr="007524F2">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E9442F7" w14:textId="77777777" w:rsidR="00170CA6" w:rsidRPr="007524F2" w:rsidRDefault="00170CA6" w:rsidP="001936FD">
                  <w:pPr>
                    <w:jc w:val="center"/>
                  </w:pPr>
                  <w:r w:rsidRPr="007524F2">
                    <w:t>.04</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48D9F577" w14:textId="77777777" w:rsidR="00170CA6" w:rsidRPr="007524F2" w:rsidRDefault="00170CA6" w:rsidP="001936FD">
                  <w:pPr>
                    <w:jc w:val="center"/>
                  </w:pPr>
                  <w:r w:rsidRPr="007524F2">
                    <w:t>01 3 02 81010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6CAABA42"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6CB8629F" w14:textId="77777777" w:rsidR="00170CA6" w:rsidRPr="007524F2" w:rsidRDefault="00170CA6" w:rsidP="001936FD">
                  <w:pPr>
                    <w:jc w:val="center"/>
                  </w:pPr>
                  <w:r w:rsidRPr="007524F2">
                    <w:t>189 945,25</w:t>
                  </w:r>
                </w:p>
              </w:tc>
            </w:tr>
            <w:tr w:rsidR="00170CA6" w:rsidRPr="007524F2" w14:paraId="29E869EF" w14:textId="77777777" w:rsidTr="001936FD">
              <w:trPr>
                <w:gridAfter w:val="1"/>
                <w:wAfter w:w="317" w:type="dxa"/>
                <w:trHeight w:val="2520"/>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771759" w14:textId="77777777" w:rsidR="00170CA6" w:rsidRPr="007524F2" w:rsidRDefault="00170CA6" w:rsidP="001936FD">
                  <w:r w:rsidRPr="007524F2">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(Социальное обеспечение и иные выплаты населению)</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21C7694E" w14:textId="77777777" w:rsidR="00170CA6" w:rsidRPr="007524F2" w:rsidRDefault="00170CA6" w:rsidP="001936FD">
                  <w:pPr>
                    <w:jc w:val="center"/>
                  </w:pPr>
                  <w:r w:rsidRPr="007524F2">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A1FA31C" w14:textId="77777777" w:rsidR="00170CA6" w:rsidRPr="007524F2" w:rsidRDefault="00170CA6" w:rsidP="001936FD">
                  <w:pPr>
                    <w:jc w:val="center"/>
                  </w:pPr>
                  <w:r w:rsidRPr="007524F2">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AC157D8" w14:textId="77777777" w:rsidR="00170CA6" w:rsidRPr="007524F2" w:rsidRDefault="00170CA6" w:rsidP="001936FD">
                  <w:pPr>
                    <w:jc w:val="center"/>
                  </w:pPr>
                  <w:r w:rsidRPr="007524F2">
                    <w:t>.06</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5653B7E2" w14:textId="77777777" w:rsidR="00170CA6" w:rsidRPr="007524F2" w:rsidRDefault="00170CA6" w:rsidP="001936FD">
                  <w:pPr>
                    <w:jc w:val="center"/>
                  </w:pPr>
                  <w:r w:rsidRPr="007524F2">
                    <w:t>01 3 02 81400</w:t>
                  </w:r>
                </w:p>
              </w:tc>
              <w:tc>
                <w:tcPr>
                  <w:tcW w:w="1107" w:type="dxa"/>
                  <w:tcBorders>
                    <w:top w:val="single" w:sz="4" w:space="0" w:color="auto"/>
                    <w:left w:val="nil"/>
                    <w:bottom w:val="single" w:sz="4" w:space="0" w:color="auto"/>
                    <w:right w:val="nil"/>
                  </w:tcBorders>
                  <w:shd w:val="clear" w:color="000000" w:fill="FFFFFF"/>
                  <w:noWrap/>
                  <w:vAlign w:val="center"/>
                  <w:hideMark/>
                </w:tcPr>
                <w:p w14:paraId="64C23EB4" w14:textId="77777777" w:rsidR="00170CA6" w:rsidRPr="007524F2" w:rsidRDefault="00170CA6" w:rsidP="001936FD">
                  <w:pPr>
                    <w:jc w:val="center"/>
                  </w:pPr>
                  <w:r w:rsidRPr="007524F2">
                    <w:t>300</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EC64EC" w14:textId="77777777" w:rsidR="00170CA6" w:rsidRPr="007524F2" w:rsidRDefault="00170CA6" w:rsidP="001936FD">
                  <w:pPr>
                    <w:jc w:val="center"/>
                  </w:pPr>
                  <w:r w:rsidRPr="007524F2">
                    <w:t>1 670 000,00</w:t>
                  </w:r>
                </w:p>
              </w:tc>
            </w:tr>
            <w:tr w:rsidR="00170CA6" w:rsidRPr="007524F2" w14:paraId="1DD32922" w14:textId="77777777" w:rsidTr="001936FD">
              <w:trPr>
                <w:gridAfter w:val="1"/>
                <w:wAfter w:w="317" w:type="dxa"/>
                <w:trHeight w:val="2850"/>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34B224" w14:textId="77777777" w:rsidR="00170CA6" w:rsidRPr="007524F2" w:rsidRDefault="00170CA6" w:rsidP="001936FD">
                  <w:r w:rsidRPr="007524F2">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(Предоставление субсидий бюджетным, автономным учреждениям и иным некоммерческим организациям)</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04A2F163" w14:textId="77777777" w:rsidR="00170CA6" w:rsidRPr="007524F2" w:rsidRDefault="00170CA6" w:rsidP="001936FD">
                  <w:pPr>
                    <w:jc w:val="center"/>
                  </w:pPr>
                  <w:r w:rsidRPr="007524F2">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A13226D" w14:textId="77777777" w:rsidR="00170CA6" w:rsidRPr="007524F2" w:rsidRDefault="00170CA6" w:rsidP="001936FD">
                  <w:pPr>
                    <w:jc w:val="center"/>
                  </w:pPr>
                  <w:r w:rsidRPr="007524F2">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B1CAA08" w14:textId="77777777" w:rsidR="00170CA6" w:rsidRPr="007524F2" w:rsidRDefault="00170CA6" w:rsidP="001936FD">
                  <w:pPr>
                    <w:jc w:val="center"/>
                  </w:pPr>
                  <w:r w:rsidRPr="007524F2">
                    <w:t>.06</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25B3C741" w14:textId="77777777" w:rsidR="00170CA6" w:rsidRPr="007524F2" w:rsidRDefault="00170CA6" w:rsidP="001936FD">
                  <w:pPr>
                    <w:jc w:val="center"/>
                  </w:pPr>
                  <w:r w:rsidRPr="007524F2">
                    <w:t>01 3 02 81400</w:t>
                  </w:r>
                </w:p>
              </w:tc>
              <w:tc>
                <w:tcPr>
                  <w:tcW w:w="1107" w:type="dxa"/>
                  <w:tcBorders>
                    <w:top w:val="single" w:sz="4" w:space="0" w:color="auto"/>
                    <w:left w:val="nil"/>
                    <w:bottom w:val="single" w:sz="4" w:space="0" w:color="auto"/>
                    <w:right w:val="nil"/>
                  </w:tcBorders>
                  <w:shd w:val="clear" w:color="000000" w:fill="FFFFFF"/>
                  <w:noWrap/>
                  <w:vAlign w:val="center"/>
                  <w:hideMark/>
                </w:tcPr>
                <w:p w14:paraId="7CEFD3FD" w14:textId="77777777" w:rsidR="00170CA6" w:rsidRPr="007524F2" w:rsidRDefault="00170CA6" w:rsidP="001936FD">
                  <w:pPr>
                    <w:jc w:val="center"/>
                  </w:pPr>
                  <w:r w:rsidRPr="007524F2">
                    <w:t>600</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A486C6" w14:textId="77777777" w:rsidR="00170CA6" w:rsidRPr="007524F2" w:rsidRDefault="00170CA6" w:rsidP="001936FD">
                  <w:pPr>
                    <w:jc w:val="center"/>
                  </w:pPr>
                  <w:r w:rsidRPr="007524F2">
                    <w:t>240 000,00</w:t>
                  </w:r>
                </w:p>
              </w:tc>
            </w:tr>
            <w:tr w:rsidR="00170CA6" w:rsidRPr="007524F2" w14:paraId="4B1012F8" w14:textId="77777777" w:rsidTr="001936FD">
              <w:trPr>
                <w:gridAfter w:val="1"/>
                <w:wAfter w:w="317" w:type="dxa"/>
                <w:trHeight w:val="645"/>
              </w:trPr>
              <w:tc>
                <w:tcPr>
                  <w:tcW w:w="6119" w:type="dxa"/>
                  <w:tcBorders>
                    <w:top w:val="single" w:sz="4" w:space="0" w:color="auto"/>
                    <w:left w:val="single" w:sz="4" w:space="0" w:color="auto"/>
                    <w:bottom w:val="single" w:sz="4" w:space="0" w:color="auto"/>
                    <w:right w:val="single" w:sz="4" w:space="0" w:color="auto"/>
                  </w:tcBorders>
                  <w:shd w:val="clear" w:color="000000" w:fill="FABF8F"/>
                  <w:hideMark/>
                </w:tcPr>
                <w:p w14:paraId="48DDB09A" w14:textId="77777777" w:rsidR="00170CA6" w:rsidRPr="007524F2" w:rsidRDefault="00170CA6" w:rsidP="001936FD">
                  <w:pPr>
                    <w:rPr>
                      <w:b/>
                      <w:bCs/>
                    </w:rPr>
                  </w:pPr>
                  <w:r w:rsidRPr="007524F2">
                    <w:rPr>
                      <w:b/>
                      <w:bCs/>
                    </w:rPr>
                    <w:t>Финансовое управление Администрации Комсомольского муниципального района</w:t>
                  </w:r>
                </w:p>
              </w:tc>
              <w:tc>
                <w:tcPr>
                  <w:tcW w:w="1711" w:type="dxa"/>
                  <w:tcBorders>
                    <w:top w:val="single" w:sz="4" w:space="0" w:color="auto"/>
                    <w:left w:val="nil"/>
                    <w:bottom w:val="single" w:sz="4" w:space="0" w:color="auto"/>
                    <w:right w:val="single" w:sz="4" w:space="0" w:color="auto"/>
                  </w:tcBorders>
                  <w:shd w:val="clear" w:color="000000" w:fill="FABF8F"/>
                  <w:vAlign w:val="center"/>
                  <w:hideMark/>
                </w:tcPr>
                <w:p w14:paraId="7BCCE712" w14:textId="77777777" w:rsidR="00170CA6" w:rsidRPr="007524F2" w:rsidRDefault="00170CA6" w:rsidP="001936FD">
                  <w:pPr>
                    <w:jc w:val="center"/>
                    <w:rPr>
                      <w:b/>
                      <w:bCs/>
                    </w:rPr>
                  </w:pPr>
                  <w:r w:rsidRPr="007524F2">
                    <w:rPr>
                      <w:b/>
                      <w:bCs/>
                    </w:rPr>
                    <w:t>.053</w:t>
                  </w:r>
                </w:p>
              </w:tc>
              <w:tc>
                <w:tcPr>
                  <w:tcW w:w="940" w:type="dxa"/>
                  <w:tcBorders>
                    <w:top w:val="single" w:sz="4" w:space="0" w:color="auto"/>
                    <w:left w:val="nil"/>
                    <w:bottom w:val="single" w:sz="4" w:space="0" w:color="auto"/>
                    <w:right w:val="single" w:sz="4" w:space="0" w:color="auto"/>
                  </w:tcBorders>
                  <w:shd w:val="clear" w:color="000000" w:fill="FABF8F"/>
                  <w:vAlign w:val="center"/>
                  <w:hideMark/>
                </w:tcPr>
                <w:p w14:paraId="7EC9A9A7" w14:textId="77777777" w:rsidR="00170CA6" w:rsidRPr="007524F2" w:rsidRDefault="00170CA6" w:rsidP="001936FD">
                  <w:pPr>
                    <w:jc w:val="center"/>
                  </w:pPr>
                  <w:r w:rsidRPr="007524F2">
                    <w:t> </w:t>
                  </w:r>
                </w:p>
              </w:tc>
              <w:tc>
                <w:tcPr>
                  <w:tcW w:w="1262" w:type="dxa"/>
                  <w:tcBorders>
                    <w:top w:val="single" w:sz="4" w:space="0" w:color="auto"/>
                    <w:left w:val="nil"/>
                    <w:bottom w:val="single" w:sz="4" w:space="0" w:color="auto"/>
                    <w:right w:val="single" w:sz="4" w:space="0" w:color="auto"/>
                  </w:tcBorders>
                  <w:shd w:val="clear" w:color="000000" w:fill="FABF8F"/>
                  <w:vAlign w:val="center"/>
                  <w:hideMark/>
                </w:tcPr>
                <w:p w14:paraId="197E5F49" w14:textId="77777777" w:rsidR="00170CA6" w:rsidRPr="007524F2" w:rsidRDefault="00170CA6" w:rsidP="001936FD">
                  <w:pPr>
                    <w:jc w:val="center"/>
                  </w:pPr>
                  <w:r w:rsidRPr="007524F2">
                    <w:t> </w:t>
                  </w:r>
                </w:p>
              </w:tc>
              <w:tc>
                <w:tcPr>
                  <w:tcW w:w="1660" w:type="dxa"/>
                  <w:tcBorders>
                    <w:top w:val="single" w:sz="4" w:space="0" w:color="auto"/>
                    <w:left w:val="nil"/>
                    <w:bottom w:val="single" w:sz="4" w:space="0" w:color="auto"/>
                    <w:right w:val="single" w:sz="4" w:space="0" w:color="auto"/>
                  </w:tcBorders>
                  <w:shd w:val="clear" w:color="000000" w:fill="FABF8F"/>
                  <w:vAlign w:val="center"/>
                  <w:hideMark/>
                </w:tcPr>
                <w:p w14:paraId="201A317D" w14:textId="77777777" w:rsidR="00170CA6" w:rsidRPr="007524F2" w:rsidRDefault="00170CA6" w:rsidP="001936FD">
                  <w:pPr>
                    <w:jc w:val="center"/>
                  </w:pPr>
                  <w:r w:rsidRPr="007524F2">
                    <w:t> </w:t>
                  </w:r>
                </w:p>
              </w:tc>
              <w:tc>
                <w:tcPr>
                  <w:tcW w:w="1107" w:type="dxa"/>
                  <w:tcBorders>
                    <w:top w:val="single" w:sz="4" w:space="0" w:color="auto"/>
                    <w:left w:val="nil"/>
                    <w:bottom w:val="single" w:sz="4" w:space="0" w:color="auto"/>
                    <w:right w:val="nil"/>
                  </w:tcBorders>
                  <w:shd w:val="clear" w:color="000000" w:fill="FABF8F"/>
                  <w:vAlign w:val="center"/>
                  <w:hideMark/>
                </w:tcPr>
                <w:p w14:paraId="27E94434" w14:textId="77777777" w:rsidR="00170CA6" w:rsidRPr="007524F2" w:rsidRDefault="00170CA6" w:rsidP="001936FD">
                  <w:pPr>
                    <w:jc w:val="center"/>
                  </w:pPr>
                  <w:r w:rsidRPr="007524F2">
                    <w:t> </w:t>
                  </w:r>
                </w:p>
              </w:tc>
              <w:tc>
                <w:tcPr>
                  <w:tcW w:w="198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3AEA56C8" w14:textId="77777777" w:rsidR="00170CA6" w:rsidRPr="007524F2" w:rsidRDefault="00170CA6" w:rsidP="001936FD">
                  <w:pPr>
                    <w:jc w:val="center"/>
                    <w:rPr>
                      <w:b/>
                      <w:bCs/>
                    </w:rPr>
                  </w:pPr>
                  <w:r w:rsidRPr="007524F2">
                    <w:rPr>
                      <w:b/>
                      <w:bCs/>
                    </w:rPr>
                    <w:t>10 565 748,00</w:t>
                  </w:r>
                </w:p>
              </w:tc>
            </w:tr>
            <w:tr w:rsidR="00170CA6" w:rsidRPr="007524F2" w14:paraId="607A3562" w14:textId="77777777" w:rsidTr="001936FD">
              <w:trPr>
                <w:gridAfter w:val="1"/>
                <w:wAfter w:w="317" w:type="dxa"/>
                <w:trHeight w:val="1890"/>
              </w:trPr>
              <w:tc>
                <w:tcPr>
                  <w:tcW w:w="6119" w:type="dxa"/>
                  <w:tcBorders>
                    <w:top w:val="single" w:sz="4" w:space="0" w:color="auto"/>
                    <w:left w:val="single" w:sz="4" w:space="0" w:color="auto"/>
                    <w:bottom w:val="single" w:sz="4" w:space="0" w:color="auto"/>
                    <w:right w:val="nil"/>
                  </w:tcBorders>
                  <w:shd w:val="clear" w:color="000000" w:fill="FFFFFF"/>
                  <w:vAlign w:val="bottom"/>
                  <w:hideMark/>
                </w:tcPr>
                <w:p w14:paraId="42B4858A" w14:textId="77777777" w:rsidR="00170CA6" w:rsidRPr="007524F2" w:rsidRDefault="00170CA6" w:rsidP="001936FD">
                  <w:r w:rsidRPr="007524F2">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73E9FC" w14:textId="77777777" w:rsidR="00170CA6" w:rsidRPr="007524F2" w:rsidRDefault="00170CA6" w:rsidP="001936FD">
                  <w:pPr>
                    <w:jc w:val="center"/>
                  </w:pPr>
                  <w:r w:rsidRPr="007524F2">
                    <w:t>.053</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3E41CC5" w14:textId="77777777" w:rsidR="00170CA6" w:rsidRPr="007524F2" w:rsidRDefault="00170CA6" w:rsidP="001936FD">
                  <w:pPr>
                    <w:jc w:val="center"/>
                  </w:pPr>
                  <w:r w:rsidRPr="007524F2">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130A28E" w14:textId="77777777" w:rsidR="00170CA6" w:rsidRPr="007524F2" w:rsidRDefault="00170CA6" w:rsidP="001936FD">
                  <w:pPr>
                    <w:jc w:val="center"/>
                  </w:pPr>
                  <w:r w:rsidRPr="007524F2">
                    <w:t>.06</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71D91E7D" w14:textId="77777777" w:rsidR="00170CA6" w:rsidRPr="007524F2" w:rsidRDefault="00170CA6" w:rsidP="001936FD">
                  <w:pPr>
                    <w:jc w:val="center"/>
                  </w:pPr>
                  <w:r w:rsidRPr="007524F2">
                    <w:t>33 9 00 00130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317399D2" w14:textId="77777777" w:rsidR="00170CA6" w:rsidRPr="007524F2" w:rsidRDefault="00170CA6" w:rsidP="001936FD">
                  <w:pPr>
                    <w:jc w:val="center"/>
                  </w:pPr>
                  <w:r w:rsidRPr="007524F2">
                    <w:t>100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3AE0E33C" w14:textId="77777777" w:rsidR="00170CA6" w:rsidRPr="007524F2" w:rsidRDefault="00170CA6" w:rsidP="001936FD">
                  <w:pPr>
                    <w:jc w:val="center"/>
                  </w:pPr>
                  <w:r w:rsidRPr="007524F2">
                    <w:t>8 234 826,00</w:t>
                  </w:r>
                </w:p>
              </w:tc>
            </w:tr>
            <w:tr w:rsidR="00170CA6" w:rsidRPr="007524F2" w14:paraId="4EB03F11" w14:textId="77777777" w:rsidTr="001936FD">
              <w:trPr>
                <w:gridAfter w:val="1"/>
                <w:wAfter w:w="317" w:type="dxa"/>
                <w:trHeight w:val="945"/>
              </w:trPr>
              <w:tc>
                <w:tcPr>
                  <w:tcW w:w="6119" w:type="dxa"/>
                  <w:tcBorders>
                    <w:top w:val="single" w:sz="4" w:space="0" w:color="auto"/>
                    <w:left w:val="single" w:sz="4" w:space="0" w:color="auto"/>
                    <w:bottom w:val="single" w:sz="4" w:space="0" w:color="auto"/>
                    <w:right w:val="nil"/>
                  </w:tcBorders>
                  <w:shd w:val="clear" w:color="000000" w:fill="FFFFFF"/>
                  <w:vAlign w:val="bottom"/>
                  <w:hideMark/>
                </w:tcPr>
                <w:p w14:paraId="4B5EE078" w14:textId="77777777" w:rsidR="00170CA6" w:rsidRPr="007524F2" w:rsidRDefault="00170CA6" w:rsidP="001936FD">
                  <w:r w:rsidRPr="007524F2">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7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D63CB4" w14:textId="77777777" w:rsidR="00170CA6" w:rsidRPr="007524F2" w:rsidRDefault="00170CA6" w:rsidP="001936FD">
                  <w:pPr>
                    <w:jc w:val="center"/>
                  </w:pPr>
                  <w:r w:rsidRPr="007524F2">
                    <w:t>.053</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2E38873" w14:textId="77777777" w:rsidR="00170CA6" w:rsidRPr="007524F2" w:rsidRDefault="00170CA6" w:rsidP="001936FD">
                  <w:pPr>
                    <w:jc w:val="center"/>
                  </w:pPr>
                  <w:r w:rsidRPr="007524F2">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DF6936C" w14:textId="77777777" w:rsidR="00170CA6" w:rsidRPr="007524F2" w:rsidRDefault="00170CA6" w:rsidP="001936FD">
                  <w:pPr>
                    <w:jc w:val="center"/>
                  </w:pPr>
                  <w:r w:rsidRPr="007524F2">
                    <w:t>.06</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07826271" w14:textId="77777777" w:rsidR="00170CA6" w:rsidRPr="007524F2" w:rsidRDefault="00170CA6" w:rsidP="001936FD">
                  <w:pPr>
                    <w:jc w:val="center"/>
                  </w:pPr>
                  <w:r w:rsidRPr="007524F2">
                    <w:t>33 9 00 00130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3007321D"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1F1A4AB2" w14:textId="77777777" w:rsidR="00170CA6" w:rsidRPr="007524F2" w:rsidRDefault="00170CA6" w:rsidP="001936FD">
                  <w:pPr>
                    <w:jc w:val="center"/>
                  </w:pPr>
                  <w:r w:rsidRPr="007524F2">
                    <w:t>1 100 892,00</w:t>
                  </w:r>
                </w:p>
              </w:tc>
            </w:tr>
            <w:tr w:rsidR="00170CA6" w:rsidRPr="007524F2" w14:paraId="049C5940" w14:textId="77777777" w:rsidTr="001936FD">
              <w:trPr>
                <w:gridAfter w:val="1"/>
                <w:wAfter w:w="317" w:type="dxa"/>
                <w:trHeight w:val="945"/>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70560D" w14:textId="77777777" w:rsidR="00170CA6" w:rsidRPr="007524F2" w:rsidRDefault="00170CA6" w:rsidP="001936FD">
                  <w:r w:rsidRPr="007524F2">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22A219A0" w14:textId="77777777" w:rsidR="00170CA6" w:rsidRPr="007524F2" w:rsidRDefault="00170CA6" w:rsidP="001936FD">
                  <w:pPr>
                    <w:jc w:val="center"/>
                  </w:pPr>
                  <w:r w:rsidRPr="007524F2">
                    <w:t>.053</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FBDCDFD" w14:textId="77777777" w:rsidR="00170CA6" w:rsidRPr="007524F2" w:rsidRDefault="00170CA6" w:rsidP="001936FD">
                  <w:pPr>
                    <w:jc w:val="center"/>
                  </w:pPr>
                  <w:r w:rsidRPr="007524F2">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F944BF5" w14:textId="77777777" w:rsidR="00170CA6" w:rsidRPr="007524F2" w:rsidRDefault="00170CA6" w:rsidP="001936FD">
                  <w:pPr>
                    <w:jc w:val="center"/>
                  </w:pPr>
                  <w:r w:rsidRPr="007524F2">
                    <w:t>.13</w:t>
                  </w:r>
                </w:p>
              </w:tc>
              <w:tc>
                <w:tcPr>
                  <w:tcW w:w="1660" w:type="dxa"/>
                  <w:tcBorders>
                    <w:top w:val="single" w:sz="4" w:space="0" w:color="auto"/>
                    <w:left w:val="nil"/>
                    <w:bottom w:val="single" w:sz="4" w:space="0" w:color="auto"/>
                    <w:right w:val="nil"/>
                  </w:tcBorders>
                  <w:shd w:val="clear" w:color="000000" w:fill="FFFFFF"/>
                  <w:noWrap/>
                  <w:vAlign w:val="center"/>
                  <w:hideMark/>
                </w:tcPr>
                <w:p w14:paraId="2732E92C" w14:textId="77777777" w:rsidR="00170CA6" w:rsidRPr="007524F2" w:rsidRDefault="00170CA6" w:rsidP="001936FD">
                  <w:pPr>
                    <w:jc w:val="center"/>
                  </w:pPr>
                  <w:r w:rsidRPr="007524F2">
                    <w:t>10 3 01 00160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27F780"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034EE463" w14:textId="77777777" w:rsidR="00170CA6" w:rsidRPr="007524F2" w:rsidRDefault="00170CA6" w:rsidP="001936FD">
                  <w:pPr>
                    <w:jc w:val="center"/>
                  </w:pPr>
                  <w:r w:rsidRPr="007524F2">
                    <w:t>1 124 030,00</w:t>
                  </w:r>
                </w:p>
              </w:tc>
            </w:tr>
            <w:tr w:rsidR="00170CA6" w:rsidRPr="007524F2" w14:paraId="7A55A002" w14:textId="77777777" w:rsidTr="001936FD">
              <w:trPr>
                <w:gridAfter w:val="1"/>
                <w:wAfter w:w="317" w:type="dxa"/>
                <w:trHeight w:val="960"/>
              </w:trPr>
              <w:tc>
                <w:tcPr>
                  <w:tcW w:w="6119" w:type="dxa"/>
                  <w:tcBorders>
                    <w:top w:val="single" w:sz="4" w:space="0" w:color="auto"/>
                    <w:left w:val="single" w:sz="4" w:space="0" w:color="auto"/>
                    <w:bottom w:val="single" w:sz="4" w:space="0" w:color="auto"/>
                    <w:right w:val="single" w:sz="4" w:space="0" w:color="auto"/>
                  </w:tcBorders>
                  <w:shd w:val="clear" w:color="000000" w:fill="FFFFFF"/>
                  <w:hideMark/>
                </w:tcPr>
                <w:p w14:paraId="7D1890F7" w14:textId="77777777" w:rsidR="00170CA6" w:rsidRPr="007524F2" w:rsidRDefault="00170CA6" w:rsidP="001936FD">
                  <w:r w:rsidRPr="007524F2">
                    <w:t>Подготовка, переподготовка и повышение квалификации кадров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327E44B7" w14:textId="77777777" w:rsidR="00170CA6" w:rsidRPr="007524F2" w:rsidRDefault="00170CA6" w:rsidP="001936FD">
                  <w:pPr>
                    <w:jc w:val="center"/>
                  </w:pPr>
                  <w:r w:rsidRPr="007524F2">
                    <w:t>.053</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11EE7E3" w14:textId="77777777" w:rsidR="00170CA6" w:rsidRPr="007524F2" w:rsidRDefault="00170CA6" w:rsidP="001936FD">
                  <w:pPr>
                    <w:jc w:val="center"/>
                  </w:pPr>
                  <w:r w:rsidRPr="007524F2">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9B2CD47" w14:textId="77777777" w:rsidR="00170CA6" w:rsidRPr="007524F2" w:rsidRDefault="00170CA6" w:rsidP="001936FD">
                  <w:pPr>
                    <w:jc w:val="center"/>
                  </w:pPr>
                  <w:r w:rsidRPr="007524F2">
                    <w:t>.05</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2B79E028" w14:textId="77777777" w:rsidR="00170CA6" w:rsidRPr="007524F2" w:rsidRDefault="00170CA6" w:rsidP="001936FD">
                  <w:pPr>
                    <w:jc w:val="center"/>
                  </w:pPr>
                  <w:r w:rsidRPr="007524F2">
                    <w:t>10 4 01 00110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7D991D51"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7606B4DE" w14:textId="77777777" w:rsidR="00170CA6" w:rsidRPr="007524F2" w:rsidRDefault="00170CA6" w:rsidP="001936FD">
                  <w:pPr>
                    <w:jc w:val="center"/>
                  </w:pPr>
                  <w:r w:rsidRPr="007524F2">
                    <w:t>106 000,00</w:t>
                  </w:r>
                </w:p>
              </w:tc>
            </w:tr>
            <w:tr w:rsidR="00170CA6" w:rsidRPr="007524F2" w14:paraId="4CCAB6A9" w14:textId="77777777" w:rsidTr="001936FD">
              <w:trPr>
                <w:gridAfter w:val="1"/>
                <w:wAfter w:w="317" w:type="dxa"/>
                <w:trHeight w:val="960"/>
              </w:trPr>
              <w:tc>
                <w:tcPr>
                  <w:tcW w:w="6119" w:type="dxa"/>
                  <w:tcBorders>
                    <w:top w:val="single" w:sz="4" w:space="0" w:color="auto"/>
                    <w:left w:val="single" w:sz="4" w:space="0" w:color="auto"/>
                    <w:bottom w:val="single" w:sz="4" w:space="0" w:color="auto"/>
                    <w:right w:val="single" w:sz="4" w:space="0" w:color="auto"/>
                  </w:tcBorders>
                  <w:shd w:val="clear" w:color="000000" w:fill="FABF8F"/>
                  <w:hideMark/>
                </w:tcPr>
                <w:p w14:paraId="41E85434" w14:textId="77777777" w:rsidR="00170CA6" w:rsidRPr="007524F2" w:rsidRDefault="00170CA6" w:rsidP="001936FD">
                  <w:pPr>
                    <w:rPr>
                      <w:b/>
                      <w:bCs/>
                    </w:rPr>
                  </w:pPr>
                  <w:r w:rsidRPr="007524F2">
                    <w:rPr>
                      <w:b/>
                      <w:bCs/>
                    </w:rPr>
                    <w:t>Отдел по делам культуры и спорта Администрации Комсомольского муниципального района Ивановской области</w:t>
                  </w:r>
                </w:p>
              </w:tc>
              <w:tc>
                <w:tcPr>
                  <w:tcW w:w="1711" w:type="dxa"/>
                  <w:tcBorders>
                    <w:top w:val="single" w:sz="4" w:space="0" w:color="auto"/>
                    <w:left w:val="nil"/>
                    <w:bottom w:val="single" w:sz="4" w:space="0" w:color="auto"/>
                    <w:right w:val="single" w:sz="4" w:space="0" w:color="auto"/>
                  </w:tcBorders>
                  <w:shd w:val="clear" w:color="000000" w:fill="FABF8F"/>
                  <w:vAlign w:val="center"/>
                  <w:hideMark/>
                </w:tcPr>
                <w:p w14:paraId="08F322E4" w14:textId="77777777" w:rsidR="00170CA6" w:rsidRPr="007524F2" w:rsidRDefault="00170CA6" w:rsidP="001936FD">
                  <w:pPr>
                    <w:jc w:val="center"/>
                    <w:rPr>
                      <w:b/>
                      <w:bCs/>
                    </w:rPr>
                  </w:pPr>
                  <w:r w:rsidRPr="007524F2">
                    <w:rPr>
                      <w:b/>
                      <w:bCs/>
                    </w:rPr>
                    <w:t>.054</w:t>
                  </w:r>
                </w:p>
              </w:tc>
              <w:tc>
                <w:tcPr>
                  <w:tcW w:w="940" w:type="dxa"/>
                  <w:tcBorders>
                    <w:top w:val="single" w:sz="4" w:space="0" w:color="auto"/>
                    <w:left w:val="nil"/>
                    <w:bottom w:val="single" w:sz="4" w:space="0" w:color="auto"/>
                    <w:right w:val="single" w:sz="4" w:space="0" w:color="auto"/>
                  </w:tcBorders>
                  <w:shd w:val="clear" w:color="000000" w:fill="FABF8F"/>
                  <w:vAlign w:val="center"/>
                  <w:hideMark/>
                </w:tcPr>
                <w:p w14:paraId="728E29B1" w14:textId="77777777" w:rsidR="00170CA6" w:rsidRPr="007524F2" w:rsidRDefault="00170CA6" w:rsidP="001936FD">
                  <w:pPr>
                    <w:jc w:val="center"/>
                  </w:pPr>
                  <w:r w:rsidRPr="007524F2">
                    <w:t> </w:t>
                  </w:r>
                </w:p>
              </w:tc>
              <w:tc>
                <w:tcPr>
                  <w:tcW w:w="1262" w:type="dxa"/>
                  <w:tcBorders>
                    <w:top w:val="single" w:sz="4" w:space="0" w:color="auto"/>
                    <w:left w:val="nil"/>
                    <w:bottom w:val="single" w:sz="4" w:space="0" w:color="auto"/>
                    <w:right w:val="single" w:sz="4" w:space="0" w:color="auto"/>
                  </w:tcBorders>
                  <w:shd w:val="clear" w:color="000000" w:fill="FABF8F"/>
                  <w:vAlign w:val="center"/>
                  <w:hideMark/>
                </w:tcPr>
                <w:p w14:paraId="52E2533A" w14:textId="77777777" w:rsidR="00170CA6" w:rsidRPr="007524F2" w:rsidRDefault="00170CA6" w:rsidP="001936FD">
                  <w:pPr>
                    <w:jc w:val="center"/>
                  </w:pPr>
                  <w:r w:rsidRPr="007524F2">
                    <w:t> </w:t>
                  </w:r>
                </w:p>
              </w:tc>
              <w:tc>
                <w:tcPr>
                  <w:tcW w:w="1660" w:type="dxa"/>
                  <w:tcBorders>
                    <w:top w:val="single" w:sz="4" w:space="0" w:color="auto"/>
                    <w:left w:val="nil"/>
                    <w:bottom w:val="single" w:sz="4" w:space="0" w:color="auto"/>
                    <w:right w:val="single" w:sz="4" w:space="0" w:color="auto"/>
                  </w:tcBorders>
                  <w:shd w:val="clear" w:color="000000" w:fill="FABF8F"/>
                  <w:vAlign w:val="center"/>
                  <w:hideMark/>
                </w:tcPr>
                <w:p w14:paraId="4F9FAF83" w14:textId="77777777" w:rsidR="00170CA6" w:rsidRPr="007524F2" w:rsidRDefault="00170CA6" w:rsidP="001936FD">
                  <w:pPr>
                    <w:jc w:val="center"/>
                  </w:pPr>
                  <w:r w:rsidRPr="007524F2">
                    <w:t> </w:t>
                  </w:r>
                </w:p>
              </w:tc>
              <w:tc>
                <w:tcPr>
                  <w:tcW w:w="1107" w:type="dxa"/>
                  <w:tcBorders>
                    <w:top w:val="single" w:sz="4" w:space="0" w:color="auto"/>
                    <w:left w:val="nil"/>
                    <w:bottom w:val="single" w:sz="4" w:space="0" w:color="auto"/>
                    <w:right w:val="nil"/>
                  </w:tcBorders>
                  <w:shd w:val="clear" w:color="000000" w:fill="FABF8F"/>
                  <w:vAlign w:val="center"/>
                  <w:hideMark/>
                </w:tcPr>
                <w:p w14:paraId="3C1D0D75" w14:textId="77777777" w:rsidR="00170CA6" w:rsidRPr="007524F2" w:rsidRDefault="00170CA6" w:rsidP="001936FD">
                  <w:pPr>
                    <w:jc w:val="center"/>
                  </w:pPr>
                  <w:r w:rsidRPr="007524F2">
                    <w:t> </w:t>
                  </w:r>
                </w:p>
              </w:tc>
              <w:tc>
                <w:tcPr>
                  <w:tcW w:w="198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419A0550" w14:textId="77777777" w:rsidR="00170CA6" w:rsidRPr="007524F2" w:rsidRDefault="00170CA6" w:rsidP="001936FD">
                  <w:pPr>
                    <w:jc w:val="center"/>
                    <w:rPr>
                      <w:b/>
                      <w:bCs/>
                    </w:rPr>
                  </w:pPr>
                  <w:r w:rsidRPr="007524F2">
                    <w:rPr>
                      <w:b/>
                      <w:bCs/>
                    </w:rPr>
                    <w:t>77 803 919,16</w:t>
                  </w:r>
                </w:p>
              </w:tc>
            </w:tr>
            <w:tr w:rsidR="00170CA6" w:rsidRPr="007524F2" w14:paraId="4EF51AE0" w14:textId="77777777" w:rsidTr="001936FD">
              <w:trPr>
                <w:gridAfter w:val="1"/>
                <w:wAfter w:w="317" w:type="dxa"/>
                <w:trHeight w:val="1260"/>
              </w:trPr>
              <w:tc>
                <w:tcPr>
                  <w:tcW w:w="6119" w:type="dxa"/>
                  <w:tcBorders>
                    <w:top w:val="single" w:sz="4" w:space="0" w:color="auto"/>
                    <w:left w:val="single" w:sz="4" w:space="0" w:color="auto"/>
                    <w:bottom w:val="single" w:sz="4" w:space="0" w:color="auto"/>
                    <w:right w:val="nil"/>
                  </w:tcBorders>
                  <w:shd w:val="clear" w:color="auto" w:fill="auto"/>
                  <w:hideMark/>
                </w:tcPr>
                <w:p w14:paraId="17CE611E" w14:textId="77777777" w:rsidR="00170CA6" w:rsidRPr="007524F2" w:rsidRDefault="00170CA6" w:rsidP="001936FD">
                  <w:r w:rsidRPr="007524F2">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7068B4" w14:textId="77777777" w:rsidR="00170CA6" w:rsidRPr="007524F2" w:rsidRDefault="00170CA6" w:rsidP="001936FD">
                  <w:pPr>
                    <w:jc w:val="center"/>
                  </w:pPr>
                  <w:r w:rsidRPr="007524F2">
                    <w:t>.054</w:t>
                  </w:r>
                </w:p>
              </w:tc>
              <w:tc>
                <w:tcPr>
                  <w:tcW w:w="940" w:type="dxa"/>
                  <w:tcBorders>
                    <w:top w:val="single" w:sz="4" w:space="0" w:color="auto"/>
                    <w:left w:val="nil"/>
                    <w:bottom w:val="single" w:sz="4" w:space="0" w:color="auto"/>
                    <w:right w:val="single" w:sz="4" w:space="0" w:color="auto"/>
                  </w:tcBorders>
                  <w:shd w:val="clear" w:color="auto" w:fill="auto"/>
                  <w:vAlign w:val="center"/>
                  <w:hideMark/>
                </w:tcPr>
                <w:p w14:paraId="6A6DB30E" w14:textId="77777777" w:rsidR="00170CA6" w:rsidRPr="007524F2" w:rsidRDefault="00170CA6" w:rsidP="001936FD">
                  <w:pPr>
                    <w:jc w:val="center"/>
                  </w:pPr>
                  <w:r w:rsidRPr="007524F2">
                    <w:t>.01</w:t>
                  </w:r>
                </w:p>
              </w:tc>
              <w:tc>
                <w:tcPr>
                  <w:tcW w:w="1262" w:type="dxa"/>
                  <w:tcBorders>
                    <w:top w:val="single" w:sz="4" w:space="0" w:color="auto"/>
                    <w:left w:val="nil"/>
                    <w:bottom w:val="single" w:sz="4" w:space="0" w:color="auto"/>
                    <w:right w:val="single" w:sz="4" w:space="0" w:color="auto"/>
                  </w:tcBorders>
                  <w:shd w:val="clear" w:color="auto" w:fill="auto"/>
                  <w:vAlign w:val="center"/>
                  <w:hideMark/>
                </w:tcPr>
                <w:p w14:paraId="0D7B0EFC" w14:textId="77777777" w:rsidR="00170CA6" w:rsidRPr="007524F2" w:rsidRDefault="00170CA6" w:rsidP="001936FD">
                  <w:pPr>
                    <w:jc w:val="center"/>
                  </w:pPr>
                  <w:r w:rsidRPr="007524F2">
                    <w:t>.13</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44FA866E" w14:textId="77777777" w:rsidR="00170CA6" w:rsidRPr="007524F2" w:rsidRDefault="00170CA6" w:rsidP="001936FD">
                  <w:pPr>
                    <w:jc w:val="center"/>
                  </w:pPr>
                  <w:r w:rsidRPr="007524F2">
                    <w:t>02 3 04 00070</w:t>
                  </w:r>
                </w:p>
              </w:tc>
              <w:tc>
                <w:tcPr>
                  <w:tcW w:w="1107" w:type="dxa"/>
                  <w:tcBorders>
                    <w:top w:val="single" w:sz="4" w:space="0" w:color="auto"/>
                    <w:left w:val="nil"/>
                    <w:bottom w:val="single" w:sz="4" w:space="0" w:color="auto"/>
                    <w:right w:val="nil"/>
                  </w:tcBorders>
                  <w:shd w:val="clear" w:color="auto" w:fill="auto"/>
                  <w:vAlign w:val="center"/>
                  <w:hideMark/>
                </w:tcPr>
                <w:p w14:paraId="5A03FC3B" w14:textId="77777777" w:rsidR="00170CA6" w:rsidRPr="007524F2" w:rsidRDefault="00170CA6" w:rsidP="001936FD">
                  <w:pPr>
                    <w:jc w:val="center"/>
                  </w:pPr>
                  <w:r w:rsidRPr="007524F2">
                    <w:t>200</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F04E34" w14:textId="77777777" w:rsidR="00170CA6" w:rsidRPr="007524F2" w:rsidRDefault="00170CA6" w:rsidP="001936FD">
                  <w:pPr>
                    <w:jc w:val="center"/>
                  </w:pPr>
                  <w:r w:rsidRPr="007524F2">
                    <w:t>1 000 000,00</w:t>
                  </w:r>
                </w:p>
              </w:tc>
            </w:tr>
            <w:tr w:rsidR="00170CA6" w:rsidRPr="007524F2" w14:paraId="5BA0BD56" w14:textId="77777777" w:rsidTr="001936FD">
              <w:trPr>
                <w:gridAfter w:val="1"/>
                <w:wAfter w:w="317" w:type="dxa"/>
                <w:trHeight w:val="1260"/>
              </w:trPr>
              <w:tc>
                <w:tcPr>
                  <w:tcW w:w="6119" w:type="dxa"/>
                  <w:tcBorders>
                    <w:top w:val="single" w:sz="4" w:space="0" w:color="auto"/>
                    <w:left w:val="single" w:sz="4" w:space="0" w:color="auto"/>
                    <w:bottom w:val="single" w:sz="4" w:space="0" w:color="auto"/>
                    <w:right w:val="nil"/>
                  </w:tcBorders>
                  <w:shd w:val="clear" w:color="auto" w:fill="auto"/>
                  <w:hideMark/>
                </w:tcPr>
                <w:p w14:paraId="2C14D220" w14:textId="77777777" w:rsidR="00170CA6" w:rsidRPr="007524F2" w:rsidRDefault="00170CA6" w:rsidP="001936FD">
                  <w:r w:rsidRPr="007524F2">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17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CDEBCB" w14:textId="77777777" w:rsidR="00170CA6" w:rsidRPr="007524F2" w:rsidRDefault="00170CA6" w:rsidP="001936FD">
                  <w:pPr>
                    <w:jc w:val="center"/>
                  </w:pPr>
                  <w:r w:rsidRPr="007524F2">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7DBA03D" w14:textId="77777777" w:rsidR="00170CA6" w:rsidRPr="007524F2" w:rsidRDefault="00170CA6" w:rsidP="001936FD">
                  <w:pPr>
                    <w:jc w:val="center"/>
                  </w:pPr>
                  <w:r w:rsidRPr="007524F2">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F9F27A9" w14:textId="77777777" w:rsidR="00170CA6" w:rsidRPr="007524F2" w:rsidRDefault="00170CA6" w:rsidP="001936FD">
                  <w:pPr>
                    <w:jc w:val="center"/>
                  </w:pPr>
                  <w:r w:rsidRPr="007524F2">
                    <w:t>.03</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17C186FE" w14:textId="77777777" w:rsidR="00170CA6" w:rsidRPr="007524F2" w:rsidRDefault="00170CA6" w:rsidP="001936FD">
                  <w:pPr>
                    <w:jc w:val="center"/>
                  </w:pPr>
                  <w:r w:rsidRPr="007524F2">
                    <w:t>30 9 00 G0080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766476D7"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07301BA2" w14:textId="77777777" w:rsidR="00170CA6" w:rsidRPr="007524F2" w:rsidRDefault="00170CA6" w:rsidP="001936FD">
                  <w:pPr>
                    <w:jc w:val="center"/>
                  </w:pPr>
                  <w:r w:rsidRPr="007524F2">
                    <w:t>397 500,00</w:t>
                  </w:r>
                </w:p>
              </w:tc>
            </w:tr>
            <w:tr w:rsidR="00170CA6" w:rsidRPr="007524F2" w14:paraId="282CA29A" w14:textId="77777777" w:rsidTr="001936FD">
              <w:trPr>
                <w:gridAfter w:val="1"/>
                <w:wAfter w:w="317" w:type="dxa"/>
                <w:trHeight w:val="945"/>
              </w:trPr>
              <w:tc>
                <w:tcPr>
                  <w:tcW w:w="6119" w:type="dxa"/>
                  <w:tcBorders>
                    <w:top w:val="single" w:sz="4" w:space="0" w:color="auto"/>
                    <w:left w:val="single" w:sz="4" w:space="0" w:color="auto"/>
                    <w:bottom w:val="single" w:sz="4" w:space="0" w:color="auto"/>
                    <w:right w:val="nil"/>
                  </w:tcBorders>
                  <w:shd w:val="clear" w:color="auto" w:fill="auto"/>
                  <w:hideMark/>
                </w:tcPr>
                <w:p w14:paraId="408C81E1" w14:textId="77777777" w:rsidR="00170CA6" w:rsidRPr="007524F2" w:rsidRDefault="00170CA6" w:rsidP="001936FD">
                  <w:r w:rsidRPr="007524F2">
                    <w:t>Содержание детских площадок, скамеек, урн и лавок на территории Комсомольского городского поселения (Иные бюджетные ассигнования)</w:t>
                  </w:r>
                </w:p>
              </w:tc>
              <w:tc>
                <w:tcPr>
                  <w:tcW w:w="17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5F7552" w14:textId="77777777" w:rsidR="00170CA6" w:rsidRPr="007524F2" w:rsidRDefault="00170CA6" w:rsidP="001936FD">
                  <w:pPr>
                    <w:jc w:val="center"/>
                  </w:pPr>
                  <w:r w:rsidRPr="007524F2">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E24A9CD" w14:textId="77777777" w:rsidR="00170CA6" w:rsidRPr="007524F2" w:rsidRDefault="00170CA6" w:rsidP="001936FD">
                  <w:pPr>
                    <w:jc w:val="center"/>
                  </w:pPr>
                  <w:r w:rsidRPr="007524F2">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F92DD3D" w14:textId="77777777" w:rsidR="00170CA6" w:rsidRPr="007524F2" w:rsidRDefault="00170CA6" w:rsidP="001936FD">
                  <w:pPr>
                    <w:jc w:val="center"/>
                  </w:pPr>
                  <w:r w:rsidRPr="007524F2">
                    <w:t>.03</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303E36BE" w14:textId="77777777" w:rsidR="00170CA6" w:rsidRPr="007524F2" w:rsidRDefault="00170CA6" w:rsidP="001936FD">
                  <w:pPr>
                    <w:jc w:val="center"/>
                  </w:pPr>
                  <w:r w:rsidRPr="007524F2">
                    <w:t>30 9 00 G0080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5DC6D8BC" w14:textId="77777777" w:rsidR="00170CA6" w:rsidRPr="007524F2" w:rsidRDefault="00170CA6" w:rsidP="001936FD">
                  <w:pPr>
                    <w:jc w:val="center"/>
                  </w:pPr>
                  <w:r w:rsidRPr="007524F2">
                    <w:t>800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3075899A" w14:textId="77777777" w:rsidR="00170CA6" w:rsidRPr="007524F2" w:rsidRDefault="00170CA6" w:rsidP="001936FD">
                  <w:pPr>
                    <w:jc w:val="center"/>
                  </w:pPr>
                  <w:r w:rsidRPr="007524F2">
                    <w:t>84 000,00</w:t>
                  </w:r>
                </w:p>
              </w:tc>
            </w:tr>
            <w:tr w:rsidR="00170CA6" w:rsidRPr="007524F2" w14:paraId="597FE881" w14:textId="77777777" w:rsidTr="001936FD">
              <w:trPr>
                <w:gridAfter w:val="1"/>
                <w:wAfter w:w="317" w:type="dxa"/>
                <w:trHeight w:val="1890"/>
              </w:trPr>
              <w:tc>
                <w:tcPr>
                  <w:tcW w:w="611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366B6A0" w14:textId="77777777" w:rsidR="00170CA6" w:rsidRPr="007524F2" w:rsidRDefault="00170CA6" w:rsidP="001936FD">
                  <w:r w:rsidRPr="007524F2">
                    <w:t>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2678F94F" w14:textId="77777777" w:rsidR="00170CA6" w:rsidRPr="007524F2" w:rsidRDefault="00170CA6" w:rsidP="001936FD">
                  <w:pPr>
                    <w:jc w:val="center"/>
                  </w:pPr>
                  <w:r w:rsidRPr="007524F2">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A0115BB" w14:textId="77777777" w:rsidR="00170CA6" w:rsidRPr="007524F2" w:rsidRDefault="00170CA6" w:rsidP="001936FD">
                  <w:pPr>
                    <w:jc w:val="center"/>
                  </w:pPr>
                  <w:r w:rsidRPr="007524F2">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6AB6C17" w14:textId="77777777" w:rsidR="00170CA6" w:rsidRPr="007524F2" w:rsidRDefault="00170CA6" w:rsidP="001936FD">
                  <w:pPr>
                    <w:jc w:val="center"/>
                  </w:pPr>
                  <w:r w:rsidRPr="007524F2">
                    <w:t>.03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595EA14B" w14:textId="77777777" w:rsidR="00170CA6" w:rsidRPr="007524F2" w:rsidRDefault="00170CA6" w:rsidP="001936FD">
                  <w:pPr>
                    <w:jc w:val="center"/>
                  </w:pPr>
                  <w:r w:rsidRPr="007524F2">
                    <w:t>02 3 01 00040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1E5EAC84" w14:textId="77777777" w:rsidR="00170CA6" w:rsidRPr="007524F2" w:rsidRDefault="00170CA6" w:rsidP="001936FD">
                  <w:pPr>
                    <w:jc w:val="center"/>
                  </w:pPr>
                  <w:r w:rsidRPr="007524F2">
                    <w:t>100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310CF781" w14:textId="77777777" w:rsidR="00170CA6" w:rsidRPr="007524F2" w:rsidRDefault="00170CA6" w:rsidP="001936FD">
                  <w:pPr>
                    <w:jc w:val="center"/>
                  </w:pPr>
                  <w:r w:rsidRPr="007524F2">
                    <w:t>16 743 900,00</w:t>
                  </w:r>
                </w:p>
              </w:tc>
            </w:tr>
            <w:tr w:rsidR="00170CA6" w:rsidRPr="007524F2" w14:paraId="2A7241DD" w14:textId="77777777" w:rsidTr="001936FD">
              <w:trPr>
                <w:gridAfter w:val="1"/>
                <w:wAfter w:w="317" w:type="dxa"/>
                <w:trHeight w:val="945"/>
              </w:trPr>
              <w:tc>
                <w:tcPr>
                  <w:tcW w:w="611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B077222" w14:textId="77777777" w:rsidR="00170CA6" w:rsidRPr="007524F2" w:rsidRDefault="00170CA6" w:rsidP="001936FD">
                  <w:r w:rsidRPr="007524F2">
                    <w:t>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07B250F5" w14:textId="77777777" w:rsidR="00170CA6" w:rsidRPr="007524F2" w:rsidRDefault="00170CA6" w:rsidP="001936FD">
                  <w:pPr>
                    <w:jc w:val="center"/>
                  </w:pPr>
                  <w:r w:rsidRPr="007524F2">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ED868DF" w14:textId="77777777" w:rsidR="00170CA6" w:rsidRPr="007524F2" w:rsidRDefault="00170CA6" w:rsidP="001936FD">
                  <w:pPr>
                    <w:jc w:val="center"/>
                  </w:pPr>
                  <w:r w:rsidRPr="007524F2">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F3C10C0" w14:textId="77777777" w:rsidR="00170CA6" w:rsidRPr="007524F2" w:rsidRDefault="00170CA6" w:rsidP="001936FD">
                  <w:pPr>
                    <w:jc w:val="center"/>
                  </w:pPr>
                  <w:r w:rsidRPr="007524F2">
                    <w:t>.03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2E5B5225" w14:textId="77777777" w:rsidR="00170CA6" w:rsidRPr="007524F2" w:rsidRDefault="00170CA6" w:rsidP="001936FD">
                  <w:pPr>
                    <w:jc w:val="center"/>
                  </w:pPr>
                  <w:r w:rsidRPr="007524F2">
                    <w:t>02 3 01 00040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006B185B"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27921667" w14:textId="77777777" w:rsidR="00170CA6" w:rsidRPr="007524F2" w:rsidRDefault="00170CA6" w:rsidP="001936FD">
                  <w:pPr>
                    <w:jc w:val="center"/>
                  </w:pPr>
                  <w:r w:rsidRPr="007524F2">
                    <w:t>1 393 300,00</w:t>
                  </w:r>
                </w:p>
              </w:tc>
            </w:tr>
            <w:tr w:rsidR="00170CA6" w:rsidRPr="007524F2" w14:paraId="2E475F1E" w14:textId="77777777" w:rsidTr="001936FD">
              <w:trPr>
                <w:gridAfter w:val="1"/>
                <w:wAfter w:w="317" w:type="dxa"/>
                <w:trHeight w:val="630"/>
              </w:trPr>
              <w:tc>
                <w:tcPr>
                  <w:tcW w:w="611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C559575" w14:textId="77777777" w:rsidR="00170CA6" w:rsidRPr="007524F2" w:rsidRDefault="00170CA6" w:rsidP="001936FD">
                  <w:r w:rsidRPr="007524F2">
                    <w:t>Дополнительное образование детей в сфере культуры и искусства  (Иные бюджетные ассигнования)</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7A53ADB6" w14:textId="77777777" w:rsidR="00170CA6" w:rsidRPr="007524F2" w:rsidRDefault="00170CA6" w:rsidP="001936FD">
                  <w:pPr>
                    <w:jc w:val="center"/>
                  </w:pPr>
                  <w:r w:rsidRPr="007524F2">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73C1F9E" w14:textId="77777777" w:rsidR="00170CA6" w:rsidRPr="007524F2" w:rsidRDefault="00170CA6" w:rsidP="001936FD">
                  <w:pPr>
                    <w:jc w:val="center"/>
                  </w:pPr>
                  <w:r w:rsidRPr="007524F2">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895DE04" w14:textId="77777777" w:rsidR="00170CA6" w:rsidRPr="007524F2" w:rsidRDefault="00170CA6" w:rsidP="001936FD">
                  <w:pPr>
                    <w:jc w:val="center"/>
                  </w:pPr>
                  <w:r w:rsidRPr="007524F2">
                    <w:t>.03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087335C5" w14:textId="77777777" w:rsidR="00170CA6" w:rsidRPr="007524F2" w:rsidRDefault="00170CA6" w:rsidP="001936FD">
                  <w:pPr>
                    <w:jc w:val="center"/>
                  </w:pPr>
                  <w:r w:rsidRPr="007524F2">
                    <w:t>02 3 01 00040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46E272C6" w14:textId="77777777" w:rsidR="00170CA6" w:rsidRPr="007524F2" w:rsidRDefault="00170CA6" w:rsidP="001936FD">
                  <w:pPr>
                    <w:jc w:val="center"/>
                  </w:pPr>
                  <w:r w:rsidRPr="007524F2">
                    <w:t>800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7859F636" w14:textId="77777777" w:rsidR="00170CA6" w:rsidRPr="007524F2" w:rsidRDefault="00170CA6" w:rsidP="001936FD">
                  <w:pPr>
                    <w:jc w:val="center"/>
                  </w:pPr>
                  <w:r w:rsidRPr="007524F2">
                    <w:t>80 000,00</w:t>
                  </w:r>
                </w:p>
              </w:tc>
            </w:tr>
            <w:tr w:rsidR="00170CA6" w:rsidRPr="007524F2" w14:paraId="55555709" w14:textId="77777777" w:rsidTr="001936FD">
              <w:trPr>
                <w:gridAfter w:val="1"/>
                <w:wAfter w:w="317" w:type="dxa"/>
                <w:trHeight w:val="2205"/>
              </w:trPr>
              <w:tc>
                <w:tcPr>
                  <w:tcW w:w="611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318D227" w14:textId="77777777" w:rsidR="00170CA6" w:rsidRPr="007524F2" w:rsidRDefault="00170CA6" w:rsidP="001936FD">
                  <w:r w:rsidRPr="007524F2">
                    <w:t xml:space="preserve">Создание условий для организации временной летней занятости несовершеннолетних гражадан Комсомольского муниципального района(Расходы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6A42C3E2" w14:textId="77777777" w:rsidR="00170CA6" w:rsidRPr="007524F2" w:rsidRDefault="00170CA6" w:rsidP="001936FD">
                  <w:pPr>
                    <w:jc w:val="center"/>
                  </w:pPr>
                  <w:r w:rsidRPr="007524F2">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E61AB45" w14:textId="77777777" w:rsidR="00170CA6" w:rsidRPr="007524F2" w:rsidRDefault="00170CA6" w:rsidP="001936FD">
                  <w:pPr>
                    <w:jc w:val="center"/>
                  </w:pPr>
                  <w:r w:rsidRPr="007524F2">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3F42B58" w14:textId="77777777" w:rsidR="00170CA6" w:rsidRPr="007524F2" w:rsidRDefault="00170CA6" w:rsidP="001936FD">
                  <w:pPr>
                    <w:jc w:val="center"/>
                  </w:pPr>
                  <w:r w:rsidRPr="007524F2">
                    <w:t>.09</w:t>
                  </w:r>
                </w:p>
              </w:tc>
              <w:tc>
                <w:tcPr>
                  <w:tcW w:w="1660" w:type="dxa"/>
                  <w:tcBorders>
                    <w:top w:val="single" w:sz="4" w:space="0" w:color="auto"/>
                    <w:left w:val="nil"/>
                    <w:bottom w:val="single" w:sz="4" w:space="0" w:color="auto"/>
                    <w:right w:val="nil"/>
                  </w:tcBorders>
                  <w:shd w:val="clear" w:color="auto" w:fill="auto"/>
                  <w:noWrap/>
                  <w:vAlign w:val="center"/>
                  <w:hideMark/>
                </w:tcPr>
                <w:p w14:paraId="692F8810" w14:textId="77777777" w:rsidR="00170CA6" w:rsidRPr="007524F2" w:rsidRDefault="00170CA6" w:rsidP="001936FD">
                  <w:pPr>
                    <w:jc w:val="center"/>
                  </w:pPr>
                  <w:r w:rsidRPr="007524F2">
                    <w:t>02 3 02 00050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83B763" w14:textId="77777777" w:rsidR="00170CA6" w:rsidRPr="007524F2" w:rsidRDefault="00170CA6" w:rsidP="001936FD">
                  <w:pPr>
                    <w:jc w:val="center"/>
                  </w:pPr>
                  <w:r w:rsidRPr="007524F2">
                    <w:t>100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5B1F282E" w14:textId="77777777" w:rsidR="00170CA6" w:rsidRPr="007524F2" w:rsidRDefault="00170CA6" w:rsidP="001936FD">
                  <w:pPr>
                    <w:jc w:val="center"/>
                  </w:pPr>
                  <w:r w:rsidRPr="007524F2">
                    <w:t>734 500,00</w:t>
                  </w:r>
                </w:p>
              </w:tc>
            </w:tr>
            <w:tr w:rsidR="00170CA6" w:rsidRPr="007524F2" w14:paraId="1610767F" w14:textId="77777777" w:rsidTr="001936FD">
              <w:trPr>
                <w:gridAfter w:val="1"/>
                <w:wAfter w:w="317" w:type="dxa"/>
                <w:trHeight w:val="1890"/>
              </w:trPr>
              <w:tc>
                <w:tcPr>
                  <w:tcW w:w="611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5F8C471" w14:textId="77777777" w:rsidR="00170CA6" w:rsidRPr="007524F2" w:rsidRDefault="00170CA6" w:rsidP="001936FD">
                  <w:r w:rsidRPr="007524F2">
                    <w:t>Организация временной летней занятости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73950A86" w14:textId="77777777" w:rsidR="00170CA6" w:rsidRPr="007524F2" w:rsidRDefault="00170CA6" w:rsidP="001936FD">
                  <w:pPr>
                    <w:jc w:val="center"/>
                  </w:pPr>
                  <w:r w:rsidRPr="007524F2">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7C1B0F7" w14:textId="77777777" w:rsidR="00170CA6" w:rsidRPr="007524F2" w:rsidRDefault="00170CA6" w:rsidP="001936FD">
                  <w:pPr>
                    <w:jc w:val="center"/>
                  </w:pPr>
                  <w:r w:rsidRPr="007524F2">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CAEB7FE" w14:textId="77777777" w:rsidR="00170CA6" w:rsidRPr="007524F2" w:rsidRDefault="00170CA6" w:rsidP="001936FD">
                  <w:pPr>
                    <w:jc w:val="center"/>
                  </w:pPr>
                  <w:r w:rsidRPr="007524F2">
                    <w:t>.09</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75D550F4" w14:textId="77777777" w:rsidR="00170CA6" w:rsidRPr="007524F2" w:rsidRDefault="00170CA6" w:rsidP="001936FD">
                  <w:pPr>
                    <w:jc w:val="center"/>
                  </w:pPr>
                  <w:r w:rsidRPr="007524F2">
                    <w:t>02 3 02 G0070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138F9E00" w14:textId="77777777" w:rsidR="00170CA6" w:rsidRPr="007524F2" w:rsidRDefault="00170CA6" w:rsidP="001936FD">
                  <w:pPr>
                    <w:jc w:val="center"/>
                  </w:pPr>
                  <w:r w:rsidRPr="007524F2">
                    <w:t>100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07AD1522" w14:textId="77777777" w:rsidR="00170CA6" w:rsidRPr="007524F2" w:rsidRDefault="00170CA6" w:rsidP="001936FD">
                  <w:pPr>
                    <w:jc w:val="center"/>
                  </w:pPr>
                  <w:r w:rsidRPr="007524F2">
                    <w:t>652 100,00</w:t>
                  </w:r>
                </w:p>
              </w:tc>
            </w:tr>
            <w:tr w:rsidR="00170CA6" w:rsidRPr="007524F2" w14:paraId="60FC4B90" w14:textId="77777777" w:rsidTr="001936FD">
              <w:trPr>
                <w:gridAfter w:val="1"/>
                <w:wAfter w:w="317" w:type="dxa"/>
                <w:trHeight w:val="1890"/>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9EA202" w14:textId="77777777" w:rsidR="00170CA6" w:rsidRPr="007524F2" w:rsidRDefault="00170CA6" w:rsidP="001936FD">
                  <w:r w:rsidRPr="007524F2">
                    <w:t>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30B9DF39" w14:textId="77777777" w:rsidR="00170CA6" w:rsidRPr="007524F2" w:rsidRDefault="00170CA6" w:rsidP="001936FD">
                  <w:pPr>
                    <w:jc w:val="center"/>
                  </w:pPr>
                  <w:r w:rsidRPr="007524F2">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5B565E5" w14:textId="77777777" w:rsidR="00170CA6" w:rsidRPr="007524F2" w:rsidRDefault="00170CA6" w:rsidP="001936FD">
                  <w:pPr>
                    <w:jc w:val="center"/>
                  </w:pPr>
                  <w:r w:rsidRPr="007524F2">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B12FA60"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221C1C34" w14:textId="77777777" w:rsidR="00170CA6" w:rsidRPr="007524F2" w:rsidRDefault="00170CA6" w:rsidP="001936FD">
                  <w:pPr>
                    <w:jc w:val="center"/>
                  </w:pPr>
                  <w:r w:rsidRPr="007524F2">
                    <w:t>02 3 05 00380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2B72BCF3" w14:textId="77777777" w:rsidR="00170CA6" w:rsidRPr="007524F2" w:rsidRDefault="00170CA6" w:rsidP="001936FD">
                  <w:pPr>
                    <w:jc w:val="center"/>
                  </w:pPr>
                  <w:r w:rsidRPr="007524F2">
                    <w:t>100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6BC789BF" w14:textId="77777777" w:rsidR="00170CA6" w:rsidRPr="007524F2" w:rsidRDefault="00170CA6" w:rsidP="001936FD">
                  <w:pPr>
                    <w:jc w:val="center"/>
                  </w:pPr>
                  <w:r w:rsidRPr="007524F2">
                    <w:t>8 152 600,00</w:t>
                  </w:r>
                </w:p>
              </w:tc>
            </w:tr>
            <w:tr w:rsidR="00170CA6" w:rsidRPr="007524F2" w14:paraId="2BA12335" w14:textId="77777777" w:rsidTr="001936FD">
              <w:trPr>
                <w:gridAfter w:val="1"/>
                <w:wAfter w:w="317" w:type="dxa"/>
                <w:trHeight w:val="1260"/>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EBB1CC" w14:textId="77777777" w:rsidR="00170CA6" w:rsidRPr="007524F2" w:rsidRDefault="00170CA6" w:rsidP="001936FD">
                  <w:r w:rsidRPr="007524F2">
                    <w:t>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7210BAD2" w14:textId="77777777" w:rsidR="00170CA6" w:rsidRPr="007524F2" w:rsidRDefault="00170CA6" w:rsidP="001936FD">
                  <w:pPr>
                    <w:jc w:val="center"/>
                  </w:pPr>
                  <w:r w:rsidRPr="007524F2">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6DBF0B8" w14:textId="77777777" w:rsidR="00170CA6" w:rsidRPr="007524F2" w:rsidRDefault="00170CA6" w:rsidP="001936FD">
                  <w:pPr>
                    <w:jc w:val="center"/>
                  </w:pPr>
                  <w:r w:rsidRPr="007524F2">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EAE8202"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47BE6549" w14:textId="77777777" w:rsidR="00170CA6" w:rsidRPr="007524F2" w:rsidRDefault="00170CA6" w:rsidP="001936FD">
                  <w:pPr>
                    <w:jc w:val="center"/>
                  </w:pPr>
                  <w:r w:rsidRPr="007524F2">
                    <w:t>02 3 05 00380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6E408433"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3C1C7AD5" w14:textId="77777777" w:rsidR="00170CA6" w:rsidRPr="007524F2" w:rsidRDefault="00170CA6" w:rsidP="001936FD">
                  <w:pPr>
                    <w:jc w:val="center"/>
                  </w:pPr>
                  <w:r w:rsidRPr="007524F2">
                    <w:t>511 110,09</w:t>
                  </w:r>
                </w:p>
              </w:tc>
            </w:tr>
            <w:tr w:rsidR="00170CA6" w:rsidRPr="007524F2" w14:paraId="3B06123A" w14:textId="77777777" w:rsidTr="001936FD">
              <w:trPr>
                <w:gridAfter w:val="1"/>
                <w:wAfter w:w="317" w:type="dxa"/>
                <w:trHeight w:val="2520"/>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D07C52" w14:textId="77777777" w:rsidR="00170CA6" w:rsidRPr="007524F2" w:rsidRDefault="00170CA6" w:rsidP="001936FD">
                  <w:r w:rsidRPr="007524F2">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5C3E4E59" w14:textId="77777777" w:rsidR="00170CA6" w:rsidRPr="007524F2" w:rsidRDefault="00170CA6" w:rsidP="001936FD">
                  <w:pPr>
                    <w:jc w:val="center"/>
                  </w:pPr>
                  <w:r w:rsidRPr="007524F2">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D509023" w14:textId="77777777" w:rsidR="00170CA6" w:rsidRPr="007524F2" w:rsidRDefault="00170CA6" w:rsidP="001936FD">
                  <w:pPr>
                    <w:jc w:val="center"/>
                  </w:pPr>
                  <w:r w:rsidRPr="007524F2">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6B66674"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4E8564E1" w14:textId="77777777" w:rsidR="00170CA6" w:rsidRPr="007524F2" w:rsidRDefault="00170CA6" w:rsidP="001936FD">
                  <w:pPr>
                    <w:jc w:val="center"/>
                  </w:pPr>
                  <w:r w:rsidRPr="007524F2">
                    <w:t>02 3 05 G0050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6E7BE593" w14:textId="77777777" w:rsidR="00170CA6" w:rsidRPr="007524F2" w:rsidRDefault="00170CA6" w:rsidP="001936FD">
                  <w:pPr>
                    <w:jc w:val="center"/>
                  </w:pPr>
                  <w:r w:rsidRPr="007524F2">
                    <w:t>100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22233071" w14:textId="77777777" w:rsidR="00170CA6" w:rsidRPr="007524F2" w:rsidRDefault="00170CA6" w:rsidP="001936FD">
                  <w:pPr>
                    <w:jc w:val="center"/>
                  </w:pPr>
                  <w:r w:rsidRPr="007524F2">
                    <w:t>9 213 300,00</w:t>
                  </w:r>
                </w:p>
              </w:tc>
            </w:tr>
            <w:tr w:rsidR="00170CA6" w:rsidRPr="007524F2" w14:paraId="5D5FFF0A" w14:textId="77777777" w:rsidTr="001936FD">
              <w:trPr>
                <w:gridAfter w:val="1"/>
                <w:wAfter w:w="317" w:type="dxa"/>
                <w:trHeight w:val="1575"/>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F6173B" w14:textId="77777777" w:rsidR="00170CA6" w:rsidRPr="007524F2" w:rsidRDefault="00170CA6" w:rsidP="001936FD">
                  <w:r w:rsidRPr="007524F2">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65E61C4E" w14:textId="77777777" w:rsidR="00170CA6" w:rsidRPr="007524F2" w:rsidRDefault="00170CA6" w:rsidP="001936FD">
                  <w:pPr>
                    <w:jc w:val="center"/>
                  </w:pPr>
                  <w:r w:rsidRPr="007524F2">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7D8CF80" w14:textId="77777777" w:rsidR="00170CA6" w:rsidRPr="007524F2" w:rsidRDefault="00170CA6" w:rsidP="001936FD">
                  <w:pPr>
                    <w:jc w:val="center"/>
                  </w:pPr>
                  <w:r w:rsidRPr="007524F2">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39D424E"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23059E41" w14:textId="77777777" w:rsidR="00170CA6" w:rsidRPr="007524F2" w:rsidRDefault="00170CA6" w:rsidP="001936FD">
                  <w:pPr>
                    <w:jc w:val="center"/>
                  </w:pPr>
                  <w:r w:rsidRPr="007524F2">
                    <w:t>02 3 05 G0050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2994D704"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4E097F28" w14:textId="77777777" w:rsidR="00170CA6" w:rsidRPr="007524F2" w:rsidRDefault="00170CA6" w:rsidP="001936FD">
                  <w:pPr>
                    <w:jc w:val="center"/>
                  </w:pPr>
                  <w:r w:rsidRPr="007524F2">
                    <w:t>1 353 500,00</w:t>
                  </w:r>
                </w:p>
              </w:tc>
            </w:tr>
            <w:tr w:rsidR="00170CA6" w:rsidRPr="007524F2" w14:paraId="324EFF44" w14:textId="77777777" w:rsidTr="001936FD">
              <w:trPr>
                <w:gridAfter w:val="1"/>
                <w:wAfter w:w="317" w:type="dxa"/>
                <w:trHeight w:val="1650"/>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C816D9" w14:textId="77777777" w:rsidR="00170CA6" w:rsidRPr="007524F2" w:rsidRDefault="00170CA6" w:rsidP="001936FD">
                  <w:r w:rsidRPr="007524F2">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(Иные бюджетные ассигнования)</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0521521C" w14:textId="77777777" w:rsidR="00170CA6" w:rsidRPr="007524F2" w:rsidRDefault="00170CA6" w:rsidP="001936FD">
                  <w:pPr>
                    <w:jc w:val="center"/>
                  </w:pPr>
                  <w:r w:rsidRPr="007524F2">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A57B664" w14:textId="77777777" w:rsidR="00170CA6" w:rsidRPr="007524F2" w:rsidRDefault="00170CA6" w:rsidP="001936FD">
                  <w:pPr>
                    <w:jc w:val="center"/>
                  </w:pPr>
                  <w:r w:rsidRPr="007524F2">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1FCF956"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20F63E5F" w14:textId="77777777" w:rsidR="00170CA6" w:rsidRPr="007524F2" w:rsidRDefault="00170CA6" w:rsidP="001936FD">
                  <w:pPr>
                    <w:jc w:val="center"/>
                  </w:pPr>
                  <w:r w:rsidRPr="007524F2">
                    <w:t>02 3 05 G0050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21C38C18" w14:textId="77777777" w:rsidR="00170CA6" w:rsidRPr="007524F2" w:rsidRDefault="00170CA6" w:rsidP="001936FD">
                  <w:pPr>
                    <w:jc w:val="center"/>
                  </w:pPr>
                  <w:r w:rsidRPr="007524F2">
                    <w:t>800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65E2366E" w14:textId="77777777" w:rsidR="00170CA6" w:rsidRPr="007524F2" w:rsidRDefault="00170CA6" w:rsidP="001936FD">
                  <w:pPr>
                    <w:jc w:val="center"/>
                  </w:pPr>
                  <w:r w:rsidRPr="007524F2">
                    <w:t>6 500,00</w:t>
                  </w:r>
                </w:p>
              </w:tc>
            </w:tr>
            <w:tr w:rsidR="00170CA6" w:rsidRPr="007524F2" w14:paraId="5AD51EA8" w14:textId="77777777" w:rsidTr="001936FD">
              <w:trPr>
                <w:gridAfter w:val="1"/>
                <w:wAfter w:w="317" w:type="dxa"/>
                <w:trHeight w:val="1890"/>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A39D5C" w14:textId="77777777" w:rsidR="00170CA6" w:rsidRPr="007524F2" w:rsidRDefault="00170CA6" w:rsidP="001936FD">
                  <w:r w:rsidRPr="007524F2">
                    <w:t>Государственная поддержка отрасли культуры (Р</w:t>
                  </w:r>
                  <w:r w:rsidRPr="007524F2">
                    <w:rPr>
                      <w:color w:val="333333"/>
                    </w:rPr>
                    <w:t>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6ED89B1A" w14:textId="77777777" w:rsidR="00170CA6" w:rsidRPr="007524F2" w:rsidRDefault="00170CA6" w:rsidP="001936FD">
                  <w:pPr>
                    <w:jc w:val="center"/>
                  </w:pPr>
                  <w:r w:rsidRPr="007524F2">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6C315A2" w14:textId="77777777" w:rsidR="00170CA6" w:rsidRPr="007524F2" w:rsidRDefault="00170CA6" w:rsidP="001936FD">
                  <w:pPr>
                    <w:jc w:val="center"/>
                  </w:pPr>
                  <w:r w:rsidRPr="007524F2">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5218B99"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72F51258" w14:textId="77777777" w:rsidR="00170CA6" w:rsidRPr="007524F2" w:rsidRDefault="00170CA6" w:rsidP="001936FD">
                  <w:pPr>
                    <w:jc w:val="center"/>
                  </w:pPr>
                  <w:r w:rsidRPr="007524F2">
                    <w:t>02 3 05 L5191</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3ECDA8CA"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72D119BB" w14:textId="77777777" w:rsidR="00170CA6" w:rsidRPr="007524F2" w:rsidRDefault="00170CA6" w:rsidP="001936FD">
                  <w:pPr>
                    <w:jc w:val="center"/>
                  </w:pPr>
                  <w:r w:rsidRPr="007524F2">
                    <w:t>67 798,21</w:t>
                  </w:r>
                </w:p>
              </w:tc>
            </w:tr>
            <w:tr w:rsidR="00170CA6" w:rsidRPr="007524F2" w14:paraId="1BC16014" w14:textId="77777777" w:rsidTr="001936FD">
              <w:trPr>
                <w:gridAfter w:val="1"/>
                <w:wAfter w:w="317" w:type="dxa"/>
                <w:trHeight w:val="1890"/>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05F975" w14:textId="77777777" w:rsidR="00170CA6" w:rsidRPr="007524F2" w:rsidRDefault="00170CA6" w:rsidP="001936FD">
                  <w:r w:rsidRPr="007524F2">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293FE2F5" w14:textId="77777777" w:rsidR="00170CA6" w:rsidRPr="007524F2" w:rsidRDefault="00170CA6" w:rsidP="001936FD">
                  <w:pPr>
                    <w:jc w:val="center"/>
                  </w:pPr>
                  <w:r w:rsidRPr="007524F2">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2F2A899" w14:textId="77777777" w:rsidR="00170CA6" w:rsidRPr="007524F2" w:rsidRDefault="00170CA6" w:rsidP="001936FD">
                  <w:pPr>
                    <w:jc w:val="center"/>
                  </w:pPr>
                  <w:r w:rsidRPr="007524F2">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23AB606"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2165BFC0" w14:textId="77777777" w:rsidR="00170CA6" w:rsidRPr="007524F2" w:rsidRDefault="00170CA6" w:rsidP="001936FD">
                  <w:pPr>
                    <w:jc w:val="center"/>
                  </w:pPr>
                  <w:r w:rsidRPr="007524F2">
                    <w:t>02 3 06 G0040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5779EBBD" w14:textId="77777777" w:rsidR="00170CA6" w:rsidRPr="007524F2" w:rsidRDefault="00170CA6" w:rsidP="001936FD">
                  <w:pPr>
                    <w:jc w:val="center"/>
                  </w:pPr>
                  <w:r w:rsidRPr="007524F2">
                    <w:t>100</w:t>
                  </w:r>
                </w:p>
              </w:tc>
              <w:tc>
                <w:tcPr>
                  <w:tcW w:w="1980" w:type="dxa"/>
                  <w:tcBorders>
                    <w:top w:val="single" w:sz="4" w:space="0" w:color="auto"/>
                    <w:left w:val="nil"/>
                    <w:bottom w:val="single" w:sz="4" w:space="0" w:color="auto"/>
                    <w:right w:val="single" w:sz="4" w:space="0" w:color="auto"/>
                  </w:tcBorders>
                  <w:shd w:val="clear" w:color="000000" w:fill="FFFFFF"/>
                  <w:noWrap/>
                  <w:vAlign w:val="center"/>
                  <w:hideMark/>
                </w:tcPr>
                <w:p w14:paraId="7B558AF9" w14:textId="77777777" w:rsidR="00170CA6" w:rsidRPr="007524F2" w:rsidRDefault="00170CA6" w:rsidP="001936FD">
                  <w:pPr>
                    <w:jc w:val="center"/>
                  </w:pPr>
                  <w:r w:rsidRPr="007524F2">
                    <w:t>16 986 200,00</w:t>
                  </w:r>
                </w:p>
              </w:tc>
            </w:tr>
            <w:tr w:rsidR="00170CA6" w:rsidRPr="007524F2" w14:paraId="26E55F24" w14:textId="77777777" w:rsidTr="001936FD">
              <w:trPr>
                <w:gridAfter w:val="1"/>
                <w:wAfter w:w="317" w:type="dxa"/>
                <w:trHeight w:val="945"/>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8FAF36" w14:textId="77777777" w:rsidR="00170CA6" w:rsidRPr="007524F2" w:rsidRDefault="00170CA6" w:rsidP="001936FD">
                  <w:r w:rsidRPr="007524F2">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7741A38C" w14:textId="77777777" w:rsidR="00170CA6" w:rsidRPr="007524F2" w:rsidRDefault="00170CA6" w:rsidP="001936FD">
                  <w:pPr>
                    <w:jc w:val="center"/>
                  </w:pPr>
                  <w:r w:rsidRPr="007524F2">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C2C3882" w14:textId="77777777" w:rsidR="00170CA6" w:rsidRPr="007524F2" w:rsidRDefault="00170CA6" w:rsidP="001936FD">
                  <w:pPr>
                    <w:jc w:val="center"/>
                  </w:pPr>
                  <w:r w:rsidRPr="007524F2">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7809670"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5B181DE7" w14:textId="77777777" w:rsidR="00170CA6" w:rsidRPr="007524F2" w:rsidRDefault="00170CA6" w:rsidP="001936FD">
                  <w:pPr>
                    <w:jc w:val="center"/>
                  </w:pPr>
                  <w:r w:rsidRPr="007524F2">
                    <w:t>02 3 06 G0040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4740113E"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000000" w:fill="FFFFFF"/>
                  <w:noWrap/>
                  <w:vAlign w:val="center"/>
                  <w:hideMark/>
                </w:tcPr>
                <w:p w14:paraId="7FE247B1" w14:textId="77777777" w:rsidR="00170CA6" w:rsidRPr="007524F2" w:rsidRDefault="00170CA6" w:rsidP="001936FD">
                  <w:pPr>
                    <w:jc w:val="center"/>
                  </w:pPr>
                  <w:r w:rsidRPr="007524F2">
                    <w:t>9 216 566,07</w:t>
                  </w:r>
                </w:p>
              </w:tc>
            </w:tr>
            <w:tr w:rsidR="00170CA6" w:rsidRPr="007524F2" w14:paraId="72FBEAAE" w14:textId="77777777" w:rsidTr="001936FD">
              <w:trPr>
                <w:gridAfter w:val="1"/>
                <w:wAfter w:w="317" w:type="dxa"/>
                <w:trHeight w:val="615"/>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7FBC13" w14:textId="77777777" w:rsidR="00170CA6" w:rsidRPr="007524F2" w:rsidRDefault="00170CA6" w:rsidP="001936FD">
                  <w:r w:rsidRPr="007524F2">
                    <w:t>Организация обеспечения деятельности учреждения культуры (Иные бюджетные ассигнования)</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675EF021" w14:textId="77777777" w:rsidR="00170CA6" w:rsidRPr="007524F2" w:rsidRDefault="00170CA6" w:rsidP="001936FD">
                  <w:pPr>
                    <w:jc w:val="center"/>
                  </w:pPr>
                  <w:r w:rsidRPr="007524F2">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02F09EA" w14:textId="77777777" w:rsidR="00170CA6" w:rsidRPr="007524F2" w:rsidRDefault="00170CA6" w:rsidP="001936FD">
                  <w:pPr>
                    <w:jc w:val="center"/>
                  </w:pPr>
                  <w:r w:rsidRPr="007524F2">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79C2D5F"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6D858DC5" w14:textId="77777777" w:rsidR="00170CA6" w:rsidRPr="007524F2" w:rsidRDefault="00170CA6" w:rsidP="001936FD">
                  <w:pPr>
                    <w:jc w:val="center"/>
                  </w:pPr>
                  <w:r w:rsidRPr="007524F2">
                    <w:t>02 3 06 G0040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379CACDD" w14:textId="77777777" w:rsidR="00170CA6" w:rsidRPr="007524F2" w:rsidRDefault="00170CA6" w:rsidP="001936FD">
                  <w:pPr>
                    <w:jc w:val="center"/>
                  </w:pPr>
                  <w:r w:rsidRPr="007524F2">
                    <w:t>800</w:t>
                  </w:r>
                </w:p>
              </w:tc>
              <w:tc>
                <w:tcPr>
                  <w:tcW w:w="1980" w:type="dxa"/>
                  <w:tcBorders>
                    <w:top w:val="single" w:sz="4" w:space="0" w:color="auto"/>
                    <w:left w:val="nil"/>
                    <w:bottom w:val="single" w:sz="4" w:space="0" w:color="auto"/>
                    <w:right w:val="single" w:sz="4" w:space="0" w:color="auto"/>
                  </w:tcBorders>
                  <w:shd w:val="clear" w:color="000000" w:fill="FFFFFF"/>
                  <w:noWrap/>
                  <w:vAlign w:val="center"/>
                  <w:hideMark/>
                </w:tcPr>
                <w:p w14:paraId="10A05C26" w14:textId="77777777" w:rsidR="00170CA6" w:rsidRPr="007524F2" w:rsidRDefault="00170CA6" w:rsidP="001936FD">
                  <w:pPr>
                    <w:jc w:val="center"/>
                  </w:pPr>
                  <w:r w:rsidRPr="007524F2">
                    <w:t>5 400,00</w:t>
                  </w:r>
                </w:p>
              </w:tc>
            </w:tr>
            <w:tr w:rsidR="00170CA6" w:rsidRPr="007524F2" w14:paraId="6F1F3052" w14:textId="77777777" w:rsidTr="001936FD">
              <w:trPr>
                <w:gridAfter w:val="1"/>
                <w:wAfter w:w="317" w:type="dxa"/>
                <w:trHeight w:val="945"/>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66FCFD" w14:textId="77777777" w:rsidR="00170CA6" w:rsidRPr="007524F2" w:rsidRDefault="00170CA6" w:rsidP="001936FD">
                  <w:r w:rsidRPr="007524F2">
                    <w:t>Расходы по организации показа кинофильмов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1B043F6B" w14:textId="77777777" w:rsidR="00170CA6" w:rsidRPr="007524F2" w:rsidRDefault="00170CA6" w:rsidP="001936FD">
                  <w:pPr>
                    <w:jc w:val="center"/>
                  </w:pPr>
                  <w:r w:rsidRPr="007524F2">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D01A69E" w14:textId="77777777" w:rsidR="00170CA6" w:rsidRPr="007524F2" w:rsidRDefault="00170CA6" w:rsidP="001936FD">
                  <w:pPr>
                    <w:jc w:val="center"/>
                  </w:pPr>
                  <w:r w:rsidRPr="007524F2">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361BE76"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27D47E26" w14:textId="77777777" w:rsidR="00170CA6" w:rsidRPr="007524F2" w:rsidRDefault="00170CA6" w:rsidP="001936FD">
                  <w:pPr>
                    <w:jc w:val="center"/>
                  </w:pPr>
                  <w:r w:rsidRPr="007524F2">
                    <w:t>02 3 06 G0060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1DF84402"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000000" w:fill="FFFFFF"/>
                  <w:noWrap/>
                  <w:vAlign w:val="center"/>
                  <w:hideMark/>
                </w:tcPr>
                <w:p w14:paraId="5855D026" w14:textId="77777777" w:rsidR="00170CA6" w:rsidRPr="007524F2" w:rsidRDefault="00170CA6" w:rsidP="001936FD">
                  <w:pPr>
                    <w:jc w:val="center"/>
                  </w:pPr>
                  <w:r w:rsidRPr="007524F2">
                    <w:t>750 000,00</w:t>
                  </w:r>
                </w:p>
              </w:tc>
            </w:tr>
            <w:tr w:rsidR="00170CA6" w:rsidRPr="007524F2" w14:paraId="619C9FB4" w14:textId="77777777" w:rsidTr="001936FD">
              <w:trPr>
                <w:gridAfter w:val="1"/>
                <w:wAfter w:w="317" w:type="dxa"/>
                <w:trHeight w:val="1575"/>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8DB6EC" w14:textId="77777777" w:rsidR="00170CA6" w:rsidRPr="007524F2" w:rsidRDefault="00170CA6" w:rsidP="001936FD">
                  <w:r w:rsidRPr="007524F2">
                    <w:t>Обеспечение развития и укрепления материально-технической базы домов культуры в населенных пунктах с числом жителей до 50 тысяч человек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49AF3C66" w14:textId="77777777" w:rsidR="00170CA6" w:rsidRPr="007524F2" w:rsidRDefault="00170CA6" w:rsidP="001936FD">
                  <w:pPr>
                    <w:jc w:val="center"/>
                  </w:pPr>
                  <w:r w:rsidRPr="007524F2">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2ACE587" w14:textId="77777777" w:rsidR="00170CA6" w:rsidRPr="007524F2" w:rsidRDefault="00170CA6" w:rsidP="001936FD">
                  <w:pPr>
                    <w:jc w:val="center"/>
                  </w:pPr>
                  <w:r w:rsidRPr="007524F2">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DEE4908"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59747B57" w14:textId="77777777" w:rsidR="00170CA6" w:rsidRPr="007524F2" w:rsidRDefault="00170CA6" w:rsidP="001936FD">
                  <w:pPr>
                    <w:jc w:val="center"/>
                  </w:pPr>
                  <w:r w:rsidRPr="007524F2">
                    <w:t>02306L4670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64ACA4BA"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000000" w:fill="FFFFFF"/>
                  <w:noWrap/>
                  <w:vAlign w:val="center"/>
                  <w:hideMark/>
                </w:tcPr>
                <w:p w14:paraId="4E385188" w14:textId="77777777" w:rsidR="00170CA6" w:rsidRPr="007524F2" w:rsidRDefault="00170CA6" w:rsidP="001936FD">
                  <w:pPr>
                    <w:jc w:val="center"/>
                  </w:pPr>
                  <w:r w:rsidRPr="007524F2">
                    <w:t>526 315,79</w:t>
                  </w:r>
                </w:p>
              </w:tc>
            </w:tr>
            <w:tr w:rsidR="00170CA6" w:rsidRPr="007524F2" w14:paraId="450E6718" w14:textId="77777777" w:rsidTr="001936FD">
              <w:trPr>
                <w:gridAfter w:val="1"/>
                <w:wAfter w:w="317" w:type="dxa"/>
                <w:trHeight w:val="1890"/>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A7994D" w14:textId="77777777" w:rsidR="00170CA6" w:rsidRPr="007524F2" w:rsidRDefault="00170CA6" w:rsidP="001936FD">
                  <w:r w:rsidRPr="007524F2">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48B101CE" w14:textId="77777777" w:rsidR="00170CA6" w:rsidRPr="007524F2" w:rsidRDefault="00170CA6" w:rsidP="001936FD">
                  <w:pPr>
                    <w:jc w:val="center"/>
                  </w:pPr>
                  <w:r w:rsidRPr="007524F2">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99F05B7" w14:textId="77777777" w:rsidR="00170CA6" w:rsidRPr="007524F2" w:rsidRDefault="00170CA6" w:rsidP="001936FD">
                  <w:pPr>
                    <w:jc w:val="center"/>
                  </w:pPr>
                  <w:r w:rsidRPr="007524F2">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4AB1B10" w14:textId="77777777" w:rsidR="00170CA6" w:rsidRPr="007524F2" w:rsidRDefault="00170CA6" w:rsidP="001936FD">
                  <w:pPr>
                    <w:jc w:val="center"/>
                  </w:pPr>
                  <w:r w:rsidRPr="007524F2">
                    <w:t>.04</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633A2FFE" w14:textId="77777777" w:rsidR="00170CA6" w:rsidRPr="007524F2" w:rsidRDefault="00170CA6" w:rsidP="001936FD">
                  <w:pPr>
                    <w:jc w:val="center"/>
                  </w:pPr>
                  <w:r w:rsidRPr="007524F2">
                    <w:t>02 3 06 G0040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4A5014CA" w14:textId="77777777" w:rsidR="00170CA6" w:rsidRPr="007524F2" w:rsidRDefault="00170CA6" w:rsidP="001936FD">
                  <w:pPr>
                    <w:jc w:val="center"/>
                  </w:pPr>
                  <w:r w:rsidRPr="007524F2">
                    <w:t>100</w:t>
                  </w:r>
                </w:p>
              </w:tc>
              <w:tc>
                <w:tcPr>
                  <w:tcW w:w="1980" w:type="dxa"/>
                  <w:tcBorders>
                    <w:top w:val="single" w:sz="4" w:space="0" w:color="auto"/>
                    <w:left w:val="nil"/>
                    <w:bottom w:val="single" w:sz="4" w:space="0" w:color="auto"/>
                    <w:right w:val="single" w:sz="4" w:space="0" w:color="auto"/>
                  </w:tcBorders>
                  <w:shd w:val="clear" w:color="000000" w:fill="FFFFFF"/>
                  <w:noWrap/>
                  <w:vAlign w:val="center"/>
                  <w:hideMark/>
                </w:tcPr>
                <w:p w14:paraId="7D3A6A56" w14:textId="77777777" w:rsidR="00170CA6" w:rsidRPr="007524F2" w:rsidRDefault="00170CA6" w:rsidP="001936FD">
                  <w:pPr>
                    <w:jc w:val="center"/>
                  </w:pPr>
                  <w:r w:rsidRPr="007524F2">
                    <w:t>5 387 000,00</w:t>
                  </w:r>
                </w:p>
              </w:tc>
            </w:tr>
            <w:tr w:rsidR="00170CA6" w:rsidRPr="007524F2" w14:paraId="65A4AE7A" w14:textId="77777777" w:rsidTr="001936FD">
              <w:trPr>
                <w:gridAfter w:val="1"/>
                <w:wAfter w:w="317" w:type="dxa"/>
                <w:trHeight w:val="1890"/>
              </w:trPr>
              <w:tc>
                <w:tcPr>
                  <w:tcW w:w="6119" w:type="dxa"/>
                  <w:tcBorders>
                    <w:top w:val="single" w:sz="4" w:space="0" w:color="auto"/>
                    <w:left w:val="single" w:sz="4" w:space="0" w:color="auto"/>
                    <w:bottom w:val="single" w:sz="4" w:space="0" w:color="auto"/>
                    <w:right w:val="nil"/>
                  </w:tcBorders>
                  <w:shd w:val="clear" w:color="000000" w:fill="FFFFFF"/>
                  <w:vAlign w:val="bottom"/>
                  <w:hideMark/>
                </w:tcPr>
                <w:p w14:paraId="5495D551" w14:textId="77777777" w:rsidR="00170CA6" w:rsidRPr="007524F2" w:rsidRDefault="00170CA6" w:rsidP="001936FD">
                  <w:r w:rsidRPr="007524F2">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2556DA" w14:textId="77777777" w:rsidR="00170CA6" w:rsidRPr="007524F2" w:rsidRDefault="00170CA6" w:rsidP="001936FD">
                  <w:pPr>
                    <w:jc w:val="center"/>
                  </w:pPr>
                  <w:r w:rsidRPr="007524F2">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A81952E" w14:textId="77777777" w:rsidR="00170CA6" w:rsidRPr="007524F2" w:rsidRDefault="00170CA6" w:rsidP="001936FD">
                  <w:pPr>
                    <w:jc w:val="center"/>
                  </w:pPr>
                  <w:r w:rsidRPr="007524F2">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844D116" w14:textId="77777777" w:rsidR="00170CA6" w:rsidRPr="007524F2" w:rsidRDefault="00170CA6" w:rsidP="001936FD">
                  <w:pPr>
                    <w:jc w:val="center"/>
                  </w:pPr>
                  <w:r w:rsidRPr="007524F2">
                    <w:t>.04</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03162EDC" w14:textId="77777777" w:rsidR="00170CA6" w:rsidRPr="007524F2" w:rsidRDefault="00170CA6" w:rsidP="001936FD">
                  <w:pPr>
                    <w:jc w:val="center"/>
                  </w:pPr>
                  <w:r w:rsidRPr="007524F2">
                    <w:t>33 9 00 00130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051056C3" w14:textId="77777777" w:rsidR="00170CA6" w:rsidRPr="007524F2" w:rsidRDefault="00170CA6" w:rsidP="001936FD">
                  <w:pPr>
                    <w:jc w:val="center"/>
                  </w:pPr>
                  <w:r w:rsidRPr="007524F2">
                    <w:t>100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5EDD2A17" w14:textId="77777777" w:rsidR="00170CA6" w:rsidRPr="007524F2" w:rsidRDefault="00170CA6" w:rsidP="001936FD">
                  <w:pPr>
                    <w:jc w:val="center"/>
                  </w:pPr>
                  <w:r w:rsidRPr="007524F2">
                    <w:t>2 172 929,00</w:t>
                  </w:r>
                </w:p>
              </w:tc>
            </w:tr>
            <w:tr w:rsidR="00170CA6" w:rsidRPr="007524F2" w14:paraId="59E9323E" w14:textId="77777777" w:rsidTr="001936FD">
              <w:trPr>
                <w:gridAfter w:val="1"/>
                <w:wAfter w:w="317" w:type="dxa"/>
                <w:trHeight w:val="1890"/>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C67215" w14:textId="77777777" w:rsidR="00170CA6" w:rsidRPr="007524F2" w:rsidRDefault="00170CA6" w:rsidP="001936FD">
                  <w:r w:rsidRPr="007524F2">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4D1381D2" w14:textId="77777777" w:rsidR="00170CA6" w:rsidRPr="007524F2" w:rsidRDefault="00170CA6" w:rsidP="001936FD">
                  <w:pPr>
                    <w:jc w:val="center"/>
                  </w:pPr>
                  <w:r w:rsidRPr="007524F2">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068283D" w14:textId="77777777" w:rsidR="00170CA6" w:rsidRPr="007524F2" w:rsidRDefault="00170CA6" w:rsidP="001936FD">
                  <w:pPr>
                    <w:jc w:val="center"/>
                  </w:pPr>
                  <w:r w:rsidRPr="007524F2">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6DC628F" w14:textId="77777777" w:rsidR="00170CA6" w:rsidRPr="007524F2" w:rsidRDefault="00170CA6" w:rsidP="001936FD">
                  <w:pPr>
                    <w:jc w:val="center"/>
                  </w:pPr>
                  <w:r w:rsidRPr="007524F2">
                    <w:t>.04</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3FBDDCD8" w14:textId="77777777" w:rsidR="00170CA6" w:rsidRPr="007524F2" w:rsidRDefault="00170CA6" w:rsidP="001936FD">
                  <w:pPr>
                    <w:jc w:val="center"/>
                  </w:pPr>
                  <w:r w:rsidRPr="007524F2">
                    <w:t>34 9 00 00190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71CE2AF9" w14:textId="77777777" w:rsidR="00170CA6" w:rsidRPr="007524F2" w:rsidRDefault="00170CA6" w:rsidP="001936FD">
                  <w:pPr>
                    <w:jc w:val="center"/>
                  </w:pPr>
                  <w:r w:rsidRPr="007524F2">
                    <w:t>100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0D5390DD" w14:textId="77777777" w:rsidR="00170CA6" w:rsidRPr="007524F2" w:rsidRDefault="00170CA6" w:rsidP="001936FD">
                  <w:pPr>
                    <w:jc w:val="center"/>
                  </w:pPr>
                  <w:r w:rsidRPr="007524F2">
                    <w:t>1 687 400,00</w:t>
                  </w:r>
                </w:p>
              </w:tc>
            </w:tr>
            <w:tr w:rsidR="00170CA6" w:rsidRPr="007524F2" w14:paraId="77C8E373" w14:textId="77777777" w:rsidTr="001936FD">
              <w:trPr>
                <w:gridAfter w:val="1"/>
                <w:wAfter w:w="317" w:type="dxa"/>
                <w:trHeight w:val="945"/>
              </w:trPr>
              <w:tc>
                <w:tcPr>
                  <w:tcW w:w="6119" w:type="dxa"/>
                  <w:tcBorders>
                    <w:top w:val="single" w:sz="4" w:space="0" w:color="auto"/>
                    <w:left w:val="single" w:sz="4" w:space="0" w:color="auto"/>
                    <w:bottom w:val="single" w:sz="4" w:space="0" w:color="auto"/>
                    <w:right w:val="nil"/>
                  </w:tcBorders>
                  <w:shd w:val="clear" w:color="000000" w:fill="FFFFFF"/>
                  <w:vAlign w:val="center"/>
                  <w:hideMark/>
                </w:tcPr>
                <w:p w14:paraId="62396B0F" w14:textId="77777777" w:rsidR="00170CA6" w:rsidRPr="007524F2" w:rsidRDefault="00170CA6" w:rsidP="001936FD">
                  <w:r w:rsidRPr="007524F2">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17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CD05ED" w14:textId="77777777" w:rsidR="00170CA6" w:rsidRPr="007524F2" w:rsidRDefault="00170CA6" w:rsidP="001936FD">
                  <w:pPr>
                    <w:jc w:val="center"/>
                  </w:pPr>
                  <w:r w:rsidRPr="007524F2">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7692905" w14:textId="77777777" w:rsidR="00170CA6" w:rsidRPr="007524F2" w:rsidRDefault="00170CA6" w:rsidP="001936FD">
                  <w:pPr>
                    <w:jc w:val="center"/>
                  </w:pPr>
                  <w:r w:rsidRPr="007524F2">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8576913" w14:textId="77777777" w:rsidR="00170CA6" w:rsidRPr="007524F2" w:rsidRDefault="00170CA6" w:rsidP="001936FD">
                  <w:pPr>
                    <w:jc w:val="center"/>
                  </w:pPr>
                  <w:r w:rsidRPr="007524F2">
                    <w:t>.04</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7C66E9F2" w14:textId="77777777" w:rsidR="00170CA6" w:rsidRPr="007524F2" w:rsidRDefault="00170CA6" w:rsidP="001936FD">
                  <w:pPr>
                    <w:jc w:val="center"/>
                  </w:pPr>
                  <w:r w:rsidRPr="007524F2">
                    <w:t>34 9 00 00190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1329E646"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4973BA8F" w14:textId="77777777" w:rsidR="00170CA6" w:rsidRPr="007524F2" w:rsidRDefault="00170CA6" w:rsidP="001936FD">
                  <w:pPr>
                    <w:jc w:val="center"/>
                  </w:pPr>
                  <w:r w:rsidRPr="007524F2">
                    <w:t>44 200,00</w:t>
                  </w:r>
                </w:p>
              </w:tc>
            </w:tr>
            <w:tr w:rsidR="00170CA6" w:rsidRPr="007524F2" w14:paraId="72A306E8" w14:textId="77777777" w:rsidTr="001936FD">
              <w:trPr>
                <w:gridAfter w:val="1"/>
                <w:wAfter w:w="317" w:type="dxa"/>
                <w:trHeight w:val="945"/>
              </w:trPr>
              <w:tc>
                <w:tcPr>
                  <w:tcW w:w="6119" w:type="dxa"/>
                  <w:tcBorders>
                    <w:top w:val="single" w:sz="4" w:space="0" w:color="auto"/>
                    <w:left w:val="single" w:sz="4" w:space="0" w:color="auto"/>
                    <w:bottom w:val="single" w:sz="4" w:space="0" w:color="auto"/>
                    <w:right w:val="nil"/>
                  </w:tcBorders>
                  <w:shd w:val="clear" w:color="000000" w:fill="FFFFFF"/>
                  <w:vAlign w:val="center"/>
                  <w:hideMark/>
                </w:tcPr>
                <w:p w14:paraId="70CABB5E" w14:textId="77777777" w:rsidR="00170CA6" w:rsidRPr="007524F2" w:rsidRDefault="00170CA6" w:rsidP="001936FD">
                  <w:r w:rsidRPr="007524F2">
                    <w:t>Финансовое обеспечение деятельности учреждений культуры (Закупка товаров, работ и услуг для обеспечения государственных (муниципальных) нужд)</w:t>
                  </w:r>
                </w:p>
              </w:tc>
              <w:tc>
                <w:tcPr>
                  <w:tcW w:w="17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830A73" w14:textId="77777777" w:rsidR="00170CA6" w:rsidRPr="007524F2" w:rsidRDefault="00170CA6" w:rsidP="001936FD">
                  <w:pPr>
                    <w:jc w:val="center"/>
                  </w:pPr>
                  <w:r w:rsidRPr="007524F2">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A3496A6" w14:textId="77777777" w:rsidR="00170CA6" w:rsidRPr="007524F2" w:rsidRDefault="00170CA6" w:rsidP="001936FD">
                  <w:pPr>
                    <w:jc w:val="center"/>
                  </w:pPr>
                  <w:r w:rsidRPr="007524F2">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E8432FA" w14:textId="77777777" w:rsidR="00170CA6" w:rsidRPr="007524F2" w:rsidRDefault="00170CA6" w:rsidP="001936FD">
                  <w:pPr>
                    <w:jc w:val="center"/>
                  </w:pPr>
                  <w:r w:rsidRPr="007524F2">
                    <w:t>.04</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00A45E0A" w14:textId="77777777" w:rsidR="00170CA6" w:rsidRPr="007524F2" w:rsidRDefault="00170CA6" w:rsidP="001936FD">
                  <w:pPr>
                    <w:jc w:val="center"/>
                  </w:pPr>
                  <w:r w:rsidRPr="007524F2">
                    <w:t>34 9 00 G0090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3CB86878"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098C9E56" w14:textId="77777777" w:rsidR="00170CA6" w:rsidRPr="007524F2" w:rsidRDefault="00170CA6" w:rsidP="001936FD">
                  <w:pPr>
                    <w:jc w:val="center"/>
                  </w:pPr>
                  <w:r w:rsidRPr="007524F2">
                    <w:t>209 800,00</w:t>
                  </w:r>
                </w:p>
              </w:tc>
            </w:tr>
            <w:tr w:rsidR="00170CA6" w:rsidRPr="007524F2" w14:paraId="5FA8CBDD" w14:textId="77777777" w:rsidTr="001936FD">
              <w:trPr>
                <w:gridAfter w:val="1"/>
                <w:wAfter w:w="317" w:type="dxa"/>
                <w:trHeight w:val="2520"/>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4CDEED" w14:textId="77777777" w:rsidR="00170CA6" w:rsidRPr="007524F2" w:rsidRDefault="00170CA6" w:rsidP="001936FD">
                  <w:r w:rsidRPr="007524F2">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(Социальное обеспечение и иные выплаты населению)</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6711129F" w14:textId="77777777" w:rsidR="00170CA6" w:rsidRPr="007524F2" w:rsidRDefault="00170CA6" w:rsidP="001936FD">
                  <w:pPr>
                    <w:jc w:val="center"/>
                  </w:pPr>
                  <w:r w:rsidRPr="007524F2">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5044697" w14:textId="77777777" w:rsidR="00170CA6" w:rsidRPr="007524F2" w:rsidRDefault="00170CA6" w:rsidP="001936FD">
                  <w:pPr>
                    <w:jc w:val="center"/>
                  </w:pPr>
                  <w:r w:rsidRPr="007524F2">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014C6C0" w14:textId="77777777" w:rsidR="00170CA6" w:rsidRPr="007524F2" w:rsidRDefault="00170CA6" w:rsidP="001936FD">
                  <w:pPr>
                    <w:jc w:val="center"/>
                  </w:pPr>
                  <w:r w:rsidRPr="007524F2">
                    <w:t>.06</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1819A0EC" w14:textId="77777777" w:rsidR="00170CA6" w:rsidRPr="007524F2" w:rsidRDefault="00170CA6" w:rsidP="001936FD">
                  <w:pPr>
                    <w:jc w:val="center"/>
                  </w:pPr>
                  <w:r w:rsidRPr="007524F2">
                    <w:t>01 3 02 81400</w:t>
                  </w:r>
                </w:p>
              </w:tc>
              <w:tc>
                <w:tcPr>
                  <w:tcW w:w="1107" w:type="dxa"/>
                  <w:tcBorders>
                    <w:top w:val="single" w:sz="4" w:space="0" w:color="auto"/>
                    <w:left w:val="nil"/>
                    <w:bottom w:val="single" w:sz="4" w:space="0" w:color="auto"/>
                    <w:right w:val="nil"/>
                  </w:tcBorders>
                  <w:shd w:val="clear" w:color="000000" w:fill="FFFFFF"/>
                  <w:noWrap/>
                  <w:vAlign w:val="center"/>
                  <w:hideMark/>
                </w:tcPr>
                <w:p w14:paraId="2A3F4A2A" w14:textId="77777777" w:rsidR="00170CA6" w:rsidRPr="007524F2" w:rsidRDefault="00170CA6" w:rsidP="001936FD">
                  <w:pPr>
                    <w:jc w:val="center"/>
                  </w:pPr>
                  <w:r w:rsidRPr="007524F2">
                    <w:t>300</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0CEB39" w14:textId="77777777" w:rsidR="00170CA6" w:rsidRPr="007524F2" w:rsidRDefault="00170CA6" w:rsidP="001936FD">
                  <w:pPr>
                    <w:jc w:val="center"/>
                  </w:pPr>
                  <w:r w:rsidRPr="007524F2">
                    <w:t>210 000,00</w:t>
                  </w:r>
                </w:p>
              </w:tc>
            </w:tr>
            <w:tr w:rsidR="00170CA6" w:rsidRPr="007524F2" w14:paraId="02C05A67" w14:textId="77777777" w:rsidTr="001936FD">
              <w:trPr>
                <w:gridAfter w:val="1"/>
                <w:wAfter w:w="317" w:type="dxa"/>
                <w:trHeight w:val="1575"/>
              </w:trPr>
              <w:tc>
                <w:tcPr>
                  <w:tcW w:w="6119" w:type="dxa"/>
                  <w:tcBorders>
                    <w:top w:val="single" w:sz="4" w:space="0" w:color="auto"/>
                    <w:left w:val="single" w:sz="4" w:space="0" w:color="auto"/>
                    <w:bottom w:val="single" w:sz="4" w:space="0" w:color="auto"/>
                    <w:right w:val="single" w:sz="4" w:space="0" w:color="auto"/>
                  </w:tcBorders>
                  <w:shd w:val="clear" w:color="000000" w:fill="FFFFFF"/>
                  <w:hideMark/>
                </w:tcPr>
                <w:p w14:paraId="69A1B52C" w14:textId="77777777" w:rsidR="00170CA6" w:rsidRPr="007524F2" w:rsidRDefault="00170CA6" w:rsidP="001936FD">
                  <w:r w:rsidRPr="007524F2">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7BB05BA8" w14:textId="77777777" w:rsidR="00170CA6" w:rsidRPr="007524F2" w:rsidRDefault="00170CA6" w:rsidP="001936FD">
                  <w:pPr>
                    <w:jc w:val="center"/>
                  </w:pPr>
                  <w:r w:rsidRPr="007524F2">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7B933D8" w14:textId="77777777" w:rsidR="00170CA6" w:rsidRPr="007524F2" w:rsidRDefault="00170CA6" w:rsidP="001936FD">
                  <w:pPr>
                    <w:jc w:val="center"/>
                  </w:pPr>
                  <w:r w:rsidRPr="007524F2">
                    <w:t>.11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706AA07"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35B5B01A" w14:textId="77777777" w:rsidR="00170CA6" w:rsidRPr="007524F2" w:rsidRDefault="00170CA6" w:rsidP="001936FD">
                  <w:pPr>
                    <w:jc w:val="center"/>
                  </w:pPr>
                  <w:r w:rsidRPr="007524F2">
                    <w:t>02 3 03 G0100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16319BF5"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0838B690" w14:textId="77777777" w:rsidR="00170CA6" w:rsidRPr="007524F2" w:rsidRDefault="00170CA6" w:rsidP="001936FD">
                  <w:pPr>
                    <w:jc w:val="center"/>
                  </w:pPr>
                  <w:r w:rsidRPr="007524F2">
                    <w:t>218 000,00</w:t>
                  </w:r>
                </w:p>
              </w:tc>
            </w:tr>
            <w:tr w:rsidR="00170CA6" w:rsidRPr="007524F2" w14:paraId="3A44BAC9" w14:textId="77777777" w:rsidTr="001936FD">
              <w:trPr>
                <w:gridAfter w:val="1"/>
                <w:wAfter w:w="317" w:type="dxa"/>
                <w:trHeight w:val="960"/>
              </w:trPr>
              <w:tc>
                <w:tcPr>
                  <w:tcW w:w="6119" w:type="dxa"/>
                  <w:tcBorders>
                    <w:top w:val="single" w:sz="4" w:space="0" w:color="auto"/>
                    <w:left w:val="single" w:sz="4" w:space="0" w:color="auto"/>
                    <w:bottom w:val="single" w:sz="4" w:space="0" w:color="auto"/>
                    <w:right w:val="single" w:sz="4" w:space="0" w:color="auto"/>
                  </w:tcBorders>
                  <w:shd w:val="clear" w:color="000000" w:fill="FABF8F"/>
                  <w:hideMark/>
                </w:tcPr>
                <w:p w14:paraId="2858DBB7" w14:textId="77777777" w:rsidR="00170CA6" w:rsidRPr="007524F2" w:rsidRDefault="00170CA6" w:rsidP="001936FD">
                  <w:pPr>
                    <w:rPr>
                      <w:b/>
                      <w:bCs/>
                    </w:rPr>
                  </w:pPr>
                  <w:r w:rsidRPr="007524F2">
                    <w:rPr>
                      <w:b/>
                      <w:bCs/>
                    </w:rPr>
                    <w:t>Управление по вопросу развития инфраструктуры Администрации Комсомольского муниципального района Ивановской области</w:t>
                  </w:r>
                </w:p>
              </w:tc>
              <w:tc>
                <w:tcPr>
                  <w:tcW w:w="1711" w:type="dxa"/>
                  <w:tcBorders>
                    <w:top w:val="single" w:sz="4" w:space="0" w:color="auto"/>
                    <w:left w:val="nil"/>
                    <w:bottom w:val="single" w:sz="4" w:space="0" w:color="auto"/>
                    <w:right w:val="single" w:sz="4" w:space="0" w:color="auto"/>
                  </w:tcBorders>
                  <w:shd w:val="clear" w:color="000000" w:fill="FABF8F"/>
                  <w:vAlign w:val="center"/>
                  <w:hideMark/>
                </w:tcPr>
                <w:p w14:paraId="73F1BB18" w14:textId="77777777" w:rsidR="00170CA6" w:rsidRPr="007524F2" w:rsidRDefault="00170CA6" w:rsidP="001936FD">
                  <w:pPr>
                    <w:jc w:val="center"/>
                    <w:rPr>
                      <w:b/>
                      <w:bCs/>
                    </w:rPr>
                  </w:pPr>
                  <w:r w:rsidRPr="007524F2">
                    <w:rPr>
                      <w:b/>
                      <w:bCs/>
                    </w:rPr>
                    <w:t>.055</w:t>
                  </w:r>
                </w:p>
              </w:tc>
              <w:tc>
                <w:tcPr>
                  <w:tcW w:w="940" w:type="dxa"/>
                  <w:tcBorders>
                    <w:top w:val="single" w:sz="4" w:space="0" w:color="auto"/>
                    <w:left w:val="nil"/>
                    <w:bottom w:val="single" w:sz="4" w:space="0" w:color="auto"/>
                    <w:right w:val="single" w:sz="4" w:space="0" w:color="auto"/>
                  </w:tcBorders>
                  <w:shd w:val="clear" w:color="000000" w:fill="FABF8F"/>
                  <w:vAlign w:val="center"/>
                  <w:hideMark/>
                </w:tcPr>
                <w:p w14:paraId="1BA380BB" w14:textId="77777777" w:rsidR="00170CA6" w:rsidRPr="007524F2" w:rsidRDefault="00170CA6" w:rsidP="001936FD">
                  <w:pPr>
                    <w:jc w:val="center"/>
                  </w:pPr>
                  <w:r w:rsidRPr="007524F2">
                    <w:t> </w:t>
                  </w:r>
                </w:p>
              </w:tc>
              <w:tc>
                <w:tcPr>
                  <w:tcW w:w="1262" w:type="dxa"/>
                  <w:tcBorders>
                    <w:top w:val="single" w:sz="4" w:space="0" w:color="auto"/>
                    <w:left w:val="nil"/>
                    <w:bottom w:val="single" w:sz="4" w:space="0" w:color="auto"/>
                    <w:right w:val="single" w:sz="4" w:space="0" w:color="auto"/>
                  </w:tcBorders>
                  <w:shd w:val="clear" w:color="000000" w:fill="FABF8F"/>
                  <w:vAlign w:val="center"/>
                  <w:hideMark/>
                </w:tcPr>
                <w:p w14:paraId="6A8E46E5" w14:textId="77777777" w:rsidR="00170CA6" w:rsidRPr="007524F2" w:rsidRDefault="00170CA6" w:rsidP="001936FD">
                  <w:pPr>
                    <w:jc w:val="center"/>
                  </w:pPr>
                  <w:r w:rsidRPr="007524F2">
                    <w:t> </w:t>
                  </w:r>
                </w:p>
              </w:tc>
              <w:tc>
                <w:tcPr>
                  <w:tcW w:w="1660" w:type="dxa"/>
                  <w:tcBorders>
                    <w:top w:val="single" w:sz="4" w:space="0" w:color="auto"/>
                    <w:left w:val="nil"/>
                    <w:bottom w:val="single" w:sz="4" w:space="0" w:color="auto"/>
                    <w:right w:val="single" w:sz="4" w:space="0" w:color="auto"/>
                  </w:tcBorders>
                  <w:shd w:val="clear" w:color="000000" w:fill="FABF8F"/>
                  <w:vAlign w:val="center"/>
                  <w:hideMark/>
                </w:tcPr>
                <w:p w14:paraId="6F42AB89" w14:textId="77777777" w:rsidR="00170CA6" w:rsidRPr="007524F2" w:rsidRDefault="00170CA6" w:rsidP="001936FD">
                  <w:pPr>
                    <w:jc w:val="center"/>
                  </w:pPr>
                  <w:r w:rsidRPr="007524F2">
                    <w:t> </w:t>
                  </w:r>
                </w:p>
              </w:tc>
              <w:tc>
                <w:tcPr>
                  <w:tcW w:w="1107" w:type="dxa"/>
                  <w:tcBorders>
                    <w:top w:val="single" w:sz="4" w:space="0" w:color="auto"/>
                    <w:left w:val="nil"/>
                    <w:bottom w:val="single" w:sz="4" w:space="0" w:color="auto"/>
                    <w:right w:val="single" w:sz="4" w:space="0" w:color="auto"/>
                  </w:tcBorders>
                  <w:shd w:val="clear" w:color="000000" w:fill="FABF8F"/>
                  <w:vAlign w:val="center"/>
                  <w:hideMark/>
                </w:tcPr>
                <w:p w14:paraId="6BBB99A2" w14:textId="77777777" w:rsidR="00170CA6" w:rsidRPr="007524F2" w:rsidRDefault="00170CA6" w:rsidP="001936FD">
                  <w:pPr>
                    <w:jc w:val="center"/>
                  </w:pPr>
                  <w:r w:rsidRPr="007524F2">
                    <w:t> </w:t>
                  </w:r>
                </w:p>
              </w:tc>
              <w:tc>
                <w:tcPr>
                  <w:tcW w:w="1980" w:type="dxa"/>
                  <w:tcBorders>
                    <w:top w:val="single" w:sz="4" w:space="0" w:color="auto"/>
                    <w:left w:val="nil"/>
                    <w:bottom w:val="single" w:sz="4" w:space="0" w:color="auto"/>
                    <w:right w:val="single" w:sz="4" w:space="0" w:color="auto"/>
                  </w:tcBorders>
                  <w:shd w:val="clear" w:color="000000" w:fill="FABF8F"/>
                  <w:vAlign w:val="center"/>
                  <w:hideMark/>
                </w:tcPr>
                <w:p w14:paraId="1701C73A" w14:textId="77777777" w:rsidR="00170CA6" w:rsidRPr="007524F2" w:rsidRDefault="00170CA6" w:rsidP="001936FD">
                  <w:pPr>
                    <w:jc w:val="center"/>
                    <w:rPr>
                      <w:b/>
                      <w:bCs/>
                    </w:rPr>
                  </w:pPr>
                  <w:r w:rsidRPr="007524F2">
                    <w:rPr>
                      <w:b/>
                      <w:bCs/>
                    </w:rPr>
                    <w:t>98 275 530,01</w:t>
                  </w:r>
                </w:p>
              </w:tc>
            </w:tr>
            <w:tr w:rsidR="00170CA6" w:rsidRPr="007524F2" w14:paraId="11DC340E" w14:textId="77777777" w:rsidTr="001936FD">
              <w:trPr>
                <w:gridAfter w:val="1"/>
                <w:wAfter w:w="317" w:type="dxa"/>
                <w:trHeight w:val="945"/>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BE8C21" w14:textId="77777777" w:rsidR="00170CA6" w:rsidRPr="007524F2" w:rsidRDefault="00170CA6" w:rsidP="001936FD">
                  <w:r w:rsidRPr="007524F2">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1E12C966" w14:textId="77777777" w:rsidR="00170CA6" w:rsidRPr="007524F2" w:rsidRDefault="00170CA6" w:rsidP="001936FD">
                  <w:pPr>
                    <w:jc w:val="center"/>
                  </w:pPr>
                  <w:r w:rsidRPr="007524F2">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1C507D3" w14:textId="77777777" w:rsidR="00170CA6" w:rsidRPr="007524F2" w:rsidRDefault="00170CA6" w:rsidP="001936FD">
                  <w:pPr>
                    <w:jc w:val="center"/>
                  </w:pPr>
                  <w:r w:rsidRPr="007524F2">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ECA0538" w14:textId="77777777" w:rsidR="00170CA6" w:rsidRPr="007524F2" w:rsidRDefault="00170CA6" w:rsidP="001936FD">
                  <w:pPr>
                    <w:jc w:val="center"/>
                  </w:pPr>
                  <w:r w:rsidRPr="007524F2">
                    <w:t>.13</w:t>
                  </w:r>
                </w:p>
              </w:tc>
              <w:tc>
                <w:tcPr>
                  <w:tcW w:w="1660" w:type="dxa"/>
                  <w:tcBorders>
                    <w:top w:val="single" w:sz="4" w:space="0" w:color="auto"/>
                    <w:left w:val="nil"/>
                    <w:bottom w:val="single" w:sz="4" w:space="0" w:color="auto"/>
                    <w:right w:val="nil"/>
                  </w:tcBorders>
                  <w:shd w:val="clear" w:color="000000" w:fill="FFFFFF"/>
                  <w:noWrap/>
                  <w:vAlign w:val="center"/>
                  <w:hideMark/>
                </w:tcPr>
                <w:p w14:paraId="7736E778" w14:textId="77777777" w:rsidR="00170CA6" w:rsidRPr="007524F2" w:rsidRDefault="00170CA6" w:rsidP="001936FD">
                  <w:pPr>
                    <w:jc w:val="center"/>
                  </w:pPr>
                  <w:r w:rsidRPr="007524F2">
                    <w:t>10 3 01 00160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5AD44B"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078EF1BA" w14:textId="77777777" w:rsidR="00170CA6" w:rsidRPr="007524F2" w:rsidRDefault="00170CA6" w:rsidP="001936FD">
                  <w:pPr>
                    <w:jc w:val="center"/>
                  </w:pPr>
                  <w:r w:rsidRPr="007524F2">
                    <w:t>521 620,00</w:t>
                  </w:r>
                </w:p>
              </w:tc>
            </w:tr>
            <w:tr w:rsidR="00170CA6" w:rsidRPr="007524F2" w14:paraId="6594B7FD" w14:textId="77777777" w:rsidTr="001936FD">
              <w:trPr>
                <w:gridAfter w:val="1"/>
                <w:wAfter w:w="317" w:type="dxa"/>
                <w:trHeight w:val="1890"/>
              </w:trPr>
              <w:tc>
                <w:tcPr>
                  <w:tcW w:w="6119" w:type="dxa"/>
                  <w:tcBorders>
                    <w:top w:val="single" w:sz="4" w:space="0" w:color="auto"/>
                    <w:left w:val="single" w:sz="4" w:space="0" w:color="auto"/>
                    <w:bottom w:val="single" w:sz="4" w:space="0" w:color="auto"/>
                    <w:right w:val="nil"/>
                  </w:tcBorders>
                  <w:shd w:val="clear" w:color="000000" w:fill="FFFFFF"/>
                  <w:vAlign w:val="bottom"/>
                  <w:hideMark/>
                </w:tcPr>
                <w:p w14:paraId="47C5BB80" w14:textId="77777777" w:rsidR="00170CA6" w:rsidRPr="007524F2" w:rsidRDefault="00170CA6" w:rsidP="001936FD">
                  <w:r w:rsidRPr="007524F2">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B7031B" w14:textId="77777777" w:rsidR="00170CA6" w:rsidRPr="007524F2" w:rsidRDefault="00170CA6" w:rsidP="001936FD">
                  <w:pPr>
                    <w:jc w:val="center"/>
                  </w:pPr>
                  <w:r w:rsidRPr="007524F2">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2FEE1FA" w14:textId="77777777" w:rsidR="00170CA6" w:rsidRPr="007524F2" w:rsidRDefault="00170CA6" w:rsidP="001936FD">
                  <w:pPr>
                    <w:jc w:val="center"/>
                  </w:pPr>
                  <w:r w:rsidRPr="007524F2">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72FEC04" w14:textId="77777777" w:rsidR="00170CA6" w:rsidRPr="007524F2" w:rsidRDefault="00170CA6" w:rsidP="001936FD">
                  <w:pPr>
                    <w:jc w:val="center"/>
                  </w:pPr>
                  <w:r w:rsidRPr="007524F2">
                    <w:t>.13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647E3822" w14:textId="77777777" w:rsidR="00170CA6" w:rsidRPr="007524F2" w:rsidRDefault="00170CA6" w:rsidP="001936FD">
                  <w:pPr>
                    <w:jc w:val="center"/>
                  </w:pPr>
                  <w:r w:rsidRPr="007524F2">
                    <w:t>33 9 00 00130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593C52A8" w14:textId="77777777" w:rsidR="00170CA6" w:rsidRPr="007524F2" w:rsidRDefault="00170CA6" w:rsidP="001936FD">
                  <w:pPr>
                    <w:jc w:val="center"/>
                  </w:pPr>
                  <w:r w:rsidRPr="007524F2">
                    <w:t>100</w:t>
                  </w:r>
                </w:p>
              </w:tc>
              <w:tc>
                <w:tcPr>
                  <w:tcW w:w="1980" w:type="dxa"/>
                  <w:tcBorders>
                    <w:top w:val="single" w:sz="4" w:space="0" w:color="auto"/>
                    <w:left w:val="nil"/>
                    <w:bottom w:val="single" w:sz="4" w:space="0" w:color="auto"/>
                    <w:right w:val="single" w:sz="4" w:space="0" w:color="auto"/>
                  </w:tcBorders>
                  <w:shd w:val="clear" w:color="000000" w:fill="FFFFFF"/>
                  <w:vAlign w:val="center"/>
                  <w:hideMark/>
                </w:tcPr>
                <w:p w14:paraId="7A3BDCDB" w14:textId="77777777" w:rsidR="00170CA6" w:rsidRPr="007524F2" w:rsidRDefault="00170CA6" w:rsidP="001936FD">
                  <w:pPr>
                    <w:jc w:val="center"/>
                  </w:pPr>
                  <w:r w:rsidRPr="007524F2">
                    <w:t>8 406 680,34</w:t>
                  </w:r>
                </w:p>
              </w:tc>
            </w:tr>
            <w:tr w:rsidR="00170CA6" w:rsidRPr="007524F2" w14:paraId="28ABDF8D" w14:textId="77777777" w:rsidTr="001936FD">
              <w:trPr>
                <w:gridAfter w:val="1"/>
                <w:wAfter w:w="317" w:type="dxa"/>
                <w:trHeight w:val="945"/>
              </w:trPr>
              <w:tc>
                <w:tcPr>
                  <w:tcW w:w="6119" w:type="dxa"/>
                  <w:tcBorders>
                    <w:top w:val="single" w:sz="4" w:space="0" w:color="auto"/>
                    <w:left w:val="single" w:sz="4" w:space="0" w:color="auto"/>
                    <w:bottom w:val="single" w:sz="4" w:space="0" w:color="auto"/>
                    <w:right w:val="nil"/>
                  </w:tcBorders>
                  <w:shd w:val="clear" w:color="000000" w:fill="FFFFFF"/>
                  <w:vAlign w:val="bottom"/>
                  <w:hideMark/>
                </w:tcPr>
                <w:p w14:paraId="15635D9F" w14:textId="77777777" w:rsidR="00170CA6" w:rsidRPr="007524F2" w:rsidRDefault="00170CA6" w:rsidP="001936FD">
                  <w:r w:rsidRPr="007524F2">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7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0B6824" w14:textId="77777777" w:rsidR="00170CA6" w:rsidRPr="007524F2" w:rsidRDefault="00170CA6" w:rsidP="001936FD">
                  <w:pPr>
                    <w:jc w:val="center"/>
                  </w:pPr>
                  <w:r w:rsidRPr="007524F2">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0A6FC93" w14:textId="77777777" w:rsidR="00170CA6" w:rsidRPr="007524F2" w:rsidRDefault="00170CA6" w:rsidP="001936FD">
                  <w:pPr>
                    <w:jc w:val="center"/>
                  </w:pPr>
                  <w:r w:rsidRPr="007524F2">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13488E4" w14:textId="77777777" w:rsidR="00170CA6" w:rsidRPr="007524F2" w:rsidRDefault="00170CA6" w:rsidP="001936FD">
                  <w:pPr>
                    <w:jc w:val="center"/>
                  </w:pPr>
                  <w:r w:rsidRPr="007524F2">
                    <w:t>.13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67746579" w14:textId="77777777" w:rsidR="00170CA6" w:rsidRPr="007524F2" w:rsidRDefault="00170CA6" w:rsidP="001936FD">
                  <w:pPr>
                    <w:jc w:val="center"/>
                  </w:pPr>
                  <w:r w:rsidRPr="007524F2">
                    <w:t>33 9 00 00130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7765BA35"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000000" w:fill="FFFFFF"/>
                  <w:vAlign w:val="center"/>
                  <w:hideMark/>
                </w:tcPr>
                <w:p w14:paraId="14A568A3" w14:textId="77777777" w:rsidR="00170CA6" w:rsidRPr="007524F2" w:rsidRDefault="00170CA6" w:rsidP="001936FD">
                  <w:pPr>
                    <w:jc w:val="center"/>
                  </w:pPr>
                  <w:r w:rsidRPr="007524F2">
                    <w:t>100 000,00</w:t>
                  </w:r>
                </w:p>
              </w:tc>
            </w:tr>
            <w:tr w:rsidR="00170CA6" w:rsidRPr="007524F2" w14:paraId="4A0D409C" w14:textId="77777777" w:rsidTr="001936FD">
              <w:trPr>
                <w:gridAfter w:val="1"/>
                <w:wAfter w:w="317" w:type="dxa"/>
                <w:trHeight w:val="1260"/>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ABEFC0" w14:textId="77777777" w:rsidR="00170CA6" w:rsidRPr="007524F2" w:rsidRDefault="00170CA6" w:rsidP="001936FD">
                  <w:r w:rsidRPr="007524F2">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33197630" w14:textId="77777777" w:rsidR="00170CA6" w:rsidRPr="007524F2" w:rsidRDefault="00170CA6" w:rsidP="001936FD">
                  <w:pPr>
                    <w:jc w:val="center"/>
                  </w:pPr>
                  <w:r w:rsidRPr="007524F2">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2D7D651" w14:textId="77777777" w:rsidR="00170CA6" w:rsidRPr="007524F2" w:rsidRDefault="00170CA6" w:rsidP="001936FD">
                  <w:pPr>
                    <w:jc w:val="center"/>
                  </w:pPr>
                  <w:r w:rsidRPr="007524F2">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D45DB2F" w14:textId="77777777" w:rsidR="00170CA6" w:rsidRPr="007524F2" w:rsidRDefault="00170CA6" w:rsidP="001936FD">
                  <w:pPr>
                    <w:jc w:val="center"/>
                  </w:pPr>
                  <w:r w:rsidRPr="007524F2">
                    <w:t>.08</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5BF67A5B" w14:textId="77777777" w:rsidR="00170CA6" w:rsidRPr="007524F2" w:rsidRDefault="00170CA6" w:rsidP="001936FD">
                  <w:pPr>
                    <w:jc w:val="center"/>
                  </w:pPr>
                  <w:r w:rsidRPr="007524F2">
                    <w:t>08 3 02 20180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19C0DE8F"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000000" w:fill="FFFFFF"/>
                  <w:vAlign w:val="center"/>
                  <w:hideMark/>
                </w:tcPr>
                <w:p w14:paraId="1726E433" w14:textId="77777777" w:rsidR="00170CA6" w:rsidRPr="007524F2" w:rsidRDefault="00170CA6" w:rsidP="001936FD">
                  <w:pPr>
                    <w:jc w:val="center"/>
                  </w:pPr>
                  <w:r w:rsidRPr="007524F2">
                    <w:t>5 538 034,47</w:t>
                  </w:r>
                </w:p>
              </w:tc>
            </w:tr>
            <w:tr w:rsidR="00170CA6" w:rsidRPr="007524F2" w14:paraId="2C68A1FC" w14:textId="77777777" w:rsidTr="001936FD">
              <w:trPr>
                <w:gridAfter w:val="1"/>
                <w:wAfter w:w="317" w:type="dxa"/>
                <w:trHeight w:val="1575"/>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747078" w14:textId="77777777" w:rsidR="00170CA6" w:rsidRPr="007524F2" w:rsidRDefault="00170CA6" w:rsidP="001936FD">
                  <w:r w:rsidRPr="007524F2">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030B9698" w14:textId="77777777" w:rsidR="00170CA6" w:rsidRPr="007524F2" w:rsidRDefault="00170CA6" w:rsidP="001936FD">
                  <w:pPr>
                    <w:jc w:val="center"/>
                  </w:pPr>
                  <w:r w:rsidRPr="007524F2">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E9D0761" w14:textId="77777777" w:rsidR="00170CA6" w:rsidRPr="007524F2" w:rsidRDefault="00170CA6" w:rsidP="001936FD">
                  <w:pPr>
                    <w:jc w:val="center"/>
                  </w:pPr>
                  <w:r w:rsidRPr="007524F2">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930FCFE" w14:textId="77777777" w:rsidR="00170CA6" w:rsidRPr="007524F2" w:rsidRDefault="00170CA6" w:rsidP="001936FD">
                  <w:pPr>
                    <w:jc w:val="center"/>
                  </w:pPr>
                  <w:r w:rsidRPr="007524F2">
                    <w:t>.09</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07666449" w14:textId="77777777" w:rsidR="00170CA6" w:rsidRPr="007524F2" w:rsidRDefault="00170CA6" w:rsidP="001936FD">
                  <w:pPr>
                    <w:jc w:val="center"/>
                  </w:pPr>
                  <w:r w:rsidRPr="007524F2">
                    <w:t>08 3 01 9Д100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7E21E6FC"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75A740AA" w14:textId="77777777" w:rsidR="00170CA6" w:rsidRPr="007524F2" w:rsidRDefault="00170CA6" w:rsidP="001936FD">
                  <w:pPr>
                    <w:jc w:val="center"/>
                  </w:pPr>
                  <w:r w:rsidRPr="007524F2">
                    <w:t>14 353 704,47</w:t>
                  </w:r>
                </w:p>
              </w:tc>
            </w:tr>
            <w:tr w:rsidR="00170CA6" w:rsidRPr="007524F2" w14:paraId="0045B5C2" w14:textId="77777777" w:rsidTr="001936FD">
              <w:trPr>
                <w:gridAfter w:val="1"/>
                <w:wAfter w:w="317" w:type="dxa"/>
                <w:trHeight w:val="1260"/>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1B0D80" w14:textId="77777777" w:rsidR="00170CA6" w:rsidRPr="007524F2" w:rsidRDefault="00170CA6" w:rsidP="001936FD">
                  <w:r w:rsidRPr="007524F2">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39E1AFE2" w14:textId="77777777" w:rsidR="00170CA6" w:rsidRPr="007524F2" w:rsidRDefault="00170CA6" w:rsidP="001936FD">
                  <w:pPr>
                    <w:jc w:val="center"/>
                  </w:pPr>
                  <w:r w:rsidRPr="007524F2">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225366A" w14:textId="77777777" w:rsidR="00170CA6" w:rsidRPr="007524F2" w:rsidRDefault="00170CA6" w:rsidP="001936FD">
                  <w:pPr>
                    <w:jc w:val="center"/>
                  </w:pPr>
                  <w:r w:rsidRPr="007524F2">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8A534A9"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44E1FB0E" w14:textId="77777777" w:rsidR="00170CA6" w:rsidRPr="007524F2" w:rsidRDefault="00170CA6" w:rsidP="001936FD">
                  <w:pPr>
                    <w:jc w:val="center"/>
                  </w:pPr>
                  <w:r w:rsidRPr="007524F2">
                    <w:t>15 3 04 21290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2C6922C0"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5866F159" w14:textId="77777777" w:rsidR="00170CA6" w:rsidRPr="007524F2" w:rsidRDefault="00170CA6" w:rsidP="001936FD">
                  <w:pPr>
                    <w:jc w:val="center"/>
                  </w:pPr>
                  <w:r w:rsidRPr="007524F2">
                    <w:t>40 510,80</w:t>
                  </w:r>
                </w:p>
              </w:tc>
            </w:tr>
            <w:tr w:rsidR="00170CA6" w:rsidRPr="007524F2" w14:paraId="5A23D243" w14:textId="77777777" w:rsidTr="001936FD">
              <w:trPr>
                <w:gridAfter w:val="1"/>
                <w:wAfter w:w="317" w:type="dxa"/>
                <w:trHeight w:val="2205"/>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5A7F77" w14:textId="77777777" w:rsidR="00170CA6" w:rsidRPr="007524F2" w:rsidRDefault="00170CA6" w:rsidP="001936FD">
                  <w:r w:rsidRPr="007524F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63D89D3F" w14:textId="77777777" w:rsidR="00170CA6" w:rsidRPr="007524F2" w:rsidRDefault="00170CA6" w:rsidP="001936FD">
                  <w:pPr>
                    <w:jc w:val="center"/>
                  </w:pPr>
                  <w:r w:rsidRPr="007524F2">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81557C2" w14:textId="77777777" w:rsidR="00170CA6" w:rsidRPr="007524F2" w:rsidRDefault="00170CA6" w:rsidP="001936FD">
                  <w:pPr>
                    <w:jc w:val="center"/>
                  </w:pPr>
                  <w:r w:rsidRPr="007524F2">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5D45950"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2E730F81" w14:textId="77777777" w:rsidR="00170CA6" w:rsidRPr="007524F2" w:rsidRDefault="00170CA6" w:rsidP="001936FD">
                  <w:pPr>
                    <w:jc w:val="center"/>
                  </w:pPr>
                  <w:r w:rsidRPr="007524F2">
                    <w:t>15 3 04 Р1220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0F269F9C" w14:textId="77777777" w:rsidR="00170CA6" w:rsidRPr="007524F2" w:rsidRDefault="00170CA6" w:rsidP="001936FD">
                  <w:pPr>
                    <w:jc w:val="center"/>
                  </w:pPr>
                  <w:r w:rsidRPr="007524F2">
                    <w:t>500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57C5CBAF" w14:textId="77777777" w:rsidR="00170CA6" w:rsidRPr="007524F2" w:rsidRDefault="00170CA6" w:rsidP="001936FD">
                  <w:pPr>
                    <w:jc w:val="center"/>
                  </w:pPr>
                  <w:r w:rsidRPr="007524F2">
                    <w:t>1 225 415,36</w:t>
                  </w:r>
                </w:p>
              </w:tc>
            </w:tr>
            <w:tr w:rsidR="00170CA6" w:rsidRPr="007524F2" w14:paraId="27880DB3" w14:textId="77777777" w:rsidTr="001936FD">
              <w:trPr>
                <w:gridAfter w:val="1"/>
                <w:wAfter w:w="317" w:type="dxa"/>
                <w:trHeight w:val="2205"/>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463E71" w14:textId="77777777" w:rsidR="00170CA6" w:rsidRPr="007524F2" w:rsidRDefault="00170CA6" w:rsidP="001936FD">
                  <w:r w:rsidRPr="007524F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40D63052" w14:textId="77777777" w:rsidR="00170CA6" w:rsidRPr="007524F2" w:rsidRDefault="00170CA6" w:rsidP="001936FD">
                  <w:pPr>
                    <w:jc w:val="center"/>
                  </w:pPr>
                  <w:r w:rsidRPr="007524F2">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4088743" w14:textId="77777777" w:rsidR="00170CA6" w:rsidRPr="007524F2" w:rsidRDefault="00170CA6" w:rsidP="001936FD">
                  <w:pPr>
                    <w:jc w:val="center"/>
                  </w:pPr>
                  <w:r w:rsidRPr="007524F2">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63A0E81"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7C4B1365" w14:textId="77777777" w:rsidR="00170CA6" w:rsidRPr="007524F2" w:rsidRDefault="00170CA6" w:rsidP="001936FD">
                  <w:pPr>
                    <w:jc w:val="center"/>
                  </w:pPr>
                  <w:r w:rsidRPr="007524F2">
                    <w:t>15 3 04 Р1290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67341428" w14:textId="77777777" w:rsidR="00170CA6" w:rsidRPr="007524F2" w:rsidRDefault="00170CA6" w:rsidP="001936FD">
                  <w:pPr>
                    <w:jc w:val="center"/>
                  </w:pPr>
                  <w:r w:rsidRPr="007524F2">
                    <w:t>500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53F63625" w14:textId="77777777" w:rsidR="00170CA6" w:rsidRPr="007524F2" w:rsidRDefault="00170CA6" w:rsidP="001936FD">
                  <w:pPr>
                    <w:jc w:val="center"/>
                  </w:pPr>
                  <w:r w:rsidRPr="007524F2">
                    <w:t>1 742 955,77</w:t>
                  </w:r>
                </w:p>
              </w:tc>
            </w:tr>
            <w:tr w:rsidR="00170CA6" w:rsidRPr="007524F2" w14:paraId="23D25AAE" w14:textId="77777777" w:rsidTr="001936FD">
              <w:trPr>
                <w:gridAfter w:val="1"/>
                <w:wAfter w:w="317" w:type="dxa"/>
                <w:trHeight w:val="945"/>
              </w:trPr>
              <w:tc>
                <w:tcPr>
                  <w:tcW w:w="6119" w:type="dxa"/>
                  <w:tcBorders>
                    <w:top w:val="single" w:sz="4" w:space="0" w:color="auto"/>
                    <w:left w:val="single" w:sz="4" w:space="0" w:color="auto"/>
                    <w:bottom w:val="single" w:sz="4" w:space="0" w:color="auto"/>
                    <w:right w:val="nil"/>
                  </w:tcBorders>
                  <w:shd w:val="clear" w:color="auto" w:fill="auto"/>
                  <w:vAlign w:val="bottom"/>
                  <w:hideMark/>
                </w:tcPr>
                <w:p w14:paraId="298240DA" w14:textId="77777777" w:rsidR="00170CA6" w:rsidRPr="007524F2" w:rsidRDefault="00170CA6" w:rsidP="001936FD">
                  <w:r w:rsidRPr="007524F2">
                    <w:t>Реализация мероприятий по модернизации коммунальной инфраструктуры (Закупка товаров, работ и услуг для обеспечения государственных (муниципальных) нужд)</w:t>
                  </w:r>
                </w:p>
              </w:tc>
              <w:tc>
                <w:tcPr>
                  <w:tcW w:w="17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FEC736" w14:textId="77777777" w:rsidR="00170CA6" w:rsidRPr="007524F2" w:rsidRDefault="00170CA6" w:rsidP="001936FD">
                  <w:pPr>
                    <w:jc w:val="center"/>
                  </w:pPr>
                  <w:r w:rsidRPr="007524F2">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D2D1831" w14:textId="77777777" w:rsidR="00170CA6" w:rsidRPr="007524F2" w:rsidRDefault="00170CA6" w:rsidP="001936FD">
                  <w:pPr>
                    <w:jc w:val="center"/>
                  </w:pPr>
                  <w:r w:rsidRPr="007524F2">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605E4C6" w14:textId="77777777" w:rsidR="00170CA6" w:rsidRPr="007524F2" w:rsidRDefault="00170CA6" w:rsidP="001936FD">
                  <w:pPr>
                    <w:jc w:val="center"/>
                  </w:pPr>
                  <w:r w:rsidRPr="007524F2">
                    <w:t>.02</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2B2632A8" w14:textId="77777777" w:rsidR="00170CA6" w:rsidRPr="007524F2" w:rsidRDefault="00170CA6" w:rsidP="001936FD">
                  <w:pPr>
                    <w:jc w:val="center"/>
                  </w:pPr>
                  <w:r w:rsidRPr="007524F2">
                    <w:t>15 1 И3 51540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73722FBE"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7E9E8E9F" w14:textId="77777777" w:rsidR="00170CA6" w:rsidRPr="007524F2" w:rsidRDefault="00170CA6" w:rsidP="001936FD">
                  <w:pPr>
                    <w:jc w:val="center"/>
                  </w:pPr>
                  <w:r w:rsidRPr="007524F2">
                    <w:t>43 009 304,30</w:t>
                  </w:r>
                </w:p>
              </w:tc>
            </w:tr>
            <w:tr w:rsidR="00170CA6" w:rsidRPr="007524F2" w14:paraId="1FAF5EEF" w14:textId="77777777" w:rsidTr="001936FD">
              <w:trPr>
                <w:gridAfter w:val="1"/>
                <w:wAfter w:w="317" w:type="dxa"/>
                <w:trHeight w:val="945"/>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ED94DC" w14:textId="77777777" w:rsidR="00170CA6" w:rsidRPr="007524F2" w:rsidRDefault="00170CA6" w:rsidP="001936FD">
                  <w:r w:rsidRPr="007524F2">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507498FB" w14:textId="77777777" w:rsidR="00170CA6" w:rsidRPr="007524F2" w:rsidRDefault="00170CA6" w:rsidP="001936FD">
                  <w:pPr>
                    <w:jc w:val="center"/>
                  </w:pPr>
                  <w:r w:rsidRPr="007524F2">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41DC5F4" w14:textId="77777777" w:rsidR="00170CA6" w:rsidRPr="007524F2" w:rsidRDefault="00170CA6" w:rsidP="001936FD">
                  <w:pPr>
                    <w:jc w:val="center"/>
                  </w:pPr>
                  <w:r w:rsidRPr="007524F2">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53FE348" w14:textId="77777777" w:rsidR="00170CA6" w:rsidRPr="007524F2" w:rsidRDefault="00170CA6" w:rsidP="001936FD">
                  <w:pPr>
                    <w:jc w:val="center"/>
                  </w:pPr>
                  <w:r w:rsidRPr="007524F2">
                    <w:t>.02</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1EFEF921" w14:textId="77777777" w:rsidR="00170CA6" w:rsidRPr="007524F2" w:rsidRDefault="00170CA6" w:rsidP="001936FD">
                  <w:pPr>
                    <w:jc w:val="center"/>
                  </w:pPr>
                  <w:r w:rsidRPr="007524F2">
                    <w:t xml:space="preserve">15 3 01 20160 </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36A834C4"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6DFD0B82" w14:textId="77777777" w:rsidR="00170CA6" w:rsidRPr="007524F2" w:rsidRDefault="00170CA6" w:rsidP="001936FD">
                  <w:pPr>
                    <w:jc w:val="center"/>
                  </w:pPr>
                  <w:r w:rsidRPr="007524F2">
                    <w:t>1 080 000,00</w:t>
                  </w:r>
                </w:p>
              </w:tc>
            </w:tr>
            <w:tr w:rsidR="00170CA6" w:rsidRPr="007524F2" w14:paraId="4E0D6D90" w14:textId="77777777" w:rsidTr="001936FD">
              <w:trPr>
                <w:gridAfter w:val="1"/>
                <w:wAfter w:w="317" w:type="dxa"/>
                <w:trHeight w:val="1260"/>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D9AF19" w14:textId="77777777" w:rsidR="00170CA6" w:rsidRPr="007524F2" w:rsidRDefault="00170CA6" w:rsidP="001936FD">
                  <w:r w:rsidRPr="007524F2">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2B1F155F" w14:textId="77777777" w:rsidR="00170CA6" w:rsidRPr="007524F2" w:rsidRDefault="00170CA6" w:rsidP="001936FD">
                  <w:pPr>
                    <w:jc w:val="center"/>
                  </w:pPr>
                  <w:r w:rsidRPr="007524F2">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2839555" w14:textId="77777777" w:rsidR="00170CA6" w:rsidRPr="007524F2" w:rsidRDefault="00170CA6" w:rsidP="001936FD">
                  <w:pPr>
                    <w:jc w:val="center"/>
                  </w:pPr>
                  <w:r w:rsidRPr="007524F2">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D04C414" w14:textId="77777777" w:rsidR="00170CA6" w:rsidRPr="007524F2" w:rsidRDefault="00170CA6" w:rsidP="001936FD">
                  <w:pPr>
                    <w:jc w:val="center"/>
                  </w:pPr>
                  <w:r w:rsidRPr="007524F2">
                    <w:t>.02</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6AE32A2D" w14:textId="77777777" w:rsidR="00170CA6" w:rsidRPr="007524F2" w:rsidRDefault="00170CA6" w:rsidP="001936FD">
                  <w:pPr>
                    <w:jc w:val="center"/>
                  </w:pPr>
                  <w:r w:rsidRPr="007524F2">
                    <w:t xml:space="preserve">15 3 01 S6800 </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27D5E461"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53A72398" w14:textId="77777777" w:rsidR="00170CA6" w:rsidRPr="007524F2" w:rsidRDefault="00170CA6" w:rsidP="001936FD">
                  <w:pPr>
                    <w:jc w:val="center"/>
                  </w:pPr>
                  <w:r w:rsidRPr="007524F2">
                    <w:t>1 841 333,32</w:t>
                  </w:r>
                </w:p>
              </w:tc>
            </w:tr>
            <w:tr w:rsidR="00170CA6" w:rsidRPr="007524F2" w14:paraId="05186DD7" w14:textId="77777777" w:rsidTr="001936FD">
              <w:trPr>
                <w:gridAfter w:val="1"/>
                <w:wAfter w:w="317" w:type="dxa"/>
                <w:trHeight w:val="1260"/>
              </w:trPr>
              <w:tc>
                <w:tcPr>
                  <w:tcW w:w="6119" w:type="dxa"/>
                  <w:tcBorders>
                    <w:top w:val="single" w:sz="4" w:space="0" w:color="auto"/>
                    <w:left w:val="single" w:sz="4" w:space="0" w:color="auto"/>
                    <w:bottom w:val="single" w:sz="4" w:space="0" w:color="auto"/>
                    <w:right w:val="nil"/>
                  </w:tcBorders>
                  <w:shd w:val="clear" w:color="000000" w:fill="FFFFFF"/>
                  <w:vAlign w:val="center"/>
                  <w:hideMark/>
                </w:tcPr>
                <w:p w14:paraId="74310400" w14:textId="77777777" w:rsidR="00170CA6" w:rsidRPr="007524F2" w:rsidRDefault="00170CA6" w:rsidP="001936FD">
                  <w:r w:rsidRPr="007524F2">
                    <w:t>Прочие мероприятия в области электро-, тепло-, газо-, водоснабжения и водоотведения» (Закупка товаров, работ и услуг для обеспечения государственных (муниципальных) нужд)</w:t>
                  </w:r>
                </w:p>
              </w:tc>
              <w:tc>
                <w:tcPr>
                  <w:tcW w:w="17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737A46" w14:textId="77777777" w:rsidR="00170CA6" w:rsidRPr="007524F2" w:rsidRDefault="00170CA6" w:rsidP="001936FD">
                  <w:pPr>
                    <w:jc w:val="center"/>
                  </w:pPr>
                  <w:r w:rsidRPr="007524F2">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4269616" w14:textId="77777777" w:rsidR="00170CA6" w:rsidRPr="007524F2" w:rsidRDefault="00170CA6" w:rsidP="001936FD">
                  <w:pPr>
                    <w:jc w:val="center"/>
                  </w:pPr>
                  <w:r w:rsidRPr="007524F2">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758AED9" w14:textId="77777777" w:rsidR="00170CA6" w:rsidRPr="007524F2" w:rsidRDefault="00170CA6" w:rsidP="001936FD">
                  <w:pPr>
                    <w:jc w:val="center"/>
                  </w:pPr>
                  <w:r w:rsidRPr="007524F2">
                    <w:t>.02</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4038810A" w14:textId="77777777" w:rsidR="00170CA6" w:rsidRPr="007524F2" w:rsidRDefault="00170CA6" w:rsidP="001936FD">
                  <w:pPr>
                    <w:jc w:val="center"/>
                  </w:pPr>
                  <w:r w:rsidRPr="007524F2">
                    <w:t>15 3 01 21370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52BB3E0A"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7447E490" w14:textId="77777777" w:rsidR="00170CA6" w:rsidRPr="007524F2" w:rsidRDefault="00170CA6" w:rsidP="001936FD">
                  <w:pPr>
                    <w:jc w:val="center"/>
                  </w:pPr>
                  <w:r w:rsidRPr="007524F2">
                    <w:t>1 025 724,00</w:t>
                  </w:r>
                </w:p>
              </w:tc>
            </w:tr>
            <w:tr w:rsidR="00170CA6" w:rsidRPr="007524F2" w14:paraId="6AFBCC4C" w14:textId="77777777" w:rsidTr="001936FD">
              <w:trPr>
                <w:gridAfter w:val="1"/>
                <w:wAfter w:w="317" w:type="dxa"/>
                <w:trHeight w:val="4095"/>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3A7898" w14:textId="77777777" w:rsidR="00170CA6" w:rsidRPr="007524F2" w:rsidRDefault="00170CA6" w:rsidP="001936FD">
                  <w:pPr>
                    <w:jc w:val="both"/>
                  </w:pPr>
                  <w:r w:rsidRPr="007524F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 (Межбюджетные трансферты)</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7F312E7D" w14:textId="77777777" w:rsidR="00170CA6" w:rsidRPr="007524F2" w:rsidRDefault="00170CA6" w:rsidP="001936FD">
                  <w:pPr>
                    <w:jc w:val="center"/>
                  </w:pPr>
                  <w:r w:rsidRPr="007524F2">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CD1785C" w14:textId="77777777" w:rsidR="00170CA6" w:rsidRPr="007524F2" w:rsidRDefault="00170CA6" w:rsidP="001936FD">
                  <w:pPr>
                    <w:jc w:val="center"/>
                  </w:pPr>
                  <w:r w:rsidRPr="007524F2">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B031A25" w14:textId="77777777" w:rsidR="00170CA6" w:rsidRPr="007524F2" w:rsidRDefault="00170CA6" w:rsidP="001936FD">
                  <w:pPr>
                    <w:jc w:val="center"/>
                  </w:pPr>
                  <w:r w:rsidRPr="007524F2">
                    <w:t>.02</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310EC42D" w14:textId="77777777" w:rsidR="00170CA6" w:rsidRPr="007524F2" w:rsidRDefault="00170CA6" w:rsidP="001936FD">
                  <w:pPr>
                    <w:jc w:val="center"/>
                  </w:pPr>
                  <w:r w:rsidRPr="007524F2">
                    <w:t>15 3 02 Р1250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1E88B7CF" w14:textId="77777777" w:rsidR="00170CA6" w:rsidRPr="007524F2" w:rsidRDefault="00170CA6" w:rsidP="001936FD">
                  <w:pPr>
                    <w:jc w:val="center"/>
                  </w:pPr>
                  <w:r w:rsidRPr="007524F2">
                    <w:t>500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7E004248" w14:textId="77777777" w:rsidR="00170CA6" w:rsidRPr="007524F2" w:rsidRDefault="00170CA6" w:rsidP="001936FD">
                  <w:pPr>
                    <w:jc w:val="center"/>
                  </w:pPr>
                  <w:r w:rsidRPr="007524F2">
                    <w:t>66 903,37</w:t>
                  </w:r>
                </w:p>
              </w:tc>
            </w:tr>
            <w:tr w:rsidR="00170CA6" w:rsidRPr="007524F2" w14:paraId="68A675EE" w14:textId="77777777" w:rsidTr="001936FD">
              <w:trPr>
                <w:gridAfter w:val="1"/>
                <w:wAfter w:w="317" w:type="dxa"/>
                <w:trHeight w:val="1260"/>
              </w:trPr>
              <w:tc>
                <w:tcPr>
                  <w:tcW w:w="6119" w:type="dxa"/>
                  <w:tcBorders>
                    <w:top w:val="single" w:sz="4" w:space="0" w:color="auto"/>
                    <w:left w:val="single" w:sz="4" w:space="0" w:color="auto"/>
                    <w:bottom w:val="single" w:sz="4" w:space="0" w:color="auto"/>
                    <w:right w:val="single" w:sz="4" w:space="0" w:color="auto"/>
                  </w:tcBorders>
                  <w:shd w:val="clear" w:color="000000" w:fill="FFFFFF"/>
                  <w:hideMark/>
                </w:tcPr>
                <w:p w14:paraId="58D98175" w14:textId="77777777" w:rsidR="00170CA6" w:rsidRPr="007524F2" w:rsidRDefault="00170CA6" w:rsidP="001936FD">
                  <w:r w:rsidRPr="007524F2">
                    <w:t>Модернизация объектов коммунального хозяйства (Закупка товаров, работ и услуг для обеспечения государственных (муниципальных) нужд)(Закупка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2B485D77" w14:textId="77777777" w:rsidR="00170CA6" w:rsidRPr="007524F2" w:rsidRDefault="00170CA6" w:rsidP="001936FD">
                  <w:pPr>
                    <w:jc w:val="center"/>
                  </w:pPr>
                  <w:r w:rsidRPr="007524F2">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23670A8" w14:textId="77777777" w:rsidR="00170CA6" w:rsidRPr="007524F2" w:rsidRDefault="00170CA6" w:rsidP="001936FD">
                  <w:pPr>
                    <w:jc w:val="center"/>
                  </w:pPr>
                  <w:r w:rsidRPr="007524F2">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D8C8903" w14:textId="77777777" w:rsidR="00170CA6" w:rsidRPr="007524F2" w:rsidRDefault="00170CA6" w:rsidP="001936FD">
                  <w:pPr>
                    <w:jc w:val="center"/>
                  </w:pPr>
                  <w:r w:rsidRPr="007524F2">
                    <w:t>.02</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237129D5" w14:textId="77777777" w:rsidR="00170CA6" w:rsidRPr="007524F2" w:rsidRDefault="00170CA6" w:rsidP="001936FD">
                  <w:pPr>
                    <w:jc w:val="center"/>
                  </w:pPr>
                  <w:r w:rsidRPr="007524F2">
                    <w:t>30 9 00 20980</w:t>
                  </w:r>
                </w:p>
              </w:tc>
              <w:tc>
                <w:tcPr>
                  <w:tcW w:w="1107" w:type="dxa"/>
                  <w:tcBorders>
                    <w:top w:val="single" w:sz="4" w:space="0" w:color="auto"/>
                    <w:left w:val="nil"/>
                    <w:bottom w:val="single" w:sz="4" w:space="0" w:color="auto"/>
                    <w:right w:val="nil"/>
                  </w:tcBorders>
                  <w:shd w:val="clear" w:color="000000" w:fill="FFFFFF"/>
                  <w:vAlign w:val="center"/>
                  <w:hideMark/>
                </w:tcPr>
                <w:p w14:paraId="475E9FE1" w14:textId="77777777" w:rsidR="00170CA6" w:rsidRPr="007524F2" w:rsidRDefault="00170CA6" w:rsidP="001936FD">
                  <w:pPr>
                    <w:jc w:val="center"/>
                  </w:pPr>
                  <w:r w:rsidRPr="007524F2">
                    <w:t>200</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2849DE" w14:textId="77777777" w:rsidR="00170CA6" w:rsidRPr="007524F2" w:rsidRDefault="00170CA6" w:rsidP="001936FD">
                  <w:pPr>
                    <w:jc w:val="center"/>
                  </w:pPr>
                  <w:r w:rsidRPr="007524F2">
                    <w:t>7 007 791,80</w:t>
                  </w:r>
                </w:p>
              </w:tc>
            </w:tr>
            <w:tr w:rsidR="00170CA6" w:rsidRPr="007524F2" w14:paraId="759C48F4" w14:textId="77777777" w:rsidTr="001936FD">
              <w:trPr>
                <w:gridAfter w:val="1"/>
                <w:wAfter w:w="317" w:type="dxa"/>
                <w:trHeight w:val="3150"/>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0712B6" w14:textId="77777777" w:rsidR="00170CA6" w:rsidRPr="007524F2" w:rsidRDefault="00170CA6" w:rsidP="001936FD">
                  <w:r w:rsidRPr="007524F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0B65B580" w14:textId="77777777" w:rsidR="00170CA6" w:rsidRPr="007524F2" w:rsidRDefault="00170CA6" w:rsidP="001936FD">
                  <w:pPr>
                    <w:jc w:val="center"/>
                  </w:pPr>
                  <w:r w:rsidRPr="007524F2">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7F099C2" w14:textId="77777777" w:rsidR="00170CA6" w:rsidRPr="007524F2" w:rsidRDefault="00170CA6" w:rsidP="001936FD">
                  <w:pPr>
                    <w:jc w:val="center"/>
                  </w:pPr>
                  <w:r w:rsidRPr="007524F2">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4479266" w14:textId="77777777" w:rsidR="00170CA6" w:rsidRPr="007524F2" w:rsidRDefault="00170CA6" w:rsidP="001936FD">
                  <w:pPr>
                    <w:jc w:val="center"/>
                  </w:pPr>
                  <w:r w:rsidRPr="007524F2">
                    <w:t>.03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08C8349D" w14:textId="77777777" w:rsidR="00170CA6" w:rsidRPr="007524F2" w:rsidRDefault="00170CA6" w:rsidP="001936FD">
                  <w:pPr>
                    <w:jc w:val="center"/>
                  </w:pPr>
                  <w:r w:rsidRPr="007524F2">
                    <w:t>15 3 03 Р0330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0397318C" w14:textId="77777777" w:rsidR="00170CA6" w:rsidRPr="007524F2" w:rsidRDefault="00170CA6" w:rsidP="001936FD">
                  <w:pPr>
                    <w:jc w:val="center"/>
                  </w:pPr>
                  <w:r w:rsidRPr="007524F2">
                    <w:t>500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5A547869" w14:textId="77777777" w:rsidR="00170CA6" w:rsidRPr="007524F2" w:rsidRDefault="00170CA6" w:rsidP="001936FD">
                  <w:pPr>
                    <w:jc w:val="center"/>
                  </w:pPr>
                  <w:r w:rsidRPr="007524F2">
                    <w:t>1 772 134,93</w:t>
                  </w:r>
                </w:p>
              </w:tc>
            </w:tr>
            <w:tr w:rsidR="00170CA6" w:rsidRPr="007524F2" w14:paraId="0C7F9538" w14:textId="77777777" w:rsidTr="001936FD">
              <w:trPr>
                <w:gridAfter w:val="1"/>
                <w:wAfter w:w="317" w:type="dxa"/>
                <w:trHeight w:val="2100"/>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A7BFAA" w14:textId="77777777" w:rsidR="00170CA6" w:rsidRPr="007524F2" w:rsidRDefault="00170CA6" w:rsidP="001936FD">
                  <w:r w:rsidRPr="007524F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49709C86" w14:textId="77777777" w:rsidR="00170CA6" w:rsidRPr="007524F2" w:rsidRDefault="00170CA6" w:rsidP="001936FD">
                  <w:pPr>
                    <w:jc w:val="center"/>
                  </w:pPr>
                  <w:r w:rsidRPr="007524F2">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0318A43" w14:textId="77777777" w:rsidR="00170CA6" w:rsidRPr="007524F2" w:rsidRDefault="00170CA6" w:rsidP="001936FD">
                  <w:pPr>
                    <w:jc w:val="center"/>
                  </w:pPr>
                  <w:r w:rsidRPr="007524F2">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791EE0E" w14:textId="77777777" w:rsidR="00170CA6" w:rsidRPr="007524F2" w:rsidRDefault="00170CA6" w:rsidP="001936FD">
                  <w:pPr>
                    <w:jc w:val="center"/>
                  </w:pPr>
                  <w:r w:rsidRPr="007524F2">
                    <w:t>.03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04664E08" w14:textId="77777777" w:rsidR="00170CA6" w:rsidRPr="007524F2" w:rsidRDefault="00170CA6" w:rsidP="001936FD">
                  <w:pPr>
                    <w:jc w:val="center"/>
                  </w:pPr>
                  <w:r w:rsidRPr="007524F2">
                    <w:t>15 4 01 Р1260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63CC3A93" w14:textId="77777777" w:rsidR="00170CA6" w:rsidRPr="007524F2" w:rsidRDefault="00170CA6" w:rsidP="001936FD">
                  <w:pPr>
                    <w:jc w:val="center"/>
                  </w:pPr>
                  <w:r w:rsidRPr="007524F2">
                    <w:t>500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2CEFF465" w14:textId="77777777" w:rsidR="00170CA6" w:rsidRPr="007524F2" w:rsidRDefault="00170CA6" w:rsidP="001936FD">
                  <w:pPr>
                    <w:jc w:val="center"/>
                  </w:pPr>
                  <w:r w:rsidRPr="007524F2">
                    <w:t>1 548 876,18</w:t>
                  </w:r>
                </w:p>
              </w:tc>
            </w:tr>
            <w:tr w:rsidR="00170CA6" w:rsidRPr="007524F2" w14:paraId="623DEE7B" w14:textId="77777777" w:rsidTr="001936FD">
              <w:trPr>
                <w:gridAfter w:val="1"/>
                <w:wAfter w:w="317" w:type="dxa"/>
                <w:trHeight w:val="2670"/>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8C469C" w14:textId="77777777" w:rsidR="00170CA6" w:rsidRPr="007524F2" w:rsidRDefault="00170CA6" w:rsidP="001936FD">
                  <w:r w:rsidRPr="007524F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417D8A2A" w14:textId="77777777" w:rsidR="00170CA6" w:rsidRPr="007524F2" w:rsidRDefault="00170CA6" w:rsidP="001936FD">
                  <w:pPr>
                    <w:jc w:val="center"/>
                  </w:pPr>
                  <w:r w:rsidRPr="007524F2">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82A4FA4" w14:textId="77777777" w:rsidR="00170CA6" w:rsidRPr="007524F2" w:rsidRDefault="00170CA6" w:rsidP="001936FD">
                  <w:pPr>
                    <w:jc w:val="center"/>
                  </w:pPr>
                  <w:r w:rsidRPr="007524F2">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A3E0D02" w14:textId="77777777" w:rsidR="00170CA6" w:rsidRPr="007524F2" w:rsidRDefault="00170CA6" w:rsidP="001936FD">
                  <w:pPr>
                    <w:jc w:val="center"/>
                  </w:pPr>
                  <w:r w:rsidRPr="007524F2">
                    <w:t>.03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1985FC0A" w14:textId="77777777" w:rsidR="00170CA6" w:rsidRPr="007524F2" w:rsidRDefault="00170CA6" w:rsidP="001936FD">
                  <w:pPr>
                    <w:jc w:val="center"/>
                  </w:pPr>
                  <w:r w:rsidRPr="007524F2">
                    <w:t>15 4 01 Р1270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4422DE34" w14:textId="77777777" w:rsidR="00170CA6" w:rsidRPr="007524F2" w:rsidRDefault="00170CA6" w:rsidP="001936FD">
                  <w:pPr>
                    <w:jc w:val="center"/>
                  </w:pPr>
                  <w:r w:rsidRPr="007524F2">
                    <w:t>500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08B3512D" w14:textId="77777777" w:rsidR="00170CA6" w:rsidRPr="007524F2" w:rsidRDefault="00170CA6" w:rsidP="001936FD">
                  <w:pPr>
                    <w:jc w:val="center"/>
                  </w:pPr>
                  <w:r w:rsidRPr="007524F2">
                    <w:t>3 770 518,32</w:t>
                  </w:r>
                </w:p>
              </w:tc>
            </w:tr>
            <w:tr w:rsidR="00170CA6" w:rsidRPr="007524F2" w14:paraId="63F510C1" w14:textId="77777777" w:rsidTr="001936FD">
              <w:trPr>
                <w:gridAfter w:val="1"/>
                <w:wAfter w:w="317" w:type="dxa"/>
                <w:trHeight w:val="2265"/>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F2DB4B" w14:textId="77777777" w:rsidR="00170CA6" w:rsidRPr="007524F2" w:rsidRDefault="00170CA6" w:rsidP="001936FD">
                  <w:r w:rsidRPr="007524F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0BD3BAB2" w14:textId="77777777" w:rsidR="00170CA6" w:rsidRPr="007524F2" w:rsidRDefault="00170CA6" w:rsidP="001936FD">
                  <w:pPr>
                    <w:jc w:val="center"/>
                  </w:pPr>
                  <w:r w:rsidRPr="007524F2">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4ADE840" w14:textId="77777777" w:rsidR="00170CA6" w:rsidRPr="007524F2" w:rsidRDefault="00170CA6" w:rsidP="001936FD">
                  <w:pPr>
                    <w:jc w:val="center"/>
                  </w:pPr>
                  <w:r w:rsidRPr="007524F2">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EB3B1D3" w14:textId="77777777" w:rsidR="00170CA6" w:rsidRPr="007524F2" w:rsidRDefault="00170CA6" w:rsidP="001936FD">
                  <w:pPr>
                    <w:jc w:val="center"/>
                  </w:pPr>
                  <w:r w:rsidRPr="007524F2">
                    <w:t>.03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3EB9A593" w14:textId="77777777" w:rsidR="00170CA6" w:rsidRPr="007524F2" w:rsidRDefault="00170CA6" w:rsidP="001936FD">
                  <w:pPr>
                    <w:jc w:val="center"/>
                  </w:pPr>
                  <w:r w:rsidRPr="007524F2">
                    <w:t>15 4 01 Р1300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7311BB89" w14:textId="77777777" w:rsidR="00170CA6" w:rsidRPr="007524F2" w:rsidRDefault="00170CA6" w:rsidP="001936FD">
                  <w:pPr>
                    <w:jc w:val="center"/>
                  </w:pPr>
                  <w:r w:rsidRPr="007524F2">
                    <w:t>500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0A546D62" w14:textId="77777777" w:rsidR="00170CA6" w:rsidRPr="007524F2" w:rsidRDefault="00170CA6" w:rsidP="001936FD">
                  <w:pPr>
                    <w:jc w:val="center"/>
                  </w:pPr>
                  <w:r w:rsidRPr="007524F2">
                    <w:t>490 850,00</w:t>
                  </w:r>
                </w:p>
              </w:tc>
            </w:tr>
            <w:tr w:rsidR="00170CA6" w:rsidRPr="007524F2" w14:paraId="56363D68" w14:textId="77777777" w:rsidTr="001936FD">
              <w:trPr>
                <w:gridAfter w:val="1"/>
                <w:wAfter w:w="317" w:type="dxa"/>
                <w:trHeight w:val="2265"/>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90B93E" w14:textId="77777777" w:rsidR="00170CA6" w:rsidRPr="007524F2" w:rsidRDefault="00170CA6" w:rsidP="001936FD">
                  <w:r w:rsidRPr="007524F2">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 (Межбюджетные трансферты)</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0A1F6667" w14:textId="77777777" w:rsidR="00170CA6" w:rsidRPr="007524F2" w:rsidRDefault="00170CA6" w:rsidP="001936FD">
                  <w:pPr>
                    <w:jc w:val="center"/>
                  </w:pPr>
                  <w:r w:rsidRPr="007524F2">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1A83FF4" w14:textId="77777777" w:rsidR="00170CA6" w:rsidRPr="007524F2" w:rsidRDefault="00170CA6" w:rsidP="001936FD">
                  <w:pPr>
                    <w:jc w:val="center"/>
                  </w:pPr>
                  <w:r w:rsidRPr="007524F2">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EAA58DE" w14:textId="77777777" w:rsidR="00170CA6" w:rsidRPr="007524F2" w:rsidRDefault="00170CA6" w:rsidP="001936FD">
                  <w:pPr>
                    <w:jc w:val="center"/>
                  </w:pPr>
                  <w:r w:rsidRPr="007524F2">
                    <w:t>.03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482025C6" w14:textId="77777777" w:rsidR="00170CA6" w:rsidRPr="007524F2" w:rsidRDefault="00170CA6" w:rsidP="001936FD">
                  <w:pPr>
                    <w:jc w:val="center"/>
                  </w:pPr>
                  <w:r w:rsidRPr="007524F2">
                    <w:t>15401Р1310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1455F0B4" w14:textId="77777777" w:rsidR="00170CA6" w:rsidRPr="007524F2" w:rsidRDefault="00170CA6" w:rsidP="001936FD">
                  <w:pPr>
                    <w:jc w:val="center"/>
                  </w:pPr>
                  <w:r w:rsidRPr="007524F2">
                    <w:t>500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3FFFDFB7" w14:textId="77777777" w:rsidR="00170CA6" w:rsidRPr="007524F2" w:rsidRDefault="00170CA6" w:rsidP="001936FD">
                  <w:pPr>
                    <w:jc w:val="center"/>
                  </w:pPr>
                  <w:r w:rsidRPr="007524F2">
                    <w:t>280 000,00</w:t>
                  </w:r>
                </w:p>
              </w:tc>
            </w:tr>
            <w:tr w:rsidR="00170CA6" w:rsidRPr="007524F2" w14:paraId="5548B452" w14:textId="77777777" w:rsidTr="001936FD">
              <w:trPr>
                <w:gridAfter w:val="1"/>
                <w:wAfter w:w="317" w:type="dxa"/>
                <w:trHeight w:val="1270"/>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DE9505" w14:textId="77777777" w:rsidR="00170CA6" w:rsidRPr="007524F2" w:rsidRDefault="00170CA6" w:rsidP="001936FD">
                  <w:r w:rsidRPr="007524F2">
                    <w:t>Разработка ПСД, включая государственную экологическую экспертизу по рекультивации земельного участка площадью 3,1 под свалкой ТБО и рекультивацию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6B07E3A4" w14:textId="77777777" w:rsidR="00170CA6" w:rsidRPr="007524F2" w:rsidRDefault="00170CA6" w:rsidP="001936FD">
                  <w:pPr>
                    <w:jc w:val="center"/>
                  </w:pPr>
                  <w:r w:rsidRPr="007524F2">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8B4EA1D" w14:textId="77777777" w:rsidR="00170CA6" w:rsidRPr="007524F2" w:rsidRDefault="00170CA6" w:rsidP="001936FD">
                  <w:pPr>
                    <w:jc w:val="center"/>
                  </w:pPr>
                  <w:r w:rsidRPr="007524F2">
                    <w:t>.06</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F8624CA" w14:textId="77777777" w:rsidR="00170CA6" w:rsidRPr="007524F2" w:rsidRDefault="00170CA6" w:rsidP="001936FD">
                  <w:pPr>
                    <w:jc w:val="center"/>
                  </w:pPr>
                  <w:r w:rsidRPr="007524F2">
                    <w:t>.03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183E3373" w14:textId="77777777" w:rsidR="00170CA6" w:rsidRPr="007524F2" w:rsidRDefault="00170CA6" w:rsidP="001936FD">
                  <w:pPr>
                    <w:jc w:val="center"/>
                  </w:pPr>
                  <w:r w:rsidRPr="007524F2">
                    <w:t>07 3 02 20050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254882FE"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69D6174C" w14:textId="77777777" w:rsidR="00170CA6" w:rsidRPr="007524F2" w:rsidRDefault="00170CA6" w:rsidP="001936FD">
                  <w:pPr>
                    <w:jc w:val="center"/>
                  </w:pPr>
                  <w:r w:rsidRPr="007524F2">
                    <w:t>2 100 000,00</w:t>
                  </w:r>
                </w:p>
              </w:tc>
            </w:tr>
            <w:tr w:rsidR="00170CA6" w:rsidRPr="007524F2" w14:paraId="254C998B" w14:textId="77777777" w:rsidTr="001936FD">
              <w:trPr>
                <w:gridAfter w:val="1"/>
                <w:wAfter w:w="317" w:type="dxa"/>
                <w:trHeight w:val="1515"/>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3A9557" w14:textId="77777777" w:rsidR="00170CA6" w:rsidRPr="007524F2" w:rsidRDefault="00170CA6" w:rsidP="001936FD">
                  <w:r w:rsidRPr="007524F2">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1F80057F" w14:textId="77777777" w:rsidR="00170CA6" w:rsidRPr="007524F2" w:rsidRDefault="00170CA6" w:rsidP="001936FD">
                  <w:pPr>
                    <w:jc w:val="center"/>
                  </w:pPr>
                  <w:r w:rsidRPr="007524F2">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D5F9947" w14:textId="77777777" w:rsidR="00170CA6" w:rsidRPr="007524F2" w:rsidRDefault="00170CA6" w:rsidP="001936FD">
                  <w:pPr>
                    <w:jc w:val="center"/>
                  </w:pPr>
                  <w:r w:rsidRPr="007524F2">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787FEDA" w14:textId="77777777" w:rsidR="00170CA6" w:rsidRPr="007524F2" w:rsidRDefault="00170CA6" w:rsidP="001936FD">
                  <w:pPr>
                    <w:jc w:val="center"/>
                  </w:pPr>
                  <w:r w:rsidRPr="007524F2">
                    <w:t>.04</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2748C4AB" w14:textId="77777777" w:rsidR="00170CA6" w:rsidRPr="007524F2" w:rsidRDefault="00170CA6" w:rsidP="001936FD">
                  <w:pPr>
                    <w:jc w:val="center"/>
                  </w:pPr>
                  <w:r w:rsidRPr="007524F2">
                    <w:t>32 9 00 Д0820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2DAD94EF" w14:textId="77777777" w:rsidR="00170CA6" w:rsidRPr="007524F2" w:rsidRDefault="00170CA6" w:rsidP="001936FD">
                  <w:pPr>
                    <w:jc w:val="center"/>
                  </w:pPr>
                  <w:r w:rsidRPr="007524F2">
                    <w:t>400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7737733B" w14:textId="77777777" w:rsidR="00170CA6" w:rsidRPr="007524F2" w:rsidRDefault="00170CA6" w:rsidP="001936FD">
                  <w:pPr>
                    <w:jc w:val="center"/>
                  </w:pPr>
                  <w:r w:rsidRPr="007524F2">
                    <w:t>2 353 172,58</w:t>
                  </w:r>
                </w:p>
              </w:tc>
            </w:tr>
            <w:tr w:rsidR="00170CA6" w:rsidRPr="007524F2" w14:paraId="45C28AFA" w14:textId="77777777" w:rsidTr="001936FD">
              <w:trPr>
                <w:gridAfter w:val="1"/>
                <w:wAfter w:w="317" w:type="dxa"/>
                <w:trHeight w:val="645"/>
              </w:trPr>
              <w:tc>
                <w:tcPr>
                  <w:tcW w:w="6119" w:type="dxa"/>
                  <w:tcBorders>
                    <w:top w:val="single" w:sz="4" w:space="0" w:color="auto"/>
                    <w:left w:val="single" w:sz="4" w:space="0" w:color="auto"/>
                    <w:bottom w:val="single" w:sz="4" w:space="0" w:color="auto"/>
                    <w:right w:val="single" w:sz="4" w:space="0" w:color="auto"/>
                  </w:tcBorders>
                  <w:shd w:val="clear" w:color="000000" w:fill="FABF8F"/>
                  <w:hideMark/>
                </w:tcPr>
                <w:p w14:paraId="06AB2DC2" w14:textId="77777777" w:rsidR="00170CA6" w:rsidRPr="007524F2" w:rsidRDefault="00170CA6" w:rsidP="001936FD">
                  <w:pPr>
                    <w:rPr>
                      <w:b/>
                      <w:bCs/>
                    </w:rPr>
                  </w:pPr>
                  <w:r w:rsidRPr="007524F2">
                    <w:rPr>
                      <w:b/>
                      <w:bCs/>
                    </w:rPr>
                    <w:t>Совет Комсомольского муниципального района Ивановской области</w:t>
                  </w:r>
                </w:p>
              </w:tc>
              <w:tc>
                <w:tcPr>
                  <w:tcW w:w="1711" w:type="dxa"/>
                  <w:tcBorders>
                    <w:top w:val="single" w:sz="4" w:space="0" w:color="auto"/>
                    <w:left w:val="nil"/>
                    <w:bottom w:val="single" w:sz="4" w:space="0" w:color="auto"/>
                    <w:right w:val="single" w:sz="4" w:space="0" w:color="auto"/>
                  </w:tcBorders>
                  <w:shd w:val="clear" w:color="000000" w:fill="FABF8F"/>
                  <w:vAlign w:val="center"/>
                  <w:hideMark/>
                </w:tcPr>
                <w:p w14:paraId="70073128" w14:textId="77777777" w:rsidR="00170CA6" w:rsidRPr="007524F2" w:rsidRDefault="00170CA6" w:rsidP="001936FD">
                  <w:pPr>
                    <w:jc w:val="center"/>
                    <w:rPr>
                      <w:b/>
                      <w:bCs/>
                    </w:rPr>
                  </w:pPr>
                  <w:r w:rsidRPr="007524F2">
                    <w:rPr>
                      <w:b/>
                      <w:bCs/>
                    </w:rPr>
                    <w:t>.057</w:t>
                  </w:r>
                </w:p>
              </w:tc>
              <w:tc>
                <w:tcPr>
                  <w:tcW w:w="940" w:type="dxa"/>
                  <w:tcBorders>
                    <w:top w:val="single" w:sz="4" w:space="0" w:color="auto"/>
                    <w:left w:val="nil"/>
                    <w:bottom w:val="single" w:sz="4" w:space="0" w:color="auto"/>
                    <w:right w:val="single" w:sz="4" w:space="0" w:color="auto"/>
                  </w:tcBorders>
                  <w:shd w:val="clear" w:color="000000" w:fill="FABF8F"/>
                  <w:vAlign w:val="center"/>
                  <w:hideMark/>
                </w:tcPr>
                <w:p w14:paraId="5EF5C8E2" w14:textId="77777777" w:rsidR="00170CA6" w:rsidRPr="007524F2" w:rsidRDefault="00170CA6" w:rsidP="001936FD">
                  <w:pPr>
                    <w:jc w:val="center"/>
                  </w:pPr>
                  <w:r w:rsidRPr="007524F2">
                    <w:t> </w:t>
                  </w:r>
                </w:p>
              </w:tc>
              <w:tc>
                <w:tcPr>
                  <w:tcW w:w="1262" w:type="dxa"/>
                  <w:tcBorders>
                    <w:top w:val="single" w:sz="4" w:space="0" w:color="auto"/>
                    <w:left w:val="nil"/>
                    <w:bottom w:val="single" w:sz="4" w:space="0" w:color="auto"/>
                    <w:right w:val="single" w:sz="4" w:space="0" w:color="auto"/>
                  </w:tcBorders>
                  <w:shd w:val="clear" w:color="000000" w:fill="FABF8F"/>
                  <w:vAlign w:val="center"/>
                  <w:hideMark/>
                </w:tcPr>
                <w:p w14:paraId="162881F6" w14:textId="77777777" w:rsidR="00170CA6" w:rsidRPr="007524F2" w:rsidRDefault="00170CA6" w:rsidP="001936FD">
                  <w:pPr>
                    <w:jc w:val="center"/>
                  </w:pPr>
                  <w:r w:rsidRPr="007524F2">
                    <w:t> </w:t>
                  </w:r>
                </w:p>
              </w:tc>
              <w:tc>
                <w:tcPr>
                  <w:tcW w:w="1660" w:type="dxa"/>
                  <w:tcBorders>
                    <w:top w:val="single" w:sz="4" w:space="0" w:color="auto"/>
                    <w:left w:val="nil"/>
                    <w:bottom w:val="single" w:sz="4" w:space="0" w:color="auto"/>
                    <w:right w:val="single" w:sz="4" w:space="0" w:color="auto"/>
                  </w:tcBorders>
                  <w:shd w:val="clear" w:color="000000" w:fill="FABF8F"/>
                  <w:noWrap/>
                  <w:vAlign w:val="center"/>
                  <w:hideMark/>
                </w:tcPr>
                <w:p w14:paraId="2B0E7783" w14:textId="77777777" w:rsidR="00170CA6" w:rsidRPr="007524F2" w:rsidRDefault="00170CA6" w:rsidP="001936FD">
                  <w:pPr>
                    <w:jc w:val="center"/>
                  </w:pPr>
                  <w:r w:rsidRPr="007524F2">
                    <w:t> </w:t>
                  </w:r>
                </w:p>
              </w:tc>
              <w:tc>
                <w:tcPr>
                  <w:tcW w:w="1107" w:type="dxa"/>
                  <w:tcBorders>
                    <w:top w:val="single" w:sz="4" w:space="0" w:color="auto"/>
                    <w:left w:val="nil"/>
                    <w:bottom w:val="single" w:sz="4" w:space="0" w:color="auto"/>
                    <w:right w:val="single" w:sz="4" w:space="0" w:color="auto"/>
                  </w:tcBorders>
                  <w:shd w:val="clear" w:color="000000" w:fill="FABF8F"/>
                  <w:vAlign w:val="center"/>
                  <w:hideMark/>
                </w:tcPr>
                <w:p w14:paraId="650B9875" w14:textId="77777777" w:rsidR="00170CA6" w:rsidRPr="007524F2" w:rsidRDefault="00170CA6" w:rsidP="001936FD">
                  <w:pPr>
                    <w:jc w:val="center"/>
                  </w:pPr>
                  <w:r w:rsidRPr="007524F2">
                    <w:t> </w:t>
                  </w:r>
                </w:p>
              </w:tc>
              <w:tc>
                <w:tcPr>
                  <w:tcW w:w="1980" w:type="dxa"/>
                  <w:tcBorders>
                    <w:top w:val="single" w:sz="4" w:space="0" w:color="auto"/>
                    <w:left w:val="nil"/>
                    <w:bottom w:val="single" w:sz="4" w:space="0" w:color="auto"/>
                    <w:right w:val="single" w:sz="4" w:space="0" w:color="auto"/>
                  </w:tcBorders>
                  <w:shd w:val="clear" w:color="000000" w:fill="FABF8F"/>
                  <w:vAlign w:val="center"/>
                  <w:hideMark/>
                </w:tcPr>
                <w:p w14:paraId="08E49F5E" w14:textId="77777777" w:rsidR="00170CA6" w:rsidRPr="007524F2" w:rsidRDefault="00170CA6" w:rsidP="001936FD">
                  <w:pPr>
                    <w:jc w:val="center"/>
                    <w:rPr>
                      <w:b/>
                      <w:bCs/>
                    </w:rPr>
                  </w:pPr>
                  <w:r w:rsidRPr="007524F2">
                    <w:rPr>
                      <w:b/>
                      <w:bCs/>
                    </w:rPr>
                    <w:t>6 000,00</w:t>
                  </w:r>
                </w:p>
              </w:tc>
            </w:tr>
            <w:tr w:rsidR="00170CA6" w:rsidRPr="007524F2" w14:paraId="1FB07580" w14:textId="77777777" w:rsidTr="001936FD">
              <w:trPr>
                <w:gridAfter w:val="1"/>
                <w:wAfter w:w="317" w:type="dxa"/>
                <w:trHeight w:val="960"/>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5A6AA4" w14:textId="77777777" w:rsidR="00170CA6" w:rsidRPr="007524F2" w:rsidRDefault="00170CA6" w:rsidP="001936FD">
                  <w:r w:rsidRPr="007524F2">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4EB9FCE7" w14:textId="77777777" w:rsidR="00170CA6" w:rsidRPr="007524F2" w:rsidRDefault="00170CA6" w:rsidP="001936FD">
                  <w:pPr>
                    <w:jc w:val="center"/>
                  </w:pPr>
                  <w:r w:rsidRPr="007524F2">
                    <w:t>.057</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0281643" w14:textId="77777777" w:rsidR="00170CA6" w:rsidRPr="007524F2" w:rsidRDefault="00170CA6" w:rsidP="001936FD">
                  <w:pPr>
                    <w:jc w:val="center"/>
                  </w:pPr>
                  <w:r w:rsidRPr="007524F2">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CEAFB35" w14:textId="77777777" w:rsidR="00170CA6" w:rsidRPr="007524F2" w:rsidRDefault="00170CA6" w:rsidP="001936FD">
                  <w:pPr>
                    <w:jc w:val="center"/>
                  </w:pPr>
                  <w:r w:rsidRPr="007524F2">
                    <w:t>.13</w:t>
                  </w:r>
                </w:p>
              </w:tc>
              <w:tc>
                <w:tcPr>
                  <w:tcW w:w="1660" w:type="dxa"/>
                  <w:tcBorders>
                    <w:top w:val="single" w:sz="4" w:space="0" w:color="auto"/>
                    <w:left w:val="nil"/>
                    <w:bottom w:val="single" w:sz="4" w:space="0" w:color="auto"/>
                    <w:right w:val="nil"/>
                  </w:tcBorders>
                  <w:shd w:val="clear" w:color="000000" w:fill="FFFFFF"/>
                  <w:noWrap/>
                  <w:vAlign w:val="center"/>
                  <w:hideMark/>
                </w:tcPr>
                <w:p w14:paraId="4DB3E530" w14:textId="77777777" w:rsidR="00170CA6" w:rsidRPr="007524F2" w:rsidRDefault="00170CA6" w:rsidP="001936FD">
                  <w:pPr>
                    <w:jc w:val="center"/>
                  </w:pPr>
                  <w:r w:rsidRPr="007524F2">
                    <w:t>10 3 01 00160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6C407A"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18F23A3A" w14:textId="77777777" w:rsidR="00170CA6" w:rsidRPr="007524F2" w:rsidRDefault="00170CA6" w:rsidP="001936FD">
                  <w:pPr>
                    <w:jc w:val="center"/>
                  </w:pPr>
                  <w:r w:rsidRPr="007524F2">
                    <w:t>6 000,00</w:t>
                  </w:r>
                </w:p>
              </w:tc>
            </w:tr>
            <w:tr w:rsidR="00170CA6" w:rsidRPr="007524F2" w14:paraId="15A5C12D" w14:textId="77777777" w:rsidTr="001936FD">
              <w:trPr>
                <w:gridAfter w:val="1"/>
                <w:wAfter w:w="317" w:type="dxa"/>
                <w:trHeight w:val="645"/>
              </w:trPr>
              <w:tc>
                <w:tcPr>
                  <w:tcW w:w="6119" w:type="dxa"/>
                  <w:tcBorders>
                    <w:top w:val="single" w:sz="4" w:space="0" w:color="auto"/>
                    <w:left w:val="single" w:sz="4" w:space="0" w:color="auto"/>
                    <w:bottom w:val="single" w:sz="4" w:space="0" w:color="auto"/>
                    <w:right w:val="single" w:sz="4" w:space="0" w:color="auto"/>
                  </w:tcBorders>
                  <w:shd w:val="clear" w:color="000000" w:fill="FABF8F"/>
                  <w:hideMark/>
                </w:tcPr>
                <w:p w14:paraId="4F986C57" w14:textId="77777777" w:rsidR="00170CA6" w:rsidRPr="007524F2" w:rsidRDefault="00170CA6" w:rsidP="001936FD">
                  <w:pPr>
                    <w:rPr>
                      <w:b/>
                      <w:bCs/>
                    </w:rPr>
                  </w:pPr>
                  <w:r w:rsidRPr="007524F2">
                    <w:rPr>
                      <w:b/>
                      <w:bCs/>
                    </w:rPr>
                    <w:t>Контрольно-счетная комиссия Комсомольского муниципального района Ивановской области</w:t>
                  </w:r>
                </w:p>
              </w:tc>
              <w:tc>
                <w:tcPr>
                  <w:tcW w:w="1711" w:type="dxa"/>
                  <w:tcBorders>
                    <w:top w:val="single" w:sz="4" w:space="0" w:color="auto"/>
                    <w:left w:val="nil"/>
                    <w:bottom w:val="single" w:sz="4" w:space="0" w:color="auto"/>
                    <w:right w:val="single" w:sz="4" w:space="0" w:color="auto"/>
                  </w:tcBorders>
                  <w:shd w:val="clear" w:color="000000" w:fill="FABF8F"/>
                  <w:vAlign w:val="center"/>
                  <w:hideMark/>
                </w:tcPr>
                <w:p w14:paraId="25813254" w14:textId="77777777" w:rsidR="00170CA6" w:rsidRPr="007524F2" w:rsidRDefault="00170CA6" w:rsidP="001936FD">
                  <w:pPr>
                    <w:jc w:val="center"/>
                    <w:rPr>
                      <w:b/>
                      <w:bCs/>
                    </w:rPr>
                  </w:pPr>
                  <w:r w:rsidRPr="007524F2">
                    <w:rPr>
                      <w:b/>
                      <w:bCs/>
                    </w:rPr>
                    <w:t>.058</w:t>
                  </w:r>
                </w:p>
              </w:tc>
              <w:tc>
                <w:tcPr>
                  <w:tcW w:w="940" w:type="dxa"/>
                  <w:tcBorders>
                    <w:top w:val="single" w:sz="4" w:space="0" w:color="auto"/>
                    <w:left w:val="nil"/>
                    <w:bottom w:val="single" w:sz="4" w:space="0" w:color="auto"/>
                    <w:right w:val="single" w:sz="4" w:space="0" w:color="auto"/>
                  </w:tcBorders>
                  <w:shd w:val="clear" w:color="000000" w:fill="FABF8F"/>
                  <w:vAlign w:val="center"/>
                  <w:hideMark/>
                </w:tcPr>
                <w:p w14:paraId="6874897E" w14:textId="77777777" w:rsidR="00170CA6" w:rsidRPr="007524F2" w:rsidRDefault="00170CA6" w:rsidP="001936FD">
                  <w:pPr>
                    <w:jc w:val="center"/>
                  </w:pPr>
                  <w:r w:rsidRPr="007524F2">
                    <w:t> </w:t>
                  </w:r>
                </w:p>
              </w:tc>
              <w:tc>
                <w:tcPr>
                  <w:tcW w:w="1262" w:type="dxa"/>
                  <w:tcBorders>
                    <w:top w:val="single" w:sz="4" w:space="0" w:color="auto"/>
                    <w:left w:val="nil"/>
                    <w:bottom w:val="single" w:sz="4" w:space="0" w:color="auto"/>
                    <w:right w:val="single" w:sz="4" w:space="0" w:color="auto"/>
                  </w:tcBorders>
                  <w:shd w:val="clear" w:color="000000" w:fill="FABF8F"/>
                  <w:vAlign w:val="center"/>
                  <w:hideMark/>
                </w:tcPr>
                <w:p w14:paraId="59CBA3D4" w14:textId="77777777" w:rsidR="00170CA6" w:rsidRPr="007524F2" w:rsidRDefault="00170CA6" w:rsidP="001936FD">
                  <w:pPr>
                    <w:jc w:val="center"/>
                  </w:pPr>
                  <w:r w:rsidRPr="007524F2">
                    <w:t> </w:t>
                  </w:r>
                </w:p>
              </w:tc>
              <w:tc>
                <w:tcPr>
                  <w:tcW w:w="1660" w:type="dxa"/>
                  <w:tcBorders>
                    <w:top w:val="single" w:sz="4" w:space="0" w:color="auto"/>
                    <w:left w:val="nil"/>
                    <w:bottom w:val="single" w:sz="4" w:space="0" w:color="auto"/>
                    <w:right w:val="single" w:sz="4" w:space="0" w:color="auto"/>
                  </w:tcBorders>
                  <w:shd w:val="clear" w:color="000000" w:fill="FABF8F"/>
                  <w:noWrap/>
                  <w:vAlign w:val="center"/>
                  <w:hideMark/>
                </w:tcPr>
                <w:p w14:paraId="7458DBEC" w14:textId="77777777" w:rsidR="00170CA6" w:rsidRPr="007524F2" w:rsidRDefault="00170CA6" w:rsidP="001936FD">
                  <w:pPr>
                    <w:jc w:val="center"/>
                  </w:pPr>
                  <w:r w:rsidRPr="007524F2">
                    <w:t> </w:t>
                  </w:r>
                </w:p>
              </w:tc>
              <w:tc>
                <w:tcPr>
                  <w:tcW w:w="1107" w:type="dxa"/>
                  <w:tcBorders>
                    <w:top w:val="single" w:sz="4" w:space="0" w:color="auto"/>
                    <w:left w:val="nil"/>
                    <w:bottom w:val="single" w:sz="4" w:space="0" w:color="auto"/>
                    <w:right w:val="single" w:sz="4" w:space="0" w:color="auto"/>
                  </w:tcBorders>
                  <w:shd w:val="clear" w:color="000000" w:fill="FABF8F"/>
                  <w:vAlign w:val="center"/>
                  <w:hideMark/>
                </w:tcPr>
                <w:p w14:paraId="0FF9D9C2" w14:textId="77777777" w:rsidR="00170CA6" w:rsidRPr="007524F2" w:rsidRDefault="00170CA6" w:rsidP="001936FD">
                  <w:pPr>
                    <w:jc w:val="center"/>
                  </w:pPr>
                  <w:r w:rsidRPr="007524F2">
                    <w:t> </w:t>
                  </w:r>
                </w:p>
              </w:tc>
              <w:tc>
                <w:tcPr>
                  <w:tcW w:w="1980" w:type="dxa"/>
                  <w:tcBorders>
                    <w:top w:val="single" w:sz="4" w:space="0" w:color="auto"/>
                    <w:left w:val="nil"/>
                    <w:bottom w:val="single" w:sz="4" w:space="0" w:color="auto"/>
                    <w:right w:val="single" w:sz="4" w:space="0" w:color="auto"/>
                  </w:tcBorders>
                  <w:shd w:val="clear" w:color="000000" w:fill="FABF8F"/>
                  <w:vAlign w:val="center"/>
                  <w:hideMark/>
                </w:tcPr>
                <w:p w14:paraId="7F23A60A" w14:textId="77777777" w:rsidR="00170CA6" w:rsidRPr="007524F2" w:rsidRDefault="00170CA6" w:rsidP="001936FD">
                  <w:pPr>
                    <w:jc w:val="center"/>
                    <w:rPr>
                      <w:b/>
                      <w:bCs/>
                    </w:rPr>
                  </w:pPr>
                  <w:r w:rsidRPr="007524F2">
                    <w:rPr>
                      <w:b/>
                      <w:bCs/>
                    </w:rPr>
                    <w:t>1 129 140,44</w:t>
                  </w:r>
                </w:p>
              </w:tc>
            </w:tr>
            <w:tr w:rsidR="00170CA6" w:rsidRPr="007524F2" w14:paraId="6B2F6E05" w14:textId="77777777" w:rsidTr="001936FD">
              <w:trPr>
                <w:gridAfter w:val="1"/>
                <w:wAfter w:w="317" w:type="dxa"/>
                <w:trHeight w:val="2205"/>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F0926C" w14:textId="77777777" w:rsidR="00170CA6" w:rsidRPr="007524F2" w:rsidRDefault="00170CA6" w:rsidP="001936FD">
                  <w:r w:rsidRPr="007524F2">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11" w:type="dxa"/>
                  <w:tcBorders>
                    <w:top w:val="single" w:sz="4" w:space="0" w:color="auto"/>
                    <w:left w:val="nil"/>
                    <w:bottom w:val="single" w:sz="4" w:space="0" w:color="auto"/>
                    <w:right w:val="single" w:sz="4" w:space="0" w:color="auto"/>
                  </w:tcBorders>
                  <w:shd w:val="clear" w:color="000000" w:fill="FFFFFF"/>
                  <w:vAlign w:val="center"/>
                  <w:hideMark/>
                </w:tcPr>
                <w:p w14:paraId="322E001E" w14:textId="77777777" w:rsidR="00170CA6" w:rsidRPr="007524F2" w:rsidRDefault="00170CA6" w:rsidP="001936FD">
                  <w:pPr>
                    <w:jc w:val="center"/>
                  </w:pPr>
                  <w:r w:rsidRPr="007524F2">
                    <w:t>.058</w:t>
                  </w:r>
                </w:p>
              </w:tc>
              <w:tc>
                <w:tcPr>
                  <w:tcW w:w="940" w:type="dxa"/>
                  <w:tcBorders>
                    <w:top w:val="single" w:sz="4" w:space="0" w:color="auto"/>
                    <w:left w:val="nil"/>
                    <w:bottom w:val="single" w:sz="4" w:space="0" w:color="auto"/>
                    <w:right w:val="single" w:sz="4" w:space="0" w:color="auto"/>
                  </w:tcBorders>
                  <w:shd w:val="clear" w:color="000000" w:fill="FFFFFF"/>
                  <w:vAlign w:val="center"/>
                  <w:hideMark/>
                </w:tcPr>
                <w:p w14:paraId="29C7524C" w14:textId="77777777" w:rsidR="00170CA6" w:rsidRPr="007524F2" w:rsidRDefault="00170CA6" w:rsidP="001936FD">
                  <w:pPr>
                    <w:jc w:val="center"/>
                  </w:pPr>
                  <w:r w:rsidRPr="007524F2">
                    <w:t>.01</w:t>
                  </w:r>
                </w:p>
              </w:tc>
              <w:tc>
                <w:tcPr>
                  <w:tcW w:w="1262" w:type="dxa"/>
                  <w:tcBorders>
                    <w:top w:val="single" w:sz="4" w:space="0" w:color="auto"/>
                    <w:left w:val="nil"/>
                    <w:bottom w:val="single" w:sz="4" w:space="0" w:color="auto"/>
                    <w:right w:val="single" w:sz="4" w:space="0" w:color="auto"/>
                  </w:tcBorders>
                  <w:shd w:val="clear" w:color="000000" w:fill="FFFFFF"/>
                  <w:vAlign w:val="center"/>
                  <w:hideMark/>
                </w:tcPr>
                <w:p w14:paraId="5EACE774" w14:textId="77777777" w:rsidR="00170CA6" w:rsidRPr="007524F2" w:rsidRDefault="00170CA6" w:rsidP="001936FD">
                  <w:pPr>
                    <w:jc w:val="center"/>
                  </w:pPr>
                  <w:r w:rsidRPr="007524F2">
                    <w:t>.06</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2A382FAC" w14:textId="77777777" w:rsidR="00170CA6" w:rsidRPr="007524F2" w:rsidRDefault="00170CA6" w:rsidP="001936FD">
                  <w:pPr>
                    <w:jc w:val="center"/>
                  </w:pPr>
                  <w:r w:rsidRPr="007524F2">
                    <w:t>33 9 00 00390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4889ADDA" w14:textId="77777777" w:rsidR="00170CA6" w:rsidRPr="007524F2" w:rsidRDefault="00170CA6" w:rsidP="001936FD">
                  <w:pPr>
                    <w:jc w:val="center"/>
                  </w:pPr>
                  <w:r w:rsidRPr="007524F2">
                    <w:t>100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64DF7243" w14:textId="77777777" w:rsidR="00170CA6" w:rsidRPr="007524F2" w:rsidRDefault="00170CA6" w:rsidP="001936FD">
                  <w:pPr>
                    <w:jc w:val="center"/>
                  </w:pPr>
                  <w:r w:rsidRPr="007524F2">
                    <w:t>1 047 540,44</w:t>
                  </w:r>
                </w:p>
              </w:tc>
            </w:tr>
            <w:tr w:rsidR="00170CA6" w:rsidRPr="007524F2" w14:paraId="715A4FC9" w14:textId="77777777" w:rsidTr="001936FD">
              <w:trPr>
                <w:gridAfter w:val="1"/>
                <w:wAfter w:w="317" w:type="dxa"/>
                <w:trHeight w:val="1260"/>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9CB56C" w14:textId="77777777" w:rsidR="00170CA6" w:rsidRPr="007524F2" w:rsidRDefault="00170CA6" w:rsidP="001936FD">
                  <w:r w:rsidRPr="007524F2">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vAlign w:val="center"/>
                  <w:hideMark/>
                </w:tcPr>
                <w:p w14:paraId="37E8B099" w14:textId="77777777" w:rsidR="00170CA6" w:rsidRPr="007524F2" w:rsidRDefault="00170CA6" w:rsidP="001936FD">
                  <w:pPr>
                    <w:jc w:val="center"/>
                  </w:pPr>
                  <w:r w:rsidRPr="007524F2">
                    <w:t>.058</w:t>
                  </w:r>
                </w:p>
              </w:tc>
              <w:tc>
                <w:tcPr>
                  <w:tcW w:w="940" w:type="dxa"/>
                  <w:tcBorders>
                    <w:top w:val="single" w:sz="4" w:space="0" w:color="auto"/>
                    <w:left w:val="nil"/>
                    <w:bottom w:val="single" w:sz="4" w:space="0" w:color="auto"/>
                    <w:right w:val="single" w:sz="4" w:space="0" w:color="auto"/>
                  </w:tcBorders>
                  <w:shd w:val="clear" w:color="000000" w:fill="FFFFFF"/>
                  <w:vAlign w:val="center"/>
                  <w:hideMark/>
                </w:tcPr>
                <w:p w14:paraId="74CBB88B" w14:textId="77777777" w:rsidR="00170CA6" w:rsidRPr="007524F2" w:rsidRDefault="00170CA6" w:rsidP="001936FD">
                  <w:pPr>
                    <w:jc w:val="center"/>
                  </w:pPr>
                  <w:r w:rsidRPr="007524F2">
                    <w:t>.01</w:t>
                  </w:r>
                </w:p>
              </w:tc>
              <w:tc>
                <w:tcPr>
                  <w:tcW w:w="1262" w:type="dxa"/>
                  <w:tcBorders>
                    <w:top w:val="single" w:sz="4" w:space="0" w:color="auto"/>
                    <w:left w:val="nil"/>
                    <w:bottom w:val="single" w:sz="4" w:space="0" w:color="auto"/>
                    <w:right w:val="single" w:sz="4" w:space="0" w:color="auto"/>
                  </w:tcBorders>
                  <w:shd w:val="clear" w:color="000000" w:fill="FFFFFF"/>
                  <w:vAlign w:val="center"/>
                  <w:hideMark/>
                </w:tcPr>
                <w:p w14:paraId="467399F7" w14:textId="77777777" w:rsidR="00170CA6" w:rsidRPr="007524F2" w:rsidRDefault="00170CA6" w:rsidP="001936FD">
                  <w:pPr>
                    <w:jc w:val="center"/>
                  </w:pPr>
                  <w:r w:rsidRPr="007524F2">
                    <w:t>.06</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5BE6811B" w14:textId="77777777" w:rsidR="00170CA6" w:rsidRPr="007524F2" w:rsidRDefault="00170CA6" w:rsidP="001936FD">
                  <w:pPr>
                    <w:jc w:val="center"/>
                  </w:pPr>
                  <w:r w:rsidRPr="007524F2">
                    <w:t>33 9 00 00390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34F3C39F"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06A48A4D" w14:textId="77777777" w:rsidR="00170CA6" w:rsidRPr="007524F2" w:rsidRDefault="00170CA6" w:rsidP="001936FD">
                  <w:pPr>
                    <w:jc w:val="center"/>
                  </w:pPr>
                  <w:r w:rsidRPr="007524F2">
                    <w:t>0,00</w:t>
                  </w:r>
                </w:p>
              </w:tc>
            </w:tr>
            <w:tr w:rsidR="00170CA6" w:rsidRPr="007524F2" w14:paraId="082ECC17" w14:textId="77777777" w:rsidTr="001936FD">
              <w:trPr>
                <w:gridAfter w:val="1"/>
                <w:wAfter w:w="317" w:type="dxa"/>
                <w:trHeight w:val="960"/>
              </w:trPr>
              <w:tc>
                <w:tcPr>
                  <w:tcW w:w="6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B3CB7B" w14:textId="77777777" w:rsidR="00170CA6" w:rsidRPr="007524F2" w:rsidRDefault="00170CA6" w:rsidP="001936FD">
                  <w:r w:rsidRPr="007524F2">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7C91F217" w14:textId="77777777" w:rsidR="00170CA6" w:rsidRPr="007524F2" w:rsidRDefault="00170CA6" w:rsidP="001936FD">
                  <w:pPr>
                    <w:jc w:val="center"/>
                  </w:pPr>
                  <w:r w:rsidRPr="007524F2">
                    <w:t>.058</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6015658" w14:textId="77777777" w:rsidR="00170CA6" w:rsidRPr="007524F2" w:rsidRDefault="00170CA6" w:rsidP="001936FD">
                  <w:pPr>
                    <w:jc w:val="center"/>
                  </w:pPr>
                  <w:r w:rsidRPr="007524F2">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C5A165A" w14:textId="77777777" w:rsidR="00170CA6" w:rsidRPr="007524F2" w:rsidRDefault="00170CA6" w:rsidP="001936FD">
                  <w:pPr>
                    <w:jc w:val="center"/>
                  </w:pPr>
                  <w:r w:rsidRPr="007524F2">
                    <w:t>.13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2718773A" w14:textId="77777777" w:rsidR="00170CA6" w:rsidRPr="007524F2" w:rsidRDefault="00170CA6" w:rsidP="001936FD">
                  <w:pPr>
                    <w:jc w:val="center"/>
                  </w:pPr>
                  <w:r w:rsidRPr="007524F2">
                    <w:t>10 3 01 00160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70A2C1B6" w14:textId="77777777" w:rsidR="00170CA6" w:rsidRPr="007524F2" w:rsidRDefault="00170CA6" w:rsidP="001936FD">
                  <w:pPr>
                    <w:jc w:val="center"/>
                  </w:pPr>
                  <w:r w:rsidRPr="007524F2">
                    <w:t>200</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2EEE548F" w14:textId="77777777" w:rsidR="00170CA6" w:rsidRPr="007524F2" w:rsidRDefault="00170CA6" w:rsidP="001936FD">
                  <w:pPr>
                    <w:jc w:val="center"/>
                  </w:pPr>
                  <w:r w:rsidRPr="007524F2">
                    <w:t>81 600,00</w:t>
                  </w:r>
                </w:p>
              </w:tc>
            </w:tr>
            <w:tr w:rsidR="00170CA6" w:rsidRPr="007524F2" w14:paraId="4018F5A8" w14:textId="77777777" w:rsidTr="001936FD">
              <w:trPr>
                <w:gridAfter w:val="1"/>
                <w:wAfter w:w="317" w:type="dxa"/>
                <w:trHeight w:val="330"/>
              </w:trPr>
              <w:tc>
                <w:tcPr>
                  <w:tcW w:w="6119" w:type="dxa"/>
                  <w:tcBorders>
                    <w:top w:val="single" w:sz="4" w:space="0" w:color="auto"/>
                    <w:left w:val="single" w:sz="4" w:space="0" w:color="auto"/>
                    <w:bottom w:val="single" w:sz="4" w:space="0" w:color="auto"/>
                    <w:right w:val="single" w:sz="4" w:space="0" w:color="auto"/>
                  </w:tcBorders>
                  <w:shd w:val="clear" w:color="000000" w:fill="FFFFFF"/>
                  <w:noWrap/>
                  <w:hideMark/>
                </w:tcPr>
                <w:p w14:paraId="0658558B" w14:textId="77777777" w:rsidR="00170CA6" w:rsidRPr="007524F2" w:rsidRDefault="00170CA6" w:rsidP="001936FD">
                  <w:pPr>
                    <w:rPr>
                      <w:b/>
                      <w:bCs/>
                    </w:rPr>
                  </w:pPr>
                  <w:r w:rsidRPr="007524F2">
                    <w:rPr>
                      <w:b/>
                      <w:bCs/>
                    </w:rPr>
                    <w:t>ИТОГО</w:t>
                  </w:r>
                </w:p>
              </w:tc>
              <w:tc>
                <w:tcPr>
                  <w:tcW w:w="1711" w:type="dxa"/>
                  <w:tcBorders>
                    <w:top w:val="single" w:sz="4" w:space="0" w:color="auto"/>
                    <w:left w:val="nil"/>
                    <w:bottom w:val="single" w:sz="4" w:space="0" w:color="auto"/>
                    <w:right w:val="single" w:sz="4" w:space="0" w:color="auto"/>
                  </w:tcBorders>
                  <w:shd w:val="clear" w:color="000000" w:fill="FFFFFF"/>
                  <w:noWrap/>
                  <w:vAlign w:val="center"/>
                  <w:hideMark/>
                </w:tcPr>
                <w:p w14:paraId="05D6580B" w14:textId="77777777" w:rsidR="00170CA6" w:rsidRPr="007524F2" w:rsidRDefault="00170CA6" w:rsidP="001936FD">
                  <w:pPr>
                    <w:jc w:val="center"/>
                    <w:rPr>
                      <w:b/>
                      <w:bCs/>
                    </w:rPr>
                  </w:pPr>
                  <w:r w:rsidRPr="007524F2">
                    <w:rPr>
                      <w:b/>
                      <w:bCs/>
                    </w:rPr>
                    <w:t> </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AFC475C" w14:textId="77777777" w:rsidR="00170CA6" w:rsidRPr="007524F2" w:rsidRDefault="00170CA6" w:rsidP="001936FD">
                  <w:pPr>
                    <w:rPr>
                      <w:b/>
                      <w:bCs/>
                    </w:rPr>
                  </w:pPr>
                  <w:r w:rsidRPr="007524F2">
                    <w:rPr>
                      <w:b/>
                      <w:bCs/>
                    </w:rPr>
                    <w:t> </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B4A5217" w14:textId="77777777" w:rsidR="00170CA6" w:rsidRPr="007524F2" w:rsidRDefault="00170CA6" w:rsidP="001936FD">
                  <w:pPr>
                    <w:rPr>
                      <w:b/>
                      <w:bCs/>
                    </w:rPr>
                  </w:pPr>
                  <w:r w:rsidRPr="007524F2">
                    <w:rPr>
                      <w:b/>
                      <w:bCs/>
                    </w:rPr>
                    <w:t> </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3D3C02A4" w14:textId="77777777" w:rsidR="00170CA6" w:rsidRPr="007524F2" w:rsidRDefault="00170CA6" w:rsidP="001936FD">
                  <w:pPr>
                    <w:jc w:val="center"/>
                    <w:rPr>
                      <w:b/>
                      <w:bCs/>
                    </w:rPr>
                  </w:pPr>
                  <w:r w:rsidRPr="007524F2">
                    <w:rPr>
                      <w:b/>
                      <w:bCs/>
                    </w:rPr>
                    <w:t> </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423E0F97" w14:textId="77777777" w:rsidR="00170CA6" w:rsidRPr="007524F2" w:rsidRDefault="00170CA6" w:rsidP="001936FD">
                  <w:pPr>
                    <w:jc w:val="center"/>
                    <w:rPr>
                      <w:b/>
                      <w:bCs/>
                    </w:rPr>
                  </w:pPr>
                  <w:r w:rsidRPr="007524F2">
                    <w:rPr>
                      <w:b/>
                      <w:bCs/>
                    </w:rPr>
                    <w:t> </w:t>
                  </w:r>
                </w:p>
              </w:tc>
              <w:tc>
                <w:tcPr>
                  <w:tcW w:w="1980" w:type="dxa"/>
                  <w:tcBorders>
                    <w:top w:val="single" w:sz="4" w:space="0" w:color="auto"/>
                    <w:left w:val="nil"/>
                    <w:bottom w:val="single" w:sz="4" w:space="0" w:color="auto"/>
                    <w:right w:val="single" w:sz="4" w:space="0" w:color="auto"/>
                  </w:tcBorders>
                  <w:shd w:val="clear" w:color="000000" w:fill="FFFFFF"/>
                  <w:noWrap/>
                  <w:vAlign w:val="center"/>
                  <w:hideMark/>
                </w:tcPr>
                <w:p w14:paraId="61E8EEAB" w14:textId="77777777" w:rsidR="00170CA6" w:rsidRPr="007524F2" w:rsidRDefault="00170CA6" w:rsidP="001936FD">
                  <w:pPr>
                    <w:jc w:val="center"/>
                    <w:rPr>
                      <w:b/>
                      <w:bCs/>
                    </w:rPr>
                  </w:pPr>
                  <w:r w:rsidRPr="007524F2">
                    <w:rPr>
                      <w:b/>
                      <w:bCs/>
                    </w:rPr>
                    <w:t>677 850 888,17</w:t>
                  </w:r>
                </w:p>
              </w:tc>
            </w:tr>
          </w:tbl>
          <w:p w14:paraId="1894F837" w14:textId="77777777" w:rsidR="00170CA6" w:rsidRPr="007524F2" w:rsidRDefault="00170CA6" w:rsidP="001936FD">
            <w:pPr>
              <w:jc w:val="right"/>
            </w:pPr>
            <w:r w:rsidRPr="007524F2">
              <w:t> </w:t>
            </w:r>
          </w:p>
        </w:tc>
        <w:tc>
          <w:tcPr>
            <w:tcW w:w="1711" w:type="dxa"/>
            <w:tcBorders>
              <w:top w:val="nil"/>
              <w:left w:val="nil"/>
              <w:bottom w:val="nil"/>
              <w:right w:val="nil"/>
            </w:tcBorders>
            <w:shd w:val="clear" w:color="000000" w:fill="FFFFFF"/>
            <w:noWrap/>
            <w:vAlign w:val="center"/>
            <w:hideMark/>
          </w:tcPr>
          <w:p w14:paraId="260302B7" w14:textId="77777777" w:rsidR="00170CA6" w:rsidRPr="007524F2" w:rsidRDefault="00170CA6" w:rsidP="001936FD">
            <w:pPr>
              <w:jc w:val="center"/>
            </w:pPr>
            <w:r w:rsidRPr="007524F2">
              <w:t> </w:t>
            </w:r>
          </w:p>
        </w:tc>
        <w:tc>
          <w:tcPr>
            <w:tcW w:w="940" w:type="dxa"/>
            <w:tcBorders>
              <w:top w:val="nil"/>
              <w:left w:val="nil"/>
              <w:bottom w:val="nil"/>
              <w:right w:val="nil"/>
            </w:tcBorders>
            <w:shd w:val="clear" w:color="000000" w:fill="FFFFFF"/>
            <w:noWrap/>
            <w:vAlign w:val="center"/>
            <w:hideMark/>
          </w:tcPr>
          <w:p w14:paraId="5C8BEAD0" w14:textId="77777777" w:rsidR="00170CA6" w:rsidRPr="007524F2" w:rsidRDefault="00170CA6" w:rsidP="001936FD">
            <w:r w:rsidRPr="007524F2">
              <w:t> </w:t>
            </w:r>
          </w:p>
        </w:tc>
        <w:tc>
          <w:tcPr>
            <w:tcW w:w="1262" w:type="dxa"/>
            <w:tcBorders>
              <w:top w:val="nil"/>
              <w:left w:val="nil"/>
              <w:bottom w:val="nil"/>
              <w:right w:val="nil"/>
            </w:tcBorders>
            <w:shd w:val="clear" w:color="000000" w:fill="FFFFFF"/>
            <w:noWrap/>
            <w:vAlign w:val="center"/>
            <w:hideMark/>
          </w:tcPr>
          <w:p w14:paraId="7EBC2093" w14:textId="77777777" w:rsidR="00170CA6" w:rsidRPr="007524F2" w:rsidRDefault="00170CA6" w:rsidP="001936FD">
            <w:r w:rsidRPr="007524F2">
              <w:t> </w:t>
            </w:r>
          </w:p>
        </w:tc>
        <w:tc>
          <w:tcPr>
            <w:tcW w:w="1660" w:type="dxa"/>
            <w:tcBorders>
              <w:top w:val="nil"/>
              <w:left w:val="nil"/>
              <w:bottom w:val="nil"/>
              <w:right w:val="nil"/>
            </w:tcBorders>
            <w:shd w:val="clear" w:color="000000" w:fill="FFFFFF"/>
            <w:noWrap/>
            <w:vAlign w:val="center"/>
            <w:hideMark/>
          </w:tcPr>
          <w:p w14:paraId="123AA0A4" w14:textId="77777777" w:rsidR="00170CA6" w:rsidRPr="007524F2" w:rsidRDefault="00170CA6" w:rsidP="001936FD">
            <w:pPr>
              <w:jc w:val="right"/>
            </w:pPr>
            <w:r w:rsidRPr="007524F2">
              <w:t> </w:t>
            </w:r>
          </w:p>
        </w:tc>
        <w:tc>
          <w:tcPr>
            <w:tcW w:w="1107" w:type="dxa"/>
            <w:tcBorders>
              <w:top w:val="nil"/>
              <w:left w:val="nil"/>
              <w:bottom w:val="nil"/>
              <w:right w:val="nil"/>
            </w:tcBorders>
            <w:shd w:val="clear" w:color="000000" w:fill="FFFFFF"/>
            <w:noWrap/>
            <w:vAlign w:val="center"/>
            <w:hideMark/>
          </w:tcPr>
          <w:p w14:paraId="6E316328" w14:textId="77777777" w:rsidR="00170CA6" w:rsidRPr="007524F2" w:rsidRDefault="00170CA6" w:rsidP="001936FD">
            <w:pPr>
              <w:jc w:val="right"/>
            </w:pPr>
            <w:r w:rsidRPr="007524F2">
              <w:t> </w:t>
            </w:r>
          </w:p>
        </w:tc>
        <w:tc>
          <w:tcPr>
            <w:tcW w:w="2297" w:type="dxa"/>
            <w:tcBorders>
              <w:top w:val="nil"/>
              <w:left w:val="nil"/>
              <w:bottom w:val="nil"/>
              <w:right w:val="nil"/>
            </w:tcBorders>
            <w:shd w:val="clear" w:color="000000" w:fill="FFFFFF"/>
            <w:noWrap/>
            <w:vAlign w:val="center"/>
            <w:hideMark/>
          </w:tcPr>
          <w:p w14:paraId="77B5DC7B" w14:textId="77777777" w:rsidR="00170CA6" w:rsidRPr="007524F2" w:rsidRDefault="00170CA6" w:rsidP="001936FD">
            <w:pPr>
              <w:jc w:val="right"/>
            </w:pPr>
            <w:r w:rsidRPr="007524F2">
              <w:t> </w:t>
            </w:r>
          </w:p>
        </w:tc>
      </w:tr>
    </w:tbl>
    <w:p w14:paraId="02B6A426" w14:textId="77777777" w:rsidR="00170CA6" w:rsidRPr="007524F2" w:rsidRDefault="00170CA6" w:rsidP="00170CA6">
      <w:pPr>
        <w:tabs>
          <w:tab w:val="left" w:pos="1622"/>
        </w:tabs>
        <w:jc w:val="both"/>
        <w:rPr>
          <w:sz w:val="28"/>
        </w:rPr>
      </w:pPr>
    </w:p>
    <w:p w14:paraId="33C40798" w14:textId="77777777" w:rsidR="00170CA6" w:rsidRPr="007524F2" w:rsidRDefault="00170CA6" w:rsidP="00170CA6">
      <w:pPr>
        <w:tabs>
          <w:tab w:val="left" w:pos="1622"/>
        </w:tabs>
        <w:jc w:val="both"/>
        <w:rPr>
          <w:sz w:val="28"/>
        </w:rPr>
      </w:pPr>
    </w:p>
    <w:tbl>
      <w:tblPr>
        <w:tblW w:w="14978" w:type="dxa"/>
        <w:tblInd w:w="108" w:type="dxa"/>
        <w:tblLayout w:type="fixed"/>
        <w:tblLook w:val="04A0" w:firstRow="1" w:lastRow="0" w:firstColumn="1" w:lastColumn="0" w:noHBand="0" w:noVBand="1"/>
      </w:tblPr>
      <w:tblGrid>
        <w:gridCol w:w="6440"/>
        <w:gridCol w:w="790"/>
        <w:gridCol w:w="708"/>
        <w:gridCol w:w="641"/>
        <w:gridCol w:w="1660"/>
        <w:gridCol w:w="1146"/>
        <w:gridCol w:w="1800"/>
        <w:gridCol w:w="1793"/>
      </w:tblGrid>
      <w:tr w:rsidR="00170CA6" w:rsidRPr="007524F2" w14:paraId="5CB78091" w14:textId="77777777" w:rsidTr="001936FD">
        <w:trPr>
          <w:trHeight w:val="353"/>
        </w:trPr>
        <w:tc>
          <w:tcPr>
            <w:tcW w:w="14978" w:type="dxa"/>
            <w:gridSpan w:val="8"/>
            <w:tcBorders>
              <w:top w:val="nil"/>
              <w:left w:val="nil"/>
              <w:bottom w:val="nil"/>
              <w:right w:val="nil"/>
            </w:tcBorders>
            <w:shd w:val="clear" w:color="000000" w:fill="FFFFFF"/>
            <w:noWrap/>
            <w:vAlign w:val="center"/>
            <w:hideMark/>
          </w:tcPr>
          <w:p w14:paraId="02641822" w14:textId="77777777" w:rsidR="00170CA6" w:rsidRPr="007524F2" w:rsidRDefault="00170CA6" w:rsidP="001936FD">
            <w:pPr>
              <w:jc w:val="right"/>
              <w:rPr>
                <w:b/>
                <w:bCs/>
              </w:rPr>
            </w:pPr>
            <w:bookmarkStart w:id="22" w:name="RANGE!A1:H134"/>
          </w:p>
          <w:p w14:paraId="54FE8686" w14:textId="77777777" w:rsidR="00170CA6" w:rsidRPr="007524F2" w:rsidRDefault="00170CA6" w:rsidP="001936FD">
            <w:pPr>
              <w:jc w:val="right"/>
              <w:rPr>
                <w:b/>
                <w:bCs/>
              </w:rPr>
            </w:pPr>
          </w:p>
          <w:p w14:paraId="437BA909" w14:textId="77777777" w:rsidR="00170CA6" w:rsidRPr="007524F2" w:rsidRDefault="00170CA6" w:rsidP="001936FD">
            <w:pPr>
              <w:jc w:val="right"/>
              <w:rPr>
                <w:b/>
                <w:bCs/>
              </w:rPr>
            </w:pPr>
          </w:p>
          <w:p w14:paraId="7A108D64" w14:textId="77777777" w:rsidR="00170CA6" w:rsidRPr="007524F2" w:rsidRDefault="00170CA6" w:rsidP="001936FD">
            <w:pPr>
              <w:jc w:val="right"/>
              <w:rPr>
                <w:b/>
                <w:bCs/>
              </w:rPr>
            </w:pPr>
          </w:p>
          <w:p w14:paraId="680D2E56" w14:textId="77777777" w:rsidR="00170CA6" w:rsidRPr="007524F2" w:rsidRDefault="00170CA6" w:rsidP="001936FD">
            <w:pPr>
              <w:jc w:val="right"/>
              <w:rPr>
                <w:b/>
                <w:bCs/>
              </w:rPr>
            </w:pPr>
            <w:r w:rsidRPr="007524F2">
              <w:rPr>
                <w:b/>
                <w:bCs/>
              </w:rPr>
              <w:t>Приложение 9</w:t>
            </w:r>
            <w:bookmarkEnd w:id="22"/>
          </w:p>
        </w:tc>
      </w:tr>
      <w:tr w:rsidR="00170CA6" w:rsidRPr="007524F2" w14:paraId="6101DDAE" w14:textId="77777777" w:rsidTr="001936FD">
        <w:trPr>
          <w:trHeight w:val="915"/>
        </w:trPr>
        <w:tc>
          <w:tcPr>
            <w:tcW w:w="14978" w:type="dxa"/>
            <w:gridSpan w:val="8"/>
            <w:tcBorders>
              <w:top w:val="nil"/>
              <w:left w:val="nil"/>
              <w:bottom w:val="nil"/>
              <w:right w:val="nil"/>
            </w:tcBorders>
            <w:shd w:val="clear" w:color="000000" w:fill="FFFFFF"/>
            <w:vAlign w:val="bottom"/>
            <w:hideMark/>
          </w:tcPr>
          <w:p w14:paraId="06CC2707" w14:textId="77777777" w:rsidR="00170CA6" w:rsidRPr="007524F2" w:rsidRDefault="00170CA6" w:rsidP="001936FD">
            <w:pPr>
              <w:jc w:val="right"/>
            </w:pPr>
            <w:r w:rsidRPr="007524F2">
              <w:t>к Решению Совета Комсомольского муниципального района                                                                                                                                                                                                                                                                                                                                                                                                                                      "О  бюджете Комсомольского муниципального района                                                                                                                                                                                                                                                                                                                                                                                                                                                 на 2026 год и на плановый период 2027 и 2028 годов"</w:t>
            </w:r>
          </w:p>
        </w:tc>
      </w:tr>
      <w:tr w:rsidR="00170CA6" w:rsidRPr="007524F2" w14:paraId="2F9E2443" w14:textId="77777777" w:rsidTr="001936FD">
        <w:trPr>
          <w:trHeight w:val="315"/>
        </w:trPr>
        <w:tc>
          <w:tcPr>
            <w:tcW w:w="14978" w:type="dxa"/>
            <w:gridSpan w:val="8"/>
            <w:tcBorders>
              <w:top w:val="nil"/>
              <w:left w:val="nil"/>
              <w:bottom w:val="nil"/>
              <w:right w:val="nil"/>
            </w:tcBorders>
            <w:shd w:val="clear" w:color="000000" w:fill="FFFFFF"/>
            <w:noWrap/>
            <w:vAlign w:val="center"/>
            <w:hideMark/>
          </w:tcPr>
          <w:p w14:paraId="1FA24783" w14:textId="77777777" w:rsidR="00170CA6" w:rsidRPr="007524F2" w:rsidRDefault="00170CA6" w:rsidP="001936FD">
            <w:pPr>
              <w:jc w:val="right"/>
            </w:pPr>
            <w:r w:rsidRPr="007524F2">
              <w:t xml:space="preserve">от 12.12. </w:t>
            </w:r>
            <w:r w:rsidRPr="007524F2">
              <w:rPr>
                <w:u w:val="single"/>
              </w:rPr>
              <w:t>2025</w:t>
            </w:r>
            <w:r w:rsidRPr="007524F2">
              <w:t>г. №45</w:t>
            </w:r>
          </w:p>
        </w:tc>
      </w:tr>
      <w:tr w:rsidR="00170CA6" w:rsidRPr="007524F2" w14:paraId="5FEDCF99" w14:textId="77777777" w:rsidTr="001936FD">
        <w:trPr>
          <w:trHeight w:val="315"/>
        </w:trPr>
        <w:tc>
          <w:tcPr>
            <w:tcW w:w="6440" w:type="dxa"/>
            <w:tcBorders>
              <w:top w:val="nil"/>
              <w:left w:val="nil"/>
              <w:bottom w:val="nil"/>
              <w:right w:val="nil"/>
            </w:tcBorders>
            <w:shd w:val="clear" w:color="000000" w:fill="FFFFFF"/>
            <w:noWrap/>
            <w:vAlign w:val="bottom"/>
            <w:hideMark/>
          </w:tcPr>
          <w:p w14:paraId="60E1F69B" w14:textId="77777777" w:rsidR="00170CA6" w:rsidRPr="007524F2" w:rsidRDefault="00170CA6" w:rsidP="001936FD">
            <w:pPr>
              <w:ind w:firstLineChars="1500" w:firstLine="3000"/>
              <w:jc w:val="right"/>
            </w:pPr>
            <w:r w:rsidRPr="007524F2">
              <w:t> </w:t>
            </w:r>
          </w:p>
        </w:tc>
        <w:tc>
          <w:tcPr>
            <w:tcW w:w="790" w:type="dxa"/>
            <w:tcBorders>
              <w:top w:val="nil"/>
              <w:left w:val="nil"/>
              <w:bottom w:val="nil"/>
              <w:right w:val="nil"/>
            </w:tcBorders>
            <w:shd w:val="clear" w:color="000000" w:fill="FFFFFF"/>
            <w:noWrap/>
            <w:vAlign w:val="center"/>
            <w:hideMark/>
          </w:tcPr>
          <w:p w14:paraId="57BE7119" w14:textId="77777777" w:rsidR="00170CA6" w:rsidRPr="007524F2" w:rsidRDefault="00170CA6" w:rsidP="001936FD">
            <w:pPr>
              <w:jc w:val="center"/>
            </w:pPr>
            <w:r w:rsidRPr="007524F2">
              <w:t> </w:t>
            </w:r>
          </w:p>
        </w:tc>
        <w:tc>
          <w:tcPr>
            <w:tcW w:w="708" w:type="dxa"/>
            <w:tcBorders>
              <w:top w:val="nil"/>
              <w:left w:val="nil"/>
              <w:bottom w:val="nil"/>
              <w:right w:val="nil"/>
            </w:tcBorders>
            <w:shd w:val="clear" w:color="000000" w:fill="FFFFFF"/>
            <w:noWrap/>
            <w:vAlign w:val="center"/>
            <w:hideMark/>
          </w:tcPr>
          <w:p w14:paraId="4005AF4A" w14:textId="77777777" w:rsidR="00170CA6" w:rsidRPr="007524F2" w:rsidRDefault="00170CA6" w:rsidP="001936FD">
            <w:r w:rsidRPr="007524F2">
              <w:t> </w:t>
            </w:r>
          </w:p>
        </w:tc>
        <w:tc>
          <w:tcPr>
            <w:tcW w:w="641" w:type="dxa"/>
            <w:tcBorders>
              <w:top w:val="nil"/>
              <w:left w:val="nil"/>
              <w:bottom w:val="nil"/>
              <w:right w:val="nil"/>
            </w:tcBorders>
            <w:shd w:val="clear" w:color="000000" w:fill="FFFFFF"/>
            <w:noWrap/>
            <w:vAlign w:val="center"/>
            <w:hideMark/>
          </w:tcPr>
          <w:p w14:paraId="3522703E" w14:textId="77777777" w:rsidR="00170CA6" w:rsidRPr="007524F2" w:rsidRDefault="00170CA6" w:rsidP="001936FD">
            <w:r w:rsidRPr="007524F2">
              <w:t> </w:t>
            </w:r>
          </w:p>
        </w:tc>
        <w:tc>
          <w:tcPr>
            <w:tcW w:w="1660" w:type="dxa"/>
            <w:tcBorders>
              <w:top w:val="nil"/>
              <w:left w:val="nil"/>
              <w:bottom w:val="nil"/>
              <w:right w:val="nil"/>
            </w:tcBorders>
            <w:shd w:val="clear" w:color="000000" w:fill="FFFFFF"/>
            <w:noWrap/>
            <w:vAlign w:val="center"/>
            <w:hideMark/>
          </w:tcPr>
          <w:p w14:paraId="0538C382" w14:textId="77777777" w:rsidR="00170CA6" w:rsidRPr="007524F2" w:rsidRDefault="00170CA6" w:rsidP="001936FD">
            <w:pPr>
              <w:jc w:val="right"/>
            </w:pPr>
            <w:r w:rsidRPr="007524F2">
              <w:t> </w:t>
            </w:r>
          </w:p>
        </w:tc>
        <w:tc>
          <w:tcPr>
            <w:tcW w:w="1146" w:type="dxa"/>
            <w:tcBorders>
              <w:top w:val="nil"/>
              <w:left w:val="nil"/>
              <w:bottom w:val="nil"/>
              <w:right w:val="nil"/>
            </w:tcBorders>
            <w:shd w:val="clear" w:color="000000" w:fill="FFFFFF"/>
            <w:noWrap/>
            <w:vAlign w:val="center"/>
            <w:hideMark/>
          </w:tcPr>
          <w:p w14:paraId="6DB1028E" w14:textId="77777777" w:rsidR="00170CA6" w:rsidRPr="007524F2" w:rsidRDefault="00170CA6" w:rsidP="001936FD">
            <w:pPr>
              <w:jc w:val="right"/>
            </w:pPr>
            <w:r w:rsidRPr="007524F2">
              <w:t> </w:t>
            </w:r>
          </w:p>
        </w:tc>
        <w:tc>
          <w:tcPr>
            <w:tcW w:w="1800" w:type="dxa"/>
            <w:tcBorders>
              <w:top w:val="nil"/>
              <w:left w:val="nil"/>
              <w:bottom w:val="nil"/>
              <w:right w:val="nil"/>
            </w:tcBorders>
            <w:shd w:val="clear" w:color="000000" w:fill="FFFFFF"/>
            <w:noWrap/>
            <w:vAlign w:val="center"/>
            <w:hideMark/>
          </w:tcPr>
          <w:p w14:paraId="3ABBE17F" w14:textId="77777777" w:rsidR="00170CA6" w:rsidRPr="007524F2" w:rsidRDefault="00170CA6" w:rsidP="001936FD">
            <w:pPr>
              <w:jc w:val="right"/>
            </w:pPr>
            <w:r w:rsidRPr="007524F2">
              <w:t> </w:t>
            </w:r>
          </w:p>
        </w:tc>
        <w:tc>
          <w:tcPr>
            <w:tcW w:w="1793" w:type="dxa"/>
            <w:tcBorders>
              <w:top w:val="nil"/>
              <w:left w:val="nil"/>
              <w:bottom w:val="nil"/>
              <w:right w:val="nil"/>
            </w:tcBorders>
            <w:shd w:val="clear" w:color="000000" w:fill="FFFFFF"/>
            <w:noWrap/>
            <w:vAlign w:val="center"/>
            <w:hideMark/>
          </w:tcPr>
          <w:p w14:paraId="54C68BCB" w14:textId="77777777" w:rsidR="00170CA6" w:rsidRPr="007524F2" w:rsidRDefault="00170CA6" w:rsidP="001936FD">
            <w:pPr>
              <w:jc w:val="right"/>
            </w:pPr>
            <w:r w:rsidRPr="007524F2">
              <w:t> </w:t>
            </w:r>
          </w:p>
        </w:tc>
      </w:tr>
      <w:tr w:rsidR="00170CA6" w:rsidRPr="007524F2" w14:paraId="6BDB5056" w14:textId="77777777" w:rsidTr="001936FD">
        <w:trPr>
          <w:trHeight w:val="315"/>
        </w:trPr>
        <w:tc>
          <w:tcPr>
            <w:tcW w:w="13185" w:type="dxa"/>
            <w:gridSpan w:val="7"/>
            <w:tcBorders>
              <w:top w:val="nil"/>
              <w:left w:val="nil"/>
              <w:bottom w:val="nil"/>
              <w:right w:val="nil"/>
            </w:tcBorders>
            <w:shd w:val="clear" w:color="000000" w:fill="FFFFFF"/>
            <w:hideMark/>
          </w:tcPr>
          <w:p w14:paraId="41420D27" w14:textId="77777777" w:rsidR="00170CA6" w:rsidRPr="007524F2" w:rsidRDefault="00170CA6" w:rsidP="001936FD">
            <w:pPr>
              <w:jc w:val="center"/>
              <w:rPr>
                <w:b/>
                <w:bCs/>
              </w:rPr>
            </w:pPr>
            <w:r w:rsidRPr="007524F2">
              <w:rPr>
                <w:b/>
                <w:bCs/>
              </w:rPr>
              <w:t>Ведомственная структура расходов  бюджета Комсомольского муниципального района на 2027 и 2028годы</w:t>
            </w:r>
          </w:p>
        </w:tc>
        <w:tc>
          <w:tcPr>
            <w:tcW w:w="1793" w:type="dxa"/>
            <w:tcBorders>
              <w:top w:val="nil"/>
              <w:left w:val="nil"/>
              <w:bottom w:val="nil"/>
              <w:right w:val="nil"/>
            </w:tcBorders>
            <w:shd w:val="clear" w:color="000000" w:fill="FFFFFF"/>
            <w:noWrap/>
            <w:vAlign w:val="bottom"/>
            <w:hideMark/>
          </w:tcPr>
          <w:p w14:paraId="1DFF7294" w14:textId="77777777" w:rsidR="00170CA6" w:rsidRPr="007524F2" w:rsidRDefault="00170CA6" w:rsidP="001936FD">
            <w:r w:rsidRPr="007524F2">
              <w:t> </w:t>
            </w:r>
          </w:p>
        </w:tc>
      </w:tr>
      <w:tr w:rsidR="00170CA6" w:rsidRPr="007524F2" w14:paraId="218A8C33" w14:textId="77777777" w:rsidTr="001936FD">
        <w:trPr>
          <w:trHeight w:val="57"/>
        </w:trPr>
        <w:tc>
          <w:tcPr>
            <w:tcW w:w="6440" w:type="dxa"/>
            <w:tcBorders>
              <w:top w:val="nil"/>
              <w:left w:val="nil"/>
              <w:bottom w:val="single" w:sz="4" w:space="0" w:color="auto"/>
              <w:right w:val="nil"/>
            </w:tcBorders>
            <w:shd w:val="clear" w:color="000000" w:fill="FFFFFF"/>
            <w:hideMark/>
          </w:tcPr>
          <w:p w14:paraId="57A5D266" w14:textId="77777777" w:rsidR="00170CA6" w:rsidRPr="007524F2" w:rsidRDefault="00170CA6" w:rsidP="001936FD">
            <w:r w:rsidRPr="007524F2">
              <w:t> </w:t>
            </w:r>
          </w:p>
        </w:tc>
        <w:tc>
          <w:tcPr>
            <w:tcW w:w="790" w:type="dxa"/>
            <w:tcBorders>
              <w:top w:val="nil"/>
              <w:left w:val="nil"/>
              <w:bottom w:val="single" w:sz="4" w:space="0" w:color="auto"/>
              <w:right w:val="nil"/>
            </w:tcBorders>
            <w:shd w:val="clear" w:color="000000" w:fill="FFFFFF"/>
            <w:vAlign w:val="center"/>
            <w:hideMark/>
          </w:tcPr>
          <w:p w14:paraId="0F858746" w14:textId="77777777" w:rsidR="00170CA6" w:rsidRPr="007524F2" w:rsidRDefault="00170CA6" w:rsidP="001936FD">
            <w:pPr>
              <w:jc w:val="center"/>
            </w:pPr>
            <w:r w:rsidRPr="007524F2">
              <w:t> </w:t>
            </w:r>
          </w:p>
        </w:tc>
        <w:tc>
          <w:tcPr>
            <w:tcW w:w="708" w:type="dxa"/>
            <w:tcBorders>
              <w:top w:val="nil"/>
              <w:left w:val="nil"/>
              <w:bottom w:val="single" w:sz="4" w:space="0" w:color="auto"/>
              <w:right w:val="nil"/>
            </w:tcBorders>
            <w:shd w:val="clear" w:color="000000" w:fill="FFFFFF"/>
            <w:vAlign w:val="center"/>
            <w:hideMark/>
          </w:tcPr>
          <w:p w14:paraId="10A33158" w14:textId="77777777" w:rsidR="00170CA6" w:rsidRPr="007524F2" w:rsidRDefault="00170CA6" w:rsidP="001936FD">
            <w:r w:rsidRPr="007524F2">
              <w:t> </w:t>
            </w:r>
          </w:p>
        </w:tc>
        <w:tc>
          <w:tcPr>
            <w:tcW w:w="641" w:type="dxa"/>
            <w:tcBorders>
              <w:top w:val="nil"/>
              <w:left w:val="nil"/>
              <w:bottom w:val="single" w:sz="4" w:space="0" w:color="auto"/>
              <w:right w:val="nil"/>
            </w:tcBorders>
            <w:shd w:val="clear" w:color="000000" w:fill="FFFFFF"/>
            <w:vAlign w:val="center"/>
            <w:hideMark/>
          </w:tcPr>
          <w:p w14:paraId="5FA8B730" w14:textId="77777777" w:rsidR="00170CA6" w:rsidRPr="007524F2" w:rsidRDefault="00170CA6" w:rsidP="001936FD">
            <w:r w:rsidRPr="007524F2">
              <w:t> </w:t>
            </w:r>
          </w:p>
        </w:tc>
        <w:tc>
          <w:tcPr>
            <w:tcW w:w="1660" w:type="dxa"/>
            <w:tcBorders>
              <w:top w:val="nil"/>
              <w:left w:val="nil"/>
              <w:bottom w:val="single" w:sz="4" w:space="0" w:color="auto"/>
              <w:right w:val="nil"/>
            </w:tcBorders>
            <w:shd w:val="clear" w:color="000000" w:fill="FFFFFF"/>
            <w:vAlign w:val="center"/>
            <w:hideMark/>
          </w:tcPr>
          <w:p w14:paraId="66888B72" w14:textId="77777777" w:rsidR="00170CA6" w:rsidRPr="007524F2" w:rsidRDefault="00170CA6" w:rsidP="001936FD">
            <w:pPr>
              <w:jc w:val="center"/>
            </w:pPr>
            <w:r w:rsidRPr="007524F2">
              <w:t> </w:t>
            </w:r>
          </w:p>
        </w:tc>
        <w:tc>
          <w:tcPr>
            <w:tcW w:w="1146" w:type="dxa"/>
            <w:tcBorders>
              <w:top w:val="nil"/>
              <w:left w:val="nil"/>
              <w:bottom w:val="single" w:sz="4" w:space="0" w:color="auto"/>
              <w:right w:val="nil"/>
            </w:tcBorders>
            <w:shd w:val="clear" w:color="000000" w:fill="FFFFFF"/>
            <w:vAlign w:val="center"/>
            <w:hideMark/>
          </w:tcPr>
          <w:p w14:paraId="1F5A7A8B" w14:textId="77777777" w:rsidR="00170CA6" w:rsidRPr="007524F2" w:rsidRDefault="00170CA6" w:rsidP="001936FD">
            <w:pPr>
              <w:jc w:val="center"/>
            </w:pPr>
            <w:r w:rsidRPr="007524F2">
              <w:t> </w:t>
            </w:r>
          </w:p>
        </w:tc>
        <w:tc>
          <w:tcPr>
            <w:tcW w:w="1800" w:type="dxa"/>
            <w:tcBorders>
              <w:top w:val="nil"/>
              <w:left w:val="nil"/>
              <w:bottom w:val="single" w:sz="4" w:space="0" w:color="auto"/>
              <w:right w:val="nil"/>
            </w:tcBorders>
            <w:shd w:val="clear" w:color="000000" w:fill="FFFFFF"/>
            <w:vAlign w:val="center"/>
            <w:hideMark/>
          </w:tcPr>
          <w:p w14:paraId="6D1BF013" w14:textId="77777777" w:rsidR="00170CA6" w:rsidRPr="007524F2" w:rsidRDefault="00170CA6" w:rsidP="001936FD">
            <w:pPr>
              <w:jc w:val="center"/>
            </w:pPr>
            <w:r w:rsidRPr="007524F2">
              <w:t> </w:t>
            </w:r>
          </w:p>
        </w:tc>
        <w:tc>
          <w:tcPr>
            <w:tcW w:w="1793" w:type="dxa"/>
            <w:tcBorders>
              <w:top w:val="nil"/>
              <w:left w:val="nil"/>
              <w:bottom w:val="single" w:sz="4" w:space="0" w:color="auto"/>
              <w:right w:val="nil"/>
            </w:tcBorders>
            <w:shd w:val="clear" w:color="000000" w:fill="FFFFFF"/>
            <w:vAlign w:val="center"/>
            <w:hideMark/>
          </w:tcPr>
          <w:p w14:paraId="63D5F0FA" w14:textId="77777777" w:rsidR="00170CA6" w:rsidRPr="007524F2" w:rsidRDefault="00170CA6" w:rsidP="001936FD">
            <w:pPr>
              <w:jc w:val="center"/>
            </w:pPr>
            <w:r w:rsidRPr="007524F2">
              <w:t> </w:t>
            </w:r>
          </w:p>
        </w:tc>
      </w:tr>
      <w:tr w:rsidR="00170CA6" w:rsidRPr="007524F2" w14:paraId="3C578393" w14:textId="77777777" w:rsidTr="001936FD">
        <w:trPr>
          <w:trHeight w:val="720"/>
        </w:trPr>
        <w:tc>
          <w:tcPr>
            <w:tcW w:w="64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B315126" w14:textId="77777777" w:rsidR="00170CA6" w:rsidRPr="007524F2" w:rsidRDefault="00170CA6" w:rsidP="001936FD">
            <w:pPr>
              <w:jc w:val="center"/>
              <w:rPr>
                <w:b/>
                <w:bCs/>
                <w:sz w:val="22"/>
                <w:szCs w:val="22"/>
              </w:rPr>
            </w:pPr>
            <w:r w:rsidRPr="007524F2">
              <w:rPr>
                <w:b/>
                <w:bCs/>
                <w:sz w:val="22"/>
                <w:szCs w:val="22"/>
              </w:rPr>
              <w:t>Наименование</w:t>
            </w:r>
          </w:p>
        </w:tc>
        <w:tc>
          <w:tcPr>
            <w:tcW w:w="7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E0309BB" w14:textId="77777777" w:rsidR="00170CA6" w:rsidRPr="007524F2" w:rsidRDefault="00170CA6" w:rsidP="001936FD">
            <w:pPr>
              <w:jc w:val="center"/>
              <w:rPr>
                <w:b/>
                <w:bCs/>
                <w:sz w:val="22"/>
                <w:szCs w:val="22"/>
              </w:rPr>
            </w:pPr>
            <w:r w:rsidRPr="007524F2">
              <w:rPr>
                <w:b/>
                <w:bCs/>
                <w:sz w:val="22"/>
                <w:szCs w:val="22"/>
              </w:rPr>
              <w:t>Код главного распорядителя</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990621" w14:textId="77777777" w:rsidR="00170CA6" w:rsidRPr="007524F2" w:rsidRDefault="00170CA6" w:rsidP="001936FD">
            <w:pPr>
              <w:jc w:val="center"/>
              <w:rPr>
                <w:b/>
                <w:bCs/>
                <w:sz w:val="22"/>
                <w:szCs w:val="22"/>
              </w:rPr>
            </w:pPr>
            <w:r w:rsidRPr="007524F2">
              <w:rPr>
                <w:b/>
                <w:bCs/>
                <w:sz w:val="22"/>
                <w:szCs w:val="22"/>
              </w:rPr>
              <w:t>Раздел</w:t>
            </w:r>
          </w:p>
        </w:tc>
        <w:tc>
          <w:tcPr>
            <w:tcW w:w="6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A8CE67E" w14:textId="77777777" w:rsidR="00170CA6" w:rsidRPr="007524F2" w:rsidRDefault="00170CA6" w:rsidP="001936FD">
            <w:pPr>
              <w:jc w:val="center"/>
              <w:rPr>
                <w:b/>
                <w:bCs/>
                <w:sz w:val="22"/>
                <w:szCs w:val="22"/>
              </w:rPr>
            </w:pPr>
            <w:r w:rsidRPr="007524F2">
              <w:rPr>
                <w:b/>
                <w:bCs/>
                <w:sz w:val="22"/>
                <w:szCs w:val="22"/>
              </w:rPr>
              <w:t>Подраздел</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A736D0F" w14:textId="77777777" w:rsidR="00170CA6" w:rsidRPr="007524F2" w:rsidRDefault="00170CA6" w:rsidP="001936FD">
            <w:pPr>
              <w:jc w:val="center"/>
              <w:rPr>
                <w:b/>
                <w:bCs/>
                <w:sz w:val="22"/>
                <w:szCs w:val="22"/>
              </w:rPr>
            </w:pPr>
            <w:r w:rsidRPr="007524F2">
              <w:rPr>
                <w:b/>
                <w:bCs/>
                <w:sz w:val="22"/>
                <w:szCs w:val="22"/>
              </w:rPr>
              <w:t>Целевая статья</w:t>
            </w:r>
          </w:p>
        </w:tc>
        <w:tc>
          <w:tcPr>
            <w:tcW w:w="114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92B808A" w14:textId="77777777" w:rsidR="00170CA6" w:rsidRPr="007524F2" w:rsidRDefault="00170CA6" w:rsidP="001936FD">
            <w:pPr>
              <w:jc w:val="center"/>
              <w:rPr>
                <w:b/>
                <w:bCs/>
                <w:sz w:val="22"/>
                <w:szCs w:val="22"/>
              </w:rPr>
            </w:pPr>
            <w:r w:rsidRPr="007524F2">
              <w:rPr>
                <w:b/>
                <w:bCs/>
                <w:sz w:val="22"/>
                <w:szCs w:val="22"/>
              </w:rPr>
              <w:t>Вид расходов</w:t>
            </w:r>
          </w:p>
        </w:tc>
        <w:tc>
          <w:tcPr>
            <w:tcW w:w="3593"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4EEE86D" w14:textId="77777777" w:rsidR="00170CA6" w:rsidRPr="007524F2" w:rsidRDefault="00170CA6" w:rsidP="001936FD">
            <w:pPr>
              <w:jc w:val="center"/>
            </w:pPr>
            <w:r w:rsidRPr="007524F2">
              <w:t>Сумма, руб.</w:t>
            </w:r>
          </w:p>
        </w:tc>
      </w:tr>
      <w:tr w:rsidR="00170CA6" w:rsidRPr="007524F2" w14:paraId="6AA58B74" w14:textId="77777777" w:rsidTr="001936FD">
        <w:trPr>
          <w:trHeight w:val="994"/>
        </w:trPr>
        <w:tc>
          <w:tcPr>
            <w:tcW w:w="6440" w:type="dxa"/>
            <w:vMerge/>
            <w:tcBorders>
              <w:top w:val="single" w:sz="4" w:space="0" w:color="auto"/>
              <w:left w:val="single" w:sz="4" w:space="0" w:color="auto"/>
              <w:bottom w:val="single" w:sz="4" w:space="0" w:color="auto"/>
              <w:right w:val="single" w:sz="4" w:space="0" w:color="auto"/>
            </w:tcBorders>
            <w:vAlign w:val="center"/>
            <w:hideMark/>
          </w:tcPr>
          <w:p w14:paraId="045F806A" w14:textId="77777777" w:rsidR="00170CA6" w:rsidRPr="007524F2" w:rsidRDefault="00170CA6" w:rsidP="001936FD">
            <w:pPr>
              <w:rPr>
                <w:b/>
                <w:bCs/>
                <w:sz w:val="22"/>
                <w:szCs w:val="22"/>
              </w:rPr>
            </w:pPr>
          </w:p>
        </w:tc>
        <w:tc>
          <w:tcPr>
            <w:tcW w:w="790" w:type="dxa"/>
            <w:vMerge/>
            <w:tcBorders>
              <w:top w:val="single" w:sz="4" w:space="0" w:color="auto"/>
              <w:left w:val="single" w:sz="4" w:space="0" w:color="auto"/>
              <w:bottom w:val="single" w:sz="4" w:space="0" w:color="auto"/>
              <w:right w:val="single" w:sz="4" w:space="0" w:color="auto"/>
            </w:tcBorders>
            <w:vAlign w:val="center"/>
            <w:hideMark/>
          </w:tcPr>
          <w:p w14:paraId="5ECE0619" w14:textId="77777777" w:rsidR="00170CA6" w:rsidRPr="007524F2" w:rsidRDefault="00170CA6" w:rsidP="001936FD">
            <w:pPr>
              <w:rPr>
                <w:b/>
                <w:bCs/>
                <w:sz w:val="22"/>
                <w:szCs w:val="22"/>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0CCD1A3" w14:textId="77777777" w:rsidR="00170CA6" w:rsidRPr="007524F2" w:rsidRDefault="00170CA6" w:rsidP="001936FD">
            <w:pPr>
              <w:rPr>
                <w:b/>
                <w:bCs/>
                <w:sz w:val="22"/>
                <w:szCs w:val="22"/>
              </w:rPr>
            </w:pPr>
          </w:p>
        </w:tc>
        <w:tc>
          <w:tcPr>
            <w:tcW w:w="641" w:type="dxa"/>
            <w:vMerge/>
            <w:tcBorders>
              <w:top w:val="single" w:sz="4" w:space="0" w:color="auto"/>
              <w:left w:val="single" w:sz="4" w:space="0" w:color="auto"/>
              <w:bottom w:val="single" w:sz="4" w:space="0" w:color="auto"/>
              <w:right w:val="single" w:sz="4" w:space="0" w:color="auto"/>
            </w:tcBorders>
            <w:vAlign w:val="center"/>
            <w:hideMark/>
          </w:tcPr>
          <w:p w14:paraId="6C932AE9" w14:textId="77777777" w:rsidR="00170CA6" w:rsidRPr="007524F2" w:rsidRDefault="00170CA6" w:rsidP="001936FD">
            <w:pPr>
              <w:rPr>
                <w:b/>
                <w:bCs/>
                <w:sz w:val="22"/>
                <w:szCs w:val="22"/>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64E21E89" w14:textId="77777777" w:rsidR="00170CA6" w:rsidRPr="007524F2" w:rsidRDefault="00170CA6" w:rsidP="001936FD">
            <w:pPr>
              <w:rPr>
                <w:b/>
                <w:bCs/>
                <w:sz w:val="22"/>
                <w:szCs w:val="22"/>
              </w:rPr>
            </w:pPr>
          </w:p>
        </w:tc>
        <w:tc>
          <w:tcPr>
            <w:tcW w:w="1146" w:type="dxa"/>
            <w:vMerge/>
            <w:tcBorders>
              <w:top w:val="single" w:sz="4" w:space="0" w:color="auto"/>
              <w:left w:val="single" w:sz="4" w:space="0" w:color="auto"/>
              <w:bottom w:val="single" w:sz="4" w:space="0" w:color="auto"/>
              <w:right w:val="single" w:sz="4" w:space="0" w:color="auto"/>
            </w:tcBorders>
            <w:vAlign w:val="center"/>
            <w:hideMark/>
          </w:tcPr>
          <w:p w14:paraId="51BA4B34" w14:textId="77777777" w:rsidR="00170CA6" w:rsidRPr="007524F2" w:rsidRDefault="00170CA6" w:rsidP="001936FD">
            <w:pPr>
              <w:rPr>
                <w:b/>
                <w:bCs/>
                <w:sz w:val="22"/>
                <w:szCs w:val="22"/>
              </w:rPr>
            </w:pPr>
          </w:p>
        </w:tc>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E3F722" w14:textId="77777777" w:rsidR="00170CA6" w:rsidRPr="007524F2" w:rsidRDefault="00170CA6" w:rsidP="001936FD">
            <w:pPr>
              <w:jc w:val="center"/>
              <w:rPr>
                <w:b/>
                <w:bCs/>
                <w:sz w:val="22"/>
                <w:szCs w:val="22"/>
              </w:rPr>
            </w:pPr>
            <w:r w:rsidRPr="007524F2">
              <w:rPr>
                <w:b/>
                <w:bCs/>
                <w:sz w:val="22"/>
                <w:szCs w:val="22"/>
              </w:rPr>
              <w:t>2027 год</w:t>
            </w:r>
          </w:p>
        </w:tc>
        <w:tc>
          <w:tcPr>
            <w:tcW w:w="17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8CCD1D" w14:textId="77777777" w:rsidR="00170CA6" w:rsidRPr="007524F2" w:rsidRDefault="00170CA6" w:rsidP="001936FD">
            <w:pPr>
              <w:jc w:val="center"/>
              <w:rPr>
                <w:b/>
                <w:bCs/>
                <w:sz w:val="22"/>
                <w:szCs w:val="22"/>
              </w:rPr>
            </w:pPr>
            <w:r w:rsidRPr="007524F2">
              <w:rPr>
                <w:b/>
                <w:bCs/>
                <w:sz w:val="22"/>
                <w:szCs w:val="22"/>
              </w:rPr>
              <w:t>2028 год</w:t>
            </w:r>
          </w:p>
        </w:tc>
      </w:tr>
      <w:tr w:rsidR="00170CA6" w:rsidRPr="007524F2" w14:paraId="3682D062" w14:textId="77777777" w:rsidTr="001936FD">
        <w:trPr>
          <w:trHeight w:val="645"/>
        </w:trPr>
        <w:tc>
          <w:tcPr>
            <w:tcW w:w="6440" w:type="dxa"/>
            <w:tcBorders>
              <w:top w:val="single" w:sz="4" w:space="0" w:color="auto"/>
              <w:left w:val="single" w:sz="4" w:space="0" w:color="auto"/>
              <w:bottom w:val="single" w:sz="4" w:space="0" w:color="auto"/>
              <w:right w:val="single" w:sz="4" w:space="0" w:color="auto"/>
            </w:tcBorders>
            <w:shd w:val="clear" w:color="000000" w:fill="FABF8F"/>
            <w:hideMark/>
          </w:tcPr>
          <w:p w14:paraId="6BE3CAA3" w14:textId="77777777" w:rsidR="00170CA6" w:rsidRPr="007524F2" w:rsidRDefault="00170CA6" w:rsidP="001936FD">
            <w:pPr>
              <w:rPr>
                <w:b/>
                <w:bCs/>
              </w:rPr>
            </w:pPr>
            <w:r w:rsidRPr="007524F2">
              <w:rPr>
                <w:b/>
                <w:bCs/>
              </w:rPr>
              <w:t>Администрация Комсомольского муниципального района Ивановской области</w:t>
            </w:r>
          </w:p>
        </w:tc>
        <w:tc>
          <w:tcPr>
            <w:tcW w:w="790" w:type="dxa"/>
            <w:tcBorders>
              <w:top w:val="single" w:sz="4" w:space="0" w:color="auto"/>
              <w:left w:val="nil"/>
              <w:bottom w:val="single" w:sz="4" w:space="0" w:color="auto"/>
              <w:right w:val="single" w:sz="4" w:space="0" w:color="auto"/>
            </w:tcBorders>
            <w:shd w:val="clear" w:color="000000" w:fill="FABF8F"/>
            <w:vAlign w:val="center"/>
            <w:hideMark/>
          </w:tcPr>
          <w:p w14:paraId="1CE1C5D4" w14:textId="77777777" w:rsidR="00170CA6" w:rsidRPr="007524F2" w:rsidRDefault="00170CA6" w:rsidP="001936FD">
            <w:pPr>
              <w:jc w:val="center"/>
              <w:rPr>
                <w:b/>
                <w:bCs/>
              </w:rPr>
            </w:pPr>
            <w:r w:rsidRPr="007524F2">
              <w:rPr>
                <w:b/>
                <w:bCs/>
              </w:rPr>
              <w:t>.050</w:t>
            </w:r>
          </w:p>
        </w:tc>
        <w:tc>
          <w:tcPr>
            <w:tcW w:w="708" w:type="dxa"/>
            <w:tcBorders>
              <w:top w:val="single" w:sz="4" w:space="0" w:color="auto"/>
              <w:left w:val="nil"/>
              <w:bottom w:val="single" w:sz="4" w:space="0" w:color="auto"/>
              <w:right w:val="single" w:sz="4" w:space="0" w:color="auto"/>
            </w:tcBorders>
            <w:shd w:val="clear" w:color="000000" w:fill="FABF8F"/>
            <w:vAlign w:val="center"/>
            <w:hideMark/>
          </w:tcPr>
          <w:p w14:paraId="1C6F1E2D" w14:textId="77777777" w:rsidR="00170CA6" w:rsidRPr="007524F2" w:rsidRDefault="00170CA6" w:rsidP="001936FD">
            <w:pPr>
              <w:jc w:val="center"/>
              <w:rPr>
                <w:b/>
                <w:bCs/>
              </w:rPr>
            </w:pPr>
            <w:r w:rsidRPr="007524F2">
              <w:rPr>
                <w:b/>
                <w:bCs/>
              </w:rPr>
              <w:t> </w:t>
            </w:r>
          </w:p>
        </w:tc>
        <w:tc>
          <w:tcPr>
            <w:tcW w:w="641" w:type="dxa"/>
            <w:tcBorders>
              <w:top w:val="single" w:sz="4" w:space="0" w:color="auto"/>
              <w:left w:val="nil"/>
              <w:bottom w:val="single" w:sz="4" w:space="0" w:color="auto"/>
              <w:right w:val="single" w:sz="4" w:space="0" w:color="auto"/>
            </w:tcBorders>
            <w:shd w:val="clear" w:color="000000" w:fill="FABF8F"/>
            <w:vAlign w:val="center"/>
            <w:hideMark/>
          </w:tcPr>
          <w:p w14:paraId="6DE554C0" w14:textId="77777777" w:rsidR="00170CA6" w:rsidRPr="007524F2" w:rsidRDefault="00170CA6" w:rsidP="001936FD">
            <w:pPr>
              <w:jc w:val="center"/>
              <w:rPr>
                <w:b/>
                <w:bCs/>
              </w:rPr>
            </w:pPr>
            <w:r w:rsidRPr="007524F2">
              <w:rPr>
                <w:b/>
                <w:bCs/>
              </w:rPr>
              <w:t> </w:t>
            </w:r>
          </w:p>
        </w:tc>
        <w:tc>
          <w:tcPr>
            <w:tcW w:w="1660" w:type="dxa"/>
            <w:tcBorders>
              <w:top w:val="single" w:sz="4" w:space="0" w:color="auto"/>
              <w:left w:val="nil"/>
              <w:bottom w:val="single" w:sz="4" w:space="0" w:color="auto"/>
              <w:right w:val="single" w:sz="4" w:space="0" w:color="auto"/>
            </w:tcBorders>
            <w:shd w:val="clear" w:color="000000" w:fill="FABF8F"/>
            <w:vAlign w:val="center"/>
            <w:hideMark/>
          </w:tcPr>
          <w:p w14:paraId="11F130A1" w14:textId="77777777" w:rsidR="00170CA6" w:rsidRPr="007524F2" w:rsidRDefault="00170CA6" w:rsidP="001936FD">
            <w:pPr>
              <w:jc w:val="center"/>
              <w:rPr>
                <w:b/>
                <w:bCs/>
              </w:rPr>
            </w:pPr>
            <w:r w:rsidRPr="007524F2">
              <w:rPr>
                <w:b/>
                <w:bCs/>
              </w:rPr>
              <w:t> </w:t>
            </w:r>
          </w:p>
        </w:tc>
        <w:tc>
          <w:tcPr>
            <w:tcW w:w="1146" w:type="dxa"/>
            <w:tcBorders>
              <w:top w:val="single" w:sz="4" w:space="0" w:color="auto"/>
              <w:left w:val="nil"/>
              <w:bottom w:val="single" w:sz="4" w:space="0" w:color="auto"/>
              <w:right w:val="nil"/>
            </w:tcBorders>
            <w:shd w:val="clear" w:color="000000" w:fill="FABF8F"/>
            <w:vAlign w:val="center"/>
            <w:hideMark/>
          </w:tcPr>
          <w:p w14:paraId="6CE35319" w14:textId="77777777" w:rsidR="00170CA6" w:rsidRPr="007524F2" w:rsidRDefault="00170CA6" w:rsidP="001936FD">
            <w:pPr>
              <w:jc w:val="center"/>
              <w:rPr>
                <w:b/>
                <w:bCs/>
              </w:rPr>
            </w:pPr>
            <w:r w:rsidRPr="007524F2">
              <w:rPr>
                <w:b/>
                <w:bCs/>
              </w:rPr>
              <w:t> </w:t>
            </w:r>
          </w:p>
        </w:tc>
        <w:tc>
          <w:tcPr>
            <w:tcW w:w="1800" w:type="dxa"/>
            <w:tcBorders>
              <w:top w:val="single" w:sz="4" w:space="0" w:color="auto"/>
              <w:left w:val="single" w:sz="4" w:space="0" w:color="auto"/>
              <w:bottom w:val="single" w:sz="4" w:space="0" w:color="auto"/>
              <w:right w:val="nil"/>
            </w:tcBorders>
            <w:shd w:val="clear" w:color="000000" w:fill="FABF8F"/>
            <w:vAlign w:val="center"/>
            <w:hideMark/>
          </w:tcPr>
          <w:p w14:paraId="67F7D247" w14:textId="77777777" w:rsidR="00170CA6" w:rsidRPr="007524F2" w:rsidRDefault="00170CA6" w:rsidP="001936FD">
            <w:pPr>
              <w:jc w:val="center"/>
              <w:rPr>
                <w:b/>
                <w:bCs/>
              </w:rPr>
            </w:pPr>
            <w:r w:rsidRPr="007524F2">
              <w:rPr>
                <w:b/>
                <w:bCs/>
              </w:rPr>
              <w:t>72 297 273,62</w:t>
            </w:r>
          </w:p>
        </w:tc>
        <w:tc>
          <w:tcPr>
            <w:tcW w:w="1793"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294AD2B9" w14:textId="77777777" w:rsidR="00170CA6" w:rsidRPr="007524F2" w:rsidRDefault="00170CA6" w:rsidP="001936FD">
            <w:pPr>
              <w:jc w:val="center"/>
              <w:rPr>
                <w:b/>
                <w:bCs/>
              </w:rPr>
            </w:pPr>
            <w:r w:rsidRPr="007524F2">
              <w:rPr>
                <w:b/>
                <w:bCs/>
              </w:rPr>
              <w:t>80 341 806,02</w:t>
            </w:r>
          </w:p>
        </w:tc>
      </w:tr>
      <w:tr w:rsidR="00170CA6" w:rsidRPr="007524F2" w14:paraId="47B04710" w14:textId="77777777" w:rsidTr="001936FD">
        <w:trPr>
          <w:trHeight w:val="1575"/>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811CE3" w14:textId="77777777" w:rsidR="00170CA6" w:rsidRPr="007524F2" w:rsidRDefault="00170CA6" w:rsidP="001936FD">
            <w:r w:rsidRPr="007524F2">
              <w:t>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1B3E0FC7" w14:textId="77777777" w:rsidR="00170CA6" w:rsidRPr="007524F2" w:rsidRDefault="00170CA6" w:rsidP="001936FD">
            <w:pPr>
              <w:jc w:val="center"/>
            </w:pPr>
            <w:r w:rsidRPr="007524F2">
              <w:t>.050</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36EFFA91" w14:textId="77777777" w:rsidR="00170CA6" w:rsidRPr="007524F2" w:rsidRDefault="00170CA6" w:rsidP="001936FD">
            <w:pPr>
              <w:jc w:val="center"/>
            </w:pPr>
            <w:r w:rsidRPr="007524F2">
              <w:t>.01</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2F6C6C23" w14:textId="77777777" w:rsidR="00170CA6" w:rsidRPr="007524F2" w:rsidRDefault="00170CA6" w:rsidP="001936FD">
            <w:pPr>
              <w:jc w:val="center"/>
            </w:pPr>
            <w:r w:rsidRPr="007524F2">
              <w:t>.02</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6D7D3DEC" w14:textId="77777777" w:rsidR="00170CA6" w:rsidRPr="007524F2" w:rsidRDefault="00170CA6" w:rsidP="001936FD">
            <w:pPr>
              <w:jc w:val="center"/>
            </w:pPr>
            <w:r w:rsidRPr="007524F2">
              <w:t>33 9 00 00360</w:t>
            </w:r>
          </w:p>
        </w:tc>
        <w:tc>
          <w:tcPr>
            <w:tcW w:w="1146" w:type="dxa"/>
            <w:tcBorders>
              <w:top w:val="single" w:sz="4" w:space="0" w:color="auto"/>
              <w:left w:val="nil"/>
              <w:bottom w:val="single" w:sz="4" w:space="0" w:color="auto"/>
              <w:right w:val="single" w:sz="4" w:space="0" w:color="auto"/>
            </w:tcBorders>
            <w:shd w:val="clear" w:color="000000" w:fill="FFFFFF"/>
            <w:vAlign w:val="center"/>
            <w:hideMark/>
          </w:tcPr>
          <w:p w14:paraId="78BD8450" w14:textId="77777777" w:rsidR="00170CA6" w:rsidRPr="007524F2" w:rsidRDefault="00170CA6" w:rsidP="001936FD">
            <w:pPr>
              <w:jc w:val="center"/>
            </w:pPr>
            <w:r w:rsidRPr="007524F2">
              <w:t>100</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1989DB63" w14:textId="77777777" w:rsidR="00170CA6" w:rsidRPr="007524F2" w:rsidRDefault="00170CA6" w:rsidP="001936FD">
            <w:pPr>
              <w:jc w:val="center"/>
            </w:pPr>
            <w:r w:rsidRPr="007524F2">
              <w:t>3 055 304,45</w:t>
            </w:r>
          </w:p>
        </w:tc>
        <w:tc>
          <w:tcPr>
            <w:tcW w:w="1793" w:type="dxa"/>
            <w:tcBorders>
              <w:top w:val="single" w:sz="4" w:space="0" w:color="auto"/>
              <w:left w:val="nil"/>
              <w:bottom w:val="single" w:sz="4" w:space="0" w:color="auto"/>
              <w:right w:val="single" w:sz="4" w:space="0" w:color="auto"/>
            </w:tcBorders>
            <w:shd w:val="clear" w:color="auto" w:fill="auto"/>
            <w:vAlign w:val="center"/>
            <w:hideMark/>
          </w:tcPr>
          <w:p w14:paraId="58B23536" w14:textId="77777777" w:rsidR="00170CA6" w:rsidRPr="007524F2" w:rsidRDefault="00170CA6" w:rsidP="001936FD">
            <w:pPr>
              <w:jc w:val="center"/>
            </w:pPr>
            <w:r w:rsidRPr="007524F2">
              <w:t>3 055 304,45</w:t>
            </w:r>
          </w:p>
        </w:tc>
      </w:tr>
      <w:tr w:rsidR="00170CA6" w:rsidRPr="007524F2" w14:paraId="6524B876" w14:textId="77777777" w:rsidTr="001936FD">
        <w:trPr>
          <w:trHeight w:val="2205"/>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A3009C" w14:textId="77777777" w:rsidR="00170CA6" w:rsidRPr="007524F2" w:rsidRDefault="00170CA6" w:rsidP="001936FD">
            <w:r w:rsidRPr="007524F2">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185B4BAC" w14:textId="77777777" w:rsidR="00170CA6" w:rsidRPr="007524F2" w:rsidRDefault="00170CA6" w:rsidP="001936FD">
            <w:pPr>
              <w:jc w:val="center"/>
            </w:pPr>
            <w:r w:rsidRPr="007524F2">
              <w:t>.050</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0172C7A6" w14:textId="77777777" w:rsidR="00170CA6" w:rsidRPr="007524F2" w:rsidRDefault="00170CA6" w:rsidP="001936FD">
            <w:pPr>
              <w:jc w:val="center"/>
            </w:pPr>
            <w:r w:rsidRPr="007524F2">
              <w:t>.01</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2B61EDB1" w14:textId="77777777" w:rsidR="00170CA6" w:rsidRPr="007524F2" w:rsidRDefault="00170CA6" w:rsidP="001936FD">
            <w:pPr>
              <w:jc w:val="center"/>
            </w:pPr>
            <w:r w:rsidRPr="007524F2">
              <w:t>.04</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66E87697" w14:textId="77777777" w:rsidR="00170CA6" w:rsidRPr="007524F2" w:rsidRDefault="00170CA6" w:rsidP="001936FD">
            <w:pPr>
              <w:jc w:val="center"/>
            </w:pPr>
            <w:r w:rsidRPr="007524F2">
              <w:t>05 4 01 80360</w:t>
            </w:r>
          </w:p>
        </w:tc>
        <w:tc>
          <w:tcPr>
            <w:tcW w:w="1146" w:type="dxa"/>
            <w:tcBorders>
              <w:top w:val="single" w:sz="4" w:space="0" w:color="auto"/>
              <w:left w:val="nil"/>
              <w:bottom w:val="single" w:sz="4" w:space="0" w:color="auto"/>
              <w:right w:val="single" w:sz="4" w:space="0" w:color="auto"/>
            </w:tcBorders>
            <w:shd w:val="clear" w:color="auto" w:fill="auto"/>
            <w:noWrap/>
            <w:vAlign w:val="center"/>
            <w:hideMark/>
          </w:tcPr>
          <w:p w14:paraId="7F1A7BA5" w14:textId="77777777" w:rsidR="00170CA6" w:rsidRPr="007524F2" w:rsidRDefault="00170CA6" w:rsidP="001936FD">
            <w:pPr>
              <w:jc w:val="center"/>
            </w:pPr>
            <w:r w:rsidRPr="007524F2">
              <w:t>100</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360669F8" w14:textId="77777777" w:rsidR="00170CA6" w:rsidRPr="007524F2" w:rsidRDefault="00170CA6" w:rsidP="001936FD">
            <w:pPr>
              <w:jc w:val="center"/>
            </w:pPr>
            <w:r w:rsidRPr="007524F2">
              <w:t>757 689,07</w:t>
            </w:r>
          </w:p>
        </w:tc>
        <w:tc>
          <w:tcPr>
            <w:tcW w:w="1793" w:type="dxa"/>
            <w:tcBorders>
              <w:top w:val="single" w:sz="4" w:space="0" w:color="auto"/>
              <w:left w:val="nil"/>
              <w:bottom w:val="single" w:sz="4" w:space="0" w:color="auto"/>
              <w:right w:val="single" w:sz="4" w:space="0" w:color="auto"/>
            </w:tcBorders>
            <w:shd w:val="clear" w:color="000000" w:fill="FFFFFF"/>
            <w:noWrap/>
            <w:vAlign w:val="center"/>
            <w:hideMark/>
          </w:tcPr>
          <w:p w14:paraId="2F1C20D8" w14:textId="77777777" w:rsidR="00170CA6" w:rsidRPr="007524F2" w:rsidRDefault="00170CA6" w:rsidP="001936FD">
            <w:pPr>
              <w:jc w:val="center"/>
            </w:pPr>
            <w:r w:rsidRPr="007524F2">
              <w:t>774 153,00</w:t>
            </w:r>
          </w:p>
        </w:tc>
      </w:tr>
      <w:tr w:rsidR="00170CA6" w:rsidRPr="007524F2" w14:paraId="074C4513" w14:textId="77777777" w:rsidTr="001936FD">
        <w:trPr>
          <w:trHeight w:val="1260"/>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C57756" w14:textId="77777777" w:rsidR="00170CA6" w:rsidRPr="007524F2" w:rsidRDefault="00170CA6" w:rsidP="001936FD">
            <w:r w:rsidRPr="007524F2">
              <w:t>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4E7FEA5E" w14:textId="77777777" w:rsidR="00170CA6" w:rsidRPr="007524F2" w:rsidRDefault="00170CA6" w:rsidP="001936FD">
            <w:pPr>
              <w:jc w:val="center"/>
            </w:pPr>
            <w:r w:rsidRPr="007524F2">
              <w:t>.050</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1C4F06F8" w14:textId="77777777" w:rsidR="00170CA6" w:rsidRPr="007524F2" w:rsidRDefault="00170CA6" w:rsidP="001936FD">
            <w:pPr>
              <w:jc w:val="center"/>
            </w:pPr>
            <w:r w:rsidRPr="007524F2">
              <w:t>.01</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1ECB2460" w14:textId="77777777" w:rsidR="00170CA6" w:rsidRPr="007524F2" w:rsidRDefault="00170CA6" w:rsidP="001936FD">
            <w:pPr>
              <w:jc w:val="center"/>
            </w:pPr>
            <w:r w:rsidRPr="007524F2">
              <w:t>.04</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723F26E7" w14:textId="77777777" w:rsidR="00170CA6" w:rsidRPr="007524F2" w:rsidRDefault="00170CA6" w:rsidP="001936FD">
            <w:pPr>
              <w:jc w:val="center"/>
            </w:pPr>
            <w:r w:rsidRPr="007524F2">
              <w:t>05 4 01 80360</w:t>
            </w:r>
          </w:p>
        </w:tc>
        <w:tc>
          <w:tcPr>
            <w:tcW w:w="1146" w:type="dxa"/>
            <w:tcBorders>
              <w:top w:val="single" w:sz="4" w:space="0" w:color="auto"/>
              <w:left w:val="nil"/>
              <w:bottom w:val="single" w:sz="4" w:space="0" w:color="auto"/>
              <w:right w:val="single" w:sz="4" w:space="0" w:color="auto"/>
            </w:tcBorders>
            <w:shd w:val="clear" w:color="auto" w:fill="auto"/>
            <w:noWrap/>
            <w:vAlign w:val="center"/>
            <w:hideMark/>
          </w:tcPr>
          <w:p w14:paraId="7BC45650"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36303891" w14:textId="77777777" w:rsidR="00170CA6" w:rsidRPr="007524F2" w:rsidRDefault="00170CA6" w:rsidP="001936FD">
            <w:pPr>
              <w:jc w:val="center"/>
            </w:pPr>
            <w:r w:rsidRPr="007524F2">
              <w:t>105 651,83</w:t>
            </w:r>
          </w:p>
        </w:tc>
        <w:tc>
          <w:tcPr>
            <w:tcW w:w="1793" w:type="dxa"/>
            <w:tcBorders>
              <w:top w:val="single" w:sz="4" w:space="0" w:color="auto"/>
              <w:left w:val="nil"/>
              <w:bottom w:val="single" w:sz="4" w:space="0" w:color="auto"/>
              <w:right w:val="single" w:sz="4" w:space="0" w:color="auto"/>
            </w:tcBorders>
            <w:shd w:val="clear" w:color="000000" w:fill="FFFFFF"/>
            <w:noWrap/>
            <w:vAlign w:val="center"/>
            <w:hideMark/>
          </w:tcPr>
          <w:p w14:paraId="72F6F61A" w14:textId="77777777" w:rsidR="00170CA6" w:rsidRPr="007524F2" w:rsidRDefault="00170CA6" w:rsidP="001936FD">
            <w:pPr>
              <w:jc w:val="center"/>
            </w:pPr>
            <w:r w:rsidRPr="007524F2">
              <w:t>89 187,90</w:t>
            </w:r>
          </w:p>
        </w:tc>
      </w:tr>
      <w:tr w:rsidR="00170CA6" w:rsidRPr="007524F2" w14:paraId="7B34C54D" w14:textId="77777777" w:rsidTr="001936FD">
        <w:trPr>
          <w:trHeight w:val="1890"/>
        </w:trPr>
        <w:tc>
          <w:tcPr>
            <w:tcW w:w="6440" w:type="dxa"/>
            <w:tcBorders>
              <w:top w:val="single" w:sz="4" w:space="0" w:color="auto"/>
              <w:left w:val="single" w:sz="4" w:space="0" w:color="auto"/>
              <w:bottom w:val="single" w:sz="4" w:space="0" w:color="auto"/>
              <w:right w:val="nil"/>
            </w:tcBorders>
            <w:shd w:val="clear" w:color="000000" w:fill="FFFFFF"/>
            <w:vAlign w:val="bottom"/>
            <w:hideMark/>
          </w:tcPr>
          <w:p w14:paraId="1402A6AC" w14:textId="77777777" w:rsidR="00170CA6" w:rsidRPr="007524F2" w:rsidRDefault="00170CA6" w:rsidP="001936FD">
            <w:r w:rsidRPr="007524F2">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C0D3E0" w14:textId="77777777" w:rsidR="00170CA6" w:rsidRPr="007524F2" w:rsidRDefault="00170CA6" w:rsidP="001936FD">
            <w:pPr>
              <w:jc w:val="center"/>
            </w:pPr>
            <w:r w:rsidRPr="007524F2">
              <w:t>.050</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348D057A" w14:textId="77777777" w:rsidR="00170CA6" w:rsidRPr="007524F2" w:rsidRDefault="00170CA6" w:rsidP="001936FD">
            <w:pPr>
              <w:jc w:val="center"/>
            </w:pPr>
            <w:r w:rsidRPr="007524F2">
              <w:t>.01</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2117EFA4" w14:textId="77777777" w:rsidR="00170CA6" w:rsidRPr="007524F2" w:rsidRDefault="00170CA6" w:rsidP="001936FD">
            <w:pPr>
              <w:jc w:val="center"/>
            </w:pPr>
            <w:r w:rsidRPr="007524F2">
              <w:t>.04</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2E5123A5" w14:textId="77777777" w:rsidR="00170CA6" w:rsidRPr="007524F2" w:rsidRDefault="00170CA6" w:rsidP="001936FD">
            <w:pPr>
              <w:jc w:val="center"/>
            </w:pPr>
            <w:r w:rsidRPr="007524F2">
              <w:t>33 9 00 00130</w:t>
            </w:r>
          </w:p>
        </w:tc>
        <w:tc>
          <w:tcPr>
            <w:tcW w:w="1146" w:type="dxa"/>
            <w:tcBorders>
              <w:top w:val="single" w:sz="4" w:space="0" w:color="auto"/>
              <w:left w:val="nil"/>
              <w:bottom w:val="single" w:sz="4" w:space="0" w:color="auto"/>
              <w:right w:val="single" w:sz="4" w:space="0" w:color="auto"/>
            </w:tcBorders>
            <w:shd w:val="clear" w:color="000000" w:fill="FFFFFF"/>
            <w:vAlign w:val="center"/>
            <w:hideMark/>
          </w:tcPr>
          <w:p w14:paraId="79D14C33" w14:textId="77777777" w:rsidR="00170CA6" w:rsidRPr="007524F2" w:rsidRDefault="00170CA6" w:rsidP="001936FD">
            <w:pPr>
              <w:jc w:val="center"/>
            </w:pPr>
            <w:r w:rsidRPr="007524F2">
              <w:t>100</w:t>
            </w:r>
          </w:p>
        </w:tc>
        <w:tc>
          <w:tcPr>
            <w:tcW w:w="1800" w:type="dxa"/>
            <w:tcBorders>
              <w:top w:val="single" w:sz="4" w:space="0" w:color="auto"/>
              <w:left w:val="nil"/>
              <w:bottom w:val="single" w:sz="4" w:space="0" w:color="auto"/>
              <w:right w:val="single" w:sz="4" w:space="0" w:color="auto"/>
            </w:tcBorders>
            <w:shd w:val="clear" w:color="000000" w:fill="FFFFFF"/>
            <w:noWrap/>
            <w:vAlign w:val="center"/>
            <w:hideMark/>
          </w:tcPr>
          <w:p w14:paraId="6D6549DE" w14:textId="77777777" w:rsidR="00170CA6" w:rsidRPr="007524F2" w:rsidRDefault="00170CA6" w:rsidP="001936FD">
            <w:pPr>
              <w:jc w:val="center"/>
            </w:pPr>
            <w:r w:rsidRPr="007524F2">
              <w:t>21 477 720,90</w:t>
            </w:r>
          </w:p>
        </w:tc>
        <w:tc>
          <w:tcPr>
            <w:tcW w:w="1793" w:type="dxa"/>
            <w:tcBorders>
              <w:top w:val="single" w:sz="4" w:space="0" w:color="auto"/>
              <w:left w:val="nil"/>
              <w:bottom w:val="single" w:sz="4" w:space="0" w:color="auto"/>
              <w:right w:val="single" w:sz="4" w:space="0" w:color="auto"/>
            </w:tcBorders>
            <w:shd w:val="clear" w:color="000000" w:fill="FFFFFF"/>
            <w:noWrap/>
            <w:vAlign w:val="center"/>
            <w:hideMark/>
          </w:tcPr>
          <w:p w14:paraId="61CFC7E7" w14:textId="77777777" w:rsidR="00170CA6" w:rsidRPr="007524F2" w:rsidRDefault="00170CA6" w:rsidP="001936FD">
            <w:pPr>
              <w:jc w:val="center"/>
            </w:pPr>
            <w:r w:rsidRPr="007524F2">
              <w:t>25 477 720,90</w:t>
            </w:r>
          </w:p>
        </w:tc>
      </w:tr>
      <w:tr w:rsidR="00170CA6" w:rsidRPr="007524F2" w14:paraId="7DD22F74" w14:textId="77777777" w:rsidTr="001936FD">
        <w:trPr>
          <w:trHeight w:val="945"/>
        </w:trPr>
        <w:tc>
          <w:tcPr>
            <w:tcW w:w="6440" w:type="dxa"/>
            <w:tcBorders>
              <w:top w:val="single" w:sz="4" w:space="0" w:color="auto"/>
              <w:left w:val="single" w:sz="4" w:space="0" w:color="auto"/>
              <w:bottom w:val="single" w:sz="4" w:space="0" w:color="auto"/>
              <w:right w:val="nil"/>
            </w:tcBorders>
            <w:shd w:val="clear" w:color="000000" w:fill="FFFFFF"/>
            <w:vAlign w:val="bottom"/>
            <w:hideMark/>
          </w:tcPr>
          <w:p w14:paraId="328219C1" w14:textId="77777777" w:rsidR="00170CA6" w:rsidRPr="007524F2" w:rsidRDefault="00170CA6" w:rsidP="001936FD">
            <w:r w:rsidRPr="007524F2">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22C17A" w14:textId="77777777" w:rsidR="00170CA6" w:rsidRPr="007524F2" w:rsidRDefault="00170CA6" w:rsidP="001936FD">
            <w:pPr>
              <w:jc w:val="center"/>
            </w:pPr>
            <w:r w:rsidRPr="007524F2">
              <w:t>.050</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0465404A" w14:textId="77777777" w:rsidR="00170CA6" w:rsidRPr="007524F2" w:rsidRDefault="00170CA6" w:rsidP="001936FD">
            <w:pPr>
              <w:jc w:val="center"/>
            </w:pPr>
            <w:r w:rsidRPr="007524F2">
              <w:t>.01</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3B5FF7A1" w14:textId="77777777" w:rsidR="00170CA6" w:rsidRPr="007524F2" w:rsidRDefault="00170CA6" w:rsidP="001936FD">
            <w:pPr>
              <w:jc w:val="center"/>
            </w:pPr>
            <w:r w:rsidRPr="007524F2">
              <w:t>.04</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6BAB9D6C" w14:textId="77777777" w:rsidR="00170CA6" w:rsidRPr="007524F2" w:rsidRDefault="00170CA6" w:rsidP="001936FD">
            <w:pPr>
              <w:jc w:val="center"/>
            </w:pPr>
            <w:r w:rsidRPr="007524F2">
              <w:t>33 9 00 00130</w:t>
            </w:r>
          </w:p>
        </w:tc>
        <w:tc>
          <w:tcPr>
            <w:tcW w:w="1146" w:type="dxa"/>
            <w:tcBorders>
              <w:top w:val="single" w:sz="4" w:space="0" w:color="auto"/>
              <w:left w:val="nil"/>
              <w:bottom w:val="single" w:sz="4" w:space="0" w:color="auto"/>
              <w:right w:val="single" w:sz="4" w:space="0" w:color="auto"/>
            </w:tcBorders>
            <w:shd w:val="clear" w:color="000000" w:fill="FFFFFF"/>
            <w:vAlign w:val="center"/>
            <w:hideMark/>
          </w:tcPr>
          <w:p w14:paraId="31C33272"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single" w:sz="4" w:space="0" w:color="auto"/>
            </w:tcBorders>
            <w:shd w:val="clear" w:color="000000" w:fill="FFFFFF"/>
            <w:noWrap/>
            <w:vAlign w:val="center"/>
            <w:hideMark/>
          </w:tcPr>
          <w:p w14:paraId="2872FCC8" w14:textId="77777777" w:rsidR="00170CA6" w:rsidRPr="007524F2" w:rsidRDefault="00170CA6" w:rsidP="001936FD">
            <w:pPr>
              <w:jc w:val="center"/>
            </w:pPr>
            <w:r w:rsidRPr="007524F2">
              <w:t>1 102 563,60</w:t>
            </w:r>
          </w:p>
        </w:tc>
        <w:tc>
          <w:tcPr>
            <w:tcW w:w="1793" w:type="dxa"/>
            <w:tcBorders>
              <w:top w:val="single" w:sz="4" w:space="0" w:color="auto"/>
              <w:left w:val="nil"/>
              <w:bottom w:val="single" w:sz="4" w:space="0" w:color="auto"/>
              <w:right w:val="single" w:sz="4" w:space="0" w:color="auto"/>
            </w:tcBorders>
            <w:shd w:val="clear" w:color="000000" w:fill="FFFFFF"/>
            <w:noWrap/>
            <w:vAlign w:val="center"/>
            <w:hideMark/>
          </w:tcPr>
          <w:p w14:paraId="5E58556D" w14:textId="77777777" w:rsidR="00170CA6" w:rsidRPr="007524F2" w:rsidRDefault="00170CA6" w:rsidP="001936FD">
            <w:pPr>
              <w:jc w:val="center"/>
            </w:pPr>
            <w:r w:rsidRPr="007524F2">
              <w:t>1 102 563,60</w:t>
            </w:r>
          </w:p>
        </w:tc>
      </w:tr>
      <w:tr w:rsidR="00170CA6" w:rsidRPr="007524F2" w14:paraId="5E840DFF" w14:textId="77777777" w:rsidTr="001936FD">
        <w:trPr>
          <w:trHeight w:val="1575"/>
        </w:trPr>
        <w:tc>
          <w:tcPr>
            <w:tcW w:w="6440" w:type="dxa"/>
            <w:tcBorders>
              <w:top w:val="single" w:sz="4" w:space="0" w:color="auto"/>
              <w:left w:val="single" w:sz="4" w:space="0" w:color="auto"/>
              <w:bottom w:val="single" w:sz="4" w:space="0" w:color="auto"/>
              <w:right w:val="single" w:sz="4" w:space="0" w:color="auto"/>
            </w:tcBorders>
            <w:shd w:val="clear" w:color="000000" w:fill="FFFFFF"/>
            <w:hideMark/>
          </w:tcPr>
          <w:p w14:paraId="037374D3" w14:textId="77777777" w:rsidR="00170CA6" w:rsidRPr="007524F2" w:rsidRDefault="00170CA6" w:rsidP="001936FD">
            <w:r w:rsidRPr="007524F2">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7F55638B" w14:textId="77777777" w:rsidR="00170CA6" w:rsidRPr="007524F2" w:rsidRDefault="00170CA6" w:rsidP="001936FD">
            <w:pPr>
              <w:jc w:val="center"/>
            </w:pPr>
            <w:r w:rsidRPr="007524F2">
              <w:t>.050</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09D8C1BD" w14:textId="77777777" w:rsidR="00170CA6" w:rsidRPr="007524F2" w:rsidRDefault="00170CA6" w:rsidP="001936FD">
            <w:pPr>
              <w:jc w:val="center"/>
            </w:pPr>
            <w:r w:rsidRPr="007524F2">
              <w:t>.01</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5B8D150C" w14:textId="77777777" w:rsidR="00170CA6" w:rsidRPr="007524F2" w:rsidRDefault="00170CA6" w:rsidP="001936FD">
            <w:pPr>
              <w:jc w:val="center"/>
            </w:pPr>
            <w:r w:rsidRPr="007524F2">
              <w:t>.05</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4E6D5FB3" w14:textId="77777777" w:rsidR="00170CA6" w:rsidRPr="007524F2" w:rsidRDefault="00170CA6" w:rsidP="001936FD">
            <w:pPr>
              <w:jc w:val="center"/>
            </w:pPr>
            <w:r w:rsidRPr="007524F2">
              <w:t>32 9 00 51200</w:t>
            </w:r>
          </w:p>
        </w:tc>
        <w:tc>
          <w:tcPr>
            <w:tcW w:w="1146" w:type="dxa"/>
            <w:tcBorders>
              <w:top w:val="single" w:sz="4" w:space="0" w:color="auto"/>
              <w:left w:val="nil"/>
              <w:bottom w:val="single" w:sz="4" w:space="0" w:color="auto"/>
              <w:right w:val="single" w:sz="4" w:space="0" w:color="auto"/>
            </w:tcBorders>
            <w:shd w:val="clear" w:color="000000" w:fill="FFFFFF"/>
            <w:vAlign w:val="center"/>
            <w:hideMark/>
          </w:tcPr>
          <w:p w14:paraId="54FD36E9"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11305D2B" w14:textId="77777777" w:rsidR="00170CA6" w:rsidRPr="007524F2" w:rsidRDefault="00170CA6" w:rsidP="001936FD">
            <w:pPr>
              <w:jc w:val="center"/>
            </w:pPr>
            <w:r w:rsidRPr="007524F2">
              <w:t>65 368,02</w:t>
            </w:r>
          </w:p>
        </w:tc>
        <w:tc>
          <w:tcPr>
            <w:tcW w:w="1793" w:type="dxa"/>
            <w:tcBorders>
              <w:top w:val="single" w:sz="4" w:space="0" w:color="auto"/>
              <w:left w:val="nil"/>
              <w:bottom w:val="single" w:sz="4" w:space="0" w:color="auto"/>
              <w:right w:val="single" w:sz="4" w:space="0" w:color="auto"/>
            </w:tcBorders>
            <w:shd w:val="clear" w:color="000000" w:fill="FFFFFF"/>
            <w:vAlign w:val="center"/>
            <w:hideMark/>
          </w:tcPr>
          <w:p w14:paraId="0772E9E8" w14:textId="77777777" w:rsidR="00170CA6" w:rsidRPr="007524F2" w:rsidRDefault="00170CA6" w:rsidP="001936FD">
            <w:pPr>
              <w:jc w:val="center"/>
            </w:pPr>
            <w:r w:rsidRPr="007524F2">
              <w:t>70 458,89</w:t>
            </w:r>
          </w:p>
        </w:tc>
      </w:tr>
      <w:tr w:rsidR="00170CA6" w:rsidRPr="007524F2" w14:paraId="3A707594" w14:textId="77777777" w:rsidTr="001936FD">
        <w:trPr>
          <w:trHeight w:val="1260"/>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19C9A1" w14:textId="77777777" w:rsidR="00170CA6" w:rsidRPr="007524F2" w:rsidRDefault="00170CA6" w:rsidP="001936FD">
            <w:r w:rsidRPr="007524F2">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7758DEBB" w14:textId="77777777" w:rsidR="00170CA6" w:rsidRPr="007524F2" w:rsidRDefault="00170CA6" w:rsidP="001936FD">
            <w:pPr>
              <w:jc w:val="center"/>
            </w:pPr>
            <w:r w:rsidRPr="007524F2">
              <w:t>.050</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2765A372" w14:textId="77777777" w:rsidR="00170CA6" w:rsidRPr="007524F2" w:rsidRDefault="00170CA6" w:rsidP="001936FD">
            <w:pPr>
              <w:jc w:val="center"/>
            </w:pPr>
            <w:r w:rsidRPr="007524F2">
              <w:t>.01</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013C1B78" w14:textId="77777777" w:rsidR="00170CA6" w:rsidRPr="007524F2" w:rsidRDefault="00170CA6" w:rsidP="001936FD">
            <w:pPr>
              <w:jc w:val="center"/>
            </w:pPr>
            <w:r w:rsidRPr="007524F2">
              <w:t>.13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79F66FE8" w14:textId="77777777" w:rsidR="00170CA6" w:rsidRPr="007524F2" w:rsidRDefault="00170CA6" w:rsidP="001936FD">
            <w:pPr>
              <w:jc w:val="center"/>
            </w:pPr>
            <w:r w:rsidRPr="007524F2">
              <w:t>05 4 05 80350</w:t>
            </w:r>
          </w:p>
        </w:tc>
        <w:tc>
          <w:tcPr>
            <w:tcW w:w="1146" w:type="dxa"/>
            <w:tcBorders>
              <w:top w:val="single" w:sz="4" w:space="0" w:color="auto"/>
              <w:left w:val="nil"/>
              <w:bottom w:val="single" w:sz="4" w:space="0" w:color="auto"/>
              <w:right w:val="single" w:sz="4" w:space="0" w:color="auto"/>
            </w:tcBorders>
            <w:shd w:val="clear" w:color="000000" w:fill="FFFFFF"/>
            <w:vAlign w:val="center"/>
            <w:hideMark/>
          </w:tcPr>
          <w:p w14:paraId="7E3002A7"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12E2B14A" w14:textId="77777777" w:rsidR="00170CA6" w:rsidRPr="007524F2" w:rsidRDefault="00170CA6" w:rsidP="001936FD">
            <w:pPr>
              <w:jc w:val="center"/>
            </w:pPr>
            <w:r w:rsidRPr="007524F2">
              <w:t>11 658,60</w:t>
            </w:r>
          </w:p>
        </w:tc>
        <w:tc>
          <w:tcPr>
            <w:tcW w:w="1793" w:type="dxa"/>
            <w:tcBorders>
              <w:top w:val="single" w:sz="4" w:space="0" w:color="auto"/>
              <w:left w:val="nil"/>
              <w:bottom w:val="single" w:sz="4" w:space="0" w:color="auto"/>
              <w:right w:val="single" w:sz="4" w:space="0" w:color="auto"/>
            </w:tcBorders>
            <w:shd w:val="clear" w:color="000000" w:fill="FFFFFF"/>
            <w:vAlign w:val="center"/>
            <w:hideMark/>
          </w:tcPr>
          <w:p w14:paraId="1DB817A9" w14:textId="77777777" w:rsidR="00170CA6" w:rsidRPr="007524F2" w:rsidRDefault="00170CA6" w:rsidP="001936FD">
            <w:pPr>
              <w:jc w:val="center"/>
            </w:pPr>
            <w:r w:rsidRPr="007524F2">
              <w:t>11 658,60</w:t>
            </w:r>
          </w:p>
        </w:tc>
      </w:tr>
      <w:tr w:rsidR="00170CA6" w:rsidRPr="007524F2" w14:paraId="0E0AE7CD" w14:textId="77777777" w:rsidTr="001936FD">
        <w:trPr>
          <w:trHeight w:val="945"/>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5B77AD" w14:textId="77777777" w:rsidR="00170CA6" w:rsidRPr="007524F2" w:rsidRDefault="00170CA6" w:rsidP="001936FD">
            <w:r w:rsidRPr="007524F2">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5B0AD135" w14:textId="77777777" w:rsidR="00170CA6" w:rsidRPr="007524F2" w:rsidRDefault="00170CA6" w:rsidP="001936FD">
            <w:pPr>
              <w:jc w:val="center"/>
            </w:pPr>
            <w:r w:rsidRPr="007524F2">
              <w:t>.050</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4908C248" w14:textId="77777777" w:rsidR="00170CA6" w:rsidRPr="007524F2" w:rsidRDefault="00170CA6" w:rsidP="001936FD">
            <w:pPr>
              <w:jc w:val="center"/>
            </w:pPr>
            <w:r w:rsidRPr="007524F2">
              <w:t>.01</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701230CD" w14:textId="77777777" w:rsidR="00170CA6" w:rsidRPr="007524F2" w:rsidRDefault="00170CA6" w:rsidP="001936FD">
            <w:pPr>
              <w:jc w:val="center"/>
            </w:pPr>
            <w:r w:rsidRPr="007524F2">
              <w:t>.13</w:t>
            </w:r>
          </w:p>
        </w:tc>
        <w:tc>
          <w:tcPr>
            <w:tcW w:w="1660" w:type="dxa"/>
            <w:tcBorders>
              <w:top w:val="single" w:sz="4" w:space="0" w:color="auto"/>
              <w:left w:val="nil"/>
              <w:bottom w:val="single" w:sz="4" w:space="0" w:color="auto"/>
              <w:right w:val="nil"/>
            </w:tcBorders>
            <w:shd w:val="clear" w:color="000000" w:fill="FFFFFF"/>
            <w:noWrap/>
            <w:vAlign w:val="center"/>
            <w:hideMark/>
          </w:tcPr>
          <w:p w14:paraId="04E710DA" w14:textId="77777777" w:rsidR="00170CA6" w:rsidRPr="007524F2" w:rsidRDefault="00170CA6" w:rsidP="001936FD">
            <w:pPr>
              <w:jc w:val="center"/>
            </w:pPr>
            <w:r w:rsidRPr="007524F2">
              <w:t>10 3 01 00160</w:t>
            </w:r>
          </w:p>
        </w:tc>
        <w:tc>
          <w:tcPr>
            <w:tcW w:w="114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7E2FB9"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16F98C59" w14:textId="77777777" w:rsidR="00170CA6" w:rsidRPr="007524F2" w:rsidRDefault="00170CA6" w:rsidP="001936FD">
            <w:pPr>
              <w:jc w:val="center"/>
            </w:pPr>
            <w:r w:rsidRPr="007524F2">
              <w:t>1 277 164,68</w:t>
            </w:r>
          </w:p>
        </w:tc>
        <w:tc>
          <w:tcPr>
            <w:tcW w:w="1793" w:type="dxa"/>
            <w:tcBorders>
              <w:top w:val="single" w:sz="4" w:space="0" w:color="auto"/>
              <w:left w:val="nil"/>
              <w:bottom w:val="single" w:sz="4" w:space="0" w:color="auto"/>
              <w:right w:val="single" w:sz="4" w:space="0" w:color="auto"/>
            </w:tcBorders>
            <w:shd w:val="clear" w:color="000000" w:fill="FFFFFF"/>
            <w:noWrap/>
            <w:vAlign w:val="center"/>
            <w:hideMark/>
          </w:tcPr>
          <w:p w14:paraId="7E89F863" w14:textId="77777777" w:rsidR="00170CA6" w:rsidRPr="007524F2" w:rsidRDefault="00170CA6" w:rsidP="001936FD">
            <w:pPr>
              <w:jc w:val="center"/>
            </w:pPr>
            <w:r w:rsidRPr="007524F2">
              <w:t>1 077 164,68</w:t>
            </w:r>
          </w:p>
        </w:tc>
      </w:tr>
      <w:tr w:rsidR="00170CA6" w:rsidRPr="007524F2" w14:paraId="3EB60EDC" w14:textId="77777777" w:rsidTr="001936FD">
        <w:trPr>
          <w:trHeight w:val="1260"/>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6B646F" w14:textId="77777777" w:rsidR="00170CA6" w:rsidRPr="007524F2" w:rsidRDefault="00170CA6" w:rsidP="001936FD">
            <w:r w:rsidRPr="007524F2">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59F8E2AB" w14:textId="77777777" w:rsidR="00170CA6" w:rsidRPr="007524F2" w:rsidRDefault="00170CA6" w:rsidP="001936FD">
            <w:pPr>
              <w:jc w:val="center"/>
            </w:pPr>
            <w:r w:rsidRPr="007524F2">
              <w:t>.050</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3C1CACFD" w14:textId="77777777" w:rsidR="00170CA6" w:rsidRPr="007524F2" w:rsidRDefault="00170CA6" w:rsidP="001936FD">
            <w:pPr>
              <w:jc w:val="center"/>
            </w:pPr>
            <w:r w:rsidRPr="007524F2">
              <w:t>.01</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33252AD8" w14:textId="77777777" w:rsidR="00170CA6" w:rsidRPr="007524F2" w:rsidRDefault="00170CA6" w:rsidP="001936FD">
            <w:pPr>
              <w:jc w:val="center"/>
            </w:pPr>
            <w:r w:rsidRPr="007524F2">
              <w:t>.13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33E97E81" w14:textId="77777777" w:rsidR="00170CA6" w:rsidRPr="007524F2" w:rsidRDefault="00170CA6" w:rsidP="001936FD">
            <w:pPr>
              <w:jc w:val="center"/>
            </w:pPr>
            <w:r w:rsidRPr="007524F2">
              <w:t>16 3 01 20490</w:t>
            </w:r>
          </w:p>
        </w:tc>
        <w:tc>
          <w:tcPr>
            <w:tcW w:w="1146" w:type="dxa"/>
            <w:tcBorders>
              <w:top w:val="single" w:sz="4" w:space="0" w:color="auto"/>
              <w:left w:val="nil"/>
              <w:bottom w:val="single" w:sz="4" w:space="0" w:color="auto"/>
              <w:right w:val="single" w:sz="4" w:space="0" w:color="auto"/>
            </w:tcBorders>
            <w:shd w:val="clear" w:color="000000" w:fill="FFFFFF"/>
            <w:noWrap/>
            <w:vAlign w:val="center"/>
            <w:hideMark/>
          </w:tcPr>
          <w:p w14:paraId="1FA6F322"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62CA11C7" w14:textId="77777777" w:rsidR="00170CA6" w:rsidRPr="007524F2" w:rsidRDefault="00170CA6" w:rsidP="001936FD">
            <w:pPr>
              <w:jc w:val="center"/>
            </w:pPr>
            <w:r w:rsidRPr="007524F2">
              <w:t>24 488,76</w:t>
            </w:r>
          </w:p>
        </w:tc>
        <w:tc>
          <w:tcPr>
            <w:tcW w:w="1793" w:type="dxa"/>
            <w:tcBorders>
              <w:top w:val="single" w:sz="4" w:space="0" w:color="auto"/>
              <w:left w:val="nil"/>
              <w:bottom w:val="single" w:sz="4" w:space="0" w:color="auto"/>
              <w:right w:val="single" w:sz="4" w:space="0" w:color="auto"/>
            </w:tcBorders>
            <w:shd w:val="clear" w:color="000000" w:fill="FFFFFF"/>
            <w:noWrap/>
            <w:vAlign w:val="center"/>
            <w:hideMark/>
          </w:tcPr>
          <w:p w14:paraId="7D18E27F" w14:textId="77777777" w:rsidR="00170CA6" w:rsidRPr="007524F2" w:rsidRDefault="00170CA6" w:rsidP="001936FD">
            <w:pPr>
              <w:jc w:val="center"/>
            </w:pPr>
            <w:r w:rsidRPr="007524F2">
              <w:t>0,00</w:t>
            </w:r>
          </w:p>
        </w:tc>
      </w:tr>
      <w:tr w:rsidR="00170CA6" w:rsidRPr="007524F2" w14:paraId="57C8E980" w14:textId="77777777" w:rsidTr="001936FD">
        <w:trPr>
          <w:trHeight w:val="1575"/>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64D6FA" w14:textId="77777777" w:rsidR="00170CA6" w:rsidRPr="007524F2" w:rsidRDefault="00170CA6" w:rsidP="001936FD">
            <w:r w:rsidRPr="007524F2">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5C98127B" w14:textId="77777777" w:rsidR="00170CA6" w:rsidRPr="007524F2" w:rsidRDefault="00170CA6" w:rsidP="001936FD">
            <w:pPr>
              <w:jc w:val="center"/>
            </w:pPr>
            <w:r w:rsidRPr="007524F2">
              <w:t>.050</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5109D478" w14:textId="77777777" w:rsidR="00170CA6" w:rsidRPr="007524F2" w:rsidRDefault="00170CA6" w:rsidP="001936FD">
            <w:pPr>
              <w:jc w:val="center"/>
            </w:pPr>
            <w:r w:rsidRPr="007524F2">
              <w:t>.01</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0128ECFE" w14:textId="77777777" w:rsidR="00170CA6" w:rsidRPr="007524F2" w:rsidRDefault="00170CA6" w:rsidP="001936FD">
            <w:pPr>
              <w:jc w:val="center"/>
            </w:pPr>
            <w:r w:rsidRPr="007524F2">
              <w:t>.13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1A18873F" w14:textId="77777777" w:rsidR="00170CA6" w:rsidRPr="007524F2" w:rsidRDefault="00170CA6" w:rsidP="001936FD">
            <w:pPr>
              <w:jc w:val="center"/>
            </w:pPr>
            <w:r w:rsidRPr="007524F2">
              <w:t>18 3 01 82910</w:t>
            </w:r>
          </w:p>
        </w:tc>
        <w:tc>
          <w:tcPr>
            <w:tcW w:w="1146" w:type="dxa"/>
            <w:tcBorders>
              <w:top w:val="single" w:sz="4" w:space="0" w:color="auto"/>
              <w:left w:val="nil"/>
              <w:bottom w:val="single" w:sz="4" w:space="0" w:color="auto"/>
              <w:right w:val="single" w:sz="4" w:space="0" w:color="auto"/>
            </w:tcBorders>
            <w:shd w:val="clear" w:color="auto" w:fill="auto"/>
            <w:noWrap/>
            <w:vAlign w:val="center"/>
            <w:hideMark/>
          </w:tcPr>
          <w:p w14:paraId="3A092D7E" w14:textId="77777777" w:rsidR="00170CA6" w:rsidRPr="007524F2" w:rsidRDefault="00170CA6" w:rsidP="001936FD">
            <w:pPr>
              <w:jc w:val="center"/>
            </w:pPr>
            <w:r w:rsidRPr="007524F2">
              <w:t>600</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0D230332" w14:textId="77777777" w:rsidR="00170CA6" w:rsidRPr="007524F2" w:rsidRDefault="00170CA6" w:rsidP="001936FD">
            <w:pPr>
              <w:jc w:val="center"/>
            </w:pPr>
            <w:r w:rsidRPr="007524F2">
              <w:t>1 176 068,00</w:t>
            </w:r>
          </w:p>
        </w:tc>
        <w:tc>
          <w:tcPr>
            <w:tcW w:w="1793" w:type="dxa"/>
            <w:tcBorders>
              <w:top w:val="single" w:sz="4" w:space="0" w:color="auto"/>
              <w:left w:val="nil"/>
              <w:bottom w:val="single" w:sz="4" w:space="0" w:color="auto"/>
              <w:right w:val="single" w:sz="4" w:space="0" w:color="auto"/>
            </w:tcBorders>
            <w:shd w:val="clear" w:color="000000" w:fill="FFFFFF"/>
            <w:vAlign w:val="center"/>
            <w:hideMark/>
          </w:tcPr>
          <w:p w14:paraId="133E4AD1" w14:textId="77777777" w:rsidR="00170CA6" w:rsidRPr="007524F2" w:rsidRDefault="00170CA6" w:rsidP="001936FD">
            <w:pPr>
              <w:jc w:val="center"/>
            </w:pPr>
            <w:r w:rsidRPr="007524F2">
              <w:t>1 176 068,00</w:t>
            </w:r>
          </w:p>
        </w:tc>
      </w:tr>
      <w:tr w:rsidR="00170CA6" w:rsidRPr="007524F2" w14:paraId="34F4AEA6" w14:textId="77777777" w:rsidTr="001936FD">
        <w:trPr>
          <w:trHeight w:val="1890"/>
        </w:trPr>
        <w:tc>
          <w:tcPr>
            <w:tcW w:w="6440" w:type="dxa"/>
            <w:tcBorders>
              <w:top w:val="single" w:sz="4" w:space="0" w:color="auto"/>
              <w:left w:val="single" w:sz="4" w:space="0" w:color="auto"/>
              <w:bottom w:val="single" w:sz="4" w:space="0" w:color="auto"/>
              <w:right w:val="nil"/>
            </w:tcBorders>
            <w:shd w:val="clear" w:color="000000" w:fill="FFFFFF"/>
            <w:vAlign w:val="bottom"/>
            <w:hideMark/>
          </w:tcPr>
          <w:p w14:paraId="51B2A878" w14:textId="77777777" w:rsidR="00170CA6" w:rsidRPr="007524F2" w:rsidRDefault="00170CA6" w:rsidP="001936FD">
            <w:r w:rsidRPr="007524F2">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F5DCAF" w14:textId="77777777" w:rsidR="00170CA6" w:rsidRPr="007524F2" w:rsidRDefault="00170CA6" w:rsidP="001936FD">
            <w:pPr>
              <w:jc w:val="center"/>
            </w:pPr>
            <w:r w:rsidRPr="007524F2">
              <w:t>.050</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6C1FFE49" w14:textId="77777777" w:rsidR="00170CA6" w:rsidRPr="007524F2" w:rsidRDefault="00170CA6" w:rsidP="001936FD">
            <w:pPr>
              <w:jc w:val="center"/>
            </w:pPr>
            <w:r w:rsidRPr="007524F2">
              <w:t>.01</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226B391F" w14:textId="77777777" w:rsidR="00170CA6" w:rsidRPr="007524F2" w:rsidRDefault="00170CA6" w:rsidP="001936FD">
            <w:pPr>
              <w:jc w:val="center"/>
            </w:pPr>
            <w:r w:rsidRPr="007524F2">
              <w:t>.13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067B24D2" w14:textId="77777777" w:rsidR="00170CA6" w:rsidRPr="007524F2" w:rsidRDefault="00170CA6" w:rsidP="001936FD">
            <w:pPr>
              <w:jc w:val="center"/>
            </w:pPr>
            <w:r w:rsidRPr="007524F2">
              <w:t>33 9 00 00130</w:t>
            </w:r>
          </w:p>
        </w:tc>
        <w:tc>
          <w:tcPr>
            <w:tcW w:w="1146" w:type="dxa"/>
            <w:tcBorders>
              <w:top w:val="single" w:sz="4" w:space="0" w:color="auto"/>
              <w:left w:val="nil"/>
              <w:bottom w:val="single" w:sz="4" w:space="0" w:color="auto"/>
              <w:right w:val="single" w:sz="4" w:space="0" w:color="auto"/>
            </w:tcBorders>
            <w:shd w:val="clear" w:color="000000" w:fill="FFFFFF"/>
            <w:vAlign w:val="center"/>
            <w:hideMark/>
          </w:tcPr>
          <w:p w14:paraId="3D403580" w14:textId="77777777" w:rsidR="00170CA6" w:rsidRPr="007524F2" w:rsidRDefault="00170CA6" w:rsidP="001936FD">
            <w:pPr>
              <w:jc w:val="center"/>
            </w:pPr>
            <w:r w:rsidRPr="007524F2">
              <w:t>100</w:t>
            </w:r>
          </w:p>
        </w:tc>
        <w:tc>
          <w:tcPr>
            <w:tcW w:w="1800" w:type="dxa"/>
            <w:tcBorders>
              <w:top w:val="single" w:sz="4" w:space="0" w:color="auto"/>
              <w:left w:val="nil"/>
              <w:bottom w:val="single" w:sz="4" w:space="0" w:color="auto"/>
              <w:right w:val="single" w:sz="4" w:space="0" w:color="auto"/>
            </w:tcBorders>
            <w:shd w:val="clear" w:color="000000" w:fill="FFFFFF"/>
            <w:noWrap/>
            <w:vAlign w:val="center"/>
            <w:hideMark/>
          </w:tcPr>
          <w:p w14:paraId="63514597" w14:textId="77777777" w:rsidR="00170CA6" w:rsidRPr="007524F2" w:rsidRDefault="00170CA6" w:rsidP="001936FD">
            <w:pPr>
              <w:jc w:val="center"/>
            </w:pPr>
            <w:r w:rsidRPr="007524F2">
              <w:t>5 151 591,92</w:t>
            </w:r>
          </w:p>
        </w:tc>
        <w:tc>
          <w:tcPr>
            <w:tcW w:w="1793" w:type="dxa"/>
            <w:tcBorders>
              <w:top w:val="single" w:sz="4" w:space="0" w:color="auto"/>
              <w:left w:val="nil"/>
              <w:bottom w:val="single" w:sz="4" w:space="0" w:color="auto"/>
              <w:right w:val="single" w:sz="4" w:space="0" w:color="auto"/>
            </w:tcBorders>
            <w:shd w:val="clear" w:color="000000" w:fill="FFFFFF"/>
            <w:noWrap/>
            <w:vAlign w:val="center"/>
            <w:hideMark/>
          </w:tcPr>
          <w:p w14:paraId="3FE7A6BE" w14:textId="77777777" w:rsidR="00170CA6" w:rsidRPr="007524F2" w:rsidRDefault="00170CA6" w:rsidP="001936FD">
            <w:pPr>
              <w:jc w:val="center"/>
            </w:pPr>
            <w:r w:rsidRPr="007524F2">
              <w:t>6 844 915,10</w:t>
            </w:r>
          </w:p>
        </w:tc>
      </w:tr>
      <w:tr w:rsidR="00170CA6" w:rsidRPr="007524F2" w14:paraId="534E1023" w14:textId="77777777" w:rsidTr="001936FD">
        <w:trPr>
          <w:trHeight w:val="1890"/>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DCF82A" w14:textId="77777777" w:rsidR="00170CA6" w:rsidRPr="007524F2" w:rsidRDefault="00170CA6" w:rsidP="001936FD">
            <w:r w:rsidRPr="007524F2">
              <w:t>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1D291F47" w14:textId="77777777" w:rsidR="00170CA6" w:rsidRPr="007524F2" w:rsidRDefault="00170CA6" w:rsidP="001936FD">
            <w:pPr>
              <w:jc w:val="center"/>
            </w:pPr>
            <w:r w:rsidRPr="007524F2">
              <w:t>.050</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4DA1AD3A" w14:textId="77777777" w:rsidR="00170CA6" w:rsidRPr="007524F2" w:rsidRDefault="00170CA6" w:rsidP="001936FD">
            <w:pPr>
              <w:jc w:val="center"/>
            </w:pPr>
            <w:r w:rsidRPr="007524F2">
              <w:t>.01</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4E7F5A05" w14:textId="77777777" w:rsidR="00170CA6" w:rsidRPr="007524F2" w:rsidRDefault="00170CA6" w:rsidP="001936FD">
            <w:pPr>
              <w:jc w:val="center"/>
            </w:pPr>
            <w:r w:rsidRPr="007524F2">
              <w:t>.13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06AD4464" w14:textId="77777777" w:rsidR="00170CA6" w:rsidRPr="007524F2" w:rsidRDefault="00170CA6" w:rsidP="001936FD">
            <w:pPr>
              <w:jc w:val="center"/>
            </w:pPr>
            <w:r w:rsidRPr="007524F2">
              <w:t>34 9 00 00140</w:t>
            </w:r>
          </w:p>
        </w:tc>
        <w:tc>
          <w:tcPr>
            <w:tcW w:w="1146" w:type="dxa"/>
            <w:tcBorders>
              <w:top w:val="single" w:sz="4" w:space="0" w:color="auto"/>
              <w:left w:val="nil"/>
              <w:bottom w:val="single" w:sz="4" w:space="0" w:color="auto"/>
              <w:right w:val="single" w:sz="4" w:space="0" w:color="auto"/>
            </w:tcBorders>
            <w:shd w:val="clear" w:color="000000" w:fill="FFFFFF"/>
            <w:vAlign w:val="center"/>
            <w:hideMark/>
          </w:tcPr>
          <w:p w14:paraId="40256A3F" w14:textId="77777777" w:rsidR="00170CA6" w:rsidRPr="007524F2" w:rsidRDefault="00170CA6" w:rsidP="001936FD">
            <w:pPr>
              <w:jc w:val="center"/>
            </w:pPr>
            <w:r w:rsidRPr="007524F2">
              <w:t>100</w:t>
            </w:r>
          </w:p>
        </w:tc>
        <w:tc>
          <w:tcPr>
            <w:tcW w:w="1800" w:type="dxa"/>
            <w:tcBorders>
              <w:top w:val="single" w:sz="4" w:space="0" w:color="auto"/>
              <w:left w:val="nil"/>
              <w:bottom w:val="single" w:sz="4" w:space="0" w:color="auto"/>
              <w:right w:val="nil"/>
            </w:tcBorders>
            <w:shd w:val="clear" w:color="auto" w:fill="auto"/>
            <w:vAlign w:val="center"/>
            <w:hideMark/>
          </w:tcPr>
          <w:p w14:paraId="7669DC62" w14:textId="77777777" w:rsidR="00170CA6" w:rsidRPr="007524F2" w:rsidRDefault="00170CA6" w:rsidP="001936FD">
            <w:pPr>
              <w:jc w:val="center"/>
            </w:pPr>
            <w:r w:rsidRPr="007524F2">
              <w:t>8 185 960,00</w:t>
            </w:r>
          </w:p>
        </w:tc>
        <w:tc>
          <w:tcPr>
            <w:tcW w:w="17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389236" w14:textId="77777777" w:rsidR="00170CA6" w:rsidRPr="007524F2" w:rsidRDefault="00170CA6" w:rsidP="001936FD">
            <w:pPr>
              <w:jc w:val="center"/>
            </w:pPr>
            <w:r w:rsidRPr="007524F2">
              <w:t>9 185 960,00</w:t>
            </w:r>
          </w:p>
        </w:tc>
      </w:tr>
      <w:tr w:rsidR="00170CA6" w:rsidRPr="007524F2" w14:paraId="3F53C82C" w14:textId="77777777" w:rsidTr="001936FD">
        <w:trPr>
          <w:trHeight w:val="1260"/>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CDE57B" w14:textId="77777777" w:rsidR="00170CA6" w:rsidRPr="007524F2" w:rsidRDefault="00170CA6" w:rsidP="001936FD">
            <w:r w:rsidRPr="007524F2">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19E98690" w14:textId="77777777" w:rsidR="00170CA6" w:rsidRPr="007524F2" w:rsidRDefault="00170CA6" w:rsidP="001936FD">
            <w:pPr>
              <w:jc w:val="center"/>
            </w:pPr>
            <w:r w:rsidRPr="007524F2">
              <w:t>.050</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2EDC04ED" w14:textId="77777777" w:rsidR="00170CA6" w:rsidRPr="007524F2" w:rsidRDefault="00170CA6" w:rsidP="001936FD">
            <w:pPr>
              <w:jc w:val="center"/>
            </w:pPr>
            <w:r w:rsidRPr="007524F2">
              <w:t>.01</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49B5BDEE" w14:textId="77777777" w:rsidR="00170CA6" w:rsidRPr="007524F2" w:rsidRDefault="00170CA6" w:rsidP="001936FD">
            <w:pPr>
              <w:jc w:val="center"/>
            </w:pPr>
            <w:r w:rsidRPr="007524F2">
              <w:t>.13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5C443863" w14:textId="77777777" w:rsidR="00170CA6" w:rsidRPr="007524F2" w:rsidRDefault="00170CA6" w:rsidP="001936FD">
            <w:pPr>
              <w:jc w:val="center"/>
            </w:pPr>
            <w:r w:rsidRPr="007524F2">
              <w:t>34 9 00 00140</w:t>
            </w:r>
          </w:p>
        </w:tc>
        <w:tc>
          <w:tcPr>
            <w:tcW w:w="1146" w:type="dxa"/>
            <w:tcBorders>
              <w:top w:val="single" w:sz="4" w:space="0" w:color="auto"/>
              <w:left w:val="nil"/>
              <w:bottom w:val="single" w:sz="4" w:space="0" w:color="auto"/>
              <w:right w:val="single" w:sz="4" w:space="0" w:color="auto"/>
            </w:tcBorders>
            <w:shd w:val="clear" w:color="000000" w:fill="FFFFFF"/>
            <w:vAlign w:val="center"/>
            <w:hideMark/>
          </w:tcPr>
          <w:p w14:paraId="40342181"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nil"/>
            </w:tcBorders>
            <w:shd w:val="clear" w:color="auto" w:fill="auto"/>
            <w:vAlign w:val="center"/>
            <w:hideMark/>
          </w:tcPr>
          <w:p w14:paraId="2AF62F27" w14:textId="77777777" w:rsidR="00170CA6" w:rsidRPr="007524F2" w:rsidRDefault="00170CA6" w:rsidP="001936FD">
            <w:pPr>
              <w:jc w:val="center"/>
            </w:pPr>
            <w:r w:rsidRPr="007524F2">
              <w:t>8 954 251,69</w:t>
            </w:r>
          </w:p>
        </w:tc>
        <w:tc>
          <w:tcPr>
            <w:tcW w:w="17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7BA41D" w14:textId="77777777" w:rsidR="00170CA6" w:rsidRPr="007524F2" w:rsidRDefault="00170CA6" w:rsidP="001936FD">
            <w:pPr>
              <w:jc w:val="center"/>
            </w:pPr>
            <w:r w:rsidRPr="007524F2">
              <w:t>11 752 600,00</w:t>
            </w:r>
          </w:p>
        </w:tc>
      </w:tr>
      <w:tr w:rsidR="00170CA6" w:rsidRPr="007524F2" w14:paraId="65FC7965" w14:textId="77777777" w:rsidTr="001936FD">
        <w:trPr>
          <w:trHeight w:val="1260"/>
        </w:trPr>
        <w:tc>
          <w:tcPr>
            <w:tcW w:w="6440" w:type="dxa"/>
            <w:tcBorders>
              <w:top w:val="single" w:sz="4" w:space="0" w:color="auto"/>
              <w:left w:val="single" w:sz="4" w:space="0" w:color="auto"/>
              <w:bottom w:val="single" w:sz="4" w:space="0" w:color="auto"/>
              <w:right w:val="nil"/>
            </w:tcBorders>
            <w:shd w:val="clear" w:color="000000" w:fill="FFFFFF"/>
            <w:vAlign w:val="center"/>
            <w:hideMark/>
          </w:tcPr>
          <w:p w14:paraId="0C331F72" w14:textId="77777777" w:rsidR="00170CA6" w:rsidRPr="007524F2" w:rsidRDefault="00170CA6" w:rsidP="001936FD">
            <w:r w:rsidRPr="007524F2">
              <w:t>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4A1BA1" w14:textId="77777777" w:rsidR="00170CA6" w:rsidRPr="007524F2" w:rsidRDefault="00170CA6" w:rsidP="001936FD">
            <w:pPr>
              <w:jc w:val="center"/>
            </w:pPr>
            <w:r w:rsidRPr="007524F2">
              <w:t>.050</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5612A057" w14:textId="77777777" w:rsidR="00170CA6" w:rsidRPr="007524F2" w:rsidRDefault="00170CA6" w:rsidP="001936FD">
            <w:pPr>
              <w:jc w:val="center"/>
            </w:pPr>
            <w:r w:rsidRPr="007524F2">
              <w:t>.03</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239E13EE" w14:textId="77777777" w:rsidR="00170CA6" w:rsidRPr="007524F2" w:rsidRDefault="00170CA6" w:rsidP="001936FD">
            <w:pPr>
              <w:jc w:val="center"/>
            </w:pPr>
            <w:r w:rsidRPr="007524F2">
              <w:t>.10</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026F61A3" w14:textId="77777777" w:rsidR="00170CA6" w:rsidRPr="007524F2" w:rsidRDefault="00170CA6" w:rsidP="001936FD">
            <w:pPr>
              <w:jc w:val="center"/>
            </w:pPr>
            <w:r w:rsidRPr="007524F2">
              <w:t>05 3 01 20840</w:t>
            </w:r>
          </w:p>
        </w:tc>
        <w:tc>
          <w:tcPr>
            <w:tcW w:w="1146" w:type="dxa"/>
            <w:tcBorders>
              <w:top w:val="single" w:sz="4" w:space="0" w:color="auto"/>
              <w:left w:val="nil"/>
              <w:bottom w:val="single" w:sz="4" w:space="0" w:color="auto"/>
              <w:right w:val="single" w:sz="4" w:space="0" w:color="auto"/>
            </w:tcBorders>
            <w:shd w:val="clear" w:color="000000" w:fill="FFFFFF"/>
            <w:noWrap/>
            <w:vAlign w:val="center"/>
            <w:hideMark/>
          </w:tcPr>
          <w:p w14:paraId="06016B55"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7F7F496F" w14:textId="77777777" w:rsidR="00170CA6" w:rsidRPr="007524F2" w:rsidRDefault="00170CA6" w:rsidP="001936FD">
            <w:pPr>
              <w:jc w:val="center"/>
            </w:pPr>
            <w:r w:rsidRPr="007524F2">
              <w:t>65 000,00</w:t>
            </w:r>
          </w:p>
        </w:tc>
        <w:tc>
          <w:tcPr>
            <w:tcW w:w="1793" w:type="dxa"/>
            <w:tcBorders>
              <w:top w:val="single" w:sz="4" w:space="0" w:color="auto"/>
              <w:left w:val="nil"/>
              <w:bottom w:val="single" w:sz="4" w:space="0" w:color="auto"/>
              <w:right w:val="single" w:sz="4" w:space="0" w:color="auto"/>
            </w:tcBorders>
            <w:shd w:val="clear" w:color="000000" w:fill="FFFFFF"/>
            <w:noWrap/>
            <w:vAlign w:val="center"/>
            <w:hideMark/>
          </w:tcPr>
          <w:p w14:paraId="513128F1" w14:textId="77777777" w:rsidR="00170CA6" w:rsidRPr="007524F2" w:rsidRDefault="00170CA6" w:rsidP="001936FD">
            <w:pPr>
              <w:jc w:val="center"/>
            </w:pPr>
            <w:r w:rsidRPr="007524F2">
              <w:t>0,00</w:t>
            </w:r>
          </w:p>
        </w:tc>
      </w:tr>
      <w:tr w:rsidR="00170CA6" w:rsidRPr="007524F2" w14:paraId="79A80278" w14:textId="77777777" w:rsidTr="001936FD">
        <w:trPr>
          <w:trHeight w:val="1575"/>
        </w:trPr>
        <w:tc>
          <w:tcPr>
            <w:tcW w:w="6440" w:type="dxa"/>
            <w:tcBorders>
              <w:top w:val="single" w:sz="4" w:space="0" w:color="auto"/>
              <w:left w:val="single" w:sz="4" w:space="0" w:color="auto"/>
              <w:bottom w:val="single" w:sz="4" w:space="0" w:color="auto"/>
              <w:right w:val="nil"/>
            </w:tcBorders>
            <w:shd w:val="clear" w:color="000000" w:fill="FFFFFF"/>
            <w:vAlign w:val="center"/>
            <w:hideMark/>
          </w:tcPr>
          <w:p w14:paraId="21C9FB59" w14:textId="77777777" w:rsidR="00170CA6" w:rsidRPr="007524F2" w:rsidRDefault="00170CA6" w:rsidP="001936FD">
            <w:r w:rsidRPr="007524F2">
              <w:t>Содержание автоматизированной системы централизованного оповещения и информирования населения о чрезвычайных ситуациях (Закупка товаров, работ и услуг для обеспечения государственных (муниципальных) нужд)</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BC4F23" w14:textId="77777777" w:rsidR="00170CA6" w:rsidRPr="007524F2" w:rsidRDefault="00170CA6" w:rsidP="001936FD">
            <w:pPr>
              <w:jc w:val="center"/>
            </w:pPr>
            <w:r w:rsidRPr="007524F2">
              <w:t>.050</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3F34C855" w14:textId="77777777" w:rsidR="00170CA6" w:rsidRPr="007524F2" w:rsidRDefault="00170CA6" w:rsidP="001936FD">
            <w:pPr>
              <w:jc w:val="center"/>
            </w:pPr>
            <w:r w:rsidRPr="007524F2">
              <w:t>.03</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66F63DD1" w14:textId="77777777" w:rsidR="00170CA6" w:rsidRPr="007524F2" w:rsidRDefault="00170CA6" w:rsidP="001936FD">
            <w:pPr>
              <w:jc w:val="center"/>
            </w:pPr>
            <w:r w:rsidRPr="007524F2">
              <w:t>.10</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0FAE6C12" w14:textId="77777777" w:rsidR="00170CA6" w:rsidRPr="007524F2" w:rsidRDefault="00170CA6" w:rsidP="001936FD">
            <w:pPr>
              <w:jc w:val="center"/>
            </w:pPr>
            <w:r w:rsidRPr="007524F2">
              <w:t>05 3 01 21400</w:t>
            </w:r>
          </w:p>
        </w:tc>
        <w:tc>
          <w:tcPr>
            <w:tcW w:w="1146" w:type="dxa"/>
            <w:tcBorders>
              <w:top w:val="single" w:sz="4" w:space="0" w:color="auto"/>
              <w:left w:val="nil"/>
              <w:bottom w:val="single" w:sz="4" w:space="0" w:color="auto"/>
              <w:right w:val="single" w:sz="4" w:space="0" w:color="auto"/>
            </w:tcBorders>
            <w:shd w:val="clear" w:color="000000" w:fill="FFFFFF"/>
            <w:noWrap/>
            <w:vAlign w:val="center"/>
            <w:hideMark/>
          </w:tcPr>
          <w:p w14:paraId="3174ACA8"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641072C2" w14:textId="77777777" w:rsidR="00170CA6" w:rsidRPr="007524F2" w:rsidRDefault="00170CA6" w:rsidP="001936FD">
            <w:pPr>
              <w:jc w:val="center"/>
            </w:pPr>
            <w:r w:rsidRPr="007524F2">
              <w:t>170 000,00</w:t>
            </w:r>
          </w:p>
        </w:tc>
        <w:tc>
          <w:tcPr>
            <w:tcW w:w="1793" w:type="dxa"/>
            <w:tcBorders>
              <w:top w:val="single" w:sz="4" w:space="0" w:color="auto"/>
              <w:left w:val="nil"/>
              <w:bottom w:val="single" w:sz="4" w:space="0" w:color="auto"/>
              <w:right w:val="single" w:sz="4" w:space="0" w:color="auto"/>
            </w:tcBorders>
            <w:shd w:val="clear" w:color="000000" w:fill="FFFFFF"/>
            <w:noWrap/>
            <w:vAlign w:val="center"/>
            <w:hideMark/>
          </w:tcPr>
          <w:p w14:paraId="660F727D" w14:textId="77777777" w:rsidR="00170CA6" w:rsidRPr="007524F2" w:rsidRDefault="00170CA6" w:rsidP="001936FD">
            <w:pPr>
              <w:jc w:val="center"/>
            </w:pPr>
            <w:r w:rsidRPr="007524F2">
              <w:t>0,00</w:t>
            </w:r>
          </w:p>
        </w:tc>
      </w:tr>
      <w:tr w:rsidR="00170CA6" w:rsidRPr="007524F2" w14:paraId="4D6EFC5E" w14:textId="77777777" w:rsidTr="001936FD">
        <w:trPr>
          <w:trHeight w:val="945"/>
        </w:trPr>
        <w:tc>
          <w:tcPr>
            <w:tcW w:w="6440" w:type="dxa"/>
            <w:tcBorders>
              <w:top w:val="single" w:sz="4" w:space="0" w:color="auto"/>
              <w:left w:val="single" w:sz="4" w:space="0" w:color="auto"/>
              <w:bottom w:val="single" w:sz="4" w:space="0" w:color="auto"/>
              <w:right w:val="nil"/>
            </w:tcBorders>
            <w:shd w:val="clear" w:color="000000" w:fill="FFFFFF"/>
            <w:vAlign w:val="center"/>
            <w:hideMark/>
          </w:tcPr>
          <w:p w14:paraId="3D73A65C" w14:textId="77777777" w:rsidR="00170CA6" w:rsidRPr="007524F2" w:rsidRDefault="00170CA6" w:rsidP="001936FD">
            <w:r w:rsidRPr="007524F2">
              <w:t>Снижение рисков возникновения происшествий и чрезвычайных ситуаций   (Закупка товаров, работ и услуг для обеспечения государственных (муниципальных) нужд)</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C1FF80" w14:textId="77777777" w:rsidR="00170CA6" w:rsidRPr="007524F2" w:rsidRDefault="00170CA6" w:rsidP="001936FD">
            <w:pPr>
              <w:jc w:val="center"/>
            </w:pPr>
            <w:r w:rsidRPr="007524F2">
              <w:t>.050</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65739070" w14:textId="77777777" w:rsidR="00170CA6" w:rsidRPr="007524F2" w:rsidRDefault="00170CA6" w:rsidP="001936FD">
            <w:pPr>
              <w:jc w:val="center"/>
            </w:pPr>
            <w:r w:rsidRPr="007524F2">
              <w:t>.03</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1D7908B5" w14:textId="77777777" w:rsidR="00170CA6" w:rsidRPr="007524F2" w:rsidRDefault="00170CA6" w:rsidP="001936FD">
            <w:pPr>
              <w:jc w:val="center"/>
            </w:pPr>
            <w:r w:rsidRPr="007524F2">
              <w:t>.10</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474FD06F" w14:textId="77777777" w:rsidR="00170CA6" w:rsidRPr="007524F2" w:rsidRDefault="00170CA6" w:rsidP="001936FD">
            <w:pPr>
              <w:jc w:val="center"/>
            </w:pPr>
            <w:r w:rsidRPr="007524F2">
              <w:t>05 4 03 20170</w:t>
            </w:r>
          </w:p>
        </w:tc>
        <w:tc>
          <w:tcPr>
            <w:tcW w:w="1146" w:type="dxa"/>
            <w:tcBorders>
              <w:top w:val="single" w:sz="4" w:space="0" w:color="auto"/>
              <w:left w:val="nil"/>
              <w:bottom w:val="single" w:sz="4" w:space="0" w:color="auto"/>
              <w:right w:val="single" w:sz="4" w:space="0" w:color="auto"/>
            </w:tcBorders>
            <w:shd w:val="clear" w:color="auto" w:fill="auto"/>
            <w:noWrap/>
            <w:vAlign w:val="center"/>
            <w:hideMark/>
          </w:tcPr>
          <w:p w14:paraId="5BFC1381"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70852C41" w14:textId="77777777" w:rsidR="00170CA6" w:rsidRPr="007524F2" w:rsidRDefault="00170CA6" w:rsidP="001936FD">
            <w:pPr>
              <w:jc w:val="center"/>
            </w:pPr>
            <w:r w:rsidRPr="007524F2">
              <w:t>266 000,00</w:t>
            </w:r>
          </w:p>
        </w:tc>
        <w:tc>
          <w:tcPr>
            <w:tcW w:w="1793" w:type="dxa"/>
            <w:tcBorders>
              <w:top w:val="single" w:sz="4" w:space="0" w:color="auto"/>
              <w:left w:val="nil"/>
              <w:bottom w:val="single" w:sz="4" w:space="0" w:color="auto"/>
              <w:right w:val="single" w:sz="4" w:space="0" w:color="auto"/>
            </w:tcBorders>
            <w:shd w:val="clear" w:color="000000" w:fill="FFFFFF"/>
            <w:noWrap/>
            <w:vAlign w:val="center"/>
            <w:hideMark/>
          </w:tcPr>
          <w:p w14:paraId="3FFFA523" w14:textId="77777777" w:rsidR="00170CA6" w:rsidRPr="007524F2" w:rsidRDefault="00170CA6" w:rsidP="001936FD">
            <w:pPr>
              <w:jc w:val="center"/>
            </w:pPr>
            <w:r w:rsidRPr="007524F2">
              <w:t>0,00</w:t>
            </w:r>
          </w:p>
        </w:tc>
      </w:tr>
      <w:tr w:rsidR="00170CA6" w:rsidRPr="007524F2" w14:paraId="757FBB56" w14:textId="77777777" w:rsidTr="001936FD">
        <w:trPr>
          <w:trHeight w:val="1890"/>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D47505" w14:textId="77777777" w:rsidR="00170CA6" w:rsidRPr="007524F2" w:rsidRDefault="00170CA6" w:rsidP="001936FD">
            <w:r w:rsidRPr="007524F2">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329A169C" w14:textId="77777777" w:rsidR="00170CA6" w:rsidRPr="007524F2" w:rsidRDefault="00170CA6" w:rsidP="001936FD">
            <w:pPr>
              <w:jc w:val="center"/>
            </w:pPr>
            <w:r w:rsidRPr="007524F2">
              <w:t>.050</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5C6237AF" w14:textId="77777777" w:rsidR="00170CA6" w:rsidRPr="007524F2" w:rsidRDefault="00170CA6" w:rsidP="001936FD">
            <w:pPr>
              <w:jc w:val="center"/>
            </w:pPr>
            <w:r w:rsidRPr="007524F2">
              <w:t>.04</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3EFF2CAF" w14:textId="77777777" w:rsidR="00170CA6" w:rsidRPr="007524F2" w:rsidRDefault="00170CA6" w:rsidP="001936FD">
            <w:pPr>
              <w:jc w:val="center"/>
            </w:pPr>
            <w:r w:rsidRPr="007524F2">
              <w:t>.05</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5E6215EE" w14:textId="77777777" w:rsidR="00170CA6" w:rsidRPr="007524F2" w:rsidRDefault="00170CA6" w:rsidP="001936FD">
            <w:pPr>
              <w:jc w:val="center"/>
            </w:pPr>
            <w:r w:rsidRPr="007524F2">
              <w:t>05 4 04 80370</w:t>
            </w:r>
          </w:p>
        </w:tc>
        <w:tc>
          <w:tcPr>
            <w:tcW w:w="1146" w:type="dxa"/>
            <w:tcBorders>
              <w:top w:val="single" w:sz="4" w:space="0" w:color="auto"/>
              <w:left w:val="nil"/>
              <w:bottom w:val="single" w:sz="4" w:space="0" w:color="auto"/>
              <w:right w:val="single" w:sz="4" w:space="0" w:color="auto"/>
            </w:tcBorders>
            <w:shd w:val="clear" w:color="auto" w:fill="auto"/>
            <w:noWrap/>
            <w:vAlign w:val="center"/>
            <w:hideMark/>
          </w:tcPr>
          <w:p w14:paraId="73F03BED"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6237E596" w14:textId="77777777" w:rsidR="00170CA6" w:rsidRPr="007524F2" w:rsidRDefault="00170CA6" w:rsidP="001936FD">
            <w:pPr>
              <w:jc w:val="center"/>
            </w:pPr>
            <w:r w:rsidRPr="007524F2">
              <w:t>647 784,00</w:t>
            </w:r>
          </w:p>
        </w:tc>
        <w:tc>
          <w:tcPr>
            <w:tcW w:w="1793" w:type="dxa"/>
            <w:tcBorders>
              <w:top w:val="single" w:sz="4" w:space="0" w:color="auto"/>
              <w:left w:val="nil"/>
              <w:bottom w:val="single" w:sz="4" w:space="0" w:color="auto"/>
              <w:right w:val="single" w:sz="4" w:space="0" w:color="auto"/>
            </w:tcBorders>
            <w:shd w:val="clear" w:color="000000" w:fill="FFFFFF"/>
            <w:noWrap/>
            <w:vAlign w:val="center"/>
            <w:hideMark/>
          </w:tcPr>
          <w:p w14:paraId="156F9A50" w14:textId="77777777" w:rsidR="00170CA6" w:rsidRPr="007524F2" w:rsidRDefault="00170CA6" w:rsidP="001936FD">
            <w:pPr>
              <w:jc w:val="center"/>
            </w:pPr>
            <w:r w:rsidRPr="007524F2">
              <w:t>647 784,00</w:t>
            </w:r>
          </w:p>
        </w:tc>
      </w:tr>
      <w:tr w:rsidR="00170CA6" w:rsidRPr="007524F2" w14:paraId="25AFA8EB" w14:textId="77777777" w:rsidTr="001936FD">
        <w:trPr>
          <w:trHeight w:val="2063"/>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42CF00" w14:textId="77777777" w:rsidR="00170CA6" w:rsidRPr="007524F2" w:rsidRDefault="00170CA6" w:rsidP="001936FD">
            <w:r w:rsidRPr="007524F2">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5E0BF71C" w14:textId="77777777" w:rsidR="00170CA6" w:rsidRPr="007524F2" w:rsidRDefault="00170CA6" w:rsidP="001936FD">
            <w:pPr>
              <w:jc w:val="center"/>
            </w:pPr>
            <w:r w:rsidRPr="007524F2">
              <w:t>.050</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0C13CB49" w14:textId="77777777" w:rsidR="00170CA6" w:rsidRPr="007524F2" w:rsidRDefault="00170CA6" w:rsidP="001936FD">
            <w:pPr>
              <w:jc w:val="center"/>
            </w:pPr>
            <w:r w:rsidRPr="007524F2">
              <w:t>.04</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6E6A6863" w14:textId="77777777" w:rsidR="00170CA6" w:rsidRPr="007524F2" w:rsidRDefault="00170CA6" w:rsidP="001936FD">
            <w:pPr>
              <w:jc w:val="center"/>
            </w:pPr>
            <w:r w:rsidRPr="007524F2">
              <w:t>.05</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03339900" w14:textId="77777777" w:rsidR="00170CA6" w:rsidRPr="007524F2" w:rsidRDefault="00170CA6" w:rsidP="001936FD">
            <w:pPr>
              <w:jc w:val="center"/>
            </w:pPr>
            <w:r w:rsidRPr="007524F2">
              <w:t>07 3 01 82400</w:t>
            </w:r>
          </w:p>
        </w:tc>
        <w:tc>
          <w:tcPr>
            <w:tcW w:w="1146" w:type="dxa"/>
            <w:tcBorders>
              <w:top w:val="single" w:sz="4" w:space="0" w:color="auto"/>
              <w:left w:val="nil"/>
              <w:bottom w:val="single" w:sz="4" w:space="0" w:color="auto"/>
              <w:right w:val="single" w:sz="4" w:space="0" w:color="auto"/>
            </w:tcBorders>
            <w:shd w:val="clear" w:color="auto" w:fill="auto"/>
            <w:noWrap/>
            <w:vAlign w:val="center"/>
            <w:hideMark/>
          </w:tcPr>
          <w:p w14:paraId="6D81525D"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1541B0ED" w14:textId="77777777" w:rsidR="00170CA6" w:rsidRPr="007524F2" w:rsidRDefault="00170CA6" w:rsidP="001936FD">
            <w:pPr>
              <w:jc w:val="center"/>
            </w:pPr>
            <w:r w:rsidRPr="007524F2">
              <w:t>24 217,62</w:t>
            </w:r>
          </w:p>
        </w:tc>
        <w:tc>
          <w:tcPr>
            <w:tcW w:w="1793" w:type="dxa"/>
            <w:tcBorders>
              <w:top w:val="single" w:sz="4" w:space="0" w:color="auto"/>
              <w:left w:val="nil"/>
              <w:bottom w:val="single" w:sz="4" w:space="0" w:color="auto"/>
              <w:right w:val="single" w:sz="4" w:space="0" w:color="auto"/>
            </w:tcBorders>
            <w:shd w:val="clear" w:color="000000" w:fill="FFFFFF"/>
            <w:noWrap/>
            <w:vAlign w:val="center"/>
            <w:hideMark/>
          </w:tcPr>
          <w:p w14:paraId="142D3750" w14:textId="77777777" w:rsidR="00170CA6" w:rsidRPr="007524F2" w:rsidRDefault="00170CA6" w:rsidP="001936FD">
            <w:pPr>
              <w:jc w:val="center"/>
            </w:pPr>
            <w:r w:rsidRPr="007524F2">
              <w:t>24 217,62</w:t>
            </w:r>
          </w:p>
        </w:tc>
      </w:tr>
      <w:tr w:rsidR="00170CA6" w:rsidRPr="007524F2" w14:paraId="18ACE634" w14:textId="77777777" w:rsidTr="001936FD">
        <w:trPr>
          <w:trHeight w:val="1260"/>
        </w:trPr>
        <w:tc>
          <w:tcPr>
            <w:tcW w:w="6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F00354" w14:textId="77777777" w:rsidR="00170CA6" w:rsidRPr="007524F2" w:rsidRDefault="00170CA6" w:rsidP="001936FD">
            <w:r w:rsidRPr="007524F2">
              <w:t>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38BCA40E" w14:textId="77777777" w:rsidR="00170CA6" w:rsidRPr="007524F2" w:rsidRDefault="00170CA6" w:rsidP="001936FD">
            <w:pPr>
              <w:jc w:val="center"/>
            </w:pPr>
            <w:r w:rsidRPr="007524F2">
              <w:t>.050</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37EE6E33" w14:textId="77777777" w:rsidR="00170CA6" w:rsidRPr="007524F2" w:rsidRDefault="00170CA6" w:rsidP="001936FD">
            <w:pPr>
              <w:jc w:val="center"/>
            </w:pPr>
            <w:r w:rsidRPr="007524F2">
              <w:t>.04</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51066E72" w14:textId="77777777" w:rsidR="00170CA6" w:rsidRPr="007524F2" w:rsidRDefault="00170CA6" w:rsidP="001936FD">
            <w:pPr>
              <w:jc w:val="center"/>
            </w:pPr>
            <w:r w:rsidRPr="007524F2">
              <w:t>.05</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7EC7F609" w14:textId="77777777" w:rsidR="00170CA6" w:rsidRPr="007524F2" w:rsidRDefault="00170CA6" w:rsidP="001936FD">
            <w:pPr>
              <w:jc w:val="center"/>
            </w:pPr>
            <w:r w:rsidRPr="007524F2">
              <w:t>12 3 02 L5990</w:t>
            </w:r>
          </w:p>
        </w:tc>
        <w:tc>
          <w:tcPr>
            <w:tcW w:w="1146" w:type="dxa"/>
            <w:tcBorders>
              <w:top w:val="single" w:sz="4" w:space="0" w:color="auto"/>
              <w:left w:val="nil"/>
              <w:bottom w:val="single" w:sz="4" w:space="0" w:color="auto"/>
              <w:right w:val="single" w:sz="4" w:space="0" w:color="auto"/>
            </w:tcBorders>
            <w:shd w:val="clear" w:color="auto" w:fill="auto"/>
            <w:vAlign w:val="center"/>
            <w:hideMark/>
          </w:tcPr>
          <w:p w14:paraId="5836A351"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43243191" w14:textId="77777777" w:rsidR="00170CA6" w:rsidRPr="007524F2" w:rsidRDefault="00170CA6" w:rsidP="001936FD">
            <w:pPr>
              <w:jc w:val="center"/>
            </w:pPr>
            <w:r w:rsidRPr="007524F2">
              <w:t>0,00</w:t>
            </w:r>
          </w:p>
        </w:tc>
        <w:tc>
          <w:tcPr>
            <w:tcW w:w="1793" w:type="dxa"/>
            <w:tcBorders>
              <w:top w:val="single" w:sz="4" w:space="0" w:color="auto"/>
              <w:left w:val="nil"/>
              <w:bottom w:val="single" w:sz="4" w:space="0" w:color="auto"/>
              <w:right w:val="single" w:sz="4" w:space="0" w:color="auto"/>
            </w:tcBorders>
            <w:shd w:val="clear" w:color="000000" w:fill="FFFFFF"/>
            <w:noWrap/>
            <w:vAlign w:val="center"/>
            <w:hideMark/>
          </w:tcPr>
          <w:p w14:paraId="5E8E6B07" w14:textId="77777777" w:rsidR="00170CA6" w:rsidRPr="007524F2" w:rsidRDefault="00170CA6" w:rsidP="001936FD">
            <w:pPr>
              <w:jc w:val="center"/>
            </w:pPr>
            <w:r w:rsidRPr="007524F2">
              <w:t>0,00</w:t>
            </w:r>
          </w:p>
        </w:tc>
      </w:tr>
      <w:tr w:rsidR="00170CA6" w:rsidRPr="007524F2" w14:paraId="6EB927A5" w14:textId="77777777" w:rsidTr="001936FD">
        <w:trPr>
          <w:trHeight w:val="2205"/>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0819A1" w14:textId="77777777" w:rsidR="00170CA6" w:rsidRPr="007524F2" w:rsidRDefault="00170CA6" w:rsidP="001936FD">
            <w:r w:rsidRPr="007524F2">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1DCC0CEF" w14:textId="77777777" w:rsidR="00170CA6" w:rsidRPr="007524F2" w:rsidRDefault="00170CA6" w:rsidP="001936FD">
            <w:pPr>
              <w:jc w:val="center"/>
            </w:pPr>
            <w:r w:rsidRPr="007524F2">
              <w:t>.050</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3818DF54" w14:textId="77777777" w:rsidR="00170CA6" w:rsidRPr="007524F2" w:rsidRDefault="00170CA6" w:rsidP="001936FD">
            <w:pPr>
              <w:jc w:val="center"/>
            </w:pPr>
            <w:r w:rsidRPr="007524F2">
              <w:t>.04</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2D3C5D54" w14:textId="77777777" w:rsidR="00170CA6" w:rsidRPr="007524F2" w:rsidRDefault="00170CA6" w:rsidP="001936FD">
            <w:pPr>
              <w:jc w:val="center"/>
            </w:pPr>
            <w:r w:rsidRPr="007524F2">
              <w:t>.09</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7FD521C0" w14:textId="77777777" w:rsidR="00170CA6" w:rsidRPr="007524F2" w:rsidRDefault="00170CA6" w:rsidP="001936FD">
            <w:pPr>
              <w:jc w:val="center"/>
            </w:pPr>
            <w:r w:rsidRPr="007524F2">
              <w:t>08 3 01 SД007</w:t>
            </w:r>
          </w:p>
        </w:tc>
        <w:tc>
          <w:tcPr>
            <w:tcW w:w="1146" w:type="dxa"/>
            <w:tcBorders>
              <w:top w:val="single" w:sz="4" w:space="0" w:color="auto"/>
              <w:left w:val="nil"/>
              <w:bottom w:val="single" w:sz="4" w:space="0" w:color="auto"/>
              <w:right w:val="single" w:sz="4" w:space="0" w:color="auto"/>
            </w:tcBorders>
            <w:shd w:val="clear" w:color="000000" w:fill="FFFFFF"/>
            <w:vAlign w:val="center"/>
            <w:hideMark/>
          </w:tcPr>
          <w:p w14:paraId="2E7CB278"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00D778D8" w14:textId="77777777" w:rsidR="00170CA6" w:rsidRPr="007524F2" w:rsidRDefault="00170CA6" w:rsidP="001936FD">
            <w:pPr>
              <w:jc w:val="center"/>
            </w:pPr>
            <w:r w:rsidRPr="007524F2">
              <w:t>15 208 104,27</w:t>
            </w:r>
          </w:p>
        </w:tc>
        <w:tc>
          <w:tcPr>
            <w:tcW w:w="1793" w:type="dxa"/>
            <w:tcBorders>
              <w:top w:val="single" w:sz="4" w:space="0" w:color="auto"/>
              <w:left w:val="nil"/>
              <w:bottom w:val="single" w:sz="4" w:space="0" w:color="auto"/>
              <w:right w:val="single" w:sz="4" w:space="0" w:color="auto"/>
            </w:tcBorders>
            <w:shd w:val="clear" w:color="000000" w:fill="FFFFFF"/>
            <w:noWrap/>
            <w:vAlign w:val="center"/>
            <w:hideMark/>
          </w:tcPr>
          <w:p w14:paraId="6543A260" w14:textId="77777777" w:rsidR="00170CA6" w:rsidRPr="007524F2" w:rsidRDefault="00170CA6" w:rsidP="001936FD">
            <w:pPr>
              <w:jc w:val="center"/>
            </w:pPr>
            <w:r w:rsidRPr="007524F2">
              <w:t>15 245 988,50</w:t>
            </w:r>
          </w:p>
        </w:tc>
      </w:tr>
      <w:tr w:rsidR="00170CA6" w:rsidRPr="007524F2" w14:paraId="68B79B76" w14:textId="77777777" w:rsidTr="001936FD">
        <w:trPr>
          <w:trHeight w:val="1890"/>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32EA63" w14:textId="77777777" w:rsidR="00170CA6" w:rsidRPr="007524F2" w:rsidRDefault="00170CA6" w:rsidP="001936FD">
            <w:r w:rsidRPr="007524F2">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4C56C523" w14:textId="77777777" w:rsidR="00170CA6" w:rsidRPr="007524F2" w:rsidRDefault="00170CA6" w:rsidP="001936FD">
            <w:pPr>
              <w:jc w:val="center"/>
            </w:pPr>
            <w:r w:rsidRPr="007524F2">
              <w:t>.050</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37D59C24" w14:textId="77777777" w:rsidR="00170CA6" w:rsidRPr="007524F2" w:rsidRDefault="00170CA6" w:rsidP="001936FD">
            <w:pPr>
              <w:jc w:val="center"/>
            </w:pPr>
            <w:r w:rsidRPr="007524F2">
              <w:t>.04</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18D3F569" w14:textId="77777777" w:rsidR="00170CA6" w:rsidRPr="007524F2" w:rsidRDefault="00170CA6" w:rsidP="001936FD">
            <w:pPr>
              <w:jc w:val="center"/>
            </w:pPr>
            <w:r w:rsidRPr="007524F2">
              <w:t>.12</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167A78F1" w14:textId="77777777" w:rsidR="00170CA6" w:rsidRPr="007524F2" w:rsidRDefault="00170CA6" w:rsidP="001936FD">
            <w:pPr>
              <w:jc w:val="center"/>
            </w:pPr>
            <w:r w:rsidRPr="007524F2">
              <w:t>16 3 02 20560</w:t>
            </w:r>
          </w:p>
        </w:tc>
        <w:tc>
          <w:tcPr>
            <w:tcW w:w="1146" w:type="dxa"/>
            <w:tcBorders>
              <w:top w:val="single" w:sz="4" w:space="0" w:color="auto"/>
              <w:left w:val="nil"/>
              <w:bottom w:val="single" w:sz="4" w:space="0" w:color="auto"/>
              <w:right w:val="single" w:sz="4" w:space="0" w:color="auto"/>
            </w:tcBorders>
            <w:shd w:val="clear" w:color="000000" w:fill="FFFFFF"/>
            <w:vAlign w:val="center"/>
            <w:hideMark/>
          </w:tcPr>
          <w:p w14:paraId="737E6713"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53454694" w14:textId="77777777" w:rsidR="00170CA6" w:rsidRPr="007524F2" w:rsidRDefault="00170CA6" w:rsidP="001936FD">
            <w:pPr>
              <w:jc w:val="center"/>
            </w:pPr>
            <w:r w:rsidRPr="007524F2">
              <w:t> </w:t>
            </w:r>
          </w:p>
        </w:tc>
        <w:tc>
          <w:tcPr>
            <w:tcW w:w="1793" w:type="dxa"/>
            <w:tcBorders>
              <w:top w:val="single" w:sz="4" w:space="0" w:color="auto"/>
              <w:left w:val="nil"/>
              <w:bottom w:val="single" w:sz="4" w:space="0" w:color="auto"/>
              <w:right w:val="single" w:sz="4" w:space="0" w:color="auto"/>
            </w:tcBorders>
            <w:shd w:val="clear" w:color="000000" w:fill="FFFFFF"/>
            <w:noWrap/>
            <w:vAlign w:val="center"/>
            <w:hideMark/>
          </w:tcPr>
          <w:p w14:paraId="23B16D37" w14:textId="77777777" w:rsidR="00170CA6" w:rsidRPr="007524F2" w:rsidRDefault="00170CA6" w:rsidP="001936FD">
            <w:pPr>
              <w:jc w:val="center"/>
            </w:pPr>
            <w:r w:rsidRPr="007524F2">
              <w:t> </w:t>
            </w:r>
          </w:p>
        </w:tc>
      </w:tr>
      <w:tr w:rsidR="00170CA6" w:rsidRPr="007524F2" w14:paraId="3605FAA1" w14:textId="77777777" w:rsidTr="001936FD">
        <w:trPr>
          <w:trHeight w:val="945"/>
        </w:trPr>
        <w:tc>
          <w:tcPr>
            <w:tcW w:w="6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D3FED1" w14:textId="77777777" w:rsidR="00170CA6" w:rsidRPr="007524F2" w:rsidRDefault="00170CA6" w:rsidP="001936FD">
            <w:r w:rsidRPr="007524F2">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6DE388EA" w14:textId="77777777" w:rsidR="00170CA6" w:rsidRPr="007524F2" w:rsidRDefault="00170CA6" w:rsidP="001936FD">
            <w:pPr>
              <w:jc w:val="center"/>
            </w:pPr>
            <w:r w:rsidRPr="007524F2">
              <w:t>.050</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4D0875EA" w14:textId="77777777" w:rsidR="00170CA6" w:rsidRPr="007524F2" w:rsidRDefault="00170CA6" w:rsidP="001936FD">
            <w:pPr>
              <w:jc w:val="center"/>
            </w:pPr>
            <w:r w:rsidRPr="007524F2">
              <w:t>.05</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58A0640E" w14:textId="77777777" w:rsidR="00170CA6" w:rsidRPr="007524F2" w:rsidRDefault="00170CA6" w:rsidP="001936FD">
            <w:pPr>
              <w:jc w:val="center"/>
            </w:pPr>
            <w:r w:rsidRPr="007524F2">
              <w:t>.02</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1C2B42F5" w14:textId="77777777" w:rsidR="00170CA6" w:rsidRPr="007524F2" w:rsidRDefault="00170CA6" w:rsidP="001936FD">
            <w:pPr>
              <w:jc w:val="center"/>
            </w:pPr>
            <w:r w:rsidRPr="007524F2">
              <w:t>14 3 01 20810</w:t>
            </w:r>
          </w:p>
        </w:tc>
        <w:tc>
          <w:tcPr>
            <w:tcW w:w="1146" w:type="dxa"/>
            <w:tcBorders>
              <w:top w:val="single" w:sz="4" w:space="0" w:color="auto"/>
              <w:left w:val="nil"/>
              <w:bottom w:val="single" w:sz="4" w:space="0" w:color="auto"/>
              <w:right w:val="single" w:sz="4" w:space="0" w:color="auto"/>
            </w:tcBorders>
            <w:shd w:val="clear" w:color="auto" w:fill="auto"/>
            <w:vAlign w:val="center"/>
            <w:hideMark/>
          </w:tcPr>
          <w:p w14:paraId="42B46AA0"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1E6B49C1" w14:textId="77777777" w:rsidR="00170CA6" w:rsidRPr="007524F2" w:rsidRDefault="00170CA6" w:rsidP="001936FD">
            <w:pPr>
              <w:jc w:val="center"/>
            </w:pPr>
            <w:r w:rsidRPr="007524F2">
              <w:t>2 597 372,54</w:t>
            </w:r>
          </w:p>
        </w:tc>
        <w:tc>
          <w:tcPr>
            <w:tcW w:w="1793" w:type="dxa"/>
            <w:tcBorders>
              <w:top w:val="single" w:sz="4" w:space="0" w:color="auto"/>
              <w:left w:val="nil"/>
              <w:bottom w:val="single" w:sz="4" w:space="0" w:color="auto"/>
              <w:right w:val="single" w:sz="4" w:space="0" w:color="auto"/>
            </w:tcBorders>
            <w:shd w:val="clear" w:color="000000" w:fill="FFFFFF"/>
            <w:noWrap/>
            <w:vAlign w:val="center"/>
            <w:hideMark/>
          </w:tcPr>
          <w:p w14:paraId="14F92B7C" w14:textId="77777777" w:rsidR="00170CA6" w:rsidRPr="007524F2" w:rsidRDefault="00170CA6" w:rsidP="001936FD">
            <w:pPr>
              <w:jc w:val="center"/>
            </w:pPr>
            <w:r w:rsidRPr="007524F2">
              <w:t>2 474 100,00</w:t>
            </w:r>
          </w:p>
        </w:tc>
      </w:tr>
      <w:tr w:rsidR="00170CA6" w:rsidRPr="007524F2" w14:paraId="38F6EE8A" w14:textId="77777777" w:rsidTr="001936FD">
        <w:trPr>
          <w:trHeight w:val="960"/>
        </w:trPr>
        <w:tc>
          <w:tcPr>
            <w:tcW w:w="6440" w:type="dxa"/>
            <w:tcBorders>
              <w:top w:val="single" w:sz="4" w:space="0" w:color="auto"/>
              <w:left w:val="single" w:sz="4" w:space="0" w:color="auto"/>
              <w:bottom w:val="single" w:sz="4" w:space="0" w:color="auto"/>
              <w:right w:val="nil"/>
            </w:tcBorders>
            <w:shd w:val="clear" w:color="auto" w:fill="auto"/>
            <w:vAlign w:val="center"/>
            <w:hideMark/>
          </w:tcPr>
          <w:p w14:paraId="1E6CD060" w14:textId="77777777" w:rsidR="00170CA6" w:rsidRPr="007524F2" w:rsidRDefault="00170CA6" w:rsidP="001936FD">
            <w:r w:rsidRPr="007524F2">
              <w:t>Обеспечение комплексного развития сельских территорий (Закупка товаров, работ и услуг для обеспечения государственных (муниципальных) нужд)</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82BD34" w14:textId="77777777" w:rsidR="00170CA6" w:rsidRPr="007524F2" w:rsidRDefault="00170CA6" w:rsidP="001936FD">
            <w:pPr>
              <w:jc w:val="center"/>
            </w:pPr>
            <w:r w:rsidRPr="007524F2">
              <w:t>.050</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65A154EC" w14:textId="77777777" w:rsidR="00170CA6" w:rsidRPr="007524F2" w:rsidRDefault="00170CA6" w:rsidP="001936FD">
            <w:pPr>
              <w:jc w:val="center"/>
            </w:pPr>
            <w:r w:rsidRPr="007524F2">
              <w:t>.08</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7943C430"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37CA5934" w14:textId="77777777" w:rsidR="00170CA6" w:rsidRPr="007524F2" w:rsidRDefault="00170CA6" w:rsidP="001936FD">
            <w:pPr>
              <w:jc w:val="center"/>
            </w:pPr>
            <w:r w:rsidRPr="007524F2">
              <w:t>30 9 00 R5766</w:t>
            </w:r>
          </w:p>
        </w:tc>
        <w:tc>
          <w:tcPr>
            <w:tcW w:w="1146" w:type="dxa"/>
            <w:tcBorders>
              <w:top w:val="single" w:sz="4" w:space="0" w:color="auto"/>
              <w:left w:val="nil"/>
              <w:bottom w:val="single" w:sz="4" w:space="0" w:color="auto"/>
              <w:right w:val="single" w:sz="4" w:space="0" w:color="auto"/>
            </w:tcBorders>
            <w:shd w:val="clear" w:color="auto" w:fill="auto"/>
            <w:vAlign w:val="center"/>
            <w:hideMark/>
          </w:tcPr>
          <w:p w14:paraId="68CCEBCA"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187EA4AA" w14:textId="77777777" w:rsidR="00170CA6" w:rsidRPr="007524F2" w:rsidRDefault="00170CA6" w:rsidP="001936FD">
            <w:pPr>
              <w:jc w:val="center"/>
            </w:pPr>
            <w:r w:rsidRPr="007524F2">
              <w:t>0,00</w:t>
            </w:r>
          </w:p>
        </w:tc>
        <w:tc>
          <w:tcPr>
            <w:tcW w:w="1793" w:type="dxa"/>
            <w:tcBorders>
              <w:top w:val="single" w:sz="4" w:space="0" w:color="auto"/>
              <w:left w:val="nil"/>
              <w:bottom w:val="single" w:sz="4" w:space="0" w:color="auto"/>
              <w:right w:val="single" w:sz="4" w:space="0" w:color="auto"/>
            </w:tcBorders>
            <w:shd w:val="clear" w:color="000000" w:fill="FFFFFF"/>
            <w:noWrap/>
            <w:vAlign w:val="center"/>
            <w:hideMark/>
          </w:tcPr>
          <w:p w14:paraId="4D7FC009" w14:textId="77777777" w:rsidR="00170CA6" w:rsidRPr="007524F2" w:rsidRDefault="00170CA6" w:rsidP="001936FD">
            <w:pPr>
              <w:jc w:val="center"/>
            </w:pPr>
            <w:r w:rsidRPr="007524F2">
              <w:t>0,00</w:t>
            </w:r>
          </w:p>
        </w:tc>
      </w:tr>
      <w:tr w:rsidR="00170CA6" w:rsidRPr="007524F2" w14:paraId="1A2C408E" w14:textId="77777777" w:rsidTr="001936FD">
        <w:trPr>
          <w:trHeight w:val="1260"/>
        </w:trPr>
        <w:tc>
          <w:tcPr>
            <w:tcW w:w="6440" w:type="dxa"/>
            <w:tcBorders>
              <w:top w:val="single" w:sz="4" w:space="0" w:color="auto"/>
              <w:left w:val="single" w:sz="4" w:space="0" w:color="auto"/>
              <w:bottom w:val="single" w:sz="4" w:space="0" w:color="auto"/>
              <w:right w:val="nil"/>
            </w:tcBorders>
            <w:shd w:val="clear" w:color="000000" w:fill="FFFFFF"/>
            <w:vAlign w:val="center"/>
            <w:hideMark/>
          </w:tcPr>
          <w:p w14:paraId="7429F2BB" w14:textId="77777777" w:rsidR="00170CA6" w:rsidRPr="007524F2" w:rsidRDefault="00170CA6" w:rsidP="001936FD">
            <w:r w:rsidRPr="007524F2">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51DE88" w14:textId="77777777" w:rsidR="00170CA6" w:rsidRPr="007524F2" w:rsidRDefault="00170CA6" w:rsidP="001936FD">
            <w:pPr>
              <w:jc w:val="center"/>
            </w:pPr>
            <w:r w:rsidRPr="007524F2">
              <w:t>.050</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47D2BEC7" w14:textId="77777777" w:rsidR="00170CA6" w:rsidRPr="007524F2" w:rsidRDefault="00170CA6" w:rsidP="001936FD">
            <w:pPr>
              <w:jc w:val="center"/>
            </w:pPr>
            <w:r w:rsidRPr="007524F2">
              <w:t>.10</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7AEDBB0C"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0D2DA4A3" w14:textId="77777777" w:rsidR="00170CA6" w:rsidRPr="007524F2" w:rsidRDefault="00170CA6" w:rsidP="001936FD">
            <w:pPr>
              <w:jc w:val="center"/>
            </w:pPr>
            <w:r w:rsidRPr="007524F2">
              <w:t>10 4 01 20130</w:t>
            </w:r>
          </w:p>
        </w:tc>
        <w:tc>
          <w:tcPr>
            <w:tcW w:w="1146" w:type="dxa"/>
            <w:tcBorders>
              <w:top w:val="single" w:sz="4" w:space="0" w:color="auto"/>
              <w:left w:val="nil"/>
              <w:bottom w:val="single" w:sz="4" w:space="0" w:color="auto"/>
              <w:right w:val="single" w:sz="4" w:space="0" w:color="auto"/>
            </w:tcBorders>
            <w:shd w:val="clear" w:color="000000" w:fill="FFFFFF"/>
            <w:noWrap/>
            <w:vAlign w:val="center"/>
            <w:hideMark/>
          </w:tcPr>
          <w:p w14:paraId="2B11BCA2" w14:textId="77777777" w:rsidR="00170CA6" w:rsidRPr="007524F2" w:rsidRDefault="00170CA6" w:rsidP="001936FD">
            <w:pPr>
              <w:jc w:val="center"/>
            </w:pPr>
            <w:r w:rsidRPr="007524F2">
              <w:t>300</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627E6E43" w14:textId="77777777" w:rsidR="00170CA6" w:rsidRPr="007524F2" w:rsidRDefault="00170CA6" w:rsidP="001936FD">
            <w:pPr>
              <w:jc w:val="center"/>
            </w:pPr>
            <w:r w:rsidRPr="007524F2">
              <w:t>1 693 070,67</w:t>
            </w:r>
          </w:p>
        </w:tc>
        <w:tc>
          <w:tcPr>
            <w:tcW w:w="1793" w:type="dxa"/>
            <w:tcBorders>
              <w:top w:val="single" w:sz="4" w:space="0" w:color="auto"/>
              <w:left w:val="nil"/>
              <w:bottom w:val="single" w:sz="4" w:space="0" w:color="auto"/>
              <w:right w:val="single" w:sz="4" w:space="0" w:color="auto"/>
            </w:tcBorders>
            <w:shd w:val="clear" w:color="000000" w:fill="FFFFFF"/>
            <w:noWrap/>
            <w:vAlign w:val="center"/>
            <w:hideMark/>
          </w:tcPr>
          <w:p w14:paraId="2758F142" w14:textId="77777777" w:rsidR="00170CA6" w:rsidRPr="007524F2" w:rsidRDefault="00170CA6" w:rsidP="001936FD">
            <w:pPr>
              <w:jc w:val="center"/>
            </w:pPr>
            <w:r w:rsidRPr="007524F2">
              <w:t>1 331 960,78</w:t>
            </w:r>
          </w:p>
        </w:tc>
      </w:tr>
      <w:tr w:rsidR="00170CA6" w:rsidRPr="007524F2" w14:paraId="36ABCA81" w14:textId="77777777" w:rsidTr="001936FD">
        <w:trPr>
          <w:trHeight w:val="1590"/>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B53751" w14:textId="77777777" w:rsidR="00170CA6" w:rsidRPr="007524F2" w:rsidRDefault="00170CA6" w:rsidP="001936FD">
            <w:r w:rsidRPr="007524F2">
              <w:t xml:space="preserve">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 </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7917ECF3" w14:textId="77777777" w:rsidR="00170CA6" w:rsidRPr="007524F2" w:rsidRDefault="00170CA6" w:rsidP="001936FD">
            <w:pPr>
              <w:jc w:val="center"/>
            </w:pPr>
            <w:r w:rsidRPr="007524F2">
              <w:t>.050</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25EA0DE8" w14:textId="77777777" w:rsidR="00170CA6" w:rsidRPr="007524F2" w:rsidRDefault="00170CA6" w:rsidP="001936FD">
            <w:pPr>
              <w:jc w:val="center"/>
            </w:pPr>
            <w:r w:rsidRPr="007524F2">
              <w:t>.10</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1F2438DA" w14:textId="77777777" w:rsidR="00170CA6" w:rsidRPr="007524F2" w:rsidRDefault="00170CA6" w:rsidP="001936FD">
            <w:pPr>
              <w:jc w:val="center"/>
            </w:pPr>
            <w:r w:rsidRPr="007524F2">
              <w:t>.06</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4BA5C62E" w14:textId="77777777" w:rsidR="00170CA6" w:rsidRPr="007524F2" w:rsidRDefault="00170CA6" w:rsidP="001936FD">
            <w:pPr>
              <w:jc w:val="center"/>
            </w:pPr>
            <w:r w:rsidRPr="007524F2">
              <w:t>11 3 01 60020</w:t>
            </w:r>
          </w:p>
        </w:tc>
        <w:tc>
          <w:tcPr>
            <w:tcW w:w="1146" w:type="dxa"/>
            <w:tcBorders>
              <w:top w:val="single" w:sz="4" w:space="0" w:color="auto"/>
              <w:left w:val="nil"/>
              <w:bottom w:val="single" w:sz="4" w:space="0" w:color="auto"/>
              <w:right w:val="single" w:sz="4" w:space="0" w:color="auto"/>
            </w:tcBorders>
            <w:shd w:val="clear" w:color="000000" w:fill="FFFFFF"/>
            <w:noWrap/>
            <w:vAlign w:val="center"/>
            <w:hideMark/>
          </w:tcPr>
          <w:p w14:paraId="31B0BB63" w14:textId="77777777" w:rsidR="00170CA6" w:rsidRPr="007524F2" w:rsidRDefault="00170CA6" w:rsidP="001936FD">
            <w:pPr>
              <w:jc w:val="center"/>
            </w:pPr>
            <w:r w:rsidRPr="007524F2">
              <w:t>600</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64119549" w14:textId="77777777" w:rsidR="00170CA6" w:rsidRPr="007524F2" w:rsidRDefault="00170CA6" w:rsidP="001936FD">
            <w:pPr>
              <w:jc w:val="center"/>
            </w:pPr>
            <w:r w:rsidRPr="007524F2">
              <w:t>280 243,00</w:t>
            </w:r>
          </w:p>
        </w:tc>
        <w:tc>
          <w:tcPr>
            <w:tcW w:w="1793" w:type="dxa"/>
            <w:tcBorders>
              <w:top w:val="single" w:sz="4" w:space="0" w:color="auto"/>
              <w:left w:val="nil"/>
              <w:bottom w:val="single" w:sz="4" w:space="0" w:color="auto"/>
              <w:right w:val="single" w:sz="4" w:space="0" w:color="auto"/>
            </w:tcBorders>
            <w:shd w:val="clear" w:color="000000" w:fill="FFFFFF"/>
            <w:noWrap/>
            <w:vAlign w:val="center"/>
            <w:hideMark/>
          </w:tcPr>
          <w:p w14:paraId="119906EF" w14:textId="77777777" w:rsidR="00170CA6" w:rsidRPr="007524F2" w:rsidRDefault="00170CA6" w:rsidP="001936FD">
            <w:pPr>
              <w:jc w:val="center"/>
            </w:pPr>
            <w:r w:rsidRPr="007524F2">
              <w:t>0,00</w:t>
            </w:r>
          </w:p>
        </w:tc>
      </w:tr>
      <w:tr w:rsidR="00170CA6" w:rsidRPr="007524F2" w14:paraId="183419D6" w14:textId="77777777" w:rsidTr="001936FD">
        <w:trPr>
          <w:trHeight w:val="709"/>
        </w:trPr>
        <w:tc>
          <w:tcPr>
            <w:tcW w:w="6440"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77847BDF" w14:textId="77777777" w:rsidR="00170CA6" w:rsidRPr="007524F2" w:rsidRDefault="00170CA6" w:rsidP="001936FD">
            <w:pPr>
              <w:rPr>
                <w:b/>
                <w:bCs/>
              </w:rPr>
            </w:pPr>
            <w:r w:rsidRPr="007524F2">
              <w:rPr>
                <w:b/>
                <w:bCs/>
              </w:rPr>
              <w:t>Управление образования Администрации Комсомольского муниципального района Ивановской области</w:t>
            </w:r>
          </w:p>
        </w:tc>
        <w:tc>
          <w:tcPr>
            <w:tcW w:w="790" w:type="dxa"/>
            <w:tcBorders>
              <w:top w:val="single" w:sz="4" w:space="0" w:color="auto"/>
              <w:left w:val="nil"/>
              <w:bottom w:val="single" w:sz="4" w:space="0" w:color="auto"/>
              <w:right w:val="single" w:sz="4" w:space="0" w:color="auto"/>
            </w:tcBorders>
            <w:shd w:val="clear" w:color="000000" w:fill="FABF8F"/>
            <w:noWrap/>
            <w:vAlign w:val="center"/>
            <w:hideMark/>
          </w:tcPr>
          <w:p w14:paraId="3090FF04" w14:textId="77777777" w:rsidR="00170CA6" w:rsidRPr="007524F2" w:rsidRDefault="00170CA6" w:rsidP="001936FD">
            <w:pPr>
              <w:jc w:val="center"/>
              <w:rPr>
                <w:b/>
                <w:bCs/>
              </w:rPr>
            </w:pPr>
            <w:r w:rsidRPr="007524F2">
              <w:rPr>
                <w:b/>
                <w:bCs/>
              </w:rPr>
              <w:t>.052</w:t>
            </w:r>
          </w:p>
        </w:tc>
        <w:tc>
          <w:tcPr>
            <w:tcW w:w="708" w:type="dxa"/>
            <w:tcBorders>
              <w:top w:val="single" w:sz="4" w:space="0" w:color="auto"/>
              <w:left w:val="nil"/>
              <w:bottom w:val="single" w:sz="4" w:space="0" w:color="auto"/>
              <w:right w:val="single" w:sz="4" w:space="0" w:color="auto"/>
            </w:tcBorders>
            <w:shd w:val="clear" w:color="000000" w:fill="FABF8F"/>
            <w:noWrap/>
            <w:vAlign w:val="center"/>
            <w:hideMark/>
          </w:tcPr>
          <w:p w14:paraId="45941099" w14:textId="77777777" w:rsidR="00170CA6" w:rsidRPr="007524F2" w:rsidRDefault="00170CA6" w:rsidP="001936FD">
            <w:pPr>
              <w:jc w:val="center"/>
              <w:rPr>
                <w:b/>
                <w:bCs/>
              </w:rPr>
            </w:pPr>
            <w:r w:rsidRPr="007524F2">
              <w:rPr>
                <w:b/>
                <w:bCs/>
              </w:rPr>
              <w:t> </w:t>
            </w:r>
          </w:p>
        </w:tc>
        <w:tc>
          <w:tcPr>
            <w:tcW w:w="641" w:type="dxa"/>
            <w:tcBorders>
              <w:top w:val="single" w:sz="4" w:space="0" w:color="auto"/>
              <w:left w:val="nil"/>
              <w:bottom w:val="single" w:sz="4" w:space="0" w:color="auto"/>
              <w:right w:val="single" w:sz="4" w:space="0" w:color="auto"/>
            </w:tcBorders>
            <w:shd w:val="clear" w:color="000000" w:fill="FABF8F"/>
            <w:noWrap/>
            <w:vAlign w:val="center"/>
            <w:hideMark/>
          </w:tcPr>
          <w:p w14:paraId="5C4D96BF" w14:textId="77777777" w:rsidR="00170CA6" w:rsidRPr="007524F2" w:rsidRDefault="00170CA6" w:rsidP="001936FD">
            <w:pPr>
              <w:jc w:val="center"/>
              <w:rPr>
                <w:b/>
                <w:bCs/>
              </w:rPr>
            </w:pPr>
            <w:r w:rsidRPr="007524F2">
              <w:rPr>
                <w:b/>
                <w:bCs/>
              </w:rPr>
              <w:t> </w:t>
            </w:r>
          </w:p>
        </w:tc>
        <w:tc>
          <w:tcPr>
            <w:tcW w:w="1660" w:type="dxa"/>
            <w:tcBorders>
              <w:top w:val="single" w:sz="4" w:space="0" w:color="auto"/>
              <w:left w:val="nil"/>
              <w:bottom w:val="single" w:sz="4" w:space="0" w:color="auto"/>
              <w:right w:val="single" w:sz="4" w:space="0" w:color="auto"/>
            </w:tcBorders>
            <w:shd w:val="clear" w:color="000000" w:fill="FABF8F"/>
            <w:noWrap/>
            <w:vAlign w:val="center"/>
            <w:hideMark/>
          </w:tcPr>
          <w:p w14:paraId="279CFD12" w14:textId="77777777" w:rsidR="00170CA6" w:rsidRPr="007524F2" w:rsidRDefault="00170CA6" w:rsidP="001936FD">
            <w:pPr>
              <w:jc w:val="center"/>
              <w:rPr>
                <w:b/>
                <w:bCs/>
              </w:rPr>
            </w:pPr>
            <w:r w:rsidRPr="007524F2">
              <w:rPr>
                <w:b/>
                <w:bCs/>
              </w:rPr>
              <w:t> </w:t>
            </w:r>
          </w:p>
        </w:tc>
        <w:tc>
          <w:tcPr>
            <w:tcW w:w="1146" w:type="dxa"/>
            <w:tcBorders>
              <w:top w:val="single" w:sz="4" w:space="0" w:color="auto"/>
              <w:left w:val="nil"/>
              <w:bottom w:val="single" w:sz="4" w:space="0" w:color="auto"/>
              <w:right w:val="nil"/>
            </w:tcBorders>
            <w:shd w:val="clear" w:color="000000" w:fill="FABF8F"/>
            <w:noWrap/>
            <w:vAlign w:val="center"/>
            <w:hideMark/>
          </w:tcPr>
          <w:p w14:paraId="4CA573A7" w14:textId="77777777" w:rsidR="00170CA6" w:rsidRPr="007524F2" w:rsidRDefault="00170CA6" w:rsidP="001936FD">
            <w:pPr>
              <w:jc w:val="center"/>
              <w:rPr>
                <w:b/>
                <w:bCs/>
              </w:rPr>
            </w:pPr>
            <w:r w:rsidRPr="007524F2">
              <w:rPr>
                <w:b/>
                <w:bCs/>
              </w:rPr>
              <w:t> </w:t>
            </w:r>
          </w:p>
        </w:tc>
        <w:tc>
          <w:tcPr>
            <w:tcW w:w="1800" w:type="dxa"/>
            <w:tcBorders>
              <w:top w:val="single" w:sz="4" w:space="0" w:color="auto"/>
              <w:left w:val="single" w:sz="4" w:space="0" w:color="auto"/>
              <w:bottom w:val="single" w:sz="4" w:space="0" w:color="auto"/>
              <w:right w:val="nil"/>
            </w:tcBorders>
            <w:shd w:val="clear" w:color="000000" w:fill="FABF8F"/>
            <w:noWrap/>
            <w:vAlign w:val="center"/>
            <w:hideMark/>
          </w:tcPr>
          <w:p w14:paraId="0252BEE4" w14:textId="77777777" w:rsidR="00170CA6" w:rsidRPr="007524F2" w:rsidRDefault="00170CA6" w:rsidP="001936FD">
            <w:pPr>
              <w:jc w:val="center"/>
              <w:rPr>
                <w:b/>
                <w:bCs/>
              </w:rPr>
            </w:pPr>
            <w:r w:rsidRPr="007524F2">
              <w:rPr>
                <w:b/>
                <w:bCs/>
              </w:rPr>
              <w:t>402 371 841,76</w:t>
            </w:r>
          </w:p>
        </w:tc>
        <w:tc>
          <w:tcPr>
            <w:tcW w:w="1793"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3B71CF8D" w14:textId="77777777" w:rsidR="00170CA6" w:rsidRPr="007524F2" w:rsidRDefault="00170CA6" w:rsidP="001936FD">
            <w:pPr>
              <w:jc w:val="center"/>
              <w:rPr>
                <w:b/>
                <w:bCs/>
              </w:rPr>
            </w:pPr>
            <w:r w:rsidRPr="007524F2">
              <w:rPr>
                <w:b/>
                <w:bCs/>
              </w:rPr>
              <w:t>332 058 684,59</w:t>
            </w:r>
          </w:p>
        </w:tc>
      </w:tr>
      <w:tr w:rsidR="00170CA6" w:rsidRPr="007524F2" w14:paraId="77383E0F" w14:textId="77777777" w:rsidTr="001936FD">
        <w:trPr>
          <w:trHeight w:val="1650"/>
        </w:trPr>
        <w:tc>
          <w:tcPr>
            <w:tcW w:w="6440" w:type="dxa"/>
            <w:tcBorders>
              <w:top w:val="single" w:sz="4" w:space="0" w:color="auto"/>
              <w:left w:val="single" w:sz="4" w:space="0" w:color="auto"/>
              <w:bottom w:val="single" w:sz="4" w:space="0" w:color="auto"/>
              <w:right w:val="single" w:sz="4" w:space="0" w:color="auto"/>
            </w:tcBorders>
            <w:shd w:val="clear" w:color="auto" w:fill="auto"/>
            <w:hideMark/>
          </w:tcPr>
          <w:p w14:paraId="21CFE768" w14:textId="77777777" w:rsidR="00170CA6" w:rsidRPr="007524F2" w:rsidRDefault="00170CA6" w:rsidP="001936FD">
            <w:r w:rsidRPr="007524F2">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auto" w:fill="auto"/>
            <w:noWrap/>
            <w:vAlign w:val="center"/>
            <w:hideMark/>
          </w:tcPr>
          <w:p w14:paraId="3FED5141" w14:textId="77777777" w:rsidR="00170CA6" w:rsidRPr="007524F2" w:rsidRDefault="00170CA6" w:rsidP="001936FD">
            <w:pPr>
              <w:jc w:val="center"/>
            </w:pPr>
            <w:r w:rsidRPr="007524F2">
              <w:t>.052</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0E53079A" w14:textId="77777777" w:rsidR="00170CA6" w:rsidRPr="007524F2" w:rsidRDefault="00170CA6" w:rsidP="001936FD">
            <w:pPr>
              <w:jc w:val="center"/>
            </w:pPr>
            <w:r w:rsidRPr="007524F2">
              <w:t>.07</w:t>
            </w:r>
          </w:p>
        </w:tc>
        <w:tc>
          <w:tcPr>
            <w:tcW w:w="641" w:type="dxa"/>
            <w:tcBorders>
              <w:top w:val="single" w:sz="4" w:space="0" w:color="auto"/>
              <w:left w:val="nil"/>
              <w:bottom w:val="single" w:sz="4" w:space="0" w:color="auto"/>
              <w:right w:val="single" w:sz="4" w:space="0" w:color="auto"/>
            </w:tcBorders>
            <w:shd w:val="clear" w:color="auto" w:fill="auto"/>
            <w:noWrap/>
            <w:vAlign w:val="center"/>
            <w:hideMark/>
          </w:tcPr>
          <w:p w14:paraId="22576262"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auto" w:fill="auto"/>
            <w:noWrap/>
            <w:vAlign w:val="center"/>
            <w:hideMark/>
          </w:tcPr>
          <w:p w14:paraId="0D660F5D" w14:textId="77777777" w:rsidR="00170CA6" w:rsidRPr="007524F2" w:rsidRDefault="00170CA6" w:rsidP="001936FD">
            <w:pPr>
              <w:jc w:val="center"/>
            </w:pPr>
            <w:r w:rsidRPr="007524F2">
              <w:t>011Я153150</w:t>
            </w:r>
          </w:p>
        </w:tc>
        <w:tc>
          <w:tcPr>
            <w:tcW w:w="1146" w:type="dxa"/>
            <w:tcBorders>
              <w:top w:val="single" w:sz="4" w:space="0" w:color="auto"/>
              <w:left w:val="nil"/>
              <w:bottom w:val="single" w:sz="4" w:space="0" w:color="auto"/>
              <w:right w:val="nil"/>
            </w:tcBorders>
            <w:shd w:val="clear" w:color="auto" w:fill="auto"/>
            <w:noWrap/>
            <w:vAlign w:val="center"/>
            <w:hideMark/>
          </w:tcPr>
          <w:p w14:paraId="1F681A62" w14:textId="77777777" w:rsidR="00170CA6" w:rsidRPr="007524F2" w:rsidRDefault="00170CA6" w:rsidP="001936FD">
            <w:pPr>
              <w:jc w:val="center"/>
            </w:pPr>
            <w:r w:rsidRPr="007524F2">
              <w:t>200</w:t>
            </w:r>
          </w:p>
        </w:tc>
        <w:tc>
          <w:tcPr>
            <w:tcW w:w="1800" w:type="dxa"/>
            <w:tcBorders>
              <w:top w:val="single" w:sz="4" w:space="0" w:color="auto"/>
              <w:left w:val="single" w:sz="4" w:space="0" w:color="auto"/>
              <w:bottom w:val="single" w:sz="4" w:space="0" w:color="auto"/>
              <w:right w:val="nil"/>
            </w:tcBorders>
            <w:shd w:val="clear" w:color="000000" w:fill="FFFFFF"/>
            <w:noWrap/>
            <w:vAlign w:val="center"/>
            <w:hideMark/>
          </w:tcPr>
          <w:p w14:paraId="77C8F2E5" w14:textId="77777777" w:rsidR="00170CA6" w:rsidRPr="007524F2" w:rsidRDefault="00170CA6" w:rsidP="001936FD">
            <w:pPr>
              <w:jc w:val="center"/>
            </w:pPr>
            <w:r w:rsidRPr="007524F2">
              <w:t>61 643 269,86</w:t>
            </w:r>
          </w:p>
        </w:tc>
        <w:tc>
          <w:tcPr>
            <w:tcW w:w="17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1B3E77" w14:textId="77777777" w:rsidR="00170CA6" w:rsidRPr="007524F2" w:rsidRDefault="00170CA6" w:rsidP="001936FD">
            <w:pPr>
              <w:jc w:val="center"/>
            </w:pPr>
            <w:r w:rsidRPr="007524F2">
              <w:t>0,00</w:t>
            </w:r>
          </w:p>
        </w:tc>
      </w:tr>
      <w:tr w:rsidR="00170CA6" w:rsidRPr="007524F2" w14:paraId="0DCD5A3D" w14:textId="77777777" w:rsidTr="001936FD">
        <w:trPr>
          <w:trHeight w:val="1609"/>
        </w:trPr>
        <w:tc>
          <w:tcPr>
            <w:tcW w:w="644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3B1B5C4" w14:textId="77777777" w:rsidR="00170CA6" w:rsidRPr="007524F2" w:rsidRDefault="00170CA6" w:rsidP="001936FD">
            <w:r w:rsidRPr="007524F2">
              <w:t>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139704D6" w14:textId="77777777" w:rsidR="00170CA6" w:rsidRPr="007524F2" w:rsidRDefault="00170CA6" w:rsidP="001936FD">
            <w:pPr>
              <w:jc w:val="center"/>
            </w:pPr>
            <w:r w:rsidRPr="007524F2">
              <w:t>.052</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23A1370C" w14:textId="77777777" w:rsidR="00170CA6" w:rsidRPr="007524F2" w:rsidRDefault="00170CA6" w:rsidP="001936FD">
            <w:pPr>
              <w:jc w:val="center"/>
            </w:pPr>
            <w:r w:rsidRPr="007524F2">
              <w:t>.07</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7AC98EC3"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2176D304" w14:textId="77777777" w:rsidR="00170CA6" w:rsidRPr="007524F2" w:rsidRDefault="00170CA6" w:rsidP="001936FD">
            <w:pPr>
              <w:jc w:val="center"/>
            </w:pPr>
            <w:r w:rsidRPr="007524F2">
              <w:t>01 3 01 00020</w:t>
            </w:r>
          </w:p>
        </w:tc>
        <w:tc>
          <w:tcPr>
            <w:tcW w:w="1146" w:type="dxa"/>
            <w:tcBorders>
              <w:top w:val="single" w:sz="4" w:space="0" w:color="auto"/>
              <w:left w:val="nil"/>
              <w:bottom w:val="single" w:sz="4" w:space="0" w:color="auto"/>
              <w:right w:val="nil"/>
            </w:tcBorders>
            <w:shd w:val="clear" w:color="000000" w:fill="FFFFFF"/>
            <w:noWrap/>
            <w:vAlign w:val="center"/>
            <w:hideMark/>
          </w:tcPr>
          <w:p w14:paraId="668A03D0" w14:textId="77777777" w:rsidR="00170CA6" w:rsidRPr="007524F2" w:rsidRDefault="00170CA6" w:rsidP="001936FD">
            <w:pPr>
              <w:jc w:val="center"/>
            </w:pPr>
            <w:r w:rsidRPr="007524F2">
              <w:t>100</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C127B7" w14:textId="77777777" w:rsidR="00170CA6" w:rsidRPr="007524F2" w:rsidRDefault="00170CA6" w:rsidP="001936FD">
            <w:pPr>
              <w:jc w:val="center"/>
            </w:pPr>
            <w:r w:rsidRPr="007524F2">
              <w:t>26 168 829,47</w:t>
            </w:r>
          </w:p>
        </w:tc>
        <w:tc>
          <w:tcPr>
            <w:tcW w:w="1793" w:type="dxa"/>
            <w:tcBorders>
              <w:top w:val="single" w:sz="4" w:space="0" w:color="auto"/>
              <w:left w:val="nil"/>
              <w:bottom w:val="single" w:sz="4" w:space="0" w:color="auto"/>
              <w:right w:val="single" w:sz="4" w:space="0" w:color="auto"/>
            </w:tcBorders>
            <w:shd w:val="clear" w:color="auto" w:fill="auto"/>
            <w:noWrap/>
            <w:vAlign w:val="center"/>
            <w:hideMark/>
          </w:tcPr>
          <w:p w14:paraId="281D7990" w14:textId="77777777" w:rsidR="00170CA6" w:rsidRPr="007524F2" w:rsidRDefault="00170CA6" w:rsidP="001936FD">
            <w:pPr>
              <w:jc w:val="center"/>
            </w:pPr>
            <w:r w:rsidRPr="007524F2">
              <w:t>26 168 829,47</w:t>
            </w:r>
          </w:p>
        </w:tc>
      </w:tr>
      <w:tr w:rsidR="00170CA6" w:rsidRPr="007524F2" w14:paraId="0207DA26" w14:textId="77777777" w:rsidTr="001936FD">
        <w:trPr>
          <w:trHeight w:val="945"/>
        </w:trPr>
        <w:tc>
          <w:tcPr>
            <w:tcW w:w="644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A0B903B" w14:textId="77777777" w:rsidR="00170CA6" w:rsidRPr="007524F2" w:rsidRDefault="00170CA6" w:rsidP="001936FD">
            <w:r w:rsidRPr="007524F2">
              <w:t>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48A8F881" w14:textId="77777777" w:rsidR="00170CA6" w:rsidRPr="007524F2" w:rsidRDefault="00170CA6" w:rsidP="001936FD">
            <w:pPr>
              <w:jc w:val="center"/>
            </w:pPr>
            <w:r w:rsidRPr="007524F2">
              <w:t>.052</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15525B3C" w14:textId="77777777" w:rsidR="00170CA6" w:rsidRPr="007524F2" w:rsidRDefault="00170CA6" w:rsidP="001936FD">
            <w:pPr>
              <w:jc w:val="center"/>
            </w:pPr>
            <w:r w:rsidRPr="007524F2">
              <w:t>.07</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1382D5A1"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1D4A4A3F" w14:textId="77777777" w:rsidR="00170CA6" w:rsidRPr="007524F2" w:rsidRDefault="00170CA6" w:rsidP="001936FD">
            <w:pPr>
              <w:jc w:val="center"/>
            </w:pPr>
            <w:r w:rsidRPr="007524F2">
              <w:t>01 3 01 00020</w:t>
            </w:r>
          </w:p>
        </w:tc>
        <w:tc>
          <w:tcPr>
            <w:tcW w:w="1146" w:type="dxa"/>
            <w:tcBorders>
              <w:top w:val="single" w:sz="4" w:space="0" w:color="auto"/>
              <w:left w:val="nil"/>
              <w:bottom w:val="single" w:sz="4" w:space="0" w:color="auto"/>
              <w:right w:val="nil"/>
            </w:tcBorders>
            <w:shd w:val="clear" w:color="000000" w:fill="FFFFFF"/>
            <w:noWrap/>
            <w:vAlign w:val="center"/>
            <w:hideMark/>
          </w:tcPr>
          <w:p w14:paraId="460F14AC" w14:textId="77777777" w:rsidR="00170CA6" w:rsidRPr="007524F2" w:rsidRDefault="00170CA6" w:rsidP="001936FD">
            <w:pPr>
              <w:jc w:val="center"/>
            </w:pPr>
            <w:r w:rsidRPr="007524F2">
              <w:t>200</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98F6C1" w14:textId="77777777" w:rsidR="00170CA6" w:rsidRPr="007524F2" w:rsidRDefault="00170CA6" w:rsidP="001936FD">
            <w:pPr>
              <w:jc w:val="center"/>
            </w:pPr>
            <w:r w:rsidRPr="007524F2">
              <w:t>15 808 110,23</w:t>
            </w:r>
          </w:p>
        </w:tc>
        <w:tc>
          <w:tcPr>
            <w:tcW w:w="1793" w:type="dxa"/>
            <w:tcBorders>
              <w:top w:val="single" w:sz="4" w:space="0" w:color="auto"/>
              <w:left w:val="nil"/>
              <w:bottom w:val="single" w:sz="4" w:space="0" w:color="auto"/>
              <w:right w:val="single" w:sz="4" w:space="0" w:color="auto"/>
            </w:tcBorders>
            <w:shd w:val="clear" w:color="000000" w:fill="FFFFFF"/>
            <w:noWrap/>
            <w:vAlign w:val="center"/>
            <w:hideMark/>
          </w:tcPr>
          <w:p w14:paraId="463F3603" w14:textId="77777777" w:rsidR="00170CA6" w:rsidRPr="007524F2" w:rsidRDefault="00170CA6" w:rsidP="001936FD">
            <w:pPr>
              <w:jc w:val="center"/>
            </w:pPr>
            <w:r w:rsidRPr="007524F2">
              <w:t>15 336 415,14</w:t>
            </w:r>
          </w:p>
        </w:tc>
      </w:tr>
      <w:tr w:rsidR="00170CA6" w:rsidRPr="007524F2" w14:paraId="3C7E6742" w14:textId="77777777" w:rsidTr="001936FD">
        <w:trPr>
          <w:trHeight w:val="630"/>
        </w:trPr>
        <w:tc>
          <w:tcPr>
            <w:tcW w:w="644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2489B1B" w14:textId="77777777" w:rsidR="00170CA6" w:rsidRPr="007524F2" w:rsidRDefault="00170CA6" w:rsidP="001936FD">
            <w:r w:rsidRPr="007524F2">
              <w:t>Предоставление дошкольного образования и воспитания  (Иные бюджетные ассигнования)</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3673103C" w14:textId="77777777" w:rsidR="00170CA6" w:rsidRPr="007524F2" w:rsidRDefault="00170CA6" w:rsidP="001936FD">
            <w:pPr>
              <w:jc w:val="center"/>
            </w:pPr>
            <w:r w:rsidRPr="007524F2">
              <w:t>.052</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7742ABD3" w14:textId="77777777" w:rsidR="00170CA6" w:rsidRPr="007524F2" w:rsidRDefault="00170CA6" w:rsidP="001936FD">
            <w:pPr>
              <w:jc w:val="center"/>
            </w:pPr>
            <w:r w:rsidRPr="007524F2">
              <w:t>.07</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53C6B4A3"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090CBC24" w14:textId="77777777" w:rsidR="00170CA6" w:rsidRPr="007524F2" w:rsidRDefault="00170CA6" w:rsidP="001936FD">
            <w:pPr>
              <w:jc w:val="center"/>
            </w:pPr>
            <w:r w:rsidRPr="007524F2">
              <w:t>01 3 01 00020</w:t>
            </w:r>
          </w:p>
        </w:tc>
        <w:tc>
          <w:tcPr>
            <w:tcW w:w="1146" w:type="dxa"/>
            <w:tcBorders>
              <w:top w:val="single" w:sz="4" w:space="0" w:color="auto"/>
              <w:left w:val="nil"/>
              <w:bottom w:val="single" w:sz="4" w:space="0" w:color="auto"/>
              <w:right w:val="nil"/>
            </w:tcBorders>
            <w:shd w:val="clear" w:color="000000" w:fill="FFFFFF"/>
            <w:noWrap/>
            <w:vAlign w:val="center"/>
            <w:hideMark/>
          </w:tcPr>
          <w:p w14:paraId="489A6C45" w14:textId="77777777" w:rsidR="00170CA6" w:rsidRPr="007524F2" w:rsidRDefault="00170CA6" w:rsidP="001936FD">
            <w:pPr>
              <w:jc w:val="center"/>
            </w:pPr>
            <w:r w:rsidRPr="007524F2">
              <w:t>800</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387FEF" w14:textId="77777777" w:rsidR="00170CA6" w:rsidRPr="007524F2" w:rsidRDefault="00170CA6" w:rsidP="001936FD">
            <w:pPr>
              <w:jc w:val="center"/>
            </w:pPr>
            <w:r w:rsidRPr="007524F2">
              <w:t>267 084,00</w:t>
            </w:r>
          </w:p>
        </w:tc>
        <w:tc>
          <w:tcPr>
            <w:tcW w:w="1793" w:type="dxa"/>
            <w:tcBorders>
              <w:top w:val="single" w:sz="4" w:space="0" w:color="auto"/>
              <w:left w:val="nil"/>
              <w:bottom w:val="single" w:sz="4" w:space="0" w:color="auto"/>
              <w:right w:val="single" w:sz="4" w:space="0" w:color="auto"/>
            </w:tcBorders>
            <w:shd w:val="clear" w:color="000000" w:fill="FFFFFF"/>
            <w:noWrap/>
            <w:vAlign w:val="center"/>
            <w:hideMark/>
          </w:tcPr>
          <w:p w14:paraId="7D90F11A" w14:textId="77777777" w:rsidR="00170CA6" w:rsidRPr="007524F2" w:rsidRDefault="00170CA6" w:rsidP="001936FD">
            <w:pPr>
              <w:jc w:val="center"/>
            </w:pPr>
            <w:r w:rsidRPr="007524F2">
              <w:t>267 084,00</w:t>
            </w:r>
          </w:p>
        </w:tc>
      </w:tr>
      <w:tr w:rsidR="00170CA6" w:rsidRPr="007524F2" w14:paraId="41D2A02C" w14:textId="77777777" w:rsidTr="001936FD">
        <w:trPr>
          <w:trHeight w:val="945"/>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4C2FB5" w14:textId="77777777" w:rsidR="00170CA6" w:rsidRPr="007524F2" w:rsidRDefault="00170CA6" w:rsidP="001936FD">
            <w:r w:rsidRPr="007524F2">
              <w:t>Мероприятия по укреплению пожарной безопасности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7DCF1FB2" w14:textId="77777777" w:rsidR="00170CA6" w:rsidRPr="007524F2" w:rsidRDefault="00170CA6" w:rsidP="001936FD">
            <w:pPr>
              <w:jc w:val="center"/>
            </w:pPr>
            <w:r w:rsidRPr="007524F2">
              <w:t>.052</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0DFFF3EA" w14:textId="77777777" w:rsidR="00170CA6" w:rsidRPr="007524F2" w:rsidRDefault="00170CA6" w:rsidP="001936FD">
            <w:pPr>
              <w:jc w:val="center"/>
            </w:pPr>
            <w:r w:rsidRPr="007524F2">
              <w:t>.07</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2F3D226A"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575DFE25" w14:textId="77777777" w:rsidR="00170CA6" w:rsidRPr="007524F2" w:rsidRDefault="00170CA6" w:rsidP="001936FD">
            <w:pPr>
              <w:jc w:val="center"/>
            </w:pPr>
            <w:r w:rsidRPr="007524F2">
              <w:t>01 3 01 00180</w:t>
            </w:r>
          </w:p>
        </w:tc>
        <w:tc>
          <w:tcPr>
            <w:tcW w:w="1146" w:type="dxa"/>
            <w:tcBorders>
              <w:top w:val="single" w:sz="4" w:space="0" w:color="auto"/>
              <w:left w:val="nil"/>
              <w:bottom w:val="single" w:sz="4" w:space="0" w:color="auto"/>
              <w:right w:val="nil"/>
            </w:tcBorders>
            <w:shd w:val="clear" w:color="000000" w:fill="FFFFFF"/>
            <w:noWrap/>
            <w:vAlign w:val="center"/>
            <w:hideMark/>
          </w:tcPr>
          <w:p w14:paraId="4BEBAFC7" w14:textId="77777777" w:rsidR="00170CA6" w:rsidRPr="007524F2" w:rsidRDefault="00170CA6" w:rsidP="001936FD">
            <w:pPr>
              <w:jc w:val="center"/>
            </w:pPr>
            <w:r w:rsidRPr="007524F2">
              <w:t>200</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C33312" w14:textId="77777777" w:rsidR="00170CA6" w:rsidRPr="007524F2" w:rsidRDefault="00170CA6" w:rsidP="001936FD">
            <w:pPr>
              <w:jc w:val="center"/>
            </w:pPr>
            <w:r w:rsidRPr="007524F2">
              <w:t>707 382,17</w:t>
            </w:r>
          </w:p>
        </w:tc>
        <w:tc>
          <w:tcPr>
            <w:tcW w:w="1793" w:type="dxa"/>
            <w:tcBorders>
              <w:top w:val="single" w:sz="4" w:space="0" w:color="auto"/>
              <w:left w:val="nil"/>
              <w:bottom w:val="single" w:sz="4" w:space="0" w:color="auto"/>
              <w:right w:val="single" w:sz="4" w:space="0" w:color="auto"/>
            </w:tcBorders>
            <w:shd w:val="clear" w:color="auto" w:fill="auto"/>
            <w:noWrap/>
            <w:vAlign w:val="center"/>
            <w:hideMark/>
          </w:tcPr>
          <w:p w14:paraId="7A8B01D7" w14:textId="77777777" w:rsidR="00170CA6" w:rsidRPr="007524F2" w:rsidRDefault="00170CA6" w:rsidP="001936FD">
            <w:pPr>
              <w:jc w:val="center"/>
            </w:pPr>
            <w:r w:rsidRPr="007524F2">
              <w:t>707 382,17</w:t>
            </w:r>
          </w:p>
        </w:tc>
      </w:tr>
      <w:tr w:rsidR="00170CA6" w:rsidRPr="007524F2" w14:paraId="034BA8D7" w14:textId="77777777" w:rsidTr="001936FD">
        <w:trPr>
          <w:trHeight w:val="3465"/>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57969E" w14:textId="77777777" w:rsidR="00170CA6" w:rsidRPr="007524F2" w:rsidRDefault="00170CA6" w:rsidP="001936FD">
            <w:r w:rsidRPr="007524F2">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633A150C" w14:textId="77777777" w:rsidR="00170CA6" w:rsidRPr="007524F2" w:rsidRDefault="00170CA6" w:rsidP="001936FD">
            <w:pPr>
              <w:jc w:val="center"/>
            </w:pPr>
            <w:r w:rsidRPr="007524F2">
              <w:t>.052</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46464B8B" w14:textId="77777777" w:rsidR="00170CA6" w:rsidRPr="007524F2" w:rsidRDefault="00170CA6" w:rsidP="001936FD">
            <w:pPr>
              <w:jc w:val="center"/>
            </w:pPr>
            <w:r w:rsidRPr="007524F2">
              <w:t>.07</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11CCF9B4"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7F941892" w14:textId="77777777" w:rsidR="00170CA6" w:rsidRPr="007524F2" w:rsidRDefault="00170CA6" w:rsidP="001936FD">
            <w:pPr>
              <w:jc w:val="center"/>
            </w:pPr>
            <w:r w:rsidRPr="007524F2">
              <w:t>01 3 01 80170</w:t>
            </w:r>
          </w:p>
        </w:tc>
        <w:tc>
          <w:tcPr>
            <w:tcW w:w="1146" w:type="dxa"/>
            <w:tcBorders>
              <w:top w:val="single" w:sz="4" w:space="0" w:color="auto"/>
              <w:left w:val="nil"/>
              <w:bottom w:val="single" w:sz="4" w:space="0" w:color="auto"/>
              <w:right w:val="single" w:sz="4" w:space="0" w:color="auto"/>
            </w:tcBorders>
            <w:shd w:val="clear" w:color="000000" w:fill="FFFFFF"/>
            <w:noWrap/>
            <w:vAlign w:val="center"/>
            <w:hideMark/>
          </w:tcPr>
          <w:p w14:paraId="6F7FA35B" w14:textId="77777777" w:rsidR="00170CA6" w:rsidRPr="007524F2" w:rsidRDefault="00170CA6" w:rsidP="001936FD">
            <w:pPr>
              <w:jc w:val="center"/>
            </w:pPr>
            <w:r w:rsidRPr="007524F2">
              <w:t>100</w:t>
            </w:r>
          </w:p>
        </w:tc>
        <w:tc>
          <w:tcPr>
            <w:tcW w:w="1800" w:type="dxa"/>
            <w:tcBorders>
              <w:top w:val="single" w:sz="4" w:space="0" w:color="auto"/>
              <w:left w:val="nil"/>
              <w:bottom w:val="single" w:sz="4" w:space="0" w:color="auto"/>
              <w:right w:val="single" w:sz="4" w:space="0" w:color="auto"/>
            </w:tcBorders>
            <w:shd w:val="clear" w:color="000000" w:fill="FFFFFF"/>
            <w:noWrap/>
            <w:vAlign w:val="center"/>
            <w:hideMark/>
          </w:tcPr>
          <w:p w14:paraId="0EAABFE4" w14:textId="77777777" w:rsidR="00170CA6" w:rsidRPr="007524F2" w:rsidRDefault="00170CA6" w:rsidP="001936FD">
            <w:pPr>
              <w:jc w:val="center"/>
            </w:pPr>
            <w:r w:rsidRPr="007524F2">
              <w:t>57 823 800,00</w:t>
            </w:r>
          </w:p>
        </w:tc>
        <w:tc>
          <w:tcPr>
            <w:tcW w:w="1793" w:type="dxa"/>
            <w:tcBorders>
              <w:top w:val="single" w:sz="4" w:space="0" w:color="auto"/>
              <w:left w:val="nil"/>
              <w:bottom w:val="single" w:sz="4" w:space="0" w:color="auto"/>
              <w:right w:val="single" w:sz="4" w:space="0" w:color="auto"/>
            </w:tcBorders>
            <w:shd w:val="clear" w:color="000000" w:fill="FFFFFF"/>
            <w:noWrap/>
            <w:vAlign w:val="center"/>
            <w:hideMark/>
          </w:tcPr>
          <w:p w14:paraId="47903B9C" w14:textId="77777777" w:rsidR="00170CA6" w:rsidRPr="007524F2" w:rsidRDefault="00170CA6" w:rsidP="001936FD">
            <w:pPr>
              <w:jc w:val="center"/>
            </w:pPr>
            <w:r w:rsidRPr="007524F2">
              <w:t>57 823 800,00</w:t>
            </w:r>
          </w:p>
        </w:tc>
      </w:tr>
      <w:tr w:rsidR="00170CA6" w:rsidRPr="007524F2" w14:paraId="6A02B57B" w14:textId="77777777" w:rsidTr="001936FD">
        <w:trPr>
          <w:trHeight w:val="2835"/>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98F96E" w14:textId="77777777" w:rsidR="00170CA6" w:rsidRPr="007524F2" w:rsidRDefault="00170CA6" w:rsidP="001936FD">
            <w:r w:rsidRPr="007524F2">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6FA5A2B7" w14:textId="77777777" w:rsidR="00170CA6" w:rsidRPr="007524F2" w:rsidRDefault="00170CA6" w:rsidP="001936FD">
            <w:pPr>
              <w:jc w:val="center"/>
            </w:pPr>
            <w:r w:rsidRPr="007524F2">
              <w:t>.052</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40602854" w14:textId="77777777" w:rsidR="00170CA6" w:rsidRPr="007524F2" w:rsidRDefault="00170CA6" w:rsidP="001936FD">
            <w:pPr>
              <w:jc w:val="center"/>
            </w:pPr>
            <w:r w:rsidRPr="007524F2">
              <w:t>.07</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43F7F1C3"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1A02981D" w14:textId="77777777" w:rsidR="00170CA6" w:rsidRPr="007524F2" w:rsidRDefault="00170CA6" w:rsidP="001936FD">
            <w:pPr>
              <w:jc w:val="center"/>
            </w:pPr>
            <w:r w:rsidRPr="007524F2">
              <w:t>01 3 01 80170</w:t>
            </w:r>
          </w:p>
        </w:tc>
        <w:tc>
          <w:tcPr>
            <w:tcW w:w="1146" w:type="dxa"/>
            <w:tcBorders>
              <w:top w:val="single" w:sz="4" w:space="0" w:color="auto"/>
              <w:left w:val="nil"/>
              <w:bottom w:val="single" w:sz="4" w:space="0" w:color="auto"/>
              <w:right w:val="single" w:sz="4" w:space="0" w:color="auto"/>
            </w:tcBorders>
            <w:shd w:val="clear" w:color="000000" w:fill="FFFFFF"/>
            <w:noWrap/>
            <w:vAlign w:val="center"/>
            <w:hideMark/>
          </w:tcPr>
          <w:p w14:paraId="709254F1"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38D19B89" w14:textId="77777777" w:rsidR="00170CA6" w:rsidRPr="007524F2" w:rsidRDefault="00170CA6" w:rsidP="001936FD">
            <w:pPr>
              <w:jc w:val="center"/>
            </w:pPr>
            <w:r w:rsidRPr="007524F2">
              <w:t>207 900,00</w:t>
            </w:r>
          </w:p>
        </w:tc>
        <w:tc>
          <w:tcPr>
            <w:tcW w:w="1793" w:type="dxa"/>
            <w:tcBorders>
              <w:top w:val="single" w:sz="4" w:space="0" w:color="auto"/>
              <w:left w:val="nil"/>
              <w:bottom w:val="single" w:sz="4" w:space="0" w:color="auto"/>
              <w:right w:val="single" w:sz="4" w:space="0" w:color="auto"/>
            </w:tcBorders>
            <w:shd w:val="clear" w:color="000000" w:fill="FFFFFF"/>
            <w:noWrap/>
            <w:vAlign w:val="center"/>
            <w:hideMark/>
          </w:tcPr>
          <w:p w14:paraId="5C48A585" w14:textId="77777777" w:rsidR="00170CA6" w:rsidRPr="007524F2" w:rsidRDefault="00170CA6" w:rsidP="001936FD">
            <w:pPr>
              <w:jc w:val="center"/>
            </w:pPr>
            <w:r w:rsidRPr="007524F2">
              <w:t>207 900,00</w:t>
            </w:r>
          </w:p>
        </w:tc>
      </w:tr>
      <w:tr w:rsidR="00170CA6" w:rsidRPr="007524F2" w14:paraId="7054AA1D" w14:textId="77777777" w:rsidTr="001936FD">
        <w:trPr>
          <w:trHeight w:val="945"/>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F92B8B" w14:textId="77777777" w:rsidR="00170CA6" w:rsidRPr="007524F2" w:rsidRDefault="00170CA6" w:rsidP="001936FD">
            <w:r w:rsidRPr="007524F2">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660830A3" w14:textId="77777777" w:rsidR="00170CA6" w:rsidRPr="007524F2" w:rsidRDefault="00170CA6" w:rsidP="001936FD">
            <w:pPr>
              <w:jc w:val="center"/>
            </w:pPr>
            <w:r w:rsidRPr="007524F2">
              <w:t>.052</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633EBF72" w14:textId="77777777" w:rsidR="00170CA6" w:rsidRPr="007524F2" w:rsidRDefault="00170CA6" w:rsidP="001936FD">
            <w:pPr>
              <w:jc w:val="center"/>
            </w:pPr>
            <w:r w:rsidRPr="007524F2">
              <w:t>.07</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79435745"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2777F09F" w14:textId="77777777" w:rsidR="00170CA6" w:rsidRPr="007524F2" w:rsidRDefault="00170CA6" w:rsidP="001936FD">
            <w:pPr>
              <w:jc w:val="center"/>
            </w:pPr>
            <w:r w:rsidRPr="007524F2">
              <w:t>01 3 02 00340</w:t>
            </w:r>
          </w:p>
        </w:tc>
        <w:tc>
          <w:tcPr>
            <w:tcW w:w="1146" w:type="dxa"/>
            <w:tcBorders>
              <w:top w:val="single" w:sz="4" w:space="0" w:color="auto"/>
              <w:left w:val="nil"/>
              <w:bottom w:val="single" w:sz="4" w:space="0" w:color="auto"/>
              <w:right w:val="single" w:sz="4" w:space="0" w:color="auto"/>
            </w:tcBorders>
            <w:shd w:val="clear" w:color="000000" w:fill="FFFFFF"/>
            <w:noWrap/>
            <w:vAlign w:val="center"/>
            <w:hideMark/>
          </w:tcPr>
          <w:p w14:paraId="3F56D5A9"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014F7C54" w14:textId="77777777" w:rsidR="00170CA6" w:rsidRPr="007524F2" w:rsidRDefault="00170CA6" w:rsidP="001936FD">
            <w:pPr>
              <w:jc w:val="center"/>
            </w:pPr>
            <w:r w:rsidRPr="007524F2">
              <w:t> </w:t>
            </w:r>
          </w:p>
        </w:tc>
        <w:tc>
          <w:tcPr>
            <w:tcW w:w="1793" w:type="dxa"/>
            <w:tcBorders>
              <w:top w:val="single" w:sz="4" w:space="0" w:color="auto"/>
              <w:left w:val="nil"/>
              <w:bottom w:val="single" w:sz="4" w:space="0" w:color="auto"/>
              <w:right w:val="single" w:sz="4" w:space="0" w:color="auto"/>
            </w:tcBorders>
            <w:shd w:val="clear" w:color="auto" w:fill="auto"/>
            <w:noWrap/>
            <w:vAlign w:val="center"/>
            <w:hideMark/>
          </w:tcPr>
          <w:p w14:paraId="61616460" w14:textId="77777777" w:rsidR="00170CA6" w:rsidRPr="007524F2" w:rsidRDefault="00170CA6" w:rsidP="001936FD">
            <w:pPr>
              <w:jc w:val="center"/>
            </w:pPr>
            <w:r w:rsidRPr="007524F2">
              <w:t> </w:t>
            </w:r>
          </w:p>
        </w:tc>
      </w:tr>
      <w:tr w:rsidR="00170CA6" w:rsidRPr="007524F2" w14:paraId="5A3BDC43" w14:textId="77777777" w:rsidTr="001936FD">
        <w:trPr>
          <w:trHeight w:val="3150"/>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0F0DC6" w14:textId="77777777" w:rsidR="00170CA6" w:rsidRPr="007524F2" w:rsidRDefault="00170CA6" w:rsidP="001936FD">
            <w:r w:rsidRPr="007524F2">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0B904CDC" w14:textId="77777777" w:rsidR="00170CA6" w:rsidRPr="007524F2" w:rsidRDefault="00170CA6" w:rsidP="001936FD">
            <w:pPr>
              <w:jc w:val="center"/>
            </w:pPr>
            <w:r w:rsidRPr="007524F2">
              <w:t>.052</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39E14500" w14:textId="77777777" w:rsidR="00170CA6" w:rsidRPr="007524F2" w:rsidRDefault="00170CA6" w:rsidP="001936FD">
            <w:pPr>
              <w:jc w:val="center"/>
            </w:pPr>
            <w:r w:rsidRPr="007524F2">
              <w:t>.07</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1220E9DE"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13B8AD76" w14:textId="77777777" w:rsidR="00170CA6" w:rsidRPr="007524F2" w:rsidRDefault="00170CA6" w:rsidP="001936FD">
            <w:pPr>
              <w:jc w:val="center"/>
            </w:pPr>
            <w:r w:rsidRPr="007524F2">
              <w:t xml:space="preserve">01 3 02 80100 </w:t>
            </w:r>
          </w:p>
        </w:tc>
        <w:tc>
          <w:tcPr>
            <w:tcW w:w="1146" w:type="dxa"/>
            <w:tcBorders>
              <w:top w:val="single" w:sz="4" w:space="0" w:color="auto"/>
              <w:left w:val="nil"/>
              <w:bottom w:val="single" w:sz="4" w:space="0" w:color="auto"/>
              <w:right w:val="nil"/>
            </w:tcBorders>
            <w:shd w:val="clear" w:color="000000" w:fill="FFFFFF"/>
            <w:noWrap/>
            <w:vAlign w:val="center"/>
            <w:hideMark/>
          </w:tcPr>
          <w:p w14:paraId="2EE34A1B" w14:textId="77777777" w:rsidR="00170CA6" w:rsidRPr="007524F2" w:rsidRDefault="00170CA6" w:rsidP="001936FD">
            <w:pPr>
              <w:jc w:val="center"/>
            </w:pPr>
            <w:r w:rsidRPr="007524F2">
              <w:t>200</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9EB729" w14:textId="77777777" w:rsidR="00170CA6" w:rsidRPr="007524F2" w:rsidRDefault="00170CA6" w:rsidP="001936FD">
            <w:pPr>
              <w:jc w:val="center"/>
            </w:pPr>
            <w:r w:rsidRPr="007524F2">
              <w:t>242 606,00</w:t>
            </w:r>
          </w:p>
        </w:tc>
        <w:tc>
          <w:tcPr>
            <w:tcW w:w="1793" w:type="dxa"/>
            <w:tcBorders>
              <w:top w:val="single" w:sz="4" w:space="0" w:color="auto"/>
              <w:left w:val="nil"/>
              <w:bottom w:val="single" w:sz="4" w:space="0" w:color="auto"/>
              <w:right w:val="single" w:sz="4" w:space="0" w:color="auto"/>
            </w:tcBorders>
            <w:shd w:val="clear" w:color="000000" w:fill="FFFFFF"/>
            <w:noWrap/>
            <w:vAlign w:val="center"/>
            <w:hideMark/>
          </w:tcPr>
          <w:p w14:paraId="43E5996E" w14:textId="77777777" w:rsidR="00170CA6" w:rsidRPr="007524F2" w:rsidRDefault="00170CA6" w:rsidP="001936FD">
            <w:pPr>
              <w:jc w:val="center"/>
            </w:pPr>
            <w:r w:rsidRPr="007524F2">
              <w:t>242 606,00</w:t>
            </w:r>
          </w:p>
        </w:tc>
      </w:tr>
      <w:tr w:rsidR="00170CA6" w:rsidRPr="007524F2" w14:paraId="79C7BE8A" w14:textId="77777777" w:rsidTr="001936FD">
        <w:trPr>
          <w:trHeight w:val="2205"/>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7DE53C" w14:textId="77777777" w:rsidR="00170CA6" w:rsidRPr="007524F2" w:rsidRDefault="00170CA6" w:rsidP="001936FD">
            <w:r w:rsidRPr="007524F2">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09D0020C" w14:textId="77777777" w:rsidR="00170CA6" w:rsidRPr="007524F2" w:rsidRDefault="00170CA6" w:rsidP="001936FD">
            <w:pPr>
              <w:jc w:val="center"/>
            </w:pPr>
            <w:r w:rsidRPr="007524F2">
              <w:t>.052</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0BEB3245" w14:textId="77777777" w:rsidR="00170CA6" w:rsidRPr="007524F2" w:rsidRDefault="00170CA6" w:rsidP="001936FD">
            <w:pPr>
              <w:jc w:val="center"/>
            </w:pPr>
            <w:r w:rsidRPr="007524F2">
              <w:t>.07</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58F4457A"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2E1A2CF1" w14:textId="77777777" w:rsidR="00170CA6" w:rsidRPr="007524F2" w:rsidRDefault="00170CA6" w:rsidP="001936FD">
            <w:pPr>
              <w:jc w:val="center"/>
            </w:pPr>
            <w:r w:rsidRPr="007524F2">
              <w:t>01 3 02 81290</w:t>
            </w:r>
          </w:p>
        </w:tc>
        <w:tc>
          <w:tcPr>
            <w:tcW w:w="1146" w:type="dxa"/>
            <w:tcBorders>
              <w:top w:val="single" w:sz="4" w:space="0" w:color="auto"/>
              <w:left w:val="nil"/>
              <w:bottom w:val="single" w:sz="4" w:space="0" w:color="auto"/>
              <w:right w:val="nil"/>
            </w:tcBorders>
            <w:shd w:val="clear" w:color="000000" w:fill="FFFFFF"/>
            <w:noWrap/>
            <w:vAlign w:val="center"/>
            <w:hideMark/>
          </w:tcPr>
          <w:p w14:paraId="3D3AE84D" w14:textId="77777777" w:rsidR="00170CA6" w:rsidRPr="007524F2" w:rsidRDefault="00170CA6" w:rsidP="001936FD">
            <w:pPr>
              <w:jc w:val="center"/>
            </w:pPr>
            <w:r w:rsidRPr="007524F2">
              <w:t>200</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EEA825" w14:textId="77777777" w:rsidR="00170CA6" w:rsidRPr="007524F2" w:rsidRDefault="00170CA6" w:rsidP="001936FD">
            <w:pPr>
              <w:jc w:val="center"/>
            </w:pPr>
            <w:r w:rsidRPr="007524F2">
              <w:t>4 388 040,00</w:t>
            </w:r>
          </w:p>
        </w:tc>
        <w:tc>
          <w:tcPr>
            <w:tcW w:w="1793" w:type="dxa"/>
            <w:tcBorders>
              <w:top w:val="single" w:sz="4" w:space="0" w:color="auto"/>
              <w:left w:val="nil"/>
              <w:bottom w:val="single" w:sz="4" w:space="0" w:color="auto"/>
              <w:right w:val="single" w:sz="4" w:space="0" w:color="auto"/>
            </w:tcBorders>
            <w:shd w:val="clear" w:color="000000" w:fill="FFFFFF"/>
            <w:noWrap/>
            <w:vAlign w:val="center"/>
            <w:hideMark/>
          </w:tcPr>
          <w:p w14:paraId="39B54292" w14:textId="77777777" w:rsidR="00170CA6" w:rsidRPr="007524F2" w:rsidRDefault="00170CA6" w:rsidP="001936FD">
            <w:pPr>
              <w:jc w:val="center"/>
            </w:pPr>
            <w:r w:rsidRPr="007524F2">
              <w:t>4 388 040,00</w:t>
            </w:r>
          </w:p>
        </w:tc>
      </w:tr>
      <w:tr w:rsidR="00170CA6" w:rsidRPr="007524F2" w14:paraId="1758B4F3" w14:textId="77777777" w:rsidTr="001936FD">
        <w:trPr>
          <w:trHeight w:val="964"/>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E5BCB9" w14:textId="77777777" w:rsidR="00170CA6" w:rsidRPr="007524F2" w:rsidRDefault="00170CA6" w:rsidP="001936FD">
            <w:r w:rsidRPr="007524F2">
              <w:t>Реализация мероприятий по модернизации школьных систем образования (модернизация школьных систем образования)</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4E860A81" w14:textId="77777777" w:rsidR="00170CA6" w:rsidRPr="007524F2" w:rsidRDefault="00170CA6" w:rsidP="001936FD">
            <w:pPr>
              <w:jc w:val="center"/>
            </w:pPr>
            <w:r w:rsidRPr="007524F2">
              <w:t>.052</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074DD61A" w14:textId="77777777" w:rsidR="00170CA6" w:rsidRPr="007524F2" w:rsidRDefault="00170CA6" w:rsidP="001936FD">
            <w:pPr>
              <w:jc w:val="center"/>
            </w:pPr>
            <w:r w:rsidRPr="007524F2">
              <w:t>.07</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501B51C0" w14:textId="77777777" w:rsidR="00170CA6" w:rsidRPr="007524F2" w:rsidRDefault="00170CA6" w:rsidP="001936FD">
            <w:pPr>
              <w:jc w:val="center"/>
            </w:pPr>
            <w:r w:rsidRPr="007524F2">
              <w:t>.02</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431C1654" w14:textId="77777777" w:rsidR="00170CA6" w:rsidRPr="007524F2" w:rsidRDefault="00170CA6" w:rsidP="001936FD">
            <w:pPr>
              <w:jc w:val="center"/>
            </w:pPr>
            <w:r w:rsidRPr="007524F2">
              <w:t>01 2 01 L7502</w:t>
            </w:r>
          </w:p>
        </w:tc>
        <w:tc>
          <w:tcPr>
            <w:tcW w:w="1146" w:type="dxa"/>
            <w:tcBorders>
              <w:top w:val="single" w:sz="4" w:space="0" w:color="auto"/>
              <w:left w:val="nil"/>
              <w:bottom w:val="single" w:sz="4" w:space="0" w:color="auto"/>
              <w:right w:val="single" w:sz="4" w:space="0" w:color="auto"/>
            </w:tcBorders>
            <w:shd w:val="clear" w:color="000000" w:fill="FFFFFF"/>
            <w:noWrap/>
            <w:vAlign w:val="center"/>
            <w:hideMark/>
          </w:tcPr>
          <w:p w14:paraId="27917DB7"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1390B039" w14:textId="77777777" w:rsidR="00170CA6" w:rsidRPr="007524F2" w:rsidRDefault="00170CA6" w:rsidP="001936FD">
            <w:pPr>
              <w:jc w:val="center"/>
            </w:pPr>
            <w:r w:rsidRPr="007524F2">
              <w:t> </w:t>
            </w:r>
          </w:p>
        </w:tc>
        <w:tc>
          <w:tcPr>
            <w:tcW w:w="1793" w:type="dxa"/>
            <w:tcBorders>
              <w:top w:val="single" w:sz="4" w:space="0" w:color="auto"/>
              <w:left w:val="nil"/>
              <w:bottom w:val="single" w:sz="4" w:space="0" w:color="auto"/>
              <w:right w:val="single" w:sz="4" w:space="0" w:color="auto"/>
            </w:tcBorders>
            <w:shd w:val="clear" w:color="auto" w:fill="auto"/>
            <w:noWrap/>
            <w:vAlign w:val="center"/>
            <w:hideMark/>
          </w:tcPr>
          <w:p w14:paraId="30C52CE9" w14:textId="77777777" w:rsidR="00170CA6" w:rsidRPr="007524F2" w:rsidRDefault="00170CA6" w:rsidP="001936FD">
            <w:pPr>
              <w:jc w:val="center"/>
            </w:pPr>
            <w:r w:rsidRPr="007524F2">
              <w:t> </w:t>
            </w:r>
          </w:p>
        </w:tc>
      </w:tr>
      <w:tr w:rsidR="00170CA6" w:rsidRPr="007524F2" w14:paraId="72D8F002" w14:textId="77777777" w:rsidTr="001936FD">
        <w:trPr>
          <w:trHeight w:val="3397"/>
        </w:trPr>
        <w:tc>
          <w:tcPr>
            <w:tcW w:w="6440" w:type="dxa"/>
            <w:tcBorders>
              <w:top w:val="single" w:sz="4" w:space="0" w:color="auto"/>
              <w:left w:val="single" w:sz="4" w:space="0" w:color="auto"/>
              <w:bottom w:val="single" w:sz="4" w:space="0" w:color="auto"/>
              <w:right w:val="single" w:sz="4" w:space="0" w:color="auto"/>
            </w:tcBorders>
            <w:shd w:val="clear" w:color="000000" w:fill="FFFFFF"/>
            <w:hideMark/>
          </w:tcPr>
          <w:p w14:paraId="41227AA3" w14:textId="77777777" w:rsidR="00170CA6" w:rsidRPr="007524F2" w:rsidRDefault="00170CA6" w:rsidP="001936FD">
            <w:pPr>
              <w:rPr>
                <w:color w:val="22272F"/>
              </w:rPr>
            </w:pPr>
            <w:r w:rsidRPr="007524F2">
              <w:rPr>
                <w:color w:val="22272F"/>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62C78712" w14:textId="77777777" w:rsidR="00170CA6" w:rsidRPr="007524F2" w:rsidRDefault="00170CA6" w:rsidP="001936FD">
            <w:pPr>
              <w:jc w:val="center"/>
            </w:pPr>
            <w:r w:rsidRPr="007524F2">
              <w:t>.052</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1B959ECC" w14:textId="77777777" w:rsidR="00170CA6" w:rsidRPr="007524F2" w:rsidRDefault="00170CA6" w:rsidP="001936FD">
            <w:pPr>
              <w:jc w:val="center"/>
            </w:pPr>
            <w:r w:rsidRPr="007524F2">
              <w:t>.07</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55F9C91B" w14:textId="77777777" w:rsidR="00170CA6" w:rsidRPr="007524F2" w:rsidRDefault="00170CA6" w:rsidP="001936FD">
            <w:pPr>
              <w:jc w:val="center"/>
            </w:pPr>
            <w:r w:rsidRPr="007524F2">
              <w:t>.02</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6AA4F835" w14:textId="77777777" w:rsidR="00170CA6" w:rsidRPr="007524F2" w:rsidRDefault="00170CA6" w:rsidP="001936FD">
            <w:pPr>
              <w:jc w:val="center"/>
              <w:rPr>
                <w:color w:val="22272F"/>
              </w:rPr>
            </w:pPr>
            <w:r w:rsidRPr="007524F2">
              <w:rPr>
                <w:color w:val="22272F"/>
              </w:rPr>
              <w:t>011Ю650502</w:t>
            </w:r>
          </w:p>
        </w:tc>
        <w:tc>
          <w:tcPr>
            <w:tcW w:w="1146" w:type="dxa"/>
            <w:tcBorders>
              <w:top w:val="single" w:sz="4" w:space="0" w:color="auto"/>
              <w:left w:val="nil"/>
              <w:bottom w:val="single" w:sz="4" w:space="0" w:color="auto"/>
              <w:right w:val="nil"/>
            </w:tcBorders>
            <w:shd w:val="clear" w:color="000000" w:fill="FFFFFF"/>
            <w:noWrap/>
            <w:vAlign w:val="center"/>
            <w:hideMark/>
          </w:tcPr>
          <w:p w14:paraId="55D2FC91" w14:textId="77777777" w:rsidR="00170CA6" w:rsidRPr="007524F2" w:rsidRDefault="00170CA6" w:rsidP="001936FD">
            <w:pPr>
              <w:jc w:val="center"/>
            </w:pPr>
            <w:r w:rsidRPr="007524F2">
              <w:t>100</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30356C" w14:textId="77777777" w:rsidR="00170CA6" w:rsidRPr="007524F2" w:rsidRDefault="00170CA6" w:rsidP="001936FD">
            <w:pPr>
              <w:jc w:val="center"/>
            </w:pPr>
            <w:r w:rsidRPr="007524F2">
              <w:t>624 960,00</w:t>
            </w:r>
          </w:p>
        </w:tc>
        <w:tc>
          <w:tcPr>
            <w:tcW w:w="1793" w:type="dxa"/>
            <w:tcBorders>
              <w:top w:val="single" w:sz="4" w:space="0" w:color="auto"/>
              <w:left w:val="nil"/>
              <w:bottom w:val="single" w:sz="4" w:space="0" w:color="auto"/>
              <w:right w:val="single" w:sz="4" w:space="0" w:color="auto"/>
            </w:tcBorders>
            <w:shd w:val="clear" w:color="auto" w:fill="auto"/>
            <w:noWrap/>
            <w:vAlign w:val="center"/>
            <w:hideMark/>
          </w:tcPr>
          <w:p w14:paraId="467E358B" w14:textId="77777777" w:rsidR="00170CA6" w:rsidRPr="007524F2" w:rsidRDefault="00170CA6" w:rsidP="001936FD">
            <w:pPr>
              <w:jc w:val="center"/>
            </w:pPr>
            <w:r w:rsidRPr="007524F2">
              <w:t>624 960,00</w:t>
            </w:r>
          </w:p>
        </w:tc>
      </w:tr>
      <w:tr w:rsidR="00170CA6" w:rsidRPr="007524F2" w14:paraId="170F4672" w14:textId="77777777" w:rsidTr="001936FD">
        <w:trPr>
          <w:trHeight w:val="3255"/>
        </w:trPr>
        <w:tc>
          <w:tcPr>
            <w:tcW w:w="6440" w:type="dxa"/>
            <w:tcBorders>
              <w:top w:val="single" w:sz="4" w:space="0" w:color="auto"/>
              <w:left w:val="single" w:sz="4" w:space="0" w:color="auto"/>
              <w:bottom w:val="single" w:sz="4" w:space="0" w:color="auto"/>
              <w:right w:val="single" w:sz="4" w:space="0" w:color="auto"/>
            </w:tcBorders>
            <w:shd w:val="clear" w:color="000000" w:fill="FFFFFF"/>
            <w:hideMark/>
          </w:tcPr>
          <w:p w14:paraId="077C66C1" w14:textId="77777777" w:rsidR="00170CA6" w:rsidRPr="007524F2" w:rsidRDefault="00170CA6" w:rsidP="001936FD">
            <w:pPr>
              <w:rPr>
                <w:color w:val="22272F"/>
              </w:rPr>
            </w:pPr>
            <w:r w:rsidRPr="007524F2">
              <w:rPr>
                <w:color w:val="22272F"/>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4A7EAE7D" w14:textId="77777777" w:rsidR="00170CA6" w:rsidRPr="007524F2" w:rsidRDefault="00170CA6" w:rsidP="001936FD">
            <w:pPr>
              <w:jc w:val="center"/>
            </w:pPr>
            <w:r w:rsidRPr="007524F2">
              <w:t>.052</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78F8C9F9" w14:textId="77777777" w:rsidR="00170CA6" w:rsidRPr="007524F2" w:rsidRDefault="00170CA6" w:rsidP="001936FD">
            <w:pPr>
              <w:jc w:val="center"/>
            </w:pPr>
            <w:r w:rsidRPr="007524F2">
              <w:t>.07</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7B694A1E" w14:textId="77777777" w:rsidR="00170CA6" w:rsidRPr="007524F2" w:rsidRDefault="00170CA6" w:rsidP="001936FD">
            <w:pPr>
              <w:jc w:val="center"/>
            </w:pPr>
            <w:r w:rsidRPr="007524F2">
              <w:t>.02</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114D5A10" w14:textId="77777777" w:rsidR="00170CA6" w:rsidRPr="007524F2" w:rsidRDefault="00170CA6" w:rsidP="001936FD">
            <w:pPr>
              <w:jc w:val="center"/>
              <w:rPr>
                <w:color w:val="22272F"/>
              </w:rPr>
            </w:pPr>
            <w:r w:rsidRPr="007524F2">
              <w:rPr>
                <w:color w:val="22272F"/>
              </w:rPr>
              <w:t>011Ю651792</w:t>
            </w:r>
          </w:p>
        </w:tc>
        <w:tc>
          <w:tcPr>
            <w:tcW w:w="1146" w:type="dxa"/>
            <w:tcBorders>
              <w:top w:val="single" w:sz="4" w:space="0" w:color="auto"/>
              <w:left w:val="nil"/>
              <w:bottom w:val="single" w:sz="4" w:space="0" w:color="auto"/>
              <w:right w:val="single" w:sz="4" w:space="0" w:color="auto"/>
            </w:tcBorders>
            <w:shd w:val="clear" w:color="000000" w:fill="FFFFFF"/>
            <w:noWrap/>
            <w:vAlign w:val="center"/>
            <w:hideMark/>
          </w:tcPr>
          <w:p w14:paraId="5F84C059" w14:textId="77777777" w:rsidR="00170CA6" w:rsidRPr="007524F2" w:rsidRDefault="00170CA6" w:rsidP="001936FD">
            <w:pPr>
              <w:jc w:val="center"/>
            </w:pPr>
            <w:r w:rsidRPr="007524F2">
              <w:t>100</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02D3FA71" w14:textId="77777777" w:rsidR="00170CA6" w:rsidRPr="007524F2" w:rsidRDefault="00170CA6" w:rsidP="001936FD">
            <w:pPr>
              <w:jc w:val="center"/>
            </w:pPr>
            <w:r w:rsidRPr="007524F2">
              <w:t>2 487 956,24</w:t>
            </w:r>
          </w:p>
        </w:tc>
        <w:tc>
          <w:tcPr>
            <w:tcW w:w="1793" w:type="dxa"/>
            <w:tcBorders>
              <w:top w:val="single" w:sz="4" w:space="0" w:color="auto"/>
              <w:left w:val="nil"/>
              <w:bottom w:val="single" w:sz="4" w:space="0" w:color="auto"/>
              <w:right w:val="single" w:sz="4" w:space="0" w:color="auto"/>
            </w:tcBorders>
            <w:shd w:val="clear" w:color="auto" w:fill="auto"/>
            <w:noWrap/>
            <w:vAlign w:val="center"/>
            <w:hideMark/>
          </w:tcPr>
          <w:p w14:paraId="193B67F1" w14:textId="77777777" w:rsidR="00170CA6" w:rsidRPr="007524F2" w:rsidRDefault="00170CA6" w:rsidP="001936FD">
            <w:pPr>
              <w:jc w:val="center"/>
            </w:pPr>
            <w:r w:rsidRPr="007524F2">
              <w:t>2 487 956,24</w:t>
            </w:r>
          </w:p>
        </w:tc>
      </w:tr>
      <w:tr w:rsidR="00170CA6" w:rsidRPr="007524F2" w14:paraId="2BD52EA9" w14:textId="77777777" w:rsidTr="001936FD">
        <w:trPr>
          <w:trHeight w:val="4956"/>
        </w:trPr>
        <w:tc>
          <w:tcPr>
            <w:tcW w:w="6440" w:type="dxa"/>
            <w:tcBorders>
              <w:top w:val="single" w:sz="4" w:space="0" w:color="auto"/>
              <w:left w:val="single" w:sz="4" w:space="0" w:color="auto"/>
              <w:bottom w:val="single" w:sz="4" w:space="0" w:color="auto"/>
              <w:right w:val="single" w:sz="4" w:space="0" w:color="auto"/>
            </w:tcBorders>
            <w:shd w:val="clear" w:color="000000" w:fill="FFFFFF"/>
            <w:hideMark/>
          </w:tcPr>
          <w:p w14:paraId="400E4F3E" w14:textId="77777777" w:rsidR="00170CA6" w:rsidRPr="007524F2" w:rsidRDefault="00170CA6" w:rsidP="001936FD">
            <w:pPr>
              <w:rPr>
                <w:color w:val="22272F"/>
              </w:rPr>
            </w:pPr>
            <w:r w:rsidRPr="007524F2">
              <w:rPr>
                <w:color w:val="22272F"/>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0002D079" w14:textId="77777777" w:rsidR="00170CA6" w:rsidRPr="007524F2" w:rsidRDefault="00170CA6" w:rsidP="001936FD">
            <w:pPr>
              <w:jc w:val="center"/>
            </w:pPr>
            <w:r w:rsidRPr="007524F2">
              <w:t>.052</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0704685C" w14:textId="77777777" w:rsidR="00170CA6" w:rsidRPr="007524F2" w:rsidRDefault="00170CA6" w:rsidP="001936FD">
            <w:pPr>
              <w:jc w:val="center"/>
            </w:pPr>
            <w:r w:rsidRPr="007524F2">
              <w:t>.07</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4F243FF4" w14:textId="77777777" w:rsidR="00170CA6" w:rsidRPr="007524F2" w:rsidRDefault="00170CA6" w:rsidP="001936FD">
            <w:pPr>
              <w:jc w:val="center"/>
            </w:pPr>
            <w:r w:rsidRPr="007524F2">
              <w:t>.02</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3CB65399" w14:textId="77777777" w:rsidR="00170CA6" w:rsidRPr="007524F2" w:rsidRDefault="00170CA6" w:rsidP="001936FD">
            <w:pPr>
              <w:jc w:val="center"/>
              <w:rPr>
                <w:color w:val="22272F"/>
              </w:rPr>
            </w:pPr>
            <w:r w:rsidRPr="007524F2">
              <w:rPr>
                <w:color w:val="22272F"/>
              </w:rPr>
              <w:t>011Ю653031</w:t>
            </w:r>
          </w:p>
        </w:tc>
        <w:tc>
          <w:tcPr>
            <w:tcW w:w="1146" w:type="dxa"/>
            <w:tcBorders>
              <w:top w:val="single" w:sz="4" w:space="0" w:color="auto"/>
              <w:left w:val="nil"/>
              <w:bottom w:val="single" w:sz="4" w:space="0" w:color="auto"/>
              <w:right w:val="nil"/>
            </w:tcBorders>
            <w:shd w:val="clear" w:color="000000" w:fill="FFFFFF"/>
            <w:noWrap/>
            <w:vAlign w:val="center"/>
            <w:hideMark/>
          </w:tcPr>
          <w:p w14:paraId="39B1DACA" w14:textId="77777777" w:rsidR="00170CA6" w:rsidRPr="007524F2" w:rsidRDefault="00170CA6" w:rsidP="001936FD">
            <w:pPr>
              <w:jc w:val="center"/>
            </w:pPr>
            <w:r w:rsidRPr="007524F2">
              <w:t>100</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2358C9" w14:textId="77777777" w:rsidR="00170CA6" w:rsidRPr="007524F2" w:rsidRDefault="00170CA6" w:rsidP="001936FD">
            <w:pPr>
              <w:jc w:val="center"/>
            </w:pPr>
            <w:r w:rsidRPr="007524F2">
              <w:t>12 342 960,00</w:t>
            </w:r>
          </w:p>
        </w:tc>
        <w:tc>
          <w:tcPr>
            <w:tcW w:w="1793" w:type="dxa"/>
            <w:tcBorders>
              <w:top w:val="single" w:sz="4" w:space="0" w:color="auto"/>
              <w:left w:val="nil"/>
              <w:bottom w:val="single" w:sz="4" w:space="0" w:color="auto"/>
              <w:right w:val="single" w:sz="4" w:space="0" w:color="auto"/>
            </w:tcBorders>
            <w:shd w:val="clear" w:color="auto" w:fill="auto"/>
            <w:noWrap/>
            <w:vAlign w:val="center"/>
            <w:hideMark/>
          </w:tcPr>
          <w:p w14:paraId="22121C52" w14:textId="77777777" w:rsidR="00170CA6" w:rsidRPr="007524F2" w:rsidRDefault="00170CA6" w:rsidP="001936FD">
            <w:pPr>
              <w:jc w:val="center"/>
            </w:pPr>
            <w:r w:rsidRPr="007524F2">
              <w:t>11 561 760,00</w:t>
            </w:r>
          </w:p>
        </w:tc>
      </w:tr>
      <w:tr w:rsidR="00170CA6" w:rsidRPr="007524F2" w14:paraId="18715D1C" w14:textId="77777777" w:rsidTr="001936FD">
        <w:trPr>
          <w:trHeight w:val="2205"/>
        </w:trPr>
        <w:tc>
          <w:tcPr>
            <w:tcW w:w="644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C6BDE11" w14:textId="77777777" w:rsidR="00170CA6" w:rsidRPr="007524F2" w:rsidRDefault="00170CA6" w:rsidP="001936FD">
            <w:r w:rsidRPr="007524F2">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4132EF64" w14:textId="77777777" w:rsidR="00170CA6" w:rsidRPr="007524F2" w:rsidRDefault="00170CA6" w:rsidP="001936FD">
            <w:pPr>
              <w:jc w:val="center"/>
            </w:pPr>
            <w:r w:rsidRPr="007524F2">
              <w:t>.052</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5A16B887" w14:textId="77777777" w:rsidR="00170CA6" w:rsidRPr="007524F2" w:rsidRDefault="00170CA6" w:rsidP="001936FD">
            <w:pPr>
              <w:jc w:val="center"/>
            </w:pPr>
            <w:r w:rsidRPr="007524F2">
              <w:t>.07</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34B1EDC8" w14:textId="77777777" w:rsidR="00170CA6" w:rsidRPr="007524F2" w:rsidRDefault="00170CA6" w:rsidP="001936FD">
            <w:pPr>
              <w:jc w:val="center"/>
            </w:pPr>
            <w:r w:rsidRPr="007524F2">
              <w:t>.02</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28FBEA39" w14:textId="77777777" w:rsidR="00170CA6" w:rsidRPr="007524F2" w:rsidRDefault="00170CA6" w:rsidP="001936FD">
            <w:pPr>
              <w:jc w:val="center"/>
            </w:pPr>
            <w:r w:rsidRPr="007524F2">
              <w:t>01 3 01 00030</w:t>
            </w:r>
          </w:p>
        </w:tc>
        <w:tc>
          <w:tcPr>
            <w:tcW w:w="1146" w:type="dxa"/>
            <w:tcBorders>
              <w:top w:val="single" w:sz="4" w:space="0" w:color="auto"/>
              <w:left w:val="nil"/>
              <w:bottom w:val="single" w:sz="4" w:space="0" w:color="auto"/>
              <w:right w:val="single" w:sz="4" w:space="0" w:color="auto"/>
            </w:tcBorders>
            <w:shd w:val="clear" w:color="000000" w:fill="FFFFFF"/>
            <w:noWrap/>
            <w:vAlign w:val="center"/>
            <w:hideMark/>
          </w:tcPr>
          <w:p w14:paraId="63555B01" w14:textId="77777777" w:rsidR="00170CA6" w:rsidRPr="007524F2" w:rsidRDefault="00170CA6" w:rsidP="001936FD">
            <w:pPr>
              <w:jc w:val="center"/>
            </w:pPr>
            <w:r w:rsidRPr="007524F2">
              <w:t>100</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5C912E72" w14:textId="77777777" w:rsidR="00170CA6" w:rsidRPr="007524F2" w:rsidRDefault="00170CA6" w:rsidP="001936FD">
            <w:pPr>
              <w:jc w:val="center"/>
            </w:pPr>
            <w:r w:rsidRPr="007524F2">
              <w:t>13 083 359,39</w:t>
            </w:r>
          </w:p>
        </w:tc>
        <w:tc>
          <w:tcPr>
            <w:tcW w:w="1793" w:type="dxa"/>
            <w:tcBorders>
              <w:top w:val="single" w:sz="4" w:space="0" w:color="auto"/>
              <w:left w:val="nil"/>
              <w:bottom w:val="single" w:sz="4" w:space="0" w:color="auto"/>
              <w:right w:val="single" w:sz="4" w:space="0" w:color="auto"/>
            </w:tcBorders>
            <w:shd w:val="clear" w:color="000000" w:fill="FFFFFF"/>
            <w:noWrap/>
            <w:vAlign w:val="center"/>
            <w:hideMark/>
          </w:tcPr>
          <w:p w14:paraId="48AFB9A2" w14:textId="77777777" w:rsidR="00170CA6" w:rsidRPr="007524F2" w:rsidRDefault="00170CA6" w:rsidP="001936FD">
            <w:pPr>
              <w:jc w:val="center"/>
            </w:pPr>
            <w:r w:rsidRPr="007524F2">
              <w:t>7 505 934,28</w:t>
            </w:r>
          </w:p>
        </w:tc>
      </w:tr>
      <w:tr w:rsidR="00170CA6" w:rsidRPr="007524F2" w14:paraId="22B1572B" w14:textId="77777777" w:rsidTr="001936FD">
        <w:trPr>
          <w:trHeight w:val="1575"/>
        </w:trPr>
        <w:tc>
          <w:tcPr>
            <w:tcW w:w="644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00DCC2B" w14:textId="77777777" w:rsidR="00170CA6" w:rsidRPr="007524F2" w:rsidRDefault="00170CA6" w:rsidP="001936FD">
            <w:r w:rsidRPr="007524F2">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        </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3C5E7506" w14:textId="77777777" w:rsidR="00170CA6" w:rsidRPr="007524F2" w:rsidRDefault="00170CA6" w:rsidP="001936FD">
            <w:pPr>
              <w:jc w:val="center"/>
            </w:pPr>
            <w:r w:rsidRPr="007524F2">
              <w:t>.052</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0EBC3422" w14:textId="77777777" w:rsidR="00170CA6" w:rsidRPr="007524F2" w:rsidRDefault="00170CA6" w:rsidP="001936FD">
            <w:pPr>
              <w:jc w:val="center"/>
            </w:pPr>
            <w:r w:rsidRPr="007524F2">
              <w:t>.07</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6528C4BB" w14:textId="77777777" w:rsidR="00170CA6" w:rsidRPr="007524F2" w:rsidRDefault="00170CA6" w:rsidP="001936FD">
            <w:pPr>
              <w:jc w:val="center"/>
            </w:pPr>
            <w:r w:rsidRPr="007524F2">
              <w:t>.02</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6810259A" w14:textId="77777777" w:rsidR="00170CA6" w:rsidRPr="007524F2" w:rsidRDefault="00170CA6" w:rsidP="001936FD">
            <w:pPr>
              <w:jc w:val="center"/>
            </w:pPr>
            <w:r w:rsidRPr="007524F2">
              <w:t>01 3 01 00030</w:t>
            </w:r>
          </w:p>
        </w:tc>
        <w:tc>
          <w:tcPr>
            <w:tcW w:w="1146" w:type="dxa"/>
            <w:tcBorders>
              <w:top w:val="single" w:sz="4" w:space="0" w:color="auto"/>
              <w:left w:val="nil"/>
              <w:bottom w:val="single" w:sz="4" w:space="0" w:color="auto"/>
              <w:right w:val="nil"/>
            </w:tcBorders>
            <w:shd w:val="clear" w:color="000000" w:fill="FFFFFF"/>
            <w:noWrap/>
            <w:vAlign w:val="center"/>
            <w:hideMark/>
          </w:tcPr>
          <w:p w14:paraId="4E7F85D2" w14:textId="77777777" w:rsidR="00170CA6" w:rsidRPr="007524F2" w:rsidRDefault="00170CA6" w:rsidP="001936FD">
            <w:pPr>
              <w:jc w:val="center"/>
            </w:pPr>
            <w:r w:rsidRPr="007524F2">
              <w:t>200</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3DB351" w14:textId="77777777" w:rsidR="00170CA6" w:rsidRPr="007524F2" w:rsidRDefault="00170CA6" w:rsidP="001936FD">
            <w:pPr>
              <w:jc w:val="center"/>
            </w:pPr>
            <w:r w:rsidRPr="007524F2">
              <w:t>16 074 128,32</w:t>
            </w:r>
          </w:p>
        </w:tc>
        <w:tc>
          <w:tcPr>
            <w:tcW w:w="1793" w:type="dxa"/>
            <w:tcBorders>
              <w:top w:val="single" w:sz="4" w:space="0" w:color="auto"/>
              <w:left w:val="nil"/>
              <w:bottom w:val="single" w:sz="4" w:space="0" w:color="auto"/>
              <w:right w:val="single" w:sz="4" w:space="0" w:color="auto"/>
            </w:tcBorders>
            <w:shd w:val="clear" w:color="000000" w:fill="FFFFFF"/>
            <w:noWrap/>
            <w:vAlign w:val="center"/>
            <w:hideMark/>
          </w:tcPr>
          <w:p w14:paraId="1314DEBB" w14:textId="77777777" w:rsidR="00170CA6" w:rsidRPr="007524F2" w:rsidRDefault="00170CA6" w:rsidP="001936FD">
            <w:pPr>
              <w:jc w:val="center"/>
            </w:pPr>
            <w:r w:rsidRPr="007524F2">
              <w:t>16 031 413,03</w:t>
            </w:r>
          </w:p>
        </w:tc>
      </w:tr>
      <w:tr w:rsidR="00170CA6" w:rsidRPr="007524F2" w14:paraId="103166A7" w14:textId="77777777" w:rsidTr="001936FD">
        <w:trPr>
          <w:trHeight w:val="1260"/>
        </w:trPr>
        <w:tc>
          <w:tcPr>
            <w:tcW w:w="644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869DF0C" w14:textId="77777777" w:rsidR="00170CA6" w:rsidRPr="007524F2" w:rsidRDefault="00170CA6" w:rsidP="001936FD">
            <w:r w:rsidRPr="007524F2">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          </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609E7B57" w14:textId="77777777" w:rsidR="00170CA6" w:rsidRPr="007524F2" w:rsidRDefault="00170CA6" w:rsidP="001936FD">
            <w:pPr>
              <w:jc w:val="center"/>
            </w:pPr>
            <w:r w:rsidRPr="007524F2">
              <w:t>.052</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3AEEAA59" w14:textId="77777777" w:rsidR="00170CA6" w:rsidRPr="007524F2" w:rsidRDefault="00170CA6" w:rsidP="001936FD">
            <w:pPr>
              <w:jc w:val="center"/>
            </w:pPr>
            <w:r w:rsidRPr="007524F2">
              <w:t>.07</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7109E7D4" w14:textId="77777777" w:rsidR="00170CA6" w:rsidRPr="007524F2" w:rsidRDefault="00170CA6" w:rsidP="001936FD">
            <w:pPr>
              <w:jc w:val="center"/>
            </w:pPr>
            <w:r w:rsidRPr="007524F2">
              <w:t>.02</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240FA581" w14:textId="77777777" w:rsidR="00170CA6" w:rsidRPr="007524F2" w:rsidRDefault="00170CA6" w:rsidP="001936FD">
            <w:pPr>
              <w:jc w:val="center"/>
            </w:pPr>
            <w:r w:rsidRPr="007524F2">
              <w:t>01 3 01 00030</w:t>
            </w:r>
          </w:p>
        </w:tc>
        <w:tc>
          <w:tcPr>
            <w:tcW w:w="1146" w:type="dxa"/>
            <w:tcBorders>
              <w:top w:val="single" w:sz="4" w:space="0" w:color="auto"/>
              <w:left w:val="nil"/>
              <w:bottom w:val="single" w:sz="4" w:space="0" w:color="auto"/>
              <w:right w:val="nil"/>
            </w:tcBorders>
            <w:shd w:val="clear" w:color="000000" w:fill="FFFFFF"/>
            <w:noWrap/>
            <w:vAlign w:val="center"/>
            <w:hideMark/>
          </w:tcPr>
          <w:p w14:paraId="074D1883" w14:textId="77777777" w:rsidR="00170CA6" w:rsidRPr="007524F2" w:rsidRDefault="00170CA6" w:rsidP="001936FD">
            <w:pPr>
              <w:jc w:val="center"/>
            </w:pPr>
            <w:r w:rsidRPr="007524F2">
              <w:t>800</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B21A7B" w14:textId="77777777" w:rsidR="00170CA6" w:rsidRPr="007524F2" w:rsidRDefault="00170CA6" w:rsidP="001936FD">
            <w:pPr>
              <w:jc w:val="center"/>
            </w:pPr>
            <w:r w:rsidRPr="007524F2">
              <w:t>284 556,00</w:t>
            </w:r>
          </w:p>
        </w:tc>
        <w:tc>
          <w:tcPr>
            <w:tcW w:w="1793" w:type="dxa"/>
            <w:tcBorders>
              <w:top w:val="single" w:sz="4" w:space="0" w:color="auto"/>
              <w:left w:val="nil"/>
              <w:bottom w:val="single" w:sz="4" w:space="0" w:color="auto"/>
              <w:right w:val="single" w:sz="4" w:space="0" w:color="auto"/>
            </w:tcBorders>
            <w:shd w:val="clear" w:color="auto" w:fill="auto"/>
            <w:noWrap/>
            <w:vAlign w:val="center"/>
            <w:hideMark/>
          </w:tcPr>
          <w:p w14:paraId="52AE9FB3" w14:textId="77777777" w:rsidR="00170CA6" w:rsidRPr="007524F2" w:rsidRDefault="00170CA6" w:rsidP="001936FD">
            <w:pPr>
              <w:jc w:val="center"/>
            </w:pPr>
            <w:r w:rsidRPr="007524F2">
              <w:t>284 556,00</w:t>
            </w:r>
          </w:p>
        </w:tc>
      </w:tr>
      <w:tr w:rsidR="00170CA6" w:rsidRPr="007524F2" w14:paraId="591C8599" w14:textId="77777777" w:rsidTr="001936FD">
        <w:trPr>
          <w:trHeight w:val="945"/>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3BD93A" w14:textId="77777777" w:rsidR="00170CA6" w:rsidRPr="007524F2" w:rsidRDefault="00170CA6" w:rsidP="001936FD">
            <w:r w:rsidRPr="007524F2">
              <w:t>Мероприятия по укреплению пожарной безопасности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5D0967A0" w14:textId="77777777" w:rsidR="00170CA6" w:rsidRPr="007524F2" w:rsidRDefault="00170CA6" w:rsidP="001936FD">
            <w:pPr>
              <w:jc w:val="center"/>
            </w:pPr>
            <w:r w:rsidRPr="007524F2">
              <w:t>.052</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4CD951FF" w14:textId="77777777" w:rsidR="00170CA6" w:rsidRPr="007524F2" w:rsidRDefault="00170CA6" w:rsidP="001936FD">
            <w:pPr>
              <w:jc w:val="center"/>
            </w:pPr>
            <w:r w:rsidRPr="007524F2">
              <w:t>.07</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482B7A8E" w14:textId="77777777" w:rsidR="00170CA6" w:rsidRPr="007524F2" w:rsidRDefault="00170CA6" w:rsidP="001936FD">
            <w:pPr>
              <w:jc w:val="center"/>
            </w:pPr>
            <w:r w:rsidRPr="007524F2">
              <w:t>.02</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47096809" w14:textId="77777777" w:rsidR="00170CA6" w:rsidRPr="007524F2" w:rsidRDefault="00170CA6" w:rsidP="001936FD">
            <w:pPr>
              <w:jc w:val="center"/>
            </w:pPr>
            <w:r w:rsidRPr="007524F2">
              <w:t>01 3 01 00180</w:t>
            </w:r>
          </w:p>
        </w:tc>
        <w:tc>
          <w:tcPr>
            <w:tcW w:w="1146" w:type="dxa"/>
            <w:tcBorders>
              <w:top w:val="single" w:sz="4" w:space="0" w:color="auto"/>
              <w:left w:val="nil"/>
              <w:bottom w:val="single" w:sz="4" w:space="0" w:color="auto"/>
              <w:right w:val="nil"/>
            </w:tcBorders>
            <w:shd w:val="clear" w:color="000000" w:fill="FFFFFF"/>
            <w:noWrap/>
            <w:vAlign w:val="center"/>
            <w:hideMark/>
          </w:tcPr>
          <w:p w14:paraId="4EE901ED" w14:textId="77777777" w:rsidR="00170CA6" w:rsidRPr="007524F2" w:rsidRDefault="00170CA6" w:rsidP="001936FD">
            <w:pPr>
              <w:jc w:val="center"/>
            </w:pPr>
            <w:r w:rsidRPr="007524F2">
              <w:t>200</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FBC713" w14:textId="77777777" w:rsidR="00170CA6" w:rsidRPr="007524F2" w:rsidRDefault="00170CA6" w:rsidP="001936FD">
            <w:pPr>
              <w:jc w:val="center"/>
            </w:pPr>
            <w:r w:rsidRPr="007524F2">
              <w:t>801 211,55</w:t>
            </w:r>
          </w:p>
        </w:tc>
        <w:tc>
          <w:tcPr>
            <w:tcW w:w="1793" w:type="dxa"/>
            <w:tcBorders>
              <w:top w:val="single" w:sz="4" w:space="0" w:color="auto"/>
              <w:left w:val="nil"/>
              <w:bottom w:val="single" w:sz="4" w:space="0" w:color="auto"/>
              <w:right w:val="single" w:sz="4" w:space="0" w:color="auto"/>
            </w:tcBorders>
            <w:shd w:val="clear" w:color="auto" w:fill="auto"/>
            <w:noWrap/>
            <w:vAlign w:val="center"/>
            <w:hideMark/>
          </w:tcPr>
          <w:p w14:paraId="651105E8" w14:textId="77777777" w:rsidR="00170CA6" w:rsidRPr="007524F2" w:rsidRDefault="00170CA6" w:rsidP="001936FD">
            <w:pPr>
              <w:jc w:val="center"/>
            </w:pPr>
            <w:r w:rsidRPr="007524F2">
              <w:t>801 211,55</w:t>
            </w:r>
          </w:p>
        </w:tc>
      </w:tr>
      <w:tr w:rsidR="00170CA6" w:rsidRPr="007524F2" w14:paraId="1202A7E3" w14:textId="77777777" w:rsidTr="001936FD">
        <w:trPr>
          <w:trHeight w:val="4274"/>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3E2323" w14:textId="77777777" w:rsidR="00170CA6" w:rsidRPr="007524F2" w:rsidRDefault="00170CA6" w:rsidP="001936FD">
            <w:r w:rsidRPr="007524F2">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08D6C66B" w14:textId="77777777" w:rsidR="00170CA6" w:rsidRPr="007524F2" w:rsidRDefault="00170CA6" w:rsidP="001936FD">
            <w:pPr>
              <w:jc w:val="center"/>
            </w:pPr>
            <w:r w:rsidRPr="007524F2">
              <w:t>.052</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32869C09" w14:textId="77777777" w:rsidR="00170CA6" w:rsidRPr="007524F2" w:rsidRDefault="00170CA6" w:rsidP="001936FD">
            <w:pPr>
              <w:jc w:val="center"/>
            </w:pPr>
            <w:r w:rsidRPr="007524F2">
              <w:t>.07</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711CE2B4" w14:textId="77777777" w:rsidR="00170CA6" w:rsidRPr="007524F2" w:rsidRDefault="00170CA6" w:rsidP="001936FD">
            <w:pPr>
              <w:jc w:val="center"/>
            </w:pPr>
            <w:r w:rsidRPr="007524F2">
              <w:t>.02</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7C3200A2" w14:textId="77777777" w:rsidR="00170CA6" w:rsidRPr="007524F2" w:rsidRDefault="00170CA6" w:rsidP="001936FD">
            <w:pPr>
              <w:jc w:val="center"/>
            </w:pPr>
            <w:r w:rsidRPr="007524F2">
              <w:t>01 3 01 80150</w:t>
            </w:r>
          </w:p>
        </w:tc>
        <w:tc>
          <w:tcPr>
            <w:tcW w:w="1146" w:type="dxa"/>
            <w:tcBorders>
              <w:top w:val="single" w:sz="4" w:space="0" w:color="auto"/>
              <w:left w:val="nil"/>
              <w:bottom w:val="single" w:sz="4" w:space="0" w:color="auto"/>
              <w:right w:val="nil"/>
            </w:tcBorders>
            <w:shd w:val="clear" w:color="000000" w:fill="FFFFFF"/>
            <w:noWrap/>
            <w:vAlign w:val="center"/>
            <w:hideMark/>
          </w:tcPr>
          <w:p w14:paraId="254F40C3" w14:textId="77777777" w:rsidR="00170CA6" w:rsidRPr="007524F2" w:rsidRDefault="00170CA6" w:rsidP="001936FD">
            <w:pPr>
              <w:jc w:val="center"/>
            </w:pPr>
            <w:r w:rsidRPr="007524F2">
              <w:t>100</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7440B2" w14:textId="77777777" w:rsidR="00170CA6" w:rsidRPr="007524F2" w:rsidRDefault="00170CA6" w:rsidP="001936FD">
            <w:pPr>
              <w:jc w:val="center"/>
            </w:pPr>
            <w:r w:rsidRPr="007524F2">
              <w:t>117 066 954,00</w:t>
            </w:r>
          </w:p>
        </w:tc>
        <w:tc>
          <w:tcPr>
            <w:tcW w:w="1793" w:type="dxa"/>
            <w:tcBorders>
              <w:top w:val="single" w:sz="4" w:space="0" w:color="auto"/>
              <w:left w:val="nil"/>
              <w:bottom w:val="single" w:sz="4" w:space="0" w:color="auto"/>
              <w:right w:val="single" w:sz="4" w:space="0" w:color="auto"/>
            </w:tcBorders>
            <w:shd w:val="clear" w:color="auto" w:fill="auto"/>
            <w:noWrap/>
            <w:vAlign w:val="center"/>
            <w:hideMark/>
          </w:tcPr>
          <w:p w14:paraId="42E2CDEC" w14:textId="77777777" w:rsidR="00170CA6" w:rsidRPr="007524F2" w:rsidRDefault="00170CA6" w:rsidP="001936FD">
            <w:pPr>
              <w:jc w:val="center"/>
            </w:pPr>
            <w:r w:rsidRPr="007524F2">
              <w:t>117 066 954,00</w:t>
            </w:r>
          </w:p>
        </w:tc>
      </w:tr>
      <w:tr w:rsidR="00170CA6" w:rsidRPr="007524F2" w14:paraId="123E2D62" w14:textId="77777777" w:rsidTr="001936FD">
        <w:trPr>
          <w:trHeight w:val="2832"/>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EF5814" w14:textId="77777777" w:rsidR="00170CA6" w:rsidRPr="007524F2" w:rsidRDefault="00170CA6" w:rsidP="001936FD">
            <w:r w:rsidRPr="007524F2">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1B12BBFA" w14:textId="77777777" w:rsidR="00170CA6" w:rsidRPr="007524F2" w:rsidRDefault="00170CA6" w:rsidP="001936FD">
            <w:pPr>
              <w:jc w:val="center"/>
            </w:pPr>
            <w:r w:rsidRPr="007524F2">
              <w:t>.052</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38C22EF3" w14:textId="77777777" w:rsidR="00170CA6" w:rsidRPr="007524F2" w:rsidRDefault="00170CA6" w:rsidP="001936FD">
            <w:pPr>
              <w:jc w:val="center"/>
            </w:pPr>
            <w:r w:rsidRPr="007524F2">
              <w:t>.07</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0C9004E9" w14:textId="77777777" w:rsidR="00170CA6" w:rsidRPr="007524F2" w:rsidRDefault="00170CA6" w:rsidP="001936FD">
            <w:pPr>
              <w:jc w:val="center"/>
            </w:pPr>
            <w:r w:rsidRPr="007524F2">
              <w:t>.02</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0C190FF3" w14:textId="77777777" w:rsidR="00170CA6" w:rsidRPr="007524F2" w:rsidRDefault="00170CA6" w:rsidP="001936FD">
            <w:pPr>
              <w:jc w:val="center"/>
            </w:pPr>
            <w:r w:rsidRPr="007524F2">
              <w:t>01 3 01 80150</w:t>
            </w:r>
          </w:p>
        </w:tc>
        <w:tc>
          <w:tcPr>
            <w:tcW w:w="1146" w:type="dxa"/>
            <w:tcBorders>
              <w:top w:val="single" w:sz="4" w:space="0" w:color="auto"/>
              <w:left w:val="nil"/>
              <w:bottom w:val="single" w:sz="4" w:space="0" w:color="auto"/>
              <w:right w:val="nil"/>
            </w:tcBorders>
            <w:shd w:val="clear" w:color="000000" w:fill="FFFFFF"/>
            <w:noWrap/>
            <w:vAlign w:val="center"/>
            <w:hideMark/>
          </w:tcPr>
          <w:p w14:paraId="3885A4AF" w14:textId="77777777" w:rsidR="00170CA6" w:rsidRPr="007524F2" w:rsidRDefault="00170CA6" w:rsidP="001936FD">
            <w:pPr>
              <w:jc w:val="center"/>
            </w:pPr>
            <w:r w:rsidRPr="007524F2">
              <w:t>200</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0BAB62" w14:textId="77777777" w:rsidR="00170CA6" w:rsidRPr="007524F2" w:rsidRDefault="00170CA6" w:rsidP="001936FD">
            <w:pPr>
              <w:jc w:val="center"/>
            </w:pPr>
            <w:r w:rsidRPr="007524F2">
              <w:t>2 744 244,00</w:t>
            </w:r>
          </w:p>
        </w:tc>
        <w:tc>
          <w:tcPr>
            <w:tcW w:w="1793" w:type="dxa"/>
            <w:tcBorders>
              <w:top w:val="single" w:sz="4" w:space="0" w:color="auto"/>
              <w:left w:val="nil"/>
              <w:bottom w:val="single" w:sz="4" w:space="0" w:color="auto"/>
              <w:right w:val="single" w:sz="4" w:space="0" w:color="auto"/>
            </w:tcBorders>
            <w:shd w:val="clear" w:color="auto" w:fill="auto"/>
            <w:noWrap/>
            <w:vAlign w:val="center"/>
            <w:hideMark/>
          </w:tcPr>
          <w:p w14:paraId="2CBAB854" w14:textId="77777777" w:rsidR="00170CA6" w:rsidRPr="007524F2" w:rsidRDefault="00170CA6" w:rsidP="001936FD">
            <w:pPr>
              <w:jc w:val="center"/>
            </w:pPr>
            <w:r w:rsidRPr="007524F2">
              <w:t>2 744 244,00</w:t>
            </w:r>
          </w:p>
        </w:tc>
      </w:tr>
      <w:tr w:rsidR="00170CA6" w:rsidRPr="007524F2" w14:paraId="0114E28E" w14:textId="77777777" w:rsidTr="001936FD">
        <w:trPr>
          <w:trHeight w:val="3255"/>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5FCB49" w14:textId="77777777" w:rsidR="00170CA6" w:rsidRPr="007524F2" w:rsidRDefault="00170CA6" w:rsidP="001936FD">
            <w:r w:rsidRPr="007524F2">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5406A2AF" w14:textId="77777777" w:rsidR="00170CA6" w:rsidRPr="007524F2" w:rsidRDefault="00170CA6" w:rsidP="001936FD">
            <w:pPr>
              <w:jc w:val="center"/>
            </w:pPr>
            <w:r w:rsidRPr="007524F2">
              <w:t>.052</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1D9BF475" w14:textId="77777777" w:rsidR="00170CA6" w:rsidRPr="007524F2" w:rsidRDefault="00170CA6" w:rsidP="001936FD">
            <w:pPr>
              <w:jc w:val="center"/>
            </w:pPr>
            <w:r w:rsidRPr="007524F2">
              <w:t>.07</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02FE0107" w14:textId="77777777" w:rsidR="00170CA6" w:rsidRPr="007524F2" w:rsidRDefault="00170CA6" w:rsidP="001936FD">
            <w:pPr>
              <w:jc w:val="center"/>
            </w:pPr>
            <w:r w:rsidRPr="007524F2">
              <w:t>.02</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657A18D2" w14:textId="77777777" w:rsidR="00170CA6" w:rsidRPr="007524F2" w:rsidRDefault="00170CA6" w:rsidP="001936FD">
            <w:pPr>
              <w:jc w:val="center"/>
            </w:pPr>
            <w:r w:rsidRPr="007524F2">
              <w:t>01 3 01 81090</w:t>
            </w:r>
          </w:p>
        </w:tc>
        <w:tc>
          <w:tcPr>
            <w:tcW w:w="1146" w:type="dxa"/>
            <w:tcBorders>
              <w:top w:val="single" w:sz="4" w:space="0" w:color="auto"/>
              <w:left w:val="nil"/>
              <w:bottom w:val="single" w:sz="4" w:space="0" w:color="auto"/>
              <w:right w:val="nil"/>
            </w:tcBorders>
            <w:shd w:val="clear" w:color="000000" w:fill="FFFFFF"/>
            <w:noWrap/>
            <w:vAlign w:val="center"/>
            <w:hideMark/>
          </w:tcPr>
          <w:p w14:paraId="181721BC" w14:textId="77777777" w:rsidR="00170CA6" w:rsidRPr="007524F2" w:rsidRDefault="00170CA6" w:rsidP="001936FD">
            <w:pPr>
              <w:jc w:val="center"/>
            </w:pPr>
            <w:r w:rsidRPr="007524F2">
              <w:t>100</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75F3ED" w14:textId="77777777" w:rsidR="00170CA6" w:rsidRPr="007524F2" w:rsidRDefault="00170CA6" w:rsidP="001936FD">
            <w:pPr>
              <w:jc w:val="center"/>
            </w:pPr>
            <w:r w:rsidRPr="007524F2">
              <w:t>3 656 016,00</w:t>
            </w:r>
          </w:p>
        </w:tc>
        <w:tc>
          <w:tcPr>
            <w:tcW w:w="1793" w:type="dxa"/>
            <w:tcBorders>
              <w:top w:val="single" w:sz="4" w:space="0" w:color="auto"/>
              <w:left w:val="nil"/>
              <w:bottom w:val="single" w:sz="4" w:space="0" w:color="auto"/>
              <w:right w:val="single" w:sz="4" w:space="0" w:color="auto"/>
            </w:tcBorders>
            <w:shd w:val="clear" w:color="auto" w:fill="auto"/>
            <w:noWrap/>
            <w:vAlign w:val="center"/>
            <w:hideMark/>
          </w:tcPr>
          <w:p w14:paraId="2A1BA1A4" w14:textId="77777777" w:rsidR="00170CA6" w:rsidRPr="007524F2" w:rsidRDefault="00170CA6" w:rsidP="001936FD">
            <w:pPr>
              <w:jc w:val="center"/>
            </w:pPr>
            <w:r w:rsidRPr="007524F2">
              <w:t>3 656 016,00</w:t>
            </w:r>
          </w:p>
        </w:tc>
      </w:tr>
      <w:tr w:rsidR="00170CA6" w:rsidRPr="007524F2" w14:paraId="125ACE2B" w14:textId="77777777" w:rsidTr="001936FD">
        <w:trPr>
          <w:trHeight w:val="7755"/>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440A20" w14:textId="77777777" w:rsidR="00170CA6" w:rsidRPr="007524F2" w:rsidRDefault="00170CA6" w:rsidP="001936FD">
            <w:r w:rsidRPr="007524F2">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начальное,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62452B5E" w14:textId="77777777" w:rsidR="00170CA6" w:rsidRPr="007524F2" w:rsidRDefault="00170CA6" w:rsidP="001936FD">
            <w:pPr>
              <w:jc w:val="center"/>
            </w:pPr>
            <w:r w:rsidRPr="007524F2">
              <w:t>.052</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129D8DE7" w14:textId="77777777" w:rsidR="00170CA6" w:rsidRPr="007524F2" w:rsidRDefault="00170CA6" w:rsidP="001936FD">
            <w:pPr>
              <w:jc w:val="center"/>
            </w:pPr>
            <w:r w:rsidRPr="007524F2">
              <w:t>.07</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4159A37F" w14:textId="77777777" w:rsidR="00170CA6" w:rsidRPr="007524F2" w:rsidRDefault="00170CA6" w:rsidP="001936FD">
            <w:pPr>
              <w:jc w:val="center"/>
            </w:pPr>
            <w:r w:rsidRPr="007524F2">
              <w:t>.02</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26E20B0A" w14:textId="77777777" w:rsidR="00170CA6" w:rsidRPr="007524F2" w:rsidRDefault="00170CA6" w:rsidP="001936FD">
            <w:pPr>
              <w:jc w:val="center"/>
            </w:pPr>
            <w:r w:rsidRPr="007524F2">
              <w:t>01 3 01 89700</w:t>
            </w:r>
          </w:p>
        </w:tc>
        <w:tc>
          <w:tcPr>
            <w:tcW w:w="1146" w:type="dxa"/>
            <w:tcBorders>
              <w:top w:val="single" w:sz="4" w:space="0" w:color="auto"/>
              <w:left w:val="nil"/>
              <w:bottom w:val="single" w:sz="4" w:space="0" w:color="auto"/>
              <w:right w:val="single" w:sz="4" w:space="0" w:color="auto"/>
            </w:tcBorders>
            <w:shd w:val="clear" w:color="000000" w:fill="FFFFFF"/>
            <w:noWrap/>
            <w:vAlign w:val="center"/>
            <w:hideMark/>
          </w:tcPr>
          <w:p w14:paraId="48CE588C"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single" w:sz="4" w:space="0" w:color="auto"/>
            </w:tcBorders>
            <w:shd w:val="clear" w:color="000000" w:fill="FFFFFF"/>
            <w:noWrap/>
            <w:vAlign w:val="center"/>
            <w:hideMark/>
          </w:tcPr>
          <w:p w14:paraId="2F27CB80" w14:textId="77777777" w:rsidR="00170CA6" w:rsidRPr="007524F2" w:rsidRDefault="00170CA6" w:rsidP="001936FD">
            <w:pPr>
              <w:jc w:val="center"/>
            </w:pPr>
            <w:r w:rsidRPr="007524F2">
              <w:t>840 497,40</w:t>
            </w:r>
          </w:p>
        </w:tc>
        <w:tc>
          <w:tcPr>
            <w:tcW w:w="1793" w:type="dxa"/>
            <w:tcBorders>
              <w:top w:val="single" w:sz="4" w:space="0" w:color="auto"/>
              <w:left w:val="nil"/>
              <w:bottom w:val="single" w:sz="4" w:space="0" w:color="auto"/>
              <w:right w:val="single" w:sz="4" w:space="0" w:color="auto"/>
            </w:tcBorders>
            <w:shd w:val="clear" w:color="auto" w:fill="auto"/>
            <w:noWrap/>
            <w:vAlign w:val="center"/>
            <w:hideMark/>
          </w:tcPr>
          <w:p w14:paraId="24B6C2C5" w14:textId="77777777" w:rsidR="00170CA6" w:rsidRPr="007524F2" w:rsidRDefault="00170CA6" w:rsidP="001936FD">
            <w:pPr>
              <w:jc w:val="center"/>
            </w:pPr>
            <w:r w:rsidRPr="007524F2">
              <w:t>840 497,40</w:t>
            </w:r>
          </w:p>
        </w:tc>
      </w:tr>
      <w:tr w:rsidR="00170CA6" w:rsidRPr="007524F2" w14:paraId="310AF2F6" w14:textId="77777777" w:rsidTr="001936FD">
        <w:trPr>
          <w:trHeight w:val="2520"/>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A40FDA" w14:textId="77777777" w:rsidR="00170CA6" w:rsidRPr="007524F2" w:rsidRDefault="00170CA6" w:rsidP="001936FD">
            <w:r w:rsidRPr="007524F2">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7100FBEE" w14:textId="77777777" w:rsidR="00170CA6" w:rsidRPr="007524F2" w:rsidRDefault="00170CA6" w:rsidP="001936FD">
            <w:pPr>
              <w:jc w:val="center"/>
            </w:pPr>
            <w:r w:rsidRPr="007524F2">
              <w:t>.052</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4DCDBC37" w14:textId="77777777" w:rsidR="00170CA6" w:rsidRPr="007524F2" w:rsidRDefault="00170CA6" w:rsidP="001936FD">
            <w:pPr>
              <w:jc w:val="center"/>
            </w:pPr>
            <w:r w:rsidRPr="007524F2">
              <w:t>.07</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68BA7367" w14:textId="77777777" w:rsidR="00170CA6" w:rsidRPr="007524F2" w:rsidRDefault="00170CA6" w:rsidP="001936FD">
            <w:pPr>
              <w:jc w:val="center"/>
            </w:pPr>
            <w:r w:rsidRPr="007524F2">
              <w:t>.02</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53EA260F" w14:textId="77777777" w:rsidR="00170CA6" w:rsidRPr="007524F2" w:rsidRDefault="00170CA6" w:rsidP="001936FD">
            <w:pPr>
              <w:jc w:val="center"/>
            </w:pPr>
            <w:r w:rsidRPr="007524F2">
              <w:t>01 3 01 L3041</w:t>
            </w:r>
          </w:p>
        </w:tc>
        <w:tc>
          <w:tcPr>
            <w:tcW w:w="1146" w:type="dxa"/>
            <w:tcBorders>
              <w:top w:val="single" w:sz="4" w:space="0" w:color="auto"/>
              <w:left w:val="nil"/>
              <w:bottom w:val="single" w:sz="4" w:space="0" w:color="auto"/>
              <w:right w:val="single" w:sz="4" w:space="0" w:color="auto"/>
            </w:tcBorders>
            <w:shd w:val="clear" w:color="000000" w:fill="FFFFFF"/>
            <w:noWrap/>
            <w:vAlign w:val="center"/>
            <w:hideMark/>
          </w:tcPr>
          <w:p w14:paraId="58C30003"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4BE468E0" w14:textId="77777777" w:rsidR="00170CA6" w:rsidRPr="007524F2" w:rsidRDefault="00170CA6" w:rsidP="001936FD">
            <w:pPr>
              <w:jc w:val="center"/>
            </w:pPr>
            <w:r w:rsidRPr="007524F2">
              <w:t>7 332 815,04</w:t>
            </w:r>
          </w:p>
        </w:tc>
        <w:tc>
          <w:tcPr>
            <w:tcW w:w="1793" w:type="dxa"/>
            <w:tcBorders>
              <w:top w:val="single" w:sz="4" w:space="0" w:color="auto"/>
              <w:left w:val="nil"/>
              <w:bottom w:val="single" w:sz="4" w:space="0" w:color="auto"/>
              <w:right w:val="single" w:sz="4" w:space="0" w:color="auto"/>
            </w:tcBorders>
            <w:shd w:val="clear" w:color="auto" w:fill="auto"/>
            <w:noWrap/>
            <w:vAlign w:val="center"/>
            <w:hideMark/>
          </w:tcPr>
          <w:p w14:paraId="149847E6" w14:textId="77777777" w:rsidR="00170CA6" w:rsidRPr="007524F2" w:rsidRDefault="00170CA6" w:rsidP="001936FD">
            <w:pPr>
              <w:jc w:val="center"/>
            </w:pPr>
            <w:r w:rsidRPr="007524F2">
              <w:t>6 914 715,03</w:t>
            </w:r>
          </w:p>
        </w:tc>
      </w:tr>
      <w:tr w:rsidR="00170CA6" w:rsidRPr="007524F2" w14:paraId="7045654B" w14:textId="77777777" w:rsidTr="001936FD">
        <w:trPr>
          <w:trHeight w:val="4814"/>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1787E2" w14:textId="77777777" w:rsidR="00170CA6" w:rsidRPr="007524F2" w:rsidRDefault="00170CA6" w:rsidP="001936FD">
            <w:r w:rsidRPr="007524F2">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7DC4ABA2" w14:textId="77777777" w:rsidR="00170CA6" w:rsidRPr="007524F2" w:rsidRDefault="00170CA6" w:rsidP="001936FD">
            <w:pPr>
              <w:jc w:val="center"/>
            </w:pPr>
            <w:r w:rsidRPr="007524F2">
              <w:t>.052</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7CF97171" w14:textId="77777777" w:rsidR="00170CA6" w:rsidRPr="007524F2" w:rsidRDefault="00170CA6" w:rsidP="001936FD">
            <w:pPr>
              <w:jc w:val="center"/>
            </w:pPr>
            <w:r w:rsidRPr="007524F2">
              <w:t>.07</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0881E52E" w14:textId="77777777" w:rsidR="00170CA6" w:rsidRPr="007524F2" w:rsidRDefault="00170CA6" w:rsidP="001936FD">
            <w:pPr>
              <w:jc w:val="center"/>
            </w:pPr>
            <w:r w:rsidRPr="007524F2">
              <w:t>.02</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7A41C330" w14:textId="77777777" w:rsidR="00170CA6" w:rsidRPr="007524F2" w:rsidRDefault="00170CA6" w:rsidP="001936FD">
            <w:pPr>
              <w:jc w:val="center"/>
            </w:pPr>
            <w:r w:rsidRPr="007524F2">
              <w:t>01 3 01 R3031</w:t>
            </w:r>
          </w:p>
        </w:tc>
        <w:tc>
          <w:tcPr>
            <w:tcW w:w="1146" w:type="dxa"/>
            <w:tcBorders>
              <w:top w:val="single" w:sz="4" w:space="0" w:color="auto"/>
              <w:left w:val="nil"/>
              <w:bottom w:val="single" w:sz="4" w:space="0" w:color="auto"/>
              <w:right w:val="single" w:sz="4" w:space="0" w:color="auto"/>
            </w:tcBorders>
            <w:shd w:val="clear" w:color="000000" w:fill="FFFFFF"/>
            <w:noWrap/>
            <w:vAlign w:val="center"/>
            <w:hideMark/>
          </w:tcPr>
          <w:p w14:paraId="47EA1275" w14:textId="77777777" w:rsidR="00170CA6" w:rsidRPr="007524F2" w:rsidRDefault="00170CA6" w:rsidP="001936FD">
            <w:pPr>
              <w:jc w:val="center"/>
            </w:pPr>
            <w:r w:rsidRPr="007524F2">
              <w:t>100</w:t>
            </w:r>
          </w:p>
        </w:tc>
        <w:tc>
          <w:tcPr>
            <w:tcW w:w="1800" w:type="dxa"/>
            <w:tcBorders>
              <w:top w:val="single" w:sz="4" w:space="0" w:color="auto"/>
              <w:left w:val="nil"/>
              <w:bottom w:val="single" w:sz="4" w:space="0" w:color="auto"/>
              <w:right w:val="single" w:sz="4" w:space="0" w:color="auto"/>
            </w:tcBorders>
            <w:shd w:val="clear" w:color="000000" w:fill="FFFFFF"/>
            <w:noWrap/>
            <w:vAlign w:val="center"/>
            <w:hideMark/>
          </w:tcPr>
          <w:p w14:paraId="79D2DC74" w14:textId="77777777" w:rsidR="00170CA6" w:rsidRPr="007524F2" w:rsidRDefault="00170CA6" w:rsidP="001936FD">
            <w:pPr>
              <w:jc w:val="center"/>
            </w:pPr>
            <w:r w:rsidRPr="007524F2">
              <w:t>0,00</w:t>
            </w:r>
          </w:p>
        </w:tc>
        <w:tc>
          <w:tcPr>
            <w:tcW w:w="1793" w:type="dxa"/>
            <w:tcBorders>
              <w:top w:val="single" w:sz="4" w:space="0" w:color="auto"/>
              <w:left w:val="nil"/>
              <w:bottom w:val="single" w:sz="4" w:space="0" w:color="auto"/>
              <w:right w:val="single" w:sz="4" w:space="0" w:color="auto"/>
            </w:tcBorders>
            <w:shd w:val="clear" w:color="auto" w:fill="auto"/>
            <w:noWrap/>
            <w:vAlign w:val="center"/>
            <w:hideMark/>
          </w:tcPr>
          <w:p w14:paraId="2960590F" w14:textId="77777777" w:rsidR="00170CA6" w:rsidRPr="007524F2" w:rsidRDefault="00170CA6" w:rsidP="001936FD">
            <w:pPr>
              <w:jc w:val="center"/>
            </w:pPr>
            <w:r w:rsidRPr="007524F2">
              <w:t>0,00</w:t>
            </w:r>
          </w:p>
        </w:tc>
      </w:tr>
      <w:tr w:rsidR="00170CA6" w:rsidRPr="007524F2" w14:paraId="6F469F9A" w14:textId="77777777" w:rsidTr="001936FD">
        <w:trPr>
          <w:trHeight w:val="945"/>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4BEE13" w14:textId="77777777" w:rsidR="00170CA6" w:rsidRPr="007524F2" w:rsidRDefault="00170CA6" w:rsidP="001936FD">
            <w:r w:rsidRPr="007524F2">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48F9243F" w14:textId="77777777" w:rsidR="00170CA6" w:rsidRPr="007524F2" w:rsidRDefault="00170CA6" w:rsidP="001936FD">
            <w:pPr>
              <w:jc w:val="center"/>
            </w:pPr>
            <w:r w:rsidRPr="007524F2">
              <w:t>.052</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18F05A75" w14:textId="77777777" w:rsidR="00170CA6" w:rsidRPr="007524F2" w:rsidRDefault="00170CA6" w:rsidP="001936FD">
            <w:pPr>
              <w:jc w:val="center"/>
            </w:pPr>
            <w:r w:rsidRPr="007524F2">
              <w:t>.07</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57CAFE9D" w14:textId="77777777" w:rsidR="00170CA6" w:rsidRPr="007524F2" w:rsidRDefault="00170CA6" w:rsidP="001936FD">
            <w:pPr>
              <w:jc w:val="center"/>
            </w:pPr>
            <w:r w:rsidRPr="007524F2">
              <w:t>.02</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2196AB26" w14:textId="77777777" w:rsidR="00170CA6" w:rsidRPr="007524F2" w:rsidRDefault="00170CA6" w:rsidP="001936FD">
            <w:pPr>
              <w:jc w:val="center"/>
            </w:pPr>
            <w:r w:rsidRPr="007524F2">
              <w:t>01 3 02 00340</w:t>
            </w:r>
          </w:p>
        </w:tc>
        <w:tc>
          <w:tcPr>
            <w:tcW w:w="1146" w:type="dxa"/>
            <w:tcBorders>
              <w:top w:val="single" w:sz="4" w:space="0" w:color="auto"/>
              <w:left w:val="nil"/>
              <w:bottom w:val="single" w:sz="4" w:space="0" w:color="auto"/>
              <w:right w:val="single" w:sz="4" w:space="0" w:color="auto"/>
            </w:tcBorders>
            <w:shd w:val="clear" w:color="000000" w:fill="FFFFFF"/>
            <w:noWrap/>
            <w:vAlign w:val="center"/>
            <w:hideMark/>
          </w:tcPr>
          <w:p w14:paraId="2C3089AD"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5D1E8684" w14:textId="77777777" w:rsidR="00170CA6" w:rsidRPr="007524F2" w:rsidRDefault="00170CA6" w:rsidP="001936FD">
            <w:pPr>
              <w:jc w:val="center"/>
            </w:pPr>
            <w:r w:rsidRPr="007524F2">
              <w:t>2 504 174,80</w:t>
            </w:r>
          </w:p>
        </w:tc>
        <w:tc>
          <w:tcPr>
            <w:tcW w:w="1793" w:type="dxa"/>
            <w:tcBorders>
              <w:top w:val="single" w:sz="4" w:space="0" w:color="auto"/>
              <w:left w:val="nil"/>
              <w:bottom w:val="single" w:sz="4" w:space="0" w:color="auto"/>
              <w:right w:val="single" w:sz="4" w:space="0" w:color="auto"/>
            </w:tcBorders>
            <w:shd w:val="clear" w:color="auto" w:fill="auto"/>
            <w:noWrap/>
            <w:vAlign w:val="center"/>
            <w:hideMark/>
          </w:tcPr>
          <w:p w14:paraId="771B5988" w14:textId="77777777" w:rsidR="00170CA6" w:rsidRPr="007524F2" w:rsidRDefault="00170CA6" w:rsidP="001936FD">
            <w:pPr>
              <w:jc w:val="center"/>
            </w:pPr>
            <w:r w:rsidRPr="007524F2">
              <w:t>2 504 174,80</w:t>
            </w:r>
          </w:p>
        </w:tc>
      </w:tr>
      <w:tr w:rsidR="00170CA6" w:rsidRPr="007524F2" w14:paraId="650C1BA1" w14:textId="77777777" w:rsidTr="001936FD">
        <w:trPr>
          <w:trHeight w:val="1962"/>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65D80D" w14:textId="77777777" w:rsidR="00170CA6" w:rsidRPr="007524F2" w:rsidRDefault="00170CA6" w:rsidP="001936FD">
            <w:pPr>
              <w:rPr>
                <w:sz w:val="28"/>
                <w:szCs w:val="28"/>
              </w:rPr>
            </w:pPr>
            <w:r w:rsidRPr="007524F2">
              <w:rPr>
                <w:szCs w:val="28"/>
              </w:rPr>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5-11классах муниципальных общеобразовательных организаций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751E1CFF" w14:textId="77777777" w:rsidR="00170CA6" w:rsidRPr="007524F2" w:rsidRDefault="00170CA6" w:rsidP="001936FD">
            <w:pPr>
              <w:jc w:val="center"/>
            </w:pPr>
            <w:r w:rsidRPr="007524F2">
              <w:t>.052</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1F4B5E45" w14:textId="77777777" w:rsidR="00170CA6" w:rsidRPr="007524F2" w:rsidRDefault="00170CA6" w:rsidP="001936FD">
            <w:pPr>
              <w:jc w:val="center"/>
            </w:pPr>
            <w:r w:rsidRPr="007524F2">
              <w:t>.07</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296C4BD1" w14:textId="77777777" w:rsidR="00170CA6" w:rsidRPr="007524F2" w:rsidRDefault="00170CA6" w:rsidP="001936FD">
            <w:pPr>
              <w:jc w:val="center"/>
            </w:pPr>
            <w:r w:rsidRPr="007524F2">
              <w:t>.02</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3AA56718" w14:textId="77777777" w:rsidR="00170CA6" w:rsidRPr="007524F2" w:rsidRDefault="00170CA6" w:rsidP="001936FD">
            <w:pPr>
              <w:jc w:val="center"/>
            </w:pPr>
            <w:r w:rsidRPr="007524F2">
              <w:t>01 3 02 83390</w:t>
            </w:r>
          </w:p>
        </w:tc>
        <w:tc>
          <w:tcPr>
            <w:tcW w:w="1146" w:type="dxa"/>
            <w:tcBorders>
              <w:top w:val="single" w:sz="4" w:space="0" w:color="auto"/>
              <w:left w:val="nil"/>
              <w:bottom w:val="single" w:sz="4" w:space="0" w:color="auto"/>
              <w:right w:val="nil"/>
            </w:tcBorders>
            <w:shd w:val="clear" w:color="000000" w:fill="FFFFFF"/>
            <w:noWrap/>
            <w:vAlign w:val="center"/>
            <w:hideMark/>
          </w:tcPr>
          <w:p w14:paraId="7670D935" w14:textId="77777777" w:rsidR="00170CA6" w:rsidRPr="007524F2" w:rsidRDefault="00170CA6" w:rsidP="001936FD">
            <w:pPr>
              <w:jc w:val="center"/>
            </w:pPr>
            <w:r w:rsidRPr="007524F2">
              <w:t>200</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49D01F" w14:textId="77777777" w:rsidR="00170CA6" w:rsidRPr="007524F2" w:rsidRDefault="00170CA6" w:rsidP="001936FD">
            <w:pPr>
              <w:jc w:val="center"/>
            </w:pPr>
            <w:r w:rsidRPr="007524F2">
              <w:t>2 663 566,80</w:t>
            </w:r>
          </w:p>
        </w:tc>
        <w:tc>
          <w:tcPr>
            <w:tcW w:w="1793" w:type="dxa"/>
            <w:tcBorders>
              <w:top w:val="single" w:sz="4" w:space="0" w:color="auto"/>
              <w:left w:val="nil"/>
              <w:bottom w:val="single" w:sz="4" w:space="0" w:color="auto"/>
              <w:right w:val="single" w:sz="4" w:space="0" w:color="auto"/>
            </w:tcBorders>
            <w:shd w:val="clear" w:color="auto" w:fill="auto"/>
            <w:noWrap/>
            <w:vAlign w:val="center"/>
            <w:hideMark/>
          </w:tcPr>
          <w:p w14:paraId="44C2177E" w14:textId="77777777" w:rsidR="00170CA6" w:rsidRPr="007524F2" w:rsidRDefault="00170CA6" w:rsidP="001936FD">
            <w:pPr>
              <w:jc w:val="center"/>
            </w:pPr>
            <w:r w:rsidRPr="007524F2">
              <w:t>2 678 615,20</w:t>
            </w:r>
          </w:p>
        </w:tc>
      </w:tr>
      <w:tr w:rsidR="00170CA6" w:rsidRPr="007524F2" w14:paraId="787AFB22" w14:textId="77777777" w:rsidTr="001936FD">
        <w:trPr>
          <w:trHeight w:val="994"/>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8CEE0B" w14:textId="77777777" w:rsidR="00170CA6" w:rsidRPr="007524F2" w:rsidRDefault="00170CA6" w:rsidP="001936FD">
            <w:r w:rsidRPr="007524F2">
              <w:t>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6594EDD1" w14:textId="77777777" w:rsidR="00170CA6" w:rsidRPr="007524F2" w:rsidRDefault="00170CA6" w:rsidP="001936FD">
            <w:pPr>
              <w:jc w:val="center"/>
            </w:pPr>
            <w:r w:rsidRPr="007524F2">
              <w:t>.052</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1D745241" w14:textId="77777777" w:rsidR="00170CA6" w:rsidRPr="007524F2" w:rsidRDefault="00170CA6" w:rsidP="001936FD">
            <w:pPr>
              <w:jc w:val="center"/>
            </w:pPr>
            <w:r w:rsidRPr="007524F2">
              <w:t>.07</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12844D99" w14:textId="77777777" w:rsidR="00170CA6" w:rsidRPr="007524F2" w:rsidRDefault="00170CA6" w:rsidP="001936FD">
            <w:pPr>
              <w:jc w:val="center"/>
            </w:pPr>
            <w:r w:rsidRPr="007524F2">
              <w:t>.03</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78A1B315" w14:textId="77777777" w:rsidR="00170CA6" w:rsidRPr="007524F2" w:rsidRDefault="00170CA6" w:rsidP="001936FD">
            <w:pPr>
              <w:jc w:val="center"/>
            </w:pPr>
            <w:r w:rsidRPr="007524F2">
              <w:t>01 3 01 00170</w:t>
            </w:r>
          </w:p>
        </w:tc>
        <w:tc>
          <w:tcPr>
            <w:tcW w:w="1146" w:type="dxa"/>
            <w:tcBorders>
              <w:top w:val="single" w:sz="4" w:space="0" w:color="auto"/>
              <w:left w:val="nil"/>
              <w:bottom w:val="single" w:sz="4" w:space="0" w:color="auto"/>
              <w:right w:val="nil"/>
            </w:tcBorders>
            <w:shd w:val="clear" w:color="000000" w:fill="FFFFFF"/>
            <w:noWrap/>
            <w:vAlign w:val="center"/>
            <w:hideMark/>
          </w:tcPr>
          <w:p w14:paraId="6E6017EC" w14:textId="77777777" w:rsidR="00170CA6" w:rsidRPr="007524F2" w:rsidRDefault="00170CA6" w:rsidP="001936FD">
            <w:pPr>
              <w:jc w:val="center"/>
            </w:pPr>
            <w:r w:rsidRPr="007524F2">
              <w:t>600</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82BD21" w14:textId="77777777" w:rsidR="00170CA6" w:rsidRPr="007524F2" w:rsidRDefault="00170CA6" w:rsidP="001936FD">
            <w:pPr>
              <w:jc w:val="center"/>
            </w:pPr>
            <w:r w:rsidRPr="007524F2">
              <w:t>10 531 067,04</w:t>
            </w:r>
          </w:p>
        </w:tc>
        <w:tc>
          <w:tcPr>
            <w:tcW w:w="1793" w:type="dxa"/>
            <w:tcBorders>
              <w:top w:val="single" w:sz="4" w:space="0" w:color="auto"/>
              <w:left w:val="nil"/>
              <w:bottom w:val="single" w:sz="4" w:space="0" w:color="auto"/>
              <w:right w:val="single" w:sz="4" w:space="0" w:color="auto"/>
            </w:tcBorders>
            <w:shd w:val="clear" w:color="000000" w:fill="FFFFFF"/>
            <w:noWrap/>
            <w:vAlign w:val="center"/>
            <w:hideMark/>
          </w:tcPr>
          <w:p w14:paraId="6D9E99B1" w14:textId="77777777" w:rsidR="00170CA6" w:rsidRPr="007524F2" w:rsidRDefault="00170CA6" w:rsidP="001936FD">
            <w:pPr>
              <w:jc w:val="center"/>
            </w:pPr>
            <w:r w:rsidRPr="007524F2">
              <w:t>10 557 471,60</w:t>
            </w:r>
          </w:p>
        </w:tc>
      </w:tr>
      <w:tr w:rsidR="00170CA6" w:rsidRPr="007524F2" w14:paraId="09FEB761" w14:textId="77777777" w:rsidTr="001936FD">
        <w:trPr>
          <w:trHeight w:val="945"/>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012D7B" w14:textId="77777777" w:rsidR="00170CA6" w:rsidRPr="007524F2" w:rsidRDefault="00170CA6" w:rsidP="001936FD">
            <w:r w:rsidRPr="007524F2">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453A9157" w14:textId="77777777" w:rsidR="00170CA6" w:rsidRPr="007524F2" w:rsidRDefault="00170CA6" w:rsidP="001936FD">
            <w:pPr>
              <w:jc w:val="center"/>
            </w:pPr>
            <w:r w:rsidRPr="007524F2">
              <w:t>.052</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72E67F48" w14:textId="77777777" w:rsidR="00170CA6" w:rsidRPr="007524F2" w:rsidRDefault="00170CA6" w:rsidP="001936FD">
            <w:pPr>
              <w:jc w:val="center"/>
            </w:pPr>
            <w:r w:rsidRPr="007524F2">
              <w:t>.07</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0FADF4B4" w14:textId="77777777" w:rsidR="00170CA6" w:rsidRPr="007524F2" w:rsidRDefault="00170CA6" w:rsidP="001936FD">
            <w:pPr>
              <w:jc w:val="center"/>
            </w:pPr>
            <w:r w:rsidRPr="007524F2">
              <w:t>.03</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1F91677F" w14:textId="77777777" w:rsidR="00170CA6" w:rsidRPr="007524F2" w:rsidRDefault="00170CA6" w:rsidP="001936FD">
            <w:pPr>
              <w:jc w:val="center"/>
            </w:pPr>
            <w:r w:rsidRPr="007524F2">
              <w:t>01 3 01 00180</w:t>
            </w:r>
          </w:p>
        </w:tc>
        <w:tc>
          <w:tcPr>
            <w:tcW w:w="1146" w:type="dxa"/>
            <w:tcBorders>
              <w:top w:val="single" w:sz="4" w:space="0" w:color="auto"/>
              <w:left w:val="nil"/>
              <w:bottom w:val="single" w:sz="4" w:space="0" w:color="auto"/>
              <w:right w:val="nil"/>
            </w:tcBorders>
            <w:shd w:val="clear" w:color="000000" w:fill="FFFFFF"/>
            <w:noWrap/>
            <w:vAlign w:val="center"/>
            <w:hideMark/>
          </w:tcPr>
          <w:p w14:paraId="283C3F44" w14:textId="77777777" w:rsidR="00170CA6" w:rsidRPr="007524F2" w:rsidRDefault="00170CA6" w:rsidP="001936FD">
            <w:pPr>
              <w:jc w:val="center"/>
            </w:pPr>
            <w:r w:rsidRPr="007524F2">
              <w:t>600</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53DC29" w14:textId="77777777" w:rsidR="00170CA6" w:rsidRPr="007524F2" w:rsidRDefault="00170CA6" w:rsidP="001936FD">
            <w:pPr>
              <w:jc w:val="center"/>
            </w:pPr>
            <w:r w:rsidRPr="007524F2">
              <w:t>131 448,26</w:t>
            </w:r>
          </w:p>
        </w:tc>
        <w:tc>
          <w:tcPr>
            <w:tcW w:w="1793" w:type="dxa"/>
            <w:tcBorders>
              <w:top w:val="single" w:sz="4" w:space="0" w:color="auto"/>
              <w:left w:val="nil"/>
              <w:bottom w:val="single" w:sz="4" w:space="0" w:color="auto"/>
              <w:right w:val="single" w:sz="4" w:space="0" w:color="auto"/>
            </w:tcBorders>
            <w:shd w:val="clear" w:color="auto" w:fill="auto"/>
            <w:noWrap/>
            <w:vAlign w:val="center"/>
            <w:hideMark/>
          </w:tcPr>
          <w:p w14:paraId="6E31DD2B" w14:textId="77777777" w:rsidR="00170CA6" w:rsidRPr="007524F2" w:rsidRDefault="00170CA6" w:rsidP="001936FD">
            <w:pPr>
              <w:jc w:val="center"/>
            </w:pPr>
            <w:r w:rsidRPr="007524F2">
              <w:t>136 837,63</w:t>
            </w:r>
          </w:p>
        </w:tc>
      </w:tr>
      <w:tr w:rsidR="00170CA6" w:rsidRPr="007524F2" w14:paraId="5E02409D" w14:textId="77777777" w:rsidTr="001936FD">
        <w:trPr>
          <w:trHeight w:val="1575"/>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CDC85A" w14:textId="77777777" w:rsidR="00170CA6" w:rsidRPr="007524F2" w:rsidRDefault="00170CA6" w:rsidP="001936FD">
            <w:r w:rsidRPr="007524F2">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708BDC70" w14:textId="77777777" w:rsidR="00170CA6" w:rsidRPr="007524F2" w:rsidRDefault="00170CA6" w:rsidP="001936FD">
            <w:pPr>
              <w:jc w:val="center"/>
            </w:pPr>
            <w:r w:rsidRPr="007524F2">
              <w:t>.052</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4094BA49" w14:textId="77777777" w:rsidR="00170CA6" w:rsidRPr="007524F2" w:rsidRDefault="00170CA6" w:rsidP="001936FD">
            <w:pPr>
              <w:jc w:val="center"/>
            </w:pPr>
            <w:r w:rsidRPr="007524F2">
              <w:t>.07</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24BB5744" w14:textId="77777777" w:rsidR="00170CA6" w:rsidRPr="007524F2" w:rsidRDefault="00170CA6" w:rsidP="001936FD">
            <w:pPr>
              <w:jc w:val="center"/>
            </w:pPr>
            <w:r w:rsidRPr="007524F2">
              <w:t>.03</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420F8FE3" w14:textId="77777777" w:rsidR="00170CA6" w:rsidRPr="007524F2" w:rsidRDefault="00170CA6" w:rsidP="001936FD">
            <w:pPr>
              <w:jc w:val="center"/>
            </w:pPr>
            <w:r w:rsidRPr="007524F2">
              <w:t>01 3 01 00230</w:t>
            </w:r>
          </w:p>
        </w:tc>
        <w:tc>
          <w:tcPr>
            <w:tcW w:w="1146" w:type="dxa"/>
            <w:tcBorders>
              <w:top w:val="single" w:sz="4" w:space="0" w:color="auto"/>
              <w:left w:val="nil"/>
              <w:bottom w:val="single" w:sz="4" w:space="0" w:color="auto"/>
              <w:right w:val="nil"/>
            </w:tcBorders>
            <w:shd w:val="clear" w:color="000000" w:fill="FFFFFF"/>
            <w:noWrap/>
            <w:vAlign w:val="center"/>
            <w:hideMark/>
          </w:tcPr>
          <w:p w14:paraId="6A0FDC8A" w14:textId="77777777" w:rsidR="00170CA6" w:rsidRPr="007524F2" w:rsidRDefault="00170CA6" w:rsidP="001936FD">
            <w:pPr>
              <w:jc w:val="center"/>
            </w:pPr>
            <w:r w:rsidRPr="007524F2">
              <w:t>600</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8C9B9B" w14:textId="77777777" w:rsidR="00170CA6" w:rsidRPr="007524F2" w:rsidRDefault="00170CA6" w:rsidP="001936FD">
            <w:pPr>
              <w:jc w:val="center"/>
            </w:pPr>
            <w:r w:rsidRPr="007524F2">
              <w:t>15 231 150,00</w:t>
            </w:r>
          </w:p>
        </w:tc>
        <w:tc>
          <w:tcPr>
            <w:tcW w:w="1793" w:type="dxa"/>
            <w:tcBorders>
              <w:top w:val="single" w:sz="4" w:space="0" w:color="auto"/>
              <w:left w:val="nil"/>
              <w:bottom w:val="single" w:sz="4" w:space="0" w:color="auto"/>
              <w:right w:val="single" w:sz="4" w:space="0" w:color="auto"/>
            </w:tcBorders>
            <w:shd w:val="clear" w:color="auto" w:fill="auto"/>
            <w:noWrap/>
            <w:vAlign w:val="center"/>
            <w:hideMark/>
          </w:tcPr>
          <w:p w14:paraId="163A84B8" w14:textId="77777777" w:rsidR="00170CA6" w:rsidRPr="007524F2" w:rsidRDefault="00170CA6" w:rsidP="001936FD">
            <w:pPr>
              <w:jc w:val="center"/>
            </w:pPr>
            <w:r w:rsidRPr="007524F2">
              <w:t>15 214 320,00</w:t>
            </w:r>
          </w:p>
        </w:tc>
      </w:tr>
      <w:tr w:rsidR="00170CA6" w:rsidRPr="007524F2" w14:paraId="2CFA96A7" w14:textId="77777777" w:rsidTr="001936FD">
        <w:trPr>
          <w:trHeight w:val="945"/>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75A29A" w14:textId="77777777" w:rsidR="00170CA6" w:rsidRPr="007524F2" w:rsidRDefault="00170CA6" w:rsidP="001936FD">
            <w:r w:rsidRPr="007524F2">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16EBA013" w14:textId="77777777" w:rsidR="00170CA6" w:rsidRPr="007524F2" w:rsidRDefault="00170CA6" w:rsidP="001936FD">
            <w:pPr>
              <w:jc w:val="center"/>
            </w:pPr>
            <w:r w:rsidRPr="007524F2">
              <w:t>.052</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6868C03B" w14:textId="77777777" w:rsidR="00170CA6" w:rsidRPr="007524F2" w:rsidRDefault="00170CA6" w:rsidP="001936FD">
            <w:pPr>
              <w:jc w:val="center"/>
            </w:pPr>
            <w:r w:rsidRPr="007524F2">
              <w:t>.07</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15A394A4" w14:textId="77777777" w:rsidR="00170CA6" w:rsidRPr="007524F2" w:rsidRDefault="00170CA6" w:rsidP="001936FD">
            <w:pPr>
              <w:jc w:val="center"/>
            </w:pPr>
            <w:r w:rsidRPr="007524F2">
              <w:t>.03</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3F8A1F0F" w14:textId="77777777" w:rsidR="00170CA6" w:rsidRPr="007524F2" w:rsidRDefault="00170CA6" w:rsidP="001936FD">
            <w:pPr>
              <w:jc w:val="center"/>
            </w:pPr>
            <w:r w:rsidRPr="007524F2">
              <w:t>01 3 01 00230</w:t>
            </w:r>
          </w:p>
        </w:tc>
        <w:tc>
          <w:tcPr>
            <w:tcW w:w="1146" w:type="dxa"/>
            <w:tcBorders>
              <w:top w:val="single" w:sz="4" w:space="0" w:color="auto"/>
              <w:left w:val="nil"/>
              <w:bottom w:val="single" w:sz="4" w:space="0" w:color="auto"/>
              <w:right w:val="nil"/>
            </w:tcBorders>
            <w:shd w:val="clear" w:color="000000" w:fill="FFFFFF"/>
            <w:noWrap/>
            <w:vAlign w:val="center"/>
            <w:hideMark/>
          </w:tcPr>
          <w:p w14:paraId="30D6673B" w14:textId="77777777" w:rsidR="00170CA6" w:rsidRPr="007524F2" w:rsidRDefault="00170CA6" w:rsidP="001936FD">
            <w:pPr>
              <w:jc w:val="center"/>
            </w:pPr>
            <w:r w:rsidRPr="007524F2">
              <w:t>800</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301AD" w14:textId="77777777" w:rsidR="00170CA6" w:rsidRPr="007524F2" w:rsidRDefault="00170CA6" w:rsidP="001936FD">
            <w:pPr>
              <w:jc w:val="center"/>
            </w:pPr>
            <w:r w:rsidRPr="007524F2">
              <w:t>27 150,00</w:t>
            </w:r>
          </w:p>
        </w:tc>
        <w:tc>
          <w:tcPr>
            <w:tcW w:w="1793" w:type="dxa"/>
            <w:tcBorders>
              <w:top w:val="single" w:sz="4" w:space="0" w:color="auto"/>
              <w:left w:val="nil"/>
              <w:bottom w:val="single" w:sz="4" w:space="0" w:color="auto"/>
              <w:right w:val="single" w:sz="4" w:space="0" w:color="auto"/>
            </w:tcBorders>
            <w:shd w:val="clear" w:color="auto" w:fill="auto"/>
            <w:noWrap/>
            <w:vAlign w:val="center"/>
            <w:hideMark/>
          </w:tcPr>
          <w:p w14:paraId="21A40904" w14:textId="77777777" w:rsidR="00170CA6" w:rsidRPr="007524F2" w:rsidRDefault="00170CA6" w:rsidP="001936FD">
            <w:pPr>
              <w:jc w:val="center"/>
            </w:pPr>
            <w:r w:rsidRPr="007524F2">
              <w:t>27 120,00</w:t>
            </w:r>
          </w:p>
        </w:tc>
      </w:tr>
      <w:tr w:rsidR="00170CA6" w:rsidRPr="007524F2" w14:paraId="73EE37FC" w14:textId="77777777" w:rsidTr="001936FD">
        <w:trPr>
          <w:trHeight w:val="880"/>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7240FD" w14:textId="77777777" w:rsidR="00170CA6" w:rsidRPr="007524F2" w:rsidRDefault="00170CA6" w:rsidP="001936FD">
            <w:r w:rsidRPr="007524F2">
              <w:t>Мероприятия по гражданско- патриотическому воспитанию детей и молодежи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4E33E5DA" w14:textId="77777777" w:rsidR="00170CA6" w:rsidRPr="007524F2" w:rsidRDefault="00170CA6" w:rsidP="001936FD">
            <w:pPr>
              <w:jc w:val="center"/>
            </w:pPr>
            <w:r w:rsidRPr="007524F2">
              <w:t>.052</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3805C206" w14:textId="77777777" w:rsidR="00170CA6" w:rsidRPr="007524F2" w:rsidRDefault="00170CA6" w:rsidP="001936FD">
            <w:pPr>
              <w:jc w:val="center"/>
            </w:pPr>
            <w:r w:rsidRPr="007524F2">
              <w:t>.07</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4FF13440" w14:textId="77777777" w:rsidR="00170CA6" w:rsidRPr="007524F2" w:rsidRDefault="00170CA6" w:rsidP="001936FD">
            <w:pPr>
              <w:jc w:val="center"/>
            </w:pPr>
            <w:r w:rsidRPr="007524F2">
              <w:t>.07</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736E4D72" w14:textId="77777777" w:rsidR="00170CA6" w:rsidRPr="007524F2" w:rsidRDefault="00170CA6" w:rsidP="001936FD">
            <w:pPr>
              <w:jc w:val="center"/>
            </w:pPr>
            <w:r w:rsidRPr="007524F2">
              <w:t>01 3 04 21410</w:t>
            </w:r>
          </w:p>
        </w:tc>
        <w:tc>
          <w:tcPr>
            <w:tcW w:w="1146" w:type="dxa"/>
            <w:tcBorders>
              <w:top w:val="single" w:sz="4" w:space="0" w:color="auto"/>
              <w:left w:val="nil"/>
              <w:bottom w:val="single" w:sz="4" w:space="0" w:color="auto"/>
              <w:right w:val="nil"/>
            </w:tcBorders>
            <w:shd w:val="clear" w:color="000000" w:fill="FFFFFF"/>
            <w:noWrap/>
            <w:vAlign w:val="center"/>
            <w:hideMark/>
          </w:tcPr>
          <w:p w14:paraId="699DF237" w14:textId="77777777" w:rsidR="00170CA6" w:rsidRPr="007524F2" w:rsidRDefault="00170CA6" w:rsidP="001936FD">
            <w:pPr>
              <w:jc w:val="center"/>
            </w:pPr>
            <w:r w:rsidRPr="007524F2">
              <w:t>200</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622615" w14:textId="77777777" w:rsidR="00170CA6" w:rsidRPr="007524F2" w:rsidRDefault="00170CA6" w:rsidP="001936FD">
            <w:pPr>
              <w:jc w:val="center"/>
            </w:pPr>
            <w:r w:rsidRPr="007524F2">
              <w:t>220 000,00</w:t>
            </w:r>
          </w:p>
        </w:tc>
        <w:tc>
          <w:tcPr>
            <w:tcW w:w="1793" w:type="dxa"/>
            <w:tcBorders>
              <w:top w:val="single" w:sz="4" w:space="0" w:color="auto"/>
              <w:left w:val="nil"/>
              <w:bottom w:val="single" w:sz="4" w:space="0" w:color="auto"/>
              <w:right w:val="single" w:sz="4" w:space="0" w:color="auto"/>
            </w:tcBorders>
            <w:shd w:val="clear" w:color="000000" w:fill="FFFFFF"/>
            <w:noWrap/>
            <w:vAlign w:val="center"/>
            <w:hideMark/>
          </w:tcPr>
          <w:p w14:paraId="2F5BE85E" w14:textId="77777777" w:rsidR="00170CA6" w:rsidRPr="007524F2" w:rsidRDefault="00170CA6" w:rsidP="001936FD">
            <w:pPr>
              <w:jc w:val="center"/>
            </w:pPr>
            <w:r w:rsidRPr="007524F2">
              <w:t>220 000,00</w:t>
            </w:r>
          </w:p>
        </w:tc>
      </w:tr>
      <w:tr w:rsidR="00170CA6" w:rsidRPr="007524F2" w14:paraId="0A7F2CC4" w14:textId="77777777" w:rsidTr="001936FD">
        <w:trPr>
          <w:trHeight w:val="1575"/>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E6B696" w14:textId="77777777" w:rsidR="00170CA6" w:rsidRPr="007524F2" w:rsidRDefault="00170CA6" w:rsidP="001936FD">
            <w:r w:rsidRPr="007524F2">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71F74BAA" w14:textId="77777777" w:rsidR="00170CA6" w:rsidRPr="007524F2" w:rsidRDefault="00170CA6" w:rsidP="001936FD">
            <w:pPr>
              <w:jc w:val="center"/>
            </w:pPr>
            <w:r w:rsidRPr="007524F2">
              <w:t>.052</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371EBB49" w14:textId="77777777" w:rsidR="00170CA6" w:rsidRPr="007524F2" w:rsidRDefault="00170CA6" w:rsidP="001936FD">
            <w:pPr>
              <w:jc w:val="center"/>
            </w:pPr>
            <w:r w:rsidRPr="007524F2">
              <w:t>.07</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3103A32E" w14:textId="77777777" w:rsidR="00170CA6" w:rsidRPr="007524F2" w:rsidRDefault="00170CA6" w:rsidP="001936FD">
            <w:pPr>
              <w:jc w:val="center"/>
            </w:pPr>
            <w:r w:rsidRPr="007524F2">
              <w:t>.09</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7397F65F" w14:textId="77777777" w:rsidR="00170CA6" w:rsidRPr="007524F2" w:rsidRDefault="00170CA6" w:rsidP="001936FD">
            <w:pPr>
              <w:jc w:val="center"/>
            </w:pPr>
            <w:r w:rsidRPr="007524F2">
              <w:t>01 3 02 80200</w:t>
            </w:r>
          </w:p>
        </w:tc>
        <w:tc>
          <w:tcPr>
            <w:tcW w:w="1146" w:type="dxa"/>
            <w:tcBorders>
              <w:top w:val="single" w:sz="4" w:space="0" w:color="auto"/>
              <w:left w:val="nil"/>
              <w:bottom w:val="single" w:sz="4" w:space="0" w:color="auto"/>
              <w:right w:val="nil"/>
            </w:tcBorders>
            <w:shd w:val="clear" w:color="000000" w:fill="FFFFFF"/>
            <w:noWrap/>
            <w:vAlign w:val="center"/>
            <w:hideMark/>
          </w:tcPr>
          <w:p w14:paraId="27D39279" w14:textId="77777777" w:rsidR="00170CA6" w:rsidRPr="007524F2" w:rsidRDefault="00170CA6" w:rsidP="001936FD">
            <w:pPr>
              <w:jc w:val="center"/>
            </w:pPr>
            <w:r w:rsidRPr="007524F2">
              <w:t>200</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A6FE73" w14:textId="77777777" w:rsidR="00170CA6" w:rsidRPr="007524F2" w:rsidRDefault="00170CA6" w:rsidP="001936FD">
            <w:pPr>
              <w:jc w:val="center"/>
            </w:pPr>
            <w:r w:rsidRPr="007524F2">
              <w:t>68 040,00</w:t>
            </w:r>
          </w:p>
        </w:tc>
        <w:tc>
          <w:tcPr>
            <w:tcW w:w="1793" w:type="dxa"/>
            <w:tcBorders>
              <w:top w:val="single" w:sz="4" w:space="0" w:color="auto"/>
              <w:left w:val="nil"/>
              <w:bottom w:val="single" w:sz="4" w:space="0" w:color="auto"/>
              <w:right w:val="single" w:sz="4" w:space="0" w:color="auto"/>
            </w:tcBorders>
            <w:shd w:val="clear" w:color="auto" w:fill="auto"/>
            <w:noWrap/>
            <w:vAlign w:val="center"/>
            <w:hideMark/>
          </w:tcPr>
          <w:p w14:paraId="737C8174" w14:textId="77777777" w:rsidR="00170CA6" w:rsidRPr="007524F2" w:rsidRDefault="00170CA6" w:rsidP="001936FD">
            <w:pPr>
              <w:jc w:val="center"/>
            </w:pPr>
            <w:r w:rsidRPr="007524F2">
              <w:t>68 040,00</w:t>
            </w:r>
          </w:p>
        </w:tc>
      </w:tr>
      <w:tr w:rsidR="00170CA6" w:rsidRPr="007524F2" w14:paraId="0A13528C" w14:textId="77777777" w:rsidTr="001936FD">
        <w:trPr>
          <w:trHeight w:val="1260"/>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E504CA" w14:textId="77777777" w:rsidR="00170CA6" w:rsidRPr="007524F2" w:rsidRDefault="00170CA6" w:rsidP="001936FD">
            <w:r w:rsidRPr="007524F2">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2BF58BF5" w14:textId="77777777" w:rsidR="00170CA6" w:rsidRPr="007524F2" w:rsidRDefault="00170CA6" w:rsidP="001936FD">
            <w:pPr>
              <w:jc w:val="center"/>
            </w:pPr>
            <w:r w:rsidRPr="007524F2">
              <w:t>.052</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0606EFED" w14:textId="77777777" w:rsidR="00170CA6" w:rsidRPr="007524F2" w:rsidRDefault="00170CA6" w:rsidP="001936FD">
            <w:pPr>
              <w:jc w:val="center"/>
            </w:pPr>
            <w:r w:rsidRPr="007524F2">
              <w:t>.07</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532F1A3C" w14:textId="77777777" w:rsidR="00170CA6" w:rsidRPr="007524F2" w:rsidRDefault="00170CA6" w:rsidP="001936FD">
            <w:pPr>
              <w:jc w:val="center"/>
            </w:pPr>
            <w:r w:rsidRPr="007524F2">
              <w:t>.09</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510E400B" w14:textId="77777777" w:rsidR="00170CA6" w:rsidRPr="007524F2" w:rsidRDefault="00170CA6" w:rsidP="001936FD">
            <w:pPr>
              <w:jc w:val="center"/>
            </w:pPr>
            <w:r w:rsidRPr="007524F2">
              <w:t>01 3 02 S0190</w:t>
            </w:r>
          </w:p>
        </w:tc>
        <w:tc>
          <w:tcPr>
            <w:tcW w:w="1146" w:type="dxa"/>
            <w:tcBorders>
              <w:top w:val="single" w:sz="4" w:space="0" w:color="auto"/>
              <w:left w:val="nil"/>
              <w:bottom w:val="single" w:sz="4" w:space="0" w:color="auto"/>
              <w:right w:val="single" w:sz="4" w:space="0" w:color="auto"/>
            </w:tcBorders>
            <w:shd w:val="clear" w:color="000000" w:fill="FFFFFF"/>
            <w:noWrap/>
            <w:vAlign w:val="center"/>
            <w:hideMark/>
          </w:tcPr>
          <w:p w14:paraId="2ABBD471"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02D1C2DA" w14:textId="77777777" w:rsidR="00170CA6" w:rsidRPr="007524F2" w:rsidRDefault="00170CA6" w:rsidP="001936FD">
            <w:pPr>
              <w:jc w:val="center"/>
            </w:pPr>
            <w:r w:rsidRPr="007524F2">
              <w:t>1 694 196,00</w:t>
            </w:r>
          </w:p>
        </w:tc>
        <w:tc>
          <w:tcPr>
            <w:tcW w:w="1793" w:type="dxa"/>
            <w:tcBorders>
              <w:top w:val="single" w:sz="4" w:space="0" w:color="auto"/>
              <w:left w:val="nil"/>
              <w:bottom w:val="single" w:sz="4" w:space="0" w:color="auto"/>
              <w:right w:val="single" w:sz="4" w:space="0" w:color="auto"/>
            </w:tcBorders>
            <w:shd w:val="clear" w:color="000000" w:fill="FFFFFF"/>
            <w:noWrap/>
            <w:vAlign w:val="center"/>
            <w:hideMark/>
          </w:tcPr>
          <w:p w14:paraId="442CE9D4" w14:textId="77777777" w:rsidR="00170CA6" w:rsidRPr="007524F2" w:rsidRDefault="00170CA6" w:rsidP="001936FD">
            <w:pPr>
              <w:jc w:val="center"/>
            </w:pPr>
            <w:r w:rsidRPr="007524F2">
              <w:t>1 694 196,00</w:t>
            </w:r>
          </w:p>
        </w:tc>
      </w:tr>
      <w:tr w:rsidR="00170CA6" w:rsidRPr="007524F2" w14:paraId="47299FB9" w14:textId="77777777" w:rsidTr="001936FD">
        <w:trPr>
          <w:trHeight w:val="1890"/>
        </w:trPr>
        <w:tc>
          <w:tcPr>
            <w:tcW w:w="6440" w:type="dxa"/>
            <w:tcBorders>
              <w:top w:val="single" w:sz="4" w:space="0" w:color="auto"/>
              <w:left w:val="single" w:sz="4" w:space="0" w:color="auto"/>
              <w:bottom w:val="single" w:sz="4" w:space="0" w:color="auto"/>
              <w:right w:val="nil"/>
            </w:tcBorders>
            <w:shd w:val="clear" w:color="000000" w:fill="FFFFFF"/>
            <w:vAlign w:val="bottom"/>
            <w:hideMark/>
          </w:tcPr>
          <w:p w14:paraId="225277E3" w14:textId="77777777" w:rsidR="00170CA6" w:rsidRPr="007524F2" w:rsidRDefault="00170CA6" w:rsidP="001936FD">
            <w:r w:rsidRPr="007524F2">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CE0DB0" w14:textId="77777777" w:rsidR="00170CA6" w:rsidRPr="007524F2" w:rsidRDefault="00170CA6" w:rsidP="001936FD">
            <w:pPr>
              <w:jc w:val="center"/>
            </w:pPr>
            <w:r w:rsidRPr="007524F2">
              <w:t>.052</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0BF00B0F" w14:textId="77777777" w:rsidR="00170CA6" w:rsidRPr="007524F2" w:rsidRDefault="00170CA6" w:rsidP="001936FD">
            <w:pPr>
              <w:jc w:val="center"/>
            </w:pPr>
            <w:r w:rsidRPr="007524F2">
              <w:t>.07</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12E4E411" w14:textId="77777777" w:rsidR="00170CA6" w:rsidRPr="007524F2" w:rsidRDefault="00170CA6" w:rsidP="001936FD">
            <w:pPr>
              <w:jc w:val="center"/>
            </w:pPr>
            <w:r w:rsidRPr="007524F2">
              <w:t>.09</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720E1AB1" w14:textId="77777777" w:rsidR="00170CA6" w:rsidRPr="007524F2" w:rsidRDefault="00170CA6" w:rsidP="001936FD">
            <w:pPr>
              <w:jc w:val="center"/>
            </w:pPr>
            <w:r w:rsidRPr="007524F2">
              <w:t>33 9 00 00130</w:t>
            </w:r>
          </w:p>
        </w:tc>
        <w:tc>
          <w:tcPr>
            <w:tcW w:w="1146" w:type="dxa"/>
            <w:tcBorders>
              <w:top w:val="single" w:sz="4" w:space="0" w:color="auto"/>
              <w:left w:val="nil"/>
              <w:bottom w:val="single" w:sz="4" w:space="0" w:color="auto"/>
              <w:right w:val="single" w:sz="4" w:space="0" w:color="auto"/>
            </w:tcBorders>
            <w:shd w:val="clear" w:color="000000" w:fill="FFFFFF"/>
            <w:vAlign w:val="center"/>
            <w:hideMark/>
          </w:tcPr>
          <w:p w14:paraId="2222F32F" w14:textId="77777777" w:rsidR="00170CA6" w:rsidRPr="007524F2" w:rsidRDefault="00170CA6" w:rsidP="001936FD">
            <w:pPr>
              <w:jc w:val="center"/>
            </w:pPr>
            <w:r w:rsidRPr="007524F2">
              <w:t>100</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31D827B8" w14:textId="77777777" w:rsidR="00170CA6" w:rsidRPr="007524F2" w:rsidRDefault="00170CA6" w:rsidP="001936FD">
            <w:pPr>
              <w:jc w:val="center"/>
            </w:pPr>
            <w:r w:rsidRPr="007524F2">
              <w:t>3 961 211,95</w:t>
            </w:r>
          </w:p>
        </w:tc>
        <w:tc>
          <w:tcPr>
            <w:tcW w:w="1793" w:type="dxa"/>
            <w:tcBorders>
              <w:top w:val="single" w:sz="4" w:space="0" w:color="auto"/>
              <w:left w:val="nil"/>
              <w:bottom w:val="single" w:sz="4" w:space="0" w:color="auto"/>
              <w:right w:val="single" w:sz="4" w:space="0" w:color="auto"/>
            </w:tcBorders>
            <w:shd w:val="clear" w:color="auto" w:fill="auto"/>
            <w:vAlign w:val="center"/>
            <w:hideMark/>
          </w:tcPr>
          <w:p w14:paraId="4C7888EC" w14:textId="77777777" w:rsidR="00170CA6" w:rsidRPr="007524F2" w:rsidRDefault="00170CA6" w:rsidP="001936FD">
            <w:pPr>
              <w:jc w:val="center"/>
            </w:pPr>
            <w:r w:rsidRPr="007524F2">
              <w:t>3 961 211,95</w:t>
            </w:r>
          </w:p>
        </w:tc>
      </w:tr>
      <w:tr w:rsidR="00170CA6" w:rsidRPr="007524F2" w14:paraId="307EE039" w14:textId="77777777" w:rsidTr="001936FD">
        <w:trPr>
          <w:trHeight w:val="945"/>
        </w:trPr>
        <w:tc>
          <w:tcPr>
            <w:tcW w:w="6440" w:type="dxa"/>
            <w:tcBorders>
              <w:top w:val="single" w:sz="4" w:space="0" w:color="auto"/>
              <w:left w:val="single" w:sz="4" w:space="0" w:color="auto"/>
              <w:bottom w:val="single" w:sz="4" w:space="0" w:color="auto"/>
              <w:right w:val="nil"/>
            </w:tcBorders>
            <w:shd w:val="clear" w:color="000000" w:fill="FFFFFF"/>
            <w:vAlign w:val="bottom"/>
            <w:hideMark/>
          </w:tcPr>
          <w:p w14:paraId="22E15BD1" w14:textId="77777777" w:rsidR="00170CA6" w:rsidRPr="007524F2" w:rsidRDefault="00170CA6" w:rsidP="001936FD">
            <w:r w:rsidRPr="007524F2">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8C3213" w14:textId="77777777" w:rsidR="00170CA6" w:rsidRPr="007524F2" w:rsidRDefault="00170CA6" w:rsidP="001936FD">
            <w:pPr>
              <w:jc w:val="center"/>
            </w:pPr>
            <w:r w:rsidRPr="007524F2">
              <w:t>.052</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2F69D1E1" w14:textId="77777777" w:rsidR="00170CA6" w:rsidRPr="007524F2" w:rsidRDefault="00170CA6" w:rsidP="001936FD">
            <w:pPr>
              <w:jc w:val="center"/>
            </w:pPr>
            <w:r w:rsidRPr="007524F2">
              <w:t>.07</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09A56973" w14:textId="77777777" w:rsidR="00170CA6" w:rsidRPr="007524F2" w:rsidRDefault="00170CA6" w:rsidP="001936FD">
            <w:pPr>
              <w:jc w:val="center"/>
            </w:pPr>
            <w:r w:rsidRPr="007524F2">
              <w:t>.09</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29CB29E9" w14:textId="77777777" w:rsidR="00170CA6" w:rsidRPr="007524F2" w:rsidRDefault="00170CA6" w:rsidP="001936FD">
            <w:pPr>
              <w:jc w:val="center"/>
            </w:pPr>
            <w:r w:rsidRPr="007524F2">
              <w:t>33 9 00 00130</w:t>
            </w:r>
          </w:p>
        </w:tc>
        <w:tc>
          <w:tcPr>
            <w:tcW w:w="1146" w:type="dxa"/>
            <w:tcBorders>
              <w:top w:val="single" w:sz="4" w:space="0" w:color="auto"/>
              <w:left w:val="nil"/>
              <w:bottom w:val="single" w:sz="4" w:space="0" w:color="auto"/>
              <w:right w:val="single" w:sz="4" w:space="0" w:color="auto"/>
            </w:tcBorders>
            <w:shd w:val="clear" w:color="000000" w:fill="FFFFFF"/>
            <w:vAlign w:val="center"/>
            <w:hideMark/>
          </w:tcPr>
          <w:p w14:paraId="72138DE8"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7337FB4F" w14:textId="77777777" w:rsidR="00170CA6" w:rsidRPr="007524F2" w:rsidRDefault="00170CA6" w:rsidP="001936FD">
            <w:pPr>
              <w:jc w:val="center"/>
            </w:pPr>
            <w:r w:rsidRPr="007524F2">
              <w:t>27 000,00</w:t>
            </w:r>
          </w:p>
        </w:tc>
        <w:tc>
          <w:tcPr>
            <w:tcW w:w="1793" w:type="dxa"/>
            <w:tcBorders>
              <w:top w:val="single" w:sz="4" w:space="0" w:color="auto"/>
              <w:left w:val="nil"/>
              <w:bottom w:val="single" w:sz="4" w:space="0" w:color="auto"/>
              <w:right w:val="single" w:sz="4" w:space="0" w:color="auto"/>
            </w:tcBorders>
            <w:shd w:val="clear" w:color="auto" w:fill="auto"/>
            <w:vAlign w:val="center"/>
            <w:hideMark/>
          </w:tcPr>
          <w:p w14:paraId="45B0F39E" w14:textId="77777777" w:rsidR="00170CA6" w:rsidRPr="007524F2" w:rsidRDefault="00170CA6" w:rsidP="001936FD">
            <w:pPr>
              <w:jc w:val="center"/>
            </w:pPr>
            <w:r w:rsidRPr="007524F2">
              <w:t>27 000,00</w:t>
            </w:r>
          </w:p>
        </w:tc>
      </w:tr>
      <w:tr w:rsidR="00170CA6" w:rsidRPr="007524F2" w14:paraId="52325C73" w14:textId="77777777" w:rsidTr="001936FD">
        <w:trPr>
          <w:trHeight w:val="630"/>
        </w:trPr>
        <w:tc>
          <w:tcPr>
            <w:tcW w:w="6440" w:type="dxa"/>
            <w:tcBorders>
              <w:top w:val="single" w:sz="4" w:space="0" w:color="auto"/>
              <w:left w:val="single" w:sz="4" w:space="0" w:color="auto"/>
              <w:bottom w:val="single" w:sz="4" w:space="0" w:color="auto"/>
              <w:right w:val="nil"/>
            </w:tcBorders>
            <w:shd w:val="clear" w:color="000000" w:fill="FFFFFF"/>
            <w:vAlign w:val="bottom"/>
            <w:hideMark/>
          </w:tcPr>
          <w:p w14:paraId="0E6CACCC" w14:textId="77777777" w:rsidR="00170CA6" w:rsidRPr="007524F2" w:rsidRDefault="00170CA6" w:rsidP="001936FD">
            <w:r w:rsidRPr="007524F2">
              <w:t>Обеспечение функций исполнительных органов местного самоуправления (Иные бюджетные ассигнования)</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2DC986" w14:textId="77777777" w:rsidR="00170CA6" w:rsidRPr="007524F2" w:rsidRDefault="00170CA6" w:rsidP="001936FD">
            <w:pPr>
              <w:jc w:val="center"/>
            </w:pPr>
            <w:r w:rsidRPr="007524F2">
              <w:t>.052</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49991B75" w14:textId="77777777" w:rsidR="00170CA6" w:rsidRPr="007524F2" w:rsidRDefault="00170CA6" w:rsidP="001936FD">
            <w:pPr>
              <w:jc w:val="center"/>
            </w:pPr>
            <w:r w:rsidRPr="007524F2">
              <w:t>.07</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11BF2210" w14:textId="77777777" w:rsidR="00170CA6" w:rsidRPr="007524F2" w:rsidRDefault="00170CA6" w:rsidP="001936FD">
            <w:pPr>
              <w:jc w:val="center"/>
            </w:pPr>
            <w:r w:rsidRPr="007524F2">
              <w:t>.09</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6C8A6905" w14:textId="77777777" w:rsidR="00170CA6" w:rsidRPr="007524F2" w:rsidRDefault="00170CA6" w:rsidP="001936FD">
            <w:pPr>
              <w:jc w:val="center"/>
            </w:pPr>
            <w:r w:rsidRPr="007524F2">
              <w:t>33 9 00 00130</w:t>
            </w:r>
          </w:p>
        </w:tc>
        <w:tc>
          <w:tcPr>
            <w:tcW w:w="1146" w:type="dxa"/>
            <w:tcBorders>
              <w:top w:val="single" w:sz="4" w:space="0" w:color="auto"/>
              <w:left w:val="nil"/>
              <w:bottom w:val="single" w:sz="4" w:space="0" w:color="auto"/>
              <w:right w:val="single" w:sz="4" w:space="0" w:color="auto"/>
            </w:tcBorders>
            <w:shd w:val="clear" w:color="000000" w:fill="FFFFFF"/>
            <w:vAlign w:val="center"/>
            <w:hideMark/>
          </w:tcPr>
          <w:p w14:paraId="14EBE146" w14:textId="77777777" w:rsidR="00170CA6" w:rsidRPr="007524F2" w:rsidRDefault="00170CA6" w:rsidP="001936FD">
            <w:pPr>
              <w:jc w:val="center"/>
            </w:pPr>
            <w:r w:rsidRPr="007524F2">
              <w:t>800</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382E0908" w14:textId="77777777" w:rsidR="00170CA6" w:rsidRPr="007524F2" w:rsidRDefault="00170CA6" w:rsidP="001936FD">
            <w:pPr>
              <w:jc w:val="center"/>
            </w:pPr>
            <w:r w:rsidRPr="007524F2">
              <w:t>32 796,00</w:t>
            </w:r>
          </w:p>
        </w:tc>
        <w:tc>
          <w:tcPr>
            <w:tcW w:w="1793" w:type="dxa"/>
            <w:tcBorders>
              <w:top w:val="single" w:sz="4" w:space="0" w:color="auto"/>
              <w:left w:val="nil"/>
              <w:bottom w:val="single" w:sz="4" w:space="0" w:color="auto"/>
              <w:right w:val="single" w:sz="4" w:space="0" w:color="auto"/>
            </w:tcBorders>
            <w:shd w:val="clear" w:color="auto" w:fill="auto"/>
            <w:vAlign w:val="center"/>
            <w:hideMark/>
          </w:tcPr>
          <w:p w14:paraId="591D4023" w14:textId="77777777" w:rsidR="00170CA6" w:rsidRPr="007524F2" w:rsidRDefault="00170CA6" w:rsidP="001936FD">
            <w:pPr>
              <w:jc w:val="center"/>
            </w:pPr>
            <w:r w:rsidRPr="007524F2">
              <w:t>32 796,00</w:t>
            </w:r>
          </w:p>
        </w:tc>
      </w:tr>
      <w:tr w:rsidR="00170CA6" w:rsidRPr="007524F2" w14:paraId="52E87B2A" w14:textId="77777777" w:rsidTr="001936FD">
        <w:trPr>
          <w:trHeight w:val="1519"/>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118A88" w14:textId="77777777" w:rsidR="00170CA6" w:rsidRPr="007524F2" w:rsidRDefault="00170CA6" w:rsidP="001936FD">
            <w:r w:rsidRPr="007524F2">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48FC6CAE" w14:textId="77777777" w:rsidR="00170CA6" w:rsidRPr="007524F2" w:rsidRDefault="00170CA6" w:rsidP="001936FD">
            <w:pPr>
              <w:jc w:val="center"/>
            </w:pPr>
            <w:r w:rsidRPr="007524F2">
              <w:t>.052</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16E230FF" w14:textId="77777777" w:rsidR="00170CA6" w:rsidRPr="007524F2" w:rsidRDefault="00170CA6" w:rsidP="001936FD">
            <w:pPr>
              <w:jc w:val="center"/>
            </w:pPr>
            <w:r w:rsidRPr="007524F2">
              <w:t>.07</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7E7E5BAF" w14:textId="77777777" w:rsidR="00170CA6" w:rsidRPr="007524F2" w:rsidRDefault="00170CA6" w:rsidP="001936FD">
            <w:pPr>
              <w:jc w:val="center"/>
            </w:pPr>
            <w:r w:rsidRPr="007524F2">
              <w:t>.09</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5090397E" w14:textId="77777777" w:rsidR="00170CA6" w:rsidRPr="007524F2" w:rsidRDefault="00170CA6" w:rsidP="001936FD">
            <w:pPr>
              <w:jc w:val="center"/>
            </w:pPr>
            <w:r w:rsidRPr="007524F2">
              <w:t>34 9 00 00190</w:t>
            </w:r>
          </w:p>
        </w:tc>
        <w:tc>
          <w:tcPr>
            <w:tcW w:w="1146" w:type="dxa"/>
            <w:tcBorders>
              <w:top w:val="single" w:sz="4" w:space="0" w:color="auto"/>
              <w:left w:val="nil"/>
              <w:bottom w:val="single" w:sz="4" w:space="0" w:color="auto"/>
              <w:right w:val="single" w:sz="4" w:space="0" w:color="auto"/>
            </w:tcBorders>
            <w:shd w:val="clear" w:color="000000" w:fill="FFFFFF"/>
            <w:vAlign w:val="center"/>
            <w:hideMark/>
          </w:tcPr>
          <w:p w14:paraId="47FA666C" w14:textId="77777777" w:rsidR="00170CA6" w:rsidRPr="007524F2" w:rsidRDefault="00170CA6" w:rsidP="001936FD">
            <w:pPr>
              <w:jc w:val="center"/>
            </w:pPr>
            <w:r w:rsidRPr="007524F2">
              <w:t>100</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6C381A4B" w14:textId="77777777" w:rsidR="00170CA6" w:rsidRPr="007524F2" w:rsidRDefault="00170CA6" w:rsidP="001936FD">
            <w:pPr>
              <w:jc w:val="center"/>
            </w:pPr>
            <w:r w:rsidRPr="007524F2">
              <w:t>8 779 293,87</w:t>
            </w:r>
          </w:p>
        </w:tc>
        <w:tc>
          <w:tcPr>
            <w:tcW w:w="1793" w:type="dxa"/>
            <w:tcBorders>
              <w:top w:val="single" w:sz="4" w:space="0" w:color="auto"/>
              <w:left w:val="nil"/>
              <w:bottom w:val="single" w:sz="4" w:space="0" w:color="auto"/>
              <w:right w:val="single" w:sz="4" w:space="0" w:color="auto"/>
            </w:tcBorders>
            <w:shd w:val="clear" w:color="auto" w:fill="auto"/>
            <w:vAlign w:val="center"/>
            <w:hideMark/>
          </w:tcPr>
          <w:p w14:paraId="3F55A003" w14:textId="77777777" w:rsidR="00170CA6" w:rsidRPr="007524F2" w:rsidRDefault="00170CA6" w:rsidP="001936FD">
            <w:pPr>
              <w:jc w:val="center"/>
            </w:pPr>
            <w:r w:rsidRPr="007524F2">
              <w:t>8 779 293,87</w:t>
            </w:r>
          </w:p>
        </w:tc>
      </w:tr>
      <w:tr w:rsidR="00170CA6" w:rsidRPr="007524F2" w14:paraId="3037E6E2" w14:textId="77777777" w:rsidTr="001936FD">
        <w:trPr>
          <w:trHeight w:val="945"/>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C9DF90" w14:textId="77777777" w:rsidR="00170CA6" w:rsidRPr="007524F2" w:rsidRDefault="00170CA6" w:rsidP="001936FD">
            <w:r w:rsidRPr="007524F2">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4A9260F7" w14:textId="77777777" w:rsidR="00170CA6" w:rsidRPr="007524F2" w:rsidRDefault="00170CA6" w:rsidP="001936FD">
            <w:pPr>
              <w:jc w:val="center"/>
            </w:pPr>
            <w:r w:rsidRPr="007524F2">
              <w:t>.052</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6C9ED2C6" w14:textId="77777777" w:rsidR="00170CA6" w:rsidRPr="007524F2" w:rsidRDefault="00170CA6" w:rsidP="001936FD">
            <w:pPr>
              <w:jc w:val="center"/>
            </w:pPr>
            <w:r w:rsidRPr="007524F2">
              <w:t>.07</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2408D71D" w14:textId="77777777" w:rsidR="00170CA6" w:rsidRPr="007524F2" w:rsidRDefault="00170CA6" w:rsidP="001936FD">
            <w:pPr>
              <w:jc w:val="center"/>
            </w:pPr>
            <w:r w:rsidRPr="007524F2">
              <w:t>.09</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02313DA5" w14:textId="77777777" w:rsidR="00170CA6" w:rsidRPr="007524F2" w:rsidRDefault="00170CA6" w:rsidP="001936FD">
            <w:pPr>
              <w:jc w:val="center"/>
            </w:pPr>
            <w:r w:rsidRPr="007524F2">
              <w:t>34 9 00 00190</w:t>
            </w:r>
          </w:p>
        </w:tc>
        <w:tc>
          <w:tcPr>
            <w:tcW w:w="1146" w:type="dxa"/>
            <w:tcBorders>
              <w:top w:val="single" w:sz="4" w:space="0" w:color="auto"/>
              <w:left w:val="nil"/>
              <w:bottom w:val="single" w:sz="4" w:space="0" w:color="auto"/>
              <w:right w:val="single" w:sz="4" w:space="0" w:color="auto"/>
            </w:tcBorders>
            <w:shd w:val="clear" w:color="000000" w:fill="FFFFFF"/>
            <w:vAlign w:val="center"/>
            <w:hideMark/>
          </w:tcPr>
          <w:p w14:paraId="361688B5"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19875037" w14:textId="77777777" w:rsidR="00170CA6" w:rsidRPr="007524F2" w:rsidRDefault="00170CA6" w:rsidP="001936FD">
            <w:pPr>
              <w:jc w:val="center"/>
            </w:pPr>
            <w:r w:rsidRPr="007524F2">
              <w:t>9 074 420,85</w:t>
            </w:r>
          </w:p>
        </w:tc>
        <w:tc>
          <w:tcPr>
            <w:tcW w:w="1793" w:type="dxa"/>
            <w:tcBorders>
              <w:top w:val="single" w:sz="4" w:space="0" w:color="auto"/>
              <w:left w:val="nil"/>
              <w:bottom w:val="single" w:sz="4" w:space="0" w:color="auto"/>
              <w:right w:val="single" w:sz="4" w:space="0" w:color="auto"/>
            </w:tcBorders>
            <w:shd w:val="clear" w:color="000000" w:fill="FFFFFF"/>
            <w:noWrap/>
            <w:vAlign w:val="center"/>
            <w:hideMark/>
          </w:tcPr>
          <w:p w14:paraId="771D0AE5" w14:textId="77777777" w:rsidR="00170CA6" w:rsidRPr="007524F2" w:rsidRDefault="00170CA6" w:rsidP="001936FD">
            <w:pPr>
              <w:jc w:val="center"/>
            </w:pPr>
            <w:r w:rsidRPr="007524F2">
              <w:t>7 665 686,71</w:t>
            </w:r>
          </w:p>
        </w:tc>
      </w:tr>
      <w:tr w:rsidR="00170CA6" w:rsidRPr="007524F2" w14:paraId="01D258E8" w14:textId="77777777" w:rsidTr="001936FD">
        <w:trPr>
          <w:trHeight w:val="630"/>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A130F5" w14:textId="77777777" w:rsidR="00170CA6" w:rsidRPr="007524F2" w:rsidRDefault="00170CA6" w:rsidP="001936FD">
            <w:r w:rsidRPr="007524F2">
              <w:t>Обеспечение деятельности муниципальных казенных учреждений (Иные бюджетные ассигнования)</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21E02470" w14:textId="77777777" w:rsidR="00170CA6" w:rsidRPr="007524F2" w:rsidRDefault="00170CA6" w:rsidP="001936FD">
            <w:pPr>
              <w:jc w:val="center"/>
            </w:pPr>
            <w:r w:rsidRPr="007524F2">
              <w:t>.052</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2EE292DD" w14:textId="77777777" w:rsidR="00170CA6" w:rsidRPr="007524F2" w:rsidRDefault="00170CA6" w:rsidP="001936FD">
            <w:pPr>
              <w:jc w:val="center"/>
            </w:pPr>
            <w:r w:rsidRPr="007524F2">
              <w:t>.07</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4528E846" w14:textId="77777777" w:rsidR="00170CA6" w:rsidRPr="007524F2" w:rsidRDefault="00170CA6" w:rsidP="001936FD">
            <w:pPr>
              <w:jc w:val="center"/>
            </w:pPr>
            <w:r w:rsidRPr="007524F2">
              <w:t>.09</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4D63A3EA" w14:textId="77777777" w:rsidR="00170CA6" w:rsidRPr="007524F2" w:rsidRDefault="00170CA6" w:rsidP="001936FD">
            <w:pPr>
              <w:jc w:val="center"/>
            </w:pPr>
            <w:r w:rsidRPr="007524F2">
              <w:t>34 9 00 00190</w:t>
            </w:r>
          </w:p>
        </w:tc>
        <w:tc>
          <w:tcPr>
            <w:tcW w:w="1146" w:type="dxa"/>
            <w:tcBorders>
              <w:top w:val="single" w:sz="4" w:space="0" w:color="auto"/>
              <w:left w:val="nil"/>
              <w:bottom w:val="single" w:sz="4" w:space="0" w:color="auto"/>
              <w:right w:val="single" w:sz="4" w:space="0" w:color="auto"/>
            </w:tcBorders>
            <w:shd w:val="clear" w:color="000000" w:fill="FFFFFF"/>
            <w:vAlign w:val="center"/>
            <w:hideMark/>
          </w:tcPr>
          <w:p w14:paraId="029423B9" w14:textId="77777777" w:rsidR="00170CA6" w:rsidRPr="007524F2" w:rsidRDefault="00170CA6" w:rsidP="001936FD">
            <w:pPr>
              <w:jc w:val="center"/>
            </w:pPr>
            <w:r w:rsidRPr="007524F2">
              <w:t>800</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082B3046" w14:textId="77777777" w:rsidR="00170CA6" w:rsidRPr="007524F2" w:rsidRDefault="00170CA6" w:rsidP="001936FD">
            <w:pPr>
              <w:jc w:val="center"/>
            </w:pPr>
            <w:r w:rsidRPr="007524F2">
              <w:t>30 988,00</w:t>
            </w:r>
          </w:p>
        </w:tc>
        <w:tc>
          <w:tcPr>
            <w:tcW w:w="1793" w:type="dxa"/>
            <w:tcBorders>
              <w:top w:val="single" w:sz="4" w:space="0" w:color="auto"/>
              <w:left w:val="nil"/>
              <w:bottom w:val="single" w:sz="4" w:space="0" w:color="auto"/>
              <w:right w:val="single" w:sz="4" w:space="0" w:color="auto"/>
            </w:tcBorders>
            <w:shd w:val="clear" w:color="auto" w:fill="auto"/>
            <w:vAlign w:val="center"/>
            <w:hideMark/>
          </w:tcPr>
          <w:p w14:paraId="7BE7AC85" w14:textId="77777777" w:rsidR="00170CA6" w:rsidRPr="007524F2" w:rsidRDefault="00170CA6" w:rsidP="001936FD">
            <w:pPr>
              <w:jc w:val="center"/>
            </w:pPr>
            <w:r w:rsidRPr="007524F2">
              <w:t>30 988,00</w:t>
            </w:r>
          </w:p>
        </w:tc>
      </w:tr>
      <w:tr w:rsidR="00170CA6" w:rsidRPr="007524F2" w14:paraId="162C9789" w14:textId="77777777" w:rsidTr="001936FD">
        <w:trPr>
          <w:trHeight w:val="945"/>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A96484" w14:textId="77777777" w:rsidR="00170CA6" w:rsidRPr="007524F2" w:rsidRDefault="00170CA6" w:rsidP="001936FD">
            <w:r w:rsidRPr="007524F2">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66820A8C" w14:textId="77777777" w:rsidR="00170CA6" w:rsidRPr="007524F2" w:rsidRDefault="00170CA6" w:rsidP="001936FD">
            <w:pPr>
              <w:jc w:val="center"/>
            </w:pPr>
            <w:r w:rsidRPr="007524F2">
              <w:t>.052</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25DB91AD" w14:textId="77777777" w:rsidR="00170CA6" w:rsidRPr="007524F2" w:rsidRDefault="00170CA6" w:rsidP="001936FD">
            <w:pPr>
              <w:jc w:val="center"/>
            </w:pPr>
            <w:r w:rsidRPr="007524F2">
              <w:t>.07</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73705424" w14:textId="77777777" w:rsidR="00170CA6" w:rsidRPr="007524F2" w:rsidRDefault="00170CA6" w:rsidP="001936FD">
            <w:pPr>
              <w:jc w:val="center"/>
            </w:pPr>
            <w:r w:rsidRPr="007524F2">
              <w:t>.09</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3758CF0E" w14:textId="77777777" w:rsidR="00170CA6" w:rsidRPr="007524F2" w:rsidRDefault="00170CA6" w:rsidP="001936FD">
            <w:pPr>
              <w:jc w:val="center"/>
            </w:pPr>
            <w:r w:rsidRPr="007524F2">
              <w:t>34 9 00 20110</w:t>
            </w:r>
          </w:p>
        </w:tc>
        <w:tc>
          <w:tcPr>
            <w:tcW w:w="1146" w:type="dxa"/>
            <w:tcBorders>
              <w:top w:val="single" w:sz="4" w:space="0" w:color="auto"/>
              <w:left w:val="nil"/>
              <w:bottom w:val="single" w:sz="4" w:space="0" w:color="auto"/>
              <w:right w:val="single" w:sz="4" w:space="0" w:color="auto"/>
            </w:tcBorders>
            <w:shd w:val="clear" w:color="000000" w:fill="FFFFFF"/>
            <w:vAlign w:val="center"/>
            <w:hideMark/>
          </w:tcPr>
          <w:p w14:paraId="650C2E2A"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1F53F88C" w14:textId="77777777" w:rsidR="00170CA6" w:rsidRPr="007524F2" w:rsidRDefault="00170CA6" w:rsidP="001936FD">
            <w:pPr>
              <w:jc w:val="center"/>
            </w:pPr>
            <w:r w:rsidRPr="007524F2">
              <w:t>227 000,00</w:t>
            </w:r>
          </w:p>
        </w:tc>
        <w:tc>
          <w:tcPr>
            <w:tcW w:w="1793" w:type="dxa"/>
            <w:tcBorders>
              <w:top w:val="single" w:sz="4" w:space="0" w:color="auto"/>
              <w:left w:val="nil"/>
              <w:bottom w:val="single" w:sz="4" w:space="0" w:color="auto"/>
              <w:right w:val="single" w:sz="4" w:space="0" w:color="auto"/>
            </w:tcBorders>
            <w:shd w:val="clear" w:color="auto" w:fill="auto"/>
            <w:vAlign w:val="center"/>
            <w:hideMark/>
          </w:tcPr>
          <w:p w14:paraId="7372CCED" w14:textId="77777777" w:rsidR="00170CA6" w:rsidRPr="007524F2" w:rsidRDefault="00170CA6" w:rsidP="001936FD">
            <w:pPr>
              <w:jc w:val="center"/>
            </w:pPr>
            <w:r w:rsidRPr="007524F2">
              <w:t>227 000,00</w:t>
            </w:r>
          </w:p>
        </w:tc>
      </w:tr>
      <w:tr w:rsidR="00170CA6" w:rsidRPr="007524F2" w14:paraId="106AAA40" w14:textId="77777777" w:rsidTr="001936FD">
        <w:trPr>
          <w:trHeight w:val="675"/>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BE2AED" w14:textId="77777777" w:rsidR="00170CA6" w:rsidRPr="007524F2" w:rsidRDefault="00170CA6" w:rsidP="001936FD">
            <w:r w:rsidRPr="007524F2">
              <w:t>Проведение районных мероприятий в сфере образования (Социальное обеспечение и иные выплаты населению)</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65819CDD" w14:textId="77777777" w:rsidR="00170CA6" w:rsidRPr="007524F2" w:rsidRDefault="00170CA6" w:rsidP="001936FD">
            <w:pPr>
              <w:jc w:val="center"/>
            </w:pPr>
            <w:r w:rsidRPr="007524F2">
              <w:t>.052</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386BB12A" w14:textId="77777777" w:rsidR="00170CA6" w:rsidRPr="007524F2" w:rsidRDefault="00170CA6" w:rsidP="001936FD">
            <w:pPr>
              <w:jc w:val="center"/>
            </w:pPr>
            <w:r w:rsidRPr="007524F2">
              <w:t>.07</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16785ACC" w14:textId="77777777" w:rsidR="00170CA6" w:rsidRPr="007524F2" w:rsidRDefault="00170CA6" w:rsidP="001936FD">
            <w:pPr>
              <w:jc w:val="center"/>
            </w:pPr>
            <w:r w:rsidRPr="007524F2">
              <w:t>.09</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224002FA" w14:textId="77777777" w:rsidR="00170CA6" w:rsidRPr="007524F2" w:rsidRDefault="00170CA6" w:rsidP="001936FD">
            <w:pPr>
              <w:jc w:val="center"/>
            </w:pPr>
            <w:r w:rsidRPr="007524F2">
              <w:t>34 9 00 20110</w:t>
            </w:r>
          </w:p>
        </w:tc>
        <w:tc>
          <w:tcPr>
            <w:tcW w:w="1146" w:type="dxa"/>
            <w:tcBorders>
              <w:top w:val="single" w:sz="4" w:space="0" w:color="auto"/>
              <w:left w:val="nil"/>
              <w:bottom w:val="single" w:sz="4" w:space="0" w:color="auto"/>
              <w:right w:val="single" w:sz="4" w:space="0" w:color="auto"/>
            </w:tcBorders>
            <w:shd w:val="clear" w:color="000000" w:fill="FFFFFF"/>
            <w:vAlign w:val="center"/>
            <w:hideMark/>
          </w:tcPr>
          <w:p w14:paraId="0CBEF383" w14:textId="77777777" w:rsidR="00170CA6" w:rsidRPr="007524F2" w:rsidRDefault="00170CA6" w:rsidP="001936FD">
            <w:pPr>
              <w:jc w:val="center"/>
            </w:pPr>
            <w:r w:rsidRPr="007524F2">
              <w:t>300</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14908F08" w14:textId="77777777" w:rsidR="00170CA6" w:rsidRPr="007524F2" w:rsidRDefault="00170CA6" w:rsidP="001936FD">
            <w:pPr>
              <w:jc w:val="center"/>
            </w:pPr>
            <w:r w:rsidRPr="007524F2">
              <w:t>35 000,00</w:t>
            </w:r>
          </w:p>
        </w:tc>
        <w:tc>
          <w:tcPr>
            <w:tcW w:w="1793" w:type="dxa"/>
            <w:tcBorders>
              <w:top w:val="single" w:sz="4" w:space="0" w:color="auto"/>
              <w:left w:val="nil"/>
              <w:bottom w:val="single" w:sz="4" w:space="0" w:color="auto"/>
              <w:right w:val="single" w:sz="4" w:space="0" w:color="auto"/>
            </w:tcBorders>
            <w:shd w:val="clear" w:color="auto" w:fill="auto"/>
            <w:vAlign w:val="center"/>
            <w:hideMark/>
          </w:tcPr>
          <w:p w14:paraId="08CBE05B" w14:textId="77777777" w:rsidR="00170CA6" w:rsidRPr="007524F2" w:rsidRDefault="00170CA6" w:rsidP="001936FD">
            <w:pPr>
              <w:jc w:val="center"/>
            </w:pPr>
            <w:r w:rsidRPr="007524F2">
              <w:t>35 000,00</w:t>
            </w:r>
          </w:p>
        </w:tc>
      </w:tr>
      <w:tr w:rsidR="00170CA6" w:rsidRPr="007524F2" w14:paraId="556ECF9A" w14:textId="77777777" w:rsidTr="001936FD">
        <w:trPr>
          <w:trHeight w:val="2160"/>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120CA6" w14:textId="77777777" w:rsidR="00170CA6" w:rsidRPr="007524F2" w:rsidRDefault="00170CA6" w:rsidP="001936FD">
            <w:r w:rsidRPr="007524F2">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3A7C2D5F" w14:textId="77777777" w:rsidR="00170CA6" w:rsidRPr="007524F2" w:rsidRDefault="00170CA6" w:rsidP="001936FD">
            <w:pPr>
              <w:jc w:val="center"/>
            </w:pPr>
            <w:r w:rsidRPr="007524F2">
              <w:t>.052</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48E57306" w14:textId="77777777" w:rsidR="00170CA6" w:rsidRPr="007524F2" w:rsidRDefault="00170CA6" w:rsidP="001936FD">
            <w:pPr>
              <w:jc w:val="center"/>
            </w:pPr>
            <w:r w:rsidRPr="007524F2">
              <w:t>.10</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257A7B08" w14:textId="77777777" w:rsidR="00170CA6" w:rsidRPr="007524F2" w:rsidRDefault="00170CA6" w:rsidP="001936FD">
            <w:pPr>
              <w:jc w:val="center"/>
            </w:pPr>
            <w:r w:rsidRPr="007524F2">
              <w:t>.04</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66CEB12E" w14:textId="77777777" w:rsidR="00170CA6" w:rsidRPr="007524F2" w:rsidRDefault="00170CA6" w:rsidP="001936FD">
            <w:pPr>
              <w:jc w:val="center"/>
            </w:pPr>
            <w:r w:rsidRPr="007524F2">
              <w:t>01 3 02 80110</w:t>
            </w:r>
          </w:p>
        </w:tc>
        <w:tc>
          <w:tcPr>
            <w:tcW w:w="1146" w:type="dxa"/>
            <w:tcBorders>
              <w:top w:val="single" w:sz="4" w:space="0" w:color="auto"/>
              <w:left w:val="nil"/>
              <w:bottom w:val="single" w:sz="4" w:space="0" w:color="auto"/>
              <w:right w:val="nil"/>
            </w:tcBorders>
            <w:shd w:val="clear" w:color="000000" w:fill="FFFFFF"/>
            <w:noWrap/>
            <w:vAlign w:val="center"/>
            <w:hideMark/>
          </w:tcPr>
          <w:p w14:paraId="2270124C" w14:textId="77777777" w:rsidR="00170CA6" w:rsidRPr="007524F2" w:rsidRDefault="00170CA6" w:rsidP="001936FD">
            <w:pPr>
              <w:jc w:val="center"/>
            </w:pPr>
            <w:r w:rsidRPr="007524F2">
              <w:t>300</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7AA641" w14:textId="77777777" w:rsidR="00170CA6" w:rsidRPr="007524F2" w:rsidRDefault="00170CA6" w:rsidP="001936FD">
            <w:pPr>
              <w:jc w:val="center"/>
            </w:pPr>
            <w:r w:rsidRPr="007524F2">
              <w:t>436 713,27</w:t>
            </w:r>
          </w:p>
        </w:tc>
        <w:tc>
          <w:tcPr>
            <w:tcW w:w="1793" w:type="dxa"/>
            <w:tcBorders>
              <w:top w:val="single" w:sz="4" w:space="0" w:color="auto"/>
              <w:left w:val="nil"/>
              <w:bottom w:val="single" w:sz="4" w:space="0" w:color="auto"/>
              <w:right w:val="single" w:sz="4" w:space="0" w:color="auto"/>
            </w:tcBorders>
            <w:shd w:val="clear" w:color="000000" w:fill="FFFFFF"/>
            <w:noWrap/>
            <w:vAlign w:val="center"/>
            <w:hideMark/>
          </w:tcPr>
          <w:p w14:paraId="3C48F1BE" w14:textId="77777777" w:rsidR="00170CA6" w:rsidRPr="007524F2" w:rsidRDefault="00170CA6" w:rsidP="001936FD">
            <w:pPr>
              <w:jc w:val="center"/>
            </w:pPr>
            <w:r w:rsidRPr="007524F2">
              <w:t>436 713,27</w:t>
            </w:r>
          </w:p>
        </w:tc>
      </w:tr>
      <w:tr w:rsidR="00170CA6" w:rsidRPr="007524F2" w14:paraId="1167D8A1" w14:textId="77777777" w:rsidTr="001936FD">
        <w:trPr>
          <w:trHeight w:val="7224"/>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1F2F06" w14:textId="77777777" w:rsidR="00170CA6" w:rsidRPr="007524F2" w:rsidRDefault="00170CA6" w:rsidP="001936FD">
            <w:r w:rsidRPr="007524F2">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225BB81F" w14:textId="77777777" w:rsidR="00170CA6" w:rsidRPr="007524F2" w:rsidRDefault="00170CA6" w:rsidP="001936FD">
            <w:pPr>
              <w:jc w:val="center"/>
            </w:pPr>
            <w:r w:rsidRPr="007524F2">
              <w:t>.052</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33B346EB" w14:textId="77777777" w:rsidR="00170CA6" w:rsidRPr="007524F2" w:rsidRDefault="00170CA6" w:rsidP="001936FD">
            <w:pPr>
              <w:jc w:val="center"/>
            </w:pPr>
            <w:r w:rsidRPr="007524F2">
              <w:t>.10</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7FB46E0C" w14:textId="77777777" w:rsidR="00170CA6" w:rsidRPr="007524F2" w:rsidRDefault="00170CA6" w:rsidP="001936FD">
            <w:pPr>
              <w:jc w:val="center"/>
            </w:pPr>
            <w:r w:rsidRPr="007524F2">
              <w:t>.04</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47EEC9E8" w14:textId="77777777" w:rsidR="00170CA6" w:rsidRPr="007524F2" w:rsidRDefault="00170CA6" w:rsidP="001936FD">
            <w:pPr>
              <w:jc w:val="center"/>
            </w:pPr>
            <w:r w:rsidRPr="007524F2">
              <w:t>01 3 02 81010</w:t>
            </w:r>
          </w:p>
        </w:tc>
        <w:tc>
          <w:tcPr>
            <w:tcW w:w="1146" w:type="dxa"/>
            <w:tcBorders>
              <w:top w:val="single" w:sz="4" w:space="0" w:color="auto"/>
              <w:left w:val="nil"/>
              <w:bottom w:val="single" w:sz="4" w:space="0" w:color="auto"/>
              <w:right w:val="single" w:sz="4" w:space="0" w:color="auto"/>
            </w:tcBorders>
            <w:shd w:val="clear" w:color="000000" w:fill="FFFFFF"/>
            <w:noWrap/>
            <w:vAlign w:val="center"/>
            <w:hideMark/>
          </w:tcPr>
          <w:p w14:paraId="2EC49363"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46570918" w14:textId="77777777" w:rsidR="00170CA6" w:rsidRPr="007524F2" w:rsidRDefault="00170CA6" w:rsidP="001936FD">
            <w:pPr>
              <w:jc w:val="center"/>
            </w:pPr>
            <w:r w:rsidRPr="007524F2">
              <w:t>189 945,25</w:t>
            </w:r>
          </w:p>
        </w:tc>
        <w:tc>
          <w:tcPr>
            <w:tcW w:w="1793" w:type="dxa"/>
            <w:tcBorders>
              <w:top w:val="single" w:sz="4" w:space="0" w:color="auto"/>
              <w:left w:val="nil"/>
              <w:bottom w:val="single" w:sz="4" w:space="0" w:color="auto"/>
              <w:right w:val="single" w:sz="4" w:space="0" w:color="auto"/>
            </w:tcBorders>
            <w:shd w:val="clear" w:color="000000" w:fill="FFFFFF"/>
            <w:noWrap/>
            <w:vAlign w:val="center"/>
            <w:hideMark/>
          </w:tcPr>
          <w:p w14:paraId="1404A62D" w14:textId="77777777" w:rsidR="00170CA6" w:rsidRPr="007524F2" w:rsidRDefault="00170CA6" w:rsidP="001936FD">
            <w:pPr>
              <w:jc w:val="center"/>
            </w:pPr>
            <w:r w:rsidRPr="007524F2">
              <w:t>189 945,25</w:t>
            </w:r>
          </w:p>
        </w:tc>
      </w:tr>
      <w:tr w:rsidR="00170CA6" w:rsidRPr="007524F2" w14:paraId="0B35C258" w14:textId="77777777" w:rsidTr="001936FD">
        <w:trPr>
          <w:trHeight w:val="2520"/>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EE4884" w14:textId="77777777" w:rsidR="00170CA6" w:rsidRPr="007524F2" w:rsidRDefault="00170CA6" w:rsidP="001936FD">
            <w:r w:rsidRPr="007524F2">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(Социальное обеспечение и иные выплаты населению)</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6B60DA59" w14:textId="77777777" w:rsidR="00170CA6" w:rsidRPr="007524F2" w:rsidRDefault="00170CA6" w:rsidP="001936FD">
            <w:pPr>
              <w:jc w:val="center"/>
            </w:pPr>
            <w:r w:rsidRPr="007524F2">
              <w:t>.052</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7DA585D5" w14:textId="77777777" w:rsidR="00170CA6" w:rsidRPr="007524F2" w:rsidRDefault="00170CA6" w:rsidP="001936FD">
            <w:pPr>
              <w:jc w:val="center"/>
            </w:pPr>
            <w:r w:rsidRPr="007524F2">
              <w:t>10</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520C462C" w14:textId="77777777" w:rsidR="00170CA6" w:rsidRPr="007524F2" w:rsidRDefault="00170CA6" w:rsidP="001936FD">
            <w:pPr>
              <w:jc w:val="center"/>
            </w:pPr>
            <w:r w:rsidRPr="007524F2">
              <w:t>.06</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3BECE153" w14:textId="77777777" w:rsidR="00170CA6" w:rsidRPr="007524F2" w:rsidRDefault="00170CA6" w:rsidP="001936FD">
            <w:pPr>
              <w:jc w:val="center"/>
            </w:pPr>
            <w:r w:rsidRPr="007524F2">
              <w:t>01 3 02 81400</w:t>
            </w:r>
          </w:p>
        </w:tc>
        <w:tc>
          <w:tcPr>
            <w:tcW w:w="1146" w:type="dxa"/>
            <w:tcBorders>
              <w:top w:val="single" w:sz="4" w:space="0" w:color="auto"/>
              <w:left w:val="nil"/>
              <w:bottom w:val="single" w:sz="4" w:space="0" w:color="auto"/>
              <w:right w:val="nil"/>
            </w:tcBorders>
            <w:shd w:val="clear" w:color="000000" w:fill="FFFFFF"/>
            <w:noWrap/>
            <w:vAlign w:val="center"/>
            <w:hideMark/>
          </w:tcPr>
          <w:p w14:paraId="098CF0BE" w14:textId="77777777" w:rsidR="00170CA6" w:rsidRPr="007524F2" w:rsidRDefault="00170CA6" w:rsidP="001936FD">
            <w:pPr>
              <w:jc w:val="center"/>
            </w:pPr>
            <w:r w:rsidRPr="007524F2">
              <w:t>300</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FC565A" w14:textId="77777777" w:rsidR="00170CA6" w:rsidRPr="007524F2" w:rsidRDefault="00170CA6" w:rsidP="001936FD">
            <w:pPr>
              <w:jc w:val="center"/>
            </w:pPr>
            <w:r w:rsidRPr="007524F2">
              <w:t>1 670 000,00</w:t>
            </w:r>
          </w:p>
        </w:tc>
        <w:tc>
          <w:tcPr>
            <w:tcW w:w="1793" w:type="dxa"/>
            <w:tcBorders>
              <w:top w:val="single" w:sz="4" w:space="0" w:color="auto"/>
              <w:left w:val="nil"/>
              <w:bottom w:val="single" w:sz="4" w:space="0" w:color="auto"/>
              <w:right w:val="single" w:sz="4" w:space="0" w:color="auto"/>
            </w:tcBorders>
            <w:shd w:val="clear" w:color="000000" w:fill="FFFFFF"/>
            <w:noWrap/>
            <w:vAlign w:val="center"/>
            <w:hideMark/>
          </w:tcPr>
          <w:p w14:paraId="3189B6C7" w14:textId="77777777" w:rsidR="00170CA6" w:rsidRPr="007524F2" w:rsidRDefault="00170CA6" w:rsidP="001936FD">
            <w:pPr>
              <w:jc w:val="center"/>
            </w:pPr>
            <w:r w:rsidRPr="007524F2">
              <w:t>1 670 000,00</w:t>
            </w:r>
          </w:p>
        </w:tc>
      </w:tr>
      <w:tr w:rsidR="00170CA6" w:rsidRPr="007524F2" w14:paraId="67B1FD34" w14:textId="77777777" w:rsidTr="001936FD">
        <w:trPr>
          <w:trHeight w:val="2404"/>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6D597A" w14:textId="77777777" w:rsidR="00170CA6" w:rsidRPr="007524F2" w:rsidRDefault="00170CA6" w:rsidP="001936FD">
            <w:r w:rsidRPr="007524F2">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(Предоставление субсидий бюджетным, автономным учреждениям и иным некоммерческим организациям)</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060E56F2" w14:textId="77777777" w:rsidR="00170CA6" w:rsidRPr="007524F2" w:rsidRDefault="00170CA6" w:rsidP="001936FD">
            <w:pPr>
              <w:jc w:val="center"/>
            </w:pPr>
            <w:r w:rsidRPr="007524F2">
              <w:t>.052</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6F2A292D" w14:textId="77777777" w:rsidR="00170CA6" w:rsidRPr="007524F2" w:rsidRDefault="00170CA6" w:rsidP="001936FD">
            <w:pPr>
              <w:jc w:val="center"/>
            </w:pPr>
            <w:r w:rsidRPr="007524F2">
              <w:t>10</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3F7A8415" w14:textId="77777777" w:rsidR="00170CA6" w:rsidRPr="007524F2" w:rsidRDefault="00170CA6" w:rsidP="001936FD">
            <w:pPr>
              <w:jc w:val="center"/>
            </w:pPr>
            <w:r w:rsidRPr="007524F2">
              <w:t>.06</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5A29E049" w14:textId="77777777" w:rsidR="00170CA6" w:rsidRPr="007524F2" w:rsidRDefault="00170CA6" w:rsidP="001936FD">
            <w:pPr>
              <w:jc w:val="center"/>
            </w:pPr>
            <w:r w:rsidRPr="007524F2">
              <w:t>1 3 02 81400</w:t>
            </w:r>
          </w:p>
        </w:tc>
        <w:tc>
          <w:tcPr>
            <w:tcW w:w="1146" w:type="dxa"/>
            <w:tcBorders>
              <w:top w:val="single" w:sz="4" w:space="0" w:color="auto"/>
              <w:left w:val="nil"/>
              <w:bottom w:val="single" w:sz="4" w:space="0" w:color="auto"/>
              <w:right w:val="nil"/>
            </w:tcBorders>
            <w:shd w:val="clear" w:color="000000" w:fill="FFFFFF"/>
            <w:noWrap/>
            <w:vAlign w:val="center"/>
            <w:hideMark/>
          </w:tcPr>
          <w:p w14:paraId="138E3560" w14:textId="77777777" w:rsidR="00170CA6" w:rsidRPr="007524F2" w:rsidRDefault="00170CA6" w:rsidP="001936FD">
            <w:pPr>
              <w:jc w:val="center"/>
            </w:pPr>
            <w:r w:rsidRPr="007524F2">
              <w:t>600</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26A15" w14:textId="77777777" w:rsidR="00170CA6" w:rsidRPr="007524F2" w:rsidRDefault="00170CA6" w:rsidP="001936FD">
            <w:pPr>
              <w:jc w:val="center"/>
            </w:pPr>
            <w:r w:rsidRPr="007524F2">
              <w:t>240 000,00</w:t>
            </w:r>
          </w:p>
        </w:tc>
        <w:tc>
          <w:tcPr>
            <w:tcW w:w="1793" w:type="dxa"/>
            <w:tcBorders>
              <w:top w:val="single" w:sz="4" w:space="0" w:color="auto"/>
              <w:left w:val="nil"/>
              <w:bottom w:val="single" w:sz="4" w:space="0" w:color="auto"/>
              <w:right w:val="single" w:sz="4" w:space="0" w:color="auto"/>
            </w:tcBorders>
            <w:shd w:val="clear" w:color="000000" w:fill="FFFFFF"/>
            <w:noWrap/>
            <w:vAlign w:val="center"/>
            <w:hideMark/>
          </w:tcPr>
          <w:p w14:paraId="5ECC8909" w14:textId="77777777" w:rsidR="00170CA6" w:rsidRPr="007524F2" w:rsidRDefault="00170CA6" w:rsidP="001936FD">
            <w:pPr>
              <w:jc w:val="center"/>
            </w:pPr>
            <w:r w:rsidRPr="007524F2">
              <w:t>240 000,00</w:t>
            </w:r>
          </w:p>
        </w:tc>
      </w:tr>
      <w:tr w:rsidR="00170CA6" w:rsidRPr="007524F2" w14:paraId="7BEB6AAC" w14:textId="77777777" w:rsidTr="001936FD">
        <w:trPr>
          <w:trHeight w:val="645"/>
        </w:trPr>
        <w:tc>
          <w:tcPr>
            <w:tcW w:w="6440" w:type="dxa"/>
            <w:tcBorders>
              <w:top w:val="single" w:sz="4" w:space="0" w:color="auto"/>
              <w:left w:val="single" w:sz="4" w:space="0" w:color="auto"/>
              <w:bottom w:val="single" w:sz="4" w:space="0" w:color="auto"/>
              <w:right w:val="single" w:sz="4" w:space="0" w:color="auto"/>
            </w:tcBorders>
            <w:shd w:val="clear" w:color="000000" w:fill="FABF8F"/>
            <w:hideMark/>
          </w:tcPr>
          <w:p w14:paraId="324B930D" w14:textId="77777777" w:rsidR="00170CA6" w:rsidRPr="007524F2" w:rsidRDefault="00170CA6" w:rsidP="001936FD">
            <w:pPr>
              <w:rPr>
                <w:b/>
                <w:bCs/>
              </w:rPr>
            </w:pPr>
            <w:r w:rsidRPr="007524F2">
              <w:rPr>
                <w:b/>
                <w:bCs/>
              </w:rPr>
              <w:t>Финансовое управление Администрации Комсомольского муниципального района</w:t>
            </w:r>
          </w:p>
        </w:tc>
        <w:tc>
          <w:tcPr>
            <w:tcW w:w="790" w:type="dxa"/>
            <w:tcBorders>
              <w:top w:val="single" w:sz="4" w:space="0" w:color="auto"/>
              <w:left w:val="nil"/>
              <w:bottom w:val="single" w:sz="4" w:space="0" w:color="auto"/>
              <w:right w:val="single" w:sz="4" w:space="0" w:color="auto"/>
            </w:tcBorders>
            <w:shd w:val="clear" w:color="000000" w:fill="FABF8F"/>
            <w:vAlign w:val="center"/>
            <w:hideMark/>
          </w:tcPr>
          <w:p w14:paraId="1855276D" w14:textId="77777777" w:rsidR="00170CA6" w:rsidRPr="007524F2" w:rsidRDefault="00170CA6" w:rsidP="001936FD">
            <w:pPr>
              <w:jc w:val="center"/>
              <w:rPr>
                <w:b/>
                <w:bCs/>
              </w:rPr>
            </w:pPr>
            <w:r w:rsidRPr="007524F2">
              <w:rPr>
                <w:b/>
                <w:bCs/>
              </w:rPr>
              <w:t>.053</w:t>
            </w:r>
          </w:p>
        </w:tc>
        <w:tc>
          <w:tcPr>
            <w:tcW w:w="708" w:type="dxa"/>
            <w:tcBorders>
              <w:top w:val="single" w:sz="4" w:space="0" w:color="auto"/>
              <w:left w:val="nil"/>
              <w:bottom w:val="single" w:sz="4" w:space="0" w:color="auto"/>
              <w:right w:val="single" w:sz="4" w:space="0" w:color="auto"/>
            </w:tcBorders>
            <w:shd w:val="clear" w:color="000000" w:fill="FABF8F"/>
            <w:vAlign w:val="center"/>
            <w:hideMark/>
          </w:tcPr>
          <w:p w14:paraId="15D641F0" w14:textId="77777777" w:rsidR="00170CA6" w:rsidRPr="007524F2" w:rsidRDefault="00170CA6" w:rsidP="001936FD">
            <w:pPr>
              <w:jc w:val="center"/>
            </w:pPr>
            <w:r w:rsidRPr="007524F2">
              <w:t> </w:t>
            </w:r>
          </w:p>
        </w:tc>
        <w:tc>
          <w:tcPr>
            <w:tcW w:w="641" w:type="dxa"/>
            <w:tcBorders>
              <w:top w:val="single" w:sz="4" w:space="0" w:color="auto"/>
              <w:left w:val="nil"/>
              <w:bottom w:val="single" w:sz="4" w:space="0" w:color="auto"/>
              <w:right w:val="single" w:sz="4" w:space="0" w:color="auto"/>
            </w:tcBorders>
            <w:shd w:val="clear" w:color="000000" w:fill="FABF8F"/>
            <w:vAlign w:val="center"/>
            <w:hideMark/>
          </w:tcPr>
          <w:p w14:paraId="57AC56A6" w14:textId="77777777" w:rsidR="00170CA6" w:rsidRPr="007524F2" w:rsidRDefault="00170CA6" w:rsidP="001936FD">
            <w:pPr>
              <w:jc w:val="center"/>
            </w:pPr>
            <w:r w:rsidRPr="007524F2">
              <w:t> </w:t>
            </w:r>
          </w:p>
        </w:tc>
        <w:tc>
          <w:tcPr>
            <w:tcW w:w="1660" w:type="dxa"/>
            <w:tcBorders>
              <w:top w:val="single" w:sz="4" w:space="0" w:color="auto"/>
              <w:left w:val="nil"/>
              <w:bottom w:val="single" w:sz="4" w:space="0" w:color="auto"/>
              <w:right w:val="single" w:sz="4" w:space="0" w:color="auto"/>
            </w:tcBorders>
            <w:shd w:val="clear" w:color="000000" w:fill="FABF8F"/>
            <w:vAlign w:val="center"/>
            <w:hideMark/>
          </w:tcPr>
          <w:p w14:paraId="0984FC91" w14:textId="77777777" w:rsidR="00170CA6" w:rsidRPr="007524F2" w:rsidRDefault="00170CA6" w:rsidP="001936FD">
            <w:pPr>
              <w:jc w:val="center"/>
            </w:pPr>
            <w:r w:rsidRPr="007524F2">
              <w:t> </w:t>
            </w:r>
          </w:p>
        </w:tc>
        <w:tc>
          <w:tcPr>
            <w:tcW w:w="1146" w:type="dxa"/>
            <w:tcBorders>
              <w:top w:val="single" w:sz="4" w:space="0" w:color="auto"/>
              <w:left w:val="nil"/>
              <w:bottom w:val="single" w:sz="4" w:space="0" w:color="auto"/>
              <w:right w:val="nil"/>
            </w:tcBorders>
            <w:shd w:val="clear" w:color="000000" w:fill="FABF8F"/>
            <w:vAlign w:val="center"/>
            <w:hideMark/>
          </w:tcPr>
          <w:p w14:paraId="4DDA0D7C" w14:textId="77777777" w:rsidR="00170CA6" w:rsidRPr="007524F2" w:rsidRDefault="00170CA6" w:rsidP="001936FD">
            <w:pPr>
              <w:jc w:val="center"/>
            </w:pPr>
            <w:r w:rsidRPr="007524F2">
              <w:t> </w:t>
            </w:r>
          </w:p>
        </w:tc>
        <w:tc>
          <w:tcPr>
            <w:tcW w:w="1800" w:type="dxa"/>
            <w:tcBorders>
              <w:top w:val="single" w:sz="4" w:space="0" w:color="auto"/>
              <w:left w:val="single" w:sz="4" w:space="0" w:color="auto"/>
              <w:bottom w:val="single" w:sz="4" w:space="0" w:color="auto"/>
              <w:right w:val="nil"/>
            </w:tcBorders>
            <w:shd w:val="clear" w:color="000000" w:fill="FABF8F"/>
            <w:vAlign w:val="center"/>
            <w:hideMark/>
          </w:tcPr>
          <w:p w14:paraId="41441A79" w14:textId="77777777" w:rsidR="00170CA6" w:rsidRPr="007524F2" w:rsidRDefault="00170CA6" w:rsidP="001936FD">
            <w:pPr>
              <w:jc w:val="center"/>
              <w:rPr>
                <w:b/>
                <w:bCs/>
              </w:rPr>
            </w:pPr>
            <w:r w:rsidRPr="007524F2">
              <w:rPr>
                <w:b/>
                <w:bCs/>
              </w:rPr>
              <w:t>8 134 551,78</w:t>
            </w:r>
          </w:p>
        </w:tc>
        <w:tc>
          <w:tcPr>
            <w:tcW w:w="1793"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6CB87849" w14:textId="77777777" w:rsidR="00170CA6" w:rsidRPr="007524F2" w:rsidRDefault="00170CA6" w:rsidP="001936FD">
            <w:pPr>
              <w:jc w:val="center"/>
              <w:rPr>
                <w:b/>
                <w:bCs/>
              </w:rPr>
            </w:pPr>
            <w:r w:rsidRPr="007524F2">
              <w:rPr>
                <w:b/>
                <w:bCs/>
              </w:rPr>
              <w:t>7 627 068,56</w:t>
            </w:r>
          </w:p>
        </w:tc>
      </w:tr>
      <w:tr w:rsidR="00170CA6" w:rsidRPr="007524F2" w14:paraId="757F1CE2" w14:textId="77777777" w:rsidTr="001936FD">
        <w:trPr>
          <w:trHeight w:val="1305"/>
        </w:trPr>
        <w:tc>
          <w:tcPr>
            <w:tcW w:w="6440" w:type="dxa"/>
            <w:tcBorders>
              <w:top w:val="single" w:sz="4" w:space="0" w:color="auto"/>
              <w:left w:val="single" w:sz="4" w:space="0" w:color="auto"/>
              <w:bottom w:val="single" w:sz="4" w:space="0" w:color="auto"/>
              <w:right w:val="nil"/>
            </w:tcBorders>
            <w:shd w:val="clear" w:color="000000" w:fill="FFFFFF"/>
            <w:vAlign w:val="bottom"/>
            <w:hideMark/>
          </w:tcPr>
          <w:p w14:paraId="116846E4" w14:textId="77777777" w:rsidR="00170CA6" w:rsidRPr="007524F2" w:rsidRDefault="00170CA6" w:rsidP="001936FD">
            <w:r w:rsidRPr="007524F2">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745CC9" w14:textId="77777777" w:rsidR="00170CA6" w:rsidRPr="007524F2" w:rsidRDefault="00170CA6" w:rsidP="001936FD">
            <w:pPr>
              <w:jc w:val="center"/>
            </w:pPr>
            <w:r w:rsidRPr="007524F2">
              <w:t>.053</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5318818E" w14:textId="77777777" w:rsidR="00170CA6" w:rsidRPr="007524F2" w:rsidRDefault="00170CA6" w:rsidP="001936FD">
            <w:pPr>
              <w:jc w:val="center"/>
            </w:pPr>
            <w:r w:rsidRPr="007524F2">
              <w:t>.01</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6E2F0C0F" w14:textId="77777777" w:rsidR="00170CA6" w:rsidRPr="007524F2" w:rsidRDefault="00170CA6" w:rsidP="001936FD">
            <w:pPr>
              <w:jc w:val="center"/>
            </w:pPr>
            <w:r w:rsidRPr="007524F2">
              <w:t>.06</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1DEE95BC" w14:textId="77777777" w:rsidR="00170CA6" w:rsidRPr="007524F2" w:rsidRDefault="00170CA6" w:rsidP="001936FD">
            <w:pPr>
              <w:jc w:val="center"/>
            </w:pPr>
            <w:r w:rsidRPr="007524F2">
              <w:t>33 9 00 00130</w:t>
            </w:r>
          </w:p>
        </w:tc>
        <w:tc>
          <w:tcPr>
            <w:tcW w:w="1146" w:type="dxa"/>
            <w:tcBorders>
              <w:top w:val="single" w:sz="4" w:space="0" w:color="auto"/>
              <w:left w:val="nil"/>
              <w:bottom w:val="single" w:sz="4" w:space="0" w:color="auto"/>
              <w:right w:val="single" w:sz="4" w:space="0" w:color="auto"/>
            </w:tcBorders>
            <w:shd w:val="clear" w:color="000000" w:fill="FFFFFF"/>
            <w:vAlign w:val="center"/>
            <w:hideMark/>
          </w:tcPr>
          <w:p w14:paraId="64F3118E" w14:textId="77777777" w:rsidR="00170CA6" w:rsidRPr="007524F2" w:rsidRDefault="00170CA6" w:rsidP="001936FD">
            <w:pPr>
              <w:jc w:val="center"/>
            </w:pPr>
            <w:r w:rsidRPr="007524F2">
              <w:t>100</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5BF560A2" w14:textId="77777777" w:rsidR="00170CA6" w:rsidRPr="007524F2" w:rsidRDefault="00170CA6" w:rsidP="001936FD">
            <w:pPr>
              <w:jc w:val="center"/>
            </w:pPr>
            <w:r w:rsidRPr="007524F2">
              <w:t>7 524 040,00</w:t>
            </w:r>
          </w:p>
        </w:tc>
        <w:tc>
          <w:tcPr>
            <w:tcW w:w="1793" w:type="dxa"/>
            <w:tcBorders>
              <w:top w:val="single" w:sz="4" w:space="0" w:color="auto"/>
              <w:left w:val="nil"/>
              <w:bottom w:val="single" w:sz="4" w:space="0" w:color="auto"/>
              <w:right w:val="single" w:sz="4" w:space="0" w:color="auto"/>
            </w:tcBorders>
            <w:shd w:val="clear" w:color="auto" w:fill="auto"/>
            <w:vAlign w:val="center"/>
            <w:hideMark/>
          </w:tcPr>
          <w:p w14:paraId="6F88FDD7" w14:textId="77777777" w:rsidR="00170CA6" w:rsidRPr="007524F2" w:rsidRDefault="00170CA6" w:rsidP="001936FD">
            <w:pPr>
              <w:jc w:val="center"/>
            </w:pPr>
            <w:r w:rsidRPr="007524F2">
              <w:t>7 524 040,00</w:t>
            </w:r>
          </w:p>
        </w:tc>
      </w:tr>
      <w:tr w:rsidR="00170CA6" w:rsidRPr="007524F2" w14:paraId="21D192F0" w14:textId="77777777" w:rsidTr="001936FD">
        <w:trPr>
          <w:trHeight w:val="945"/>
        </w:trPr>
        <w:tc>
          <w:tcPr>
            <w:tcW w:w="6440" w:type="dxa"/>
            <w:tcBorders>
              <w:top w:val="single" w:sz="4" w:space="0" w:color="auto"/>
              <w:left w:val="single" w:sz="4" w:space="0" w:color="auto"/>
              <w:bottom w:val="single" w:sz="4" w:space="0" w:color="auto"/>
              <w:right w:val="nil"/>
            </w:tcBorders>
            <w:shd w:val="clear" w:color="000000" w:fill="FFFFFF"/>
            <w:vAlign w:val="bottom"/>
            <w:hideMark/>
          </w:tcPr>
          <w:p w14:paraId="28840D01" w14:textId="77777777" w:rsidR="00170CA6" w:rsidRPr="007524F2" w:rsidRDefault="00170CA6" w:rsidP="001936FD">
            <w:r w:rsidRPr="007524F2">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F39F6D" w14:textId="77777777" w:rsidR="00170CA6" w:rsidRPr="007524F2" w:rsidRDefault="00170CA6" w:rsidP="001936FD">
            <w:pPr>
              <w:jc w:val="center"/>
            </w:pPr>
            <w:r w:rsidRPr="007524F2">
              <w:t>.053</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5937FE0D" w14:textId="77777777" w:rsidR="00170CA6" w:rsidRPr="007524F2" w:rsidRDefault="00170CA6" w:rsidP="001936FD">
            <w:pPr>
              <w:jc w:val="center"/>
            </w:pPr>
            <w:r w:rsidRPr="007524F2">
              <w:t>.01</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541A1076" w14:textId="77777777" w:rsidR="00170CA6" w:rsidRPr="007524F2" w:rsidRDefault="00170CA6" w:rsidP="001936FD">
            <w:pPr>
              <w:jc w:val="center"/>
            </w:pPr>
            <w:r w:rsidRPr="007524F2">
              <w:t>.06</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06F6739C" w14:textId="77777777" w:rsidR="00170CA6" w:rsidRPr="007524F2" w:rsidRDefault="00170CA6" w:rsidP="001936FD">
            <w:pPr>
              <w:jc w:val="center"/>
            </w:pPr>
            <w:r w:rsidRPr="007524F2">
              <w:t>33 9 00 00130</w:t>
            </w:r>
          </w:p>
        </w:tc>
        <w:tc>
          <w:tcPr>
            <w:tcW w:w="1146" w:type="dxa"/>
            <w:tcBorders>
              <w:top w:val="single" w:sz="4" w:space="0" w:color="auto"/>
              <w:left w:val="nil"/>
              <w:bottom w:val="single" w:sz="4" w:space="0" w:color="auto"/>
              <w:right w:val="single" w:sz="4" w:space="0" w:color="auto"/>
            </w:tcBorders>
            <w:shd w:val="clear" w:color="000000" w:fill="FFFFFF"/>
            <w:vAlign w:val="center"/>
            <w:hideMark/>
          </w:tcPr>
          <w:p w14:paraId="37BDDB00"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098752BD" w14:textId="77777777" w:rsidR="00170CA6" w:rsidRPr="007524F2" w:rsidRDefault="00170CA6" w:rsidP="001936FD">
            <w:pPr>
              <w:jc w:val="center"/>
            </w:pPr>
            <w:r w:rsidRPr="007524F2">
              <w:t>610 511,78</w:t>
            </w:r>
          </w:p>
        </w:tc>
        <w:tc>
          <w:tcPr>
            <w:tcW w:w="1793" w:type="dxa"/>
            <w:tcBorders>
              <w:top w:val="single" w:sz="4" w:space="0" w:color="auto"/>
              <w:left w:val="nil"/>
              <w:bottom w:val="single" w:sz="4" w:space="0" w:color="auto"/>
              <w:right w:val="single" w:sz="4" w:space="0" w:color="auto"/>
            </w:tcBorders>
            <w:shd w:val="clear" w:color="000000" w:fill="FFFFFF"/>
            <w:noWrap/>
            <w:vAlign w:val="center"/>
            <w:hideMark/>
          </w:tcPr>
          <w:p w14:paraId="277DD7EE" w14:textId="77777777" w:rsidR="00170CA6" w:rsidRPr="007524F2" w:rsidRDefault="00170CA6" w:rsidP="001936FD">
            <w:pPr>
              <w:jc w:val="center"/>
            </w:pPr>
            <w:r w:rsidRPr="007524F2">
              <w:t>103 028,56</w:t>
            </w:r>
          </w:p>
        </w:tc>
      </w:tr>
      <w:tr w:rsidR="00170CA6" w:rsidRPr="007524F2" w14:paraId="4AD94DD0" w14:textId="77777777" w:rsidTr="001936FD">
        <w:trPr>
          <w:trHeight w:val="945"/>
        </w:trPr>
        <w:tc>
          <w:tcPr>
            <w:tcW w:w="6440" w:type="dxa"/>
            <w:tcBorders>
              <w:top w:val="single" w:sz="4" w:space="0" w:color="auto"/>
              <w:left w:val="single" w:sz="4" w:space="0" w:color="auto"/>
              <w:bottom w:val="single" w:sz="4" w:space="0" w:color="auto"/>
              <w:right w:val="single" w:sz="4" w:space="0" w:color="auto"/>
            </w:tcBorders>
            <w:shd w:val="clear" w:color="000000" w:fill="FFFFFF"/>
            <w:hideMark/>
          </w:tcPr>
          <w:p w14:paraId="7FFED3FB" w14:textId="77777777" w:rsidR="00170CA6" w:rsidRPr="007524F2" w:rsidRDefault="00170CA6" w:rsidP="001936FD">
            <w:r w:rsidRPr="007524F2">
              <w:t>Подготовка, переподготовка и повышение квалификации кадров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6E17395E" w14:textId="77777777" w:rsidR="00170CA6" w:rsidRPr="007524F2" w:rsidRDefault="00170CA6" w:rsidP="001936FD">
            <w:pPr>
              <w:jc w:val="center"/>
            </w:pPr>
            <w:r w:rsidRPr="007524F2">
              <w:t>.053</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0C00CEA7" w14:textId="77777777" w:rsidR="00170CA6" w:rsidRPr="007524F2" w:rsidRDefault="00170CA6" w:rsidP="001936FD">
            <w:pPr>
              <w:jc w:val="center"/>
            </w:pPr>
            <w:r w:rsidRPr="007524F2">
              <w:t>.07</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160487C1" w14:textId="77777777" w:rsidR="00170CA6" w:rsidRPr="007524F2" w:rsidRDefault="00170CA6" w:rsidP="001936FD">
            <w:pPr>
              <w:jc w:val="center"/>
            </w:pPr>
            <w:r w:rsidRPr="007524F2">
              <w:t>.05</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46D8BB99" w14:textId="77777777" w:rsidR="00170CA6" w:rsidRPr="007524F2" w:rsidRDefault="00170CA6" w:rsidP="001936FD">
            <w:pPr>
              <w:jc w:val="center"/>
            </w:pPr>
            <w:r w:rsidRPr="007524F2">
              <w:t>10 4 01 00110</w:t>
            </w:r>
          </w:p>
        </w:tc>
        <w:tc>
          <w:tcPr>
            <w:tcW w:w="1146" w:type="dxa"/>
            <w:tcBorders>
              <w:top w:val="single" w:sz="4" w:space="0" w:color="auto"/>
              <w:left w:val="nil"/>
              <w:bottom w:val="single" w:sz="4" w:space="0" w:color="auto"/>
              <w:right w:val="single" w:sz="4" w:space="0" w:color="auto"/>
            </w:tcBorders>
            <w:shd w:val="clear" w:color="000000" w:fill="FFFFFF"/>
            <w:noWrap/>
            <w:vAlign w:val="center"/>
            <w:hideMark/>
          </w:tcPr>
          <w:p w14:paraId="03A1B72D"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nil"/>
            </w:tcBorders>
            <w:shd w:val="clear" w:color="auto" w:fill="auto"/>
            <w:noWrap/>
            <w:vAlign w:val="center"/>
            <w:hideMark/>
          </w:tcPr>
          <w:p w14:paraId="6DFCDD9C" w14:textId="77777777" w:rsidR="00170CA6" w:rsidRPr="007524F2" w:rsidRDefault="00170CA6" w:rsidP="001936FD">
            <w:pPr>
              <w:jc w:val="center"/>
            </w:pPr>
            <w:r w:rsidRPr="007524F2">
              <w:t>0,00</w:t>
            </w:r>
          </w:p>
        </w:tc>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CEA694" w14:textId="77777777" w:rsidR="00170CA6" w:rsidRPr="007524F2" w:rsidRDefault="00170CA6" w:rsidP="001936FD">
            <w:pPr>
              <w:jc w:val="center"/>
            </w:pPr>
            <w:r w:rsidRPr="007524F2">
              <w:t>0,00</w:t>
            </w:r>
          </w:p>
        </w:tc>
      </w:tr>
      <w:tr w:rsidR="00170CA6" w:rsidRPr="007524F2" w14:paraId="18AF17EB" w14:textId="77777777" w:rsidTr="001936FD">
        <w:trPr>
          <w:trHeight w:val="960"/>
        </w:trPr>
        <w:tc>
          <w:tcPr>
            <w:tcW w:w="6440" w:type="dxa"/>
            <w:tcBorders>
              <w:top w:val="single" w:sz="4" w:space="0" w:color="auto"/>
              <w:left w:val="single" w:sz="4" w:space="0" w:color="auto"/>
              <w:bottom w:val="single" w:sz="4" w:space="0" w:color="auto"/>
              <w:right w:val="single" w:sz="4" w:space="0" w:color="auto"/>
            </w:tcBorders>
            <w:shd w:val="clear" w:color="000000" w:fill="FABF8F"/>
            <w:hideMark/>
          </w:tcPr>
          <w:p w14:paraId="0D8AFA6F" w14:textId="77777777" w:rsidR="00170CA6" w:rsidRPr="007524F2" w:rsidRDefault="00170CA6" w:rsidP="001936FD">
            <w:pPr>
              <w:rPr>
                <w:b/>
                <w:bCs/>
              </w:rPr>
            </w:pPr>
            <w:r w:rsidRPr="007524F2">
              <w:rPr>
                <w:b/>
                <w:bCs/>
              </w:rPr>
              <w:t>Отдел по делам культуры и спорта Администрации Комсомольского муниципального района Ивановской области</w:t>
            </w:r>
          </w:p>
        </w:tc>
        <w:tc>
          <w:tcPr>
            <w:tcW w:w="790" w:type="dxa"/>
            <w:tcBorders>
              <w:top w:val="single" w:sz="4" w:space="0" w:color="auto"/>
              <w:left w:val="nil"/>
              <w:bottom w:val="single" w:sz="4" w:space="0" w:color="auto"/>
              <w:right w:val="single" w:sz="4" w:space="0" w:color="auto"/>
            </w:tcBorders>
            <w:shd w:val="clear" w:color="000000" w:fill="FABF8F"/>
            <w:vAlign w:val="center"/>
            <w:hideMark/>
          </w:tcPr>
          <w:p w14:paraId="27B62DF2" w14:textId="77777777" w:rsidR="00170CA6" w:rsidRPr="007524F2" w:rsidRDefault="00170CA6" w:rsidP="001936FD">
            <w:pPr>
              <w:jc w:val="center"/>
              <w:rPr>
                <w:b/>
                <w:bCs/>
              </w:rPr>
            </w:pPr>
            <w:r w:rsidRPr="007524F2">
              <w:rPr>
                <w:b/>
                <w:bCs/>
              </w:rPr>
              <w:t>.054</w:t>
            </w:r>
          </w:p>
        </w:tc>
        <w:tc>
          <w:tcPr>
            <w:tcW w:w="708" w:type="dxa"/>
            <w:tcBorders>
              <w:top w:val="single" w:sz="4" w:space="0" w:color="auto"/>
              <w:left w:val="nil"/>
              <w:bottom w:val="single" w:sz="4" w:space="0" w:color="auto"/>
              <w:right w:val="single" w:sz="4" w:space="0" w:color="auto"/>
            </w:tcBorders>
            <w:shd w:val="clear" w:color="000000" w:fill="FABF8F"/>
            <w:vAlign w:val="center"/>
            <w:hideMark/>
          </w:tcPr>
          <w:p w14:paraId="130D6A8B" w14:textId="77777777" w:rsidR="00170CA6" w:rsidRPr="007524F2" w:rsidRDefault="00170CA6" w:rsidP="001936FD">
            <w:pPr>
              <w:jc w:val="center"/>
            </w:pPr>
            <w:r w:rsidRPr="007524F2">
              <w:t> </w:t>
            </w:r>
          </w:p>
        </w:tc>
        <w:tc>
          <w:tcPr>
            <w:tcW w:w="641" w:type="dxa"/>
            <w:tcBorders>
              <w:top w:val="single" w:sz="4" w:space="0" w:color="auto"/>
              <w:left w:val="nil"/>
              <w:bottom w:val="single" w:sz="4" w:space="0" w:color="auto"/>
              <w:right w:val="single" w:sz="4" w:space="0" w:color="auto"/>
            </w:tcBorders>
            <w:shd w:val="clear" w:color="000000" w:fill="FABF8F"/>
            <w:vAlign w:val="center"/>
            <w:hideMark/>
          </w:tcPr>
          <w:p w14:paraId="04BD10DF" w14:textId="77777777" w:rsidR="00170CA6" w:rsidRPr="007524F2" w:rsidRDefault="00170CA6" w:rsidP="001936FD">
            <w:pPr>
              <w:jc w:val="center"/>
            </w:pPr>
            <w:r w:rsidRPr="007524F2">
              <w:t> </w:t>
            </w:r>
          </w:p>
        </w:tc>
        <w:tc>
          <w:tcPr>
            <w:tcW w:w="1660" w:type="dxa"/>
            <w:tcBorders>
              <w:top w:val="single" w:sz="4" w:space="0" w:color="auto"/>
              <w:left w:val="nil"/>
              <w:bottom w:val="single" w:sz="4" w:space="0" w:color="auto"/>
              <w:right w:val="single" w:sz="4" w:space="0" w:color="auto"/>
            </w:tcBorders>
            <w:shd w:val="clear" w:color="000000" w:fill="FABF8F"/>
            <w:vAlign w:val="center"/>
            <w:hideMark/>
          </w:tcPr>
          <w:p w14:paraId="643CDB3B" w14:textId="77777777" w:rsidR="00170CA6" w:rsidRPr="007524F2" w:rsidRDefault="00170CA6" w:rsidP="001936FD">
            <w:pPr>
              <w:jc w:val="center"/>
            </w:pPr>
            <w:r w:rsidRPr="007524F2">
              <w:t> </w:t>
            </w:r>
          </w:p>
        </w:tc>
        <w:tc>
          <w:tcPr>
            <w:tcW w:w="1146" w:type="dxa"/>
            <w:tcBorders>
              <w:top w:val="single" w:sz="4" w:space="0" w:color="auto"/>
              <w:left w:val="nil"/>
              <w:bottom w:val="single" w:sz="4" w:space="0" w:color="auto"/>
              <w:right w:val="nil"/>
            </w:tcBorders>
            <w:shd w:val="clear" w:color="000000" w:fill="FABF8F"/>
            <w:vAlign w:val="center"/>
            <w:hideMark/>
          </w:tcPr>
          <w:p w14:paraId="0DB34452" w14:textId="77777777" w:rsidR="00170CA6" w:rsidRPr="007524F2" w:rsidRDefault="00170CA6" w:rsidP="001936FD">
            <w:pPr>
              <w:jc w:val="center"/>
            </w:pPr>
            <w:r w:rsidRPr="007524F2">
              <w:t> </w:t>
            </w:r>
          </w:p>
        </w:tc>
        <w:tc>
          <w:tcPr>
            <w:tcW w:w="1800" w:type="dxa"/>
            <w:tcBorders>
              <w:top w:val="single" w:sz="4" w:space="0" w:color="auto"/>
              <w:left w:val="single" w:sz="4" w:space="0" w:color="auto"/>
              <w:bottom w:val="single" w:sz="4" w:space="0" w:color="auto"/>
              <w:right w:val="nil"/>
            </w:tcBorders>
            <w:shd w:val="clear" w:color="000000" w:fill="FABF8F"/>
            <w:vAlign w:val="center"/>
            <w:hideMark/>
          </w:tcPr>
          <w:p w14:paraId="3150C81F" w14:textId="77777777" w:rsidR="00170CA6" w:rsidRPr="007524F2" w:rsidRDefault="00170CA6" w:rsidP="001936FD">
            <w:pPr>
              <w:jc w:val="center"/>
              <w:rPr>
                <w:b/>
                <w:bCs/>
              </w:rPr>
            </w:pPr>
            <w:r w:rsidRPr="007524F2">
              <w:rPr>
                <w:b/>
                <w:bCs/>
              </w:rPr>
              <w:t>73 323 841,59</w:t>
            </w:r>
          </w:p>
        </w:tc>
        <w:tc>
          <w:tcPr>
            <w:tcW w:w="1793"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031A07EF" w14:textId="77777777" w:rsidR="00170CA6" w:rsidRPr="007524F2" w:rsidRDefault="00170CA6" w:rsidP="001936FD">
            <w:pPr>
              <w:jc w:val="center"/>
              <w:rPr>
                <w:b/>
                <w:bCs/>
              </w:rPr>
            </w:pPr>
            <w:r w:rsidRPr="007524F2">
              <w:rPr>
                <w:b/>
                <w:bCs/>
              </w:rPr>
              <w:t>68 017 059,21</w:t>
            </w:r>
          </w:p>
        </w:tc>
      </w:tr>
      <w:tr w:rsidR="00170CA6" w:rsidRPr="007524F2" w14:paraId="1346BF6B" w14:textId="77777777" w:rsidTr="001936FD">
        <w:trPr>
          <w:trHeight w:val="1890"/>
        </w:trPr>
        <w:tc>
          <w:tcPr>
            <w:tcW w:w="644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0355FC7" w14:textId="77777777" w:rsidR="00170CA6" w:rsidRPr="007524F2" w:rsidRDefault="00170CA6" w:rsidP="001936FD">
            <w:r w:rsidRPr="007524F2">
              <w:t>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6AA811C2" w14:textId="77777777" w:rsidR="00170CA6" w:rsidRPr="007524F2" w:rsidRDefault="00170CA6" w:rsidP="001936FD">
            <w:pPr>
              <w:jc w:val="center"/>
            </w:pPr>
            <w:r w:rsidRPr="007524F2">
              <w:t>.054</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4CBE2FB8" w14:textId="77777777" w:rsidR="00170CA6" w:rsidRPr="007524F2" w:rsidRDefault="00170CA6" w:rsidP="001936FD">
            <w:pPr>
              <w:jc w:val="center"/>
            </w:pPr>
            <w:r w:rsidRPr="007524F2">
              <w:t>.07</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3739836E" w14:textId="77777777" w:rsidR="00170CA6" w:rsidRPr="007524F2" w:rsidRDefault="00170CA6" w:rsidP="001936FD">
            <w:pPr>
              <w:jc w:val="center"/>
            </w:pPr>
            <w:r w:rsidRPr="007524F2">
              <w:t>.03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3473E7C8" w14:textId="77777777" w:rsidR="00170CA6" w:rsidRPr="007524F2" w:rsidRDefault="00170CA6" w:rsidP="001936FD">
            <w:pPr>
              <w:jc w:val="center"/>
            </w:pPr>
            <w:r w:rsidRPr="007524F2">
              <w:t>02 3 01 00040</w:t>
            </w:r>
          </w:p>
        </w:tc>
        <w:tc>
          <w:tcPr>
            <w:tcW w:w="1146" w:type="dxa"/>
            <w:tcBorders>
              <w:top w:val="single" w:sz="4" w:space="0" w:color="auto"/>
              <w:left w:val="nil"/>
              <w:bottom w:val="single" w:sz="4" w:space="0" w:color="auto"/>
              <w:right w:val="single" w:sz="4" w:space="0" w:color="auto"/>
            </w:tcBorders>
            <w:shd w:val="clear" w:color="000000" w:fill="FFFFFF"/>
            <w:noWrap/>
            <w:vAlign w:val="center"/>
            <w:hideMark/>
          </w:tcPr>
          <w:p w14:paraId="5D8FAECF" w14:textId="77777777" w:rsidR="00170CA6" w:rsidRPr="007524F2" w:rsidRDefault="00170CA6" w:rsidP="001936FD">
            <w:pPr>
              <w:jc w:val="center"/>
            </w:pPr>
            <w:r w:rsidRPr="007524F2">
              <w:t>100</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6C321C27" w14:textId="77777777" w:rsidR="00170CA6" w:rsidRPr="007524F2" w:rsidRDefault="00170CA6" w:rsidP="001936FD">
            <w:pPr>
              <w:jc w:val="center"/>
            </w:pPr>
            <w:r w:rsidRPr="007524F2">
              <w:t>15 109 653,18</w:t>
            </w:r>
          </w:p>
        </w:tc>
        <w:tc>
          <w:tcPr>
            <w:tcW w:w="1793" w:type="dxa"/>
            <w:tcBorders>
              <w:top w:val="single" w:sz="4" w:space="0" w:color="auto"/>
              <w:left w:val="nil"/>
              <w:bottom w:val="single" w:sz="4" w:space="0" w:color="auto"/>
              <w:right w:val="single" w:sz="4" w:space="0" w:color="auto"/>
            </w:tcBorders>
            <w:shd w:val="clear" w:color="auto" w:fill="auto"/>
            <w:noWrap/>
            <w:vAlign w:val="center"/>
            <w:hideMark/>
          </w:tcPr>
          <w:p w14:paraId="596F0604" w14:textId="77777777" w:rsidR="00170CA6" w:rsidRPr="007524F2" w:rsidRDefault="00170CA6" w:rsidP="001936FD">
            <w:pPr>
              <w:jc w:val="center"/>
            </w:pPr>
            <w:r w:rsidRPr="007524F2">
              <w:t>10 923 969,57</w:t>
            </w:r>
          </w:p>
        </w:tc>
      </w:tr>
      <w:tr w:rsidR="00170CA6" w:rsidRPr="007524F2" w14:paraId="5E461F4D" w14:textId="77777777" w:rsidTr="001936FD">
        <w:trPr>
          <w:trHeight w:val="915"/>
        </w:trPr>
        <w:tc>
          <w:tcPr>
            <w:tcW w:w="644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C2A17EE" w14:textId="77777777" w:rsidR="00170CA6" w:rsidRPr="007524F2" w:rsidRDefault="00170CA6" w:rsidP="001936FD">
            <w:r w:rsidRPr="007524F2">
              <w:t>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15E4D7CF" w14:textId="77777777" w:rsidR="00170CA6" w:rsidRPr="007524F2" w:rsidRDefault="00170CA6" w:rsidP="001936FD">
            <w:pPr>
              <w:jc w:val="center"/>
            </w:pPr>
            <w:r w:rsidRPr="007524F2">
              <w:t>.054</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0737EB95" w14:textId="77777777" w:rsidR="00170CA6" w:rsidRPr="007524F2" w:rsidRDefault="00170CA6" w:rsidP="001936FD">
            <w:pPr>
              <w:jc w:val="center"/>
            </w:pPr>
            <w:r w:rsidRPr="007524F2">
              <w:t>.07</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07555C45" w14:textId="77777777" w:rsidR="00170CA6" w:rsidRPr="007524F2" w:rsidRDefault="00170CA6" w:rsidP="001936FD">
            <w:pPr>
              <w:jc w:val="center"/>
            </w:pPr>
            <w:r w:rsidRPr="007524F2">
              <w:t>.03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70C16BD3" w14:textId="77777777" w:rsidR="00170CA6" w:rsidRPr="007524F2" w:rsidRDefault="00170CA6" w:rsidP="001936FD">
            <w:pPr>
              <w:jc w:val="center"/>
            </w:pPr>
            <w:r w:rsidRPr="007524F2">
              <w:t>02 3 01 00040</w:t>
            </w:r>
          </w:p>
        </w:tc>
        <w:tc>
          <w:tcPr>
            <w:tcW w:w="1146" w:type="dxa"/>
            <w:tcBorders>
              <w:top w:val="single" w:sz="4" w:space="0" w:color="auto"/>
              <w:left w:val="nil"/>
              <w:bottom w:val="single" w:sz="4" w:space="0" w:color="auto"/>
              <w:right w:val="single" w:sz="4" w:space="0" w:color="auto"/>
            </w:tcBorders>
            <w:shd w:val="clear" w:color="000000" w:fill="FFFFFF"/>
            <w:noWrap/>
            <w:vAlign w:val="center"/>
            <w:hideMark/>
          </w:tcPr>
          <w:p w14:paraId="475276A9"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419F18B9" w14:textId="77777777" w:rsidR="00170CA6" w:rsidRPr="007524F2" w:rsidRDefault="00170CA6" w:rsidP="001936FD">
            <w:pPr>
              <w:jc w:val="center"/>
            </w:pPr>
            <w:r w:rsidRPr="007524F2">
              <w:t>1 298 300,00</w:t>
            </w:r>
          </w:p>
        </w:tc>
        <w:tc>
          <w:tcPr>
            <w:tcW w:w="1793" w:type="dxa"/>
            <w:tcBorders>
              <w:top w:val="single" w:sz="4" w:space="0" w:color="auto"/>
              <w:left w:val="nil"/>
              <w:bottom w:val="single" w:sz="4" w:space="0" w:color="auto"/>
              <w:right w:val="single" w:sz="4" w:space="0" w:color="auto"/>
            </w:tcBorders>
            <w:shd w:val="clear" w:color="auto" w:fill="auto"/>
            <w:noWrap/>
            <w:vAlign w:val="center"/>
            <w:hideMark/>
          </w:tcPr>
          <w:p w14:paraId="0F843731" w14:textId="77777777" w:rsidR="00170CA6" w:rsidRPr="007524F2" w:rsidRDefault="00170CA6" w:rsidP="001936FD">
            <w:pPr>
              <w:jc w:val="center"/>
            </w:pPr>
            <w:r w:rsidRPr="007524F2">
              <w:t>1 298 300,00</w:t>
            </w:r>
          </w:p>
        </w:tc>
      </w:tr>
      <w:tr w:rsidR="00170CA6" w:rsidRPr="007524F2" w14:paraId="73807A59" w14:textId="77777777" w:rsidTr="001936FD">
        <w:trPr>
          <w:trHeight w:val="2205"/>
        </w:trPr>
        <w:tc>
          <w:tcPr>
            <w:tcW w:w="644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32BB845" w14:textId="77777777" w:rsidR="00170CA6" w:rsidRPr="007524F2" w:rsidRDefault="00170CA6" w:rsidP="001936FD">
            <w:r w:rsidRPr="007524F2">
              <w:t xml:space="preserve">Создание условий для организации временной летней занятости несовершеннолетних гражадан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7F490D19" w14:textId="77777777" w:rsidR="00170CA6" w:rsidRPr="007524F2" w:rsidRDefault="00170CA6" w:rsidP="001936FD">
            <w:pPr>
              <w:jc w:val="center"/>
            </w:pPr>
            <w:r w:rsidRPr="007524F2">
              <w:t>.054</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308876B6" w14:textId="77777777" w:rsidR="00170CA6" w:rsidRPr="007524F2" w:rsidRDefault="00170CA6" w:rsidP="001936FD">
            <w:pPr>
              <w:jc w:val="center"/>
            </w:pPr>
            <w:r w:rsidRPr="007524F2">
              <w:t>.07</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7E3EFD0E" w14:textId="77777777" w:rsidR="00170CA6" w:rsidRPr="007524F2" w:rsidRDefault="00170CA6" w:rsidP="001936FD">
            <w:pPr>
              <w:jc w:val="center"/>
            </w:pPr>
            <w:r w:rsidRPr="007524F2">
              <w:t>.09</w:t>
            </w:r>
          </w:p>
        </w:tc>
        <w:tc>
          <w:tcPr>
            <w:tcW w:w="1660" w:type="dxa"/>
            <w:tcBorders>
              <w:top w:val="single" w:sz="4" w:space="0" w:color="auto"/>
              <w:left w:val="nil"/>
              <w:bottom w:val="single" w:sz="4" w:space="0" w:color="auto"/>
              <w:right w:val="nil"/>
            </w:tcBorders>
            <w:shd w:val="clear" w:color="auto" w:fill="auto"/>
            <w:noWrap/>
            <w:vAlign w:val="center"/>
            <w:hideMark/>
          </w:tcPr>
          <w:p w14:paraId="517EF33A" w14:textId="77777777" w:rsidR="00170CA6" w:rsidRPr="007524F2" w:rsidRDefault="00170CA6" w:rsidP="001936FD">
            <w:pPr>
              <w:jc w:val="center"/>
            </w:pPr>
            <w:r w:rsidRPr="007524F2">
              <w:t>02 3 02 00050</w:t>
            </w:r>
          </w:p>
        </w:tc>
        <w:tc>
          <w:tcPr>
            <w:tcW w:w="114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45DCB4" w14:textId="77777777" w:rsidR="00170CA6" w:rsidRPr="007524F2" w:rsidRDefault="00170CA6" w:rsidP="001936FD">
            <w:pPr>
              <w:jc w:val="center"/>
            </w:pPr>
            <w:r w:rsidRPr="007524F2">
              <w:t>100</w:t>
            </w:r>
          </w:p>
        </w:tc>
        <w:tc>
          <w:tcPr>
            <w:tcW w:w="1800" w:type="dxa"/>
            <w:tcBorders>
              <w:top w:val="single" w:sz="4" w:space="0" w:color="auto"/>
              <w:left w:val="nil"/>
              <w:bottom w:val="single" w:sz="4" w:space="0" w:color="auto"/>
              <w:right w:val="nil"/>
            </w:tcBorders>
            <w:shd w:val="clear" w:color="auto" w:fill="auto"/>
            <w:noWrap/>
            <w:vAlign w:val="center"/>
            <w:hideMark/>
          </w:tcPr>
          <w:p w14:paraId="293096B2" w14:textId="77777777" w:rsidR="00170CA6" w:rsidRPr="007524F2" w:rsidRDefault="00170CA6" w:rsidP="001936FD">
            <w:pPr>
              <w:jc w:val="center"/>
            </w:pPr>
            <w:r w:rsidRPr="007524F2">
              <w:t>734 500,00</w:t>
            </w:r>
          </w:p>
        </w:tc>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11F212" w14:textId="77777777" w:rsidR="00170CA6" w:rsidRPr="007524F2" w:rsidRDefault="00170CA6" w:rsidP="001936FD">
            <w:pPr>
              <w:jc w:val="center"/>
            </w:pPr>
            <w:r w:rsidRPr="007524F2">
              <w:t>734 500,00</w:t>
            </w:r>
          </w:p>
        </w:tc>
      </w:tr>
      <w:tr w:rsidR="00170CA6" w:rsidRPr="007524F2" w14:paraId="099DBC2A" w14:textId="77777777" w:rsidTr="001936FD">
        <w:trPr>
          <w:trHeight w:val="1830"/>
        </w:trPr>
        <w:tc>
          <w:tcPr>
            <w:tcW w:w="644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2E2920F" w14:textId="77777777" w:rsidR="00170CA6" w:rsidRPr="007524F2" w:rsidRDefault="00170CA6" w:rsidP="001936FD">
            <w:r w:rsidRPr="007524F2">
              <w:t>Организация временной летней занятости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690A0850" w14:textId="77777777" w:rsidR="00170CA6" w:rsidRPr="007524F2" w:rsidRDefault="00170CA6" w:rsidP="001936FD">
            <w:pPr>
              <w:jc w:val="center"/>
            </w:pPr>
            <w:r w:rsidRPr="007524F2">
              <w:t>.054</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40EDCE1D" w14:textId="77777777" w:rsidR="00170CA6" w:rsidRPr="007524F2" w:rsidRDefault="00170CA6" w:rsidP="001936FD">
            <w:pPr>
              <w:jc w:val="center"/>
            </w:pPr>
            <w:r w:rsidRPr="007524F2">
              <w:t>.07</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7E08FB55" w14:textId="77777777" w:rsidR="00170CA6" w:rsidRPr="007524F2" w:rsidRDefault="00170CA6" w:rsidP="001936FD">
            <w:pPr>
              <w:jc w:val="center"/>
            </w:pPr>
            <w:r w:rsidRPr="007524F2">
              <w:t>.09</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399EF30D" w14:textId="77777777" w:rsidR="00170CA6" w:rsidRPr="007524F2" w:rsidRDefault="00170CA6" w:rsidP="001936FD">
            <w:pPr>
              <w:jc w:val="center"/>
            </w:pPr>
            <w:r w:rsidRPr="007524F2">
              <w:t>02 3 02 G0070</w:t>
            </w:r>
          </w:p>
        </w:tc>
        <w:tc>
          <w:tcPr>
            <w:tcW w:w="1146" w:type="dxa"/>
            <w:tcBorders>
              <w:top w:val="single" w:sz="4" w:space="0" w:color="auto"/>
              <w:left w:val="nil"/>
              <w:bottom w:val="single" w:sz="4" w:space="0" w:color="auto"/>
              <w:right w:val="single" w:sz="4" w:space="0" w:color="auto"/>
            </w:tcBorders>
            <w:shd w:val="clear" w:color="000000" w:fill="FFFFFF"/>
            <w:noWrap/>
            <w:vAlign w:val="center"/>
            <w:hideMark/>
          </w:tcPr>
          <w:p w14:paraId="21DF0747" w14:textId="77777777" w:rsidR="00170CA6" w:rsidRPr="007524F2" w:rsidRDefault="00170CA6" w:rsidP="001936FD">
            <w:pPr>
              <w:jc w:val="center"/>
            </w:pPr>
            <w:r w:rsidRPr="007524F2">
              <w:t>100</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0426E233" w14:textId="77777777" w:rsidR="00170CA6" w:rsidRPr="007524F2" w:rsidRDefault="00170CA6" w:rsidP="001936FD">
            <w:pPr>
              <w:jc w:val="center"/>
            </w:pPr>
            <w:r w:rsidRPr="007524F2">
              <w:t>652 200,00</w:t>
            </w:r>
          </w:p>
        </w:tc>
        <w:tc>
          <w:tcPr>
            <w:tcW w:w="1793" w:type="dxa"/>
            <w:tcBorders>
              <w:top w:val="single" w:sz="4" w:space="0" w:color="auto"/>
              <w:left w:val="nil"/>
              <w:bottom w:val="single" w:sz="4" w:space="0" w:color="auto"/>
              <w:right w:val="single" w:sz="4" w:space="0" w:color="auto"/>
            </w:tcBorders>
            <w:shd w:val="clear" w:color="auto" w:fill="auto"/>
            <w:noWrap/>
            <w:vAlign w:val="center"/>
            <w:hideMark/>
          </w:tcPr>
          <w:p w14:paraId="62C062DE" w14:textId="77777777" w:rsidR="00170CA6" w:rsidRPr="007524F2" w:rsidRDefault="00170CA6" w:rsidP="001936FD">
            <w:pPr>
              <w:jc w:val="center"/>
            </w:pPr>
            <w:r w:rsidRPr="007524F2">
              <w:t>652 200,00</w:t>
            </w:r>
          </w:p>
        </w:tc>
      </w:tr>
      <w:tr w:rsidR="00170CA6" w:rsidRPr="007524F2" w14:paraId="09F5E83C" w14:textId="77777777" w:rsidTr="001936FD">
        <w:trPr>
          <w:trHeight w:val="915"/>
        </w:trPr>
        <w:tc>
          <w:tcPr>
            <w:tcW w:w="644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3483EC0" w14:textId="77777777" w:rsidR="00170CA6" w:rsidRPr="007524F2" w:rsidRDefault="00170CA6" w:rsidP="001936FD">
            <w:r w:rsidRPr="007524F2">
              <w:t>Организация временной летней занятости подростков в трудовом отряде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059BF4AA" w14:textId="77777777" w:rsidR="00170CA6" w:rsidRPr="007524F2" w:rsidRDefault="00170CA6" w:rsidP="001936FD">
            <w:pPr>
              <w:jc w:val="center"/>
            </w:pPr>
            <w:r w:rsidRPr="007524F2">
              <w:t>.054</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4B05D7FB" w14:textId="77777777" w:rsidR="00170CA6" w:rsidRPr="007524F2" w:rsidRDefault="00170CA6" w:rsidP="001936FD">
            <w:pPr>
              <w:jc w:val="center"/>
            </w:pPr>
            <w:r w:rsidRPr="007524F2">
              <w:t>.07</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3A3B87D3" w14:textId="77777777" w:rsidR="00170CA6" w:rsidRPr="007524F2" w:rsidRDefault="00170CA6" w:rsidP="001936FD">
            <w:pPr>
              <w:jc w:val="center"/>
            </w:pPr>
            <w:r w:rsidRPr="007524F2">
              <w:t>.09</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18D6776E" w14:textId="77777777" w:rsidR="00170CA6" w:rsidRPr="007524F2" w:rsidRDefault="00170CA6" w:rsidP="001936FD">
            <w:pPr>
              <w:jc w:val="center"/>
            </w:pPr>
            <w:r w:rsidRPr="007524F2">
              <w:t>02 3 02 G0070</w:t>
            </w:r>
          </w:p>
        </w:tc>
        <w:tc>
          <w:tcPr>
            <w:tcW w:w="1146" w:type="dxa"/>
            <w:tcBorders>
              <w:top w:val="single" w:sz="4" w:space="0" w:color="auto"/>
              <w:left w:val="nil"/>
              <w:bottom w:val="single" w:sz="4" w:space="0" w:color="auto"/>
              <w:right w:val="single" w:sz="4" w:space="0" w:color="auto"/>
            </w:tcBorders>
            <w:shd w:val="clear" w:color="000000" w:fill="FFFFFF"/>
            <w:noWrap/>
            <w:vAlign w:val="center"/>
            <w:hideMark/>
          </w:tcPr>
          <w:p w14:paraId="76B07F44"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6C0F3868" w14:textId="77777777" w:rsidR="00170CA6" w:rsidRPr="007524F2" w:rsidRDefault="00170CA6" w:rsidP="001936FD">
            <w:pPr>
              <w:jc w:val="center"/>
            </w:pPr>
            <w:r w:rsidRPr="007524F2">
              <w:t> </w:t>
            </w:r>
          </w:p>
        </w:tc>
        <w:tc>
          <w:tcPr>
            <w:tcW w:w="1793" w:type="dxa"/>
            <w:tcBorders>
              <w:top w:val="single" w:sz="4" w:space="0" w:color="auto"/>
              <w:left w:val="nil"/>
              <w:bottom w:val="single" w:sz="4" w:space="0" w:color="auto"/>
              <w:right w:val="single" w:sz="4" w:space="0" w:color="auto"/>
            </w:tcBorders>
            <w:shd w:val="clear" w:color="auto" w:fill="auto"/>
            <w:noWrap/>
            <w:vAlign w:val="center"/>
            <w:hideMark/>
          </w:tcPr>
          <w:p w14:paraId="1EF3CC6B" w14:textId="77777777" w:rsidR="00170CA6" w:rsidRPr="007524F2" w:rsidRDefault="00170CA6" w:rsidP="001936FD">
            <w:pPr>
              <w:jc w:val="center"/>
            </w:pPr>
            <w:r w:rsidRPr="007524F2">
              <w:t> </w:t>
            </w:r>
          </w:p>
        </w:tc>
      </w:tr>
      <w:tr w:rsidR="00170CA6" w:rsidRPr="007524F2" w14:paraId="153624EC" w14:textId="77777777" w:rsidTr="001936FD">
        <w:trPr>
          <w:trHeight w:val="886"/>
        </w:trPr>
        <w:tc>
          <w:tcPr>
            <w:tcW w:w="644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9DB0496" w14:textId="77777777" w:rsidR="00170CA6" w:rsidRPr="007524F2" w:rsidRDefault="00170CA6" w:rsidP="001936FD">
            <w:r w:rsidRPr="007524F2">
              <w:t>Модернизация региональных и муниципальных библиотек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224BD093" w14:textId="77777777" w:rsidR="00170CA6" w:rsidRPr="007524F2" w:rsidRDefault="00170CA6" w:rsidP="001936FD">
            <w:pPr>
              <w:jc w:val="center"/>
            </w:pPr>
            <w:r w:rsidRPr="007524F2">
              <w:t>.054</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518D6853" w14:textId="77777777" w:rsidR="00170CA6" w:rsidRPr="007524F2" w:rsidRDefault="00170CA6" w:rsidP="001936FD">
            <w:pPr>
              <w:jc w:val="center"/>
            </w:pPr>
            <w:r w:rsidRPr="007524F2">
              <w:t>.08</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38E81896"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3B040391" w14:textId="77777777" w:rsidR="00170CA6" w:rsidRPr="007524F2" w:rsidRDefault="00170CA6" w:rsidP="001936FD">
            <w:pPr>
              <w:jc w:val="center"/>
            </w:pPr>
            <w:r w:rsidRPr="007524F2">
              <w:t>021Я553480</w:t>
            </w:r>
          </w:p>
        </w:tc>
        <w:tc>
          <w:tcPr>
            <w:tcW w:w="1146" w:type="dxa"/>
            <w:tcBorders>
              <w:top w:val="single" w:sz="4" w:space="0" w:color="auto"/>
              <w:left w:val="nil"/>
              <w:bottom w:val="single" w:sz="4" w:space="0" w:color="auto"/>
              <w:right w:val="single" w:sz="4" w:space="0" w:color="auto"/>
            </w:tcBorders>
            <w:shd w:val="clear" w:color="000000" w:fill="FFFFFF"/>
            <w:noWrap/>
            <w:vAlign w:val="center"/>
            <w:hideMark/>
          </w:tcPr>
          <w:p w14:paraId="240999AF"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1F599768" w14:textId="77777777" w:rsidR="00170CA6" w:rsidRPr="007524F2" w:rsidRDefault="00170CA6" w:rsidP="001936FD">
            <w:pPr>
              <w:jc w:val="center"/>
            </w:pPr>
            <w:r w:rsidRPr="007524F2">
              <w:t>0,00</w:t>
            </w:r>
          </w:p>
        </w:tc>
        <w:tc>
          <w:tcPr>
            <w:tcW w:w="1793" w:type="dxa"/>
            <w:tcBorders>
              <w:top w:val="single" w:sz="4" w:space="0" w:color="auto"/>
              <w:left w:val="nil"/>
              <w:bottom w:val="single" w:sz="4" w:space="0" w:color="auto"/>
              <w:right w:val="single" w:sz="4" w:space="0" w:color="auto"/>
            </w:tcBorders>
            <w:shd w:val="clear" w:color="auto" w:fill="auto"/>
            <w:noWrap/>
            <w:vAlign w:val="center"/>
            <w:hideMark/>
          </w:tcPr>
          <w:p w14:paraId="4B123989" w14:textId="77777777" w:rsidR="00170CA6" w:rsidRPr="007524F2" w:rsidRDefault="00170CA6" w:rsidP="001936FD">
            <w:pPr>
              <w:jc w:val="center"/>
            </w:pPr>
            <w:r w:rsidRPr="007524F2">
              <w:t>0,00</w:t>
            </w:r>
          </w:p>
        </w:tc>
      </w:tr>
      <w:tr w:rsidR="00170CA6" w:rsidRPr="007524F2" w14:paraId="11A58DA7" w14:textId="77777777" w:rsidTr="001936FD">
        <w:trPr>
          <w:trHeight w:val="719"/>
        </w:trPr>
        <w:tc>
          <w:tcPr>
            <w:tcW w:w="644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93337A4" w14:textId="77777777" w:rsidR="00170CA6" w:rsidRPr="007524F2" w:rsidRDefault="00170CA6" w:rsidP="001936FD">
            <w:r w:rsidRPr="007524F2">
              <w:t>Развитие сети учреждений культурно- досугового типа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1CEA7A7A" w14:textId="77777777" w:rsidR="00170CA6" w:rsidRPr="007524F2" w:rsidRDefault="00170CA6" w:rsidP="001936FD">
            <w:pPr>
              <w:jc w:val="center"/>
            </w:pPr>
            <w:r w:rsidRPr="007524F2">
              <w:t>.054</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6A696360" w14:textId="77777777" w:rsidR="00170CA6" w:rsidRPr="007524F2" w:rsidRDefault="00170CA6" w:rsidP="001936FD">
            <w:pPr>
              <w:jc w:val="center"/>
            </w:pPr>
            <w:r w:rsidRPr="007524F2">
              <w:t>.08</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68163789"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375D5E8F" w14:textId="77777777" w:rsidR="00170CA6" w:rsidRPr="007524F2" w:rsidRDefault="00170CA6" w:rsidP="001936FD">
            <w:pPr>
              <w:jc w:val="center"/>
            </w:pPr>
            <w:r w:rsidRPr="007524F2">
              <w:t>021Я555130</w:t>
            </w:r>
          </w:p>
        </w:tc>
        <w:tc>
          <w:tcPr>
            <w:tcW w:w="1146" w:type="dxa"/>
            <w:tcBorders>
              <w:top w:val="single" w:sz="4" w:space="0" w:color="auto"/>
              <w:left w:val="nil"/>
              <w:bottom w:val="single" w:sz="4" w:space="0" w:color="auto"/>
              <w:right w:val="single" w:sz="4" w:space="0" w:color="auto"/>
            </w:tcBorders>
            <w:shd w:val="clear" w:color="000000" w:fill="FFFFFF"/>
            <w:noWrap/>
            <w:vAlign w:val="center"/>
            <w:hideMark/>
          </w:tcPr>
          <w:p w14:paraId="14015AFC"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130C3085" w14:textId="77777777" w:rsidR="00170CA6" w:rsidRPr="007524F2" w:rsidRDefault="00170CA6" w:rsidP="001936FD">
            <w:pPr>
              <w:jc w:val="center"/>
            </w:pPr>
            <w:r w:rsidRPr="007524F2">
              <w:t>0,00</w:t>
            </w:r>
          </w:p>
        </w:tc>
        <w:tc>
          <w:tcPr>
            <w:tcW w:w="1793" w:type="dxa"/>
            <w:tcBorders>
              <w:top w:val="single" w:sz="4" w:space="0" w:color="auto"/>
              <w:left w:val="nil"/>
              <w:bottom w:val="single" w:sz="4" w:space="0" w:color="auto"/>
              <w:right w:val="single" w:sz="4" w:space="0" w:color="auto"/>
            </w:tcBorders>
            <w:shd w:val="clear" w:color="auto" w:fill="auto"/>
            <w:noWrap/>
            <w:vAlign w:val="center"/>
            <w:hideMark/>
          </w:tcPr>
          <w:p w14:paraId="55AE0FEB" w14:textId="77777777" w:rsidR="00170CA6" w:rsidRPr="007524F2" w:rsidRDefault="00170CA6" w:rsidP="001936FD">
            <w:pPr>
              <w:jc w:val="center"/>
            </w:pPr>
            <w:r w:rsidRPr="007524F2">
              <w:t>0,00</w:t>
            </w:r>
          </w:p>
        </w:tc>
      </w:tr>
      <w:tr w:rsidR="00170CA6" w:rsidRPr="007524F2" w14:paraId="03B700D7" w14:textId="77777777" w:rsidTr="001936FD">
        <w:trPr>
          <w:trHeight w:val="1890"/>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380CFF" w14:textId="77777777" w:rsidR="00170CA6" w:rsidRPr="007524F2" w:rsidRDefault="00170CA6" w:rsidP="001936FD">
            <w:r w:rsidRPr="007524F2">
              <w:t>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5C57577F" w14:textId="77777777" w:rsidR="00170CA6" w:rsidRPr="007524F2" w:rsidRDefault="00170CA6" w:rsidP="001936FD">
            <w:pPr>
              <w:jc w:val="center"/>
            </w:pPr>
            <w:r w:rsidRPr="007524F2">
              <w:t>.054</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1DC47A35" w14:textId="77777777" w:rsidR="00170CA6" w:rsidRPr="007524F2" w:rsidRDefault="00170CA6" w:rsidP="001936FD">
            <w:pPr>
              <w:jc w:val="center"/>
            </w:pPr>
            <w:r w:rsidRPr="007524F2">
              <w:t>.08</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1590F948"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75B7F135" w14:textId="77777777" w:rsidR="00170CA6" w:rsidRPr="007524F2" w:rsidRDefault="00170CA6" w:rsidP="001936FD">
            <w:pPr>
              <w:jc w:val="center"/>
            </w:pPr>
            <w:r w:rsidRPr="007524F2">
              <w:t>02 3 05 00380</w:t>
            </w:r>
          </w:p>
        </w:tc>
        <w:tc>
          <w:tcPr>
            <w:tcW w:w="1146" w:type="dxa"/>
            <w:tcBorders>
              <w:top w:val="single" w:sz="4" w:space="0" w:color="auto"/>
              <w:left w:val="nil"/>
              <w:bottom w:val="single" w:sz="4" w:space="0" w:color="auto"/>
              <w:right w:val="single" w:sz="4" w:space="0" w:color="auto"/>
            </w:tcBorders>
            <w:shd w:val="clear" w:color="000000" w:fill="FFFFFF"/>
            <w:noWrap/>
            <w:vAlign w:val="center"/>
            <w:hideMark/>
          </w:tcPr>
          <w:p w14:paraId="2CAD64FB" w14:textId="77777777" w:rsidR="00170CA6" w:rsidRPr="007524F2" w:rsidRDefault="00170CA6" w:rsidP="001936FD">
            <w:pPr>
              <w:jc w:val="center"/>
            </w:pPr>
            <w:r w:rsidRPr="007524F2">
              <w:t>100</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1307CC39" w14:textId="77777777" w:rsidR="00170CA6" w:rsidRPr="007524F2" w:rsidRDefault="00170CA6" w:rsidP="001936FD">
            <w:pPr>
              <w:jc w:val="center"/>
            </w:pPr>
            <w:r w:rsidRPr="007524F2">
              <w:t>8 162 600,00</w:t>
            </w:r>
          </w:p>
        </w:tc>
        <w:tc>
          <w:tcPr>
            <w:tcW w:w="1793" w:type="dxa"/>
            <w:tcBorders>
              <w:top w:val="single" w:sz="4" w:space="0" w:color="auto"/>
              <w:left w:val="nil"/>
              <w:bottom w:val="single" w:sz="4" w:space="0" w:color="auto"/>
              <w:right w:val="single" w:sz="4" w:space="0" w:color="auto"/>
            </w:tcBorders>
            <w:shd w:val="clear" w:color="auto" w:fill="auto"/>
            <w:noWrap/>
            <w:vAlign w:val="center"/>
            <w:hideMark/>
          </w:tcPr>
          <w:p w14:paraId="2D3274C9" w14:textId="77777777" w:rsidR="00170CA6" w:rsidRPr="007524F2" w:rsidRDefault="00170CA6" w:rsidP="001936FD">
            <w:pPr>
              <w:jc w:val="center"/>
            </w:pPr>
            <w:r w:rsidRPr="007524F2">
              <w:t>8 162 600,00</w:t>
            </w:r>
          </w:p>
        </w:tc>
      </w:tr>
      <w:tr w:rsidR="00170CA6" w:rsidRPr="007524F2" w14:paraId="2147BC30" w14:textId="77777777" w:rsidTr="001936FD">
        <w:trPr>
          <w:trHeight w:val="1260"/>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A7E5F7" w14:textId="77777777" w:rsidR="00170CA6" w:rsidRPr="007524F2" w:rsidRDefault="00170CA6" w:rsidP="001936FD">
            <w:r w:rsidRPr="007524F2">
              <w:t>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2A2DEE80" w14:textId="77777777" w:rsidR="00170CA6" w:rsidRPr="007524F2" w:rsidRDefault="00170CA6" w:rsidP="001936FD">
            <w:pPr>
              <w:jc w:val="center"/>
            </w:pPr>
            <w:r w:rsidRPr="007524F2">
              <w:t>.054</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3F238010" w14:textId="77777777" w:rsidR="00170CA6" w:rsidRPr="007524F2" w:rsidRDefault="00170CA6" w:rsidP="001936FD">
            <w:pPr>
              <w:jc w:val="center"/>
            </w:pPr>
            <w:r w:rsidRPr="007524F2">
              <w:t>.08</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4FF4BE4D"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7B357DAA" w14:textId="77777777" w:rsidR="00170CA6" w:rsidRPr="007524F2" w:rsidRDefault="00170CA6" w:rsidP="001936FD">
            <w:pPr>
              <w:jc w:val="center"/>
            </w:pPr>
            <w:r w:rsidRPr="007524F2">
              <w:t>02 3 05 00380</w:t>
            </w:r>
          </w:p>
        </w:tc>
        <w:tc>
          <w:tcPr>
            <w:tcW w:w="1146" w:type="dxa"/>
            <w:tcBorders>
              <w:top w:val="single" w:sz="4" w:space="0" w:color="auto"/>
              <w:left w:val="nil"/>
              <w:bottom w:val="single" w:sz="4" w:space="0" w:color="auto"/>
              <w:right w:val="single" w:sz="4" w:space="0" w:color="auto"/>
            </w:tcBorders>
            <w:shd w:val="clear" w:color="000000" w:fill="FFFFFF"/>
            <w:noWrap/>
            <w:vAlign w:val="center"/>
            <w:hideMark/>
          </w:tcPr>
          <w:p w14:paraId="4E22DFF6"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2AF6CE4A" w14:textId="77777777" w:rsidR="00170CA6" w:rsidRPr="007524F2" w:rsidRDefault="00170CA6" w:rsidP="001936FD">
            <w:pPr>
              <w:jc w:val="center"/>
            </w:pPr>
            <w:r w:rsidRPr="007524F2">
              <w:t>513 549,34</w:t>
            </w:r>
          </w:p>
        </w:tc>
        <w:tc>
          <w:tcPr>
            <w:tcW w:w="1793" w:type="dxa"/>
            <w:tcBorders>
              <w:top w:val="single" w:sz="4" w:space="0" w:color="auto"/>
              <w:left w:val="nil"/>
              <w:bottom w:val="single" w:sz="4" w:space="0" w:color="auto"/>
              <w:right w:val="single" w:sz="4" w:space="0" w:color="auto"/>
            </w:tcBorders>
            <w:shd w:val="clear" w:color="auto" w:fill="auto"/>
            <w:noWrap/>
            <w:vAlign w:val="center"/>
            <w:hideMark/>
          </w:tcPr>
          <w:p w14:paraId="5954B244" w14:textId="77777777" w:rsidR="00170CA6" w:rsidRPr="007524F2" w:rsidRDefault="00170CA6" w:rsidP="001936FD">
            <w:pPr>
              <w:jc w:val="center"/>
            </w:pPr>
            <w:r w:rsidRPr="007524F2">
              <w:t>510 956,03</w:t>
            </w:r>
          </w:p>
        </w:tc>
      </w:tr>
      <w:tr w:rsidR="00170CA6" w:rsidRPr="007524F2" w14:paraId="68207D09" w14:textId="77777777" w:rsidTr="001936FD">
        <w:trPr>
          <w:trHeight w:val="2520"/>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0B3CFA" w14:textId="77777777" w:rsidR="00170CA6" w:rsidRPr="007524F2" w:rsidRDefault="00170CA6" w:rsidP="001936FD">
            <w:r w:rsidRPr="007524F2">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422F1DDC" w14:textId="77777777" w:rsidR="00170CA6" w:rsidRPr="007524F2" w:rsidRDefault="00170CA6" w:rsidP="001936FD">
            <w:pPr>
              <w:jc w:val="center"/>
            </w:pPr>
            <w:r w:rsidRPr="007524F2">
              <w:t>.054</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24994F00" w14:textId="77777777" w:rsidR="00170CA6" w:rsidRPr="007524F2" w:rsidRDefault="00170CA6" w:rsidP="001936FD">
            <w:pPr>
              <w:jc w:val="center"/>
            </w:pPr>
            <w:r w:rsidRPr="007524F2">
              <w:t>.08</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287870D1"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2F8CD626" w14:textId="77777777" w:rsidR="00170CA6" w:rsidRPr="007524F2" w:rsidRDefault="00170CA6" w:rsidP="001936FD">
            <w:pPr>
              <w:jc w:val="center"/>
            </w:pPr>
            <w:r w:rsidRPr="007524F2">
              <w:t>02 3 05 G0050</w:t>
            </w:r>
          </w:p>
        </w:tc>
        <w:tc>
          <w:tcPr>
            <w:tcW w:w="1146" w:type="dxa"/>
            <w:tcBorders>
              <w:top w:val="single" w:sz="4" w:space="0" w:color="auto"/>
              <w:left w:val="nil"/>
              <w:bottom w:val="single" w:sz="4" w:space="0" w:color="auto"/>
              <w:right w:val="single" w:sz="4" w:space="0" w:color="auto"/>
            </w:tcBorders>
            <w:shd w:val="clear" w:color="000000" w:fill="FFFFFF"/>
            <w:noWrap/>
            <w:vAlign w:val="center"/>
            <w:hideMark/>
          </w:tcPr>
          <w:p w14:paraId="49002993" w14:textId="77777777" w:rsidR="00170CA6" w:rsidRPr="007524F2" w:rsidRDefault="00170CA6" w:rsidP="001936FD">
            <w:pPr>
              <w:jc w:val="center"/>
            </w:pPr>
            <w:r w:rsidRPr="007524F2">
              <w:t>100</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2647C7F7" w14:textId="77777777" w:rsidR="00170CA6" w:rsidRPr="007524F2" w:rsidRDefault="00170CA6" w:rsidP="001936FD">
            <w:pPr>
              <w:jc w:val="center"/>
            </w:pPr>
            <w:r w:rsidRPr="007524F2">
              <w:t>9 213 300,00</w:t>
            </w:r>
          </w:p>
        </w:tc>
        <w:tc>
          <w:tcPr>
            <w:tcW w:w="1793" w:type="dxa"/>
            <w:tcBorders>
              <w:top w:val="single" w:sz="4" w:space="0" w:color="auto"/>
              <w:left w:val="nil"/>
              <w:bottom w:val="single" w:sz="4" w:space="0" w:color="auto"/>
              <w:right w:val="single" w:sz="4" w:space="0" w:color="auto"/>
            </w:tcBorders>
            <w:shd w:val="clear" w:color="auto" w:fill="auto"/>
            <w:noWrap/>
            <w:vAlign w:val="center"/>
            <w:hideMark/>
          </w:tcPr>
          <w:p w14:paraId="2ACF2739" w14:textId="77777777" w:rsidR="00170CA6" w:rsidRPr="007524F2" w:rsidRDefault="00170CA6" w:rsidP="001936FD">
            <w:pPr>
              <w:jc w:val="center"/>
            </w:pPr>
            <w:r w:rsidRPr="007524F2">
              <w:t>9 213 300,00</w:t>
            </w:r>
          </w:p>
        </w:tc>
      </w:tr>
      <w:tr w:rsidR="00170CA6" w:rsidRPr="007524F2" w14:paraId="33968EAE" w14:textId="77777777" w:rsidTr="001936FD">
        <w:trPr>
          <w:trHeight w:val="1575"/>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69BF7A" w14:textId="77777777" w:rsidR="00170CA6" w:rsidRPr="007524F2" w:rsidRDefault="00170CA6" w:rsidP="001936FD">
            <w:r w:rsidRPr="007524F2">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10E372CE" w14:textId="77777777" w:rsidR="00170CA6" w:rsidRPr="007524F2" w:rsidRDefault="00170CA6" w:rsidP="001936FD">
            <w:pPr>
              <w:jc w:val="center"/>
            </w:pPr>
            <w:r w:rsidRPr="007524F2">
              <w:t>.054</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00B80741" w14:textId="77777777" w:rsidR="00170CA6" w:rsidRPr="007524F2" w:rsidRDefault="00170CA6" w:rsidP="001936FD">
            <w:pPr>
              <w:jc w:val="center"/>
            </w:pPr>
            <w:r w:rsidRPr="007524F2">
              <w:t>.08</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2EFB07DB"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6F691BB9" w14:textId="77777777" w:rsidR="00170CA6" w:rsidRPr="007524F2" w:rsidRDefault="00170CA6" w:rsidP="001936FD">
            <w:pPr>
              <w:jc w:val="center"/>
            </w:pPr>
            <w:r w:rsidRPr="007524F2">
              <w:t>02 3 05 G0050</w:t>
            </w:r>
          </w:p>
        </w:tc>
        <w:tc>
          <w:tcPr>
            <w:tcW w:w="1146" w:type="dxa"/>
            <w:tcBorders>
              <w:top w:val="single" w:sz="4" w:space="0" w:color="auto"/>
              <w:left w:val="nil"/>
              <w:bottom w:val="single" w:sz="4" w:space="0" w:color="auto"/>
              <w:right w:val="single" w:sz="4" w:space="0" w:color="auto"/>
            </w:tcBorders>
            <w:shd w:val="clear" w:color="000000" w:fill="FFFFFF"/>
            <w:noWrap/>
            <w:vAlign w:val="center"/>
            <w:hideMark/>
          </w:tcPr>
          <w:p w14:paraId="2E597245"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38818C12" w14:textId="77777777" w:rsidR="00170CA6" w:rsidRPr="007524F2" w:rsidRDefault="00170CA6" w:rsidP="001936FD">
            <w:pPr>
              <w:jc w:val="center"/>
            </w:pPr>
            <w:r w:rsidRPr="007524F2">
              <w:t>1 412 300,00</w:t>
            </w:r>
          </w:p>
        </w:tc>
        <w:tc>
          <w:tcPr>
            <w:tcW w:w="1793" w:type="dxa"/>
            <w:tcBorders>
              <w:top w:val="single" w:sz="4" w:space="0" w:color="auto"/>
              <w:left w:val="nil"/>
              <w:bottom w:val="single" w:sz="4" w:space="0" w:color="auto"/>
              <w:right w:val="single" w:sz="4" w:space="0" w:color="auto"/>
            </w:tcBorders>
            <w:shd w:val="clear" w:color="auto" w:fill="auto"/>
            <w:noWrap/>
            <w:vAlign w:val="center"/>
            <w:hideMark/>
          </w:tcPr>
          <w:p w14:paraId="5CE7618F" w14:textId="77777777" w:rsidR="00170CA6" w:rsidRPr="007524F2" w:rsidRDefault="00170CA6" w:rsidP="001936FD">
            <w:pPr>
              <w:jc w:val="center"/>
            </w:pPr>
            <w:r w:rsidRPr="007524F2">
              <w:t>1 455 300,00</w:t>
            </w:r>
          </w:p>
        </w:tc>
      </w:tr>
      <w:tr w:rsidR="00170CA6" w:rsidRPr="007524F2" w14:paraId="00F88A24" w14:textId="77777777" w:rsidTr="001936FD">
        <w:trPr>
          <w:trHeight w:val="1260"/>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EC79FC" w14:textId="77777777" w:rsidR="00170CA6" w:rsidRPr="007524F2" w:rsidRDefault="00170CA6" w:rsidP="001936FD">
            <w:r w:rsidRPr="007524F2">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(Иные бюджетные ассигнования)</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58108B0B" w14:textId="77777777" w:rsidR="00170CA6" w:rsidRPr="007524F2" w:rsidRDefault="00170CA6" w:rsidP="001936FD">
            <w:pPr>
              <w:jc w:val="center"/>
            </w:pPr>
            <w:r w:rsidRPr="007524F2">
              <w:t>.054</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0DB2FE50" w14:textId="77777777" w:rsidR="00170CA6" w:rsidRPr="007524F2" w:rsidRDefault="00170CA6" w:rsidP="001936FD">
            <w:pPr>
              <w:jc w:val="center"/>
            </w:pPr>
            <w:r w:rsidRPr="007524F2">
              <w:t>.08</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26D30A52"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093FBBAB" w14:textId="77777777" w:rsidR="00170CA6" w:rsidRPr="007524F2" w:rsidRDefault="00170CA6" w:rsidP="001936FD">
            <w:pPr>
              <w:jc w:val="center"/>
            </w:pPr>
            <w:r w:rsidRPr="007524F2">
              <w:t>02 3 05 G0050</w:t>
            </w:r>
          </w:p>
        </w:tc>
        <w:tc>
          <w:tcPr>
            <w:tcW w:w="1146" w:type="dxa"/>
            <w:tcBorders>
              <w:top w:val="single" w:sz="4" w:space="0" w:color="auto"/>
              <w:left w:val="nil"/>
              <w:bottom w:val="single" w:sz="4" w:space="0" w:color="auto"/>
              <w:right w:val="single" w:sz="4" w:space="0" w:color="auto"/>
            </w:tcBorders>
            <w:shd w:val="clear" w:color="000000" w:fill="FFFFFF"/>
            <w:noWrap/>
            <w:vAlign w:val="center"/>
            <w:hideMark/>
          </w:tcPr>
          <w:p w14:paraId="6D0F345C" w14:textId="77777777" w:rsidR="00170CA6" w:rsidRPr="007524F2" w:rsidRDefault="00170CA6" w:rsidP="001936FD">
            <w:pPr>
              <w:jc w:val="center"/>
            </w:pPr>
            <w:r w:rsidRPr="007524F2">
              <w:t>800</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7B5891D3" w14:textId="77777777" w:rsidR="00170CA6" w:rsidRPr="007524F2" w:rsidRDefault="00170CA6" w:rsidP="001936FD">
            <w:pPr>
              <w:jc w:val="center"/>
            </w:pPr>
            <w:r w:rsidRPr="007524F2">
              <w:t>6 500,00</w:t>
            </w:r>
          </w:p>
        </w:tc>
        <w:tc>
          <w:tcPr>
            <w:tcW w:w="1793" w:type="dxa"/>
            <w:tcBorders>
              <w:top w:val="single" w:sz="4" w:space="0" w:color="auto"/>
              <w:left w:val="nil"/>
              <w:bottom w:val="single" w:sz="4" w:space="0" w:color="auto"/>
              <w:right w:val="single" w:sz="4" w:space="0" w:color="auto"/>
            </w:tcBorders>
            <w:shd w:val="clear" w:color="auto" w:fill="auto"/>
            <w:noWrap/>
            <w:vAlign w:val="center"/>
            <w:hideMark/>
          </w:tcPr>
          <w:p w14:paraId="0FDF34C8" w14:textId="77777777" w:rsidR="00170CA6" w:rsidRPr="007524F2" w:rsidRDefault="00170CA6" w:rsidP="001936FD">
            <w:pPr>
              <w:jc w:val="center"/>
            </w:pPr>
            <w:r w:rsidRPr="007524F2">
              <w:t>6 500,00</w:t>
            </w:r>
          </w:p>
        </w:tc>
      </w:tr>
      <w:tr w:rsidR="00170CA6" w:rsidRPr="007524F2" w14:paraId="74BDD6E0" w14:textId="77777777" w:rsidTr="001936FD">
        <w:trPr>
          <w:trHeight w:val="1815"/>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D8445E" w14:textId="77777777" w:rsidR="00170CA6" w:rsidRPr="007524F2" w:rsidRDefault="00170CA6" w:rsidP="001936FD">
            <w:r w:rsidRPr="007524F2">
              <w:t>Государственная поддержка отрасли культуры (Р</w:t>
            </w:r>
            <w:r w:rsidRPr="007524F2">
              <w:rPr>
                <w:color w:val="333333"/>
              </w:rPr>
              <w:t>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58C3BA51" w14:textId="77777777" w:rsidR="00170CA6" w:rsidRPr="007524F2" w:rsidRDefault="00170CA6" w:rsidP="001936FD">
            <w:pPr>
              <w:jc w:val="center"/>
            </w:pPr>
            <w:r w:rsidRPr="007524F2">
              <w:t>.054</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67CF9781" w14:textId="77777777" w:rsidR="00170CA6" w:rsidRPr="007524F2" w:rsidRDefault="00170CA6" w:rsidP="001936FD">
            <w:pPr>
              <w:jc w:val="center"/>
            </w:pPr>
            <w:r w:rsidRPr="007524F2">
              <w:t>.08</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21F42727"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2E8EBD3D" w14:textId="77777777" w:rsidR="00170CA6" w:rsidRPr="007524F2" w:rsidRDefault="00170CA6" w:rsidP="001936FD">
            <w:pPr>
              <w:jc w:val="center"/>
            </w:pPr>
            <w:r w:rsidRPr="007524F2">
              <w:t>02 3 05 L5191</w:t>
            </w:r>
          </w:p>
        </w:tc>
        <w:tc>
          <w:tcPr>
            <w:tcW w:w="1146" w:type="dxa"/>
            <w:tcBorders>
              <w:top w:val="single" w:sz="4" w:space="0" w:color="auto"/>
              <w:left w:val="nil"/>
              <w:bottom w:val="single" w:sz="4" w:space="0" w:color="auto"/>
              <w:right w:val="single" w:sz="4" w:space="0" w:color="auto"/>
            </w:tcBorders>
            <w:shd w:val="clear" w:color="000000" w:fill="FFFFFF"/>
            <w:noWrap/>
            <w:vAlign w:val="center"/>
            <w:hideMark/>
          </w:tcPr>
          <w:p w14:paraId="34FE9E3C"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27092BCE" w14:textId="77777777" w:rsidR="00170CA6" w:rsidRPr="007524F2" w:rsidRDefault="00170CA6" w:rsidP="001936FD">
            <w:pPr>
              <w:jc w:val="center"/>
            </w:pPr>
            <w:r w:rsidRPr="007524F2">
              <w:t>70 340,67</w:t>
            </w:r>
          </w:p>
        </w:tc>
        <w:tc>
          <w:tcPr>
            <w:tcW w:w="1793" w:type="dxa"/>
            <w:tcBorders>
              <w:top w:val="single" w:sz="4" w:space="0" w:color="auto"/>
              <w:left w:val="nil"/>
              <w:bottom w:val="single" w:sz="4" w:space="0" w:color="auto"/>
              <w:right w:val="single" w:sz="4" w:space="0" w:color="auto"/>
            </w:tcBorders>
            <w:shd w:val="clear" w:color="auto" w:fill="auto"/>
            <w:noWrap/>
            <w:vAlign w:val="center"/>
            <w:hideMark/>
          </w:tcPr>
          <w:p w14:paraId="25E246AB" w14:textId="77777777" w:rsidR="00170CA6" w:rsidRPr="007524F2" w:rsidRDefault="00170CA6" w:rsidP="001936FD">
            <w:pPr>
              <w:jc w:val="center"/>
            </w:pPr>
            <w:r w:rsidRPr="007524F2">
              <w:t>70 879,47</w:t>
            </w:r>
          </w:p>
        </w:tc>
      </w:tr>
      <w:tr w:rsidR="00170CA6" w:rsidRPr="007524F2" w14:paraId="4D01E53F" w14:textId="77777777" w:rsidTr="001936FD">
        <w:trPr>
          <w:trHeight w:val="2190"/>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E93787" w14:textId="77777777" w:rsidR="00170CA6" w:rsidRPr="007524F2" w:rsidRDefault="00170CA6" w:rsidP="001936FD">
            <w:r w:rsidRPr="007524F2">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5B03FC19" w14:textId="77777777" w:rsidR="00170CA6" w:rsidRPr="007524F2" w:rsidRDefault="00170CA6" w:rsidP="001936FD">
            <w:pPr>
              <w:jc w:val="center"/>
            </w:pPr>
            <w:r w:rsidRPr="007524F2">
              <w:t>.054</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42EB44EA" w14:textId="77777777" w:rsidR="00170CA6" w:rsidRPr="007524F2" w:rsidRDefault="00170CA6" w:rsidP="001936FD">
            <w:pPr>
              <w:jc w:val="center"/>
            </w:pPr>
            <w:r w:rsidRPr="007524F2">
              <w:t>.08</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56BFAC2F"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123D657D" w14:textId="77777777" w:rsidR="00170CA6" w:rsidRPr="007524F2" w:rsidRDefault="00170CA6" w:rsidP="001936FD">
            <w:pPr>
              <w:jc w:val="center"/>
            </w:pPr>
            <w:r w:rsidRPr="007524F2">
              <w:t>02 3 06 G0040</w:t>
            </w:r>
          </w:p>
        </w:tc>
        <w:tc>
          <w:tcPr>
            <w:tcW w:w="1146" w:type="dxa"/>
            <w:tcBorders>
              <w:top w:val="single" w:sz="4" w:space="0" w:color="auto"/>
              <w:left w:val="nil"/>
              <w:bottom w:val="single" w:sz="4" w:space="0" w:color="auto"/>
              <w:right w:val="single" w:sz="4" w:space="0" w:color="auto"/>
            </w:tcBorders>
            <w:shd w:val="clear" w:color="000000" w:fill="FFFFFF"/>
            <w:noWrap/>
            <w:vAlign w:val="center"/>
            <w:hideMark/>
          </w:tcPr>
          <w:p w14:paraId="586B1ACA" w14:textId="77777777" w:rsidR="00170CA6" w:rsidRPr="007524F2" w:rsidRDefault="00170CA6" w:rsidP="001936FD">
            <w:pPr>
              <w:jc w:val="center"/>
            </w:pPr>
            <w:r w:rsidRPr="007524F2">
              <w:t>100</w:t>
            </w:r>
          </w:p>
        </w:tc>
        <w:tc>
          <w:tcPr>
            <w:tcW w:w="1800" w:type="dxa"/>
            <w:tcBorders>
              <w:top w:val="single" w:sz="4" w:space="0" w:color="auto"/>
              <w:left w:val="nil"/>
              <w:bottom w:val="single" w:sz="4" w:space="0" w:color="auto"/>
              <w:right w:val="single" w:sz="4" w:space="0" w:color="auto"/>
            </w:tcBorders>
            <w:shd w:val="clear" w:color="000000" w:fill="FFFFFF"/>
            <w:noWrap/>
            <w:vAlign w:val="center"/>
            <w:hideMark/>
          </w:tcPr>
          <w:p w14:paraId="1FEFA1EF" w14:textId="77777777" w:rsidR="00170CA6" w:rsidRPr="007524F2" w:rsidRDefault="00170CA6" w:rsidP="001936FD">
            <w:pPr>
              <w:jc w:val="center"/>
            </w:pPr>
            <w:r w:rsidRPr="007524F2">
              <w:t>16 986 200,00</w:t>
            </w:r>
          </w:p>
        </w:tc>
        <w:tc>
          <w:tcPr>
            <w:tcW w:w="1793" w:type="dxa"/>
            <w:tcBorders>
              <w:top w:val="single" w:sz="4" w:space="0" w:color="auto"/>
              <w:left w:val="nil"/>
              <w:bottom w:val="single" w:sz="4" w:space="0" w:color="auto"/>
              <w:right w:val="single" w:sz="4" w:space="0" w:color="auto"/>
            </w:tcBorders>
            <w:shd w:val="clear" w:color="000000" w:fill="FFFFFF"/>
            <w:noWrap/>
            <w:vAlign w:val="center"/>
            <w:hideMark/>
          </w:tcPr>
          <w:p w14:paraId="47240C8A" w14:textId="77777777" w:rsidR="00170CA6" w:rsidRPr="007524F2" w:rsidRDefault="00170CA6" w:rsidP="001936FD">
            <w:pPr>
              <w:jc w:val="center"/>
            </w:pPr>
            <w:r w:rsidRPr="007524F2">
              <w:t>16 986 200,00</w:t>
            </w:r>
          </w:p>
        </w:tc>
      </w:tr>
      <w:tr w:rsidR="00170CA6" w:rsidRPr="007524F2" w14:paraId="48D8543F" w14:textId="77777777" w:rsidTr="001936FD">
        <w:trPr>
          <w:trHeight w:val="945"/>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C476EE" w14:textId="77777777" w:rsidR="00170CA6" w:rsidRPr="007524F2" w:rsidRDefault="00170CA6" w:rsidP="001936FD">
            <w:r w:rsidRPr="007524F2">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78136884" w14:textId="77777777" w:rsidR="00170CA6" w:rsidRPr="007524F2" w:rsidRDefault="00170CA6" w:rsidP="001936FD">
            <w:pPr>
              <w:jc w:val="center"/>
            </w:pPr>
            <w:r w:rsidRPr="007524F2">
              <w:t>.054</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1B9D8AEA" w14:textId="77777777" w:rsidR="00170CA6" w:rsidRPr="007524F2" w:rsidRDefault="00170CA6" w:rsidP="001936FD">
            <w:pPr>
              <w:jc w:val="center"/>
            </w:pPr>
            <w:r w:rsidRPr="007524F2">
              <w:t>.08</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05E6E956"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06922FCF" w14:textId="77777777" w:rsidR="00170CA6" w:rsidRPr="007524F2" w:rsidRDefault="00170CA6" w:rsidP="001936FD">
            <w:pPr>
              <w:jc w:val="center"/>
            </w:pPr>
            <w:r w:rsidRPr="007524F2">
              <w:t>02 3 06 G0040</w:t>
            </w:r>
          </w:p>
        </w:tc>
        <w:tc>
          <w:tcPr>
            <w:tcW w:w="1146" w:type="dxa"/>
            <w:tcBorders>
              <w:top w:val="single" w:sz="4" w:space="0" w:color="auto"/>
              <w:left w:val="nil"/>
              <w:bottom w:val="single" w:sz="4" w:space="0" w:color="auto"/>
              <w:right w:val="single" w:sz="4" w:space="0" w:color="auto"/>
            </w:tcBorders>
            <w:shd w:val="clear" w:color="000000" w:fill="FFFFFF"/>
            <w:noWrap/>
            <w:vAlign w:val="center"/>
            <w:hideMark/>
          </w:tcPr>
          <w:p w14:paraId="3140C814"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single" w:sz="4" w:space="0" w:color="auto"/>
            </w:tcBorders>
            <w:shd w:val="clear" w:color="000000" w:fill="FFFFFF"/>
            <w:noWrap/>
            <w:vAlign w:val="center"/>
            <w:hideMark/>
          </w:tcPr>
          <w:p w14:paraId="1D4883BB" w14:textId="77777777" w:rsidR="00170CA6" w:rsidRPr="007524F2" w:rsidRDefault="00170CA6" w:rsidP="001936FD">
            <w:pPr>
              <w:jc w:val="center"/>
            </w:pPr>
            <w:r w:rsidRPr="007524F2">
              <w:t>8 612 598,40</w:t>
            </w:r>
          </w:p>
        </w:tc>
        <w:tc>
          <w:tcPr>
            <w:tcW w:w="1793" w:type="dxa"/>
            <w:tcBorders>
              <w:top w:val="single" w:sz="4" w:space="0" w:color="auto"/>
              <w:left w:val="nil"/>
              <w:bottom w:val="single" w:sz="4" w:space="0" w:color="auto"/>
              <w:right w:val="single" w:sz="4" w:space="0" w:color="auto"/>
            </w:tcBorders>
            <w:shd w:val="clear" w:color="000000" w:fill="FFFFFF"/>
            <w:noWrap/>
            <w:vAlign w:val="center"/>
            <w:hideMark/>
          </w:tcPr>
          <w:p w14:paraId="01F255F5" w14:textId="77777777" w:rsidR="00170CA6" w:rsidRPr="007524F2" w:rsidRDefault="00170CA6" w:rsidP="001936FD">
            <w:pPr>
              <w:jc w:val="center"/>
            </w:pPr>
            <w:r w:rsidRPr="007524F2">
              <w:t>7 450 554,14</w:t>
            </w:r>
          </w:p>
        </w:tc>
      </w:tr>
      <w:tr w:rsidR="00170CA6" w:rsidRPr="007524F2" w14:paraId="51560AC0" w14:textId="77777777" w:rsidTr="001936FD">
        <w:trPr>
          <w:trHeight w:val="630"/>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24D03A" w14:textId="77777777" w:rsidR="00170CA6" w:rsidRPr="007524F2" w:rsidRDefault="00170CA6" w:rsidP="001936FD">
            <w:r w:rsidRPr="007524F2">
              <w:t>Организация обеспечения деятельности учреждения культуры (Иные бюджетные ассигнования)</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55551BA8" w14:textId="77777777" w:rsidR="00170CA6" w:rsidRPr="007524F2" w:rsidRDefault="00170CA6" w:rsidP="001936FD">
            <w:pPr>
              <w:jc w:val="center"/>
            </w:pPr>
            <w:r w:rsidRPr="007524F2">
              <w:t>.054</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3D12ED06" w14:textId="77777777" w:rsidR="00170CA6" w:rsidRPr="007524F2" w:rsidRDefault="00170CA6" w:rsidP="001936FD">
            <w:pPr>
              <w:jc w:val="center"/>
            </w:pPr>
            <w:r w:rsidRPr="007524F2">
              <w:t>.08</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1A1BD5B9"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38E2EC2E" w14:textId="77777777" w:rsidR="00170CA6" w:rsidRPr="007524F2" w:rsidRDefault="00170CA6" w:rsidP="001936FD">
            <w:pPr>
              <w:jc w:val="center"/>
            </w:pPr>
            <w:r w:rsidRPr="007524F2">
              <w:t>02 3 06 G0040</w:t>
            </w:r>
          </w:p>
        </w:tc>
        <w:tc>
          <w:tcPr>
            <w:tcW w:w="1146" w:type="dxa"/>
            <w:tcBorders>
              <w:top w:val="single" w:sz="4" w:space="0" w:color="auto"/>
              <w:left w:val="nil"/>
              <w:bottom w:val="single" w:sz="4" w:space="0" w:color="auto"/>
              <w:right w:val="single" w:sz="4" w:space="0" w:color="auto"/>
            </w:tcBorders>
            <w:shd w:val="clear" w:color="000000" w:fill="FFFFFF"/>
            <w:noWrap/>
            <w:vAlign w:val="center"/>
            <w:hideMark/>
          </w:tcPr>
          <w:p w14:paraId="748B6F9C" w14:textId="77777777" w:rsidR="00170CA6" w:rsidRPr="007524F2" w:rsidRDefault="00170CA6" w:rsidP="001936FD">
            <w:pPr>
              <w:jc w:val="center"/>
            </w:pPr>
            <w:r w:rsidRPr="007524F2">
              <w:t>800</w:t>
            </w:r>
          </w:p>
        </w:tc>
        <w:tc>
          <w:tcPr>
            <w:tcW w:w="1800" w:type="dxa"/>
            <w:tcBorders>
              <w:top w:val="single" w:sz="4" w:space="0" w:color="auto"/>
              <w:left w:val="nil"/>
              <w:bottom w:val="single" w:sz="4" w:space="0" w:color="auto"/>
              <w:right w:val="single" w:sz="4" w:space="0" w:color="auto"/>
            </w:tcBorders>
            <w:shd w:val="clear" w:color="000000" w:fill="FFFFFF"/>
            <w:noWrap/>
            <w:vAlign w:val="center"/>
            <w:hideMark/>
          </w:tcPr>
          <w:p w14:paraId="244597C7" w14:textId="77777777" w:rsidR="00170CA6" w:rsidRPr="007524F2" w:rsidRDefault="00170CA6" w:rsidP="001936FD">
            <w:pPr>
              <w:jc w:val="center"/>
            </w:pPr>
            <w:r w:rsidRPr="007524F2">
              <w:t>5 400,00</w:t>
            </w:r>
          </w:p>
        </w:tc>
        <w:tc>
          <w:tcPr>
            <w:tcW w:w="1793" w:type="dxa"/>
            <w:tcBorders>
              <w:top w:val="single" w:sz="4" w:space="0" w:color="auto"/>
              <w:left w:val="nil"/>
              <w:bottom w:val="single" w:sz="4" w:space="0" w:color="auto"/>
              <w:right w:val="single" w:sz="4" w:space="0" w:color="auto"/>
            </w:tcBorders>
            <w:shd w:val="clear" w:color="000000" w:fill="FFFFFF"/>
            <w:noWrap/>
            <w:vAlign w:val="center"/>
            <w:hideMark/>
          </w:tcPr>
          <w:p w14:paraId="1CDC7A8C" w14:textId="77777777" w:rsidR="00170CA6" w:rsidRPr="007524F2" w:rsidRDefault="00170CA6" w:rsidP="001936FD">
            <w:pPr>
              <w:jc w:val="center"/>
            </w:pPr>
            <w:r w:rsidRPr="007524F2">
              <w:t>5 400,00</w:t>
            </w:r>
          </w:p>
        </w:tc>
      </w:tr>
      <w:tr w:rsidR="00170CA6" w:rsidRPr="007524F2" w14:paraId="3F79C5CF" w14:textId="77777777" w:rsidTr="001936FD">
        <w:trPr>
          <w:trHeight w:val="2265"/>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E742EF" w14:textId="77777777" w:rsidR="00170CA6" w:rsidRPr="007524F2" w:rsidRDefault="00170CA6" w:rsidP="001936FD">
            <w:r w:rsidRPr="007524F2">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7EFFCD32" w14:textId="77777777" w:rsidR="00170CA6" w:rsidRPr="007524F2" w:rsidRDefault="00170CA6" w:rsidP="001936FD">
            <w:pPr>
              <w:jc w:val="center"/>
            </w:pPr>
            <w:r w:rsidRPr="007524F2">
              <w:t>.054</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366FF977" w14:textId="77777777" w:rsidR="00170CA6" w:rsidRPr="007524F2" w:rsidRDefault="00170CA6" w:rsidP="001936FD">
            <w:pPr>
              <w:jc w:val="center"/>
            </w:pPr>
            <w:r w:rsidRPr="007524F2">
              <w:t>.08</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00C21F47"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3236A07D" w14:textId="77777777" w:rsidR="00170CA6" w:rsidRPr="007524F2" w:rsidRDefault="00170CA6" w:rsidP="001936FD">
            <w:pPr>
              <w:jc w:val="center"/>
            </w:pPr>
            <w:r w:rsidRPr="007524F2">
              <w:t>02 3 05 G0050</w:t>
            </w:r>
          </w:p>
        </w:tc>
        <w:tc>
          <w:tcPr>
            <w:tcW w:w="1146" w:type="dxa"/>
            <w:tcBorders>
              <w:top w:val="single" w:sz="4" w:space="0" w:color="auto"/>
              <w:left w:val="nil"/>
              <w:bottom w:val="single" w:sz="4" w:space="0" w:color="auto"/>
              <w:right w:val="single" w:sz="4" w:space="0" w:color="auto"/>
            </w:tcBorders>
            <w:shd w:val="clear" w:color="000000" w:fill="FFFFFF"/>
            <w:noWrap/>
            <w:vAlign w:val="center"/>
            <w:hideMark/>
          </w:tcPr>
          <w:p w14:paraId="74B7B001" w14:textId="77777777" w:rsidR="00170CA6" w:rsidRPr="007524F2" w:rsidRDefault="00170CA6" w:rsidP="001936FD">
            <w:pPr>
              <w:jc w:val="center"/>
            </w:pPr>
            <w:r w:rsidRPr="007524F2">
              <w:t>100</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45E7FE7A" w14:textId="77777777" w:rsidR="00170CA6" w:rsidRPr="007524F2" w:rsidRDefault="00170CA6" w:rsidP="001936FD">
            <w:pPr>
              <w:jc w:val="center"/>
            </w:pPr>
            <w:r w:rsidRPr="007524F2">
              <w:t> </w:t>
            </w:r>
          </w:p>
        </w:tc>
        <w:tc>
          <w:tcPr>
            <w:tcW w:w="1793" w:type="dxa"/>
            <w:tcBorders>
              <w:top w:val="single" w:sz="4" w:space="0" w:color="auto"/>
              <w:left w:val="nil"/>
              <w:bottom w:val="single" w:sz="4" w:space="0" w:color="auto"/>
              <w:right w:val="single" w:sz="4" w:space="0" w:color="auto"/>
            </w:tcBorders>
            <w:shd w:val="clear" w:color="auto" w:fill="auto"/>
            <w:noWrap/>
            <w:vAlign w:val="center"/>
            <w:hideMark/>
          </w:tcPr>
          <w:p w14:paraId="701A63F6" w14:textId="77777777" w:rsidR="00170CA6" w:rsidRPr="007524F2" w:rsidRDefault="00170CA6" w:rsidP="001936FD">
            <w:pPr>
              <w:jc w:val="center"/>
            </w:pPr>
            <w:r w:rsidRPr="007524F2">
              <w:t> </w:t>
            </w:r>
          </w:p>
        </w:tc>
      </w:tr>
      <w:tr w:rsidR="00170CA6" w:rsidRPr="007524F2" w14:paraId="1EC2DBDF" w14:textId="77777777" w:rsidTr="001936FD">
        <w:trPr>
          <w:trHeight w:val="1575"/>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A67057" w14:textId="77777777" w:rsidR="00170CA6" w:rsidRPr="007524F2" w:rsidRDefault="00170CA6" w:rsidP="001936FD">
            <w:r w:rsidRPr="007524F2">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353080CA" w14:textId="77777777" w:rsidR="00170CA6" w:rsidRPr="007524F2" w:rsidRDefault="00170CA6" w:rsidP="001936FD">
            <w:pPr>
              <w:jc w:val="center"/>
            </w:pPr>
            <w:r w:rsidRPr="007524F2">
              <w:t>.054</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20C98E4A" w14:textId="77777777" w:rsidR="00170CA6" w:rsidRPr="007524F2" w:rsidRDefault="00170CA6" w:rsidP="001936FD">
            <w:pPr>
              <w:jc w:val="center"/>
            </w:pPr>
            <w:r w:rsidRPr="007524F2">
              <w:t>.08</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6F647C9B"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7D0D2A56" w14:textId="77777777" w:rsidR="00170CA6" w:rsidRPr="007524F2" w:rsidRDefault="00170CA6" w:rsidP="001936FD">
            <w:pPr>
              <w:jc w:val="center"/>
            </w:pPr>
            <w:r w:rsidRPr="007524F2">
              <w:t>02 3 05 G0050</w:t>
            </w:r>
          </w:p>
        </w:tc>
        <w:tc>
          <w:tcPr>
            <w:tcW w:w="1146" w:type="dxa"/>
            <w:tcBorders>
              <w:top w:val="single" w:sz="4" w:space="0" w:color="auto"/>
              <w:left w:val="nil"/>
              <w:bottom w:val="single" w:sz="4" w:space="0" w:color="auto"/>
              <w:right w:val="single" w:sz="4" w:space="0" w:color="auto"/>
            </w:tcBorders>
            <w:shd w:val="clear" w:color="000000" w:fill="FFFFFF"/>
            <w:noWrap/>
            <w:vAlign w:val="center"/>
            <w:hideMark/>
          </w:tcPr>
          <w:p w14:paraId="7D1E11F6"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05A3F9CA" w14:textId="77777777" w:rsidR="00170CA6" w:rsidRPr="007524F2" w:rsidRDefault="00170CA6" w:rsidP="001936FD">
            <w:pPr>
              <w:jc w:val="center"/>
            </w:pPr>
            <w:r w:rsidRPr="007524F2">
              <w:t> </w:t>
            </w:r>
          </w:p>
        </w:tc>
        <w:tc>
          <w:tcPr>
            <w:tcW w:w="1793" w:type="dxa"/>
            <w:tcBorders>
              <w:top w:val="single" w:sz="4" w:space="0" w:color="auto"/>
              <w:left w:val="nil"/>
              <w:bottom w:val="single" w:sz="4" w:space="0" w:color="auto"/>
              <w:right w:val="single" w:sz="4" w:space="0" w:color="auto"/>
            </w:tcBorders>
            <w:shd w:val="clear" w:color="auto" w:fill="auto"/>
            <w:noWrap/>
            <w:vAlign w:val="center"/>
            <w:hideMark/>
          </w:tcPr>
          <w:p w14:paraId="7EB271C0" w14:textId="77777777" w:rsidR="00170CA6" w:rsidRPr="007524F2" w:rsidRDefault="00170CA6" w:rsidP="001936FD">
            <w:pPr>
              <w:jc w:val="center"/>
            </w:pPr>
            <w:r w:rsidRPr="007524F2">
              <w:t> </w:t>
            </w:r>
          </w:p>
        </w:tc>
      </w:tr>
      <w:tr w:rsidR="00170CA6" w:rsidRPr="007524F2" w14:paraId="4974C814" w14:textId="77777777" w:rsidTr="001936FD">
        <w:trPr>
          <w:trHeight w:val="1260"/>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79BD13" w14:textId="77777777" w:rsidR="00170CA6" w:rsidRPr="007524F2" w:rsidRDefault="00170CA6" w:rsidP="001936FD">
            <w:r w:rsidRPr="007524F2">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(Иные бюджетные ассигнования)</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3D574B2F" w14:textId="77777777" w:rsidR="00170CA6" w:rsidRPr="007524F2" w:rsidRDefault="00170CA6" w:rsidP="001936FD">
            <w:pPr>
              <w:jc w:val="center"/>
            </w:pPr>
            <w:r w:rsidRPr="007524F2">
              <w:t>.054</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58EC1646" w14:textId="77777777" w:rsidR="00170CA6" w:rsidRPr="007524F2" w:rsidRDefault="00170CA6" w:rsidP="001936FD">
            <w:pPr>
              <w:jc w:val="center"/>
            </w:pPr>
            <w:r w:rsidRPr="007524F2">
              <w:t>.08</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741F7137"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7547397F" w14:textId="77777777" w:rsidR="00170CA6" w:rsidRPr="007524F2" w:rsidRDefault="00170CA6" w:rsidP="001936FD">
            <w:pPr>
              <w:jc w:val="center"/>
            </w:pPr>
            <w:r w:rsidRPr="007524F2">
              <w:t>02 3 05 G0050</w:t>
            </w:r>
          </w:p>
        </w:tc>
        <w:tc>
          <w:tcPr>
            <w:tcW w:w="1146" w:type="dxa"/>
            <w:tcBorders>
              <w:top w:val="single" w:sz="4" w:space="0" w:color="auto"/>
              <w:left w:val="nil"/>
              <w:bottom w:val="single" w:sz="4" w:space="0" w:color="auto"/>
              <w:right w:val="single" w:sz="4" w:space="0" w:color="auto"/>
            </w:tcBorders>
            <w:shd w:val="clear" w:color="000000" w:fill="FFFFFF"/>
            <w:noWrap/>
            <w:vAlign w:val="center"/>
            <w:hideMark/>
          </w:tcPr>
          <w:p w14:paraId="4875BA57" w14:textId="77777777" w:rsidR="00170CA6" w:rsidRPr="007524F2" w:rsidRDefault="00170CA6" w:rsidP="001936FD">
            <w:pPr>
              <w:jc w:val="center"/>
            </w:pPr>
            <w:r w:rsidRPr="007524F2">
              <w:t>800</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677A8986" w14:textId="77777777" w:rsidR="00170CA6" w:rsidRPr="007524F2" w:rsidRDefault="00170CA6" w:rsidP="001936FD">
            <w:pPr>
              <w:jc w:val="center"/>
            </w:pPr>
            <w:r w:rsidRPr="007524F2">
              <w:t> </w:t>
            </w:r>
          </w:p>
        </w:tc>
        <w:tc>
          <w:tcPr>
            <w:tcW w:w="1793" w:type="dxa"/>
            <w:tcBorders>
              <w:top w:val="single" w:sz="4" w:space="0" w:color="auto"/>
              <w:left w:val="nil"/>
              <w:bottom w:val="single" w:sz="4" w:space="0" w:color="auto"/>
              <w:right w:val="single" w:sz="4" w:space="0" w:color="auto"/>
            </w:tcBorders>
            <w:shd w:val="clear" w:color="auto" w:fill="auto"/>
            <w:noWrap/>
            <w:vAlign w:val="center"/>
            <w:hideMark/>
          </w:tcPr>
          <w:p w14:paraId="62FAC56D" w14:textId="77777777" w:rsidR="00170CA6" w:rsidRPr="007524F2" w:rsidRDefault="00170CA6" w:rsidP="001936FD">
            <w:pPr>
              <w:jc w:val="center"/>
            </w:pPr>
            <w:r w:rsidRPr="007524F2">
              <w:t> </w:t>
            </w:r>
          </w:p>
        </w:tc>
      </w:tr>
      <w:tr w:rsidR="00170CA6" w:rsidRPr="007524F2" w14:paraId="30CC03AC" w14:textId="77777777" w:rsidTr="001936FD">
        <w:trPr>
          <w:trHeight w:val="945"/>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2C8D2C" w14:textId="77777777" w:rsidR="00170CA6" w:rsidRPr="007524F2" w:rsidRDefault="00170CA6" w:rsidP="001936FD">
            <w:r w:rsidRPr="007524F2">
              <w:t>Расходы по организации показа кинофильмов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683085A8" w14:textId="77777777" w:rsidR="00170CA6" w:rsidRPr="007524F2" w:rsidRDefault="00170CA6" w:rsidP="001936FD">
            <w:pPr>
              <w:jc w:val="center"/>
            </w:pPr>
            <w:r w:rsidRPr="007524F2">
              <w:t>.054</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28847279" w14:textId="77777777" w:rsidR="00170CA6" w:rsidRPr="007524F2" w:rsidRDefault="00170CA6" w:rsidP="001936FD">
            <w:pPr>
              <w:jc w:val="center"/>
            </w:pPr>
            <w:r w:rsidRPr="007524F2">
              <w:t>.08</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7C2849C5"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30A30526" w14:textId="77777777" w:rsidR="00170CA6" w:rsidRPr="007524F2" w:rsidRDefault="00170CA6" w:rsidP="001936FD">
            <w:pPr>
              <w:jc w:val="center"/>
            </w:pPr>
            <w:r w:rsidRPr="007524F2">
              <w:t>02 3 06 G0060</w:t>
            </w:r>
          </w:p>
        </w:tc>
        <w:tc>
          <w:tcPr>
            <w:tcW w:w="1146" w:type="dxa"/>
            <w:tcBorders>
              <w:top w:val="single" w:sz="4" w:space="0" w:color="auto"/>
              <w:left w:val="nil"/>
              <w:bottom w:val="single" w:sz="4" w:space="0" w:color="auto"/>
              <w:right w:val="single" w:sz="4" w:space="0" w:color="auto"/>
            </w:tcBorders>
            <w:shd w:val="clear" w:color="000000" w:fill="FFFFFF"/>
            <w:noWrap/>
            <w:vAlign w:val="center"/>
            <w:hideMark/>
          </w:tcPr>
          <w:p w14:paraId="790962EF"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single" w:sz="4" w:space="0" w:color="auto"/>
            </w:tcBorders>
            <w:shd w:val="clear" w:color="000000" w:fill="FFFFFF"/>
            <w:noWrap/>
            <w:vAlign w:val="center"/>
            <w:hideMark/>
          </w:tcPr>
          <w:p w14:paraId="78256CBF" w14:textId="77777777" w:rsidR="00170CA6" w:rsidRPr="007524F2" w:rsidRDefault="00170CA6" w:rsidP="001936FD">
            <w:pPr>
              <w:jc w:val="center"/>
            </w:pPr>
            <w:r w:rsidRPr="007524F2">
              <w:t>750 000,00</w:t>
            </w:r>
          </w:p>
        </w:tc>
        <w:tc>
          <w:tcPr>
            <w:tcW w:w="1793" w:type="dxa"/>
            <w:tcBorders>
              <w:top w:val="single" w:sz="4" w:space="0" w:color="auto"/>
              <w:left w:val="nil"/>
              <w:bottom w:val="single" w:sz="4" w:space="0" w:color="auto"/>
              <w:right w:val="single" w:sz="4" w:space="0" w:color="auto"/>
            </w:tcBorders>
            <w:shd w:val="clear" w:color="000000" w:fill="FFFFFF"/>
            <w:noWrap/>
            <w:vAlign w:val="center"/>
            <w:hideMark/>
          </w:tcPr>
          <w:p w14:paraId="4EC9DA64" w14:textId="77777777" w:rsidR="00170CA6" w:rsidRPr="007524F2" w:rsidRDefault="00170CA6" w:rsidP="001936FD">
            <w:pPr>
              <w:jc w:val="center"/>
            </w:pPr>
            <w:r w:rsidRPr="007524F2">
              <w:t>750 000,00</w:t>
            </w:r>
          </w:p>
        </w:tc>
      </w:tr>
      <w:tr w:rsidR="00170CA6" w:rsidRPr="007524F2" w14:paraId="4C2CED26" w14:textId="77777777" w:rsidTr="001936FD">
        <w:trPr>
          <w:trHeight w:val="1575"/>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B5B30E" w14:textId="77777777" w:rsidR="00170CA6" w:rsidRPr="007524F2" w:rsidRDefault="00170CA6" w:rsidP="001936FD">
            <w:r w:rsidRPr="007524F2">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5EA2E432" w14:textId="77777777" w:rsidR="00170CA6" w:rsidRPr="007524F2" w:rsidRDefault="00170CA6" w:rsidP="001936FD">
            <w:pPr>
              <w:jc w:val="center"/>
            </w:pPr>
            <w:r w:rsidRPr="007524F2">
              <w:t>.054</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2A193047" w14:textId="77777777" w:rsidR="00170CA6" w:rsidRPr="007524F2" w:rsidRDefault="00170CA6" w:rsidP="001936FD">
            <w:pPr>
              <w:jc w:val="center"/>
            </w:pPr>
            <w:r w:rsidRPr="007524F2">
              <w:t>.08</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235DCCAA" w14:textId="77777777" w:rsidR="00170CA6" w:rsidRPr="007524F2" w:rsidRDefault="00170CA6" w:rsidP="001936FD">
            <w:pPr>
              <w:jc w:val="center"/>
            </w:pPr>
            <w:r w:rsidRPr="007524F2">
              <w:t>.04</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60816A6D" w14:textId="77777777" w:rsidR="00170CA6" w:rsidRPr="007524F2" w:rsidRDefault="00170CA6" w:rsidP="001936FD">
            <w:pPr>
              <w:jc w:val="center"/>
            </w:pPr>
            <w:r w:rsidRPr="007524F2">
              <w:t>02 3 06 G0040</w:t>
            </w:r>
          </w:p>
        </w:tc>
        <w:tc>
          <w:tcPr>
            <w:tcW w:w="1146" w:type="dxa"/>
            <w:tcBorders>
              <w:top w:val="single" w:sz="4" w:space="0" w:color="auto"/>
              <w:left w:val="nil"/>
              <w:bottom w:val="single" w:sz="4" w:space="0" w:color="auto"/>
              <w:right w:val="single" w:sz="4" w:space="0" w:color="auto"/>
            </w:tcBorders>
            <w:shd w:val="clear" w:color="000000" w:fill="FFFFFF"/>
            <w:noWrap/>
            <w:vAlign w:val="center"/>
            <w:hideMark/>
          </w:tcPr>
          <w:p w14:paraId="5FDCBB2D" w14:textId="77777777" w:rsidR="00170CA6" w:rsidRPr="007524F2" w:rsidRDefault="00170CA6" w:rsidP="001936FD">
            <w:pPr>
              <w:jc w:val="center"/>
            </w:pPr>
            <w:r w:rsidRPr="007524F2">
              <w:t>100</w:t>
            </w:r>
          </w:p>
        </w:tc>
        <w:tc>
          <w:tcPr>
            <w:tcW w:w="1800" w:type="dxa"/>
            <w:tcBorders>
              <w:top w:val="single" w:sz="4" w:space="0" w:color="auto"/>
              <w:left w:val="nil"/>
              <w:bottom w:val="single" w:sz="4" w:space="0" w:color="auto"/>
              <w:right w:val="single" w:sz="4" w:space="0" w:color="auto"/>
            </w:tcBorders>
            <w:shd w:val="clear" w:color="000000" w:fill="FFFFFF"/>
            <w:noWrap/>
            <w:vAlign w:val="center"/>
            <w:hideMark/>
          </w:tcPr>
          <w:p w14:paraId="3205968C" w14:textId="77777777" w:rsidR="00170CA6" w:rsidRPr="007524F2" w:rsidRDefault="00170CA6" w:rsidP="001936FD">
            <w:pPr>
              <w:jc w:val="center"/>
            </w:pPr>
            <w:r w:rsidRPr="007524F2">
              <w:t>5 387 000,00</w:t>
            </w:r>
          </w:p>
        </w:tc>
        <w:tc>
          <w:tcPr>
            <w:tcW w:w="1793" w:type="dxa"/>
            <w:tcBorders>
              <w:top w:val="single" w:sz="4" w:space="0" w:color="auto"/>
              <w:left w:val="nil"/>
              <w:bottom w:val="single" w:sz="4" w:space="0" w:color="auto"/>
              <w:right w:val="single" w:sz="4" w:space="0" w:color="auto"/>
            </w:tcBorders>
            <w:shd w:val="clear" w:color="000000" w:fill="FFFFFF"/>
            <w:noWrap/>
            <w:vAlign w:val="center"/>
            <w:hideMark/>
          </w:tcPr>
          <w:p w14:paraId="1B6D539A" w14:textId="77777777" w:rsidR="00170CA6" w:rsidRPr="007524F2" w:rsidRDefault="00170CA6" w:rsidP="001936FD">
            <w:pPr>
              <w:jc w:val="center"/>
            </w:pPr>
            <w:r w:rsidRPr="007524F2">
              <w:t>5 387 000,00</w:t>
            </w:r>
          </w:p>
        </w:tc>
      </w:tr>
      <w:tr w:rsidR="00170CA6" w:rsidRPr="007524F2" w14:paraId="10108E3D" w14:textId="77777777" w:rsidTr="001936FD">
        <w:trPr>
          <w:trHeight w:val="1412"/>
        </w:trPr>
        <w:tc>
          <w:tcPr>
            <w:tcW w:w="6440" w:type="dxa"/>
            <w:tcBorders>
              <w:top w:val="single" w:sz="4" w:space="0" w:color="auto"/>
              <w:left w:val="single" w:sz="4" w:space="0" w:color="auto"/>
              <w:bottom w:val="single" w:sz="4" w:space="0" w:color="auto"/>
              <w:right w:val="nil"/>
            </w:tcBorders>
            <w:shd w:val="clear" w:color="000000" w:fill="FFFFFF"/>
            <w:vAlign w:val="bottom"/>
            <w:hideMark/>
          </w:tcPr>
          <w:p w14:paraId="7292991A" w14:textId="77777777" w:rsidR="00170CA6" w:rsidRPr="007524F2" w:rsidRDefault="00170CA6" w:rsidP="001936FD">
            <w:r w:rsidRPr="007524F2">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087387" w14:textId="77777777" w:rsidR="00170CA6" w:rsidRPr="007524F2" w:rsidRDefault="00170CA6" w:rsidP="001936FD">
            <w:pPr>
              <w:jc w:val="center"/>
            </w:pPr>
            <w:r w:rsidRPr="007524F2">
              <w:t>.054</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4844F043" w14:textId="77777777" w:rsidR="00170CA6" w:rsidRPr="007524F2" w:rsidRDefault="00170CA6" w:rsidP="001936FD">
            <w:pPr>
              <w:jc w:val="center"/>
            </w:pPr>
            <w:r w:rsidRPr="007524F2">
              <w:t>.08</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17C21BAD" w14:textId="77777777" w:rsidR="00170CA6" w:rsidRPr="007524F2" w:rsidRDefault="00170CA6" w:rsidP="001936FD">
            <w:pPr>
              <w:jc w:val="center"/>
            </w:pPr>
            <w:r w:rsidRPr="007524F2">
              <w:t>.04</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0CAC6D74" w14:textId="77777777" w:rsidR="00170CA6" w:rsidRPr="007524F2" w:rsidRDefault="00170CA6" w:rsidP="001936FD">
            <w:pPr>
              <w:jc w:val="center"/>
            </w:pPr>
            <w:r w:rsidRPr="007524F2">
              <w:t>33 9 00 00130</w:t>
            </w:r>
          </w:p>
        </w:tc>
        <w:tc>
          <w:tcPr>
            <w:tcW w:w="1146" w:type="dxa"/>
            <w:tcBorders>
              <w:top w:val="single" w:sz="4" w:space="0" w:color="auto"/>
              <w:left w:val="nil"/>
              <w:bottom w:val="single" w:sz="4" w:space="0" w:color="auto"/>
              <w:right w:val="single" w:sz="4" w:space="0" w:color="auto"/>
            </w:tcBorders>
            <w:shd w:val="clear" w:color="000000" w:fill="FFFFFF"/>
            <w:vAlign w:val="center"/>
            <w:hideMark/>
          </w:tcPr>
          <w:p w14:paraId="4DEFB80F" w14:textId="77777777" w:rsidR="00170CA6" w:rsidRPr="007524F2" w:rsidRDefault="00170CA6" w:rsidP="001936FD">
            <w:pPr>
              <w:jc w:val="center"/>
            </w:pPr>
            <w:r w:rsidRPr="007524F2">
              <w:t>100</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0074E4C8" w14:textId="77777777" w:rsidR="00170CA6" w:rsidRPr="007524F2" w:rsidRDefault="00170CA6" w:rsidP="001936FD">
            <w:pPr>
              <w:jc w:val="center"/>
            </w:pPr>
            <w:r w:rsidRPr="007524F2">
              <w:t>2 294 000,00</w:t>
            </w:r>
          </w:p>
        </w:tc>
        <w:tc>
          <w:tcPr>
            <w:tcW w:w="1793" w:type="dxa"/>
            <w:tcBorders>
              <w:top w:val="single" w:sz="4" w:space="0" w:color="auto"/>
              <w:left w:val="nil"/>
              <w:bottom w:val="single" w:sz="4" w:space="0" w:color="auto"/>
              <w:right w:val="single" w:sz="4" w:space="0" w:color="auto"/>
            </w:tcBorders>
            <w:shd w:val="clear" w:color="auto" w:fill="auto"/>
            <w:vAlign w:val="center"/>
            <w:hideMark/>
          </w:tcPr>
          <w:p w14:paraId="1F796B28" w14:textId="77777777" w:rsidR="00170CA6" w:rsidRPr="007524F2" w:rsidRDefault="00170CA6" w:rsidP="001936FD">
            <w:pPr>
              <w:jc w:val="center"/>
            </w:pPr>
            <w:r w:rsidRPr="007524F2">
              <w:t>2 294 000,00</w:t>
            </w:r>
          </w:p>
        </w:tc>
      </w:tr>
      <w:tr w:rsidR="00170CA6" w:rsidRPr="007524F2" w14:paraId="00E78F1A" w14:textId="77777777" w:rsidTr="001936FD">
        <w:trPr>
          <w:trHeight w:val="1890"/>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2D7BAF" w14:textId="77777777" w:rsidR="00170CA6" w:rsidRPr="007524F2" w:rsidRDefault="00170CA6" w:rsidP="001936FD">
            <w:r w:rsidRPr="007524F2">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79EECFA3" w14:textId="77777777" w:rsidR="00170CA6" w:rsidRPr="007524F2" w:rsidRDefault="00170CA6" w:rsidP="001936FD">
            <w:pPr>
              <w:jc w:val="center"/>
            </w:pPr>
            <w:r w:rsidRPr="007524F2">
              <w:t>.054</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59A08751" w14:textId="77777777" w:rsidR="00170CA6" w:rsidRPr="007524F2" w:rsidRDefault="00170CA6" w:rsidP="001936FD">
            <w:pPr>
              <w:jc w:val="center"/>
            </w:pPr>
            <w:r w:rsidRPr="007524F2">
              <w:t>.08</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7E7405DD" w14:textId="77777777" w:rsidR="00170CA6" w:rsidRPr="007524F2" w:rsidRDefault="00170CA6" w:rsidP="001936FD">
            <w:pPr>
              <w:jc w:val="center"/>
            </w:pPr>
            <w:r w:rsidRPr="007524F2">
              <w:t>.04</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4411EE83" w14:textId="77777777" w:rsidR="00170CA6" w:rsidRPr="007524F2" w:rsidRDefault="00170CA6" w:rsidP="001936FD">
            <w:pPr>
              <w:jc w:val="center"/>
            </w:pPr>
            <w:r w:rsidRPr="007524F2">
              <w:t>34 9 00 00190</w:t>
            </w:r>
          </w:p>
        </w:tc>
        <w:tc>
          <w:tcPr>
            <w:tcW w:w="1146" w:type="dxa"/>
            <w:tcBorders>
              <w:top w:val="single" w:sz="4" w:space="0" w:color="auto"/>
              <w:left w:val="nil"/>
              <w:bottom w:val="single" w:sz="4" w:space="0" w:color="auto"/>
              <w:right w:val="single" w:sz="4" w:space="0" w:color="auto"/>
            </w:tcBorders>
            <w:shd w:val="clear" w:color="000000" w:fill="FFFFFF"/>
            <w:vAlign w:val="center"/>
            <w:hideMark/>
          </w:tcPr>
          <w:p w14:paraId="7EF801E9" w14:textId="77777777" w:rsidR="00170CA6" w:rsidRPr="007524F2" w:rsidRDefault="00170CA6" w:rsidP="001936FD">
            <w:pPr>
              <w:jc w:val="center"/>
            </w:pPr>
            <w:r w:rsidRPr="007524F2">
              <w:t>100</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0B6E3E2F" w14:textId="77777777" w:rsidR="00170CA6" w:rsidRPr="007524F2" w:rsidRDefault="00170CA6" w:rsidP="001936FD">
            <w:pPr>
              <w:jc w:val="center"/>
            </w:pPr>
            <w:r w:rsidRPr="007524F2">
              <w:t>1 687 400,00</w:t>
            </w:r>
          </w:p>
        </w:tc>
        <w:tc>
          <w:tcPr>
            <w:tcW w:w="1793" w:type="dxa"/>
            <w:tcBorders>
              <w:top w:val="single" w:sz="4" w:space="0" w:color="auto"/>
              <w:left w:val="nil"/>
              <w:bottom w:val="single" w:sz="4" w:space="0" w:color="auto"/>
              <w:right w:val="single" w:sz="4" w:space="0" w:color="auto"/>
            </w:tcBorders>
            <w:shd w:val="clear" w:color="auto" w:fill="auto"/>
            <w:vAlign w:val="center"/>
            <w:hideMark/>
          </w:tcPr>
          <w:p w14:paraId="1F545257" w14:textId="77777777" w:rsidR="00170CA6" w:rsidRPr="007524F2" w:rsidRDefault="00170CA6" w:rsidP="001936FD">
            <w:pPr>
              <w:jc w:val="center"/>
            </w:pPr>
            <w:r w:rsidRPr="007524F2">
              <w:t>1 687 400,00</w:t>
            </w:r>
          </w:p>
        </w:tc>
      </w:tr>
      <w:tr w:rsidR="00170CA6" w:rsidRPr="007524F2" w14:paraId="74ECE7CC" w14:textId="77777777" w:rsidTr="001936FD">
        <w:trPr>
          <w:trHeight w:val="2146"/>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699476" w14:textId="77777777" w:rsidR="00170CA6" w:rsidRPr="007524F2" w:rsidRDefault="00170CA6" w:rsidP="001936FD">
            <w:r w:rsidRPr="007524F2">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(Социальное обеспечение и иные выплаты населению)</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43715FAA" w14:textId="77777777" w:rsidR="00170CA6" w:rsidRPr="007524F2" w:rsidRDefault="00170CA6" w:rsidP="001936FD">
            <w:pPr>
              <w:jc w:val="center"/>
            </w:pPr>
            <w:r w:rsidRPr="007524F2">
              <w:t>.054</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6F6FD82B" w14:textId="77777777" w:rsidR="00170CA6" w:rsidRPr="007524F2" w:rsidRDefault="00170CA6" w:rsidP="001936FD">
            <w:pPr>
              <w:jc w:val="center"/>
            </w:pPr>
            <w:r w:rsidRPr="007524F2">
              <w:t>10</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30C4DA8A" w14:textId="77777777" w:rsidR="00170CA6" w:rsidRPr="007524F2" w:rsidRDefault="00170CA6" w:rsidP="001936FD">
            <w:pPr>
              <w:jc w:val="center"/>
            </w:pPr>
            <w:r w:rsidRPr="007524F2">
              <w:t>.06</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0B00AFC9" w14:textId="77777777" w:rsidR="00170CA6" w:rsidRPr="007524F2" w:rsidRDefault="00170CA6" w:rsidP="001936FD">
            <w:pPr>
              <w:jc w:val="center"/>
            </w:pPr>
            <w:r w:rsidRPr="007524F2">
              <w:t>01 3 02 81400</w:t>
            </w:r>
          </w:p>
        </w:tc>
        <w:tc>
          <w:tcPr>
            <w:tcW w:w="1146" w:type="dxa"/>
            <w:tcBorders>
              <w:top w:val="single" w:sz="4" w:space="0" w:color="auto"/>
              <w:left w:val="nil"/>
              <w:bottom w:val="single" w:sz="4" w:space="0" w:color="auto"/>
              <w:right w:val="nil"/>
            </w:tcBorders>
            <w:shd w:val="clear" w:color="000000" w:fill="FFFFFF"/>
            <w:noWrap/>
            <w:vAlign w:val="center"/>
            <w:hideMark/>
          </w:tcPr>
          <w:p w14:paraId="346468B8" w14:textId="77777777" w:rsidR="00170CA6" w:rsidRPr="007524F2" w:rsidRDefault="00170CA6" w:rsidP="001936FD">
            <w:pPr>
              <w:jc w:val="center"/>
            </w:pPr>
            <w:r w:rsidRPr="007524F2">
              <w:t>300</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122540" w14:textId="77777777" w:rsidR="00170CA6" w:rsidRPr="007524F2" w:rsidRDefault="00170CA6" w:rsidP="001936FD">
            <w:pPr>
              <w:jc w:val="center"/>
            </w:pPr>
            <w:r w:rsidRPr="007524F2">
              <w:t>210 000,00</w:t>
            </w:r>
          </w:p>
        </w:tc>
        <w:tc>
          <w:tcPr>
            <w:tcW w:w="1793" w:type="dxa"/>
            <w:tcBorders>
              <w:top w:val="single" w:sz="4" w:space="0" w:color="auto"/>
              <w:left w:val="nil"/>
              <w:bottom w:val="single" w:sz="4" w:space="0" w:color="auto"/>
              <w:right w:val="single" w:sz="4" w:space="0" w:color="auto"/>
            </w:tcBorders>
            <w:shd w:val="clear" w:color="auto" w:fill="auto"/>
            <w:vAlign w:val="center"/>
            <w:hideMark/>
          </w:tcPr>
          <w:p w14:paraId="522BC9E3" w14:textId="77777777" w:rsidR="00170CA6" w:rsidRPr="007524F2" w:rsidRDefault="00170CA6" w:rsidP="001936FD">
            <w:pPr>
              <w:jc w:val="center"/>
            </w:pPr>
            <w:r w:rsidRPr="007524F2">
              <w:t>210 000,00</w:t>
            </w:r>
          </w:p>
        </w:tc>
      </w:tr>
      <w:tr w:rsidR="00170CA6" w:rsidRPr="007524F2" w14:paraId="1EAA4551" w14:textId="77777777" w:rsidTr="001936FD">
        <w:trPr>
          <w:trHeight w:val="2168"/>
        </w:trPr>
        <w:tc>
          <w:tcPr>
            <w:tcW w:w="6440" w:type="dxa"/>
            <w:tcBorders>
              <w:top w:val="single" w:sz="4" w:space="0" w:color="auto"/>
              <w:left w:val="single" w:sz="4" w:space="0" w:color="auto"/>
              <w:bottom w:val="single" w:sz="4" w:space="0" w:color="auto"/>
              <w:right w:val="single" w:sz="4" w:space="0" w:color="auto"/>
            </w:tcBorders>
            <w:shd w:val="clear" w:color="000000" w:fill="FFFFFF"/>
            <w:hideMark/>
          </w:tcPr>
          <w:p w14:paraId="3F857140" w14:textId="77777777" w:rsidR="00170CA6" w:rsidRPr="007524F2" w:rsidRDefault="00170CA6" w:rsidP="001936FD">
            <w:r w:rsidRPr="007524F2">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7D566CB4" w14:textId="77777777" w:rsidR="00170CA6" w:rsidRPr="007524F2" w:rsidRDefault="00170CA6" w:rsidP="001936FD">
            <w:pPr>
              <w:jc w:val="center"/>
            </w:pPr>
            <w:r w:rsidRPr="007524F2">
              <w:t>.054</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77952807" w14:textId="77777777" w:rsidR="00170CA6" w:rsidRPr="007524F2" w:rsidRDefault="00170CA6" w:rsidP="001936FD">
            <w:pPr>
              <w:jc w:val="center"/>
            </w:pPr>
            <w:r w:rsidRPr="007524F2">
              <w:t>.11</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302D9173"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5F31BAD2" w14:textId="77777777" w:rsidR="00170CA6" w:rsidRPr="007524F2" w:rsidRDefault="00170CA6" w:rsidP="001936FD">
            <w:pPr>
              <w:jc w:val="center"/>
            </w:pPr>
            <w:r w:rsidRPr="007524F2">
              <w:t>0 2 03 G0100</w:t>
            </w:r>
          </w:p>
        </w:tc>
        <w:tc>
          <w:tcPr>
            <w:tcW w:w="1146" w:type="dxa"/>
            <w:tcBorders>
              <w:top w:val="single" w:sz="4" w:space="0" w:color="auto"/>
              <w:left w:val="nil"/>
              <w:bottom w:val="single" w:sz="4" w:space="0" w:color="auto"/>
              <w:right w:val="single" w:sz="4" w:space="0" w:color="auto"/>
            </w:tcBorders>
            <w:shd w:val="clear" w:color="000000" w:fill="FFFFFF"/>
            <w:vAlign w:val="center"/>
            <w:hideMark/>
          </w:tcPr>
          <w:p w14:paraId="11D90686" w14:textId="77777777" w:rsidR="00170CA6" w:rsidRPr="007524F2" w:rsidRDefault="00170CA6" w:rsidP="001936FD">
            <w:pPr>
              <w:jc w:val="center"/>
            </w:pPr>
            <w:r w:rsidRPr="007524F2">
              <w:t>100</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4DDBFC4D" w14:textId="77777777" w:rsidR="00170CA6" w:rsidRPr="007524F2" w:rsidRDefault="00170CA6" w:rsidP="001936FD">
            <w:pPr>
              <w:jc w:val="center"/>
            </w:pPr>
            <w:r w:rsidRPr="007524F2">
              <w:t> </w:t>
            </w:r>
          </w:p>
        </w:tc>
        <w:tc>
          <w:tcPr>
            <w:tcW w:w="1793" w:type="dxa"/>
            <w:tcBorders>
              <w:top w:val="single" w:sz="4" w:space="0" w:color="auto"/>
              <w:left w:val="nil"/>
              <w:bottom w:val="single" w:sz="4" w:space="0" w:color="auto"/>
              <w:right w:val="single" w:sz="4" w:space="0" w:color="auto"/>
            </w:tcBorders>
            <w:shd w:val="clear" w:color="auto" w:fill="auto"/>
            <w:vAlign w:val="center"/>
            <w:hideMark/>
          </w:tcPr>
          <w:p w14:paraId="0B6AE39A" w14:textId="77777777" w:rsidR="00170CA6" w:rsidRPr="007524F2" w:rsidRDefault="00170CA6" w:rsidP="001936FD">
            <w:pPr>
              <w:jc w:val="center"/>
            </w:pPr>
            <w:r w:rsidRPr="007524F2">
              <w:t> </w:t>
            </w:r>
          </w:p>
        </w:tc>
      </w:tr>
      <w:tr w:rsidR="00170CA6" w:rsidRPr="007524F2" w14:paraId="2AF06B26" w14:textId="77777777" w:rsidTr="001936FD">
        <w:trPr>
          <w:trHeight w:val="1575"/>
        </w:trPr>
        <w:tc>
          <w:tcPr>
            <w:tcW w:w="6440" w:type="dxa"/>
            <w:tcBorders>
              <w:top w:val="single" w:sz="4" w:space="0" w:color="auto"/>
              <w:left w:val="single" w:sz="4" w:space="0" w:color="auto"/>
              <w:bottom w:val="single" w:sz="4" w:space="0" w:color="auto"/>
              <w:right w:val="single" w:sz="4" w:space="0" w:color="auto"/>
            </w:tcBorders>
            <w:shd w:val="clear" w:color="000000" w:fill="FFFFFF"/>
            <w:hideMark/>
          </w:tcPr>
          <w:p w14:paraId="0531FB03" w14:textId="77777777" w:rsidR="00170CA6" w:rsidRPr="007524F2" w:rsidRDefault="00170CA6" w:rsidP="001936FD">
            <w:r w:rsidRPr="007524F2">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6977599C" w14:textId="77777777" w:rsidR="00170CA6" w:rsidRPr="007524F2" w:rsidRDefault="00170CA6" w:rsidP="001936FD">
            <w:pPr>
              <w:jc w:val="center"/>
            </w:pPr>
            <w:r w:rsidRPr="007524F2">
              <w:t>.054</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22B5A65E" w14:textId="77777777" w:rsidR="00170CA6" w:rsidRPr="007524F2" w:rsidRDefault="00170CA6" w:rsidP="001936FD">
            <w:pPr>
              <w:jc w:val="center"/>
            </w:pPr>
            <w:r w:rsidRPr="007524F2">
              <w:t>.11</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2DBC1ED2"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24F71A62" w14:textId="77777777" w:rsidR="00170CA6" w:rsidRPr="007524F2" w:rsidRDefault="00170CA6" w:rsidP="001936FD">
            <w:pPr>
              <w:jc w:val="center"/>
            </w:pPr>
            <w:r w:rsidRPr="007524F2">
              <w:t>02 3 03 G0100</w:t>
            </w:r>
          </w:p>
        </w:tc>
        <w:tc>
          <w:tcPr>
            <w:tcW w:w="1146" w:type="dxa"/>
            <w:tcBorders>
              <w:top w:val="single" w:sz="4" w:space="0" w:color="auto"/>
              <w:left w:val="nil"/>
              <w:bottom w:val="single" w:sz="4" w:space="0" w:color="auto"/>
              <w:right w:val="single" w:sz="4" w:space="0" w:color="auto"/>
            </w:tcBorders>
            <w:shd w:val="clear" w:color="000000" w:fill="FFFFFF"/>
            <w:vAlign w:val="center"/>
            <w:hideMark/>
          </w:tcPr>
          <w:p w14:paraId="36BBEF01"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62CCC530" w14:textId="77777777" w:rsidR="00170CA6" w:rsidRPr="007524F2" w:rsidRDefault="00170CA6" w:rsidP="001936FD">
            <w:pPr>
              <w:jc w:val="center"/>
            </w:pPr>
            <w:r w:rsidRPr="007524F2">
              <w:t>218 000,00</w:t>
            </w:r>
          </w:p>
        </w:tc>
        <w:tc>
          <w:tcPr>
            <w:tcW w:w="1793" w:type="dxa"/>
            <w:tcBorders>
              <w:top w:val="single" w:sz="4" w:space="0" w:color="auto"/>
              <w:left w:val="nil"/>
              <w:bottom w:val="single" w:sz="4" w:space="0" w:color="auto"/>
              <w:right w:val="single" w:sz="4" w:space="0" w:color="auto"/>
            </w:tcBorders>
            <w:shd w:val="clear" w:color="auto" w:fill="auto"/>
            <w:vAlign w:val="center"/>
            <w:hideMark/>
          </w:tcPr>
          <w:p w14:paraId="64B5BBBF" w14:textId="77777777" w:rsidR="00170CA6" w:rsidRPr="007524F2" w:rsidRDefault="00170CA6" w:rsidP="001936FD">
            <w:pPr>
              <w:jc w:val="center"/>
            </w:pPr>
            <w:r w:rsidRPr="007524F2">
              <w:t>218 000,00</w:t>
            </w:r>
          </w:p>
        </w:tc>
      </w:tr>
      <w:tr w:rsidR="00170CA6" w:rsidRPr="007524F2" w14:paraId="6D2A1FBD" w14:textId="77777777" w:rsidTr="001936FD">
        <w:trPr>
          <w:trHeight w:val="1260"/>
        </w:trPr>
        <w:tc>
          <w:tcPr>
            <w:tcW w:w="6440" w:type="dxa"/>
            <w:tcBorders>
              <w:top w:val="single" w:sz="4" w:space="0" w:color="auto"/>
              <w:left w:val="single" w:sz="4" w:space="0" w:color="auto"/>
              <w:bottom w:val="single" w:sz="4" w:space="0" w:color="auto"/>
              <w:right w:val="single" w:sz="4" w:space="0" w:color="auto"/>
            </w:tcBorders>
            <w:shd w:val="clear" w:color="000000" w:fill="FFFFFF"/>
            <w:hideMark/>
          </w:tcPr>
          <w:p w14:paraId="644B65B2" w14:textId="77777777" w:rsidR="00170CA6" w:rsidRPr="007524F2" w:rsidRDefault="00170CA6" w:rsidP="001936FD">
            <w:r w:rsidRPr="007524F2">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3B895626" w14:textId="77777777" w:rsidR="00170CA6" w:rsidRPr="007524F2" w:rsidRDefault="00170CA6" w:rsidP="001936FD">
            <w:pPr>
              <w:jc w:val="center"/>
            </w:pPr>
            <w:r w:rsidRPr="007524F2">
              <w:t>.054</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1EBACCA5" w14:textId="77777777" w:rsidR="00170CA6" w:rsidRPr="007524F2" w:rsidRDefault="00170CA6" w:rsidP="001936FD">
            <w:pPr>
              <w:jc w:val="center"/>
            </w:pPr>
            <w:r w:rsidRPr="007524F2">
              <w:t>.11</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7F498B70"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43773C0D" w14:textId="77777777" w:rsidR="00170CA6" w:rsidRPr="007524F2" w:rsidRDefault="00170CA6" w:rsidP="001936FD">
            <w:pPr>
              <w:jc w:val="center"/>
            </w:pPr>
            <w:r w:rsidRPr="007524F2">
              <w:t>02 3 03 G0100</w:t>
            </w:r>
          </w:p>
        </w:tc>
        <w:tc>
          <w:tcPr>
            <w:tcW w:w="1146" w:type="dxa"/>
            <w:tcBorders>
              <w:top w:val="single" w:sz="4" w:space="0" w:color="auto"/>
              <w:left w:val="nil"/>
              <w:bottom w:val="single" w:sz="4" w:space="0" w:color="auto"/>
              <w:right w:val="single" w:sz="4" w:space="0" w:color="auto"/>
            </w:tcBorders>
            <w:shd w:val="clear" w:color="000000" w:fill="FFFFFF"/>
            <w:noWrap/>
            <w:vAlign w:val="center"/>
            <w:hideMark/>
          </w:tcPr>
          <w:p w14:paraId="50479C02" w14:textId="77777777" w:rsidR="00170CA6" w:rsidRPr="007524F2" w:rsidRDefault="00170CA6" w:rsidP="001936FD">
            <w:pPr>
              <w:jc w:val="center"/>
            </w:pPr>
            <w:r w:rsidRPr="007524F2">
              <w:t>800</w:t>
            </w:r>
          </w:p>
        </w:tc>
        <w:tc>
          <w:tcPr>
            <w:tcW w:w="1800" w:type="dxa"/>
            <w:tcBorders>
              <w:top w:val="single" w:sz="4" w:space="0" w:color="auto"/>
              <w:left w:val="nil"/>
              <w:bottom w:val="single" w:sz="4" w:space="0" w:color="auto"/>
              <w:right w:val="single" w:sz="4" w:space="0" w:color="auto"/>
            </w:tcBorders>
            <w:shd w:val="clear" w:color="000000" w:fill="FFFFFF"/>
            <w:noWrap/>
            <w:vAlign w:val="center"/>
            <w:hideMark/>
          </w:tcPr>
          <w:p w14:paraId="6638D809" w14:textId="77777777" w:rsidR="00170CA6" w:rsidRPr="007524F2" w:rsidRDefault="00170CA6" w:rsidP="001936FD">
            <w:pPr>
              <w:jc w:val="center"/>
            </w:pPr>
            <w:r w:rsidRPr="007524F2">
              <w:t> </w:t>
            </w:r>
          </w:p>
        </w:tc>
        <w:tc>
          <w:tcPr>
            <w:tcW w:w="1793" w:type="dxa"/>
            <w:tcBorders>
              <w:top w:val="single" w:sz="4" w:space="0" w:color="auto"/>
              <w:left w:val="nil"/>
              <w:bottom w:val="single" w:sz="4" w:space="0" w:color="auto"/>
              <w:right w:val="single" w:sz="4" w:space="0" w:color="auto"/>
            </w:tcBorders>
            <w:shd w:val="clear" w:color="auto" w:fill="auto"/>
            <w:vAlign w:val="center"/>
            <w:hideMark/>
          </w:tcPr>
          <w:p w14:paraId="2DC4ACE9" w14:textId="77777777" w:rsidR="00170CA6" w:rsidRPr="007524F2" w:rsidRDefault="00170CA6" w:rsidP="001936FD">
            <w:pPr>
              <w:jc w:val="center"/>
            </w:pPr>
            <w:r w:rsidRPr="007524F2">
              <w:t> </w:t>
            </w:r>
          </w:p>
        </w:tc>
      </w:tr>
      <w:tr w:rsidR="00170CA6" w:rsidRPr="007524F2" w14:paraId="65391264" w14:textId="77777777" w:rsidTr="001936FD">
        <w:trPr>
          <w:trHeight w:val="960"/>
        </w:trPr>
        <w:tc>
          <w:tcPr>
            <w:tcW w:w="6440" w:type="dxa"/>
            <w:tcBorders>
              <w:top w:val="single" w:sz="4" w:space="0" w:color="auto"/>
              <w:left w:val="single" w:sz="4" w:space="0" w:color="auto"/>
              <w:bottom w:val="single" w:sz="4" w:space="0" w:color="auto"/>
              <w:right w:val="single" w:sz="4" w:space="0" w:color="auto"/>
            </w:tcBorders>
            <w:shd w:val="clear" w:color="000000" w:fill="FABF8F"/>
            <w:hideMark/>
          </w:tcPr>
          <w:p w14:paraId="04107F3D" w14:textId="77777777" w:rsidR="00170CA6" w:rsidRPr="007524F2" w:rsidRDefault="00170CA6" w:rsidP="001936FD">
            <w:pPr>
              <w:rPr>
                <w:b/>
                <w:bCs/>
              </w:rPr>
            </w:pPr>
            <w:r w:rsidRPr="007524F2">
              <w:rPr>
                <w:b/>
                <w:bCs/>
              </w:rPr>
              <w:t>Управление по вопросу развития инфраструктуры Администрации Комсомольского муниципального района Ивановской области</w:t>
            </w:r>
          </w:p>
        </w:tc>
        <w:tc>
          <w:tcPr>
            <w:tcW w:w="790" w:type="dxa"/>
            <w:tcBorders>
              <w:top w:val="single" w:sz="4" w:space="0" w:color="auto"/>
              <w:left w:val="nil"/>
              <w:bottom w:val="single" w:sz="4" w:space="0" w:color="auto"/>
              <w:right w:val="single" w:sz="4" w:space="0" w:color="auto"/>
            </w:tcBorders>
            <w:shd w:val="clear" w:color="000000" w:fill="FABF8F"/>
            <w:vAlign w:val="center"/>
            <w:hideMark/>
          </w:tcPr>
          <w:p w14:paraId="07EDF818" w14:textId="77777777" w:rsidR="00170CA6" w:rsidRPr="007524F2" w:rsidRDefault="00170CA6" w:rsidP="001936FD">
            <w:pPr>
              <w:jc w:val="center"/>
              <w:rPr>
                <w:b/>
                <w:bCs/>
              </w:rPr>
            </w:pPr>
            <w:r w:rsidRPr="007524F2">
              <w:rPr>
                <w:b/>
                <w:bCs/>
              </w:rPr>
              <w:t>.055</w:t>
            </w:r>
          </w:p>
        </w:tc>
        <w:tc>
          <w:tcPr>
            <w:tcW w:w="708" w:type="dxa"/>
            <w:tcBorders>
              <w:top w:val="single" w:sz="4" w:space="0" w:color="auto"/>
              <w:left w:val="nil"/>
              <w:bottom w:val="single" w:sz="4" w:space="0" w:color="auto"/>
              <w:right w:val="single" w:sz="4" w:space="0" w:color="auto"/>
            </w:tcBorders>
            <w:shd w:val="clear" w:color="000000" w:fill="FABF8F"/>
            <w:vAlign w:val="center"/>
            <w:hideMark/>
          </w:tcPr>
          <w:p w14:paraId="4F535548" w14:textId="77777777" w:rsidR="00170CA6" w:rsidRPr="007524F2" w:rsidRDefault="00170CA6" w:rsidP="001936FD">
            <w:pPr>
              <w:jc w:val="center"/>
            </w:pPr>
            <w:r w:rsidRPr="007524F2">
              <w:t> </w:t>
            </w:r>
          </w:p>
        </w:tc>
        <w:tc>
          <w:tcPr>
            <w:tcW w:w="641" w:type="dxa"/>
            <w:tcBorders>
              <w:top w:val="single" w:sz="4" w:space="0" w:color="auto"/>
              <w:left w:val="nil"/>
              <w:bottom w:val="single" w:sz="4" w:space="0" w:color="auto"/>
              <w:right w:val="single" w:sz="4" w:space="0" w:color="auto"/>
            </w:tcBorders>
            <w:shd w:val="clear" w:color="000000" w:fill="FABF8F"/>
            <w:vAlign w:val="center"/>
            <w:hideMark/>
          </w:tcPr>
          <w:p w14:paraId="4AFB9D92" w14:textId="77777777" w:rsidR="00170CA6" w:rsidRPr="007524F2" w:rsidRDefault="00170CA6" w:rsidP="001936FD">
            <w:pPr>
              <w:jc w:val="center"/>
            </w:pPr>
            <w:r w:rsidRPr="007524F2">
              <w:t> </w:t>
            </w:r>
          </w:p>
        </w:tc>
        <w:tc>
          <w:tcPr>
            <w:tcW w:w="1660" w:type="dxa"/>
            <w:tcBorders>
              <w:top w:val="single" w:sz="4" w:space="0" w:color="auto"/>
              <w:left w:val="nil"/>
              <w:bottom w:val="single" w:sz="4" w:space="0" w:color="auto"/>
              <w:right w:val="single" w:sz="4" w:space="0" w:color="auto"/>
            </w:tcBorders>
            <w:shd w:val="clear" w:color="000000" w:fill="FABF8F"/>
            <w:vAlign w:val="center"/>
            <w:hideMark/>
          </w:tcPr>
          <w:p w14:paraId="31D8D1E4" w14:textId="77777777" w:rsidR="00170CA6" w:rsidRPr="007524F2" w:rsidRDefault="00170CA6" w:rsidP="001936FD">
            <w:pPr>
              <w:jc w:val="center"/>
            </w:pPr>
            <w:r w:rsidRPr="007524F2">
              <w:t> </w:t>
            </w:r>
          </w:p>
        </w:tc>
        <w:tc>
          <w:tcPr>
            <w:tcW w:w="1146" w:type="dxa"/>
            <w:tcBorders>
              <w:top w:val="single" w:sz="4" w:space="0" w:color="auto"/>
              <w:left w:val="nil"/>
              <w:bottom w:val="single" w:sz="4" w:space="0" w:color="auto"/>
              <w:right w:val="nil"/>
            </w:tcBorders>
            <w:shd w:val="clear" w:color="000000" w:fill="FABF8F"/>
            <w:vAlign w:val="center"/>
            <w:hideMark/>
          </w:tcPr>
          <w:p w14:paraId="65F8E839" w14:textId="77777777" w:rsidR="00170CA6" w:rsidRPr="007524F2" w:rsidRDefault="00170CA6" w:rsidP="001936FD">
            <w:pPr>
              <w:jc w:val="center"/>
            </w:pPr>
            <w:r w:rsidRPr="007524F2">
              <w:t> </w:t>
            </w:r>
          </w:p>
        </w:tc>
        <w:tc>
          <w:tcPr>
            <w:tcW w:w="1800" w:type="dxa"/>
            <w:tcBorders>
              <w:top w:val="single" w:sz="4" w:space="0" w:color="auto"/>
              <w:left w:val="single" w:sz="4" w:space="0" w:color="auto"/>
              <w:bottom w:val="single" w:sz="4" w:space="0" w:color="auto"/>
              <w:right w:val="nil"/>
            </w:tcBorders>
            <w:shd w:val="clear" w:color="000000" w:fill="FABF8F"/>
            <w:vAlign w:val="center"/>
            <w:hideMark/>
          </w:tcPr>
          <w:p w14:paraId="18F1CF17" w14:textId="77777777" w:rsidR="00170CA6" w:rsidRPr="007524F2" w:rsidRDefault="00170CA6" w:rsidP="001936FD">
            <w:pPr>
              <w:jc w:val="center"/>
              <w:rPr>
                <w:b/>
                <w:bCs/>
              </w:rPr>
            </w:pPr>
            <w:r w:rsidRPr="007524F2">
              <w:rPr>
                <w:b/>
                <w:bCs/>
              </w:rPr>
              <w:t>84 646 247,80</w:t>
            </w:r>
          </w:p>
        </w:tc>
        <w:tc>
          <w:tcPr>
            <w:tcW w:w="1793"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0FA26CEA" w14:textId="77777777" w:rsidR="00170CA6" w:rsidRPr="007524F2" w:rsidRDefault="00170CA6" w:rsidP="001936FD">
            <w:pPr>
              <w:jc w:val="center"/>
              <w:rPr>
                <w:b/>
                <w:bCs/>
              </w:rPr>
            </w:pPr>
            <w:r w:rsidRPr="007524F2">
              <w:rPr>
                <w:b/>
                <w:bCs/>
              </w:rPr>
              <w:t>67 739 624,45</w:t>
            </w:r>
          </w:p>
        </w:tc>
      </w:tr>
      <w:tr w:rsidR="00170CA6" w:rsidRPr="007524F2" w14:paraId="6BC516FE" w14:textId="77777777" w:rsidTr="001936FD">
        <w:trPr>
          <w:trHeight w:val="1260"/>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8367CF" w14:textId="77777777" w:rsidR="00170CA6" w:rsidRPr="007524F2" w:rsidRDefault="00170CA6" w:rsidP="001936FD">
            <w:r w:rsidRPr="007524F2">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2132561B" w14:textId="77777777" w:rsidR="00170CA6" w:rsidRPr="007524F2" w:rsidRDefault="00170CA6" w:rsidP="001936FD">
            <w:pPr>
              <w:jc w:val="center"/>
            </w:pPr>
            <w:r w:rsidRPr="007524F2">
              <w:t>.055</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231DFE7C" w14:textId="77777777" w:rsidR="00170CA6" w:rsidRPr="007524F2" w:rsidRDefault="00170CA6" w:rsidP="001936FD">
            <w:pPr>
              <w:jc w:val="center"/>
            </w:pPr>
            <w:r w:rsidRPr="007524F2">
              <w:t>.01</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50B8A91F" w14:textId="77777777" w:rsidR="00170CA6" w:rsidRPr="007524F2" w:rsidRDefault="00170CA6" w:rsidP="001936FD">
            <w:pPr>
              <w:jc w:val="center"/>
            </w:pPr>
            <w:r w:rsidRPr="007524F2">
              <w:t>.13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573CEE71" w14:textId="77777777" w:rsidR="00170CA6" w:rsidRPr="007524F2" w:rsidRDefault="00170CA6" w:rsidP="001936FD">
            <w:pPr>
              <w:jc w:val="center"/>
            </w:pPr>
            <w:r w:rsidRPr="007524F2">
              <w:t>05 4 05 80350</w:t>
            </w:r>
          </w:p>
        </w:tc>
        <w:tc>
          <w:tcPr>
            <w:tcW w:w="1146" w:type="dxa"/>
            <w:tcBorders>
              <w:top w:val="single" w:sz="4" w:space="0" w:color="auto"/>
              <w:left w:val="nil"/>
              <w:bottom w:val="single" w:sz="4" w:space="0" w:color="auto"/>
              <w:right w:val="single" w:sz="4" w:space="0" w:color="auto"/>
            </w:tcBorders>
            <w:shd w:val="clear" w:color="auto" w:fill="auto"/>
            <w:noWrap/>
            <w:vAlign w:val="center"/>
            <w:hideMark/>
          </w:tcPr>
          <w:p w14:paraId="57943945"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6C65EC32" w14:textId="77777777" w:rsidR="00170CA6" w:rsidRPr="007524F2" w:rsidRDefault="00170CA6" w:rsidP="001936FD">
            <w:pPr>
              <w:jc w:val="center"/>
            </w:pPr>
            <w:r w:rsidRPr="007524F2">
              <w:t>0,00</w:t>
            </w:r>
          </w:p>
        </w:tc>
        <w:tc>
          <w:tcPr>
            <w:tcW w:w="1793" w:type="dxa"/>
            <w:tcBorders>
              <w:top w:val="single" w:sz="4" w:space="0" w:color="auto"/>
              <w:left w:val="nil"/>
              <w:bottom w:val="single" w:sz="4" w:space="0" w:color="auto"/>
              <w:right w:val="single" w:sz="4" w:space="0" w:color="auto"/>
            </w:tcBorders>
            <w:shd w:val="clear" w:color="000000" w:fill="FFFFFF"/>
            <w:noWrap/>
            <w:vAlign w:val="center"/>
            <w:hideMark/>
          </w:tcPr>
          <w:p w14:paraId="1D233C18" w14:textId="77777777" w:rsidR="00170CA6" w:rsidRPr="007524F2" w:rsidRDefault="00170CA6" w:rsidP="001936FD">
            <w:pPr>
              <w:jc w:val="center"/>
            </w:pPr>
            <w:r w:rsidRPr="007524F2">
              <w:t>0,00</w:t>
            </w:r>
          </w:p>
        </w:tc>
      </w:tr>
      <w:tr w:rsidR="00170CA6" w:rsidRPr="007524F2" w14:paraId="499FCA8A" w14:textId="77777777" w:rsidTr="001936FD">
        <w:trPr>
          <w:trHeight w:val="945"/>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1009E9" w14:textId="77777777" w:rsidR="00170CA6" w:rsidRPr="007524F2" w:rsidRDefault="00170CA6" w:rsidP="001936FD">
            <w:r w:rsidRPr="007524F2">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1958D809" w14:textId="77777777" w:rsidR="00170CA6" w:rsidRPr="007524F2" w:rsidRDefault="00170CA6" w:rsidP="001936FD">
            <w:pPr>
              <w:jc w:val="center"/>
            </w:pPr>
            <w:r w:rsidRPr="007524F2">
              <w:t>.055</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00648115" w14:textId="77777777" w:rsidR="00170CA6" w:rsidRPr="007524F2" w:rsidRDefault="00170CA6" w:rsidP="001936FD">
            <w:pPr>
              <w:jc w:val="center"/>
            </w:pPr>
            <w:r w:rsidRPr="007524F2">
              <w:t>.01</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2AB8A266" w14:textId="77777777" w:rsidR="00170CA6" w:rsidRPr="007524F2" w:rsidRDefault="00170CA6" w:rsidP="001936FD">
            <w:pPr>
              <w:jc w:val="center"/>
            </w:pPr>
            <w:r w:rsidRPr="007524F2">
              <w:t>.13</w:t>
            </w:r>
          </w:p>
        </w:tc>
        <w:tc>
          <w:tcPr>
            <w:tcW w:w="1660" w:type="dxa"/>
            <w:tcBorders>
              <w:top w:val="single" w:sz="4" w:space="0" w:color="auto"/>
              <w:left w:val="nil"/>
              <w:bottom w:val="single" w:sz="4" w:space="0" w:color="auto"/>
              <w:right w:val="nil"/>
            </w:tcBorders>
            <w:shd w:val="clear" w:color="000000" w:fill="FFFFFF"/>
            <w:noWrap/>
            <w:vAlign w:val="center"/>
            <w:hideMark/>
          </w:tcPr>
          <w:p w14:paraId="083AFD80" w14:textId="77777777" w:rsidR="00170CA6" w:rsidRPr="007524F2" w:rsidRDefault="00170CA6" w:rsidP="001936FD">
            <w:pPr>
              <w:jc w:val="center"/>
            </w:pPr>
            <w:r w:rsidRPr="007524F2">
              <w:t>10 3 01 00160</w:t>
            </w:r>
          </w:p>
        </w:tc>
        <w:tc>
          <w:tcPr>
            <w:tcW w:w="114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1BBC37"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751063F7" w14:textId="77777777" w:rsidR="00170CA6" w:rsidRPr="007524F2" w:rsidRDefault="00170CA6" w:rsidP="001936FD">
            <w:pPr>
              <w:jc w:val="center"/>
            </w:pPr>
            <w:r w:rsidRPr="007524F2">
              <w:t>384 920,00</w:t>
            </w:r>
          </w:p>
        </w:tc>
        <w:tc>
          <w:tcPr>
            <w:tcW w:w="1793" w:type="dxa"/>
            <w:tcBorders>
              <w:top w:val="single" w:sz="4" w:space="0" w:color="auto"/>
              <w:left w:val="nil"/>
              <w:bottom w:val="single" w:sz="4" w:space="0" w:color="auto"/>
              <w:right w:val="single" w:sz="4" w:space="0" w:color="auto"/>
            </w:tcBorders>
            <w:shd w:val="clear" w:color="000000" w:fill="FFFFFF"/>
            <w:vAlign w:val="center"/>
            <w:hideMark/>
          </w:tcPr>
          <w:p w14:paraId="10D800B5" w14:textId="77777777" w:rsidR="00170CA6" w:rsidRPr="007524F2" w:rsidRDefault="00170CA6" w:rsidP="001936FD">
            <w:pPr>
              <w:jc w:val="center"/>
            </w:pPr>
            <w:r w:rsidRPr="007524F2">
              <w:t>61 367,93</w:t>
            </w:r>
          </w:p>
        </w:tc>
      </w:tr>
      <w:tr w:rsidR="00170CA6" w:rsidRPr="007524F2" w14:paraId="5E480796" w14:textId="77777777" w:rsidTr="001936FD">
        <w:trPr>
          <w:trHeight w:val="1890"/>
        </w:trPr>
        <w:tc>
          <w:tcPr>
            <w:tcW w:w="6440" w:type="dxa"/>
            <w:tcBorders>
              <w:top w:val="single" w:sz="4" w:space="0" w:color="auto"/>
              <w:left w:val="single" w:sz="4" w:space="0" w:color="auto"/>
              <w:bottom w:val="single" w:sz="4" w:space="0" w:color="auto"/>
              <w:right w:val="nil"/>
            </w:tcBorders>
            <w:shd w:val="clear" w:color="000000" w:fill="FFFFFF"/>
            <w:vAlign w:val="bottom"/>
            <w:hideMark/>
          </w:tcPr>
          <w:p w14:paraId="1229DF1C" w14:textId="77777777" w:rsidR="00170CA6" w:rsidRPr="007524F2" w:rsidRDefault="00170CA6" w:rsidP="001936FD">
            <w:r w:rsidRPr="007524F2">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60F9E1" w14:textId="77777777" w:rsidR="00170CA6" w:rsidRPr="007524F2" w:rsidRDefault="00170CA6" w:rsidP="001936FD">
            <w:pPr>
              <w:jc w:val="center"/>
            </w:pPr>
            <w:r w:rsidRPr="007524F2">
              <w:t>.055</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025F1C3C" w14:textId="77777777" w:rsidR="00170CA6" w:rsidRPr="007524F2" w:rsidRDefault="00170CA6" w:rsidP="001936FD">
            <w:pPr>
              <w:jc w:val="center"/>
            </w:pPr>
            <w:r w:rsidRPr="007524F2">
              <w:t>.01</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15CAE811" w14:textId="77777777" w:rsidR="00170CA6" w:rsidRPr="007524F2" w:rsidRDefault="00170CA6" w:rsidP="001936FD">
            <w:pPr>
              <w:jc w:val="center"/>
            </w:pPr>
            <w:r w:rsidRPr="007524F2">
              <w:t>.13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2435857C" w14:textId="77777777" w:rsidR="00170CA6" w:rsidRPr="007524F2" w:rsidRDefault="00170CA6" w:rsidP="001936FD">
            <w:pPr>
              <w:jc w:val="center"/>
            </w:pPr>
            <w:r w:rsidRPr="007524F2">
              <w:t>33 9 00 00130</w:t>
            </w:r>
          </w:p>
        </w:tc>
        <w:tc>
          <w:tcPr>
            <w:tcW w:w="1146" w:type="dxa"/>
            <w:tcBorders>
              <w:top w:val="single" w:sz="4" w:space="0" w:color="auto"/>
              <w:left w:val="nil"/>
              <w:bottom w:val="single" w:sz="4" w:space="0" w:color="auto"/>
              <w:right w:val="single" w:sz="4" w:space="0" w:color="auto"/>
            </w:tcBorders>
            <w:shd w:val="clear" w:color="000000" w:fill="FFFFFF"/>
            <w:vAlign w:val="center"/>
            <w:hideMark/>
          </w:tcPr>
          <w:p w14:paraId="344E9E18" w14:textId="77777777" w:rsidR="00170CA6" w:rsidRPr="007524F2" w:rsidRDefault="00170CA6" w:rsidP="001936FD">
            <w:pPr>
              <w:jc w:val="center"/>
            </w:pPr>
            <w:r w:rsidRPr="007524F2">
              <w:t>100</w:t>
            </w:r>
          </w:p>
        </w:tc>
        <w:tc>
          <w:tcPr>
            <w:tcW w:w="1800" w:type="dxa"/>
            <w:tcBorders>
              <w:top w:val="single" w:sz="4" w:space="0" w:color="auto"/>
              <w:left w:val="nil"/>
              <w:bottom w:val="single" w:sz="4" w:space="0" w:color="auto"/>
              <w:right w:val="single" w:sz="4" w:space="0" w:color="auto"/>
            </w:tcBorders>
            <w:shd w:val="clear" w:color="000000" w:fill="FFFFFF"/>
            <w:vAlign w:val="center"/>
            <w:hideMark/>
          </w:tcPr>
          <w:p w14:paraId="4713D376" w14:textId="77777777" w:rsidR="00170CA6" w:rsidRPr="007524F2" w:rsidRDefault="00170CA6" w:rsidP="001936FD">
            <w:pPr>
              <w:jc w:val="center"/>
            </w:pPr>
            <w:r w:rsidRPr="007524F2">
              <w:t>8 406 680,34</w:t>
            </w:r>
          </w:p>
        </w:tc>
        <w:tc>
          <w:tcPr>
            <w:tcW w:w="1793" w:type="dxa"/>
            <w:tcBorders>
              <w:top w:val="single" w:sz="4" w:space="0" w:color="auto"/>
              <w:left w:val="nil"/>
              <w:bottom w:val="single" w:sz="4" w:space="0" w:color="auto"/>
              <w:right w:val="single" w:sz="4" w:space="0" w:color="auto"/>
            </w:tcBorders>
            <w:shd w:val="clear" w:color="000000" w:fill="FFFFFF"/>
            <w:vAlign w:val="center"/>
            <w:hideMark/>
          </w:tcPr>
          <w:p w14:paraId="5EA4406A" w14:textId="77777777" w:rsidR="00170CA6" w:rsidRPr="007524F2" w:rsidRDefault="00170CA6" w:rsidP="001936FD">
            <w:pPr>
              <w:jc w:val="center"/>
            </w:pPr>
            <w:r w:rsidRPr="007524F2">
              <w:t>8 406 680,34</w:t>
            </w:r>
          </w:p>
        </w:tc>
      </w:tr>
      <w:tr w:rsidR="00170CA6" w:rsidRPr="007524F2" w14:paraId="57719C1A" w14:textId="77777777" w:rsidTr="001936FD">
        <w:trPr>
          <w:trHeight w:val="945"/>
        </w:trPr>
        <w:tc>
          <w:tcPr>
            <w:tcW w:w="6440" w:type="dxa"/>
            <w:tcBorders>
              <w:top w:val="single" w:sz="4" w:space="0" w:color="auto"/>
              <w:left w:val="single" w:sz="4" w:space="0" w:color="auto"/>
              <w:bottom w:val="single" w:sz="4" w:space="0" w:color="auto"/>
              <w:right w:val="nil"/>
            </w:tcBorders>
            <w:shd w:val="clear" w:color="000000" w:fill="FFFFFF"/>
            <w:vAlign w:val="bottom"/>
            <w:hideMark/>
          </w:tcPr>
          <w:p w14:paraId="0C57E09C" w14:textId="77777777" w:rsidR="00170CA6" w:rsidRPr="007524F2" w:rsidRDefault="00170CA6" w:rsidP="001936FD">
            <w:r w:rsidRPr="007524F2">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506F5B" w14:textId="77777777" w:rsidR="00170CA6" w:rsidRPr="007524F2" w:rsidRDefault="00170CA6" w:rsidP="001936FD">
            <w:pPr>
              <w:jc w:val="center"/>
            </w:pPr>
            <w:r w:rsidRPr="007524F2">
              <w:t>.055</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02CCAFC2" w14:textId="77777777" w:rsidR="00170CA6" w:rsidRPr="007524F2" w:rsidRDefault="00170CA6" w:rsidP="001936FD">
            <w:pPr>
              <w:jc w:val="center"/>
            </w:pPr>
            <w:r w:rsidRPr="007524F2">
              <w:t>.01</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017F53B6" w14:textId="77777777" w:rsidR="00170CA6" w:rsidRPr="007524F2" w:rsidRDefault="00170CA6" w:rsidP="001936FD">
            <w:pPr>
              <w:jc w:val="center"/>
            </w:pPr>
            <w:r w:rsidRPr="007524F2">
              <w:t>.13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0CBB235F" w14:textId="77777777" w:rsidR="00170CA6" w:rsidRPr="007524F2" w:rsidRDefault="00170CA6" w:rsidP="001936FD">
            <w:pPr>
              <w:jc w:val="center"/>
            </w:pPr>
            <w:r w:rsidRPr="007524F2">
              <w:t>33 9 00 00130</w:t>
            </w:r>
          </w:p>
        </w:tc>
        <w:tc>
          <w:tcPr>
            <w:tcW w:w="1146" w:type="dxa"/>
            <w:tcBorders>
              <w:top w:val="single" w:sz="4" w:space="0" w:color="auto"/>
              <w:left w:val="nil"/>
              <w:bottom w:val="single" w:sz="4" w:space="0" w:color="auto"/>
              <w:right w:val="single" w:sz="4" w:space="0" w:color="auto"/>
            </w:tcBorders>
            <w:shd w:val="clear" w:color="000000" w:fill="FFFFFF"/>
            <w:vAlign w:val="center"/>
            <w:hideMark/>
          </w:tcPr>
          <w:p w14:paraId="0248AB1B"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single" w:sz="4" w:space="0" w:color="auto"/>
            </w:tcBorders>
            <w:shd w:val="clear" w:color="000000" w:fill="FFFFFF"/>
            <w:vAlign w:val="center"/>
            <w:hideMark/>
          </w:tcPr>
          <w:p w14:paraId="38D8E8FB" w14:textId="77777777" w:rsidR="00170CA6" w:rsidRPr="007524F2" w:rsidRDefault="00170CA6" w:rsidP="001936FD">
            <w:pPr>
              <w:jc w:val="center"/>
            </w:pPr>
            <w:r w:rsidRPr="007524F2">
              <w:t>100 000,00</w:t>
            </w:r>
          </w:p>
        </w:tc>
        <w:tc>
          <w:tcPr>
            <w:tcW w:w="1793" w:type="dxa"/>
            <w:tcBorders>
              <w:top w:val="single" w:sz="4" w:space="0" w:color="auto"/>
              <w:left w:val="nil"/>
              <w:bottom w:val="single" w:sz="4" w:space="0" w:color="auto"/>
              <w:right w:val="single" w:sz="4" w:space="0" w:color="auto"/>
            </w:tcBorders>
            <w:shd w:val="clear" w:color="000000" w:fill="FFFFFF"/>
            <w:noWrap/>
            <w:vAlign w:val="center"/>
            <w:hideMark/>
          </w:tcPr>
          <w:p w14:paraId="746EBDBB" w14:textId="77777777" w:rsidR="00170CA6" w:rsidRPr="007524F2" w:rsidRDefault="00170CA6" w:rsidP="001936FD">
            <w:pPr>
              <w:jc w:val="center"/>
            </w:pPr>
            <w:r w:rsidRPr="007524F2">
              <w:t>100 000,00</w:t>
            </w:r>
          </w:p>
        </w:tc>
      </w:tr>
      <w:tr w:rsidR="00170CA6" w:rsidRPr="007524F2" w14:paraId="73713DF2" w14:textId="77777777" w:rsidTr="001936FD">
        <w:trPr>
          <w:trHeight w:val="1260"/>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7E8450" w14:textId="77777777" w:rsidR="00170CA6" w:rsidRPr="007524F2" w:rsidRDefault="00170CA6" w:rsidP="001936FD">
            <w:r w:rsidRPr="007524F2">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5CA6B5FF" w14:textId="77777777" w:rsidR="00170CA6" w:rsidRPr="007524F2" w:rsidRDefault="00170CA6" w:rsidP="001936FD">
            <w:pPr>
              <w:jc w:val="center"/>
            </w:pPr>
            <w:r w:rsidRPr="007524F2">
              <w:t>.055</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02A0D5AD" w14:textId="77777777" w:rsidR="00170CA6" w:rsidRPr="007524F2" w:rsidRDefault="00170CA6" w:rsidP="001936FD">
            <w:pPr>
              <w:jc w:val="center"/>
            </w:pPr>
            <w:r w:rsidRPr="007524F2">
              <w:t>.04</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6F31FFBF" w14:textId="77777777" w:rsidR="00170CA6" w:rsidRPr="007524F2" w:rsidRDefault="00170CA6" w:rsidP="001936FD">
            <w:pPr>
              <w:jc w:val="center"/>
            </w:pPr>
            <w:r w:rsidRPr="007524F2">
              <w:t>.08</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6C2D418A" w14:textId="77777777" w:rsidR="00170CA6" w:rsidRPr="007524F2" w:rsidRDefault="00170CA6" w:rsidP="001936FD">
            <w:pPr>
              <w:jc w:val="center"/>
            </w:pPr>
            <w:r w:rsidRPr="007524F2">
              <w:t>08 3 02 20180</w:t>
            </w:r>
          </w:p>
        </w:tc>
        <w:tc>
          <w:tcPr>
            <w:tcW w:w="1146" w:type="dxa"/>
            <w:tcBorders>
              <w:top w:val="single" w:sz="4" w:space="0" w:color="auto"/>
              <w:left w:val="nil"/>
              <w:bottom w:val="single" w:sz="4" w:space="0" w:color="auto"/>
              <w:right w:val="single" w:sz="4" w:space="0" w:color="auto"/>
            </w:tcBorders>
            <w:shd w:val="clear" w:color="000000" w:fill="FFFFFF"/>
            <w:vAlign w:val="center"/>
            <w:hideMark/>
          </w:tcPr>
          <w:p w14:paraId="1F384558"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single" w:sz="4" w:space="0" w:color="auto"/>
            </w:tcBorders>
            <w:shd w:val="clear" w:color="000000" w:fill="FFFFFF"/>
            <w:vAlign w:val="center"/>
            <w:hideMark/>
          </w:tcPr>
          <w:p w14:paraId="4CC8FE56" w14:textId="77777777" w:rsidR="00170CA6" w:rsidRPr="007524F2" w:rsidRDefault="00170CA6" w:rsidP="001936FD">
            <w:pPr>
              <w:jc w:val="center"/>
            </w:pPr>
            <w:r w:rsidRPr="007524F2">
              <w:t>5 495 164,85</w:t>
            </w:r>
          </w:p>
        </w:tc>
        <w:tc>
          <w:tcPr>
            <w:tcW w:w="1793" w:type="dxa"/>
            <w:tcBorders>
              <w:top w:val="single" w:sz="4" w:space="0" w:color="auto"/>
              <w:left w:val="nil"/>
              <w:bottom w:val="single" w:sz="4" w:space="0" w:color="auto"/>
              <w:right w:val="single" w:sz="4" w:space="0" w:color="auto"/>
            </w:tcBorders>
            <w:shd w:val="clear" w:color="000000" w:fill="FFFFFF"/>
            <w:noWrap/>
            <w:vAlign w:val="center"/>
            <w:hideMark/>
          </w:tcPr>
          <w:p w14:paraId="55D1FA04" w14:textId="77777777" w:rsidR="00170CA6" w:rsidRPr="007524F2" w:rsidRDefault="00170CA6" w:rsidP="001936FD">
            <w:pPr>
              <w:jc w:val="center"/>
            </w:pPr>
            <w:r w:rsidRPr="007524F2">
              <w:t>7 433 323,60</w:t>
            </w:r>
          </w:p>
        </w:tc>
      </w:tr>
      <w:tr w:rsidR="00170CA6" w:rsidRPr="007524F2" w14:paraId="3F874313" w14:textId="77777777" w:rsidTr="001936FD">
        <w:trPr>
          <w:trHeight w:val="945"/>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626C97" w14:textId="77777777" w:rsidR="00170CA6" w:rsidRPr="007524F2" w:rsidRDefault="00170CA6" w:rsidP="001936FD">
            <w:pPr>
              <w:jc w:val="both"/>
            </w:pPr>
            <w:r w:rsidRPr="007524F2">
              <w:t>Организация транспортного обслуживания населения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0CECCA7B" w14:textId="77777777" w:rsidR="00170CA6" w:rsidRPr="007524F2" w:rsidRDefault="00170CA6" w:rsidP="001936FD">
            <w:pPr>
              <w:jc w:val="center"/>
            </w:pPr>
            <w:r w:rsidRPr="007524F2">
              <w:t>.055</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73207A31" w14:textId="77777777" w:rsidR="00170CA6" w:rsidRPr="007524F2" w:rsidRDefault="00170CA6" w:rsidP="001936FD">
            <w:pPr>
              <w:jc w:val="center"/>
            </w:pPr>
            <w:r w:rsidRPr="007524F2">
              <w:t>.04</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3FFC9BC4" w14:textId="77777777" w:rsidR="00170CA6" w:rsidRPr="007524F2" w:rsidRDefault="00170CA6" w:rsidP="001936FD">
            <w:pPr>
              <w:jc w:val="center"/>
            </w:pPr>
            <w:r w:rsidRPr="007524F2">
              <w:t>.08</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58F092AE" w14:textId="77777777" w:rsidR="00170CA6" w:rsidRPr="007524F2" w:rsidRDefault="00170CA6" w:rsidP="001936FD">
            <w:pPr>
              <w:jc w:val="center"/>
            </w:pPr>
            <w:r w:rsidRPr="007524F2">
              <w:t>08 3 02 20390</w:t>
            </w:r>
          </w:p>
        </w:tc>
        <w:tc>
          <w:tcPr>
            <w:tcW w:w="1146" w:type="dxa"/>
            <w:tcBorders>
              <w:top w:val="single" w:sz="4" w:space="0" w:color="auto"/>
              <w:left w:val="nil"/>
              <w:bottom w:val="single" w:sz="4" w:space="0" w:color="auto"/>
              <w:right w:val="single" w:sz="4" w:space="0" w:color="auto"/>
            </w:tcBorders>
            <w:shd w:val="clear" w:color="000000" w:fill="FFFFFF"/>
            <w:vAlign w:val="center"/>
            <w:hideMark/>
          </w:tcPr>
          <w:p w14:paraId="20380D4E"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216338FD" w14:textId="77777777" w:rsidR="00170CA6" w:rsidRPr="007524F2" w:rsidRDefault="00170CA6" w:rsidP="001936FD">
            <w:pPr>
              <w:jc w:val="center"/>
            </w:pPr>
            <w:r w:rsidRPr="007524F2">
              <w:t> </w:t>
            </w:r>
          </w:p>
        </w:tc>
        <w:tc>
          <w:tcPr>
            <w:tcW w:w="1793" w:type="dxa"/>
            <w:tcBorders>
              <w:top w:val="single" w:sz="4" w:space="0" w:color="auto"/>
              <w:left w:val="nil"/>
              <w:bottom w:val="single" w:sz="4" w:space="0" w:color="auto"/>
              <w:right w:val="single" w:sz="4" w:space="0" w:color="auto"/>
            </w:tcBorders>
            <w:shd w:val="clear" w:color="000000" w:fill="FFFFFF"/>
            <w:vAlign w:val="center"/>
            <w:hideMark/>
          </w:tcPr>
          <w:p w14:paraId="768DF89B" w14:textId="77777777" w:rsidR="00170CA6" w:rsidRPr="007524F2" w:rsidRDefault="00170CA6" w:rsidP="001936FD">
            <w:pPr>
              <w:jc w:val="center"/>
            </w:pPr>
            <w:r w:rsidRPr="007524F2">
              <w:t> </w:t>
            </w:r>
          </w:p>
        </w:tc>
      </w:tr>
      <w:tr w:rsidR="00170CA6" w:rsidRPr="007524F2" w14:paraId="5F481A5D" w14:textId="77777777" w:rsidTr="001936FD">
        <w:trPr>
          <w:trHeight w:val="1128"/>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2517FA" w14:textId="77777777" w:rsidR="00170CA6" w:rsidRPr="007524F2" w:rsidRDefault="00170CA6" w:rsidP="001936FD">
            <w:r w:rsidRPr="007524F2">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0115B721" w14:textId="77777777" w:rsidR="00170CA6" w:rsidRPr="007524F2" w:rsidRDefault="00170CA6" w:rsidP="001936FD">
            <w:pPr>
              <w:jc w:val="center"/>
            </w:pPr>
            <w:r w:rsidRPr="007524F2">
              <w:t>.055</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391F1048" w14:textId="77777777" w:rsidR="00170CA6" w:rsidRPr="007524F2" w:rsidRDefault="00170CA6" w:rsidP="001936FD">
            <w:pPr>
              <w:jc w:val="center"/>
            </w:pPr>
            <w:r w:rsidRPr="007524F2">
              <w:t>.04</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77C062D6" w14:textId="77777777" w:rsidR="00170CA6" w:rsidRPr="007524F2" w:rsidRDefault="00170CA6" w:rsidP="001936FD">
            <w:pPr>
              <w:jc w:val="center"/>
            </w:pPr>
            <w:r w:rsidRPr="007524F2">
              <w:t>.09</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2A9C9864" w14:textId="77777777" w:rsidR="00170CA6" w:rsidRPr="007524F2" w:rsidRDefault="00170CA6" w:rsidP="001936FD">
            <w:pPr>
              <w:jc w:val="center"/>
            </w:pPr>
            <w:r w:rsidRPr="007524F2">
              <w:t>08 3 01 9Д100</w:t>
            </w:r>
          </w:p>
        </w:tc>
        <w:tc>
          <w:tcPr>
            <w:tcW w:w="1146" w:type="dxa"/>
            <w:tcBorders>
              <w:top w:val="single" w:sz="4" w:space="0" w:color="auto"/>
              <w:left w:val="nil"/>
              <w:bottom w:val="single" w:sz="4" w:space="0" w:color="auto"/>
              <w:right w:val="single" w:sz="4" w:space="0" w:color="auto"/>
            </w:tcBorders>
            <w:shd w:val="clear" w:color="000000" w:fill="FFFFFF"/>
            <w:vAlign w:val="center"/>
            <w:hideMark/>
          </w:tcPr>
          <w:p w14:paraId="548EF67D"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0B93022A" w14:textId="77777777" w:rsidR="00170CA6" w:rsidRPr="007524F2" w:rsidRDefault="00170CA6" w:rsidP="001936FD">
            <w:pPr>
              <w:jc w:val="center"/>
            </w:pPr>
            <w:r w:rsidRPr="007524F2">
              <w:t>49 501 288,86</w:t>
            </w:r>
          </w:p>
        </w:tc>
        <w:tc>
          <w:tcPr>
            <w:tcW w:w="1793" w:type="dxa"/>
            <w:tcBorders>
              <w:top w:val="single" w:sz="4" w:space="0" w:color="auto"/>
              <w:left w:val="nil"/>
              <w:bottom w:val="single" w:sz="4" w:space="0" w:color="auto"/>
              <w:right w:val="single" w:sz="4" w:space="0" w:color="auto"/>
            </w:tcBorders>
            <w:shd w:val="clear" w:color="000000" w:fill="FFFFFF"/>
            <w:vAlign w:val="center"/>
            <w:hideMark/>
          </w:tcPr>
          <w:p w14:paraId="21C6B630" w14:textId="77777777" w:rsidR="00170CA6" w:rsidRPr="007524F2" w:rsidRDefault="00170CA6" w:rsidP="001936FD">
            <w:pPr>
              <w:jc w:val="center"/>
            </w:pPr>
            <w:r w:rsidRPr="007524F2">
              <w:t>49 385 080,00</w:t>
            </w:r>
          </w:p>
        </w:tc>
      </w:tr>
      <w:tr w:rsidR="00170CA6" w:rsidRPr="007524F2" w14:paraId="2D7A11EB" w14:textId="77777777" w:rsidTr="001936FD">
        <w:trPr>
          <w:trHeight w:val="1200"/>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285433" w14:textId="77777777" w:rsidR="00170CA6" w:rsidRPr="007524F2" w:rsidRDefault="00170CA6" w:rsidP="001936FD">
            <w:r w:rsidRPr="007524F2">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62331060" w14:textId="77777777" w:rsidR="00170CA6" w:rsidRPr="007524F2" w:rsidRDefault="00170CA6" w:rsidP="001936FD">
            <w:pPr>
              <w:jc w:val="center"/>
            </w:pPr>
            <w:r w:rsidRPr="007524F2">
              <w:t>.055</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5C0829C9" w14:textId="77777777" w:rsidR="00170CA6" w:rsidRPr="007524F2" w:rsidRDefault="00170CA6" w:rsidP="001936FD">
            <w:pPr>
              <w:jc w:val="center"/>
            </w:pPr>
            <w:r w:rsidRPr="007524F2">
              <w:t>.05</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4037E7F9" w14:textId="77777777" w:rsidR="00170CA6" w:rsidRPr="007524F2" w:rsidRDefault="00170CA6" w:rsidP="001936FD">
            <w:pPr>
              <w:jc w:val="center"/>
            </w:pPr>
            <w:r w:rsidRPr="007524F2">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3BCB2123" w14:textId="77777777" w:rsidR="00170CA6" w:rsidRPr="007524F2" w:rsidRDefault="00170CA6" w:rsidP="001936FD">
            <w:pPr>
              <w:jc w:val="center"/>
            </w:pPr>
            <w:r w:rsidRPr="007524F2">
              <w:t>15 3 04 21290</w:t>
            </w:r>
          </w:p>
        </w:tc>
        <w:tc>
          <w:tcPr>
            <w:tcW w:w="1146" w:type="dxa"/>
            <w:tcBorders>
              <w:top w:val="single" w:sz="4" w:space="0" w:color="auto"/>
              <w:left w:val="nil"/>
              <w:bottom w:val="single" w:sz="4" w:space="0" w:color="auto"/>
              <w:right w:val="single" w:sz="4" w:space="0" w:color="auto"/>
            </w:tcBorders>
            <w:shd w:val="clear" w:color="auto" w:fill="auto"/>
            <w:noWrap/>
            <w:vAlign w:val="center"/>
            <w:hideMark/>
          </w:tcPr>
          <w:p w14:paraId="7AC301D8"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262ABC46" w14:textId="77777777" w:rsidR="00170CA6" w:rsidRPr="007524F2" w:rsidRDefault="00170CA6" w:rsidP="001936FD">
            <w:pPr>
              <w:jc w:val="center"/>
            </w:pPr>
            <w:r w:rsidRPr="007524F2">
              <w:t> </w:t>
            </w:r>
          </w:p>
        </w:tc>
        <w:tc>
          <w:tcPr>
            <w:tcW w:w="1793" w:type="dxa"/>
            <w:tcBorders>
              <w:top w:val="single" w:sz="4" w:space="0" w:color="auto"/>
              <w:left w:val="nil"/>
              <w:bottom w:val="single" w:sz="4" w:space="0" w:color="auto"/>
              <w:right w:val="single" w:sz="4" w:space="0" w:color="auto"/>
            </w:tcBorders>
            <w:shd w:val="clear" w:color="000000" w:fill="FFFFFF"/>
            <w:vAlign w:val="center"/>
            <w:hideMark/>
          </w:tcPr>
          <w:p w14:paraId="50858632" w14:textId="77777777" w:rsidR="00170CA6" w:rsidRPr="007524F2" w:rsidRDefault="00170CA6" w:rsidP="001936FD">
            <w:pPr>
              <w:jc w:val="center"/>
            </w:pPr>
            <w:r w:rsidRPr="007524F2">
              <w:t> </w:t>
            </w:r>
          </w:p>
        </w:tc>
      </w:tr>
      <w:tr w:rsidR="00170CA6" w:rsidRPr="007524F2" w14:paraId="1792DAC2" w14:textId="77777777" w:rsidTr="001936FD">
        <w:trPr>
          <w:trHeight w:val="742"/>
        </w:trPr>
        <w:tc>
          <w:tcPr>
            <w:tcW w:w="6440" w:type="dxa"/>
            <w:tcBorders>
              <w:top w:val="single" w:sz="4" w:space="0" w:color="auto"/>
              <w:left w:val="single" w:sz="4" w:space="0" w:color="auto"/>
              <w:bottom w:val="single" w:sz="4" w:space="0" w:color="auto"/>
              <w:right w:val="nil"/>
            </w:tcBorders>
            <w:shd w:val="clear" w:color="auto" w:fill="auto"/>
            <w:vAlign w:val="bottom"/>
            <w:hideMark/>
          </w:tcPr>
          <w:p w14:paraId="3F0E3179" w14:textId="77777777" w:rsidR="00170CA6" w:rsidRPr="007524F2" w:rsidRDefault="00170CA6" w:rsidP="001936FD">
            <w:r w:rsidRPr="007524F2">
              <w:t>Реализация мероприятий по модернизации коммунальной инфраструктуры (Закупка товаров, работ и услуг для обеспечения государственных (муниципальных) нужд)</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8CC547" w14:textId="77777777" w:rsidR="00170CA6" w:rsidRPr="007524F2" w:rsidRDefault="00170CA6" w:rsidP="001936FD">
            <w:pPr>
              <w:jc w:val="center"/>
            </w:pPr>
            <w:r w:rsidRPr="007524F2">
              <w:t>.055</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1978F1DD" w14:textId="77777777" w:rsidR="00170CA6" w:rsidRPr="007524F2" w:rsidRDefault="00170CA6" w:rsidP="001936FD">
            <w:pPr>
              <w:jc w:val="center"/>
            </w:pPr>
            <w:r w:rsidRPr="007524F2">
              <w:t>.05</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4FE3602F" w14:textId="77777777" w:rsidR="00170CA6" w:rsidRPr="007524F2" w:rsidRDefault="00170CA6" w:rsidP="001936FD">
            <w:pPr>
              <w:jc w:val="center"/>
            </w:pPr>
            <w:r w:rsidRPr="007524F2">
              <w:t>.02</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60EDCE0E" w14:textId="77777777" w:rsidR="00170CA6" w:rsidRPr="007524F2" w:rsidRDefault="00170CA6" w:rsidP="001936FD">
            <w:pPr>
              <w:jc w:val="center"/>
            </w:pPr>
            <w:r w:rsidRPr="007524F2">
              <w:t>15 1 И3 51540</w:t>
            </w:r>
          </w:p>
        </w:tc>
        <w:tc>
          <w:tcPr>
            <w:tcW w:w="1146" w:type="dxa"/>
            <w:tcBorders>
              <w:top w:val="single" w:sz="4" w:space="0" w:color="auto"/>
              <w:left w:val="nil"/>
              <w:bottom w:val="single" w:sz="4" w:space="0" w:color="auto"/>
              <w:right w:val="single" w:sz="4" w:space="0" w:color="auto"/>
            </w:tcBorders>
            <w:shd w:val="clear" w:color="000000" w:fill="FFFFFF"/>
            <w:noWrap/>
            <w:vAlign w:val="center"/>
            <w:hideMark/>
          </w:tcPr>
          <w:p w14:paraId="1E06C6E7"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nil"/>
            </w:tcBorders>
            <w:shd w:val="clear" w:color="auto" w:fill="auto"/>
            <w:noWrap/>
            <w:vAlign w:val="center"/>
            <w:hideMark/>
          </w:tcPr>
          <w:p w14:paraId="05096144" w14:textId="77777777" w:rsidR="00170CA6" w:rsidRPr="007524F2" w:rsidRDefault="00170CA6" w:rsidP="001936FD">
            <w:pPr>
              <w:jc w:val="center"/>
            </w:pPr>
            <w:r w:rsidRPr="007524F2">
              <w:t>12 311 950,50</w:t>
            </w:r>
          </w:p>
        </w:tc>
        <w:tc>
          <w:tcPr>
            <w:tcW w:w="17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E51CE8" w14:textId="77777777" w:rsidR="00170CA6" w:rsidRPr="007524F2" w:rsidRDefault="00170CA6" w:rsidP="001936FD">
            <w:pPr>
              <w:jc w:val="center"/>
            </w:pPr>
            <w:r w:rsidRPr="007524F2">
              <w:t>0,00</w:t>
            </w:r>
          </w:p>
        </w:tc>
      </w:tr>
      <w:tr w:rsidR="00170CA6" w:rsidRPr="007524F2" w14:paraId="1A127F83" w14:textId="77777777" w:rsidTr="001936FD">
        <w:trPr>
          <w:trHeight w:val="945"/>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DEFC38" w14:textId="77777777" w:rsidR="00170CA6" w:rsidRPr="007524F2" w:rsidRDefault="00170CA6" w:rsidP="001936FD">
            <w:r w:rsidRPr="007524F2">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407EF5F1" w14:textId="77777777" w:rsidR="00170CA6" w:rsidRPr="007524F2" w:rsidRDefault="00170CA6" w:rsidP="001936FD">
            <w:pPr>
              <w:jc w:val="center"/>
            </w:pPr>
            <w:r w:rsidRPr="007524F2">
              <w:t>.055</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61ADF34B" w14:textId="77777777" w:rsidR="00170CA6" w:rsidRPr="007524F2" w:rsidRDefault="00170CA6" w:rsidP="001936FD">
            <w:pPr>
              <w:jc w:val="center"/>
            </w:pPr>
            <w:r w:rsidRPr="007524F2">
              <w:t>.05</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695B6ECB" w14:textId="77777777" w:rsidR="00170CA6" w:rsidRPr="007524F2" w:rsidRDefault="00170CA6" w:rsidP="001936FD">
            <w:pPr>
              <w:jc w:val="center"/>
            </w:pPr>
            <w:r w:rsidRPr="007524F2">
              <w:t>.02</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73B646D2" w14:textId="77777777" w:rsidR="00170CA6" w:rsidRPr="007524F2" w:rsidRDefault="00170CA6" w:rsidP="001936FD">
            <w:pPr>
              <w:jc w:val="center"/>
            </w:pPr>
            <w:r w:rsidRPr="007524F2">
              <w:t xml:space="preserve">15 3 01 20160 </w:t>
            </w:r>
          </w:p>
        </w:tc>
        <w:tc>
          <w:tcPr>
            <w:tcW w:w="1146" w:type="dxa"/>
            <w:tcBorders>
              <w:top w:val="single" w:sz="4" w:space="0" w:color="auto"/>
              <w:left w:val="nil"/>
              <w:bottom w:val="single" w:sz="4" w:space="0" w:color="auto"/>
              <w:right w:val="single" w:sz="4" w:space="0" w:color="auto"/>
            </w:tcBorders>
            <w:shd w:val="clear" w:color="auto" w:fill="auto"/>
            <w:noWrap/>
            <w:vAlign w:val="center"/>
            <w:hideMark/>
          </w:tcPr>
          <w:p w14:paraId="32C7E7C4"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3A131F3F" w14:textId="77777777" w:rsidR="00170CA6" w:rsidRPr="007524F2" w:rsidRDefault="00170CA6" w:rsidP="001936FD">
            <w:pPr>
              <w:jc w:val="center"/>
            </w:pPr>
            <w:r w:rsidRPr="007524F2">
              <w:t> </w:t>
            </w:r>
          </w:p>
        </w:tc>
        <w:tc>
          <w:tcPr>
            <w:tcW w:w="1793" w:type="dxa"/>
            <w:tcBorders>
              <w:top w:val="single" w:sz="4" w:space="0" w:color="auto"/>
              <w:left w:val="nil"/>
              <w:bottom w:val="single" w:sz="4" w:space="0" w:color="auto"/>
              <w:right w:val="single" w:sz="4" w:space="0" w:color="auto"/>
            </w:tcBorders>
            <w:shd w:val="clear" w:color="000000" w:fill="FFFFFF"/>
            <w:vAlign w:val="center"/>
            <w:hideMark/>
          </w:tcPr>
          <w:p w14:paraId="0AA293F3" w14:textId="77777777" w:rsidR="00170CA6" w:rsidRPr="007524F2" w:rsidRDefault="00170CA6" w:rsidP="001936FD">
            <w:pPr>
              <w:jc w:val="center"/>
            </w:pPr>
            <w:r w:rsidRPr="007524F2">
              <w:t> </w:t>
            </w:r>
          </w:p>
        </w:tc>
      </w:tr>
      <w:tr w:rsidR="00170CA6" w:rsidRPr="007524F2" w14:paraId="57ECD5B6" w14:textId="77777777" w:rsidTr="001936FD">
        <w:trPr>
          <w:trHeight w:val="1260"/>
        </w:trPr>
        <w:tc>
          <w:tcPr>
            <w:tcW w:w="6440" w:type="dxa"/>
            <w:tcBorders>
              <w:top w:val="single" w:sz="4" w:space="0" w:color="auto"/>
              <w:left w:val="single" w:sz="4" w:space="0" w:color="auto"/>
              <w:bottom w:val="single" w:sz="4" w:space="0" w:color="auto"/>
              <w:right w:val="nil"/>
            </w:tcBorders>
            <w:shd w:val="clear" w:color="000000" w:fill="FFFFFF"/>
            <w:vAlign w:val="center"/>
            <w:hideMark/>
          </w:tcPr>
          <w:p w14:paraId="52B27AD6" w14:textId="77777777" w:rsidR="00170CA6" w:rsidRPr="007524F2" w:rsidRDefault="00170CA6" w:rsidP="001936FD">
            <w:r w:rsidRPr="007524F2">
              <w:t>Прочие мероприятия в области электро-, тепло-, газо-, водоснабжения и водоотведения» (Закупка товаров, работ и услуг для обеспечения государственных (муниципальных) нужд)</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1F5111" w14:textId="77777777" w:rsidR="00170CA6" w:rsidRPr="007524F2" w:rsidRDefault="00170CA6" w:rsidP="001936FD">
            <w:pPr>
              <w:jc w:val="center"/>
            </w:pPr>
            <w:r w:rsidRPr="007524F2">
              <w:t>.055</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6075AD2D" w14:textId="77777777" w:rsidR="00170CA6" w:rsidRPr="007524F2" w:rsidRDefault="00170CA6" w:rsidP="001936FD">
            <w:pPr>
              <w:jc w:val="center"/>
            </w:pPr>
            <w:r w:rsidRPr="007524F2">
              <w:t>.05</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1D817370" w14:textId="77777777" w:rsidR="00170CA6" w:rsidRPr="007524F2" w:rsidRDefault="00170CA6" w:rsidP="001936FD">
            <w:pPr>
              <w:jc w:val="center"/>
            </w:pPr>
            <w:r w:rsidRPr="007524F2">
              <w:t>.02</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0A364C3C" w14:textId="77777777" w:rsidR="00170CA6" w:rsidRPr="007524F2" w:rsidRDefault="00170CA6" w:rsidP="001936FD">
            <w:pPr>
              <w:jc w:val="center"/>
            </w:pPr>
            <w:r w:rsidRPr="007524F2">
              <w:t>15 3 01 21370</w:t>
            </w:r>
          </w:p>
        </w:tc>
        <w:tc>
          <w:tcPr>
            <w:tcW w:w="1146" w:type="dxa"/>
            <w:tcBorders>
              <w:top w:val="single" w:sz="4" w:space="0" w:color="auto"/>
              <w:left w:val="nil"/>
              <w:bottom w:val="single" w:sz="4" w:space="0" w:color="auto"/>
              <w:right w:val="single" w:sz="4" w:space="0" w:color="auto"/>
            </w:tcBorders>
            <w:shd w:val="clear" w:color="auto" w:fill="auto"/>
            <w:noWrap/>
            <w:vAlign w:val="center"/>
            <w:hideMark/>
          </w:tcPr>
          <w:p w14:paraId="60174448"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77A3579E" w14:textId="77777777" w:rsidR="00170CA6" w:rsidRPr="007524F2" w:rsidRDefault="00170CA6" w:rsidP="001936FD">
            <w:pPr>
              <w:jc w:val="center"/>
            </w:pPr>
            <w:r w:rsidRPr="007524F2">
              <w:t> </w:t>
            </w:r>
          </w:p>
        </w:tc>
        <w:tc>
          <w:tcPr>
            <w:tcW w:w="1793" w:type="dxa"/>
            <w:tcBorders>
              <w:top w:val="single" w:sz="4" w:space="0" w:color="auto"/>
              <w:left w:val="nil"/>
              <w:bottom w:val="single" w:sz="4" w:space="0" w:color="auto"/>
              <w:right w:val="single" w:sz="4" w:space="0" w:color="auto"/>
            </w:tcBorders>
            <w:shd w:val="clear" w:color="000000" w:fill="FFFFFF"/>
            <w:vAlign w:val="center"/>
            <w:hideMark/>
          </w:tcPr>
          <w:p w14:paraId="506543F4" w14:textId="77777777" w:rsidR="00170CA6" w:rsidRPr="007524F2" w:rsidRDefault="00170CA6" w:rsidP="001936FD">
            <w:pPr>
              <w:jc w:val="center"/>
            </w:pPr>
            <w:r w:rsidRPr="007524F2">
              <w:t> </w:t>
            </w:r>
          </w:p>
        </w:tc>
      </w:tr>
      <w:tr w:rsidR="00170CA6" w:rsidRPr="007524F2" w14:paraId="50FA3DD6" w14:textId="77777777" w:rsidTr="001936FD">
        <w:trPr>
          <w:trHeight w:val="945"/>
        </w:trPr>
        <w:tc>
          <w:tcPr>
            <w:tcW w:w="6440" w:type="dxa"/>
            <w:tcBorders>
              <w:top w:val="single" w:sz="4" w:space="0" w:color="auto"/>
              <w:left w:val="single" w:sz="4" w:space="0" w:color="auto"/>
              <w:bottom w:val="single" w:sz="4" w:space="0" w:color="auto"/>
              <w:right w:val="single" w:sz="4" w:space="0" w:color="auto"/>
            </w:tcBorders>
            <w:shd w:val="clear" w:color="000000" w:fill="FFFFFF"/>
            <w:hideMark/>
          </w:tcPr>
          <w:p w14:paraId="33CF7A70" w14:textId="77777777" w:rsidR="00170CA6" w:rsidRPr="007524F2" w:rsidRDefault="00170CA6" w:rsidP="001936FD">
            <w:r w:rsidRPr="007524F2">
              <w:t>Модернизация объектов коммунального хозяйства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3998F3EE" w14:textId="77777777" w:rsidR="00170CA6" w:rsidRPr="007524F2" w:rsidRDefault="00170CA6" w:rsidP="001936FD">
            <w:pPr>
              <w:jc w:val="center"/>
            </w:pPr>
            <w:r w:rsidRPr="007524F2">
              <w:t>.055</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3BD2B1C0" w14:textId="77777777" w:rsidR="00170CA6" w:rsidRPr="007524F2" w:rsidRDefault="00170CA6" w:rsidP="001936FD">
            <w:pPr>
              <w:jc w:val="center"/>
            </w:pPr>
            <w:r w:rsidRPr="007524F2">
              <w:t>.05</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1CF9E6BF" w14:textId="77777777" w:rsidR="00170CA6" w:rsidRPr="007524F2" w:rsidRDefault="00170CA6" w:rsidP="001936FD">
            <w:pPr>
              <w:jc w:val="center"/>
            </w:pPr>
            <w:r w:rsidRPr="007524F2">
              <w:t>.02</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3A15F89E" w14:textId="77777777" w:rsidR="00170CA6" w:rsidRPr="007524F2" w:rsidRDefault="00170CA6" w:rsidP="001936FD">
            <w:pPr>
              <w:jc w:val="center"/>
            </w:pPr>
            <w:r w:rsidRPr="007524F2">
              <w:t>30 9 00 20980</w:t>
            </w:r>
          </w:p>
        </w:tc>
        <w:tc>
          <w:tcPr>
            <w:tcW w:w="1146" w:type="dxa"/>
            <w:tcBorders>
              <w:top w:val="single" w:sz="4" w:space="0" w:color="auto"/>
              <w:left w:val="nil"/>
              <w:bottom w:val="single" w:sz="4" w:space="0" w:color="auto"/>
              <w:right w:val="nil"/>
            </w:tcBorders>
            <w:shd w:val="clear" w:color="000000" w:fill="FFFFFF"/>
            <w:vAlign w:val="center"/>
            <w:hideMark/>
          </w:tcPr>
          <w:p w14:paraId="77EF86F5" w14:textId="77777777" w:rsidR="00170CA6" w:rsidRPr="007524F2" w:rsidRDefault="00170CA6" w:rsidP="001936FD">
            <w:pPr>
              <w:jc w:val="center"/>
            </w:pPr>
            <w:r w:rsidRPr="007524F2">
              <w:t>200</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1962BC" w14:textId="77777777" w:rsidR="00170CA6" w:rsidRPr="007524F2" w:rsidRDefault="00170CA6" w:rsidP="001936FD">
            <w:pPr>
              <w:jc w:val="center"/>
            </w:pPr>
            <w:r w:rsidRPr="007524F2">
              <w:t>6 093 070,67</w:t>
            </w:r>
          </w:p>
        </w:tc>
        <w:tc>
          <w:tcPr>
            <w:tcW w:w="1793" w:type="dxa"/>
            <w:tcBorders>
              <w:top w:val="single" w:sz="4" w:space="0" w:color="auto"/>
              <w:left w:val="nil"/>
              <w:bottom w:val="single" w:sz="4" w:space="0" w:color="auto"/>
              <w:right w:val="single" w:sz="4" w:space="0" w:color="auto"/>
            </w:tcBorders>
            <w:shd w:val="clear" w:color="000000" w:fill="FFFFFF"/>
            <w:vAlign w:val="center"/>
            <w:hideMark/>
          </w:tcPr>
          <w:p w14:paraId="57ED9858" w14:textId="77777777" w:rsidR="00170CA6" w:rsidRPr="007524F2" w:rsidRDefault="00170CA6" w:rsidP="001936FD">
            <w:pPr>
              <w:jc w:val="center"/>
            </w:pPr>
            <w:r w:rsidRPr="007524F2">
              <w:t>0,00</w:t>
            </w:r>
          </w:p>
        </w:tc>
      </w:tr>
      <w:tr w:rsidR="00170CA6" w:rsidRPr="007524F2" w14:paraId="716D57EC" w14:textId="77777777" w:rsidTr="001936FD">
        <w:trPr>
          <w:trHeight w:val="945"/>
        </w:trPr>
        <w:tc>
          <w:tcPr>
            <w:tcW w:w="644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B231ABA" w14:textId="77777777" w:rsidR="00170CA6" w:rsidRPr="007524F2" w:rsidRDefault="00170CA6" w:rsidP="001936FD">
            <w:r w:rsidRPr="007524F2">
              <w:t>Прочие мероприятия по благоустройству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7CC51F31" w14:textId="77777777" w:rsidR="00170CA6" w:rsidRPr="007524F2" w:rsidRDefault="00170CA6" w:rsidP="001936FD">
            <w:pPr>
              <w:jc w:val="center"/>
            </w:pPr>
            <w:r w:rsidRPr="007524F2">
              <w:t>.055</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314AA1E6" w14:textId="77777777" w:rsidR="00170CA6" w:rsidRPr="007524F2" w:rsidRDefault="00170CA6" w:rsidP="001936FD">
            <w:pPr>
              <w:jc w:val="center"/>
            </w:pPr>
            <w:r w:rsidRPr="007524F2">
              <w:t>.05</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1731BB37" w14:textId="77777777" w:rsidR="00170CA6" w:rsidRPr="007524F2" w:rsidRDefault="00170CA6" w:rsidP="001936FD">
            <w:pPr>
              <w:jc w:val="center"/>
            </w:pPr>
            <w:r w:rsidRPr="007524F2">
              <w:t>.03</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69E7EB78" w14:textId="77777777" w:rsidR="00170CA6" w:rsidRPr="007524F2" w:rsidRDefault="00170CA6" w:rsidP="001936FD">
            <w:pPr>
              <w:jc w:val="center"/>
            </w:pPr>
            <w:r w:rsidRPr="007524F2">
              <w:t>15 4 01 20900</w:t>
            </w:r>
          </w:p>
        </w:tc>
        <w:tc>
          <w:tcPr>
            <w:tcW w:w="1146" w:type="dxa"/>
            <w:tcBorders>
              <w:top w:val="single" w:sz="4" w:space="0" w:color="auto"/>
              <w:left w:val="nil"/>
              <w:bottom w:val="single" w:sz="4" w:space="0" w:color="auto"/>
              <w:right w:val="single" w:sz="4" w:space="0" w:color="auto"/>
            </w:tcBorders>
            <w:shd w:val="clear" w:color="auto" w:fill="auto"/>
            <w:noWrap/>
            <w:vAlign w:val="center"/>
            <w:hideMark/>
          </w:tcPr>
          <w:p w14:paraId="0141472B"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nil"/>
            </w:tcBorders>
            <w:shd w:val="clear" w:color="auto" w:fill="auto"/>
            <w:noWrap/>
            <w:vAlign w:val="center"/>
            <w:hideMark/>
          </w:tcPr>
          <w:p w14:paraId="4053F7AA" w14:textId="77777777" w:rsidR="00170CA6" w:rsidRPr="007524F2" w:rsidRDefault="00170CA6" w:rsidP="001936FD">
            <w:pPr>
              <w:jc w:val="center"/>
            </w:pPr>
            <w:r w:rsidRPr="007524F2">
              <w:t>0,00</w:t>
            </w:r>
          </w:p>
        </w:tc>
        <w:tc>
          <w:tcPr>
            <w:tcW w:w="17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5113B1" w14:textId="77777777" w:rsidR="00170CA6" w:rsidRPr="007524F2" w:rsidRDefault="00170CA6" w:rsidP="001936FD">
            <w:pPr>
              <w:jc w:val="center"/>
            </w:pPr>
            <w:r w:rsidRPr="007524F2">
              <w:t>0,00</w:t>
            </w:r>
          </w:p>
        </w:tc>
      </w:tr>
      <w:tr w:rsidR="00170CA6" w:rsidRPr="007524F2" w14:paraId="25BC2A9E" w14:textId="77777777" w:rsidTr="001936FD">
        <w:trPr>
          <w:trHeight w:val="945"/>
        </w:trPr>
        <w:tc>
          <w:tcPr>
            <w:tcW w:w="6440" w:type="dxa"/>
            <w:tcBorders>
              <w:top w:val="single" w:sz="4" w:space="0" w:color="auto"/>
              <w:left w:val="single" w:sz="4" w:space="0" w:color="auto"/>
              <w:bottom w:val="single" w:sz="4" w:space="0" w:color="auto"/>
              <w:right w:val="single" w:sz="4" w:space="0" w:color="auto"/>
            </w:tcBorders>
            <w:shd w:val="clear" w:color="000000" w:fill="FFFFFF"/>
            <w:hideMark/>
          </w:tcPr>
          <w:p w14:paraId="0AD2E4DC" w14:textId="77777777" w:rsidR="00170CA6" w:rsidRPr="007524F2" w:rsidRDefault="00170CA6" w:rsidP="001936FD">
            <w:r w:rsidRPr="007524F2">
              <w:t>Разработка проектов работ по ликвидации накопленного вреда окружающей среде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57A28398" w14:textId="77777777" w:rsidR="00170CA6" w:rsidRPr="007524F2" w:rsidRDefault="00170CA6" w:rsidP="001936FD">
            <w:pPr>
              <w:jc w:val="center"/>
            </w:pPr>
            <w:r w:rsidRPr="007524F2">
              <w:t>.055</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109F367D" w14:textId="77777777" w:rsidR="00170CA6" w:rsidRPr="007524F2" w:rsidRDefault="00170CA6" w:rsidP="001936FD">
            <w:pPr>
              <w:jc w:val="center"/>
            </w:pPr>
            <w:r w:rsidRPr="007524F2">
              <w:t>.06</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46FA0BD6" w14:textId="77777777" w:rsidR="00170CA6" w:rsidRPr="007524F2" w:rsidRDefault="00170CA6" w:rsidP="001936FD">
            <w:pPr>
              <w:jc w:val="center"/>
            </w:pPr>
            <w:r w:rsidRPr="007524F2">
              <w:t>.03</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01A4F3F4" w14:textId="77777777" w:rsidR="00170CA6" w:rsidRPr="007524F2" w:rsidRDefault="00170CA6" w:rsidP="001936FD">
            <w:pPr>
              <w:jc w:val="center"/>
            </w:pPr>
            <w:r w:rsidRPr="007524F2">
              <w:t>07 4 01 S5600</w:t>
            </w:r>
          </w:p>
        </w:tc>
        <w:tc>
          <w:tcPr>
            <w:tcW w:w="1146" w:type="dxa"/>
            <w:tcBorders>
              <w:top w:val="single" w:sz="4" w:space="0" w:color="auto"/>
              <w:left w:val="nil"/>
              <w:bottom w:val="single" w:sz="4" w:space="0" w:color="auto"/>
              <w:right w:val="nil"/>
            </w:tcBorders>
            <w:shd w:val="clear" w:color="000000" w:fill="FFFFFF"/>
            <w:vAlign w:val="center"/>
            <w:hideMark/>
          </w:tcPr>
          <w:p w14:paraId="302F77A3" w14:textId="77777777" w:rsidR="00170CA6" w:rsidRPr="007524F2" w:rsidRDefault="00170CA6" w:rsidP="001936FD">
            <w:pPr>
              <w:jc w:val="center"/>
            </w:pPr>
            <w:r w:rsidRPr="007524F2">
              <w:t>200</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0D7133" w14:textId="77777777" w:rsidR="00170CA6" w:rsidRPr="007524F2" w:rsidRDefault="00170CA6" w:rsidP="001936FD">
            <w:pPr>
              <w:jc w:val="center"/>
            </w:pPr>
            <w:r w:rsidRPr="007524F2">
              <w:t>0,00</w:t>
            </w:r>
          </w:p>
        </w:tc>
        <w:tc>
          <w:tcPr>
            <w:tcW w:w="1793" w:type="dxa"/>
            <w:tcBorders>
              <w:top w:val="single" w:sz="4" w:space="0" w:color="auto"/>
              <w:left w:val="nil"/>
              <w:bottom w:val="single" w:sz="4" w:space="0" w:color="auto"/>
              <w:right w:val="single" w:sz="4" w:space="0" w:color="auto"/>
            </w:tcBorders>
            <w:shd w:val="clear" w:color="000000" w:fill="FFFFFF"/>
            <w:vAlign w:val="center"/>
            <w:hideMark/>
          </w:tcPr>
          <w:p w14:paraId="26BC6D5C" w14:textId="77777777" w:rsidR="00170CA6" w:rsidRPr="007524F2" w:rsidRDefault="00170CA6" w:rsidP="001936FD">
            <w:pPr>
              <w:jc w:val="center"/>
            </w:pPr>
            <w:r w:rsidRPr="007524F2">
              <w:t> </w:t>
            </w:r>
          </w:p>
        </w:tc>
      </w:tr>
      <w:tr w:rsidR="00170CA6" w:rsidRPr="007524F2" w14:paraId="18B38F5B" w14:textId="77777777" w:rsidTr="001936FD">
        <w:trPr>
          <w:trHeight w:val="1590"/>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BBB678" w14:textId="77777777" w:rsidR="00170CA6" w:rsidRPr="007524F2" w:rsidRDefault="00170CA6" w:rsidP="001936FD">
            <w:r w:rsidRPr="007524F2">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14:paraId="4253EB3A" w14:textId="77777777" w:rsidR="00170CA6" w:rsidRPr="007524F2" w:rsidRDefault="00170CA6" w:rsidP="001936FD">
            <w:pPr>
              <w:jc w:val="center"/>
            </w:pPr>
            <w:r w:rsidRPr="007524F2">
              <w:t>.055</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2873F91F" w14:textId="77777777" w:rsidR="00170CA6" w:rsidRPr="007524F2" w:rsidRDefault="00170CA6" w:rsidP="001936FD">
            <w:pPr>
              <w:jc w:val="center"/>
            </w:pPr>
            <w:r w:rsidRPr="007524F2">
              <w:t>.10</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14:paraId="0428E711" w14:textId="77777777" w:rsidR="00170CA6" w:rsidRPr="007524F2" w:rsidRDefault="00170CA6" w:rsidP="001936FD">
            <w:pPr>
              <w:jc w:val="center"/>
            </w:pPr>
            <w:r w:rsidRPr="007524F2">
              <w:t>.04</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3035319F" w14:textId="77777777" w:rsidR="00170CA6" w:rsidRPr="007524F2" w:rsidRDefault="00170CA6" w:rsidP="001936FD">
            <w:pPr>
              <w:jc w:val="center"/>
            </w:pPr>
            <w:r w:rsidRPr="007524F2">
              <w:t>32 9 00 Д0820</w:t>
            </w:r>
          </w:p>
        </w:tc>
        <w:tc>
          <w:tcPr>
            <w:tcW w:w="1146" w:type="dxa"/>
            <w:tcBorders>
              <w:top w:val="single" w:sz="4" w:space="0" w:color="auto"/>
              <w:left w:val="nil"/>
              <w:bottom w:val="single" w:sz="4" w:space="0" w:color="auto"/>
              <w:right w:val="single" w:sz="4" w:space="0" w:color="auto"/>
            </w:tcBorders>
            <w:shd w:val="clear" w:color="000000" w:fill="FFFFFF"/>
            <w:vAlign w:val="center"/>
            <w:hideMark/>
          </w:tcPr>
          <w:p w14:paraId="03BD6E51" w14:textId="77777777" w:rsidR="00170CA6" w:rsidRPr="007524F2" w:rsidRDefault="00170CA6" w:rsidP="001936FD">
            <w:pPr>
              <w:jc w:val="center"/>
            </w:pPr>
            <w:r w:rsidRPr="007524F2">
              <w:t>400</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153DCCD4" w14:textId="77777777" w:rsidR="00170CA6" w:rsidRPr="007524F2" w:rsidRDefault="00170CA6" w:rsidP="001936FD">
            <w:pPr>
              <w:jc w:val="center"/>
            </w:pPr>
            <w:r w:rsidRPr="007524F2">
              <w:t>2 353 172,58</w:t>
            </w:r>
          </w:p>
        </w:tc>
        <w:tc>
          <w:tcPr>
            <w:tcW w:w="1793" w:type="dxa"/>
            <w:tcBorders>
              <w:top w:val="single" w:sz="4" w:space="0" w:color="auto"/>
              <w:left w:val="nil"/>
              <w:bottom w:val="single" w:sz="4" w:space="0" w:color="auto"/>
              <w:right w:val="single" w:sz="4" w:space="0" w:color="auto"/>
            </w:tcBorders>
            <w:shd w:val="clear" w:color="000000" w:fill="FFFFFF"/>
            <w:vAlign w:val="center"/>
            <w:hideMark/>
          </w:tcPr>
          <w:p w14:paraId="7EE7ABB7" w14:textId="77777777" w:rsidR="00170CA6" w:rsidRPr="007524F2" w:rsidRDefault="00170CA6" w:rsidP="001936FD">
            <w:pPr>
              <w:jc w:val="center"/>
            </w:pPr>
            <w:r w:rsidRPr="007524F2">
              <w:t>2 353 172,58</w:t>
            </w:r>
          </w:p>
        </w:tc>
      </w:tr>
      <w:tr w:rsidR="00170CA6" w:rsidRPr="007524F2" w14:paraId="2F0190DB" w14:textId="77777777" w:rsidTr="001936FD">
        <w:trPr>
          <w:trHeight w:val="645"/>
        </w:trPr>
        <w:tc>
          <w:tcPr>
            <w:tcW w:w="644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3B8F63E9" w14:textId="77777777" w:rsidR="00170CA6" w:rsidRPr="007524F2" w:rsidRDefault="00170CA6" w:rsidP="001936FD">
            <w:pPr>
              <w:rPr>
                <w:b/>
                <w:bCs/>
              </w:rPr>
            </w:pPr>
            <w:r w:rsidRPr="007524F2">
              <w:rPr>
                <w:b/>
                <w:bCs/>
              </w:rPr>
              <w:t>Контрольно-счетная комиссия Комсомольского муниципального района Ивановской области</w:t>
            </w:r>
          </w:p>
        </w:tc>
        <w:tc>
          <w:tcPr>
            <w:tcW w:w="790" w:type="dxa"/>
            <w:tcBorders>
              <w:top w:val="single" w:sz="4" w:space="0" w:color="auto"/>
              <w:left w:val="nil"/>
              <w:bottom w:val="single" w:sz="4" w:space="0" w:color="auto"/>
              <w:right w:val="single" w:sz="4" w:space="0" w:color="auto"/>
            </w:tcBorders>
            <w:shd w:val="clear" w:color="000000" w:fill="FABF8F"/>
            <w:vAlign w:val="center"/>
            <w:hideMark/>
          </w:tcPr>
          <w:p w14:paraId="06F8B0EC" w14:textId="77777777" w:rsidR="00170CA6" w:rsidRPr="007524F2" w:rsidRDefault="00170CA6" w:rsidP="001936FD">
            <w:pPr>
              <w:jc w:val="center"/>
              <w:rPr>
                <w:b/>
                <w:bCs/>
              </w:rPr>
            </w:pPr>
            <w:r w:rsidRPr="007524F2">
              <w:rPr>
                <w:b/>
                <w:bCs/>
              </w:rPr>
              <w:t>.058</w:t>
            </w:r>
          </w:p>
        </w:tc>
        <w:tc>
          <w:tcPr>
            <w:tcW w:w="708" w:type="dxa"/>
            <w:tcBorders>
              <w:top w:val="single" w:sz="4" w:space="0" w:color="auto"/>
              <w:left w:val="nil"/>
              <w:bottom w:val="single" w:sz="4" w:space="0" w:color="auto"/>
              <w:right w:val="single" w:sz="4" w:space="0" w:color="auto"/>
            </w:tcBorders>
            <w:shd w:val="clear" w:color="000000" w:fill="FABF8F"/>
            <w:vAlign w:val="center"/>
            <w:hideMark/>
          </w:tcPr>
          <w:p w14:paraId="0DA807F5" w14:textId="77777777" w:rsidR="00170CA6" w:rsidRPr="007524F2" w:rsidRDefault="00170CA6" w:rsidP="001936FD">
            <w:pPr>
              <w:jc w:val="center"/>
              <w:rPr>
                <w:b/>
                <w:bCs/>
              </w:rPr>
            </w:pPr>
            <w:r w:rsidRPr="007524F2">
              <w:rPr>
                <w:b/>
                <w:bCs/>
              </w:rPr>
              <w:t> </w:t>
            </w:r>
          </w:p>
        </w:tc>
        <w:tc>
          <w:tcPr>
            <w:tcW w:w="641" w:type="dxa"/>
            <w:tcBorders>
              <w:top w:val="single" w:sz="4" w:space="0" w:color="auto"/>
              <w:left w:val="nil"/>
              <w:bottom w:val="single" w:sz="4" w:space="0" w:color="auto"/>
              <w:right w:val="single" w:sz="4" w:space="0" w:color="auto"/>
            </w:tcBorders>
            <w:shd w:val="clear" w:color="000000" w:fill="FABF8F"/>
            <w:vAlign w:val="center"/>
            <w:hideMark/>
          </w:tcPr>
          <w:p w14:paraId="0245FAA7" w14:textId="77777777" w:rsidR="00170CA6" w:rsidRPr="007524F2" w:rsidRDefault="00170CA6" w:rsidP="001936FD">
            <w:pPr>
              <w:jc w:val="center"/>
              <w:rPr>
                <w:b/>
                <w:bCs/>
              </w:rPr>
            </w:pPr>
            <w:r w:rsidRPr="007524F2">
              <w:rPr>
                <w:b/>
                <w:bCs/>
              </w:rPr>
              <w:t> </w:t>
            </w:r>
          </w:p>
        </w:tc>
        <w:tc>
          <w:tcPr>
            <w:tcW w:w="1660" w:type="dxa"/>
            <w:tcBorders>
              <w:top w:val="single" w:sz="4" w:space="0" w:color="auto"/>
              <w:left w:val="nil"/>
              <w:bottom w:val="single" w:sz="4" w:space="0" w:color="auto"/>
              <w:right w:val="single" w:sz="4" w:space="0" w:color="auto"/>
            </w:tcBorders>
            <w:shd w:val="clear" w:color="000000" w:fill="FABF8F"/>
            <w:noWrap/>
            <w:vAlign w:val="center"/>
            <w:hideMark/>
          </w:tcPr>
          <w:p w14:paraId="51AD986E" w14:textId="77777777" w:rsidR="00170CA6" w:rsidRPr="007524F2" w:rsidRDefault="00170CA6" w:rsidP="001936FD">
            <w:pPr>
              <w:jc w:val="center"/>
              <w:rPr>
                <w:b/>
                <w:bCs/>
              </w:rPr>
            </w:pPr>
            <w:r w:rsidRPr="007524F2">
              <w:rPr>
                <w:b/>
                <w:bCs/>
              </w:rPr>
              <w:t> </w:t>
            </w:r>
          </w:p>
        </w:tc>
        <w:tc>
          <w:tcPr>
            <w:tcW w:w="1146" w:type="dxa"/>
            <w:tcBorders>
              <w:top w:val="single" w:sz="4" w:space="0" w:color="auto"/>
              <w:left w:val="nil"/>
              <w:bottom w:val="single" w:sz="4" w:space="0" w:color="auto"/>
              <w:right w:val="single" w:sz="4" w:space="0" w:color="auto"/>
            </w:tcBorders>
            <w:shd w:val="clear" w:color="000000" w:fill="FABF8F"/>
            <w:vAlign w:val="center"/>
            <w:hideMark/>
          </w:tcPr>
          <w:p w14:paraId="0BBDA3E9" w14:textId="77777777" w:rsidR="00170CA6" w:rsidRPr="007524F2" w:rsidRDefault="00170CA6" w:rsidP="001936FD">
            <w:pPr>
              <w:jc w:val="center"/>
              <w:rPr>
                <w:b/>
                <w:bCs/>
              </w:rPr>
            </w:pPr>
            <w:r w:rsidRPr="007524F2">
              <w:rPr>
                <w:b/>
                <w:bCs/>
              </w:rPr>
              <w:t> </w:t>
            </w:r>
          </w:p>
        </w:tc>
        <w:tc>
          <w:tcPr>
            <w:tcW w:w="1800" w:type="dxa"/>
            <w:tcBorders>
              <w:top w:val="single" w:sz="4" w:space="0" w:color="auto"/>
              <w:left w:val="nil"/>
              <w:bottom w:val="single" w:sz="4" w:space="0" w:color="auto"/>
              <w:right w:val="nil"/>
            </w:tcBorders>
            <w:shd w:val="clear" w:color="000000" w:fill="FABF8F"/>
            <w:vAlign w:val="center"/>
            <w:hideMark/>
          </w:tcPr>
          <w:p w14:paraId="0545D400" w14:textId="77777777" w:rsidR="00170CA6" w:rsidRPr="007524F2" w:rsidRDefault="00170CA6" w:rsidP="001936FD">
            <w:pPr>
              <w:jc w:val="center"/>
              <w:rPr>
                <w:b/>
                <w:bCs/>
              </w:rPr>
            </w:pPr>
            <w:r w:rsidRPr="007524F2">
              <w:rPr>
                <w:b/>
                <w:bCs/>
              </w:rPr>
              <w:t>987 132,87</w:t>
            </w:r>
          </w:p>
        </w:tc>
        <w:tc>
          <w:tcPr>
            <w:tcW w:w="1793"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62E2B9DF" w14:textId="77777777" w:rsidR="00170CA6" w:rsidRPr="007524F2" w:rsidRDefault="00170CA6" w:rsidP="001936FD">
            <w:pPr>
              <w:jc w:val="center"/>
              <w:rPr>
                <w:b/>
                <w:bCs/>
              </w:rPr>
            </w:pPr>
            <w:r w:rsidRPr="007524F2">
              <w:rPr>
                <w:b/>
                <w:bCs/>
              </w:rPr>
              <w:t>1 009 828,56</w:t>
            </w:r>
          </w:p>
        </w:tc>
      </w:tr>
      <w:tr w:rsidR="00170CA6" w:rsidRPr="007524F2" w14:paraId="2CA47A13" w14:textId="77777777" w:rsidTr="001936FD">
        <w:trPr>
          <w:trHeight w:val="2205"/>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1EEA29" w14:textId="77777777" w:rsidR="00170CA6" w:rsidRPr="007524F2" w:rsidRDefault="00170CA6" w:rsidP="001936FD">
            <w:r w:rsidRPr="007524F2">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790" w:type="dxa"/>
            <w:tcBorders>
              <w:top w:val="single" w:sz="4" w:space="0" w:color="auto"/>
              <w:left w:val="nil"/>
              <w:bottom w:val="single" w:sz="4" w:space="0" w:color="auto"/>
              <w:right w:val="single" w:sz="4" w:space="0" w:color="auto"/>
            </w:tcBorders>
            <w:shd w:val="clear" w:color="000000" w:fill="FFFFFF"/>
            <w:vAlign w:val="center"/>
            <w:hideMark/>
          </w:tcPr>
          <w:p w14:paraId="3F0A2779" w14:textId="77777777" w:rsidR="00170CA6" w:rsidRPr="007524F2" w:rsidRDefault="00170CA6" w:rsidP="001936FD">
            <w:pPr>
              <w:jc w:val="center"/>
            </w:pPr>
            <w:r w:rsidRPr="007524F2">
              <w:t>.058</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14:paraId="03991B1C" w14:textId="77777777" w:rsidR="00170CA6" w:rsidRPr="007524F2" w:rsidRDefault="00170CA6" w:rsidP="001936FD">
            <w:pPr>
              <w:jc w:val="center"/>
            </w:pPr>
            <w:r w:rsidRPr="007524F2">
              <w:t>.01</w:t>
            </w:r>
          </w:p>
        </w:tc>
        <w:tc>
          <w:tcPr>
            <w:tcW w:w="641" w:type="dxa"/>
            <w:tcBorders>
              <w:top w:val="single" w:sz="4" w:space="0" w:color="auto"/>
              <w:left w:val="nil"/>
              <w:bottom w:val="single" w:sz="4" w:space="0" w:color="auto"/>
              <w:right w:val="single" w:sz="4" w:space="0" w:color="auto"/>
            </w:tcBorders>
            <w:shd w:val="clear" w:color="000000" w:fill="FFFFFF"/>
            <w:vAlign w:val="center"/>
            <w:hideMark/>
          </w:tcPr>
          <w:p w14:paraId="23B1C5F5" w14:textId="77777777" w:rsidR="00170CA6" w:rsidRPr="007524F2" w:rsidRDefault="00170CA6" w:rsidP="001936FD">
            <w:pPr>
              <w:jc w:val="center"/>
            </w:pPr>
            <w:r w:rsidRPr="007524F2">
              <w:t>.06</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76041819" w14:textId="77777777" w:rsidR="00170CA6" w:rsidRPr="007524F2" w:rsidRDefault="00170CA6" w:rsidP="001936FD">
            <w:pPr>
              <w:jc w:val="center"/>
            </w:pPr>
            <w:r w:rsidRPr="007524F2">
              <w:t>33 9 00 00390</w:t>
            </w:r>
          </w:p>
        </w:tc>
        <w:tc>
          <w:tcPr>
            <w:tcW w:w="1146" w:type="dxa"/>
            <w:tcBorders>
              <w:top w:val="single" w:sz="4" w:space="0" w:color="auto"/>
              <w:left w:val="nil"/>
              <w:bottom w:val="single" w:sz="4" w:space="0" w:color="auto"/>
              <w:right w:val="single" w:sz="4" w:space="0" w:color="auto"/>
            </w:tcBorders>
            <w:shd w:val="clear" w:color="000000" w:fill="FFFFFF"/>
            <w:vAlign w:val="center"/>
            <w:hideMark/>
          </w:tcPr>
          <w:p w14:paraId="161D7DF5" w14:textId="77777777" w:rsidR="00170CA6" w:rsidRPr="007524F2" w:rsidRDefault="00170CA6" w:rsidP="001936FD">
            <w:pPr>
              <w:jc w:val="center"/>
            </w:pPr>
            <w:r w:rsidRPr="007524F2">
              <w:t>100</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0475D1AF" w14:textId="77777777" w:rsidR="00170CA6" w:rsidRPr="007524F2" w:rsidRDefault="00170CA6" w:rsidP="001936FD">
            <w:pPr>
              <w:jc w:val="center"/>
            </w:pPr>
            <w:r w:rsidRPr="007524F2">
              <w:t>905 532,87</w:t>
            </w:r>
          </w:p>
        </w:tc>
        <w:tc>
          <w:tcPr>
            <w:tcW w:w="1793" w:type="dxa"/>
            <w:tcBorders>
              <w:top w:val="single" w:sz="4" w:space="0" w:color="auto"/>
              <w:left w:val="nil"/>
              <w:bottom w:val="single" w:sz="4" w:space="0" w:color="auto"/>
              <w:right w:val="single" w:sz="4" w:space="0" w:color="auto"/>
            </w:tcBorders>
            <w:shd w:val="clear" w:color="000000" w:fill="FFFFFF"/>
            <w:vAlign w:val="center"/>
            <w:hideMark/>
          </w:tcPr>
          <w:p w14:paraId="36F9EA76" w14:textId="77777777" w:rsidR="00170CA6" w:rsidRPr="007524F2" w:rsidRDefault="00170CA6" w:rsidP="001936FD">
            <w:pPr>
              <w:jc w:val="center"/>
            </w:pPr>
            <w:r w:rsidRPr="007524F2">
              <w:t>928 228,56</w:t>
            </w:r>
          </w:p>
        </w:tc>
      </w:tr>
      <w:tr w:rsidR="00170CA6" w:rsidRPr="007524F2" w14:paraId="4D039F67" w14:textId="77777777" w:rsidTr="001936FD">
        <w:trPr>
          <w:trHeight w:val="1260"/>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EBF023" w14:textId="77777777" w:rsidR="00170CA6" w:rsidRPr="007524F2" w:rsidRDefault="00170CA6" w:rsidP="001936FD">
            <w:r w:rsidRPr="007524F2">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790" w:type="dxa"/>
            <w:tcBorders>
              <w:top w:val="single" w:sz="4" w:space="0" w:color="auto"/>
              <w:left w:val="nil"/>
              <w:bottom w:val="single" w:sz="4" w:space="0" w:color="auto"/>
              <w:right w:val="single" w:sz="4" w:space="0" w:color="auto"/>
            </w:tcBorders>
            <w:shd w:val="clear" w:color="000000" w:fill="FFFFFF"/>
            <w:vAlign w:val="center"/>
            <w:hideMark/>
          </w:tcPr>
          <w:p w14:paraId="42684243" w14:textId="77777777" w:rsidR="00170CA6" w:rsidRPr="007524F2" w:rsidRDefault="00170CA6" w:rsidP="001936FD">
            <w:pPr>
              <w:jc w:val="center"/>
            </w:pPr>
            <w:r w:rsidRPr="007524F2">
              <w:t>.058</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14:paraId="34C2CC1F" w14:textId="77777777" w:rsidR="00170CA6" w:rsidRPr="007524F2" w:rsidRDefault="00170CA6" w:rsidP="001936FD">
            <w:pPr>
              <w:jc w:val="center"/>
            </w:pPr>
            <w:r w:rsidRPr="007524F2">
              <w:t>.01</w:t>
            </w:r>
          </w:p>
        </w:tc>
        <w:tc>
          <w:tcPr>
            <w:tcW w:w="641" w:type="dxa"/>
            <w:tcBorders>
              <w:top w:val="single" w:sz="4" w:space="0" w:color="auto"/>
              <w:left w:val="nil"/>
              <w:bottom w:val="single" w:sz="4" w:space="0" w:color="auto"/>
              <w:right w:val="single" w:sz="4" w:space="0" w:color="auto"/>
            </w:tcBorders>
            <w:shd w:val="clear" w:color="000000" w:fill="FFFFFF"/>
            <w:vAlign w:val="center"/>
            <w:hideMark/>
          </w:tcPr>
          <w:p w14:paraId="301D9B8D" w14:textId="77777777" w:rsidR="00170CA6" w:rsidRPr="007524F2" w:rsidRDefault="00170CA6" w:rsidP="001936FD">
            <w:pPr>
              <w:jc w:val="center"/>
            </w:pPr>
            <w:r w:rsidRPr="007524F2">
              <w:t>.06</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7AE54557" w14:textId="77777777" w:rsidR="00170CA6" w:rsidRPr="007524F2" w:rsidRDefault="00170CA6" w:rsidP="001936FD">
            <w:pPr>
              <w:jc w:val="center"/>
            </w:pPr>
            <w:r w:rsidRPr="007524F2">
              <w:t>33 9 00 00390</w:t>
            </w:r>
          </w:p>
        </w:tc>
        <w:tc>
          <w:tcPr>
            <w:tcW w:w="1146" w:type="dxa"/>
            <w:tcBorders>
              <w:top w:val="single" w:sz="4" w:space="0" w:color="auto"/>
              <w:left w:val="nil"/>
              <w:bottom w:val="single" w:sz="4" w:space="0" w:color="auto"/>
              <w:right w:val="single" w:sz="4" w:space="0" w:color="auto"/>
            </w:tcBorders>
            <w:shd w:val="clear" w:color="000000" w:fill="FFFFFF"/>
            <w:vAlign w:val="center"/>
            <w:hideMark/>
          </w:tcPr>
          <w:p w14:paraId="48A201A2" w14:textId="77777777" w:rsidR="00170CA6" w:rsidRPr="007524F2" w:rsidRDefault="00170CA6" w:rsidP="001936FD">
            <w:pPr>
              <w:jc w:val="center"/>
            </w:pPr>
            <w:r w:rsidRPr="007524F2">
              <w:t>200</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0A257467" w14:textId="77777777" w:rsidR="00170CA6" w:rsidRPr="007524F2" w:rsidRDefault="00170CA6" w:rsidP="001936FD">
            <w:pPr>
              <w:jc w:val="center"/>
            </w:pPr>
            <w:r w:rsidRPr="007524F2">
              <w:t>0,00</w:t>
            </w:r>
          </w:p>
        </w:tc>
        <w:tc>
          <w:tcPr>
            <w:tcW w:w="1793" w:type="dxa"/>
            <w:tcBorders>
              <w:top w:val="single" w:sz="4" w:space="0" w:color="auto"/>
              <w:left w:val="nil"/>
              <w:bottom w:val="single" w:sz="4" w:space="0" w:color="auto"/>
              <w:right w:val="single" w:sz="4" w:space="0" w:color="auto"/>
            </w:tcBorders>
            <w:shd w:val="clear" w:color="000000" w:fill="FFFFFF"/>
            <w:vAlign w:val="center"/>
            <w:hideMark/>
          </w:tcPr>
          <w:p w14:paraId="59EF5102" w14:textId="77777777" w:rsidR="00170CA6" w:rsidRPr="007524F2" w:rsidRDefault="00170CA6" w:rsidP="001936FD">
            <w:pPr>
              <w:jc w:val="center"/>
            </w:pPr>
            <w:r w:rsidRPr="007524F2">
              <w:t>0,00</w:t>
            </w:r>
          </w:p>
        </w:tc>
      </w:tr>
      <w:tr w:rsidR="00170CA6" w:rsidRPr="007524F2" w14:paraId="67EB3367" w14:textId="77777777" w:rsidTr="001936FD">
        <w:trPr>
          <w:trHeight w:val="960"/>
        </w:trPr>
        <w:tc>
          <w:tcPr>
            <w:tcW w:w="6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071EEB" w14:textId="77777777" w:rsidR="00170CA6" w:rsidRPr="007524F2" w:rsidRDefault="00170CA6" w:rsidP="001936FD">
            <w:r w:rsidRPr="007524F2">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39D172" w14:textId="77777777" w:rsidR="00170CA6" w:rsidRPr="007524F2" w:rsidRDefault="00170CA6" w:rsidP="001936FD">
            <w:pPr>
              <w:jc w:val="center"/>
            </w:pPr>
            <w:r w:rsidRPr="007524F2">
              <w:t>.058</w:t>
            </w:r>
          </w:p>
        </w:tc>
        <w:tc>
          <w:tcPr>
            <w:tcW w:w="7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24E579" w14:textId="77777777" w:rsidR="00170CA6" w:rsidRPr="007524F2" w:rsidRDefault="00170CA6" w:rsidP="001936FD">
            <w:pPr>
              <w:jc w:val="center"/>
            </w:pPr>
            <w:r w:rsidRPr="007524F2">
              <w:t>.01</w:t>
            </w:r>
          </w:p>
        </w:tc>
        <w:tc>
          <w:tcPr>
            <w:tcW w:w="6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840B87" w14:textId="77777777" w:rsidR="00170CA6" w:rsidRPr="007524F2" w:rsidRDefault="00170CA6" w:rsidP="001936FD">
            <w:pPr>
              <w:jc w:val="center"/>
            </w:pPr>
            <w:r w:rsidRPr="007524F2">
              <w:t>.13</w:t>
            </w:r>
          </w:p>
        </w:tc>
        <w:tc>
          <w:tcPr>
            <w:tcW w:w="16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BB1934" w14:textId="77777777" w:rsidR="00170CA6" w:rsidRPr="007524F2" w:rsidRDefault="00170CA6" w:rsidP="001936FD">
            <w:pPr>
              <w:jc w:val="center"/>
            </w:pPr>
            <w:r w:rsidRPr="007524F2">
              <w:t>10 3 01 00160</w:t>
            </w:r>
          </w:p>
        </w:tc>
        <w:tc>
          <w:tcPr>
            <w:tcW w:w="114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C2AD98" w14:textId="77777777" w:rsidR="00170CA6" w:rsidRPr="007524F2" w:rsidRDefault="00170CA6" w:rsidP="001936FD">
            <w:pPr>
              <w:jc w:val="center"/>
            </w:pPr>
            <w:r w:rsidRPr="007524F2">
              <w:t>200</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8A618F" w14:textId="77777777" w:rsidR="00170CA6" w:rsidRPr="007524F2" w:rsidRDefault="00170CA6" w:rsidP="001936FD">
            <w:pPr>
              <w:jc w:val="center"/>
            </w:pPr>
            <w:r w:rsidRPr="007524F2">
              <w:t>81 600,00</w:t>
            </w:r>
          </w:p>
        </w:tc>
        <w:tc>
          <w:tcPr>
            <w:tcW w:w="17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CD6D69" w14:textId="77777777" w:rsidR="00170CA6" w:rsidRPr="007524F2" w:rsidRDefault="00170CA6" w:rsidP="001936FD">
            <w:pPr>
              <w:jc w:val="center"/>
            </w:pPr>
            <w:r w:rsidRPr="007524F2">
              <w:t>81 600,00</w:t>
            </w:r>
          </w:p>
        </w:tc>
      </w:tr>
      <w:tr w:rsidR="00170CA6" w:rsidRPr="007524F2" w14:paraId="79BC48AD" w14:textId="77777777" w:rsidTr="001936FD">
        <w:trPr>
          <w:trHeight w:val="330"/>
        </w:trPr>
        <w:tc>
          <w:tcPr>
            <w:tcW w:w="64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51FE397" w14:textId="77777777" w:rsidR="00170CA6" w:rsidRPr="007524F2" w:rsidRDefault="00170CA6" w:rsidP="001936FD">
            <w:pPr>
              <w:rPr>
                <w:b/>
                <w:bCs/>
              </w:rPr>
            </w:pPr>
            <w:r w:rsidRPr="007524F2">
              <w:rPr>
                <w:b/>
                <w:bCs/>
              </w:rPr>
              <w:t>ИТОГО</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6AE448" w14:textId="77777777" w:rsidR="00170CA6" w:rsidRPr="007524F2" w:rsidRDefault="00170CA6" w:rsidP="001936FD">
            <w:pPr>
              <w:jc w:val="center"/>
              <w:rPr>
                <w:b/>
                <w:bCs/>
              </w:rPr>
            </w:pPr>
            <w:r w:rsidRPr="007524F2">
              <w:rPr>
                <w:b/>
                <w:bCs/>
              </w:rPr>
              <w:t> </w:t>
            </w:r>
          </w:p>
        </w:tc>
        <w:tc>
          <w:tcPr>
            <w:tcW w:w="7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C4827C" w14:textId="77777777" w:rsidR="00170CA6" w:rsidRPr="007524F2" w:rsidRDefault="00170CA6" w:rsidP="001936FD">
            <w:pPr>
              <w:rPr>
                <w:b/>
                <w:bCs/>
              </w:rPr>
            </w:pPr>
            <w:r w:rsidRPr="007524F2">
              <w:rPr>
                <w:b/>
                <w:bCs/>
              </w:rPr>
              <w:t> </w:t>
            </w:r>
          </w:p>
        </w:tc>
        <w:tc>
          <w:tcPr>
            <w:tcW w:w="6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CEB148" w14:textId="77777777" w:rsidR="00170CA6" w:rsidRPr="007524F2" w:rsidRDefault="00170CA6" w:rsidP="001936FD">
            <w:pPr>
              <w:rPr>
                <w:b/>
                <w:bCs/>
              </w:rPr>
            </w:pPr>
            <w:r w:rsidRPr="007524F2">
              <w:rPr>
                <w:b/>
                <w:bCs/>
              </w:rPr>
              <w:t> </w:t>
            </w:r>
          </w:p>
        </w:tc>
        <w:tc>
          <w:tcPr>
            <w:tcW w:w="16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73CFA6" w14:textId="77777777" w:rsidR="00170CA6" w:rsidRPr="007524F2" w:rsidRDefault="00170CA6" w:rsidP="001936FD">
            <w:pPr>
              <w:jc w:val="center"/>
              <w:rPr>
                <w:b/>
                <w:bCs/>
              </w:rPr>
            </w:pPr>
            <w:r w:rsidRPr="007524F2">
              <w:rPr>
                <w:b/>
                <w:bCs/>
              </w:rPr>
              <w:t> </w:t>
            </w:r>
          </w:p>
        </w:tc>
        <w:tc>
          <w:tcPr>
            <w:tcW w:w="114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F211DB" w14:textId="77777777" w:rsidR="00170CA6" w:rsidRPr="007524F2" w:rsidRDefault="00170CA6" w:rsidP="001936FD">
            <w:pPr>
              <w:jc w:val="center"/>
              <w:rPr>
                <w:b/>
                <w:bCs/>
              </w:rPr>
            </w:pPr>
            <w:r w:rsidRPr="007524F2">
              <w:rPr>
                <w:b/>
                <w:bCs/>
              </w:rPr>
              <w:t> </w:t>
            </w:r>
          </w:p>
        </w:tc>
        <w:tc>
          <w:tcPr>
            <w:tcW w:w="18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A3F6BF" w14:textId="77777777" w:rsidR="00170CA6" w:rsidRPr="007524F2" w:rsidRDefault="00170CA6" w:rsidP="001936FD">
            <w:pPr>
              <w:jc w:val="center"/>
              <w:rPr>
                <w:b/>
                <w:bCs/>
              </w:rPr>
            </w:pPr>
            <w:r w:rsidRPr="007524F2">
              <w:rPr>
                <w:b/>
                <w:bCs/>
              </w:rPr>
              <w:t>641 760 889,42</w:t>
            </w:r>
          </w:p>
        </w:tc>
        <w:tc>
          <w:tcPr>
            <w:tcW w:w="17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3DBE5A" w14:textId="77777777" w:rsidR="00170CA6" w:rsidRPr="007524F2" w:rsidRDefault="00170CA6" w:rsidP="001936FD">
            <w:pPr>
              <w:jc w:val="center"/>
              <w:rPr>
                <w:b/>
                <w:bCs/>
              </w:rPr>
            </w:pPr>
            <w:r w:rsidRPr="007524F2">
              <w:rPr>
                <w:b/>
                <w:bCs/>
              </w:rPr>
              <w:t>556 794 071,39</w:t>
            </w:r>
          </w:p>
        </w:tc>
      </w:tr>
    </w:tbl>
    <w:p w14:paraId="7E071AD9" w14:textId="77777777" w:rsidR="00170CA6" w:rsidRPr="007524F2" w:rsidRDefault="00170CA6" w:rsidP="00170CA6">
      <w:pPr>
        <w:tabs>
          <w:tab w:val="left" w:pos="1622"/>
        </w:tabs>
        <w:jc w:val="both"/>
        <w:rPr>
          <w:sz w:val="28"/>
        </w:rPr>
      </w:pPr>
    </w:p>
    <w:tbl>
      <w:tblPr>
        <w:tblW w:w="14740" w:type="dxa"/>
        <w:tblInd w:w="108" w:type="dxa"/>
        <w:tblLook w:val="04A0" w:firstRow="1" w:lastRow="0" w:firstColumn="1" w:lastColumn="0" w:noHBand="0" w:noVBand="1"/>
      </w:tblPr>
      <w:tblGrid>
        <w:gridCol w:w="1642"/>
        <w:gridCol w:w="7938"/>
        <w:gridCol w:w="1720"/>
        <w:gridCol w:w="1720"/>
        <w:gridCol w:w="1720"/>
      </w:tblGrid>
      <w:tr w:rsidR="00170CA6" w:rsidRPr="007524F2" w14:paraId="53FB475D" w14:textId="77777777" w:rsidTr="001936FD">
        <w:trPr>
          <w:trHeight w:val="323"/>
        </w:trPr>
        <w:tc>
          <w:tcPr>
            <w:tcW w:w="14740" w:type="dxa"/>
            <w:gridSpan w:val="5"/>
            <w:tcBorders>
              <w:top w:val="nil"/>
              <w:left w:val="nil"/>
              <w:bottom w:val="nil"/>
              <w:right w:val="nil"/>
            </w:tcBorders>
            <w:shd w:val="clear" w:color="000000" w:fill="FFFFFF"/>
            <w:vAlign w:val="bottom"/>
            <w:hideMark/>
          </w:tcPr>
          <w:p w14:paraId="719DF635" w14:textId="77777777" w:rsidR="00170CA6" w:rsidRPr="007524F2" w:rsidRDefault="00170CA6" w:rsidP="001936FD">
            <w:pPr>
              <w:jc w:val="right"/>
              <w:rPr>
                <w:b/>
                <w:bCs/>
              </w:rPr>
            </w:pPr>
            <w:bookmarkStart w:id="23" w:name="RANGE!A1:E53"/>
            <w:r w:rsidRPr="007524F2">
              <w:rPr>
                <w:b/>
                <w:bCs/>
              </w:rPr>
              <w:t xml:space="preserve">Приложение 10 </w:t>
            </w:r>
            <w:bookmarkEnd w:id="23"/>
          </w:p>
        </w:tc>
      </w:tr>
      <w:tr w:rsidR="00170CA6" w:rsidRPr="007524F2" w14:paraId="5B68846A" w14:textId="77777777" w:rsidTr="001936FD">
        <w:trPr>
          <w:trHeight w:val="994"/>
        </w:trPr>
        <w:tc>
          <w:tcPr>
            <w:tcW w:w="14740" w:type="dxa"/>
            <w:gridSpan w:val="5"/>
            <w:tcBorders>
              <w:top w:val="nil"/>
              <w:left w:val="nil"/>
              <w:bottom w:val="nil"/>
              <w:right w:val="nil"/>
            </w:tcBorders>
            <w:shd w:val="clear" w:color="000000" w:fill="FFFFFF"/>
            <w:vAlign w:val="bottom"/>
            <w:hideMark/>
          </w:tcPr>
          <w:p w14:paraId="69ED9B37" w14:textId="77777777" w:rsidR="00170CA6" w:rsidRPr="007524F2" w:rsidRDefault="00170CA6" w:rsidP="001936FD">
            <w:pPr>
              <w:jc w:val="right"/>
            </w:pPr>
            <w:r w:rsidRPr="007524F2">
              <w:t>к Решению Совета Комсомольского муниципального района                                                                                                                                                                                                                                                                                                                                                                                                                                   "О  бюджете Комсомольского муниципального района                                                                                                                                                                                                                                                                                                                                                                                                                                               на 2026 год и на плановый период 2027 и 2028 годов"</w:t>
            </w:r>
          </w:p>
        </w:tc>
      </w:tr>
      <w:tr w:rsidR="00170CA6" w:rsidRPr="007524F2" w14:paraId="2609B492" w14:textId="77777777" w:rsidTr="001936FD">
        <w:trPr>
          <w:trHeight w:val="375"/>
        </w:trPr>
        <w:tc>
          <w:tcPr>
            <w:tcW w:w="14740" w:type="dxa"/>
            <w:gridSpan w:val="5"/>
            <w:tcBorders>
              <w:top w:val="nil"/>
              <w:left w:val="nil"/>
              <w:bottom w:val="nil"/>
              <w:right w:val="nil"/>
            </w:tcBorders>
            <w:shd w:val="clear" w:color="000000" w:fill="FFFFFF"/>
            <w:vAlign w:val="center"/>
            <w:hideMark/>
          </w:tcPr>
          <w:p w14:paraId="53ACC4E0" w14:textId="77777777" w:rsidR="00170CA6" w:rsidRPr="007524F2" w:rsidRDefault="00170CA6" w:rsidP="001936FD">
            <w:pPr>
              <w:jc w:val="right"/>
            </w:pPr>
            <w:r w:rsidRPr="007524F2">
              <w:t>от 12.12.2</w:t>
            </w:r>
            <w:r w:rsidRPr="007524F2">
              <w:rPr>
                <w:u w:val="single"/>
              </w:rPr>
              <w:t>025г.</w:t>
            </w:r>
            <w:r w:rsidRPr="007524F2">
              <w:t xml:space="preserve"> №45</w:t>
            </w:r>
          </w:p>
        </w:tc>
      </w:tr>
      <w:tr w:rsidR="00170CA6" w:rsidRPr="007524F2" w14:paraId="34139A87" w14:textId="77777777" w:rsidTr="001936FD">
        <w:trPr>
          <w:trHeight w:val="315"/>
        </w:trPr>
        <w:tc>
          <w:tcPr>
            <w:tcW w:w="1642" w:type="dxa"/>
            <w:tcBorders>
              <w:top w:val="nil"/>
              <w:left w:val="nil"/>
              <w:bottom w:val="nil"/>
              <w:right w:val="nil"/>
            </w:tcBorders>
            <w:shd w:val="clear" w:color="auto" w:fill="auto"/>
            <w:noWrap/>
            <w:vAlign w:val="bottom"/>
            <w:hideMark/>
          </w:tcPr>
          <w:p w14:paraId="5D610DCB" w14:textId="77777777" w:rsidR="00170CA6" w:rsidRPr="007524F2" w:rsidRDefault="00170CA6" w:rsidP="001936FD">
            <w:pPr>
              <w:jc w:val="right"/>
            </w:pPr>
          </w:p>
        </w:tc>
        <w:tc>
          <w:tcPr>
            <w:tcW w:w="7938" w:type="dxa"/>
            <w:tcBorders>
              <w:top w:val="nil"/>
              <w:left w:val="nil"/>
              <w:bottom w:val="nil"/>
              <w:right w:val="nil"/>
            </w:tcBorders>
            <w:shd w:val="clear" w:color="auto" w:fill="auto"/>
            <w:noWrap/>
            <w:vAlign w:val="bottom"/>
            <w:hideMark/>
          </w:tcPr>
          <w:p w14:paraId="6F5B0CE5" w14:textId="77777777" w:rsidR="00170CA6" w:rsidRPr="007524F2" w:rsidRDefault="00170CA6" w:rsidP="001936FD"/>
        </w:tc>
        <w:tc>
          <w:tcPr>
            <w:tcW w:w="1720" w:type="dxa"/>
            <w:tcBorders>
              <w:top w:val="nil"/>
              <w:left w:val="nil"/>
              <w:bottom w:val="nil"/>
              <w:right w:val="nil"/>
            </w:tcBorders>
            <w:shd w:val="clear" w:color="auto" w:fill="auto"/>
            <w:noWrap/>
            <w:vAlign w:val="bottom"/>
            <w:hideMark/>
          </w:tcPr>
          <w:p w14:paraId="130A9977" w14:textId="77777777" w:rsidR="00170CA6" w:rsidRPr="007524F2" w:rsidRDefault="00170CA6" w:rsidP="001936FD"/>
        </w:tc>
        <w:tc>
          <w:tcPr>
            <w:tcW w:w="1720" w:type="dxa"/>
            <w:tcBorders>
              <w:top w:val="nil"/>
              <w:left w:val="nil"/>
              <w:bottom w:val="nil"/>
              <w:right w:val="nil"/>
            </w:tcBorders>
            <w:shd w:val="clear" w:color="auto" w:fill="auto"/>
            <w:noWrap/>
            <w:vAlign w:val="bottom"/>
            <w:hideMark/>
          </w:tcPr>
          <w:p w14:paraId="18AE2FD7" w14:textId="77777777" w:rsidR="00170CA6" w:rsidRPr="007524F2" w:rsidRDefault="00170CA6" w:rsidP="001936FD"/>
        </w:tc>
        <w:tc>
          <w:tcPr>
            <w:tcW w:w="1720" w:type="dxa"/>
            <w:tcBorders>
              <w:top w:val="nil"/>
              <w:left w:val="nil"/>
              <w:bottom w:val="nil"/>
              <w:right w:val="nil"/>
            </w:tcBorders>
            <w:shd w:val="clear" w:color="auto" w:fill="auto"/>
            <w:noWrap/>
            <w:vAlign w:val="bottom"/>
            <w:hideMark/>
          </w:tcPr>
          <w:p w14:paraId="6D6E1B20" w14:textId="77777777" w:rsidR="00170CA6" w:rsidRPr="007524F2" w:rsidRDefault="00170CA6" w:rsidP="001936FD"/>
        </w:tc>
      </w:tr>
      <w:tr w:rsidR="00170CA6" w:rsidRPr="007524F2" w14:paraId="219CD9A3" w14:textId="77777777" w:rsidTr="001936FD">
        <w:trPr>
          <w:trHeight w:val="840"/>
        </w:trPr>
        <w:tc>
          <w:tcPr>
            <w:tcW w:w="14740" w:type="dxa"/>
            <w:gridSpan w:val="5"/>
            <w:tcBorders>
              <w:top w:val="nil"/>
              <w:left w:val="nil"/>
              <w:bottom w:val="nil"/>
              <w:right w:val="nil"/>
            </w:tcBorders>
            <w:shd w:val="clear" w:color="auto" w:fill="auto"/>
            <w:vAlign w:val="bottom"/>
            <w:hideMark/>
          </w:tcPr>
          <w:p w14:paraId="6F1C0947" w14:textId="77777777" w:rsidR="00170CA6" w:rsidRPr="007524F2" w:rsidRDefault="00170CA6" w:rsidP="001936FD">
            <w:pPr>
              <w:jc w:val="center"/>
              <w:rPr>
                <w:b/>
                <w:bCs/>
                <w:sz w:val="28"/>
                <w:szCs w:val="28"/>
              </w:rPr>
            </w:pPr>
            <w:r w:rsidRPr="007524F2">
              <w:rPr>
                <w:b/>
                <w:bCs/>
                <w:sz w:val="28"/>
                <w:szCs w:val="28"/>
              </w:rPr>
              <w:t>Распределение бюджетных ассигнований  бюджета Комсомольского муниципального района по разделам и подразделам классификации расходов бюджетов на 2026 год и на плановый период 2027 и 2028 годов</w:t>
            </w:r>
          </w:p>
        </w:tc>
      </w:tr>
      <w:tr w:rsidR="00170CA6" w:rsidRPr="007524F2" w14:paraId="331E9F60" w14:textId="77777777" w:rsidTr="001936FD">
        <w:trPr>
          <w:trHeight w:val="330"/>
        </w:trPr>
        <w:tc>
          <w:tcPr>
            <w:tcW w:w="1642" w:type="dxa"/>
            <w:tcBorders>
              <w:top w:val="nil"/>
              <w:left w:val="nil"/>
              <w:bottom w:val="nil"/>
              <w:right w:val="nil"/>
            </w:tcBorders>
            <w:shd w:val="clear" w:color="auto" w:fill="auto"/>
            <w:noWrap/>
            <w:vAlign w:val="bottom"/>
            <w:hideMark/>
          </w:tcPr>
          <w:p w14:paraId="19560AF9" w14:textId="77777777" w:rsidR="00170CA6" w:rsidRPr="007524F2" w:rsidRDefault="00170CA6" w:rsidP="001936FD">
            <w:pPr>
              <w:jc w:val="center"/>
              <w:rPr>
                <w:b/>
                <w:bCs/>
                <w:sz w:val="28"/>
                <w:szCs w:val="28"/>
              </w:rPr>
            </w:pPr>
          </w:p>
        </w:tc>
        <w:tc>
          <w:tcPr>
            <w:tcW w:w="7938" w:type="dxa"/>
            <w:tcBorders>
              <w:top w:val="nil"/>
              <w:left w:val="nil"/>
              <w:bottom w:val="nil"/>
              <w:right w:val="nil"/>
            </w:tcBorders>
            <w:shd w:val="clear" w:color="auto" w:fill="auto"/>
            <w:noWrap/>
            <w:vAlign w:val="bottom"/>
            <w:hideMark/>
          </w:tcPr>
          <w:p w14:paraId="14EFB43F" w14:textId="77777777" w:rsidR="00170CA6" w:rsidRPr="007524F2" w:rsidRDefault="00170CA6" w:rsidP="001936FD">
            <w:pPr>
              <w:jc w:val="right"/>
            </w:pPr>
          </w:p>
        </w:tc>
        <w:tc>
          <w:tcPr>
            <w:tcW w:w="1720" w:type="dxa"/>
            <w:tcBorders>
              <w:top w:val="nil"/>
              <w:left w:val="nil"/>
              <w:bottom w:val="nil"/>
              <w:right w:val="nil"/>
            </w:tcBorders>
            <w:shd w:val="clear" w:color="auto" w:fill="auto"/>
            <w:noWrap/>
            <w:vAlign w:val="bottom"/>
            <w:hideMark/>
          </w:tcPr>
          <w:p w14:paraId="4AE29ACB" w14:textId="77777777" w:rsidR="00170CA6" w:rsidRPr="007524F2" w:rsidRDefault="00170CA6" w:rsidP="001936FD"/>
        </w:tc>
        <w:tc>
          <w:tcPr>
            <w:tcW w:w="1720" w:type="dxa"/>
            <w:tcBorders>
              <w:top w:val="nil"/>
              <w:left w:val="nil"/>
              <w:bottom w:val="nil"/>
              <w:right w:val="nil"/>
            </w:tcBorders>
            <w:shd w:val="clear" w:color="auto" w:fill="auto"/>
            <w:noWrap/>
            <w:vAlign w:val="bottom"/>
            <w:hideMark/>
          </w:tcPr>
          <w:p w14:paraId="725949A4" w14:textId="77777777" w:rsidR="00170CA6" w:rsidRPr="007524F2" w:rsidRDefault="00170CA6" w:rsidP="001936FD"/>
        </w:tc>
        <w:tc>
          <w:tcPr>
            <w:tcW w:w="1720" w:type="dxa"/>
            <w:tcBorders>
              <w:top w:val="nil"/>
              <w:left w:val="nil"/>
              <w:bottom w:val="nil"/>
              <w:right w:val="nil"/>
            </w:tcBorders>
            <w:shd w:val="clear" w:color="auto" w:fill="auto"/>
            <w:noWrap/>
            <w:vAlign w:val="bottom"/>
            <w:hideMark/>
          </w:tcPr>
          <w:p w14:paraId="666B07FF" w14:textId="77777777" w:rsidR="00170CA6" w:rsidRPr="007524F2" w:rsidRDefault="00170CA6" w:rsidP="001936FD"/>
        </w:tc>
      </w:tr>
      <w:tr w:rsidR="00170CA6" w:rsidRPr="007524F2" w14:paraId="21CB127D" w14:textId="77777777" w:rsidTr="001936FD">
        <w:trPr>
          <w:trHeight w:val="330"/>
        </w:trPr>
        <w:tc>
          <w:tcPr>
            <w:tcW w:w="1642"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38D4E245" w14:textId="77777777" w:rsidR="00170CA6" w:rsidRPr="007524F2" w:rsidRDefault="00170CA6" w:rsidP="001936FD">
            <w:pPr>
              <w:jc w:val="center"/>
              <w:rPr>
                <w:b/>
                <w:bCs/>
              </w:rPr>
            </w:pPr>
            <w:r w:rsidRPr="007524F2">
              <w:rPr>
                <w:b/>
                <w:bCs/>
              </w:rPr>
              <w:t>Раздел, подраздел</w:t>
            </w:r>
          </w:p>
        </w:tc>
        <w:tc>
          <w:tcPr>
            <w:tcW w:w="7938"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14:paraId="59F933FA" w14:textId="77777777" w:rsidR="00170CA6" w:rsidRPr="007524F2" w:rsidRDefault="00170CA6" w:rsidP="001936FD">
            <w:pPr>
              <w:jc w:val="center"/>
              <w:rPr>
                <w:b/>
                <w:bCs/>
              </w:rPr>
            </w:pPr>
            <w:r w:rsidRPr="007524F2">
              <w:rPr>
                <w:b/>
                <w:bCs/>
              </w:rPr>
              <w:t>Наименование</w:t>
            </w:r>
          </w:p>
        </w:tc>
        <w:tc>
          <w:tcPr>
            <w:tcW w:w="5160" w:type="dxa"/>
            <w:gridSpan w:val="3"/>
            <w:tcBorders>
              <w:top w:val="single" w:sz="8" w:space="0" w:color="auto"/>
              <w:left w:val="nil"/>
              <w:bottom w:val="single" w:sz="8" w:space="0" w:color="auto"/>
              <w:right w:val="single" w:sz="8" w:space="0" w:color="000000"/>
            </w:tcBorders>
            <w:shd w:val="clear" w:color="auto" w:fill="auto"/>
            <w:hideMark/>
          </w:tcPr>
          <w:p w14:paraId="484BDF87" w14:textId="77777777" w:rsidR="00170CA6" w:rsidRPr="007524F2" w:rsidRDefault="00170CA6" w:rsidP="001936FD">
            <w:pPr>
              <w:jc w:val="center"/>
              <w:rPr>
                <w:b/>
                <w:bCs/>
              </w:rPr>
            </w:pPr>
            <w:r w:rsidRPr="007524F2">
              <w:rPr>
                <w:b/>
                <w:bCs/>
              </w:rPr>
              <w:t>Сумма, руб.</w:t>
            </w:r>
          </w:p>
        </w:tc>
      </w:tr>
      <w:tr w:rsidR="00170CA6" w:rsidRPr="007524F2" w14:paraId="5EA3F232" w14:textId="77777777" w:rsidTr="001936FD">
        <w:trPr>
          <w:trHeight w:val="398"/>
        </w:trPr>
        <w:tc>
          <w:tcPr>
            <w:tcW w:w="1642" w:type="dxa"/>
            <w:vMerge/>
            <w:tcBorders>
              <w:top w:val="single" w:sz="8" w:space="0" w:color="auto"/>
              <w:left w:val="single" w:sz="8" w:space="0" w:color="auto"/>
              <w:bottom w:val="single" w:sz="8" w:space="0" w:color="000000"/>
              <w:right w:val="single" w:sz="8" w:space="0" w:color="auto"/>
            </w:tcBorders>
            <w:vAlign w:val="center"/>
            <w:hideMark/>
          </w:tcPr>
          <w:p w14:paraId="06911417" w14:textId="77777777" w:rsidR="00170CA6" w:rsidRPr="007524F2" w:rsidRDefault="00170CA6" w:rsidP="001936FD">
            <w:pPr>
              <w:rPr>
                <w:b/>
                <w:bCs/>
              </w:rPr>
            </w:pPr>
          </w:p>
        </w:tc>
        <w:tc>
          <w:tcPr>
            <w:tcW w:w="7938" w:type="dxa"/>
            <w:vMerge/>
            <w:tcBorders>
              <w:top w:val="single" w:sz="8" w:space="0" w:color="auto"/>
              <w:left w:val="single" w:sz="8" w:space="0" w:color="auto"/>
              <w:bottom w:val="single" w:sz="8" w:space="0" w:color="000000"/>
              <w:right w:val="single" w:sz="8" w:space="0" w:color="auto"/>
            </w:tcBorders>
            <w:vAlign w:val="center"/>
            <w:hideMark/>
          </w:tcPr>
          <w:p w14:paraId="06BC5F32" w14:textId="77777777" w:rsidR="00170CA6" w:rsidRPr="007524F2" w:rsidRDefault="00170CA6" w:rsidP="001936FD">
            <w:pPr>
              <w:rPr>
                <w:b/>
                <w:bCs/>
              </w:rPr>
            </w:pPr>
          </w:p>
        </w:tc>
        <w:tc>
          <w:tcPr>
            <w:tcW w:w="1720" w:type="dxa"/>
            <w:tcBorders>
              <w:top w:val="nil"/>
              <w:left w:val="nil"/>
              <w:bottom w:val="single" w:sz="8" w:space="0" w:color="auto"/>
              <w:right w:val="single" w:sz="8" w:space="0" w:color="auto"/>
            </w:tcBorders>
            <w:shd w:val="clear" w:color="auto" w:fill="auto"/>
            <w:noWrap/>
            <w:hideMark/>
          </w:tcPr>
          <w:p w14:paraId="039CB46B" w14:textId="77777777" w:rsidR="00170CA6" w:rsidRPr="007524F2" w:rsidRDefault="00170CA6" w:rsidP="001936FD">
            <w:pPr>
              <w:jc w:val="center"/>
              <w:rPr>
                <w:b/>
                <w:bCs/>
              </w:rPr>
            </w:pPr>
            <w:r w:rsidRPr="007524F2">
              <w:rPr>
                <w:b/>
                <w:bCs/>
              </w:rPr>
              <w:t>2026 год</w:t>
            </w:r>
          </w:p>
        </w:tc>
        <w:tc>
          <w:tcPr>
            <w:tcW w:w="1720" w:type="dxa"/>
            <w:tcBorders>
              <w:top w:val="nil"/>
              <w:left w:val="nil"/>
              <w:bottom w:val="single" w:sz="8" w:space="0" w:color="auto"/>
              <w:right w:val="single" w:sz="8" w:space="0" w:color="auto"/>
            </w:tcBorders>
            <w:shd w:val="clear" w:color="auto" w:fill="auto"/>
            <w:noWrap/>
            <w:hideMark/>
          </w:tcPr>
          <w:p w14:paraId="2DC229A4" w14:textId="77777777" w:rsidR="00170CA6" w:rsidRPr="007524F2" w:rsidRDefault="00170CA6" w:rsidP="001936FD">
            <w:pPr>
              <w:jc w:val="center"/>
              <w:rPr>
                <w:b/>
                <w:bCs/>
              </w:rPr>
            </w:pPr>
            <w:r w:rsidRPr="007524F2">
              <w:rPr>
                <w:b/>
                <w:bCs/>
              </w:rPr>
              <w:t>2027 год</w:t>
            </w:r>
          </w:p>
        </w:tc>
        <w:tc>
          <w:tcPr>
            <w:tcW w:w="1720" w:type="dxa"/>
            <w:tcBorders>
              <w:top w:val="nil"/>
              <w:left w:val="nil"/>
              <w:bottom w:val="single" w:sz="8" w:space="0" w:color="auto"/>
              <w:right w:val="single" w:sz="8" w:space="0" w:color="auto"/>
            </w:tcBorders>
            <w:shd w:val="clear" w:color="auto" w:fill="auto"/>
            <w:noWrap/>
            <w:hideMark/>
          </w:tcPr>
          <w:p w14:paraId="0CC437F9" w14:textId="77777777" w:rsidR="00170CA6" w:rsidRPr="007524F2" w:rsidRDefault="00170CA6" w:rsidP="001936FD">
            <w:pPr>
              <w:jc w:val="center"/>
              <w:rPr>
                <w:b/>
                <w:bCs/>
              </w:rPr>
            </w:pPr>
            <w:r w:rsidRPr="007524F2">
              <w:rPr>
                <w:b/>
                <w:bCs/>
              </w:rPr>
              <w:t>2028 год</w:t>
            </w:r>
          </w:p>
        </w:tc>
      </w:tr>
      <w:tr w:rsidR="00170CA6" w:rsidRPr="007524F2" w14:paraId="535F6333" w14:textId="77777777" w:rsidTr="001936FD">
        <w:trPr>
          <w:trHeight w:val="330"/>
        </w:trPr>
        <w:tc>
          <w:tcPr>
            <w:tcW w:w="1642" w:type="dxa"/>
            <w:tcBorders>
              <w:top w:val="nil"/>
              <w:left w:val="single" w:sz="8" w:space="0" w:color="auto"/>
              <w:bottom w:val="nil"/>
              <w:right w:val="single" w:sz="8" w:space="0" w:color="auto"/>
            </w:tcBorders>
            <w:shd w:val="clear" w:color="auto" w:fill="auto"/>
            <w:noWrap/>
            <w:hideMark/>
          </w:tcPr>
          <w:p w14:paraId="528F3E7B" w14:textId="77777777" w:rsidR="00170CA6" w:rsidRPr="007524F2" w:rsidRDefault="00170CA6" w:rsidP="001936FD">
            <w:pPr>
              <w:jc w:val="center"/>
              <w:rPr>
                <w:b/>
                <w:bCs/>
              </w:rPr>
            </w:pPr>
            <w:r w:rsidRPr="007524F2">
              <w:rPr>
                <w:b/>
                <w:bCs/>
              </w:rPr>
              <w:t>0100</w:t>
            </w:r>
          </w:p>
        </w:tc>
        <w:tc>
          <w:tcPr>
            <w:tcW w:w="7938" w:type="dxa"/>
            <w:tcBorders>
              <w:top w:val="nil"/>
              <w:left w:val="nil"/>
              <w:bottom w:val="nil"/>
              <w:right w:val="single" w:sz="8" w:space="0" w:color="auto"/>
            </w:tcBorders>
            <w:shd w:val="clear" w:color="auto" w:fill="auto"/>
            <w:hideMark/>
          </w:tcPr>
          <w:p w14:paraId="5C5CD81D" w14:textId="77777777" w:rsidR="00170CA6" w:rsidRPr="007524F2" w:rsidRDefault="00170CA6" w:rsidP="001936FD">
            <w:pPr>
              <w:jc w:val="both"/>
              <w:rPr>
                <w:b/>
                <w:bCs/>
              </w:rPr>
            </w:pPr>
            <w:r w:rsidRPr="007524F2">
              <w:rPr>
                <w:b/>
                <w:bCs/>
              </w:rPr>
              <w:t>ОБЩЕГОСУДАРСТВЕННЫЕ ВОПРОСЫ</w:t>
            </w:r>
          </w:p>
        </w:tc>
        <w:tc>
          <w:tcPr>
            <w:tcW w:w="1720" w:type="dxa"/>
            <w:tcBorders>
              <w:top w:val="nil"/>
              <w:left w:val="nil"/>
              <w:bottom w:val="nil"/>
              <w:right w:val="single" w:sz="8" w:space="0" w:color="auto"/>
            </w:tcBorders>
            <w:shd w:val="clear" w:color="auto" w:fill="auto"/>
            <w:noWrap/>
            <w:hideMark/>
          </w:tcPr>
          <w:p w14:paraId="70DBABCC" w14:textId="77777777" w:rsidR="00170CA6" w:rsidRPr="007524F2" w:rsidRDefault="00170CA6" w:rsidP="001936FD">
            <w:pPr>
              <w:jc w:val="right"/>
              <w:rPr>
                <w:b/>
                <w:bCs/>
              </w:rPr>
            </w:pPr>
            <w:r w:rsidRPr="007524F2">
              <w:rPr>
                <w:b/>
                <w:bCs/>
              </w:rPr>
              <w:t>97 015 392,88</w:t>
            </w:r>
          </w:p>
        </w:tc>
        <w:tc>
          <w:tcPr>
            <w:tcW w:w="1720" w:type="dxa"/>
            <w:tcBorders>
              <w:top w:val="nil"/>
              <w:left w:val="nil"/>
              <w:bottom w:val="nil"/>
              <w:right w:val="single" w:sz="8" w:space="0" w:color="auto"/>
            </w:tcBorders>
            <w:shd w:val="clear" w:color="auto" w:fill="auto"/>
            <w:noWrap/>
            <w:hideMark/>
          </w:tcPr>
          <w:p w14:paraId="365A9417" w14:textId="77777777" w:rsidR="00170CA6" w:rsidRPr="007524F2" w:rsidRDefault="00170CA6" w:rsidP="001936FD">
            <w:pPr>
              <w:jc w:val="right"/>
              <w:rPr>
                <w:b/>
                <w:bCs/>
              </w:rPr>
            </w:pPr>
            <w:r w:rsidRPr="007524F2">
              <w:rPr>
                <w:b/>
                <w:bCs/>
              </w:rPr>
              <w:t>69 358 766,51</w:t>
            </w:r>
          </w:p>
        </w:tc>
        <w:tc>
          <w:tcPr>
            <w:tcW w:w="1720" w:type="dxa"/>
            <w:tcBorders>
              <w:top w:val="nil"/>
              <w:left w:val="nil"/>
              <w:bottom w:val="nil"/>
              <w:right w:val="single" w:sz="8" w:space="0" w:color="auto"/>
            </w:tcBorders>
            <w:shd w:val="clear" w:color="auto" w:fill="auto"/>
            <w:noWrap/>
            <w:hideMark/>
          </w:tcPr>
          <w:p w14:paraId="4BF00E3F" w14:textId="77777777" w:rsidR="00170CA6" w:rsidRPr="007524F2" w:rsidRDefault="00170CA6" w:rsidP="001936FD">
            <w:pPr>
              <w:jc w:val="right"/>
              <w:rPr>
                <w:b/>
                <w:bCs/>
              </w:rPr>
            </w:pPr>
            <w:r w:rsidRPr="007524F2">
              <w:rPr>
                <w:b/>
                <w:bCs/>
              </w:rPr>
              <w:t>77 822 700,51</w:t>
            </w:r>
          </w:p>
        </w:tc>
      </w:tr>
      <w:tr w:rsidR="00170CA6" w:rsidRPr="007524F2" w14:paraId="25095F82" w14:textId="77777777" w:rsidTr="001936FD">
        <w:trPr>
          <w:trHeight w:val="630"/>
        </w:trPr>
        <w:tc>
          <w:tcPr>
            <w:tcW w:w="1642" w:type="dxa"/>
            <w:tcBorders>
              <w:top w:val="single" w:sz="8" w:space="0" w:color="auto"/>
              <w:left w:val="single" w:sz="8" w:space="0" w:color="auto"/>
              <w:bottom w:val="single" w:sz="4" w:space="0" w:color="auto"/>
              <w:right w:val="single" w:sz="4" w:space="0" w:color="auto"/>
            </w:tcBorders>
            <w:shd w:val="clear" w:color="auto" w:fill="auto"/>
            <w:noWrap/>
            <w:hideMark/>
          </w:tcPr>
          <w:p w14:paraId="0D6D6CFA" w14:textId="77777777" w:rsidR="00170CA6" w:rsidRPr="007524F2" w:rsidRDefault="00170CA6" w:rsidP="001936FD">
            <w:pPr>
              <w:jc w:val="center"/>
            </w:pPr>
            <w:r w:rsidRPr="007524F2">
              <w:t>0102</w:t>
            </w:r>
          </w:p>
        </w:tc>
        <w:tc>
          <w:tcPr>
            <w:tcW w:w="7938" w:type="dxa"/>
            <w:tcBorders>
              <w:top w:val="single" w:sz="8" w:space="0" w:color="auto"/>
              <w:left w:val="nil"/>
              <w:bottom w:val="single" w:sz="4" w:space="0" w:color="auto"/>
              <w:right w:val="single" w:sz="4" w:space="0" w:color="auto"/>
            </w:tcBorders>
            <w:shd w:val="clear" w:color="auto" w:fill="auto"/>
            <w:hideMark/>
          </w:tcPr>
          <w:p w14:paraId="39FA774E" w14:textId="77777777" w:rsidR="00170CA6" w:rsidRPr="007524F2" w:rsidRDefault="00170CA6" w:rsidP="001936FD">
            <w:pPr>
              <w:jc w:val="both"/>
            </w:pPr>
            <w:r w:rsidRPr="007524F2">
              <w:t>Функционирование высшего должностного лица субъекта Российской Федерации и муниципального образования</w:t>
            </w:r>
          </w:p>
        </w:tc>
        <w:tc>
          <w:tcPr>
            <w:tcW w:w="1720" w:type="dxa"/>
            <w:tcBorders>
              <w:top w:val="single" w:sz="8" w:space="0" w:color="auto"/>
              <w:left w:val="nil"/>
              <w:bottom w:val="single" w:sz="4" w:space="0" w:color="auto"/>
              <w:right w:val="single" w:sz="4" w:space="0" w:color="auto"/>
            </w:tcBorders>
            <w:shd w:val="clear" w:color="auto" w:fill="auto"/>
            <w:noWrap/>
            <w:hideMark/>
          </w:tcPr>
          <w:p w14:paraId="58BFC5EC" w14:textId="77777777" w:rsidR="00170CA6" w:rsidRPr="007524F2" w:rsidRDefault="00170CA6" w:rsidP="001936FD">
            <w:pPr>
              <w:jc w:val="right"/>
            </w:pPr>
            <w:r w:rsidRPr="007524F2">
              <w:t>3 055 304,45</w:t>
            </w:r>
          </w:p>
        </w:tc>
        <w:tc>
          <w:tcPr>
            <w:tcW w:w="1720" w:type="dxa"/>
            <w:tcBorders>
              <w:top w:val="single" w:sz="8" w:space="0" w:color="auto"/>
              <w:left w:val="nil"/>
              <w:bottom w:val="single" w:sz="4" w:space="0" w:color="auto"/>
              <w:right w:val="single" w:sz="4" w:space="0" w:color="auto"/>
            </w:tcBorders>
            <w:shd w:val="clear" w:color="auto" w:fill="auto"/>
            <w:noWrap/>
            <w:hideMark/>
          </w:tcPr>
          <w:p w14:paraId="5018DFBA" w14:textId="77777777" w:rsidR="00170CA6" w:rsidRPr="007524F2" w:rsidRDefault="00170CA6" w:rsidP="001936FD">
            <w:pPr>
              <w:jc w:val="right"/>
            </w:pPr>
            <w:r w:rsidRPr="007524F2">
              <w:t>3 055 304,45</w:t>
            </w:r>
          </w:p>
        </w:tc>
        <w:tc>
          <w:tcPr>
            <w:tcW w:w="1720" w:type="dxa"/>
            <w:tcBorders>
              <w:top w:val="single" w:sz="8" w:space="0" w:color="auto"/>
              <w:left w:val="nil"/>
              <w:bottom w:val="single" w:sz="4" w:space="0" w:color="auto"/>
              <w:right w:val="single" w:sz="8" w:space="0" w:color="auto"/>
            </w:tcBorders>
            <w:shd w:val="clear" w:color="auto" w:fill="auto"/>
            <w:noWrap/>
            <w:hideMark/>
          </w:tcPr>
          <w:p w14:paraId="654BB91C" w14:textId="77777777" w:rsidR="00170CA6" w:rsidRPr="007524F2" w:rsidRDefault="00170CA6" w:rsidP="001936FD">
            <w:pPr>
              <w:jc w:val="right"/>
            </w:pPr>
            <w:r w:rsidRPr="007524F2">
              <w:t>3 055 304,45</w:t>
            </w:r>
          </w:p>
        </w:tc>
      </w:tr>
      <w:tr w:rsidR="00170CA6" w:rsidRPr="007524F2" w14:paraId="27195068" w14:textId="77777777" w:rsidTr="001936FD">
        <w:trPr>
          <w:trHeight w:val="945"/>
        </w:trPr>
        <w:tc>
          <w:tcPr>
            <w:tcW w:w="1642" w:type="dxa"/>
            <w:tcBorders>
              <w:top w:val="nil"/>
              <w:left w:val="single" w:sz="8" w:space="0" w:color="auto"/>
              <w:bottom w:val="single" w:sz="4" w:space="0" w:color="auto"/>
              <w:right w:val="single" w:sz="4" w:space="0" w:color="auto"/>
            </w:tcBorders>
            <w:shd w:val="clear" w:color="auto" w:fill="auto"/>
            <w:noWrap/>
            <w:hideMark/>
          </w:tcPr>
          <w:p w14:paraId="73A1CD20" w14:textId="77777777" w:rsidR="00170CA6" w:rsidRPr="007524F2" w:rsidRDefault="00170CA6" w:rsidP="001936FD">
            <w:pPr>
              <w:jc w:val="center"/>
            </w:pPr>
            <w:r w:rsidRPr="007524F2">
              <w:t>0103</w:t>
            </w:r>
          </w:p>
        </w:tc>
        <w:tc>
          <w:tcPr>
            <w:tcW w:w="7938" w:type="dxa"/>
            <w:tcBorders>
              <w:top w:val="nil"/>
              <w:left w:val="nil"/>
              <w:bottom w:val="single" w:sz="4" w:space="0" w:color="auto"/>
              <w:right w:val="single" w:sz="4" w:space="0" w:color="auto"/>
            </w:tcBorders>
            <w:shd w:val="clear" w:color="auto" w:fill="auto"/>
            <w:hideMark/>
          </w:tcPr>
          <w:p w14:paraId="214728BB" w14:textId="77777777" w:rsidR="00170CA6" w:rsidRPr="007524F2" w:rsidRDefault="00170CA6" w:rsidP="001936FD">
            <w:pPr>
              <w:jc w:val="both"/>
            </w:pPr>
            <w:r w:rsidRPr="007524F2">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720" w:type="dxa"/>
            <w:tcBorders>
              <w:top w:val="nil"/>
              <w:left w:val="nil"/>
              <w:bottom w:val="single" w:sz="4" w:space="0" w:color="auto"/>
              <w:right w:val="single" w:sz="4" w:space="0" w:color="auto"/>
            </w:tcBorders>
            <w:shd w:val="clear" w:color="auto" w:fill="auto"/>
            <w:noWrap/>
            <w:hideMark/>
          </w:tcPr>
          <w:p w14:paraId="41F25B2F" w14:textId="77777777" w:rsidR="00170CA6" w:rsidRPr="007524F2" w:rsidRDefault="00170CA6" w:rsidP="001936FD">
            <w:pPr>
              <w:jc w:val="right"/>
            </w:pPr>
            <w:r w:rsidRPr="007524F2">
              <w:t>0,00</w:t>
            </w:r>
          </w:p>
        </w:tc>
        <w:tc>
          <w:tcPr>
            <w:tcW w:w="1720" w:type="dxa"/>
            <w:tcBorders>
              <w:top w:val="nil"/>
              <w:left w:val="nil"/>
              <w:bottom w:val="single" w:sz="4" w:space="0" w:color="auto"/>
              <w:right w:val="single" w:sz="4" w:space="0" w:color="auto"/>
            </w:tcBorders>
            <w:shd w:val="clear" w:color="auto" w:fill="auto"/>
            <w:noWrap/>
            <w:hideMark/>
          </w:tcPr>
          <w:p w14:paraId="09A0FE55" w14:textId="77777777" w:rsidR="00170CA6" w:rsidRPr="007524F2" w:rsidRDefault="00170CA6" w:rsidP="001936FD">
            <w:pPr>
              <w:jc w:val="right"/>
            </w:pPr>
            <w:r w:rsidRPr="007524F2">
              <w:t>0,00</w:t>
            </w:r>
          </w:p>
        </w:tc>
        <w:tc>
          <w:tcPr>
            <w:tcW w:w="1720" w:type="dxa"/>
            <w:tcBorders>
              <w:top w:val="nil"/>
              <w:left w:val="nil"/>
              <w:bottom w:val="single" w:sz="4" w:space="0" w:color="auto"/>
              <w:right w:val="single" w:sz="8" w:space="0" w:color="auto"/>
            </w:tcBorders>
            <w:shd w:val="clear" w:color="auto" w:fill="auto"/>
            <w:noWrap/>
            <w:hideMark/>
          </w:tcPr>
          <w:p w14:paraId="0049B7B5" w14:textId="77777777" w:rsidR="00170CA6" w:rsidRPr="007524F2" w:rsidRDefault="00170CA6" w:rsidP="001936FD">
            <w:pPr>
              <w:jc w:val="right"/>
            </w:pPr>
            <w:r w:rsidRPr="007524F2">
              <w:t>0,00</w:t>
            </w:r>
          </w:p>
        </w:tc>
      </w:tr>
      <w:tr w:rsidR="00170CA6" w:rsidRPr="007524F2" w14:paraId="1F7DE756" w14:textId="77777777" w:rsidTr="001936FD">
        <w:trPr>
          <w:trHeight w:val="945"/>
        </w:trPr>
        <w:tc>
          <w:tcPr>
            <w:tcW w:w="1642" w:type="dxa"/>
            <w:tcBorders>
              <w:top w:val="nil"/>
              <w:left w:val="single" w:sz="8" w:space="0" w:color="auto"/>
              <w:bottom w:val="single" w:sz="4" w:space="0" w:color="auto"/>
              <w:right w:val="single" w:sz="4" w:space="0" w:color="auto"/>
            </w:tcBorders>
            <w:shd w:val="clear" w:color="auto" w:fill="auto"/>
            <w:noWrap/>
            <w:hideMark/>
          </w:tcPr>
          <w:p w14:paraId="112E5B5C" w14:textId="77777777" w:rsidR="00170CA6" w:rsidRPr="007524F2" w:rsidRDefault="00170CA6" w:rsidP="001936FD">
            <w:pPr>
              <w:jc w:val="center"/>
            </w:pPr>
            <w:r w:rsidRPr="007524F2">
              <w:t>0104</w:t>
            </w:r>
          </w:p>
        </w:tc>
        <w:tc>
          <w:tcPr>
            <w:tcW w:w="7938" w:type="dxa"/>
            <w:tcBorders>
              <w:top w:val="nil"/>
              <w:left w:val="nil"/>
              <w:bottom w:val="single" w:sz="4" w:space="0" w:color="auto"/>
              <w:right w:val="single" w:sz="4" w:space="0" w:color="auto"/>
            </w:tcBorders>
            <w:shd w:val="clear" w:color="auto" w:fill="auto"/>
            <w:hideMark/>
          </w:tcPr>
          <w:p w14:paraId="3A73956A" w14:textId="77777777" w:rsidR="00170CA6" w:rsidRPr="007524F2" w:rsidRDefault="00170CA6" w:rsidP="001936FD">
            <w:pPr>
              <w:jc w:val="both"/>
            </w:pPr>
            <w:r w:rsidRPr="007524F2">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20" w:type="dxa"/>
            <w:tcBorders>
              <w:top w:val="nil"/>
              <w:left w:val="nil"/>
              <w:bottom w:val="single" w:sz="4" w:space="0" w:color="auto"/>
              <w:right w:val="single" w:sz="4" w:space="0" w:color="auto"/>
            </w:tcBorders>
            <w:shd w:val="clear" w:color="auto" w:fill="auto"/>
            <w:noWrap/>
            <w:hideMark/>
          </w:tcPr>
          <w:p w14:paraId="7F37D7CC" w14:textId="77777777" w:rsidR="00170CA6" w:rsidRPr="007524F2" w:rsidRDefault="00170CA6" w:rsidP="001936FD">
            <w:pPr>
              <w:jc w:val="right"/>
            </w:pPr>
            <w:r w:rsidRPr="007524F2">
              <w:t>29 402 462,14</w:t>
            </w:r>
          </w:p>
        </w:tc>
        <w:tc>
          <w:tcPr>
            <w:tcW w:w="1720" w:type="dxa"/>
            <w:tcBorders>
              <w:top w:val="nil"/>
              <w:left w:val="nil"/>
              <w:bottom w:val="single" w:sz="4" w:space="0" w:color="auto"/>
              <w:right w:val="single" w:sz="4" w:space="0" w:color="auto"/>
            </w:tcBorders>
            <w:shd w:val="clear" w:color="auto" w:fill="auto"/>
            <w:noWrap/>
            <w:hideMark/>
          </w:tcPr>
          <w:p w14:paraId="1C5EBA94" w14:textId="77777777" w:rsidR="00170CA6" w:rsidRPr="007524F2" w:rsidRDefault="00170CA6" w:rsidP="001936FD">
            <w:pPr>
              <w:jc w:val="right"/>
            </w:pPr>
            <w:r w:rsidRPr="007524F2">
              <w:t>23 443 625,40</w:t>
            </w:r>
          </w:p>
        </w:tc>
        <w:tc>
          <w:tcPr>
            <w:tcW w:w="1720" w:type="dxa"/>
            <w:tcBorders>
              <w:top w:val="nil"/>
              <w:left w:val="nil"/>
              <w:bottom w:val="single" w:sz="4" w:space="0" w:color="auto"/>
              <w:right w:val="single" w:sz="8" w:space="0" w:color="auto"/>
            </w:tcBorders>
            <w:shd w:val="clear" w:color="auto" w:fill="auto"/>
            <w:noWrap/>
            <w:hideMark/>
          </w:tcPr>
          <w:p w14:paraId="792870D7" w14:textId="77777777" w:rsidR="00170CA6" w:rsidRPr="007524F2" w:rsidRDefault="00170CA6" w:rsidP="001936FD">
            <w:pPr>
              <w:jc w:val="right"/>
            </w:pPr>
            <w:r w:rsidRPr="007524F2">
              <w:t>27 443 625,40</w:t>
            </w:r>
          </w:p>
        </w:tc>
      </w:tr>
      <w:tr w:rsidR="00170CA6" w:rsidRPr="007524F2" w14:paraId="01A8ABC5" w14:textId="77777777" w:rsidTr="001936FD">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3C209234" w14:textId="77777777" w:rsidR="00170CA6" w:rsidRPr="007524F2" w:rsidRDefault="00170CA6" w:rsidP="001936FD">
            <w:pPr>
              <w:jc w:val="center"/>
            </w:pPr>
            <w:r w:rsidRPr="007524F2">
              <w:t>0105</w:t>
            </w:r>
          </w:p>
        </w:tc>
        <w:tc>
          <w:tcPr>
            <w:tcW w:w="7938" w:type="dxa"/>
            <w:tcBorders>
              <w:top w:val="nil"/>
              <w:left w:val="nil"/>
              <w:bottom w:val="single" w:sz="4" w:space="0" w:color="auto"/>
              <w:right w:val="single" w:sz="4" w:space="0" w:color="auto"/>
            </w:tcBorders>
            <w:shd w:val="clear" w:color="auto" w:fill="auto"/>
            <w:hideMark/>
          </w:tcPr>
          <w:p w14:paraId="4895A510" w14:textId="77777777" w:rsidR="00170CA6" w:rsidRPr="007524F2" w:rsidRDefault="00170CA6" w:rsidP="001936FD">
            <w:pPr>
              <w:jc w:val="both"/>
            </w:pPr>
            <w:r w:rsidRPr="007524F2">
              <w:t>Судебная система</w:t>
            </w:r>
          </w:p>
        </w:tc>
        <w:tc>
          <w:tcPr>
            <w:tcW w:w="1720" w:type="dxa"/>
            <w:tcBorders>
              <w:top w:val="nil"/>
              <w:left w:val="nil"/>
              <w:bottom w:val="single" w:sz="4" w:space="0" w:color="auto"/>
              <w:right w:val="single" w:sz="4" w:space="0" w:color="auto"/>
            </w:tcBorders>
            <w:shd w:val="clear" w:color="auto" w:fill="auto"/>
            <w:noWrap/>
            <w:hideMark/>
          </w:tcPr>
          <w:p w14:paraId="2FEA3E4A" w14:textId="77777777" w:rsidR="00170CA6" w:rsidRPr="007524F2" w:rsidRDefault="00170CA6" w:rsidP="001936FD">
            <w:pPr>
              <w:jc w:val="right"/>
            </w:pPr>
            <w:r w:rsidRPr="007524F2">
              <w:t>87 304,84</w:t>
            </w:r>
          </w:p>
        </w:tc>
        <w:tc>
          <w:tcPr>
            <w:tcW w:w="1720" w:type="dxa"/>
            <w:tcBorders>
              <w:top w:val="nil"/>
              <w:left w:val="nil"/>
              <w:bottom w:val="single" w:sz="4" w:space="0" w:color="auto"/>
              <w:right w:val="single" w:sz="4" w:space="0" w:color="auto"/>
            </w:tcBorders>
            <w:shd w:val="clear" w:color="auto" w:fill="auto"/>
            <w:noWrap/>
            <w:hideMark/>
          </w:tcPr>
          <w:p w14:paraId="486470CD" w14:textId="77777777" w:rsidR="00170CA6" w:rsidRPr="007524F2" w:rsidRDefault="00170CA6" w:rsidP="001936FD">
            <w:pPr>
              <w:jc w:val="right"/>
            </w:pPr>
            <w:r w:rsidRPr="007524F2">
              <w:t>65 368,02</w:t>
            </w:r>
          </w:p>
        </w:tc>
        <w:tc>
          <w:tcPr>
            <w:tcW w:w="1720" w:type="dxa"/>
            <w:tcBorders>
              <w:top w:val="nil"/>
              <w:left w:val="nil"/>
              <w:bottom w:val="single" w:sz="4" w:space="0" w:color="auto"/>
              <w:right w:val="single" w:sz="8" w:space="0" w:color="auto"/>
            </w:tcBorders>
            <w:shd w:val="clear" w:color="auto" w:fill="auto"/>
            <w:noWrap/>
            <w:hideMark/>
          </w:tcPr>
          <w:p w14:paraId="50485318" w14:textId="77777777" w:rsidR="00170CA6" w:rsidRPr="007524F2" w:rsidRDefault="00170CA6" w:rsidP="001936FD">
            <w:pPr>
              <w:jc w:val="right"/>
            </w:pPr>
            <w:r w:rsidRPr="007524F2">
              <w:t>70 458,89</w:t>
            </w:r>
          </w:p>
        </w:tc>
      </w:tr>
      <w:tr w:rsidR="00170CA6" w:rsidRPr="007524F2" w14:paraId="5AAA6BB6" w14:textId="77777777" w:rsidTr="001936FD">
        <w:trPr>
          <w:trHeight w:val="994"/>
        </w:trPr>
        <w:tc>
          <w:tcPr>
            <w:tcW w:w="1642" w:type="dxa"/>
            <w:tcBorders>
              <w:top w:val="nil"/>
              <w:left w:val="single" w:sz="8" w:space="0" w:color="auto"/>
              <w:bottom w:val="single" w:sz="4" w:space="0" w:color="auto"/>
              <w:right w:val="single" w:sz="4" w:space="0" w:color="auto"/>
            </w:tcBorders>
            <w:shd w:val="clear" w:color="auto" w:fill="auto"/>
            <w:noWrap/>
            <w:hideMark/>
          </w:tcPr>
          <w:p w14:paraId="3ED25532" w14:textId="77777777" w:rsidR="00170CA6" w:rsidRPr="007524F2" w:rsidRDefault="00170CA6" w:rsidP="001936FD">
            <w:pPr>
              <w:jc w:val="center"/>
            </w:pPr>
            <w:r w:rsidRPr="007524F2">
              <w:t>0106</w:t>
            </w:r>
          </w:p>
        </w:tc>
        <w:tc>
          <w:tcPr>
            <w:tcW w:w="7938" w:type="dxa"/>
            <w:tcBorders>
              <w:top w:val="nil"/>
              <w:left w:val="nil"/>
              <w:bottom w:val="single" w:sz="4" w:space="0" w:color="auto"/>
              <w:right w:val="single" w:sz="4" w:space="0" w:color="auto"/>
            </w:tcBorders>
            <w:shd w:val="clear" w:color="auto" w:fill="auto"/>
            <w:hideMark/>
          </w:tcPr>
          <w:p w14:paraId="261B3496" w14:textId="77777777" w:rsidR="00170CA6" w:rsidRPr="007524F2" w:rsidRDefault="00170CA6" w:rsidP="001936FD">
            <w:pPr>
              <w:jc w:val="both"/>
            </w:pPr>
            <w:r w:rsidRPr="007524F2">
              <w:t>Обеспечение деятельности финансовых, налоговых и таможенных органов и органов финансового (финансово-бюджетного) надзора</w:t>
            </w:r>
          </w:p>
        </w:tc>
        <w:tc>
          <w:tcPr>
            <w:tcW w:w="1720" w:type="dxa"/>
            <w:tcBorders>
              <w:top w:val="nil"/>
              <w:left w:val="nil"/>
              <w:bottom w:val="single" w:sz="4" w:space="0" w:color="auto"/>
              <w:right w:val="single" w:sz="4" w:space="0" w:color="auto"/>
            </w:tcBorders>
            <w:shd w:val="clear" w:color="auto" w:fill="auto"/>
            <w:noWrap/>
            <w:hideMark/>
          </w:tcPr>
          <w:p w14:paraId="7CBD2020" w14:textId="77777777" w:rsidR="00170CA6" w:rsidRPr="007524F2" w:rsidRDefault="00170CA6" w:rsidP="001936FD">
            <w:pPr>
              <w:jc w:val="right"/>
            </w:pPr>
            <w:r w:rsidRPr="007524F2">
              <w:t>10 383 258,44</w:t>
            </w:r>
          </w:p>
        </w:tc>
        <w:tc>
          <w:tcPr>
            <w:tcW w:w="1720" w:type="dxa"/>
            <w:tcBorders>
              <w:top w:val="nil"/>
              <w:left w:val="nil"/>
              <w:bottom w:val="single" w:sz="4" w:space="0" w:color="auto"/>
              <w:right w:val="single" w:sz="4" w:space="0" w:color="auto"/>
            </w:tcBorders>
            <w:shd w:val="clear" w:color="auto" w:fill="auto"/>
            <w:noWrap/>
            <w:hideMark/>
          </w:tcPr>
          <w:p w14:paraId="7E867052" w14:textId="77777777" w:rsidR="00170CA6" w:rsidRPr="007524F2" w:rsidRDefault="00170CA6" w:rsidP="001936FD">
            <w:pPr>
              <w:jc w:val="right"/>
            </w:pPr>
            <w:r w:rsidRPr="007524F2">
              <w:t>9 040 084,65</w:t>
            </w:r>
          </w:p>
        </w:tc>
        <w:tc>
          <w:tcPr>
            <w:tcW w:w="1720" w:type="dxa"/>
            <w:tcBorders>
              <w:top w:val="nil"/>
              <w:left w:val="nil"/>
              <w:bottom w:val="single" w:sz="4" w:space="0" w:color="auto"/>
              <w:right w:val="single" w:sz="8" w:space="0" w:color="auto"/>
            </w:tcBorders>
            <w:shd w:val="clear" w:color="auto" w:fill="auto"/>
            <w:noWrap/>
            <w:hideMark/>
          </w:tcPr>
          <w:p w14:paraId="068FEE02" w14:textId="77777777" w:rsidR="00170CA6" w:rsidRPr="007524F2" w:rsidRDefault="00170CA6" w:rsidP="001936FD">
            <w:pPr>
              <w:jc w:val="right"/>
            </w:pPr>
            <w:r w:rsidRPr="007524F2">
              <w:t>8 555 297,12</w:t>
            </w:r>
          </w:p>
        </w:tc>
      </w:tr>
      <w:tr w:rsidR="00170CA6" w:rsidRPr="007524F2" w14:paraId="102DBDB4" w14:textId="77777777" w:rsidTr="001936FD">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56F30CAB" w14:textId="77777777" w:rsidR="00170CA6" w:rsidRPr="007524F2" w:rsidRDefault="00170CA6" w:rsidP="001936FD">
            <w:pPr>
              <w:jc w:val="center"/>
            </w:pPr>
            <w:r w:rsidRPr="007524F2">
              <w:t>0111</w:t>
            </w:r>
          </w:p>
        </w:tc>
        <w:tc>
          <w:tcPr>
            <w:tcW w:w="7938" w:type="dxa"/>
            <w:tcBorders>
              <w:top w:val="nil"/>
              <w:left w:val="nil"/>
              <w:bottom w:val="single" w:sz="4" w:space="0" w:color="auto"/>
              <w:right w:val="single" w:sz="4" w:space="0" w:color="auto"/>
            </w:tcBorders>
            <w:shd w:val="clear" w:color="auto" w:fill="auto"/>
            <w:hideMark/>
          </w:tcPr>
          <w:p w14:paraId="4539D702" w14:textId="77777777" w:rsidR="00170CA6" w:rsidRPr="007524F2" w:rsidRDefault="00170CA6" w:rsidP="001936FD">
            <w:pPr>
              <w:jc w:val="both"/>
            </w:pPr>
            <w:r w:rsidRPr="007524F2">
              <w:t>Резервные фонды</w:t>
            </w:r>
          </w:p>
        </w:tc>
        <w:tc>
          <w:tcPr>
            <w:tcW w:w="1720" w:type="dxa"/>
            <w:tcBorders>
              <w:top w:val="nil"/>
              <w:left w:val="nil"/>
              <w:bottom w:val="single" w:sz="4" w:space="0" w:color="auto"/>
              <w:right w:val="single" w:sz="4" w:space="0" w:color="auto"/>
            </w:tcBorders>
            <w:shd w:val="clear" w:color="auto" w:fill="auto"/>
            <w:noWrap/>
            <w:hideMark/>
          </w:tcPr>
          <w:p w14:paraId="56FA4E3A" w14:textId="77777777" w:rsidR="00170CA6" w:rsidRPr="007524F2" w:rsidRDefault="00170CA6" w:rsidP="001936FD">
            <w:pPr>
              <w:jc w:val="right"/>
            </w:pPr>
            <w:r w:rsidRPr="007524F2">
              <w:t>300 000,00</w:t>
            </w:r>
          </w:p>
        </w:tc>
        <w:tc>
          <w:tcPr>
            <w:tcW w:w="1720" w:type="dxa"/>
            <w:tcBorders>
              <w:top w:val="nil"/>
              <w:left w:val="nil"/>
              <w:bottom w:val="single" w:sz="4" w:space="0" w:color="auto"/>
              <w:right w:val="single" w:sz="4" w:space="0" w:color="auto"/>
            </w:tcBorders>
            <w:shd w:val="clear" w:color="auto" w:fill="auto"/>
            <w:noWrap/>
            <w:hideMark/>
          </w:tcPr>
          <w:p w14:paraId="5B97F37D" w14:textId="77777777" w:rsidR="00170CA6" w:rsidRPr="007524F2" w:rsidRDefault="00170CA6" w:rsidP="001936FD">
            <w:pPr>
              <w:jc w:val="right"/>
            </w:pPr>
            <w:r w:rsidRPr="007524F2">
              <w:t>0,00</w:t>
            </w:r>
          </w:p>
        </w:tc>
        <w:tc>
          <w:tcPr>
            <w:tcW w:w="1720" w:type="dxa"/>
            <w:tcBorders>
              <w:top w:val="nil"/>
              <w:left w:val="nil"/>
              <w:bottom w:val="single" w:sz="4" w:space="0" w:color="auto"/>
              <w:right w:val="single" w:sz="8" w:space="0" w:color="auto"/>
            </w:tcBorders>
            <w:shd w:val="clear" w:color="auto" w:fill="auto"/>
            <w:noWrap/>
            <w:hideMark/>
          </w:tcPr>
          <w:p w14:paraId="6F64FC3E" w14:textId="77777777" w:rsidR="00170CA6" w:rsidRPr="007524F2" w:rsidRDefault="00170CA6" w:rsidP="001936FD">
            <w:pPr>
              <w:jc w:val="right"/>
            </w:pPr>
            <w:r w:rsidRPr="007524F2">
              <w:t>0,00</w:t>
            </w:r>
          </w:p>
        </w:tc>
      </w:tr>
      <w:tr w:rsidR="00170CA6" w:rsidRPr="007524F2" w14:paraId="78B9AFB9" w14:textId="77777777" w:rsidTr="001936FD">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45D35A83" w14:textId="77777777" w:rsidR="00170CA6" w:rsidRPr="007524F2" w:rsidRDefault="00170CA6" w:rsidP="001936FD">
            <w:pPr>
              <w:jc w:val="center"/>
            </w:pPr>
            <w:r w:rsidRPr="007524F2">
              <w:t>0113</w:t>
            </w:r>
          </w:p>
        </w:tc>
        <w:tc>
          <w:tcPr>
            <w:tcW w:w="7938" w:type="dxa"/>
            <w:tcBorders>
              <w:top w:val="nil"/>
              <w:left w:val="nil"/>
              <w:bottom w:val="single" w:sz="4" w:space="0" w:color="auto"/>
              <w:right w:val="single" w:sz="4" w:space="0" w:color="auto"/>
            </w:tcBorders>
            <w:shd w:val="clear" w:color="auto" w:fill="auto"/>
            <w:hideMark/>
          </w:tcPr>
          <w:p w14:paraId="58442F4D" w14:textId="77777777" w:rsidR="00170CA6" w:rsidRPr="007524F2" w:rsidRDefault="00170CA6" w:rsidP="001936FD">
            <w:pPr>
              <w:jc w:val="both"/>
            </w:pPr>
            <w:r w:rsidRPr="007524F2">
              <w:t>Другие общегосударственные вопросы</w:t>
            </w:r>
          </w:p>
        </w:tc>
        <w:tc>
          <w:tcPr>
            <w:tcW w:w="1720" w:type="dxa"/>
            <w:tcBorders>
              <w:top w:val="nil"/>
              <w:left w:val="nil"/>
              <w:bottom w:val="single" w:sz="4" w:space="0" w:color="auto"/>
              <w:right w:val="single" w:sz="4" w:space="0" w:color="auto"/>
            </w:tcBorders>
            <w:shd w:val="clear" w:color="auto" w:fill="auto"/>
            <w:noWrap/>
            <w:hideMark/>
          </w:tcPr>
          <w:p w14:paraId="4AD78366" w14:textId="77777777" w:rsidR="00170CA6" w:rsidRPr="007524F2" w:rsidRDefault="00170CA6" w:rsidP="001936FD">
            <w:pPr>
              <w:jc w:val="right"/>
            </w:pPr>
            <w:r w:rsidRPr="007524F2">
              <w:t>53 787 063,01</w:t>
            </w:r>
          </w:p>
        </w:tc>
        <w:tc>
          <w:tcPr>
            <w:tcW w:w="1720" w:type="dxa"/>
            <w:tcBorders>
              <w:top w:val="nil"/>
              <w:left w:val="nil"/>
              <w:bottom w:val="single" w:sz="4" w:space="0" w:color="auto"/>
              <w:right w:val="single" w:sz="4" w:space="0" w:color="auto"/>
            </w:tcBorders>
            <w:shd w:val="clear" w:color="auto" w:fill="auto"/>
            <w:noWrap/>
            <w:hideMark/>
          </w:tcPr>
          <w:p w14:paraId="48D8C582" w14:textId="77777777" w:rsidR="00170CA6" w:rsidRPr="007524F2" w:rsidRDefault="00170CA6" w:rsidP="001936FD">
            <w:pPr>
              <w:jc w:val="right"/>
            </w:pPr>
            <w:r w:rsidRPr="007524F2">
              <w:t>33 754 383,99</w:t>
            </w:r>
          </w:p>
        </w:tc>
        <w:tc>
          <w:tcPr>
            <w:tcW w:w="1720" w:type="dxa"/>
            <w:tcBorders>
              <w:top w:val="nil"/>
              <w:left w:val="nil"/>
              <w:bottom w:val="single" w:sz="4" w:space="0" w:color="auto"/>
              <w:right w:val="single" w:sz="8" w:space="0" w:color="auto"/>
            </w:tcBorders>
            <w:shd w:val="clear" w:color="auto" w:fill="auto"/>
            <w:noWrap/>
            <w:hideMark/>
          </w:tcPr>
          <w:p w14:paraId="3F1DE3D1" w14:textId="77777777" w:rsidR="00170CA6" w:rsidRPr="007524F2" w:rsidRDefault="00170CA6" w:rsidP="001936FD">
            <w:pPr>
              <w:jc w:val="right"/>
            </w:pPr>
            <w:r w:rsidRPr="007524F2">
              <w:t>38 698 014,65</w:t>
            </w:r>
          </w:p>
        </w:tc>
      </w:tr>
      <w:tr w:rsidR="00170CA6" w:rsidRPr="007524F2" w14:paraId="1A3AB343" w14:textId="77777777" w:rsidTr="001936FD">
        <w:trPr>
          <w:trHeight w:val="630"/>
        </w:trPr>
        <w:tc>
          <w:tcPr>
            <w:tcW w:w="1642" w:type="dxa"/>
            <w:tcBorders>
              <w:top w:val="nil"/>
              <w:left w:val="single" w:sz="8" w:space="0" w:color="auto"/>
              <w:bottom w:val="single" w:sz="4" w:space="0" w:color="auto"/>
              <w:right w:val="single" w:sz="4" w:space="0" w:color="auto"/>
            </w:tcBorders>
            <w:shd w:val="clear" w:color="auto" w:fill="auto"/>
            <w:noWrap/>
            <w:hideMark/>
          </w:tcPr>
          <w:p w14:paraId="06975481" w14:textId="77777777" w:rsidR="00170CA6" w:rsidRPr="007524F2" w:rsidRDefault="00170CA6" w:rsidP="001936FD">
            <w:pPr>
              <w:jc w:val="center"/>
              <w:rPr>
                <w:b/>
                <w:bCs/>
              </w:rPr>
            </w:pPr>
            <w:r w:rsidRPr="007524F2">
              <w:rPr>
                <w:b/>
                <w:bCs/>
              </w:rPr>
              <w:t>0300</w:t>
            </w:r>
          </w:p>
        </w:tc>
        <w:tc>
          <w:tcPr>
            <w:tcW w:w="7938" w:type="dxa"/>
            <w:tcBorders>
              <w:top w:val="nil"/>
              <w:left w:val="nil"/>
              <w:bottom w:val="single" w:sz="4" w:space="0" w:color="auto"/>
              <w:right w:val="single" w:sz="4" w:space="0" w:color="auto"/>
            </w:tcBorders>
            <w:shd w:val="clear" w:color="auto" w:fill="auto"/>
            <w:hideMark/>
          </w:tcPr>
          <w:p w14:paraId="76919BEC" w14:textId="77777777" w:rsidR="00170CA6" w:rsidRPr="007524F2" w:rsidRDefault="00170CA6" w:rsidP="001936FD">
            <w:pPr>
              <w:jc w:val="both"/>
              <w:rPr>
                <w:b/>
                <w:bCs/>
              </w:rPr>
            </w:pPr>
            <w:r w:rsidRPr="007524F2">
              <w:rPr>
                <w:b/>
                <w:bCs/>
              </w:rPr>
              <w:t>НАЦИОНАЛЬНАЯ БЕЗОПАСНОСТЬ И ПРАВООХРАНИТЕЛЬНАЯ ДЕЯТЕЛЬНОСТЬ</w:t>
            </w:r>
          </w:p>
        </w:tc>
        <w:tc>
          <w:tcPr>
            <w:tcW w:w="1720" w:type="dxa"/>
            <w:tcBorders>
              <w:top w:val="nil"/>
              <w:left w:val="nil"/>
              <w:bottom w:val="single" w:sz="4" w:space="0" w:color="auto"/>
              <w:right w:val="single" w:sz="4" w:space="0" w:color="auto"/>
            </w:tcBorders>
            <w:shd w:val="clear" w:color="auto" w:fill="auto"/>
            <w:noWrap/>
            <w:hideMark/>
          </w:tcPr>
          <w:p w14:paraId="4B179C61" w14:textId="77777777" w:rsidR="00170CA6" w:rsidRPr="007524F2" w:rsidRDefault="00170CA6" w:rsidP="001936FD">
            <w:pPr>
              <w:jc w:val="right"/>
              <w:rPr>
                <w:b/>
                <w:bCs/>
              </w:rPr>
            </w:pPr>
            <w:r w:rsidRPr="007524F2">
              <w:rPr>
                <w:b/>
                <w:bCs/>
              </w:rPr>
              <w:t>2 992 409,20</w:t>
            </w:r>
          </w:p>
        </w:tc>
        <w:tc>
          <w:tcPr>
            <w:tcW w:w="1720" w:type="dxa"/>
            <w:tcBorders>
              <w:top w:val="nil"/>
              <w:left w:val="nil"/>
              <w:bottom w:val="single" w:sz="4" w:space="0" w:color="auto"/>
              <w:right w:val="single" w:sz="4" w:space="0" w:color="auto"/>
            </w:tcBorders>
            <w:shd w:val="clear" w:color="auto" w:fill="auto"/>
            <w:noWrap/>
            <w:hideMark/>
          </w:tcPr>
          <w:p w14:paraId="63D70197" w14:textId="77777777" w:rsidR="00170CA6" w:rsidRPr="007524F2" w:rsidRDefault="00170CA6" w:rsidP="001936FD">
            <w:pPr>
              <w:jc w:val="right"/>
              <w:rPr>
                <w:b/>
                <w:bCs/>
              </w:rPr>
            </w:pPr>
            <w:r w:rsidRPr="007524F2">
              <w:rPr>
                <w:b/>
                <w:bCs/>
              </w:rPr>
              <w:t>501 000,00</w:t>
            </w:r>
          </w:p>
        </w:tc>
        <w:tc>
          <w:tcPr>
            <w:tcW w:w="1720" w:type="dxa"/>
            <w:tcBorders>
              <w:top w:val="nil"/>
              <w:left w:val="nil"/>
              <w:bottom w:val="single" w:sz="4" w:space="0" w:color="auto"/>
              <w:right w:val="single" w:sz="8" w:space="0" w:color="auto"/>
            </w:tcBorders>
            <w:shd w:val="clear" w:color="auto" w:fill="auto"/>
            <w:noWrap/>
            <w:hideMark/>
          </w:tcPr>
          <w:p w14:paraId="4A64DB37" w14:textId="77777777" w:rsidR="00170CA6" w:rsidRPr="007524F2" w:rsidRDefault="00170CA6" w:rsidP="001936FD">
            <w:pPr>
              <w:jc w:val="right"/>
              <w:rPr>
                <w:b/>
                <w:bCs/>
              </w:rPr>
            </w:pPr>
            <w:r w:rsidRPr="007524F2">
              <w:rPr>
                <w:b/>
                <w:bCs/>
              </w:rPr>
              <w:t>0,00</w:t>
            </w:r>
          </w:p>
        </w:tc>
      </w:tr>
      <w:tr w:rsidR="00170CA6" w:rsidRPr="007524F2" w14:paraId="35A68C65" w14:textId="77777777" w:rsidTr="001936FD">
        <w:trPr>
          <w:trHeight w:val="630"/>
        </w:trPr>
        <w:tc>
          <w:tcPr>
            <w:tcW w:w="1642" w:type="dxa"/>
            <w:tcBorders>
              <w:top w:val="nil"/>
              <w:left w:val="single" w:sz="8" w:space="0" w:color="auto"/>
              <w:bottom w:val="single" w:sz="4" w:space="0" w:color="auto"/>
              <w:right w:val="single" w:sz="4" w:space="0" w:color="auto"/>
            </w:tcBorders>
            <w:shd w:val="clear" w:color="auto" w:fill="auto"/>
            <w:noWrap/>
            <w:hideMark/>
          </w:tcPr>
          <w:p w14:paraId="58FBC27E" w14:textId="77777777" w:rsidR="00170CA6" w:rsidRPr="007524F2" w:rsidRDefault="00170CA6" w:rsidP="001936FD">
            <w:pPr>
              <w:jc w:val="center"/>
            </w:pPr>
            <w:r w:rsidRPr="007524F2">
              <w:t>0310</w:t>
            </w:r>
          </w:p>
        </w:tc>
        <w:tc>
          <w:tcPr>
            <w:tcW w:w="7938" w:type="dxa"/>
            <w:tcBorders>
              <w:top w:val="nil"/>
              <w:left w:val="nil"/>
              <w:bottom w:val="single" w:sz="4" w:space="0" w:color="auto"/>
              <w:right w:val="single" w:sz="4" w:space="0" w:color="auto"/>
            </w:tcBorders>
            <w:shd w:val="clear" w:color="auto" w:fill="auto"/>
            <w:hideMark/>
          </w:tcPr>
          <w:p w14:paraId="4D613B9B" w14:textId="77777777" w:rsidR="00170CA6" w:rsidRPr="007524F2" w:rsidRDefault="00170CA6" w:rsidP="001936FD">
            <w:pPr>
              <w:jc w:val="both"/>
            </w:pPr>
            <w:r w:rsidRPr="007524F2">
              <w:t>Защита населения и территории от чрезвычайных ситуаций природного и техногенного характера, пожарная безопасность</w:t>
            </w:r>
          </w:p>
        </w:tc>
        <w:tc>
          <w:tcPr>
            <w:tcW w:w="1720" w:type="dxa"/>
            <w:tcBorders>
              <w:top w:val="nil"/>
              <w:left w:val="nil"/>
              <w:bottom w:val="single" w:sz="4" w:space="0" w:color="auto"/>
              <w:right w:val="single" w:sz="4" w:space="0" w:color="auto"/>
            </w:tcBorders>
            <w:shd w:val="clear" w:color="auto" w:fill="auto"/>
            <w:noWrap/>
            <w:hideMark/>
          </w:tcPr>
          <w:p w14:paraId="26388F5D" w14:textId="77777777" w:rsidR="00170CA6" w:rsidRPr="007524F2" w:rsidRDefault="00170CA6" w:rsidP="001936FD">
            <w:pPr>
              <w:jc w:val="right"/>
            </w:pPr>
            <w:r w:rsidRPr="007524F2">
              <w:t>2 967 409,20</w:t>
            </w:r>
          </w:p>
        </w:tc>
        <w:tc>
          <w:tcPr>
            <w:tcW w:w="1720" w:type="dxa"/>
            <w:tcBorders>
              <w:top w:val="nil"/>
              <w:left w:val="nil"/>
              <w:bottom w:val="single" w:sz="4" w:space="0" w:color="auto"/>
              <w:right w:val="single" w:sz="4" w:space="0" w:color="auto"/>
            </w:tcBorders>
            <w:shd w:val="clear" w:color="auto" w:fill="auto"/>
            <w:noWrap/>
            <w:hideMark/>
          </w:tcPr>
          <w:p w14:paraId="62E0A565" w14:textId="77777777" w:rsidR="00170CA6" w:rsidRPr="007524F2" w:rsidRDefault="00170CA6" w:rsidP="001936FD">
            <w:pPr>
              <w:jc w:val="right"/>
            </w:pPr>
            <w:r w:rsidRPr="007524F2">
              <w:t>501 000,00</w:t>
            </w:r>
          </w:p>
        </w:tc>
        <w:tc>
          <w:tcPr>
            <w:tcW w:w="1720" w:type="dxa"/>
            <w:tcBorders>
              <w:top w:val="nil"/>
              <w:left w:val="nil"/>
              <w:bottom w:val="single" w:sz="4" w:space="0" w:color="auto"/>
              <w:right w:val="single" w:sz="8" w:space="0" w:color="auto"/>
            </w:tcBorders>
            <w:shd w:val="clear" w:color="auto" w:fill="auto"/>
            <w:noWrap/>
            <w:hideMark/>
          </w:tcPr>
          <w:p w14:paraId="5F35FFE3" w14:textId="77777777" w:rsidR="00170CA6" w:rsidRPr="007524F2" w:rsidRDefault="00170CA6" w:rsidP="001936FD">
            <w:pPr>
              <w:jc w:val="right"/>
            </w:pPr>
            <w:r w:rsidRPr="007524F2">
              <w:t>0,00</w:t>
            </w:r>
          </w:p>
        </w:tc>
      </w:tr>
      <w:tr w:rsidR="00170CA6" w:rsidRPr="007524F2" w14:paraId="2FAA1FB9" w14:textId="77777777" w:rsidTr="001936FD">
        <w:trPr>
          <w:trHeight w:val="630"/>
        </w:trPr>
        <w:tc>
          <w:tcPr>
            <w:tcW w:w="1642" w:type="dxa"/>
            <w:tcBorders>
              <w:top w:val="nil"/>
              <w:left w:val="single" w:sz="8" w:space="0" w:color="auto"/>
              <w:bottom w:val="single" w:sz="4" w:space="0" w:color="auto"/>
              <w:right w:val="single" w:sz="4" w:space="0" w:color="auto"/>
            </w:tcBorders>
            <w:shd w:val="clear" w:color="auto" w:fill="auto"/>
            <w:noWrap/>
            <w:hideMark/>
          </w:tcPr>
          <w:p w14:paraId="5164CBDE" w14:textId="77777777" w:rsidR="00170CA6" w:rsidRPr="007524F2" w:rsidRDefault="00170CA6" w:rsidP="001936FD">
            <w:pPr>
              <w:jc w:val="center"/>
            </w:pPr>
            <w:r w:rsidRPr="007524F2">
              <w:t>0314</w:t>
            </w:r>
          </w:p>
        </w:tc>
        <w:tc>
          <w:tcPr>
            <w:tcW w:w="7938" w:type="dxa"/>
            <w:tcBorders>
              <w:top w:val="nil"/>
              <w:left w:val="nil"/>
              <w:bottom w:val="single" w:sz="4" w:space="0" w:color="auto"/>
              <w:right w:val="single" w:sz="4" w:space="0" w:color="auto"/>
            </w:tcBorders>
            <w:shd w:val="clear" w:color="auto" w:fill="auto"/>
            <w:hideMark/>
          </w:tcPr>
          <w:p w14:paraId="22EDE0F0" w14:textId="77777777" w:rsidR="00170CA6" w:rsidRPr="007524F2" w:rsidRDefault="00170CA6" w:rsidP="001936FD">
            <w:pPr>
              <w:jc w:val="both"/>
            </w:pPr>
            <w:r w:rsidRPr="007524F2">
              <w:t>Другие вопросы в области национальной безопасности и правоохранительной деятельности</w:t>
            </w:r>
          </w:p>
        </w:tc>
        <w:tc>
          <w:tcPr>
            <w:tcW w:w="1720" w:type="dxa"/>
            <w:tcBorders>
              <w:top w:val="nil"/>
              <w:left w:val="nil"/>
              <w:bottom w:val="single" w:sz="4" w:space="0" w:color="auto"/>
              <w:right w:val="single" w:sz="4" w:space="0" w:color="auto"/>
            </w:tcBorders>
            <w:shd w:val="clear" w:color="auto" w:fill="auto"/>
            <w:noWrap/>
            <w:hideMark/>
          </w:tcPr>
          <w:p w14:paraId="1ADB1023" w14:textId="77777777" w:rsidR="00170CA6" w:rsidRPr="007524F2" w:rsidRDefault="00170CA6" w:rsidP="001936FD">
            <w:pPr>
              <w:jc w:val="right"/>
            </w:pPr>
            <w:r w:rsidRPr="007524F2">
              <w:t>25 000,00</w:t>
            </w:r>
          </w:p>
        </w:tc>
        <w:tc>
          <w:tcPr>
            <w:tcW w:w="1720" w:type="dxa"/>
            <w:tcBorders>
              <w:top w:val="nil"/>
              <w:left w:val="nil"/>
              <w:bottom w:val="single" w:sz="4" w:space="0" w:color="auto"/>
              <w:right w:val="single" w:sz="4" w:space="0" w:color="auto"/>
            </w:tcBorders>
            <w:shd w:val="clear" w:color="auto" w:fill="auto"/>
            <w:noWrap/>
            <w:hideMark/>
          </w:tcPr>
          <w:p w14:paraId="6106C3FD" w14:textId="77777777" w:rsidR="00170CA6" w:rsidRPr="007524F2" w:rsidRDefault="00170CA6" w:rsidP="001936FD">
            <w:pPr>
              <w:jc w:val="right"/>
            </w:pPr>
            <w:r w:rsidRPr="007524F2">
              <w:t>0,00</w:t>
            </w:r>
          </w:p>
        </w:tc>
        <w:tc>
          <w:tcPr>
            <w:tcW w:w="1720" w:type="dxa"/>
            <w:tcBorders>
              <w:top w:val="nil"/>
              <w:left w:val="nil"/>
              <w:bottom w:val="single" w:sz="4" w:space="0" w:color="auto"/>
              <w:right w:val="single" w:sz="8" w:space="0" w:color="auto"/>
            </w:tcBorders>
            <w:shd w:val="clear" w:color="auto" w:fill="auto"/>
            <w:noWrap/>
            <w:hideMark/>
          </w:tcPr>
          <w:p w14:paraId="5B99A05E" w14:textId="77777777" w:rsidR="00170CA6" w:rsidRPr="007524F2" w:rsidRDefault="00170CA6" w:rsidP="001936FD">
            <w:pPr>
              <w:jc w:val="right"/>
            </w:pPr>
            <w:r w:rsidRPr="007524F2">
              <w:t>0,00</w:t>
            </w:r>
          </w:p>
        </w:tc>
      </w:tr>
      <w:tr w:rsidR="00170CA6" w:rsidRPr="007524F2" w14:paraId="61E2C863" w14:textId="77777777" w:rsidTr="001936FD">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2C8FD36D" w14:textId="77777777" w:rsidR="00170CA6" w:rsidRPr="007524F2" w:rsidRDefault="00170CA6" w:rsidP="001936FD">
            <w:pPr>
              <w:jc w:val="center"/>
              <w:rPr>
                <w:b/>
                <w:bCs/>
              </w:rPr>
            </w:pPr>
            <w:r w:rsidRPr="007524F2">
              <w:rPr>
                <w:b/>
                <w:bCs/>
              </w:rPr>
              <w:t>0400</w:t>
            </w:r>
          </w:p>
        </w:tc>
        <w:tc>
          <w:tcPr>
            <w:tcW w:w="7938" w:type="dxa"/>
            <w:tcBorders>
              <w:top w:val="nil"/>
              <w:left w:val="nil"/>
              <w:bottom w:val="single" w:sz="4" w:space="0" w:color="auto"/>
              <w:right w:val="single" w:sz="4" w:space="0" w:color="auto"/>
            </w:tcBorders>
            <w:shd w:val="clear" w:color="auto" w:fill="auto"/>
            <w:hideMark/>
          </w:tcPr>
          <w:p w14:paraId="24AEC08F" w14:textId="77777777" w:rsidR="00170CA6" w:rsidRPr="007524F2" w:rsidRDefault="00170CA6" w:rsidP="001936FD">
            <w:pPr>
              <w:jc w:val="both"/>
              <w:rPr>
                <w:b/>
                <w:bCs/>
              </w:rPr>
            </w:pPr>
            <w:r w:rsidRPr="007524F2">
              <w:rPr>
                <w:b/>
                <w:bCs/>
              </w:rPr>
              <w:t>НАЦИОНАЛЬНАЯ ЭКОНОМИКА</w:t>
            </w:r>
          </w:p>
        </w:tc>
        <w:tc>
          <w:tcPr>
            <w:tcW w:w="1720" w:type="dxa"/>
            <w:tcBorders>
              <w:top w:val="nil"/>
              <w:left w:val="nil"/>
              <w:bottom w:val="single" w:sz="4" w:space="0" w:color="auto"/>
              <w:right w:val="single" w:sz="4" w:space="0" w:color="auto"/>
            </w:tcBorders>
            <w:shd w:val="clear" w:color="auto" w:fill="auto"/>
            <w:noWrap/>
            <w:hideMark/>
          </w:tcPr>
          <w:p w14:paraId="5F1DFE1F" w14:textId="77777777" w:rsidR="00170CA6" w:rsidRPr="007524F2" w:rsidRDefault="00170CA6" w:rsidP="001936FD">
            <w:pPr>
              <w:jc w:val="right"/>
              <w:rPr>
                <w:b/>
                <w:bCs/>
              </w:rPr>
            </w:pPr>
            <w:r w:rsidRPr="007524F2">
              <w:rPr>
                <w:b/>
                <w:bCs/>
              </w:rPr>
              <w:t>37 346 390,79</w:t>
            </w:r>
          </w:p>
        </w:tc>
        <w:tc>
          <w:tcPr>
            <w:tcW w:w="1720" w:type="dxa"/>
            <w:tcBorders>
              <w:top w:val="nil"/>
              <w:left w:val="nil"/>
              <w:bottom w:val="single" w:sz="4" w:space="0" w:color="auto"/>
              <w:right w:val="single" w:sz="4" w:space="0" w:color="auto"/>
            </w:tcBorders>
            <w:shd w:val="clear" w:color="auto" w:fill="auto"/>
            <w:noWrap/>
            <w:hideMark/>
          </w:tcPr>
          <w:p w14:paraId="1CAAD2BD" w14:textId="77777777" w:rsidR="00170CA6" w:rsidRPr="007524F2" w:rsidRDefault="00170CA6" w:rsidP="001936FD">
            <w:pPr>
              <w:jc w:val="right"/>
              <w:rPr>
                <w:b/>
                <w:bCs/>
              </w:rPr>
            </w:pPr>
            <w:r w:rsidRPr="007524F2">
              <w:rPr>
                <w:b/>
                <w:bCs/>
              </w:rPr>
              <w:t>70 876 559,60</w:t>
            </w:r>
          </w:p>
        </w:tc>
        <w:tc>
          <w:tcPr>
            <w:tcW w:w="1720" w:type="dxa"/>
            <w:tcBorders>
              <w:top w:val="nil"/>
              <w:left w:val="nil"/>
              <w:bottom w:val="single" w:sz="4" w:space="0" w:color="auto"/>
              <w:right w:val="single" w:sz="4" w:space="0" w:color="auto"/>
            </w:tcBorders>
            <w:shd w:val="clear" w:color="auto" w:fill="auto"/>
            <w:noWrap/>
            <w:hideMark/>
          </w:tcPr>
          <w:p w14:paraId="60637094" w14:textId="77777777" w:rsidR="00170CA6" w:rsidRPr="007524F2" w:rsidRDefault="00170CA6" w:rsidP="001936FD">
            <w:pPr>
              <w:jc w:val="right"/>
              <w:rPr>
                <w:b/>
                <w:bCs/>
              </w:rPr>
            </w:pPr>
            <w:r w:rsidRPr="007524F2">
              <w:rPr>
                <w:b/>
                <w:bCs/>
              </w:rPr>
              <w:t>72 736 393,72</w:t>
            </w:r>
          </w:p>
        </w:tc>
      </w:tr>
      <w:tr w:rsidR="00170CA6" w:rsidRPr="007524F2" w14:paraId="09D408FC" w14:textId="77777777" w:rsidTr="001936FD">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542E6A03" w14:textId="77777777" w:rsidR="00170CA6" w:rsidRPr="007524F2" w:rsidRDefault="00170CA6" w:rsidP="001936FD">
            <w:pPr>
              <w:jc w:val="center"/>
            </w:pPr>
            <w:r w:rsidRPr="007524F2">
              <w:t>0405</w:t>
            </w:r>
          </w:p>
        </w:tc>
        <w:tc>
          <w:tcPr>
            <w:tcW w:w="7938" w:type="dxa"/>
            <w:tcBorders>
              <w:top w:val="nil"/>
              <w:left w:val="nil"/>
              <w:bottom w:val="single" w:sz="4" w:space="0" w:color="auto"/>
              <w:right w:val="single" w:sz="4" w:space="0" w:color="auto"/>
            </w:tcBorders>
            <w:shd w:val="clear" w:color="auto" w:fill="auto"/>
            <w:hideMark/>
          </w:tcPr>
          <w:p w14:paraId="13A5CC16" w14:textId="77777777" w:rsidR="00170CA6" w:rsidRPr="007524F2" w:rsidRDefault="00170CA6" w:rsidP="001936FD">
            <w:pPr>
              <w:jc w:val="both"/>
            </w:pPr>
            <w:r w:rsidRPr="007524F2">
              <w:t>Сельское хозяйство и рыболовство</w:t>
            </w:r>
          </w:p>
        </w:tc>
        <w:tc>
          <w:tcPr>
            <w:tcW w:w="1720" w:type="dxa"/>
            <w:tcBorders>
              <w:top w:val="nil"/>
              <w:left w:val="nil"/>
              <w:bottom w:val="single" w:sz="4" w:space="0" w:color="auto"/>
              <w:right w:val="single" w:sz="4" w:space="0" w:color="auto"/>
            </w:tcBorders>
            <w:shd w:val="clear" w:color="auto" w:fill="auto"/>
            <w:noWrap/>
            <w:hideMark/>
          </w:tcPr>
          <w:p w14:paraId="5A93170C" w14:textId="77777777" w:rsidR="00170CA6" w:rsidRPr="007524F2" w:rsidRDefault="00170CA6" w:rsidP="001936FD">
            <w:pPr>
              <w:jc w:val="right"/>
            </w:pPr>
            <w:r w:rsidRPr="007524F2">
              <w:t>634 804,10</w:t>
            </w:r>
          </w:p>
        </w:tc>
        <w:tc>
          <w:tcPr>
            <w:tcW w:w="1720" w:type="dxa"/>
            <w:tcBorders>
              <w:top w:val="nil"/>
              <w:left w:val="nil"/>
              <w:bottom w:val="single" w:sz="4" w:space="0" w:color="auto"/>
              <w:right w:val="single" w:sz="4" w:space="0" w:color="auto"/>
            </w:tcBorders>
            <w:shd w:val="clear" w:color="auto" w:fill="auto"/>
            <w:noWrap/>
            <w:hideMark/>
          </w:tcPr>
          <w:p w14:paraId="57E803E5" w14:textId="77777777" w:rsidR="00170CA6" w:rsidRPr="007524F2" w:rsidRDefault="00170CA6" w:rsidP="001936FD">
            <w:pPr>
              <w:jc w:val="right"/>
            </w:pPr>
            <w:r w:rsidRPr="007524F2">
              <w:t>672 001,62</w:t>
            </w:r>
          </w:p>
        </w:tc>
        <w:tc>
          <w:tcPr>
            <w:tcW w:w="1720" w:type="dxa"/>
            <w:tcBorders>
              <w:top w:val="nil"/>
              <w:left w:val="nil"/>
              <w:bottom w:val="single" w:sz="4" w:space="0" w:color="auto"/>
              <w:right w:val="single" w:sz="8" w:space="0" w:color="auto"/>
            </w:tcBorders>
            <w:shd w:val="clear" w:color="auto" w:fill="auto"/>
            <w:noWrap/>
            <w:hideMark/>
          </w:tcPr>
          <w:p w14:paraId="7AEA4E8A" w14:textId="77777777" w:rsidR="00170CA6" w:rsidRPr="007524F2" w:rsidRDefault="00170CA6" w:rsidP="001936FD">
            <w:pPr>
              <w:jc w:val="right"/>
            </w:pPr>
            <w:r w:rsidRPr="007524F2">
              <w:t>672 001,62</w:t>
            </w:r>
          </w:p>
        </w:tc>
      </w:tr>
      <w:tr w:rsidR="00170CA6" w:rsidRPr="007524F2" w14:paraId="45282F83" w14:textId="77777777" w:rsidTr="001936FD">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266960F9" w14:textId="77777777" w:rsidR="00170CA6" w:rsidRPr="007524F2" w:rsidRDefault="00170CA6" w:rsidP="001936FD">
            <w:pPr>
              <w:jc w:val="center"/>
            </w:pPr>
            <w:r w:rsidRPr="007524F2">
              <w:t>0408</w:t>
            </w:r>
          </w:p>
        </w:tc>
        <w:tc>
          <w:tcPr>
            <w:tcW w:w="7938" w:type="dxa"/>
            <w:tcBorders>
              <w:top w:val="nil"/>
              <w:left w:val="nil"/>
              <w:bottom w:val="single" w:sz="4" w:space="0" w:color="auto"/>
              <w:right w:val="single" w:sz="4" w:space="0" w:color="auto"/>
            </w:tcBorders>
            <w:shd w:val="clear" w:color="auto" w:fill="auto"/>
            <w:hideMark/>
          </w:tcPr>
          <w:p w14:paraId="33B9F77D" w14:textId="77777777" w:rsidR="00170CA6" w:rsidRPr="007524F2" w:rsidRDefault="00170CA6" w:rsidP="001936FD">
            <w:pPr>
              <w:jc w:val="both"/>
            </w:pPr>
            <w:r w:rsidRPr="007524F2">
              <w:t>Транспорт</w:t>
            </w:r>
          </w:p>
        </w:tc>
        <w:tc>
          <w:tcPr>
            <w:tcW w:w="1720" w:type="dxa"/>
            <w:tcBorders>
              <w:top w:val="nil"/>
              <w:left w:val="nil"/>
              <w:bottom w:val="single" w:sz="4" w:space="0" w:color="auto"/>
              <w:right w:val="single" w:sz="4" w:space="0" w:color="auto"/>
            </w:tcBorders>
            <w:shd w:val="clear" w:color="auto" w:fill="auto"/>
            <w:noWrap/>
            <w:hideMark/>
          </w:tcPr>
          <w:p w14:paraId="005857BF" w14:textId="77777777" w:rsidR="00170CA6" w:rsidRPr="007524F2" w:rsidRDefault="00170CA6" w:rsidP="001936FD">
            <w:pPr>
              <w:jc w:val="right"/>
            </w:pPr>
            <w:r w:rsidRPr="007524F2">
              <w:t>5 538 034,47</w:t>
            </w:r>
          </w:p>
        </w:tc>
        <w:tc>
          <w:tcPr>
            <w:tcW w:w="1720" w:type="dxa"/>
            <w:tcBorders>
              <w:top w:val="nil"/>
              <w:left w:val="nil"/>
              <w:bottom w:val="single" w:sz="4" w:space="0" w:color="auto"/>
              <w:right w:val="single" w:sz="4" w:space="0" w:color="auto"/>
            </w:tcBorders>
            <w:shd w:val="clear" w:color="auto" w:fill="auto"/>
            <w:noWrap/>
            <w:hideMark/>
          </w:tcPr>
          <w:p w14:paraId="582AEBFD" w14:textId="77777777" w:rsidR="00170CA6" w:rsidRPr="007524F2" w:rsidRDefault="00170CA6" w:rsidP="001936FD">
            <w:pPr>
              <w:jc w:val="right"/>
            </w:pPr>
            <w:r w:rsidRPr="007524F2">
              <w:t>5 495 164,85</w:t>
            </w:r>
          </w:p>
        </w:tc>
        <w:tc>
          <w:tcPr>
            <w:tcW w:w="1720" w:type="dxa"/>
            <w:tcBorders>
              <w:top w:val="nil"/>
              <w:left w:val="nil"/>
              <w:bottom w:val="single" w:sz="4" w:space="0" w:color="auto"/>
              <w:right w:val="single" w:sz="8" w:space="0" w:color="auto"/>
            </w:tcBorders>
            <w:shd w:val="clear" w:color="auto" w:fill="auto"/>
            <w:noWrap/>
            <w:hideMark/>
          </w:tcPr>
          <w:p w14:paraId="01AC2C32" w14:textId="77777777" w:rsidR="00170CA6" w:rsidRPr="007524F2" w:rsidRDefault="00170CA6" w:rsidP="001936FD">
            <w:pPr>
              <w:jc w:val="right"/>
            </w:pPr>
            <w:r w:rsidRPr="007524F2">
              <w:t>7 433 323,60</w:t>
            </w:r>
          </w:p>
        </w:tc>
      </w:tr>
      <w:tr w:rsidR="00170CA6" w:rsidRPr="007524F2" w14:paraId="6FF1C767" w14:textId="77777777" w:rsidTr="001936FD">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31B39B05" w14:textId="77777777" w:rsidR="00170CA6" w:rsidRPr="007524F2" w:rsidRDefault="00170CA6" w:rsidP="001936FD">
            <w:pPr>
              <w:jc w:val="center"/>
            </w:pPr>
            <w:r w:rsidRPr="007524F2">
              <w:t>0409</w:t>
            </w:r>
          </w:p>
        </w:tc>
        <w:tc>
          <w:tcPr>
            <w:tcW w:w="7938" w:type="dxa"/>
            <w:tcBorders>
              <w:top w:val="nil"/>
              <w:left w:val="nil"/>
              <w:bottom w:val="single" w:sz="4" w:space="0" w:color="auto"/>
              <w:right w:val="single" w:sz="4" w:space="0" w:color="auto"/>
            </w:tcBorders>
            <w:shd w:val="clear" w:color="auto" w:fill="auto"/>
            <w:hideMark/>
          </w:tcPr>
          <w:p w14:paraId="524EE4E9" w14:textId="77777777" w:rsidR="00170CA6" w:rsidRPr="007524F2" w:rsidRDefault="00170CA6" w:rsidP="001936FD">
            <w:pPr>
              <w:jc w:val="both"/>
            </w:pPr>
            <w:r w:rsidRPr="007524F2">
              <w:t>Дорожное хозяйство (дорожные фонды)</w:t>
            </w:r>
          </w:p>
        </w:tc>
        <w:tc>
          <w:tcPr>
            <w:tcW w:w="1720" w:type="dxa"/>
            <w:tcBorders>
              <w:top w:val="nil"/>
              <w:left w:val="nil"/>
              <w:bottom w:val="single" w:sz="4" w:space="0" w:color="auto"/>
              <w:right w:val="single" w:sz="4" w:space="0" w:color="auto"/>
            </w:tcBorders>
            <w:shd w:val="clear" w:color="auto" w:fill="auto"/>
            <w:noWrap/>
            <w:hideMark/>
          </w:tcPr>
          <w:p w14:paraId="37B08D2C" w14:textId="77777777" w:rsidR="00170CA6" w:rsidRPr="007524F2" w:rsidRDefault="00170CA6" w:rsidP="001936FD">
            <w:pPr>
              <w:jc w:val="right"/>
            </w:pPr>
            <w:r w:rsidRPr="007524F2">
              <w:t>30 191 364,79</w:t>
            </w:r>
          </w:p>
        </w:tc>
        <w:tc>
          <w:tcPr>
            <w:tcW w:w="1720" w:type="dxa"/>
            <w:tcBorders>
              <w:top w:val="nil"/>
              <w:left w:val="nil"/>
              <w:bottom w:val="single" w:sz="4" w:space="0" w:color="auto"/>
              <w:right w:val="single" w:sz="4" w:space="0" w:color="auto"/>
            </w:tcBorders>
            <w:shd w:val="clear" w:color="auto" w:fill="auto"/>
            <w:noWrap/>
            <w:hideMark/>
          </w:tcPr>
          <w:p w14:paraId="0B249240" w14:textId="77777777" w:rsidR="00170CA6" w:rsidRPr="007524F2" w:rsidRDefault="00170CA6" w:rsidP="001936FD">
            <w:pPr>
              <w:jc w:val="right"/>
            </w:pPr>
            <w:r w:rsidRPr="007524F2">
              <w:t>64 709 393,13</w:t>
            </w:r>
          </w:p>
        </w:tc>
        <w:tc>
          <w:tcPr>
            <w:tcW w:w="1720" w:type="dxa"/>
            <w:tcBorders>
              <w:top w:val="nil"/>
              <w:left w:val="nil"/>
              <w:bottom w:val="single" w:sz="4" w:space="0" w:color="auto"/>
              <w:right w:val="single" w:sz="8" w:space="0" w:color="auto"/>
            </w:tcBorders>
            <w:shd w:val="clear" w:color="auto" w:fill="auto"/>
            <w:noWrap/>
            <w:hideMark/>
          </w:tcPr>
          <w:p w14:paraId="150B5CBF" w14:textId="77777777" w:rsidR="00170CA6" w:rsidRPr="007524F2" w:rsidRDefault="00170CA6" w:rsidP="001936FD">
            <w:pPr>
              <w:jc w:val="right"/>
            </w:pPr>
            <w:r w:rsidRPr="007524F2">
              <w:t>64 631 068,50</w:t>
            </w:r>
          </w:p>
        </w:tc>
      </w:tr>
      <w:tr w:rsidR="00170CA6" w:rsidRPr="007524F2" w14:paraId="1990CD70" w14:textId="77777777" w:rsidTr="001936FD">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297BA737" w14:textId="77777777" w:rsidR="00170CA6" w:rsidRPr="007524F2" w:rsidRDefault="00170CA6" w:rsidP="001936FD">
            <w:pPr>
              <w:jc w:val="center"/>
            </w:pPr>
            <w:r w:rsidRPr="007524F2">
              <w:t>0412</w:t>
            </w:r>
          </w:p>
        </w:tc>
        <w:tc>
          <w:tcPr>
            <w:tcW w:w="7938" w:type="dxa"/>
            <w:tcBorders>
              <w:top w:val="nil"/>
              <w:left w:val="nil"/>
              <w:bottom w:val="single" w:sz="4" w:space="0" w:color="auto"/>
              <w:right w:val="single" w:sz="4" w:space="0" w:color="auto"/>
            </w:tcBorders>
            <w:shd w:val="clear" w:color="auto" w:fill="auto"/>
            <w:hideMark/>
          </w:tcPr>
          <w:p w14:paraId="07CAB8EF" w14:textId="77777777" w:rsidR="00170CA6" w:rsidRPr="007524F2" w:rsidRDefault="00170CA6" w:rsidP="001936FD">
            <w:pPr>
              <w:jc w:val="both"/>
            </w:pPr>
            <w:r w:rsidRPr="007524F2">
              <w:t>Другие вопросы в области национальной экономики</w:t>
            </w:r>
          </w:p>
        </w:tc>
        <w:tc>
          <w:tcPr>
            <w:tcW w:w="1720" w:type="dxa"/>
            <w:tcBorders>
              <w:top w:val="nil"/>
              <w:left w:val="nil"/>
              <w:bottom w:val="single" w:sz="4" w:space="0" w:color="auto"/>
              <w:right w:val="single" w:sz="4" w:space="0" w:color="auto"/>
            </w:tcBorders>
            <w:shd w:val="clear" w:color="auto" w:fill="auto"/>
            <w:noWrap/>
            <w:hideMark/>
          </w:tcPr>
          <w:p w14:paraId="07255509" w14:textId="77777777" w:rsidR="00170CA6" w:rsidRPr="007524F2" w:rsidRDefault="00170CA6" w:rsidP="001936FD">
            <w:pPr>
              <w:jc w:val="right"/>
            </w:pPr>
            <w:r w:rsidRPr="007524F2">
              <w:t>982 187,43</w:t>
            </w:r>
          </w:p>
        </w:tc>
        <w:tc>
          <w:tcPr>
            <w:tcW w:w="1720" w:type="dxa"/>
            <w:tcBorders>
              <w:top w:val="nil"/>
              <w:left w:val="nil"/>
              <w:bottom w:val="single" w:sz="4" w:space="0" w:color="auto"/>
              <w:right w:val="single" w:sz="4" w:space="0" w:color="auto"/>
            </w:tcBorders>
            <w:shd w:val="clear" w:color="auto" w:fill="auto"/>
            <w:noWrap/>
            <w:hideMark/>
          </w:tcPr>
          <w:p w14:paraId="3E3BF431" w14:textId="77777777" w:rsidR="00170CA6" w:rsidRPr="007524F2" w:rsidRDefault="00170CA6" w:rsidP="001936FD">
            <w:pPr>
              <w:jc w:val="right"/>
            </w:pPr>
            <w:r w:rsidRPr="007524F2">
              <w:t>0,00</w:t>
            </w:r>
          </w:p>
        </w:tc>
        <w:tc>
          <w:tcPr>
            <w:tcW w:w="1720" w:type="dxa"/>
            <w:tcBorders>
              <w:top w:val="nil"/>
              <w:left w:val="nil"/>
              <w:bottom w:val="single" w:sz="4" w:space="0" w:color="auto"/>
              <w:right w:val="single" w:sz="8" w:space="0" w:color="auto"/>
            </w:tcBorders>
            <w:shd w:val="clear" w:color="auto" w:fill="auto"/>
            <w:noWrap/>
            <w:hideMark/>
          </w:tcPr>
          <w:p w14:paraId="1D13BEF0" w14:textId="77777777" w:rsidR="00170CA6" w:rsidRPr="007524F2" w:rsidRDefault="00170CA6" w:rsidP="001936FD">
            <w:pPr>
              <w:jc w:val="right"/>
            </w:pPr>
            <w:r w:rsidRPr="007524F2">
              <w:t>0,00</w:t>
            </w:r>
          </w:p>
        </w:tc>
      </w:tr>
      <w:tr w:rsidR="00170CA6" w:rsidRPr="007524F2" w14:paraId="19F0A42A" w14:textId="77777777" w:rsidTr="001936FD">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632609C4" w14:textId="77777777" w:rsidR="00170CA6" w:rsidRPr="007524F2" w:rsidRDefault="00170CA6" w:rsidP="001936FD">
            <w:pPr>
              <w:jc w:val="center"/>
              <w:rPr>
                <w:b/>
                <w:bCs/>
              </w:rPr>
            </w:pPr>
            <w:r w:rsidRPr="007524F2">
              <w:rPr>
                <w:b/>
                <w:bCs/>
              </w:rPr>
              <w:t>0500</w:t>
            </w:r>
          </w:p>
        </w:tc>
        <w:tc>
          <w:tcPr>
            <w:tcW w:w="7938" w:type="dxa"/>
            <w:tcBorders>
              <w:top w:val="nil"/>
              <w:left w:val="nil"/>
              <w:bottom w:val="single" w:sz="4" w:space="0" w:color="auto"/>
              <w:right w:val="single" w:sz="4" w:space="0" w:color="auto"/>
            </w:tcBorders>
            <w:shd w:val="clear" w:color="auto" w:fill="auto"/>
            <w:hideMark/>
          </w:tcPr>
          <w:p w14:paraId="45519A5D" w14:textId="77777777" w:rsidR="00170CA6" w:rsidRPr="007524F2" w:rsidRDefault="00170CA6" w:rsidP="001936FD">
            <w:pPr>
              <w:jc w:val="both"/>
              <w:rPr>
                <w:b/>
                <w:bCs/>
              </w:rPr>
            </w:pPr>
            <w:r w:rsidRPr="007524F2">
              <w:rPr>
                <w:b/>
                <w:bCs/>
              </w:rPr>
              <w:t>ЖИЛИЩНО-КОММУНАЛЬНОЕ ХОЗЯЙСТВО</w:t>
            </w:r>
          </w:p>
        </w:tc>
        <w:tc>
          <w:tcPr>
            <w:tcW w:w="1720" w:type="dxa"/>
            <w:tcBorders>
              <w:top w:val="nil"/>
              <w:left w:val="nil"/>
              <w:bottom w:val="single" w:sz="4" w:space="0" w:color="auto"/>
              <w:right w:val="single" w:sz="4" w:space="0" w:color="auto"/>
            </w:tcBorders>
            <w:shd w:val="clear" w:color="auto" w:fill="auto"/>
            <w:noWrap/>
            <w:hideMark/>
          </w:tcPr>
          <w:p w14:paraId="669BCCC8" w14:textId="77777777" w:rsidR="00170CA6" w:rsidRPr="007524F2" w:rsidRDefault="00170CA6" w:rsidP="001936FD">
            <w:pPr>
              <w:jc w:val="right"/>
              <w:rPr>
                <w:b/>
                <w:bCs/>
              </w:rPr>
            </w:pPr>
            <w:r w:rsidRPr="007524F2">
              <w:rPr>
                <w:b/>
                <w:bCs/>
              </w:rPr>
              <w:t>71 176 837,12</w:t>
            </w:r>
          </w:p>
        </w:tc>
        <w:tc>
          <w:tcPr>
            <w:tcW w:w="1720" w:type="dxa"/>
            <w:tcBorders>
              <w:top w:val="nil"/>
              <w:left w:val="nil"/>
              <w:bottom w:val="single" w:sz="4" w:space="0" w:color="auto"/>
              <w:right w:val="single" w:sz="4" w:space="0" w:color="auto"/>
            </w:tcBorders>
            <w:shd w:val="clear" w:color="auto" w:fill="auto"/>
            <w:noWrap/>
            <w:hideMark/>
          </w:tcPr>
          <w:p w14:paraId="020BFD2F" w14:textId="77777777" w:rsidR="00170CA6" w:rsidRPr="007524F2" w:rsidRDefault="00170CA6" w:rsidP="001936FD">
            <w:pPr>
              <w:jc w:val="right"/>
              <w:rPr>
                <w:b/>
                <w:bCs/>
              </w:rPr>
            </w:pPr>
            <w:r w:rsidRPr="007524F2">
              <w:rPr>
                <w:b/>
                <w:bCs/>
              </w:rPr>
              <w:t>21 002 393,71</w:t>
            </w:r>
          </w:p>
        </w:tc>
        <w:tc>
          <w:tcPr>
            <w:tcW w:w="1720" w:type="dxa"/>
            <w:tcBorders>
              <w:top w:val="nil"/>
              <w:left w:val="nil"/>
              <w:bottom w:val="single" w:sz="4" w:space="0" w:color="auto"/>
              <w:right w:val="single" w:sz="4" w:space="0" w:color="auto"/>
            </w:tcBorders>
            <w:shd w:val="clear" w:color="auto" w:fill="auto"/>
            <w:noWrap/>
            <w:hideMark/>
          </w:tcPr>
          <w:p w14:paraId="20FCB677" w14:textId="77777777" w:rsidR="00170CA6" w:rsidRPr="007524F2" w:rsidRDefault="00170CA6" w:rsidP="001936FD">
            <w:pPr>
              <w:jc w:val="right"/>
              <w:rPr>
                <w:b/>
                <w:bCs/>
              </w:rPr>
            </w:pPr>
            <w:r w:rsidRPr="007524F2">
              <w:rPr>
                <w:b/>
                <w:bCs/>
              </w:rPr>
              <w:t>2 474 100,00</w:t>
            </w:r>
          </w:p>
        </w:tc>
      </w:tr>
      <w:tr w:rsidR="00170CA6" w:rsidRPr="007524F2" w14:paraId="0DB016F3" w14:textId="77777777" w:rsidTr="001936FD">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3FD69AD3" w14:textId="77777777" w:rsidR="00170CA6" w:rsidRPr="007524F2" w:rsidRDefault="00170CA6" w:rsidP="001936FD">
            <w:pPr>
              <w:jc w:val="center"/>
            </w:pPr>
            <w:r w:rsidRPr="007524F2">
              <w:t>0501</w:t>
            </w:r>
          </w:p>
        </w:tc>
        <w:tc>
          <w:tcPr>
            <w:tcW w:w="7938" w:type="dxa"/>
            <w:tcBorders>
              <w:top w:val="nil"/>
              <w:left w:val="nil"/>
              <w:bottom w:val="single" w:sz="4" w:space="0" w:color="auto"/>
              <w:right w:val="single" w:sz="4" w:space="0" w:color="auto"/>
            </w:tcBorders>
            <w:shd w:val="clear" w:color="auto" w:fill="auto"/>
            <w:hideMark/>
          </w:tcPr>
          <w:p w14:paraId="26FE7A01" w14:textId="77777777" w:rsidR="00170CA6" w:rsidRPr="007524F2" w:rsidRDefault="00170CA6" w:rsidP="001936FD">
            <w:pPr>
              <w:jc w:val="both"/>
            </w:pPr>
            <w:r w:rsidRPr="007524F2">
              <w:t>Жилищное хозяйство</w:t>
            </w:r>
          </w:p>
        </w:tc>
        <w:tc>
          <w:tcPr>
            <w:tcW w:w="1720" w:type="dxa"/>
            <w:tcBorders>
              <w:top w:val="nil"/>
              <w:left w:val="nil"/>
              <w:bottom w:val="single" w:sz="4" w:space="0" w:color="auto"/>
              <w:right w:val="single" w:sz="4" w:space="0" w:color="auto"/>
            </w:tcBorders>
            <w:shd w:val="clear" w:color="auto" w:fill="auto"/>
            <w:noWrap/>
            <w:hideMark/>
          </w:tcPr>
          <w:p w14:paraId="0B9B3AAE" w14:textId="77777777" w:rsidR="00170CA6" w:rsidRPr="007524F2" w:rsidRDefault="00170CA6" w:rsidP="001936FD">
            <w:pPr>
              <w:jc w:val="right"/>
            </w:pPr>
            <w:r w:rsidRPr="007524F2">
              <w:t>3 008 881,93</w:t>
            </w:r>
          </w:p>
        </w:tc>
        <w:tc>
          <w:tcPr>
            <w:tcW w:w="1720" w:type="dxa"/>
            <w:tcBorders>
              <w:top w:val="nil"/>
              <w:left w:val="nil"/>
              <w:bottom w:val="single" w:sz="4" w:space="0" w:color="auto"/>
              <w:right w:val="single" w:sz="4" w:space="0" w:color="auto"/>
            </w:tcBorders>
            <w:shd w:val="clear" w:color="auto" w:fill="auto"/>
            <w:noWrap/>
            <w:hideMark/>
          </w:tcPr>
          <w:p w14:paraId="5D26CF2B" w14:textId="77777777" w:rsidR="00170CA6" w:rsidRPr="007524F2" w:rsidRDefault="00170CA6" w:rsidP="001936FD">
            <w:pPr>
              <w:jc w:val="right"/>
            </w:pPr>
            <w:r w:rsidRPr="007524F2">
              <w:t>0,00</w:t>
            </w:r>
          </w:p>
        </w:tc>
        <w:tc>
          <w:tcPr>
            <w:tcW w:w="1720" w:type="dxa"/>
            <w:tcBorders>
              <w:top w:val="nil"/>
              <w:left w:val="nil"/>
              <w:bottom w:val="single" w:sz="4" w:space="0" w:color="auto"/>
              <w:right w:val="single" w:sz="8" w:space="0" w:color="auto"/>
            </w:tcBorders>
            <w:shd w:val="clear" w:color="auto" w:fill="auto"/>
            <w:noWrap/>
            <w:hideMark/>
          </w:tcPr>
          <w:p w14:paraId="34E69A09" w14:textId="77777777" w:rsidR="00170CA6" w:rsidRPr="007524F2" w:rsidRDefault="00170CA6" w:rsidP="001936FD">
            <w:pPr>
              <w:jc w:val="right"/>
            </w:pPr>
            <w:r w:rsidRPr="007524F2">
              <w:t>0,00</w:t>
            </w:r>
          </w:p>
        </w:tc>
      </w:tr>
      <w:tr w:rsidR="00170CA6" w:rsidRPr="007524F2" w14:paraId="47ADF4AE" w14:textId="77777777" w:rsidTr="001936FD">
        <w:trPr>
          <w:trHeight w:val="349"/>
        </w:trPr>
        <w:tc>
          <w:tcPr>
            <w:tcW w:w="1642" w:type="dxa"/>
            <w:tcBorders>
              <w:top w:val="nil"/>
              <w:left w:val="single" w:sz="8" w:space="0" w:color="auto"/>
              <w:bottom w:val="single" w:sz="4" w:space="0" w:color="auto"/>
              <w:right w:val="single" w:sz="4" w:space="0" w:color="auto"/>
            </w:tcBorders>
            <w:shd w:val="clear" w:color="auto" w:fill="auto"/>
            <w:noWrap/>
            <w:hideMark/>
          </w:tcPr>
          <w:p w14:paraId="376D2D4A" w14:textId="77777777" w:rsidR="00170CA6" w:rsidRPr="007524F2" w:rsidRDefault="00170CA6" w:rsidP="001936FD">
            <w:pPr>
              <w:jc w:val="center"/>
            </w:pPr>
            <w:r w:rsidRPr="007524F2">
              <w:t>0502</w:t>
            </w:r>
          </w:p>
        </w:tc>
        <w:tc>
          <w:tcPr>
            <w:tcW w:w="7938" w:type="dxa"/>
            <w:tcBorders>
              <w:top w:val="nil"/>
              <w:left w:val="nil"/>
              <w:bottom w:val="single" w:sz="4" w:space="0" w:color="auto"/>
              <w:right w:val="single" w:sz="4" w:space="0" w:color="auto"/>
            </w:tcBorders>
            <w:shd w:val="clear" w:color="auto" w:fill="auto"/>
            <w:hideMark/>
          </w:tcPr>
          <w:p w14:paraId="726F2E85" w14:textId="77777777" w:rsidR="00170CA6" w:rsidRPr="007524F2" w:rsidRDefault="00170CA6" w:rsidP="001936FD">
            <w:pPr>
              <w:jc w:val="both"/>
            </w:pPr>
            <w:r w:rsidRPr="007524F2">
              <w:t>Коммунальное хозяйство</w:t>
            </w:r>
          </w:p>
        </w:tc>
        <w:tc>
          <w:tcPr>
            <w:tcW w:w="1720" w:type="dxa"/>
            <w:tcBorders>
              <w:top w:val="nil"/>
              <w:left w:val="nil"/>
              <w:bottom w:val="single" w:sz="4" w:space="0" w:color="auto"/>
              <w:right w:val="single" w:sz="4" w:space="0" w:color="auto"/>
            </w:tcBorders>
            <w:shd w:val="clear" w:color="auto" w:fill="auto"/>
            <w:noWrap/>
            <w:hideMark/>
          </w:tcPr>
          <w:p w14:paraId="2E589ED3" w14:textId="77777777" w:rsidR="00170CA6" w:rsidRPr="007524F2" w:rsidRDefault="00170CA6" w:rsidP="001936FD">
            <w:pPr>
              <w:jc w:val="right"/>
            </w:pPr>
            <w:r w:rsidRPr="007524F2">
              <w:t>59 824 075,76</w:t>
            </w:r>
          </w:p>
        </w:tc>
        <w:tc>
          <w:tcPr>
            <w:tcW w:w="1720" w:type="dxa"/>
            <w:tcBorders>
              <w:top w:val="nil"/>
              <w:left w:val="nil"/>
              <w:bottom w:val="single" w:sz="4" w:space="0" w:color="auto"/>
              <w:right w:val="single" w:sz="4" w:space="0" w:color="auto"/>
            </w:tcBorders>
            <w:shd w:val="clear" w:color="auto" w:fill="auto"/>
            <w:noWrap/>
            <w:hideMark/>
          </w:tcPr>
          <w:p w14:paraId="18D1DDE5" w14:textId="77777777" w:rsidR="00170CA6" w:rsidRPr="007524F2" w:rsidRDefault="00170CA6" w:rsidP="001936FD">
            <w:pPr>
              <w:jc w:val="right"/>
            </w:pPr>
            <w:r w:rsidRPr="007524F2">
              <w:t>21 002 393,71</w:t>
            </w:r>
          </w:p>
        </w:tc>
        <w:tc>
          <w:tcPr>
            <w:tcW w:w="1720" w:type="dxa"/>
            <w:tcBorders>
              <w:top w:val="nil"/>
              <w:left w:val="nil"/>
              <w:bottom w:val="single" w:sz="4" w:space="0" w:color="auto"/>
              <w:right w:val="single" w:sz="8" w:space="0" w:color="auto"/>
            </w:tcBorders>
            <w:shd w:val="clear" w:color="auto" w:fill="auto"/>
            <w:noWrap/>
            <w:hideMark/>
          </w:tcPr>
          <w:p w14:paraId="463A5A7B" w14:textId="77777777" w:rsidR="00170CA6" w:rsidRPr="007524F2" w:rsidRDefault="00170CA6" w:rsidP="001936FD">
            <w:pPr>
              <w:jc w:val="right"/>
            </w:pPr>
            <w:r w:rsidRPr="007524F2">
              <w:t>2 474 100,00</w:t>
            </w:r>
          </w:p>
        </w:tc>
      </w:tr>
      <w:tr w:rsidR="00170CA6" w:rsidRPr="007524F2" w14:paraId="683E6D3F" w14:textId="77777777" w:rsidTr="001936FD">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77908270" w14:textId="77777777" w:rsidR="00170CA6" w:rsidRPr="007524F2" w:rsidRDefault="00170CA6" w:rsidP="001936FD">
            <w:pPr>
              <w:jc w:val="center"/>
            </w:pPr>
            <w:r w:rsidRPr="007524F2">
              <w:t>0503</w:t>
            </w:r>
          </w:p>
        </w:tc>
        <w:tc>
          <w:tcPr>
            <w:tcW w:w="7938" w:type="dxa"/>
            <w:tcBorders>
              <w:top w:val="nil"/>
              <w:left w:val="nil"/>
              <w:bottom w:val="single" w:sz="4" w:space="0" w:color="auto"/>
              <w:right w:val="single" w:sz="4" w:space="0" w:color="auto"/>
            </w:tcBorders>
            <w:shd w:val="clear" w:color="auto" w:fill="auto"/>
            <w:hideMark/>
          </w:tcPr>
          <w:p w14:paraId="7DE8EA9C" w14:textId="77777777" w:rsidR="00170CA6" w:rsidRPr="007524F2" w:rsidRDefault="00170CA6" w:rsidP="001936FD">
            <w:pPr>
              <w:jc w:val="both"/>
            </w:pPr>
            <w:r w:rsidRPr="007524F2">
              <w:t>Благоустройство</w:t>
            </w:r>
          </w:p>
        </w:tc>
        <w:tc>
          <w:tcPr>
            <w:tcW w:w="1720" w:type="dxa"/>
            <w:tcBorders>
              <w:top w:val="nil"/>
              <w:left w:val="nil"/>
              <w:bottom w:val="single" w:sz="4" w:space="0" w:color="auto"/>
              <w:right w:val="single" w:sz="4" w:space="0" w:color="auto"/>
            </w:tcBorders>
            <w:shd w:val="clear" w:color="auto" w:fill="auto"/>
            <w:noWrap/>
            <w:hideMark/>
          </w:tcPr>
          <w:p w14:paraId="6B7D6079" w14:textId="77777777" w:rsidR="00170CA6" w:rsidRPr="007524F2" w:rsidRDefault="00170CA6" w:rsidP="001936FD">
            <w:pPr>
              <w:jc w:val="right"/>
            </w:pPr>
            <w:r w:rsidRPr="007524F2">
              <w:t>8 343 879,43</w:t>
            </w:r>
          </w:p>
        </w:tc>
        <w:tc>
          <w:tcPr>
            <w:tcW w:w="1720" w:type="dxa"/>
            <w:tcBorders>
              <w:top w:val="nil"/>
              <w:left w:val="nil"/>
              <w:bottom w:val="single" w:sz="4" w:space="0" w:color="auto"/>
              <w:right w:val="single" w:sz="4" w:space="0" w:color="auto"/>
            </w:tcBorders>
            <w:shd w:val="clear" w:color="auto" w:fill="auto"/>
            <w:noWrap/>
            <w:hideMark/>
          </w:tcPr>
          <w:p w14:paraId="43EB0143" w14:textId="77777777" w:rsidR="00170CA6" w:rsidRPr="007524F2" w:rsidRDefault="00170CA6" w:rsidP="001936FD">
            <w:pPr>
              <w:jc w:val="right"/>
            </w:pPr>
            <w:r w:rsidRPr="007524F2">
              <w:t>0,00</w:t>
            </w:r>
          </w:p>
        </w:tc>
        <w:tc>
          <w:tcPr>
            <w:tcW w:w="1720" w:type="dxa"/>
            <w:tcBorders>
              <w:top w:val="nil"/>
              <w:left w:val="nil"/>
              <w:bottom w:val="single" w:sz="4" w:space="0" w:color="auto"/>
              <w:right w:val="single" w:sz="8" w:space="0" w:color="auto"/>
            </w:tcBorders>
            <w:shd w:val="clear" w:color="auto" w:fill="auto"/>
            <w:noWrap/>
            <w:hideMark/>
          </w:tcPr>
          <w:p w14:paraId="299C3232" w14:textId="77777777" w:rsidR="00170CA6" w:rsidRPr="007524F2" w:rsidRDefault="00170CA6" w:rsidP="001936FD">
            <w:pPr>
              <w:jc w:val="right"/>
            </w:pPr>
            <w:r w:rsidRPr="007524F2">
              <w:t>0,00</w:t>
            </w:r>
          </w:p>
        </w:tc>
      </w:tr>
      <w:tr w:rsidR="00170CA6" w:rsidRPr="007524F2" w14:paraId="4C9F9F8F" w14:textId="77777777" w:rsidTr="001936FD">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3DF1F5DC" w14:textId="77777777" w:rsidR="00170CA6" w:rsidRPr="007524F2" w:rsidRDefault="00170CA6" w:rsidP="001936FD">
            <w:pPr>
              <w:jc w:val="center"/>
              <w:rPr>
                <w:b/>
                <w:bCs/>
              </w:rPr>
            </w:pPr>
            <w:r w:rsidRPr="007524F2">
              <w:rPr>
                <w:b/>
                <w:bCs/>
              </w:rPr>
              <w:t>0600</w:t>
            </w:r>
          </w:p>
        </w:tc>
        <w:tc>
          <w:tcPr>
            <w:tcW w:w="7938" w:type="dxa"/>
            <w:tcBorders>
              <w:top w:val="nil"/>
              <w:left w:val="nil"/>
              <w:bottom w:val="single" w:sz="4" w:space="0" w:color="auto"/>
              <w:right w:val="single" w:sz="4" w:space="0" w:color="auto"/>
            </w:tcBorders>
            <w:shd w:val="clear" w:color="auto" w:fill="auto"/>
            <w:hideMark/>
          </w:tcPr>
          <w:p w14:paraId="0671C8F3" w14:textId="77777777" w:rsidR="00170CA6" w:rsidRPr="007524F2" w:rsidRDefault="00170CA6" w:rsidP="001936FD">
            <w:pPr>
              <w:jc w:val="both"/>
              <w:rPr>
                <w:b/>
                <w:bCs/>
              </w:rPr>
            </w:pPr>
            <w:r w:rsidRPr="007524F2">
              <w:rPr>
                <w:b/>
                <w:bCs/>
              </w:rPr>
              <w:t>ОХРАНА ОКРУЖАЮЩЕЙ СРЕДЫ</w:t>
            </w:r>
          </w:p>
        </w:tc>
        <w:tc>
          <w:tcPr>
            <w:tcW w:w="1720" w:type="dxa"/>
            <w:tcBorders>
              <w:top w:val="nil"/>
              <w:left w:val="nil"/>
              <w:bottom w:val="single" w:sz="4" w:space="0" w:color="auto"/>
              <w:right w:val="single" w:sz="4" w:space="0" w:color="auto"/>
            </w:tcBorders>
            <w:shd w:val="clear" w:color="auto" w:fill="auto"/>
            <w:noWrap/>
            <w:hideMark/>
          </w:tcPr>
          <w:p w14:paraId="5636C574" w14:textId="77777777" w:rsidR="00170CA6" w:rsidRPr="007524F2" w:rsidRDefault="00170CA6" w:rsidP="001936FD">
            <w:pPr>
              <w:jc w:val="right"/>
              <w:rPr>
                <w:b/>
                <w:bCs/>
              </w:rPr>
            </w:pPr>
            <w:r w:rsidRPr="007524F2">
              <w:rPr>
                <w:b/>
                <w:bCs/>
              </w:rPr>
              <w:t>2 100 000,00</w:t>
            </w:r>
          </w:p>
        </w:tc>
        <w:tc>
          <w:tcPr>
            <w:tcW w:w="1720" w:type="dxa"/>
            <w:tcBorders>
              <w:top w:val="nil"/>
              <w:left w:val="nil"/>
              <w:bottom w:val="single" w:sz="4" w:space="0" w:color="auto"/>
              <w:right w:val="single" w:sz="4" w:space="0" w:color="auto"/>
            </w:tcBorders>
            <w:shd w:val="clear" w:color="auto" w:fill="auto"/>
            <w:noWrap/>
            <w:hideMark/>
          </w:tcPr>
          <w:p w14:paraId="0E41CF4E" w14:textId="77777777" w:rsidR="00170CA6" w:rsidRPr="007524F2" w:rsidRDefault="00170CA6" w:rsidP="001936FD">
            <w:pPr>
              <w:jc w:val="right"/>
              <w:rPr>
                <w:b/>
                <w:bCs/>
              </w:rPr>
            </w:pPr>
            <w:r w:rsidRPr="007524F2">
              <w:rPr>
                <w:b/>
                <w:bCs/>
              </w:rPr>
              <w:t>0,00</w:t>
            </w:r>
          </w:p>
        </w:tc>
        <w:tc>
          <w:tcPr>
            <w:tcW w:w="1720" w:type="dxa"/>
            <w:tcBorders>
              <w:top w:val="nil"/>
              <w:left w:val="nil"/>
              <w:bottom w:val="single" w:sz="4" w:space="0" w:color="auto"/>
              <w:right w:val="single" w:sz="4" w:space="0" w:color="auto"/>
            </w:tcBorders>
            <w:shd w:val="clear" w:color="auto" w:fill="auto"/>
            <w:noWrap/>
            <w:hideMark/>
          </w:tcPr>
          <w:p w14:paraId="0DBAA6DA" w14:textId="77777777" w:rsidR="00170CA6" w:rsidRPr="007524F2" w:rsidRDefault="00170CA6" w:rsidP="001936FD">
            <w:pPr>
              <w:jc w:val="right"/>
              <w:rPr>
                <w:b/>
                <w:bCs/>
              </w:rPr>
            </w:pPr>
            <w:r w:rsidRPr="007524F2">
              <w:rPr>
                <w:b/>
                <w:bCs/>
              </w:rPr>
              <w:t>0,00</w:t>
            </w:r>
          </w:p>
        </w:tc>
      </w:tr>
      <w:tr w:rsidR="00170CA6" w:rsidRPr="007524F2" w14:paraId="05E34A17" w14:textId="77777777" w:rsidTr="001936FD">
        <w:trPr>
          <w:trHeight w:val="630"/>
        </w:trPr>
        <w:tc>
          <w:tcPr>
            <w:tcW w:w="1642" w:type="dxa"/>
            <w:tcBorders>
              <w:top w:val="nil"/>
              <w:left w:val="single" w:sz="8" w:space="0" w:color="auto"/>
              <w:bottom w:val="single" w:sz="4" w:space="0" w:color="auto"/>
              <w:right w:val="single" w:sz="4" w:space="0" w:color="auto"/>
            </w:tcBorders>
            <w:shd w:val="clear" w:color="auto" w:fill="auto"/>
            <w:noWrap/>
            <w:hideMark/>
          </w:tcPr>
          <w:p w14:paraId="22B90ACA" w14:textId="77777777" w:rsidR="00170CA6" w:rsidRPr="007524F2" w:rsidRDefault="00170CA6" w:rsidP="001936FD">
            <w:pPr>
              <w:jc w:val="center"/>
            </w:pPr>
            <w:r w:rsidRPr="007524F2">
              <w:t>0603</w:t>
            </w:r>
          </w:p>
        </w:tc>
        <w:tc>
          <w:tcPr>
            <w:tcW w:w="7938" w:type="dxa"/>
            <w:tcBorders>
              <w:top w:val="nil"/>
              <w:left w:val="nil"/>
              <w:bottom w:val="single" w:sz="4" w:space="0" w:color="auto"/>
              <w:right w:val="single" w:sz="4" w:space="0" w:color="auto"/>
            </w:tcBorders>
            <w:shd w:val="clear" w:color="auto" w:fill="auto"/>
            <w:hideMark/>
          </w:tcPr>
          <w:p w14:paraId="2FDFB90E" w14:textId="77777777" w:rsidR="00170CA6" w:rsidRPr="007524F2" w:rsidRDefault="00170CA6" w:rsidP="001936FD">
            <w:pPr>
              <w:jc w:val="both"/>
            </w:pPr>
            <w:r w:rsidRPr="007524F2">
              <w:t>Охрана объектов растительного и животного мира и среды их обитания</w:t>
            </w:r>
          </w:p>
        </w:tc>
        <w:tc>
          <w:tcPr>
            <w:tcW w:w="1720" w:type="dxa"/>
            <w:tcBorders>
              <w:top w:val="nil"/>
              <w:left w:val="nil"/>
              <w:bottom w:val="single" w:sz="4" w:space="0" w:color="auto"/>
              <w:right w:val="single" w:sz="4" w:space="0" w:color="auto"/>
            </w:tcBorders>
            <w:shd w:val="clear" w:color="auto" w:fill="auto"/>
            <w:noWrap/>
            <w:hideMark/>
          </w:tcPr>
          <w:p w14:paraId="34CB277A" w14:textId="77777777" w:rsidR="00170CA6" w:rsidRPr="007524F2" w:rsidRDefault="00170CA6" w:rsidP="001936FD">
            <w:pPr>
              <w:jc w:val="right"/>
            </w:pPr>
            <w:r w:rsidRPr="007524F2">
              <w:t>2 100 000,00</w:t>
            </w:r>
          </w:p>
        </w:tc>
        <w:tc>
          <w:tcPr>
            <w:tcW w:w="1720" w:type="dxa"/>
            <w:tcBorders>
              <w:top w:val="nil"/>
              <w:left w:val="nil"/>
              <w:bottom w:val="single" w:sz="4" w:space="0" w:color="auto"/>
              <w:right w:val="single" w:sz="4" w:space="0" w:color="auto"/>
            </w:tcBorders>
            <w:shd w:val="clear" w:color="auto" w:fill="auto"/>
            <w:noWrap/>
            <w:hideMark/>
          </w:tcPr>
          <w:p w14:paraId="70B6418B" w14:textId="77777777" w:rsidR="00170CA6" w:rsidRPr="007524F2" w:rsidRDefault="00170CA6" w:rsidP="001936FD">
            <w:pPr>
              <w:jc w:val="right"/>
            </w:pPr>
            <w:r w:rsidRPr="007524F2">
              <w:t>0,00</w:t>
            </w:r>
          </w:p>
        </w:tc>
        <w:tc>
          <w:tcPr>
            <w:tcW w:w="1720" w:type="dxa"/>
            <w:tcBorders>
              <w:top w:val="nil"/>
              <w:left w:val="nil"/>
              <w:bottom w:val="single" w:sz="4" w:space="0" w:color="auto"/>
              <w:right w:val="single" w:sz="8" w:space="0" w:color="auto"/>
            </w:tcBorders>
            <w:shd w:val="clear" w:color="auto" w:fill="auto"/>
            <w:noWrap/>
            <w:hideMark/>
          </w:tcPr>
          <w:p w14:paraId="1AFD639D" w14:textId="77777777" w:rsidR="00170CA6" w:rsidRPr="007524F2" w:rsidRDefault="00170CA6" w:rsidP="001936FD">
            <w:pPr>
              <w:jc w:val="right"/>
            </w:pPr>
            <w:r w:rsidRPr="007524F2">
              <w:t>0,00</w:t>
            </w:r>
          </w:p>
        </w:tc>
      </w:tr>
      <w:tr w:rsidR="00170CA6" w:rsidRPr="007524F2" w14:paraId="18753ACC" w14:textId="77777777" w:rsidTr="001936FD">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7B9E15D7" w14:textId="77777777" w:rsidR="00170CA6" w:rsidRPr="007524F2" w:rsidRDefault="00170CA6" w:rsidP="001936FD">
            <w:pPr>
              <w:jc w:val="center"/>
              <w:rPr>
                <w:b/>
                <w:bCs/>
              </w:rPr>
            </w:pPr>
            <w:r w:rsidRPr="007524F2">
              <w:rPr>
                <w:b/>
                <w:bCs/>
              </w:rPr>
              <w:t>0700</w:t>
            </w:r>
          </w:p>
        </w:tc>
        <w:tc>
          <w:tcPr>
            <w:tcW w:w="7938" w:type="dxa"/>
            <w:tcBorders>
              <w:top w:val="nil"/>
              <w:left w:val="nil"/>
              <w:bottom w:val="single" w:sz="4" w:space="0" w:color="auto"/>
              <w:right w:val="single" w:sz="4" w:space="0" w:color="auto"/>
            </w:tcBorders>
            <w:shd w:val="clear" w:color="auto" w:fill="auto"/>
            <w:hideMark/>
          </w:tcPr>
          <w:p w14:paraId="7AB8CFDD" w14:textId="77777777" w:rsidR="00170CA6" w:rsidRPr="007524F2" w:rsidRDefault="00170CA6" w:rsidP="001936FD">
            <w:pPr>
              <w:jc w:val="both"/>
              <w:rPr>
                <w:b/>
                <w:bCs/>
              </w:rPr>
            </w:pPr>
            <w:r w:rsidRPr="007524F2">
              <w:rPr>
                <w:b/>
                <w:bCs/>
              </w:rPr>
              <w:t>ОБРАЗОВАНИЕ</w:t>
            </w:r>
          </w:p>
        </w:tc>
        <w:tc>
          <w:tcPr>
            <w:tcW w:w="1720" w:type="dxa"/>
            <w:tcBorders>
              <w:top w:val="nil"/>
              <w:left w:val="nil"/>
              <w:bottom w:val="single" w:sz="4" w:space="0" w:color="auto"/>
              <w:right w:val="single" w:sz="4" w:space="0" w:color="auto"/>
            </w:tcBorders>
            <w:shd w:val="clear" w:color="auto" w:fill="auto"/>
            <w:noWrap/>
            <w:hideMark/>
          </w:tcPr>
          <w:p w14:paraId="1F0B4DBE" w14:textId="77777777" w:rsidR="00170CA6" w:rsidRPr="007524F2" w:rsidRDefault="00170CA6" w:rsidP="001936FD">
            <w:pPr>
              <w:jc w:val="right"/>
              <w:rPr>
                <w:b/>
                <w:bCs/>
              </w:rPr>
            </w:pPr>
            <w:r w:rsidRPr="007524F2">
              <w:rPr>
                <w:b/>
                <w:bCs/>
              </w:rPr>
              <w:t>403 449 095,92</w:t>
            </w:r>
          </w:p>
        </w:tc>
        <w:tc>
          <w:tcPr>
            <w:tcW w:w="1720" w:type="dxa"/>
            <w:tcBorders>
              <w:top w:val="nil"/>
              <w:left w:val="nil"/>
              <w:bottom w:val="single" w:sz="4" w:space="0" w:color="auto"/>
              <w:right w:val="single" w:sz="4" w:space="0" w:color="auto"/>
            </w:tcBorders>
            <w:shd w:val="clear" w:color="auto" w:fill="auto"/>
            <w:noWrap/>
            <w:hideMark/>
          </w:tcPr>
          <w:p w14:paraId="0FB240A0" w14:textId="77777777" w:rsidR="00170CA6" w:rsidRPr="007524F2" w:rsidRDefault="00170CA6" w:rsidP="001936FD">
            <w:pPr>
              <w:jc w:val="right"/>
              <w:rPr>
                <w:b/>
                <w:bCs/>
              </w:rPr>
            </w:pPr>
            <w:r w:rsidRPr="007524F2">
              <w:rPr>
                <w:b/>
                <w:bCs/>
              </w:rPr>
              <w:t>417 629 836,42</w:t>
            </w:r>
          </w:p>
        </w:tc>
        <w:tc>
          <w:tcPr>
            <w:tcW w:w="1720" w:type="dxa"/>
            <w:tcBorders>
              <w:top w:val="nil"/>
              <w:left w:val="nil"/>
              <w:bottom w:val="single" w:sz="4" w:space="0" w:color="auto"/>
              <w:right w:val="single" w:sz="4" w:space="0" w:color="auto"/>
            </w:tcBorders>
            <w:shd w:val="clear" w:color="auto" w:fill="auto"/>
            <w:noWrap/>
            <w:hideMark/>
          </w:tcPr>
          <w:p w14:paraId="4466025B" w14:textId="77777777" w:rsidR="00170CA6" w:rsidRPr="007524F2" w:rsidRDefault="00170CA6" w:rsidP="001936FD">
            <w:pPr>
              <w:jc w:val="right"/>
              <w:rPr>
                <w:b/>
                <w:bCs/>
              </w:rPr>
            </w:pPr>
            <w:r w:rsidRPr="007524F2">
              <w:rPr>
                <w:b/>
                <w:bCs/>
              </w:rPr>
              <w:t>343 130 995,64</w:t>
            </w:r>
          </w:p>
        </w:tc>
      </w:tr>
      <w:tr w:rsidR="00170CA6" w:rsidRPr="007524F2" w14:paraId="19954CE4" w14:textId="77777777" w:rsidTr="001936FD">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645D6080" w14:textId="77777777" w:rsidR="00170CA6" w:rsidRPr="007524F2" w:rsidRDefault="00170CA6" w:rsidP="001936FD">
            <w:pPr>
              <w:jc w:val="center"/>
            </w:pPr>
            <w:r w:rsidRPr="007524F2">
              <w:t>0701</w:t>
            </w:r>
          </w:p>
        </w:tc>
        <w:tc>
          <w:tcPr>
            <w:tcW w:w="7938" w:type="dxa"/>
            <w:tcBorders>
              <w:top w:val="nil"/>
              <w:left w:val="nil"/>
              <w:bottom w:val="single" w:sz="4" w:space="0" w:color="auto"/>
              <w:right w:val="single" w:sz="4" w:space="0" w:color="auto"/>
            </w:tcBorders>
            <w:shd w:val="clear" w:color="auto" w:fill="auto"/>
            <w:hideMark/>
          </w:tcPr>
          <w:p w14:paraId="6D4BF7C6" w14:textId="77777777" w:rsidR="00170CA6" w:rsidRPr="007524F2" w:rsidRDefault="00170CA6" w:rsidP="001936FD">
            <w:pPr>
              <w:jc w:val="both"/>
            </w:pPr>
            <w:r w:rsidRPr="007524F2">
              <w:t>Дошкольное образование</w:t>
            </w:r>
          </w:p>
        </w:tc>
        <w:tc>
          <w:tcPr>
            <w:tcW w:w="1720" w:type="dxa"/>
            <w:tcBorders>
              <w:top w:val="nil"/>
              <w:left w:val="nil"/>
              <w:bottom w:val="single" w:sz="4" w:space="0" w:color="auto"/>
              <w:right w:val="single" w:sz="4" w:space="0" w:color="auto"/>
            </w:tcBorders>
            <w:shd w:val="clear" w:color="auto" w:fill="auto"/>
            <w:noWrap/>
            <w:hideMark/>
          </w:tcPr>
          <w:p w14:paraId="166D48A4" w14:textId="77777777" w:rsidR="00170CA6" w:rsidRPr="007524F2" w:rsidRDefault="00170CA6" w:rsidP="001936FD">
            <w:pPr>
              <w:jc w:val="right"/>
            </w:pPr>
            <w:r w:rsidRPr="007524F2">
              <w:t>126 665 032,42</w:t>
            </w:r>
          </w:p>
        </w:tc>
        <w:tc>
          <w:tcPr>
            <w:tcW w:w="1720" w:type="dxa"/>
            <w:tcBorders>
              <w:top w:val="nil"/>
              <w:left w:val="nil"/>
              <w:bottom w:val="single" w:sz="4" w:space="0" w:color="auto"/>
              <w:right w:val="single" w:sz="4" w:space="0" w:color="auto"/>
            </w:tcBorders>
            <w:shd w:val="clear" w:color="auto" w:fill="auto"/>
            <w:noWrap/>
            <w:hideMark/>
          </w:tcPr>
          <w:p w14:paraId="798869A8" w14:textId="77777777" w:rsidR="00170CA6" w:rsidRPr="007524F2" w:rsidRDefault="00170CA6" w:rsidP="001936FD">
            <w:pPr>
              <w:jc w:val="right"/>
            </w:pPr>
            <w:r w:rsidRPr="007524F2">
              <w:t>167 257 021,73</w:t>
            </w:r>
          </w:p>
        </w:tc>
        <w:tc>
          <w:tcPr>
            <w:tcW w:w="1720" w:type="dxa"/>
            <w:tcBorders>
              <w:top w:val="nil"/>
              <w:left w:val="nil"/>
              <w:bottom w:val="single" w:sz="4" w:space="0" w:color="auto"/>
              <w:right w:val="single" w:sz="8" w:space="0" w:color="auto"/>
            </w:tcBorders>
            <w:shd w:val="clear" w:color="auto" w:fill="auto"/>
            <w:noWrap/>
            <w:hideMark/>
          </w:tcPr>
          <w:p w14:paraId="014A4713" w14:textId="77777777" w:rsidR="00170CA6" w:rsidRPr="007524F2" w:rsidRDefault="00170CA6" w:rsidP="001936FD">
            <w:pPr>
              <w:jc w:val="right"/>
            </w:pPr>
            <w:r w:rsidRPr="007524F2">
              <w:t>105 142 056,78</w:t>
            </w:r>
          </w:p>
        </w:tc>
      </w:tr>
      <w:tr w:rsidR="00170CA6" w:rsidRPr="007524F2" w14:paraId="1507A32F" w14:textId="77777777" w:rsidTr="001936FD">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0FB38805" w14:textId="77777777" w:rsidR="00170CA6" w:rsidRPr="007524F2" w:rsidRDefault="00170CA6" w:rsidP="001936FD">
            <w:pPr>
              <w:jc w:val="center"/>
            </w:pPr>
            <w:r w:rsidRPr="007524F2">
              <w:t>0702</w:t>
            </w:r>
          </w:p>
        </w:tc>
        <w:tc>
          <w:tcPr>
            <w:tcW w:w="7938" w:type="dxa"/>
            <w:tcBorders>
              <w:top w:val="nil"/>
              <w:left w:val="nil"/>
              <w:bottom w:val="single" w:sz="4" w:space="0" w:color="auto"/>
              <w:right w:val="single" w:sz="4" w:space="0" w:color="auto"/>
            </w:tcBorders>
            <w:shd w:val="clear" w:color="auto" w:fill="auto"/>
            <w:hideMark/>
          </w:tcPr>
          <w:p w14:paraId="7575E7D7" w14:textId="77777777" w:rsidR="00170CA6" w:rsidRPr="007524F2" w:rsidRDefault="00170CA6" w:rsidP="001936FD">
            <w:pPr>
              <w:jc w:val="both"/>
            </w:pPr>
            <w:r w:rsidRPr="007524F2">
              <w:t>Общее образование</w:t>
            </w:r>
          </w:p>
        </w:tc>
        <w:tc>
          <w:tcPr>
            <w:tcW w:w="1720" w:type="dxa"/>
            <w:tcBorders>
              <w:top w:val="nil"/>
              <w:left w:val="nil"/>
              <w:bottom w:val="single" w:sz="4" w:space="0" w:color="auto"/>
              <w:right w:val="single" w:sz="4" w:space="0" w:color="auto"/>
            </w:tcBorders>
            <w:shd w:val="clear" w:color="auto" w:fill="auto"/>
            <w:noWrap/>
            <w:hideMark/>
          </w:tcPr>
          <w:p w14:paraId="474C1841" w14:textId="77777777" w:rsidR="00170CA6" w:rsidRPr="007524F2" w:rsidRDefault="00170CA6" w:rsidP="001936FD">
            <w:pPr>
              <w:jc w:val="right"/>
            </w:pPr>
            <w:r w:rsidRPr="007524F2">
              <w:t>206 621 325,67</w:t>
            </w:r>
          </w:p>
        </w:tc>
        <w:tc>
          <w:tcPr>
            <w:tcW w:w="1720" w:type="dxa"/>
            <w:tcBorders>
              <w:top w:val="nil"/>
              <w:left w:val="nil"/>
              <w:bottom w:val="single" w:sz="4" w:space="0" w:color="auto"/>
              <w:right w:val="single" w:sz="4" w:space="0" w:color="auto"/>
            </w:tcBorders>
            <w:shd w:val="clear" w:color="auto" w:fill="auto"/>
            <w:noWrap/>
            <w:hideMark/>
          </w:tcPr>
          <w:p w14:paraId="4D4B627C" w14:textId="77777777" w:rsidR="00170CA6" w:rsidRPr="007524F2" w:rsidRDefault="00170CA6" w:rsidP="001936FD">
            <w:pPr>
              <w:jc w:val="right"/>
            </w:pPr>
            <w:r w:rsidRPr="007524F2">
              <w:t>182 507 399,54</w:t>
            </w:r>
          </w:p>
        </w:tc>
        <w:tc>
          <w:tcPr>
            <w:tcW w:w="1720" w:type="dxa"/>
            <w:tcBorders>
              <w:top w:val="nil"/>
              <w:left w:val="nil"/>
              <w:bottom w:val="single" w:sz="4" w:space="0" w:color="auto"/>
              <w:right w:val="single" w:sz="8" w:space="0" w:color="auto"/>
            </w:tcBorders>
            <w:shd w:val="clear" w:color="auto" w:fill="auto"/>
            <w:noWrap/>
            <w:hideMark/>
          </w:tcPr>
          <w:p w14:paraId="600E05F6" w14:textId="77777777" w:rsidR="00170CA6" w:rsidRPr="007524F2" w:rsidRDefault="00170CA6" w:rsidP="001936FD">
            <w:pPr>
              <w:jc w:val="right"/>
            </w:pPr>
            <w:r w:rsidRPr="007524F2">
              <w:t>175 703 007,53</w:t>
            </w:r>
          </w:p>
        </w:tc>
      </w:tr>
      <w:tr w:rsidR="00170CA6" w:rsidRPr="007524F2" w14:paraId="6CF19D06" w14:textId="77777777" w:rsidTr="001936FD">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610BFC5E" w14:textId="77777777" w:rsidR="00170CA6" w:rsidRPr="007524F2" w:rsidRDefault="00170CA6" w:rsidP="001936FD">
            <w:pPr>
              <w:jc w:val="center"/>
            </w:pPr>
            <w:r w:rsidRPr="007524F2">
              <w:t>0703</w:t>
            </w:r>
          </w:p>
        </w:tc>
        <w:tc>
          <w:tcPr>
            <w:tcW w:w="7938" w:type="dxa"/>
            <w:tcBorders>
              <w:top w:val="nil"/>
              <w:left w:val="nil"/>
              <w:bottom w:val="single" w:sz="4" w:space="0" w:color="auto"/>
              <w:right w:val="single" w:sz="4" w:space="0" w:color="auto"/>
            </w:tcBorders>
            <w:shd w:val="clear" w:color="auto" w:fill="auto"/>
            <w:hideMark/>
          </w:tcPr>
          <w:p w14:paraId="23DD8821" w14:textId="77777777" w:rsidR="00170CA6" w:rsidRPr="007524F2" w:rsidRDefault="00170CA6" w:rsidP="001936FD">
            <w:pPr>
              <w:jc w:val="both"/>
            </w:pPr>
            <w:r w:rsidRPr="007524F2">
              <w:t>Дополнительное образование детей</w:t>
            </w:r>
          </w:p>
        </w:tc>
        <w:tc>
          <w:tcPr>
            <w:tcW w:w="1720" w:type="dxa"/>
            <w:tcBorders>
              <w:top w:val="nil"/>
              <w:left w:val="nil"/>
              <w:bottom w:val="single" w:sz="4" w:space="0" w:color="auto"/>
              <w:right w:val="single" w:sz="4" w:space="0" w:color="auto"/>
            </w:tcBorders>
            <w:shd w:val="clear" w:color="000000" w:fill="FFFFFF"/>
            <w:noWrap/>
            <w:hideMark/>
          </w:tcPr>
          <w:p w14:paraId="04BC15A3" w14:textId="77777777" w:rsidR="00170CA6" w:rsidRPr="007524F2" w:rsidRDefault="00170CA6" w:rsidP="001936FD">
            <w:pPr>
              <w:jc w:val="right"/>
            </w:pPr>
            <w:r w:rsidRPr="007524F2">
              <w:t>44 159 212,90</w:t>
            </w:r>
          </w:p>
        </w:tc>
        <w:tc>
          <w:tcPr>
            <w:tcW w:w="1720" w:type="dxa"/>
            <w:tcBorders>
              <w:top w:val="nil"/>
              <w:left w:val="nil"/>
              <w:bottom w:val="single" w:sz="4" w:space="0" w:color="auto"/>
              <w:right w:val="single" w:sz="4" w:space="0" w:color="auto"/>
            </w:tcBorders>
            <w:shd w:val="clear" w:color="auto" w:fill="auto"/>
            <w:noWrap/>
            <w:hideMark/>
          </w:tcPr>
          <w:p w14:paraId="3E96B1CE" w14:textId="77777777" w:rsidR="00170CA6" w:rsidRPr="007524F2" w:rsidRDefault="00170CA6" w:rsidP="001936FD">
            <w:pPr>
              <w:jc w:val="right"/>
            </w:pPr>
            <w:r w:rsidRPr="007524F2">
              <w:t>42 328 768,48</w:t>
            </w:r>
          </w:p>
        </w:tc>
        <w:tc>
          <w:tcPr>
            <w:tcW w:w="1720" w:type="dxa"/>
            <w:tcBorders>
              <w:top w:val="nil"/>
              <w:left w:val="nil"/>
              <w:bottom w:val="single" w:sz="4" w:space="0" w:color="auto"/>
              <w:right w:val="single" w:sz="8" w:space="0" w:color="auto"/>
            </w:tcBorders>
            <w:shd w:val="clear" w:color="auto" w:fill="auto"/>
            <w:noWrap/>
            <w:hideMark/>
          </w:tcPr>
          <w:p w14:paraId="36301064" w14:textId="77777777" w:rsidR="00170CA6" w:rsidRPr="007524F2" w:rsidRDefault="00170CA6" w:rsidP="001936FD">
            <w:pPr>
              <w:jc w:val="right"/>
            </w:pPr>
            <w:r w:rsidRPr="007524F2">
              <w:t>38 158 018,80</w:t>
            </w:r>
          </w:p>
        </w:tc>
      </w:tr>
      <w:tr w:rsidR="00170CA6" w:rsidRPr="007524F2" w14:paraId="16E29F9B" w14:textId="77777777" w:rsidTr="001936FD">
        <w:trPr>
          <w:trHeight w:val="630"/>
        </w:trPr>
        <w:tc>
          <w:tcPr>
            <w:tcW w:w="1642" w:type="dxa"/>
            <w:tcBorders>
              <w:top w:val="nil"/>
              <w:left w:val="single" w:sz="8" w:space="0" w:color="auto"/>
              <w:bottom w:val="single" w:sz="4" w:space="0" w:color="auto"/>
              <w:right w:val="single" w:sz="4" w:space="0" w:color="auto"/>
            </w:tcBorders>
            <w:shd w:val="clear" w:color="auto" w:fill="auto"/>
            <w:noWrap/>
            <w:hideMark/>
          </w:tcPr>
          <w:p w14:paraId="0C21E113" w14:textId="77777777" w:rsidR="00170CA6" w:rsidRPr="007524F2" w:rsidRDefault="00170CA6" w:rsidP="001936FD">
            <w:pPr>
              <w:jc w:val="center"/>
            </w:pPr>
            <w:r w:rsidRPr="007524F2">
              <w:t>0705</w:t>
            </w:r>
          </w:p>
        </w:tc>
        <w:tc>
          <w:tcPr>
            <w:tcW w:w="7938" w:type="dxa"/>
            <w:tcBorders>
              <w:top w:val="nil"/>
              <w:left w:val="nil"/>
              <w:bottom w:val="single" w:sz="4" w:space="0" w:color="auto"/>
              <w:right w:val="single" w:sz="4" w:space="0" w:color="auto"/>
            </w:tcBorders>
            <w:shd w:val="clear" w:color="auto" w:fill="auto"/>
            <w:hideMark/>
          </w:tcPr>
          <w:p w14:paraId="0AC44CFA" w14:textId="77777777" w:rsidR="00170CA6" w:rsidRPr="007524F2" w:rsidRDefault="00170CA6" w:rsidP="001936FD">
            <w:pPr>
              <w:jc w:val="both"/>
            </w:pPr>
            <w:r w:rsidRPr="007524F2">
              <w:t>Профессиональная подготовка, переподготовка и повышение квалификации</w:t>
            </w:r>
          </w:p>
        </w:tc>
        <w:tc>
          <w:tcPr>
            <w:tcW w:w="1720" w:type="dxa"/>
            <w:tcBorders>
              <w:top w:val="nil"/>
              <w:left w:val="nil"/>
              <w:bottom w:val="single" w:sz="4" w:space="0" w:color="auto"/>
              <w:right w:val="single" w:sz="4" w:space="0" w:color="auto"/>
            </w:tcBorders>
            <w:shd w:val="clear" w:color="auto" w:fill="auto"/>
            <w:noWrap/>
            <w:hideMark/>
          </w:tcPr>
          <w:p w14:paraId="27C9D9B4" w14:textId="77777777" w:rsidR="00170CA6" w:rsidRPr="007524F2" w:rsidRDefault="00170CA6" w:rsidP="001936FD">
            <w:pPr>
              <w:jc w:val="right"/>
            </w:pPr>
            <w:r w:rsidRPr="007524F2">
              <w:t>156 000,00</w:t>
            </w:r>
          </w:p>
        </w:tc>
        <w:tc>
          <w:tcPr>
            <w:tcW w:w="1720" w:type="dxa"/>
            <w:tcBorders>
              <w:top w:val="nil"/>
              <w:left w:val="nil"/>
              <w:bottom w:val="single" w:sz="4" w:space="0" w:color="auto"/>
              <w:right w:val="single" w:sz="4" w:space="0" w:color="auto"/>
            </w:tcBorders>
            <w:shd w:val="clear" w:color="auto" w:fill="auto"/>
            <w:noWrap/>
            <w:hideMark/>
          </w:tcPr>
          <w:p w14:paraId="05B1A1CA" w14:textId="77777777" w:rsidR="00170CA6" w:rsidRPr="007524F2" w:rsidRDefault="00170CA6" w:rsidP="001936FD">
            <w:pPr>
              <w:jc w:val="right"/>
            </w:pPr>
            <w:r w:rsidRPr="007524F2">
              <w:t>0,00</w:t>
            </w:r>
          </w:p>
        </w:tc>
        <w:tc>
          <w:tcPr>
            <w:tcW w:w="1720" w:type="dxa"/>
            <w:tcBorders>
              <w:top w:val="nil"/>
              <w:left w:val="nil"/>
              <w:bottom w:val="single" w:sz="4" w:space="0" w:color="auto"/>
              <w:right w:val="single" w:sz="8" w:space="0" w:color="auto"/>
            </w:tcBorders>
            <w:shd w:val="clear" w:color="auto" w:fill="auto"/>
            <w:noWrap/>
            <w:hideMark/>
          </w:tcPr>
          <w:p w14:paraId="0A987C3B" w14:textId="77777777" w:rsidR="00170CA6" w:rsidRPr="007524F2" w:rsidRDefault="00170CA6" w:rsidP="001936FD">
            <w:pPr>
              <w:jc w:val="right"/>
            </w:pPr>
            <w:r w:rsidRPr="007524F2">
              <w:t>0,00</w:t>
            </w:r>
          </w:p>
        </w:tc>
      </w:tr>
      <w:tr w:rsidR="00170CA6" w:rsidRPr="007524F2" w14:paraId="5B0526EA" w14:textId="77777777" w:rsidTr="001936FD">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0F11AB51" w14:textId="77777777" w:rsidR="00170CA6" w:rsidRPr="007524F2" w:rsidRDefault="00170CA6" w:rsidP="001936FD">
            <w:pPr>
              <w:jc w:val="center"/>
            </w:pPr>
            <w:r w:rsidRPr="007524F2">
              <w:t>0707</w:t>
            </w:r>
          </w:p>
        </w:tc>
        <w:tc>
          <w:tcPr>
            <w:tcW w:w="7938" w:type="dxa"/>
            <w:tcBorders>
              <w:top w:val="nil"/>
              <w:left w:val="nil"/>
              <w:bottom w:val="single" w:sz="4" w:space="0" w:color="auto"/>
              <w:right w:val="single" w:sz="4" w:space="0" w:color="auto"/>
            </w:tcBorders>
            <w:shd w:val="clear" w:color="auto" w:fill="auto"/>
            <w:hideMark/>
          </w:tcPr>
          <w:p w14:paraId="33E60A22" w14:textId="77777777" w:rsidR="00170CA6" w:rsidRPr="007524F2" w:rsidRDefault="00170CA6" w:rsidP="001936FD">
            <w:pPr>
              <w:jc w:val="both"/>
            </w:pPr>
            <w:r w:rsidRPr="007524F2">
              <w:t>Молодежная политика</w:t>
            </w:r>
          </w:p>
        </w:tc>
        <w:tc>
          <w:tcPr>
            <w:tcW w:w="1720" w:type="dxa"/>
            <w:tcBorders>
              <w:top w:val="nil"/>
              <w:left w:val="nil"/>
              <w:bottom w:val="single" w:sz="4" w:space="0" w:color="auto"/>
              <w:right w:val="single" w:sz="4" w:space="0" w:color="auto"/>
            </w:tcBorders>
            <w:shd w:val="clear" w:color="auto" w:fill="auto"/>
            <w:noWrap/>
            <w:hideMark/>
          </w:tcPr>
          <w:p w14:paraId="1B1F8DAD" w14:textId="77777777" w:rsidR="00170CA6" w:rsidRPr="007524F2" w:rsidRDefault="00170CA6" w:rsidP="001936FD">
            <w:pPr>
              <w:jc w:val="right"/>
            </w:pPr>
            <w:r w:rsidRPr="007524F2">
              <w:t>220 000,00</w:t>
            </w:r>
          </w:p>
        </w:tc>
        <w:tc>
          <w:tcPr>
            <w:tcW w:w="1720" w:type="dxa"/>
            <w:tcBorders>
              <w:top w:val="nil"/>
              <w:left w:val="nil"/>
              <w:bottom w:val="single" w:sz="4" w:space="0" w:color="auto"/>
              <w:right w:val="single" w:sz="4" w:space="0" w:color="auto"/>
            </w:tcBorders>
            <w:shd w:val="clear" w:color="auto" w:fill="auto"/>
            <w:noWrap/>
            <w:hideMark/>
          </w:tcPr>
          <w:p w14:paraId="248AD8BA" w14:textId="77777777" w:rsidR="00170CA6" w:rsidRPr="007524F2" w:rsidRDefault="00170CA6" w:rsidP="001936FD">
            <w:pPr>
              <w:jc w:val="right"/>
            </w:pPr>
            <w:r w:rsidRPr="007524F2">
              <w:t>220 000,00</w:t>
            </w:r>
          </w:p>
        </w:tc>
        <w:tc>
          <w:tcPr>
            <w:tcW w:w="1720" w:type="dxa"/>
            <w:tcBorders>
              <w:top w:val="nil"/>
              <w:left w:val="nil"/>
              <w:bottom w:val="single" w:sz="4" w:space="0" w:color="auto"/>
              <w:right w:val="single" w:sz="8" w:space="0" w:color="auto"/>
            </w:tcBorders>
            <w:shd w:val="clear" w:color="auto" w:fill="auto"/>
            <w:noWrap/>
            <w:hideMark/>
          </w:tcPr>
          <w:p w14:paraId="7DA917DB" w14:textId="77777777" w:rsidR="00170CA6" w:rsidRPr="007524F2" w:rsidRDefault="00170CA6" w:rsidP="001936FD">
            <w:pPr>
              <w:jc w:val="right"/>
            </w:pPr>
            <w:r w:rsidRPr="007524F2">
              <w:t>220 000,00</w:t>
            </w:r>
          </w:p>
        </w:tc>
      </w:tr>
      <w:tr w:rsidR="00170CA6" w:rsidRPr="007524F2" w14:paraId="31158E26" w14:textId="77777777" w:rsidTr="001936FD">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6FB2D0AC" w14:textId="77777777" w:rsidR="00170CA6" w:rsidRPr="007524F2" w:rsidRDefault="00170CA6" w:rsidP="001936FD">
            <w:pPr>
              <w:jc w:val="center"/>
            </w:pPr>
            <w:r w:rsidRPr="007524F2">
              <w:t>0709</w:t>
            </w:r>
          </w:p>
        </w:tc>
        <w:tc>
          <w:tcPr>
            <w:tcW w:w="7938" w:type="dxa"/>
            <w:tcBorders>
              <w:top w:val="nil"/>
              <w:left w:val="nil"/>
              <w:bottom w:val="single" w:sz="4" w:space="0" w:color="auto"/>
              <w:right w:val="single" w:sz="4" w:space="0" w:color="auto"/>
            </w:tcBorders>
            <w:shd w:val="clear" w:color="auto" w:fill="auto"/>
            <w:hideMark/>
          </w:tcPr>
          <w:p w14:paraId="39FC4561" w14:textId="77777777" w:rsidR="00170CA6" w:rsidRPr="007524F2" w:rsidRDefault="00170CA6" w:rsidP="001936FD">
            <w:pPr>
              <w:jc w:val="both"/>
            </w:pPr>
            <w:r w:rsidRPr="007524F2">
              <w:t>Другие вопросы в области образования</w:t>
            </w:r>
          </w:p>
        </w:tc>
        <w:tc>
          <w:tcPr>
            <w:tcW w:w="1720" w:type="dxa"/>
            <w:tcBorders>
              <w:top w:val="nil"/>
              <w:left w:val="nil"/>
              <w:bottom w:val="single" w:sz="4" w:space="0" w:color="auto"/>
              <w:right w:val="single" w:sz="4" w:space="0" w:color="auto"/>
            </w:tcBorders>
            <w:shd w:val="clear" w:color="auto" w:fill="auto"/>
            <w:noWrap/>
            <w:hideMark/>
          </w:tcPr>
          <w:p w14:paraId="1DFE6D7C" w14:textId="77777777" w:rsidR="00170CA6" w:rsidRPr="007524F2" w:rsidRDefault="00170CA6" w:rsidP="001936FD">
            <w:pPr>
              <w:jc w:val="right"/>
            </w:pPr>
            <w:r w:rsidRPr="007524F2">
              <w:t>25 627 524,93</w:t>
            </w:r>
          </w:p>
        </w:tc>
        <w:tc>
          <w:tcPr>
            <w:tcW w:w="1720" w:type="dxa"/>
            <w:tcBorders>
              <w:top w:val="nil"/>
              <w:left w:val="nil"/>
              <w:bottom w:val="single" w:sz="4" w:space="0" w:color="auto"/>
              <w:right w:val="single" w:sz="4" w:space="0" w:color="auto"/>
            </w:tcBorders>
            <w:shd w:val="clear" w:color="auto" w:fill="auto"/>
            <w:noWrap/>
            <w:hideMark/>
          </w:tcPr>
          <w:p w14:paraId="44BB0051" w14:textId="77777777" w:rsidR="00170CA6" w:rsidRPr="007524F2" w:rsidRDefault="00170CA6" w:rsidP="001936FD">
            <w:pPr>
              <w:jc w:val="right"/>
            </w:pPr>
            <w:r w:rsidRPr="007524F2">
              <w:t>25 316 646,67</w:t>
            </w:r>
          </w:p>
        </w:tc>
        <w:tc>
          <w:tcPr>
            <w:tcW w:w="1720" w:type="dxa"/>
            <w:tcBorders>
              <w:top w:val="nil"/>
              <w:left w:val="nil"/>
              <w:bottom w:val="single" w:sz="4" w:space="0" w:color="auto"/>
              <w:right w:val="single" w:sz="8" w:space="0" w:color="auto"/>
            </w:tcBorders>
            <w:shd w:val="clear" w:color="auto" w:fill="auto"/>
            <w:noWrap/>
            <w:hideMark/>
          </w:tcPr>
          <w:p w14:paraId="55080E33" w14:textId="77777777" w:rsidR="00170CA6" w:rsidRPr="007524F2" w:rsidRDefault="00170CA6" w:rsidP="001936FD">
            <w:pPr>
              <w:jc w:val="right"/>
            </w:pPr>
            <w:r w:rsidRPr="007524F2">
              <w:t>23 907 912,53</w:t>
            </w:r>
          </w:p>
        </w:tc>
      </w:tr>
      <w:tr w:rsidR="00170CA6" w:rsidRPr="007524F2" w14:paraId="1496989C" w14:textId="77777777" w:rsidTr="001936FD">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22FB168E" w14:textId="77777777" w:rsidR="00170CA6" w:rsidRPr="007524F2" w:rsidRDefault="00170CA6" w:rsidP="001936FD">
            <w:pPr>
              <w:jc w:val="center"/>
              <w:rPr>
                <w:b/>
                <w:bCs/>
              </w:rPr>
            </w:pPr>
            <w:r w:rsidRPr="007524F2">
              <w:rPr>
                <w:b/>
                <w:bCs/>
              </w:rPr>
              <w:t>0800</w:t>
            </w:r>
          </w:p>
        </w:tc>
        <w:tc>
          <w:tcPr>
            <w:tcW w:w="7938" w:type="dxa"/>
            <w:tcBorders>
              <w:top w:val="nil"/>
              <w:left w:val="nil"/>
              <w:bottom w:val="single" w:sz="4" w:space="0" w:color="auto"/>
              <w:right w:val="single" w:sz="4" w:space="0" w:color="auto"/>
            </w:tcBorders>
            <w:shd w:val="clear" w:color="auto" w:fill="auto"/>
            <w:hideMark/>
          </w:tcPr>
          <w:p w14:paraId="159D1BC2" w14:textId="77777777" w:rsidR="00170CA6" w:rsidRPr="007524F2" w:rsidRDefault="00170CA6" w:rsidP="001936FD">
            <w:pPr>
              <w:jc w:val="both"/>
              <w:rPr>
                <w:b/>
                <w:bCs/>
              </w:rPr>
            </w:pPr>
            <w:r w:rsidRPr="007524F2">
              <w:rPr>
                <w:b/>
                <w:bCs/>
              </w:rPr>
              <w:t>КУЛЬТУРА, КИНЕМАТОГРАФИЯ</w:t>
            </w:r>
          </w:p>
        </w:tc>
        <w:tc>
          <w:tcPr>
            <w:tcW w:w="1720" w:type="dxa"/>
            <w:tcBorders>
              <w:top w:val="nil"/>
              <w:left w:val="nil"/>
              <w:bottom w:val="single" w:sz="4" w:space="0" w:color="auto"/>
              <w:right w:val="single" w:sz="4" w:space="0" w:color="auto"/>
            </w:tcBorders>
            <w:shd w:val="clear" w:color="auto" w:fill="auto"/>
            <w:noWrap/>
            <w:hideMark/>
          </w:tcPr>
          <w:p w14:paraId="473E909B" w14:textId="77777777" w:rsidR="00170CA6" w:rsidRPr="007524F2" w:rsidRDefault="00170CA6" w:rsidP="001936FD">
            <w:pPr>
              <w:jc w:val="right"/>
              <w:rPr>
                <w:b/>
                <w:bCs/>
              </w:rPr>
            </w:pPr>
            <w:r w:rsidRPr="007524F2">
              <w:rPr>
                <w:b/>
                <w:bCs/>
              </w:rPr>
              <w:t>56 290 619,16</w:t>
            </w:r>
          </w:p>
        </w:tc>
        <w:tc>
          <w:tcPr>
            <w:tcW w:w="1720" w:type="dxa"/>
            <w:tcBorders>
              <w:top w:val="nil"/>
              <w:left w:val="nil"/>
              <w:bottom w:val="single" w:sz="4" w:space="0" w:color="auto"/>
              <w:right w:val="single" w:sz="4" w:space="0" w:color="auto"/>
            </w:tcBorders>
            <w:shd w:val="clear" w:color="auto" w:fill="auto"/>
            <w:noWrap/>
            <w:hideMark/>
          </w:tcPr>
          <w:p w14:paraId="463E6DD0" w14:textId="77777777" w:rsidR="00170CA6" w:rsidRPr="007524F2" w:rsidRDefault="00170CA6" w:rsidP="001936FD">
            <w:pPr>
              <w:jc w:val="right"/>
              <w:rPr>
                <w:b/>
                <w:bCs/>
              </w:rPr>
            </w:pPr>
            <w:r w:rsidRPr="007524F2">
              <w:rPr>
                <w:b/>
                <w:bCs/>
              </w:rPr>
              <w:t>55 101 188,41</w:t>
            </w:r>
          </w:p>
        </w:tc>
        <w:tc>
          <w:tcPr>
            <w:tcW w:w="1720" w:type="dxa"/>
            <w:tcBorders>
              <w:top w:val="nil"/>
              <w:left w:val="nil"/>
              <w:bottom w:val="single" w:sz="4" w:space="0" w:color="auto"/>
              <w:right w:val="single" w:sz="4" w:space="0" w:color="auto"/>
            </w:tcBorders>
            <w:shd w:val="clear" w:color="auto" w:fill="auto"/>
            <w:noWrap/>
            <w:hideMark/>
          </w:tcPr>
          <w:p w14:paraId="6407A6CB" w14:textId="77777777" w:rsidR="00170CA6" w:rsidRPr="007524F2" w:rsidRDefault="00170CA6" w:rsidP="001936FD">
            <w:pPr>
              <w:jc w:val="right"/>
              <w:rPr>
                <w:b/>
                <w:bCs/>
              </w:rPr>
            </w:pPr>
            <w:r w:rsidRPr="007524F2">
              <w:rPr>
                <w:b/>
                <w:bCs/>
              </w:rPr>
              <w:t>53 980 089,64</w:t>
            </w:r>
          </w:p>
        </w:tc>
      </w:tr>
      <w:tr w:rsidR="00170CA6" w:rsidRPr="007524F2" w14:paraId="71CD9C3D" w14:textId="77777777" w:rsidTr="001936FD">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70694A7F" w14:textId="77777777" w:rsidR="00170CA6" w:rsidRPr="007524F2" w:rsidRDefault="00170CA6" w:rsidP="001936FD">
            <w:pPr>
              <w:jc w:val="center"/>
            </w:pPr>
            <w:r w:rsidRPr="007524F2">
              <w:t>0801</w:t>
            </w:r>
          </w:p>
        </w:tc>
        <w:tc>
          <w:tcPr>
            <w:tcW w:w="7938" w:type="dxa"/>
            <w:tcBorders>
              <w:top w:val="nil"/>
              <w:left w:val="nil"/>
              <w:bottom w:val="single" w:sz="4" w:space="0" w:color="auto"/>
              <w:right w:val="single" w:sz="4" w:space="0" w:color="auto"/>
            </w:tcBorders>
            <w:shd w:val="clear" w:color="auto" w:fill="auto"/>
            <w:hideMark/>
          </w:tcPr>
          <w:p w14:paraId="125BE253" w14:textId="77777777" w:rsidR="00170CA6" w:rsidRPr="007524F2" w:rsidRDefault="00170CA6" w:rsidP="001936FD">
            <w:pPr>
              <w:jc w:val="both"/>
            </w:pPr>
            <w:r w:rsidRPr="007524F2">
              <w:t>Культура</w:t>
            </w:r>
          </w:p>
        </w:tc>
        <w:tc>
          <w:tcPr>
            <w:tcW w:w="1720" w:type="dxa"/>
            <w:tcBorders>
              <w:top w:val="nil"/>
              <w:left w:val="nil"/>
              <w:bottom w:val="single" w:sz="4" w:space="0" w:color="auto"/>
              <w:right w:val="single" w:sz="4" w:space="0" w:color="auto"/>
            </w:tcBorders>
            <w:shd w:val="clear" w:color="auto" w:fill="auto"/>
            <w:noWrap/>
            <w:hideMark/>
          </w:tcPr>
          <w:p w14:paraId="6A064B1D" w14:textId="77777777" w:rsidR="00170CA6" w:rsidRPr="007524F2" w:rsidRDefault="00170CA6" w:rsidP="001936FD">
            <w:pPr>
              <w:jc w:val="right"/>
            </w:pPr>
            <w:r w:rsidRPr="007524F2">
              <w:t>46 789 290,16</w:t>
            </w:r>
          </w:p>
        </w:tc>
        <w:tc>
          <w:tcPr>
            <w:tcW w:w="1720" w:type="dxa"/>
            <w:tcBorders>
              <w:top w:val="nil"/>
              <w:left w:val="nil"/>
              <w:bottom w:val="single" w:sz="4" w:space="0" w:color="auto"/>
              <w:right w:val="single" w:sz="4" w:space="0" w:color="auto"/>
            </w:tcBorders>
            <w:shd w:val="clear" w:color="auto" w:fill="auto"/>
            <w:noWrap/>
            <w:hideMark/>
          </w:tcPr>
          <w:p w14:paraId="0E7C83E3" w14:textId="77777777" w:rsidR="00170CA6" w:rsidRPr="007524F2" w:rsidRDefault="00170CA6" w:rsidP="001936FD">
            <w:pPr>
              <w:jc w:val="right"/>
            </w:pPr>
            <w:r w:rsidRPr="007524F2">
              <w:t>45 732 788,41</w:t>
            </w:r>
          </w:p>
        </w:tc>
        <w:tc>
          <w:tcPr>
            <w:tcW w:w="1720" w:type="dxa"/>
            <w:tcBorders>
              <w:top w:val="nil"/>
              <w:left w:val="nil"/>
              <w:bottom w:val="single" w:sz="4" w:space="0" w:color="auto"/>
              <w:right w:val="single" w:sz="8" w:space="0" w:color="auto"/>
            </w:tcBorders>
            <w:shd w:val="clear" w:color="auto" w:fill="auto"/>
            <w:noWrap/>
            <w:hideMark/>
          </w:tcPr>
          <w:p w14:paraId="59DC419A" w14:textId="77777777" w:rsidR="00170CA6" w:rsidRPr="007524F2" w:rsidRDefault="00170CA6" w:rsidP="001936FD">
            <w:pPr>
              <w:jc w:val="right"/>
            </w:pPr>
            <w:r w:rsidRPr="007524F2">
              <w:t>44 611 689,64</w:t>
            </w:r>
          </w:p>
        </w:tc>
      </w:tr>
      <w:tr w:rsidR="00170CA6" w:rsidRPr="007524F2" w14:paraId="1FEBB12E" w14:textId="77777777" w:rsidTr="001936FD">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77EFD48E" w14:textId="77777777" w:rsidR="00170CA6" w:rsidRPr="007524F2" w:rsidRDefault="00170CA6" w:rsidP="001936FD">
            <w:pPr>
              <w:jc w:val="center"/>
            </w:pPr>
            <w:r w:rsidRPr="007524F2">
              <w:t>0804</w:t>
            </w:r>
          </w:p>
        </w:tc>
        <w:tc>
          <w:tcPr>
            <w:tcW w:w="7938" w:type="dxa"/>
            <w:tcBorders>
              <w:top w:val="nil"/>
              <w:left w:val="nil"/>
              <w:bottom w:val="single" w:sz="4" w:space="0" w:color="auto"/>
              <w:right w:val="single" w:sz="4" w:space="0" w:color="auto"/>
            </w:tcBorders>
            <w:shd w:val="clear" w:color="auto" w:fill="auto"/>
            <w:hideMark/>
          </w:tcPr>
          <w:p w14:paraId="46BA4A4A" w14:textId="77777777" w:rsidR="00170CA6" w:rsidRPr="007524F2" w:rsidRDefault="00170CA6" w:rsidP="001936FD">
            <w:pPr>
              <w:jc w:val="both"/>
            </w:pPr>
            <w:r w:rsidRPr="007524F2">
              <w:t>Другие вопросы в области культуры, кинематографии</w:t>
            </w:r>
          </w:p>
        </w:tc>
        <w:tc>
          <w:tcPr>
            <w:tcW w:w="1720" w:type="dxa"/>
            <w:tcBorders>
              <w:top w:val="nil"/>
              <w:left w:val="nil"/>
              <w:bottom w:val="single" w:sz="4" w:space="0" w:color="auto"/>
              <w:right w:val="single" w:sz="4" w:space="0" w:color="auto"/>
            </w:tcBorders>
            <w:shd w:val="clear" w:color="auto" w:fill="auto"/>
            <w:noWrap/>
            <w:hideMark/>
          </w:tcPr>
          <w:p w14:paraId="73C0D8B7" w14:textId="77777777" w:rsidR="00170CA6" w:rsidRPr="007524F2" w:rsidRDefault="00170CA6" w:rsidP="001936FD">
            <w:pPr>
              <w:jc w:val="right"/>
            </w:pPr>
            <w:r w:rsidRPr="007524F2">
              <w:t>9 501 329,00</w:t>
            </w:r>
          </w:p>
        </w:tc>
        <w:tc>
          <w:tcPr>
            <w:tcW w:w="1720" w:type="dxa"/>
            <w:tcBorders>
              <w:top w:val="nil"/>
              <w:left w:val="nil"/>
              <w:bottom w:val="single" w:sz="4" w:space="0" w:color="auto"/>
              <w:right w:val="single" w:sz="4" w:space="0" w:color="auto"/>
            </w:tcBorders>
            <w:shd w:val="clear" w:color="auto" w:fill="auto"/>
            <w:noWrap/>
            <w:hideMark/>
          </w:tcPr>
          <w:p w14:paraId="4846CA88" w14:textId="77777777" w:rsidR="00170CA6" w:rsidRPr="007524F2" w:rsidRDefault="00170CA6" w:rsidP="001936FD">
            <w:pPr>
              <w:jc w:val="right"/>
            </w:pPr>
            <w:r w:rsidRPr="007524F2">
              <w:t>9 368 400,00</w:t>
            </w:r>
          </w:p>
        </w:tc>
        <w:tc>
          <w:tcPr>
            <w:tcW w:w="1720" w:type="dxa"/>
            <w:tcBorders>
              <w:top w:val="nil"/>
              <w:left w:val="nil"/>
              <w:bottom w:val="single" w:sz="4" w:space="0" w:color="auto"/>
              <w:right w:val="single" w:sz="8" w:space="0" w:color="auto"/>
            </w:tcBorders>
            <w:shd w:val="clear" w:color="auto" w:fill="auto"/>
            <w:noWrap/>
            <w:hideMark/>
          </w:tcPr>
          <w:p w14:paraId="5ED4AC87" w14:textId="77777777" w:rsidR="00170CA6" w:rsidRPr="007524F2" w:rsidRDefault="00170CA6" w:rsidP="001936FD">
            <w:pPr>
              <w:jc w:val="right"/>
            </w:pPr>
            <w:r w:rsidRPr="007524F2">
              <w:t>9 368 400,00</w:t>
            </w:r>
          </w:p>
        </w:tc>
      </w:tr>
      <w:tr w:rsidR="00170CA6" w:rsidRPr="007524F2" w14:paraId="332BBAC7" w14:textId="77777777" w:rsidTr="001936FD">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2FF8E809" w14:textId="77777777" w:rsidR="00170CA6" w:rsidRPr="007524F2" w:rsidRDefault="00170CA6" w:rsidP="001936FD">
            <w:pPr>
              <w:jc w:val="center"/>
              <w:rPr>
                <w:b/>
                <w:bCs/>
              </w:rPr>
            </w:pPr>
            <w:r w:rsidRPr="007524F2">
              <w:rPr>
                <w:b/>
                <w:bCs/>
              </w:rPr>
              <w:t>1000</w:t>
            </w:r>
          </w:p>
        </w:tc>
        <w:tc>
          <w:tcPr>
            <w:tcW w:w="7938" w:type="dxa"/>
            <w:tcBorders>
              <w:top w:val="nil"/>
              <w:left w:val="nil"/>
              <w:bottom w:val="single" w:sz="4" w:space="0" w:color="auto"/>
              <w:right w:val="single" w:sz="4" w:space="0" w:color="auto"/>
            </w:tcBorders>
            <w:shd w:val="clear" w:color="auto" w:fill="auto"/>
            <w:hideMark/>
          </w:tcPr>
          <w:p w14:paraId="7AEA6F31" w14:textId="77777777" w:rsidR="00170CA6" w:rsidRPr="007524F2" w:rsidRDefault="00170CA6" w:rsidP="001936FD">
            <w:pPr>
              <w:jc w:val="both"/>
              <w:rPr>
                <w:b/>
                <w:bCs/>
              </w:rPr>
            </w:pPr>
            <w:r w:rsidRPr="007524F2">
              <w:rPr>
                <w:b/>
                <w:bCs/>
              </w:rPr>
              <w:t>СОЦИАЛЬНАЯ ПОЛИТИКА</w:t>
            </w:r>
          </w:p>
        </w:tc>
        <w:tc>
          <w:tcPr>
            <w:tcW w:w="1720" w:type="dxa"/>
            <w:tcBorders>
              <w:top w:val="nil"/>
              <w:left w:val="nil"/>
              <w:bottom w:val="single" w:sz="4" w:space="0" w:color="auto"/>
              <w:right w:val="single" w:sz="4" w:space="0" w:color="auto"/>
            </w:tcBorders>
            <w:shd w:val="clear" w:color="auto" w:fill="auto"/>
            <w:noWrap/>
            <w:hideMark/>
          </w:tcPr>
          <w:p w14:paraId="0EB8A769" w14:textId="77777777" w:rsidR="00170CA6" w:rsidRPr="007524F2" w:rsidRDefault="00170CA6" w:rsidP="001936FD">
            <w:pPr>
              <w:jc w:val="right"/>
              <w:rPr>
                <w:b/>
                <w:bCs/>
              </w:rPr>
            </w:pPr>
            <w:r w:rsidRPr="007524F2">
              <w:rPr>
                <w:b/>
                <w:bCs/>
              </w:rPr>
              <w:t>7 262 143,10</w:t>
            </w:r>
          </w:p>
        </w:tc>
        <w:tc>
          <w:tcPr>
            <w:tcW w:w="1720" w:type="dxa"/>
            <w:tcBorders>
              <w:top w:val="nil"/>
              <w:left w:val="nil"/>
              <w:bottom w:val="single" w:sz="4" w:space="0" w:color="auto"/>
              <w:right w:val="single" w:sz="4" w:space="0" w:color="auto"/>
            </w:tcBorders>
            <w:shd w:val="clear" w:color="auto" w:fill="auto"/>
            <w:noWrap/>
            <w:hideMark/>
          </w:tcPr>
          <w:p w14:paraId="5CFB1D51" w14:textId="77777777" w:rsidR="00170CA6" w:rsidRPr="007524F2" w:rsidRDefault="00170CA6" w:rsidP="001936FD">
            <w:pPr>
              <w:jc w:val="right"/>
              <w:rPr>
                <w:b/>
                <w:bCs/>
              </w:rPr>
            </w:pPr>
            <w:r w:rsidRPr="007524F2">
              <w:rPr>
                <w:b/>
                <w:bCs/>
              </w:rPr>
              <w:t>7 073 144,77</w:t>
            </w:r>
          </w:p>
        </w:tc>
        <w:tc>
          <w:tcPr>
            <w:tcW w:w="1720" w:type="dxa"/>
            <w:tcBorders>
              <w:top w:val="nil"/>
              <w:left w:val="nil"/>
              <w:bottom w:val="single" w:sz="4" w:space="0" w:color="auto"/>
              <w:right w:val="single" w:sz="4" w:space="0" w:color="auto"/>
            </w:tcBorders>
            <w:shd w:val="clear" w:color="auto" w:fill="auto"/>
            <w:noWrap/>
            <w:hideMark/>
          </w:tcPr>
          <w:p w14:paraId="28A092C8" w14:textId="77777777" w:rsidR="00170CA6" w:rsidRPr="007524F2" w:rsidRDefault="00170CA6" w:rsidP="001936FD">
            <w:pPr>
              <w:jc w:val="right"/>
              <w:rPr>
                <w:b/>
                <w:bCs/>
              </w:rPr>
            </w:pPr>
            <w:r w:rsidRPr="007524F2">
              <w:rPr>
                <w:b/>
                <w:bCs/>
              </w:rPr>
              <w:t>6 431 791,88</w:t>
            </w:r>
          </w:p>
        </w:tc>
      </w:tr>
      <w:tr w:rsidR="00170CA6" w:rsidRPr="007524F2" w14:paraId="35C6DB04" w14:textId="77777777" w:rsidTr="001936FD">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2FA94002" w14:textId="77777777" w:rsidR="00170CA6" w:rsidRPr="007524F2" w:rsidRDefault="00170CA6" w:rsidP="001936FD">
            <w:pPr>
              <w:jc w:val="center"/>
            </w:pPr>
            <w:r w:rsidRPr="007524F2">
              <w:t>1001</w:t>
            </w:r>
          </w:p>
        </w:tc>
        <w:tc>
          <w:tcPr>
            <w:tcW w:w="7938" w:type="dxa"/>
            <w:tcBorders>
              <w:top w:val="nil"/>
              <w:left w:val="nil"/>
              <w:bottom w:val="single" w:sz="4" w:space="0" w:color="auto"/>
              <w:right w:val="single" w:sz="4" w:space="0" w:color="auto"/>
            </w:tcBorders>
            <w:shd w:val="clear" w:color="auto" w:fill="auto"/>
            <w:hideMark/>
          </w:tcPr>
          <w:p w14:paraId="0B094CCB" w14:textId="77777777" w:rsidR="00170CA6" w:rsidRPr="007524F2" w:rsidRDefault="00170CA6" w:rsidP="001936FD">
            <w:pPr>
              <w:jc w:val="both"/>
            </w:pPr>
            <w:r w:rsidRPr="007524F2">
              <w:t>Пенсионное обеспечение</w:t>
            </w:r>
          </w:p>
        </w:tc>
        <w:tc>
          <w:tcPr>
            <w:tcW w:w="1720" w:type="dxa"/>
            <w:tcBorders>
              <w:top w:val="nil"/>
              <w:left w:val="nil"/>
              <w:bottom w:val="single" w:sz="4" w:space="0" w:color="auto"/>
              <w:right w:val="single" w:sz="4" w:space="0" w:color="auto"/>
            </w:tcBorders>
            <w:shd w:val="clear" w:color="auto" w:fill="auto"/>
            <w:noWrap/>
            <w:hideMark/>
          </w:tcPr>
          <w:p w14:paraId="7ED3C6D5" w14:textId="77777777" w:rsidR="00170CA6" w:rsidRPr="007524F2" w:rsidRDefault="00170CA6" w:rsidP="001936FD">
            <w:pPr>
              <w:jc w:val="right"/>
            </w:pPr>
            <w:r w:rsidRPr="007524F2">
              <w:t>1 659 069,00</w:t>
            </w:r>
          </w:p>
        </w:tc>
        <w:tc>
          <w:tcPr>
            <w:tcW w:w="1720" w:type="dxa"/>
            <w:tcBorders>
              <w:top w:val="nil"/>
              <w:left w:val="nil"/>
              <w:bottom w:val="single" w:sz="4" w:space="0" w:color="auto"/>
              <w:right w:val="single" w:sz="4" w:space="0" w:color="auto"/>
            </w:tcBorders>
            <w:shd w:val="clear" w:color="auto" w:fill="auto"/>
            <w:noWrap/>
            <w:hideMark/>
          </w:tcPr>
          <w:p w14:paraId="1D7FD756" w14:textId="77777777" w:rsidR="00170CA6" w:rsidRPr="007524F2" w:rsidRDefault="00170CA6" w:rsidP="001936FD">
            <w:pPr>
              <w:jc w:val="right"/>
            </w:pPr>
            <w:r w:rsidRPr="007524F2">
              <w:t>1 693 070,67</w:t>
            </w:r>
          </w:p>
        </w:tc>
        <w:tc>
          <w:tcPr>
            <w:tcW w:w="1720" w:type="dxa"/>
            <w:tcBorders>
              <w:top w:val="nil"/>
              <w:left w:val="nil"/>
              <w:bottom w:val="single" w:sz="4" w:space="0" w:color="auto"/>
              <w:right w:val="single" w:sz="8" w:space="0" w:color="auto"/>
            </w:tcBorders>
            <w:shd w:val="clear" w:color="auto" w:fill="auto"/>
            <w:noWrap/>
            <w:hideMark/>
          </w:tcPr>
          <w:p w14:paraId="4C74BEC1" w14:textId="77777777" w:rsidR="00170CA6" w:rsidRPr="007524F2" w:rsidRDefault="00170CA6" w:rsidP="001936FD">
            <w:pPr>
              <w:jc w:val="right"/>
            </w:pPr>
            <w:r w:rsidRPr="007524F2">
              <w:t>1 331 960,78</w:t>
            </w:r>
          </w:p>
        </w:tc>
      </w:tr>
      <w:tr w:rsidR="00170CA6" w:rsidRPr="007524F2" w14:paraId="7B02121E" w14:textId="77777777" w:rsidTr="001936FD">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28CCE752" w14:textId="77777777" w:rsidR="00170CA6" w:rsidRPr="007524F2" w:rsidRDefault="00170CA6" w:rsidP="001936FD">
            <w:pPr>
              <w:jc w:val="center"/>
            </w:pPr>
            <w:r w:rsidRPr="007524F2">
              <w:t>1003</w:t>
            </w:r>
          </w:p>
        </w:tc>
        <w:tc>
          <w:tcPr>
            <w:tcW w:w="7938" w:type="dxa"/>
            <w:tcBorders>
              <w:top w:val="nil"/>
              <w:left w:val="nil"/>
              <w:bottom w:val="single" w:sz="4" w:space="0" w:color="auto"/>
              <w:right w:val="single" w:sz="4" w:space="0" w:color="auto"/>
            </w:tcBorders>
            <w:shd w:val="clear" w:color="auto" w:fill="auto"/>
            <w:hideMark/>
          </w:tcPr>
          <w:p w14:paraId="57D2F779" w14:textId="77777777" w:rsidR="00170CA6" w:rsidRPr="007524F2" w:rsidRDefault="00170CA6" w:rsidP="001936FD">
            <w:pPr>
              <w:jc w:val="both"/>
            </w:pPr>
            <w:r w:rsidRPr="007524F2">
              <w:t>Социальное обеспечение населения</w:t>
            </w:r>
          </w:p>
        </w:tc>
        <w:tc>
          <w:tcPr>
            <w:tcW w:w="1720" w:type="dxa"/>
            <w:tcBorders>
              <w:top w:val="nil"/>
              <w:left w:val="nil"/>
              <w:bottom w:val="single" w:sz="4" w:space="0" w:color="auto"/>
              <w:right w:val="single" w:sz="4" w:space="0" w:color="auto"/>
            </w:tcBorders>
            <w:shd w:val="clear" w:color="auto" w:fill="auto"/>
            <w:noWrap/>
            <w:hideMark/>
          </w:tcPr>
          <w:p w14:paraId="536CD01F" w14:textId="77777777" w:rsidR="00170CA6" w:rsidRPr="007524F2" w:rsidRDefault="00170CA6" w:rsidP="001936FD">
            <w:pPr>
              <w:jc w:val="right"/>
            </w:pPr>
            <w:r w:rsidRPr="007524F2">
              <w:t>223 000,00</w:t>
            </w:r>
          </w:p>
        </w:tc>
        <w:tc>
          <w:tcPr>
            <w:tcW w:w="1720" w:type="dxa"/>
            <w:tcBorders>
              <w:top w:val="nil"/>
              <w:left w:val="nil"/>
              <w:bottom w:val="single" w:sz="4" w:space="0" w:color="auto"/>
              <w:right w:val="single" w:sz="4" w:space="0" w:color="auto"/>
            </w:tcBorders>
            <w:shd w:val="clear" w:color="auto" w:fill="auto"/>
            <w:noWrap/>
            <w:hideMark/>
          </w:tcPr>
          <w:p w14:paraId="10791613" w14:textId="77777777" w:rsidR="00170CA6" w:rsidRPr="007524F2" w:rsidRDefault="00170CA6" w:rsidP="001936FD">
            <w:pPr>
              <w:jc w:val="right"/>
            </w:pPr>
            <w:r w:rsidRPr="007524F2">
              <w:t>0,00</w:t>
            </w:r>
          </w:p>
        </w:tc>
        <w:tc>
          <w:tcPr>
            <w:tcW w:w="1720" w:type="dxa"/>
            <w:tcBorders>
              <w:top w:val="nil"/>
              <w:left w:val="nil"/>
              <w:bottom w:val="single" w:sz="4" w:space="0" w:color="auto"/>
              <w:right w:val="single" w:sz="8" w:space="0" w:color="auto"/>
            </w:tcBorders>
            <w:shd w:val="clear" w:color="auto" w:fill="auto"/>
            <w:noWrap/>
            <w:hideMark/>
          </w:tcPr>
          <w:p w14:paraId="10507E18" w14:textId="77777777" w:rsidR="00170CA6" w:rsidRPr="007524F2" w:rsidRDefault="00170CA6" w:rsidP="001936FD">
            <w:pPr>
              <w:jc w:val="right"/>
            </w:pPr>
            <w:r w:rsidRPr="007524F2">
              <w:t>0,00</w:t>
            </w:r>
          </w:p>
        </w:tc>
      </w:tr>
      <w:tr w:rsidR="00170CA6" w:rsidRPr="007524F2" w14:paraId="35558658" w14:textId="77777777" w:rsidTr="001936FD">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197DF9F8" w14:textId="77777777" w:rsidR="00170CA6" w:rsidRPr="007524F2" w:rsidRDefault="00170CA6" w:rsidP="001936FD">
            <w:pPr>
              <w:jc w:val="center"/>
            </w:pPr>
            <w:r w:rsidRPr="007524F2">
              <w:t>1004</w:t>
            </w:r>
          </w:p>
        </w:tc>
        <w:tc>
          <w:tcPr>
            <w:tcW w:w="7938" w:type="dxa"/>
            <w:tcBorders>
              <w:top w:val="nil"/>
              <w:left w:val="nil"/>
              <w:bottom w:val="single" w:sz="4" w:space="0" w:color="auto"/>
              <w:right w:val="single" w:sz="4" w:space="0" w:color="auto"/>
            </w:tcBorders>
            <w:shd w:val="clear" w:color="auto" w:fill="auto"/>
            <w:hideMark/>
          </w:tcPr>
          <w:p w14:paraId="10EB5652" w14:textId="77777777" w:rsidR="00170CA6" w:rsidRPr="007524F2" w:rsidRDefault="00170CA6" w:rsidP="001936FD">
            <w:pPr>
              <w:jc w:val="both"/>
            </w:pPr>
            <w:r w:rsidRPr="007524F2">
              <w:t>Охрана семьи и детства</w:t>
            </w:r>
          </w:p>
        </w:tc>
        <w:tc>
          <w:tcPr>
            <w:tcW w:w="1720" w:type="dxa"/>
            <w:tcBorders>
              <w:top w:val="nil"/>
              <w:left w:val="nil"/>
              <w:bottom w:val="single" w:sz="4" w:space="0" w:color="auto"/>
              <w:right w:val="single" w:sz="4" w:space="0" w:color="auto"/>
            </w:tcBorders>
            <w:shd w:val="clear" w:color="auto" w:fill="auto"/>
            <w:noWrap/>
            <w:hideMark/>
          </w:tcPr>
          <w:p w14:paraId="2F5B363F" w14:textId="77777777" w:rsidR="00170CA6" w:rsidRPr="007524F2" w:rsidRDefault="00170CA6" w:rsidP="001936FD">
            <w:pPr>
              <w:jc w:val="right"/>
            </w:pPr>
            <w:r w:rsidRPr="007524F2">
              <w:t>2 979 831,10</w:t>
            </w:r>
          </w:p>
        </w:tc>
        <w:tc>
          <w:tcPr>
            <w:tcW w:w="1720" w:type="dxa"/>
            <w:tcBorders>
              <w:top w:val="nil"/>
              <w:left w:val="nil"/>
              <w:bottom w:val="single" w:sz="4" w:space="0" w:color="auto"/>
              <w:right w:val="single" w:sz="4" w:space="0" w:color="auto"/>
            </w:tcBorders>
            <w:shd w:val="clear" w:color="auto" w:fill="auto"/>
            <w:noWrap/>
            <w:hideMark/>
          </w:tcPr>
          <w:p w14:paraId="593CDA0A" w14:textId="77777777" w:rsidR="00170CA6" w:rsidRPr="007524F2" w:rsidRDefault="00170CA6" w:rsidP="001936FD">
            <w:pPr>
              <w:jc w:val="right"/>
            </w:pPr>
            <w:r w:rsidRPr="007524F2">
              <w:t>2 979 831,10</w:t>
            </w:r>
          </w:p>
        </w:tc>
        <w:tc>
          <w:tcPr>
            <w:tcW w:w="1720" w:type="dxa"/>
            <w:tcBorders>
              <w:top w:val="nil"/>
              <w:left w:val="nil"/>
              <w:bottom w:val="single" w:sz="4" w:space="0" w:color="auto"/>
              <w:right w:val="single" w:sz="8" w:space="0" w:color="auto"/>
            </w:tcBorders>
            <w:shd w:val="clear" w:color="auto" w:fill="auto"/>
            <w:noWrap/>
            <w:hideMark/>
          </w:tcPr>
          <w:p w14:paraId="0E859298" w14:textId="77777777" w:rsidR="00170CA6" w:rsidRPr="007524F2" w:rsidRDefault="00170CA6" w:rsidP="001936FD">
            <w:pPr>
              <w:jc w:val="right"/>
            </w:pPr>
            <w:r w:rsidRPr="007524F2">
              <w:t>2 979 831,10</w:t>
            </w:r>
          </w:p>
        </w:tc>
      </w:tr>
      <w:tr w:rsidR="00170CA6" w:rsidRPr="007524F2" w14:paraId="39402107" w14:textId="77777777" w:rsidTr="001936FD">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2D0FAF7E" w14:textId="77777777" w:rsidR="00170CA6" w:rsidRPr="007524F2" w:rsidRDefault="00170CA6" w:rsidP="001936FD">
            <w:pPr>
              <w:jc w:val="center"/>
            </w:pPr>
            <w:r w:rsidRPr="007524F2">
              <w:t>1006</w:t>
            </w:r>
          </w:p>
        </w:tc>
        <w:tc>
          <w:tcPr>
            <w:tcW w:w="7938" w:type="dxa"/>
            <w:tcBorders>
              <w:top w:val="nil"/>
              <w:left w:val="nil"/>
              <w:bottom w:val="single" w:sz="4" w:space="0" w:color="auto"/>
              <w:right w:val="single" w:sz="4" w:space="0" w:color="auto"/>
            </w:tcBorders>
            <w:shd w:val="clear" w:color="auto" w:fill="auto"/>
            <w:hideMark/>
          </w:tcPr>
          <w:p w14:paraId="4DCC403A" w14:textId="77777777" w:rsidR="00170CA6" w:rsidRPr="007524F2" w:rsidRDefault="00170CA6" w:rsidP="001936FD">
            <w:pPr>
              <w:jc w:val="both"/>
            </w:pPr>
            <w:r w:rsidRPr="007524F2">
              <w:t>Другие вопросы в области социальной политики</w:t>
            </w:r>
          </w:p>
        </w:tc>
        <w:tc>
          <w:tcPr>
            <w:tcW w:w="1720" w:type="dxa"/>
            <w:tcBorders>
              <w:top w:val="nil"/>
              <w:left w:val="nil"/>
              <w:bottom w:val="single" w:sz="4" w:space="0" w:color="auto"/>
              <w:right w:val="single" w:sz="4" w:space="0" w:color="auto"/>
            </w:tcBorders>
            <w:shd w:val="clear" w:color="auto" w:fill="auto"/>
            <w:noWrap/>
            <w:hideMark/>
          </w:tcPr>
          <w:p w14:paraId="2FC8C78A" w14:textId="77777777" w:rsidR="00170CA6" w:rsidRPr="007524F2" w:rsidRDefault="00170CA6" w:rsidP="001936FD">
            <w:pPr>
              <w:jc w:val="right"/>
            </w:pPr>
            <w:r w:rsidRPr="007524F2">
              <w:t>2 400 243,00</w:t>
            </w:r>
          </w:p>
        </w:tc>
        <w:tc>
          <w:tcPr>
            <w:tcW w:w="1720" w:type="dxa"/>
            <w:tcBorders>
              <w:top w:val="nil"/>
              <w:left w:val="nil"/>
              <w:bottom w:val="single" w:sz="4" w:space="0" w:color="auto"/>
              <w:right w:val="single" w:sz="4" w:space="0" w:color="auto"/>
            </w:tcBorders>
            <w:shd w:val="clear" w:color="auto" w:fill="auto"/>
            <w:noWrap/>
            <w:hideMark/>
          </w:tcPr>
          <w:p w14:paraId="449BC423" w14:textId="77777777" w:rsidR="00170CA6" w:rsidRPr="007524F2" w:rsidRDefault="00170CA6" w:rsidP="001936FD">
            <w:pPr>
              <w:jc w:val="right"/>
            </w:pPr>
            <w:r w:rsidRPr="007524F2">
              <w:t>2 400 243,00</w:t>
            </w:r>
          </w:p>
        </w:tc>
        <w:tc>
          <w:tcPr>
            <w:tcW w:w="1720" w:type="dxa"/>
            <w:tcBorders>
              <w:top w:val="nil"/>
              <w:left w:val="nil"/>
              <w:bottom w:val="single" w:sz="4" w:space="0" w:color="auto"/>
              <w:right w:val="single" w:sz="8" w:space="0" w:color="auto"/>
            </w:tcBorders>
            <w:shd w:val="clear" w:color="auto" w:fill="auto"/>
            <w:noWrap/>
            <w:hideMark/>
          </w:tcPr>
          <w:p w14:paraId="26C045BD" w14:textId="77777777" w:rsidR="00170CA6" w:rsidRPr="007524F2" w:rsidRDefault="00170CA6" w:rsidP="001936FD">
            <w:pPr>
              <w:jc w:val="right"/>
            </w:pPr>
            <w:r w:rsidRPr="007524F2">
              <w:t>2 120 000,00</w:t>
            </w:r>
          </w:p>
        </w:tc>
      </w:tr>
      <w:tr w:rsidR="00170CA6" w:rsidRPr="007524F2" w14:paraId="39101F41" w14:textId="77777777" w:rsidTr="001936FD">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6C3FDA50" w14:textId="77777777" w:rsidR="00170CA6" w:rsidRPr="007524F2" w:rsidRDefault="00170CA6" w:rsidP="001936FD">
            <w:pPr>
              <w:jc w:val="center"/>
              <w:rPr>
                <w:b/>
                <w:bCs/>
              </w:rPr>
            </w:pPr>
            <w:r w:rsidRPr="007524F2">
              <w:rPr>
                <w:b/>
                <w:bCs/>
              </w:rPr>
              <w:t>1100</w:t>
            </w:r>
          </w:p>
        </w:tc>
        <w:tc>
          <w:tcPr>
            <w:tcW w:w="7938" w:type="dxa"/>
            <w:tcBorders>
              <w:top w:val="nil"/>
              <w:left w:val="nil"/>
              <w:bottom w:val="single" w:sz="4" w:space="0" w:color="auto"/>
              <w:right w:val="single" w:sz="4" w:space="0" w:color="auto"/>
            </w:tcBorders>
            <w:shd w:val="clear" w:color="auto" w:fill="auto"/>
            <w:hideMark/>
          </w:tcPr>
          <w:p w14:paraId="68A727EB" w14:textId="77777777" w:rsidR="00170CA6" w:rsidRPr="007524F2" w:rsidRDefault="00170CA6" w:rsidP="001936FD">
            <w:pPr>
              <w:jc w:val="both"/>
              <w:rPr>
                <w:b/>
                <w:bCs/>
              </w:rPr>
            </w:pPr>
            <w:r w:rsidRPr="007524F2">
              <w:rPr>
                <w:b/>
                <w:bCs/>
              </w:rPr>
              <w:t>ФИЗИЧЕСКАЯ КУЛЬТУРА И СПОРТ</w:t>
            </w:r>
          </w:p>
        </w:tc>
        <w:tc>
          <w:tcPr>
            <w:tcW w:w="1720" w:type="dxa"/>
            <w:tcBorders>
              <w:top w:val="nil"/>
              <w:left w:val="nil"/>
              <w:bottom w:val="single" w:sz="4" w:space="0" w:color="auto"/>
              <w:right w:val="single" w:sz="4" w:space="0" w:color="auto"/>
            </w:tcBorders>
            <w:shd w:val="clear" w:color="auto" w:fill="auto"/>
            <w:noWrap/>
            <w:hideMark/>
          </w:tcPr>
          <w:p w14:paraId="6FB3621F" w14:textId="77777777" w:rsidR="00170CA6" w:rsidRPr="007524F2" w:rsidRDefault="00170CA6" w:rsidP="001936FD">
            <w:pPr>
              <w:jc w:val="right"/>
              <w:rPr>
                <w:b/>
                <w:bCs/>
              </w:rPr>
            </w:pPr>
            <w:r w:rsidRPr="007524F2">
              <w:rPr>
                <w:b/>
                <w:bCs/>
              </w:rPr>
              <w:t>218 000,00</w:t>
            </w:r>
          </w:p>
        </w:tc>
        <w:tc>
          <w:tcPr>
            <w:tcW w:w="1720" w:type="dxa"/>
            <w:tcBorders>
              <w:top w:val="nil"/>
              <w:left w:val="nil"/>
              <w:bottom w:val="single" w:sz="4" w:space="0" w:color="auto"/>
              <w:right w:val="single" w:sz="4" w:space="0" w:color="auto"/>
            </w:tcBorders>
            <w:shd w:val="clear" w:color="auto" w:fill="auto"/>
            <w:noWrap/>
            <w:hideMark/>
          </w:tcPr>
          <w:p w14:paraId="4FC833D9" w14:textId="77777777" w:rsidR="00170CA6" w:rsidRPr="007524F2" w:rsidRDefault="00170CA6" w:rsidP="001936FD">
            <w:pPr>
              <w:jc w:val="right"/>
              <w:rPr>
                <w:b/>
                <w:bCs/>
              </w:rPr>
            </w:pPr>
            <w:r w:rsidRPr="007524F2">
              <w:rPr>
                <w:b/>
                <w:bCs/>
              </w:rPr>
              <w:t>218 000,00</w:t>
            </w:r>
          </w:p>
        </w:tc>
        <w:tc>
          <w:tcPr>
            <w:tcW w:w="1720" w:type="dxa"/>
            <w:tcBorders>
              <w:top w:val="nil"/>
              <w:left w:val="nil"/>
              <w:bottom w:val="single" w:sz="4" w:space="0" w:color="auto"/>
              <w:right w:val="single" w:sz="4" w:space="0" w:color="auto"/>
            </w:tcBorders>
            <w:shd w:val="clear" w:color="auto" w:fill="auto"/>
            <w:noWrap/>
            <w:hideMark/>
          </w:tcPr>
          <w:p w14:paraId="4E79FDF2" w14:textId="77777777" w:rsidR="00170CA6" w:rsidRPr="007524F2" w:rsidRDefault="00170CA6" w:rsidP="001936FD">
            <w:pPr>
              <w:jc w:val="right"/>
              <w:rPr>
                <w:b/>
                <w:bCs/>
              </w:rPr>
            </w:pPr>
            <w:r w:rsidRPr="007524F2">
              <w:rPr>
                <w:b/>
                <w:bCs/>
              </w:rPr>
              <w:t>218 000,00</w:t>
            </w:r>
          </w:p>
        </w:tc>
      </w:tr>
      <w:tr w:rsidR="00170CA6" w:rsidRPr="007524F2" w14:paraId="49A6F3AD" w14:textId="77777777" w:rsidTr="001936FD">
        <w:trPr>
          <w:trHeight w:val="330"/>
        </w:trPr>
        <w:tc>
          <w:tcPr>
            <w:tcW w:w="1642" w:type="dxa"/>
            <w:tcBorders>
              <w:top w:val="nil"/>
              <w:left w:val="single" w:sz="8" w:space="0" w:color="auto"/>
              <w:bottom w:val="single" w:sz="4" w:space="0" w:color="auto"/>
              <w:right w:val="single" w:sz="4" w:space="0" w:color="auto"/>
            </w:tcBorders>
            <w:shd w:val="clear" w:color="auto" w:fill="auto"/>
            <w:noWrap/>
            <w:hideMark/>
          </w:tcPr>
          <w:p w14:paraId="3A8BE17F" w14:textId="77777777" w:rsidR="00170CA6" w:rsidRPr="007524F2" w:rsidRDefault="00170CA6" w:rsidP="001936FD">
            <w:pPr>
              <w:jc w:val="center"/>
            </w:pPr>
            <w:r w:rsidRPr="007524F2">
              <w:t>1101</w:t>
            </w:r>
          </w:p>
        </w:tc>
        <w:tc>
          <w:tcPr>
            <w:tcW w:w="7938" w:type="dxa"/>
            <w:tcBorders>
              <w:top w:val="nil"/>
              <w:left w:val="nil"/>
              <w:bottom w:val="single" w:sz="4" w:space="0" w:color="auto"/>
              <w:right w:val="single" w:sz="4" w:space="0" w:color="auto"/>
            </w:tcBorders>
            <w:shd w:val="clear" w:color="auto" w:fill="auto"/>
            <w:hideMark/>
          </w:tcPr>
          <w:p w14:paraId="235699A8" w14:textId="77777777" w:rsidR="00170CA6" w:rsidRPr="007524F2" w:rsidRDefault="00170CA6" w:rsidP="001936FD">
            <w:pPr>
              <w:jc w:val="both"/>
            </w:pPr>
            <w:r w:rsidRPr="007524F2">
              <w:t>Физическая культура</w:t>
            </w:r>
          </w:p>
        </w:tc>
        <w:tc>
          <w:tcPr>
            <w:tcW w:w="1720" w:type="dxa"/>
            <w:tcBorders>
              <w:top w:val="nil"/>
              <w:left w:val="nil"/>
              <w:bottom w:val="single" w:sz="4" w:space="0" w:color="auto"/>
              <w:right w:val="single" w:sz="4" w:space="0" w:color="auto"/>
            </w:tcBorders>
            <w:shd w:val="clear" w:color="auto" w:fill="auto"/>
            <w:noWrap/>
            <w:hideMark/>
          </w:tcPr>
          <w:p w14:paraId="4C5197AD" w14:textId="77777777" w:rsidR="00170CA6" w:rsidRPr="007524F2" w:rsidRDefault="00170CA6" w:rsidP="001936FD">
            <w:pPr>
              <w:jc w:val="right"/>
            </w:pPr>
            <w:r w:rsidRPr="007524F2">
              <w:t>218 000,00</w:t>
            </w:r>
          </w:p>
        </w:tc>
        <w:tc>
          <w:tcPr>
            <w:tcW w:w="1720" w:type="dxa"/>
            <w:tcBorders>
              <w:top w:val="nil"/>
              <w:left w:val="nil"/>
              <w:bottom w:val="single" w:sz="4" w:space="0" w:color="auto"/>
              <w:right w:val="single" w:sz="4" w:space="0" w:color="auto"/>
            </w:tcBorders>
            <w:shd w:val="clear" w:color="auto" w:fill="auto"/>
            <w:noWrap/>
            <w:hideMark/>
          </w:tcPr>
          <w:p w14:paraId="713492EC" w14:textId="77777777" w:rsidR="00170CA6" w:rsidRPr="007524F2" w:rsidRDefault="00170CA6" w:rsidP="001936FD">
            <w:pPr>
              <w:jc w:val="right"/>
            </w:pPr>
            <w:r w:rsidRPr="007524F2">
              <w:t>218 000,00</w:t>
            </w:r>
          </w:p>
        </w:tc>
        <w:tc>
          <w:tcPr>
            <w:tcW w:w="1720" w:type="dxa"/>
            <w:tcBorders>
              <w:top w:val="nil"/>
              <w:left w:val="nil"/>
              <w:bottom w:val="single" w:sz="4" w:space="0" w:color="auto"/>
              <w:right w:val="single" w:sz="8" w:space="0" w:color="auto"/>
            </w:tcBorders>
            <w:shd w:val="clear" w:color="auto" w:fill="auto"/>
            <w:noWrap/>
            <w:hideMark/>
          </w:tcPr>
          <w:p w14:paraId="08F56817" w14:textId="77777777" w:rsidR="00170CA6" w:rsidRPr="007524F2" w:rsidRDefault="00170CA6" w:rsidP="001936FD">
            <w:pPr>
              <w:jc w:val="right"/>
            </w:pPr>
            <w:r w:rsidRPr="007524F2">
              <w:t>218 000,00</w:t>
            </w:r>
          </w:p>
        </w:tc>
      </w:tr>
      <w:tr w:rsidR="00170CA6" w:rsidRPr="007524F2" w14:paraId="6E7CF1E5" w14:textId="77777777" w:rsidTr="001936FD">
        <w:trPr>
          <w:trHeight w:val="330"/>
        </w:trPr>
        <w:tc>
          <w:tcPr>
            <w:tcW w:w="9580" w:type="dxa"/>
            <w:gridSpan w:val="2"/>
            <w:tcBorders>
              <w:top w:val="single" w:sz="8" w:space="0" w:color="auto"/>
              <w:left w:val="single" w:sz="8" w:space="0" w:color="auto"/>
              <w:bottom w:val="single" w:sz="8" w:space="0" w:color="auto"/>
              <w:right w:val="single" w:sz="8" w:space="0" w:color="000000"/>
            </w:tcBorders>
            <w:shd w:val="clear" w:color="auto" w:fill="auto"/>
            <w:noWrap/>
            <w:hideMark/>
          </w:tcPr>
          <w:p w14:paraId="24DF0BF7" w14:textId="77777777" w:rsidR="00170CA6" w:rsidRPr="007524F2" w:rsidRDefault="00170CA6" w:rsidP="001936FD">
            <w:pPr>
              <w:rPr>
                <w:b/>
                <w:bCs/>
              </w:rPr>
            </w:pPr>
            <w:r w:rsidRPr="007524F2">
              <w:rPr>
                <w:b/>
                <w:bCs/>
              </w:rPr>
              <w:t>ВСЕГО:</w:t>
            </w:r>
          </w:p>
        </w:tc>
        <w:tc>
          <w:tcPr>
            <w:tcW w:w="1720" w:type="dxa"/>
            <w:tcBorders>
              <w:top w:val="single" w:sz="8" w:space="0" w:color="auto"/>
              <w:left w:val="nil"/>
              <w:bottom w:val="single" w:sz="8" w:space="0" w:color="auto"/>
              <w:right w:val="single" w:sz="8" w:space="0" w:color="auto"/>
            </w:tcBorders>
            <w:shd w:val="clear" w:color="auto" w:fill="auto"/>
            <w:noWrap/>
            <w:vAlign w:val="bottom"/>
            <w:hideMark/>
          </w:tcPr>
          <w:p w14:paraId="1BDACD96" w14:textId="77777777" w:rsidR="00170CA6" w:rsidRPr="007524F2" w:rsidRDefault="00170CA6" w:rsidP="001936FD">
            <w:pPr>
              <w:jc w:val="right"/>
              <w:rPr>
                <w:b/>
                <w:bCs/>
              </w:rPr>
            </w:pPr>
            <w:r w:rsidRPr="007524F2">
              <w:rPr>
                <w:b/>
                <w:bCs/>
              </w:rPr>
              <w:t>677 850 888,17</w:t>
            </w:r>
          </w:p>
        </w:tc>
        <w:tc>
          <w:tcPr>
            <w:tcW w:w="1720" w:type="dxa"/>
            <w:tcBorders>
              <w:top w:val="single" w:sz="8" w:space="0" w:color="auto"/>
              <w:left w:val="nil"/>
              <w:bottom w:val="single" w:sz="8" w:space="0" w:color="auto"/>
              <w:right w:val="single" w:sz="8" w:space="0" w:color="auto"/>
            </w:tcBorders>
            <w:shd w:val="clear" w:color="auto" w:fill="auto"/>
            <w:noWrap/>
            <w:vAlign w:val="bottom"/>
            <w:hideMark/>
          </w:tcPr>
          <w:p w14:paraId="340DB894" w14:textId="77777777" w:rsidR="00170CA6" w:rsidRPr="007524F2" w:rsidRDefault="00170CA6" w:rsidP="001936FD">
            <w:pPr>
              <w:jc w:val="right"/>
              <w:rPr>
                <w:b/>
                <w:bCs/>
              </w:rPr>
            </w:pPr>
            <w:r w:rsidRPr="007524F2">
              <w:rPr>
                <w:b/>
                <w:bCs/>
              </w:rPr>
              <w:t>641 760 889,42</w:t>
            </w:r>
          </w:p>
        </w:tc>
        <w:tc>
          <w:tcPr>
            <w:tcW w:w="1720" w:type="dxa"/>
            <w:tcBorders>
              <w:top w:val="single" w:sz="8" w:space="0" w:color="auto"/>
              <w:left w:val="nil"/>
              <w:bottom w:val="single" w:sz="8" w:space="0" w:color="auto"/>
              <w:right w:val="single" w:sz="8" w:space="0" w:color="auto"/>
            </w:tcBorders>
            <w:shd w:val="clear" w:color="auto" w:fill="auto"/>
            <w:noWrap/>
            <w:vAlign w:val="bottom"/>
            <w:hideMark/>
          </w:tcPr>
          <w:p w14:paraId="0D6ECB61" w14:textId="77777777" w:rsidR="00170CA6" w:rsidRPr="007524F2" w:rsidRDefault="00170CA6" w:rsidP="001936FD">
            <w:pPr>
              <w:jc w:val="right"/>
              <w:rPr>
                <w:b/>
                <w:bCs/>
              </w:rPr>
            </w:pPr>
            <w:r w:rsidRPr="007524F2">
              <w:rPr>
                <w:b/>
                <w:bCs/>
              </w:rPr>
              <w:t>556 794 071,39</w:t>
            </w:r>
          </w:p>
        </w:tc>
      </w:tr>
    </w:tbl>
    <w:p w14:paraId="392B7713" w14:textId="77777777" w:rsidR="009F111E" w:rsidRPr="007524F2" w:rsidRDefault="009F111E" w:rsidP="00170CA6">
      <w:pPr>
        <w:tabs>
          <w:tab w:val="left" w:pos="1622"/>
        </w:tabs>
        <w:jc w:val="both"/>
        <w:rPr>
          <w:sz w:val="28"/>
        </w:rPr>
        <w:sectPr w:rsidR="009F111E" w:rsidRPr="007524F2" w:rsidSect="009F111E">
          <w:headerReference w:type="default" r:id="rId55"/>
          <w:footerReference w:type="default" r:id="rId56"/>
          <w:footerReference w:type="first" r:id="rId57"/>
          <w:pgSz w:w="16838" w:h="11906" w:orient="landscape"/>
          <w:pgMar w:top="851" w:right="284" w:bottom="1134" w:left="284" w:header="709" w:footer="709" w:gutter="0"/>
          <w:cols w:space="708"/>
          <w:docGrid w:linePitch="360"/>
        </w:sectPr>
      </w:pPr>
    </w:p>
    <w:tbl>
      <w:tblPr>
        <w:tblW w:w="102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
        <w:gridCol w:w="352"/>
        <w:gridCol w:w="1985"/>
        <w:gridCol w:w="7827"/>
      </w:tblGrid>
      <w:tr w:rsidR="00170CA6" w:rsidRPr="007524F2" w14:paraId="31F2285A" w14:textId="77777777" w:rsidTr="001936FD">
        <w:trPr>
          <w:gridBefore w:val="1"/>
          <w:wBefore w:w="105" w:type="dxa"/>
          <w:trHeight w:val="330"/>
          <w:jc w:val="center"/>
        </w:trPr>
        <w:tc>
          <w:tcPr>
            <w:tcW w:w="10164" w:type="dxa"/>
            <w:gridSpan w:val="3"/>
            <w:tcBorders>
              <w:top w:val="nil"/>
              <w:left w:val="nil"/>
              <w:right w:val="nil"/>
            </w:tcBorders>
            <w:shd w:val="clear" w:color="auto" w:fill="auto"/>
            <w:noWrap/>
            <w:vAlign w:val="center"/>
            <w:hideMark/>
          </w:tcPr>
          <w:p w14:paraId="176D8716" w14:textId="47B34FB8" w:rsidR="00DF1C6C" w:rsidRPr="007524F2" w:rsidRDefault="00DF1C6C" w:rsidP="00DF1C6C">
            <w:pPr>
              <w:spacing w:line="276" w:lineRule="auto"/>
              <w:jc w:val="center"/>
              <w:rPr>
                <w:noProof/>
                <w:color w:val="000080"/>
                <w:sz w:val="28"/>
                <w:szCs w:val="28"/>
              </w:rPr>
            </w:pPr>
            <w:r w:rsidRPr="007524F2">
              <w:rPr>
                <w:noProof/>
                <w:color w:val="000080"/>
                <w:sz w:val="28"/>
                <w:szCs w:val="28"/>
              </w:rPr>
              <w:drawing>
                <wp:inline distT="0" distB="0" distL="0" distR="0" wp14:anchorId="0C619A6A" wp14:editId="1D46FF0D">
                  <wp:extent cx="542925" cy="666750"/>
                  <wp:effectExtent l="0" t="0" r="9525" b="0"/>
                  <wp:docPr id="10" name="Рисунок 10"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58"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66750"/>
                          </a:xfrm>
                          <a:prstGeom prst="rect">
                            <a:avLst/>
                          </a:prstGeom>
                          <a:noFill/>
                          <a:ln>
                            <a:noFill/>
                          </a:ln>
                        </pic:spPr>
                      </pic:pic>
                    </a:graphicData>
                  </a:graphic>
                </wp:inline>
              </w:drawing>
            </w:r>
          </w:p>
          <w:p w14:paraId="5FE421C5" w14:textId="77777777" w:rsidR="00DF1C6C" w:rsidRPr="007524F2" w:rsidRDefault="00DF1C6C" w:rsidP="00DF1C6C">
            <w:pPr>
              <w:pStyle w:val="1"/>
              <w:spacing w:line="276" w:lineRule="auto"/>
              <w:jc w:val="center"/>
              <w:rPr>
                <w:sz w:val="28"/>
                <w:szCs w:val="28"/>
              </w:rPr>
            </w:pPr>
            <w:r w:rsidRPr="007524F2">
              <w:rPr>
                <w:sz w:val="28"/>
                <w:szCs w:val="28"/>
              </w:rPr>
              <w:t>ИВАНОВСКАЯ ОБЛАСТЬ</w:t>
            </w:r>
          </w:p>
          <w:p w14:paraId="4DF0670B" w14:textId="77777777" w:rsidR="00DF1C6C" w:rsidRPr="007524F2" w:rsidRDefault="00DF1C6C" w:rsidP="00DF1C6C">
            <w:pPr>
              <w:spacing w:line="276" w:lineRule="auto"/>
              <w:jc w:val="center"/>
              <w:rPr>
                <w:b/>
                <w:sz w:val="28"/>
                <w:szCs w:val="28"/>
              </w:rPr>
            </w:pPr>
            <w:r w:rsidRPr="007524F2">
              <w:rPr>
                <w:b/>
                <w:sz w:val="28"/>
                <w:szCs w:val="28"/>
              </w:rPr>
              <w:t>СОВЕТ КОМСОМОЛЬСКОГО МУНИЦИПАЛЬНОГО РАЙОНА</w:t>
            </w:r>
          </w:p>
          <w:tbl>
            <w:tblPr>
              <w:tblW w:w="0" w:type="auto"/>
              <w:tblBorders>
                <w:top w:val="single" w:sz="4" w:space="0" w:color="auto"/>
              </w:tblBorders>
              <w:tblLayout w:type="fixed"/>
              <w:tblLook w:val="0000" w:firstRow="0" w:lastRow="0" w:firstColumn="0" w:lastColumn="0" w:noHBand="0" w:noVBand="0"/>
            </w:tblPr>
            <w:tblGrid>
              <w:gridCol w:w="11001"/>
            </w:tblGrid>
            <w:tr w:rsidR="00DF1C6C" w:rsidRPr="007524F2" w14:paraId="206C9F02" w14:textId="77777777" w:rsidTr="001936FD">
              <w:trPr>
                <w:trHeight w:val="100"/>
              </w:trPr>
              <w:tc>
                <w:tcPr>
                  <w:tcW w:w="11001" w:type="dxa"/>
                  <w:tcBorders>
                    <w:top w:val="thinThickThinSmallGap" w:sz="24" w:space="0" w:color="auto"/>
                    <w:left w:val="nil"/>
                    <w:bottom w:val="nil"/>
                    <w:right w:val="nil"/>
                  </w:tcBorders>
                </w:tcPr>
                <w:p w14:paraId="1AAE0117" w14:textId="77777777" w:rsidR="00DF1C6C" w:rsidRPr="007524F2" w:rsidRDefault="00DF1C6C" w:rsidP="00DF1C6C">
                  <w:pPr>
                    <w:spacing w:line="276" w:lineRule="auto"/>
                    <w:jc w:val="center"/>
                    <w:rPr>
                      <w:b/>
                      <w:i/>
                    </w:rPr>
                  </w:pPr>
                  <w:r w:rsidRPr="007524F2">
                    <w:rPr>
                      <w:b/>
                      <w:i/>
                    </w:rPr>
                    <w:t>155150 Ивановская область, г. Комсомольск, ул. 50 лет ВЛКСМ, д. 2</w:t>
                  </w:r>
                </w:p>
              </w:tc>
            </w:tr>
          </w:tbl>
          <w:p w14:paraId="021CC66E" w14:textId="77777777" w:rsidR="00DF1C6C" w:rsidRPr="007524F2" w:rsidRDefault="00DF1C6C" w:rsidP="00DF1C6C">
            <w:pPr>
              <w:spacing w:line="276" w:lineRule="auto"/>
              <w:rPr>
                <w:b/>
                <w:bCs/>
                <w:sz w:val="28"/>
                <w:szCs w:val="28"/>
              </w:rPr>
            </w:pPr>
          </w:p>
          <w:p w14:paraId="24F50E01" w14:textId="77777777" w:rsidR="00DF1C6C" w:rsidRPr="007524F2" w:rsidRDefault="00DF1C6C" w:rsidP="00DF1C6C">
            <w:pPr>
              <w:spacing w:line="276" w:lineRule="auto"/>
              <w:jc w:val="center"/>
              <w:rPr>
                <w:b/>
                <w:sz w:val="28"/>
                <w:szCs w:val="28"/>
              </w:rPr>
            </w:pPr>
            <w:r w:rsidRPr="007524F2">
              <w:rPr>
                <w:b/>
                <w:sz w:val="28"/>
                <w:szCs w:val="28"/>
              </w:rPr>
              <w:t>РЕШЕНИЕ</w:t>
            </w:r>
          </w:p>
          <w:p w14:paraId="6826FE00" w14:textId="77777777" w:rsidR="00DF1C6C" w:rsidRPr="007524F2" w:rsidRDefault="00DF1C6C" w:rsidP="00DF1C6C">
            <w:pPr>
              <w:spacing w:line="276" w:lineRule="auto"/>
              <w:jc w:val="center"/>
              <w:rPr>
                <w:b/>
                <w:sz w:val="28"/>
                <w:szCs w:val="28"/>
              </w:rPr>
            </w:pPr>
          </w:p>
          <w:p w14:paraId="3AEB3B57" w14:textId="77777777" w:rsidR="00DF1C6C" w:rsidRPr="007524F2" w:rsidRDefault="00DF1C6C" w:rsidP="00DF1C6C">
            <w:pPr>
              <w:spacing w:line="276" w:lineRule="auto"/>
              <w:jc w:val="center"/>
              <w:rPr>
                <w:b/>
                <w:sz w:val="28"/>
                <w:szCs w:val="28"/>
              </w:rPr>
            </w:pPr>
            <w:r w:rsidRPr="007524F2">
              <w:rPr>
                <w:b/>
                <w:spacing w:val="-15"/>
                <w:sz w:val="28"/>
                <w:szCs w:val="28"/>
              </w:rPr>
              <w:t>от   19 февраля 2026 г.</w:t>
            </w:r>
            <w:r w:rsidRPr="007524F2">
              <w:rPr>
                <w:b/>
                <w:sz w:val="28"/>
                <w:szCs w:val="28"/>
              </w:rPr>
              <w:t xml:space="preserve">                                                  № 63</w:t>
            </w:r>
          </w:p>
          <w:p w14:paraId="6D503D50" w14:textId="77777777" w:rsidR="00DF1C6C" w:rsidRPr="007524F2" w:rsidRDefault="00DF1C6C" w:rsidP="00DF1C6C">
            <w:pPr>
              <w:spacing w:line="276" w:lineRule="auto"/>
              <w:jc w:val="center"/>
              <w:rPr>
                <w:b/>
                <w:sz w:val="28"/>
                <w:szCs w:val="28"/>
              </w:rPr>
            </w:pPr>
          </w:p>
          <w:p w14:paraId="3A4D158E" w14:textId="77777777" w:rsidR="00DF1C6C" w:rsidRPr="007524F2" w:rsidRDefault="00DF1C6C" w:rsidP="00DF1C6C">
            <w:pPr>
              <w:spacing w:line="276" w:lineRule="auto"/>
              <w:jc w:val="center"/>
              <w:rPr>
                <w:b/>
                <w:sz w:val="28"/>
                <w:szCs w:val="28"/>
              </w:rPr>
            </w:pPr>
            <w:r w:rsidRPr="007524F2">
              <w:rPr>
                <w:b/>
                <w:sz w:val="24"/>
                <w:szCs w:val="24"/>
              </w:rPr>
              <w:t>О ВЫДЕЛЕНИИ ИНЫХ МЕЖБЮДЖЕТНЫХ ТРАНСФЕРТОВ БЮДЖЕТУ НОВОУСАДЕБСКОГО СЕЛЬСКОГО ПОСЕЛЕНИЯ НА СОФИНАНСИРОВАНИЕ РАСХОДНЫХ ОБЯЗАТЕЛЬСТВ, ВОЗНИКШИХ ПРИ ВЫПОЛНЕНИИ ПОЛНОМОЧИЙ ОРГАНОВ МЕСТНОГО САМОУПРАВЛЕНИЯ ПОСЕЛЕНИЙ КОМСОМОЛЬСКОГО МУНИЦИПАЛЬНОГО РАЙОНА</w:t>
            </w:r>
          </w:p>
          <w:p w14:paraId="3A40CD37" w14:textId="77777777" w:rsidR="00DF1C6C" w:rsidRPr="007524F2" w:rsidRDefault="00DF1C6C" w:rsidP="00DF1C6C">
            <w:pPr>
              <w:spacing w:line="276" w:lineRule="auto"/>
              <w:jc w:val="center"/>
              <w:rPr>
                <w:b/>
                <w:sz w:val="28"/>
                <w:szCs w:val="28"/>
              </w:rPr>
            </w:pPr>
          </w:p>
          <w:p w14:paraId="630D8EA5" w14:textId="77777777" w:rsidR="00DF1C6C" w:rsidRPr="007524F2" w:rsidRDefault="00DF1C6C" w:rsidP="00DF1C6C">
            <w:pPr>
              <w:pStyle w:val="af1"/>
              <w:ind w:left="0" w:firstLine="567"/>
              <w:contextualSpacing/>
              <w:jc w:val="both"/>
              <w:rPr>
                <w:rFonts w:ascii="Times New Roman" w:hAnsi="Times New Roman" w:cs="Times New Roman"/>
                <w:sz w:val="28"/>
                <w:szCs w:val="28"/>
              </w:rPr>
            </w:pPr>
            <w:r w:rsidRPr="007524F2">
              <w:rPr>
                <w:rFonts w:ascii="Times New Roman" w:hAnsi="Times New Roman" w:cs="Times New Roman"/>
                <w:sz w:val="28"/>
                <w:szCs w:val="28"/>
              </w:rPr>
              <w:t>Рассмотрев ходатайство Совета Новоусадебского сельского поселения о выделении из бюджета Комсомольского муниципального района иных межбюджетных трансфертов на софинансирование расходных обязательств, в соответствии со статьей 142.4 Бюджетного кодекса Российской Федерации (в действующей редакции), решением Совета Комсомольского муниципального района от 29.04.2015 N 416 "О порядке предоставления и расходования иных межбюджетных трансфертов из бюджета Комсомольского муниципального района бюджетам поселений Комсомольского муниципального района"(в действующей редакции), Уставом Комсомольского муниципального района, Совет Комсомольского муниципального района решил:</w:t>
            </w:r>
          </w:p>
          <w:p w14:paraId="1A263DB7" w14:textId="77777777" w:rsidR="00DF1C6C" w:rsidRPr="007524F2" w:rsidRDefault="00DF1C6C" w:rsidP="00DF1C6C">
            <w:pPr>
              <w:pStyle w:val="af1"/>
              <w:ind w:left="0" w:firstLine="567"/>
              <w:contextualSpacing/>
              <w:jc w:val="both"/>
              <w:rPr>
                <w:rFonts w:ascii="Times New Roman" w:hAnsi="Times New Roman" w:cs="Times New Roman"/>
                <w:sz w:val="28"/>
                <w:szCs w:val="28"/>
              </w:rPr>
            </w:pPr>
          </w:p>
          <w:p w14:paraId="481A4CED" w14:textId="77777777" w:rsidR="00DF1C6C" w:rsidRPr="007524F2" w:rsidRDefault="00DF1C6C" w:rsidP="00DF1C6C">
            <w:pPr>
              <w:numPr>
                <w:ilvl w:val="0"/>
                <w:numId w:val="26"/>
              </w:numPr>
              <w:autoSpaceDE w:val="0"/>
              <w:autoSpaceDN w:val="0"/>
              <w:adjustRightInd w:val="0"/>
              <w:spacing w:line="276" w:lineRule="auto"/>
              <w:ind w:left="0" w:firstLine="567"/>
              <w:jc w:val="both"/>
              <w:rPr>
                <w:sz w:val="28"/>
                <w:szCs w:val="28"/>
              </w:rPr>
            </w:pPr>
            <w:r w:rsidRPr="007524F2">
              <w:rPr>
                <w:sz w:val="28"/>
                <w:szCs w:val="28"/>
              </w:rPr>
              <w:t>Выделить бюджету Новоусадебского сельского поселения иные межбюджетные трансферты из бюджета Комсомольского муниципального района на софинансирование расходных обязательств, возникших при выполнении полномочий органов местного самоуправления поселений в части создания условий для организации досуга и обеспечения жителей поселения услугами организаций культуры в сумме 343 034,73(триста сорок три тысячи тридцать четыре) рубля 73 копейки.</w:t>
            </w:r>
          </w:p>
          <w:p w14:paraId="340609D3" w14:textId="77777777" w:rsidR="00DF1C6C" w:rsidRPr="007524F2" w:rsidRDefault="00DF1C6C" w:rsidP="00DF1C6C">
            <w:pPr>
              <w:pStyle w:val="af1"/>
              <w:ind w:left="0" w:firstLine="624"/>
              <w:contextualSpacing/>
              <w:jc w:val="both"/>
              <w:rPr>
                <w:rFonts w:ascii="Times New Roman" w:hAnsi="Times New Roman" w:cs="Times New Roman"/>
                <w:sz w:val="28"/>
                <w:szCs w:val="28"/>
              </w:rPr>
            </w:pPr>
          </w:p>
          <w:p w14:paraId="66B3A271" w14:textId="77777777" w:rsidR="00DF1C6C" w:rsidRPr="007524F2" w:rsidRDefault="00DF1C6C" w:rsidP="00DF1C6C">
            <w:pPr>
              <w:pStyle w:val="af1"/>
              <w:ind w:left="0" w:firstLine="567"/>
              <w:jc w:val="both"/>
              <w:rPr>
                <w:rFonts w:ascii="Times New Roman" w:hAnsi="Times New Roman" w:cs="Times New Roman"/>
                <w:sz w:val="28"/>
                <w:szCs w:val="28"/>
              </w:rPr>
            </w:pPr>
            <w:r w:rsidRPr="007524F2">
              <w:rPr>
                <w:rFonts w:ascii="Times New Roman" w:hAnsi="Times New Roman" w:cs="Times New Roman"/>
                <w:sz w:val="28"/>
                <w:szCs w:val="28"/>
              </w:rPr>
              <w:t>2.      Главным распорядителем межбюджетных трансфертов определить Отдел по делам культуры и спорта Администрации Комсомольского муниципального района Ивановской области.</w:t>
            </w:r>
          </w:p>
          <w:p w14:paraId="146BAB23" w14:textId="77777777" w:rsidR="00DF1C6C" w:rsidRPr="007524F2" w:rsidRDefault="00DF1C6C" w:rsidP="00DF1C6C">
            <w:pPr>
              <w:pStyle w:val="af1"/>
              <w:ind w:left="0" w:firstLine="624"/>
              <w:contextualSpacing/>
              <w:jc w:val="both"/>
              <w:rPr>
                <w:rFonts w:ascii="Times New Roman" w:hAnsi="Times New Roman" w:cs="Times New Roman"/>
                <w:sz w:val="28"/>
                <w:szCs w:val="28"/>
              </w:rPr>
            </w:pPr>
          </w:p>
          <w:p w14:paraId="01910847" w14:textId="77777777" w:rsidR="00DF1C6C" w:rsidRPr="007524F2" w:rsidRDefault="00DF1C6C" w:rsidP="00DF1C6C">
            <w:pPr>
              <w:pStyle w:val="af1"/>
              <w:ind w:left="0" w:firstLine="567"/>
              <w:contextualSpacing/>
              <w:jc w:val="both"/>
              <w:rPr>
                <w:rFonts w:ascii="Times New Roman" w:hAnsi="Times New Roman" w:cs="Times New Roman"/>
                <w:sz w:val="28"/>
                <w:szCs w:val="28"/>
              </w:rPr>
            </w:pPr>
            <w:r w:rsidRPr="007524F2">
              <w:rPr>
                <w:rFonts w:ascii="Times New Roman" w:hAnsi="Times New Roman" w:cs="Times New Roman"/>
                <w:sz w:val="28"/>
                <w:szCs w:val="28"/>
              </w:rPr>
              <w:t>3.   Отделу по делам культуры и спорта Администрации Комсомольского муниципального района Ивановской области заключить соглашение на передачу иных межбюджетных трансфертов с Администрацией Новоусадебского сельского поселения.</w:t>
            </w:r>
          </w:p>
          <w:p w14:paraId="33F745DD" w14:textId="77777777" w:rsidR="00DF1C6C" w:rsidRPr="007524F2" w:rsidRDefault="00DF1C6C" w:rsidP="00DF1C6C">
            <w:pPr>
              <w:pStyle w:val="af1"/>
              <w:ind w:left="0" w:firstLine="567"/>
              <w:contextualSpacing/>
              <w:jc w:val="both"/>
              <w:rPr>
                <w:rFonts w:ascii="Times New Roman" w:hAnsi="Times New Roman" w:cs="Times New Roman"/>
                <w:sz w:val="28"/>
                <w:szCs w:val="28"/>
                <w:lang w:eastAsia="en-US"/>
              </w:rPr>
            </w:pPr>
            <w:r w:rsidRPr="007524F2">
              <w:rPr>
                <w:rFonts w:ascii="Times New Roman" w:hAnsi="Times New Roman" w:cs="Times New Roman"/>
                <w:sz w:val="28"/>
                <w:szCs w:val="28"/>
              </w:rPr>
              <w:t>4.     Настоящее решение вступает в силу со дня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сети Интернет.</w:t>
            </w:r>
          </w:p>
          <w:p w14:paraId="3040005C" w14:textId="77777777" w:rsidR="00DF1C6C" w:rsidRPr="007524F2" w:rsidRDefault="00DF1C6C" w:rsidP="00DF1C6C">
            <w:pPr>
              <w:tabs>
                <w:tab w:val="left" w:pos="900"/>
              </w:tabs>
              <w:spacing w:line="276" w:lineRule="auto"/>
              <w:ind w:firstLine="624"/>
              <w:jc w:val="both"/>
              <w:rPr>
                <w:sz w:val="28"/>
                <w:szCs w:val="28"/>
              </w:rPr>
            </w:pPr>
          </w:p>
          <w:p w14:paraId="225A9CEE" w14:textId="77777777" w:rsidR="00DF1C6C" w:rsidRPr="007524F2" w:rsidRDefault="00DF1C6C" w:rsidP="00DF1C6C">
            <w:pPr>
              <w:tabs>
                <w:tab w:val="left" w:pos="900"/>
              </w:tabs>
              <w:spacing w:line="276" w:lineRule="auto"/>
              <w:ind w:firstLine="624"/>
              <w:jc w:val="both"/>
              <w:rPr>
                <w:sz w:val="28"/>
                <w:szCs w:val="28"/>
              </w:rPr>
            </w:pPr>
          </w:p>
          <w:p w14:paraId="09432DF2" w14:textId="77777777" w:rsidR="00DF1C6C" w:rsidRPr="007524F2" w:rsidRDefault="00DF1C6C" w:rsidP="00DF1C6C">
            <w:pPr>
              <w:shd w:val="clear" w:color="auto" w:fill="FFFFFF"/>
              <w:spacing w:line="276" w:lineRule="auto"/>
              <w:ind w:right="442"/>
              <w:jc w:val="both"/>
              <w:rPr>
                <w:b/>
                <w:spacing w:val="-7"/>
                <w:sz w:val="28"/>
                <w:szCs w:val="28"/>
              </w:rPr>
            </w:pPr>
            <w:r w:rsidRPr="007524F2">
              <w:rPr>
                <w:b/>
                <w:spacing w:val="-7"/>
                <w:sz w:val="28"/>
                <w:szCs w:val="28"/>
              </w:rPr>
              <w:t>Председатель Совета</w:t>
            </w:r>
          </w:p>
          <w:p w14:paraId="71463FB7" w14:textId="77777777" w:rsidR="00DF1C6C" w:rsidRPr="007524F2" w:rsidRDefault="00DF1C6C" w:rsidP="00DF1C6C">
            <w:pPr>
              <w:shd w:val="clear" w:color="auto" w:fill="FFFFFF"/>
              <w:spacing w:line="276" w:lineRule="auto"/>
              <w:ind w:right="442"/>
              <w:jc w:val="both"/>
              <w:rPr>
                <w:b/>
                <w:spacing w:val="-7"/>
                <w:sz w:val="28"/>
                <w:szCs w:val="28"/>
              </w:rPr>
            </w:pPr>
            <w:r w:rsidRPr="007524F2">
              <w:rPr>
                <w:b/>
                <w:spacing w:val="-7"/>
                <w:sz w:val="28"/>
                <w:szCs w:val="28"/>
              </w:rPr>
              <w:t xml:space="preserve">Комсомольского </w:t>
            </w:r>
            <w:r w:rsidRPr="007524F2">
              <w:rPr>
                <w:b/>
                <w:sz w:val="28"/>
                <w:szCs w:val="28"/>
              </w:rPr>
              <w:t xml:space="preserve">муниципального района </w:t>
            </w:r>
          </w:p>
          <w:p w14:paraId="2F074AC7" w14:textId="77777777" w:rsidR="00DF1C6C" w:rsidRPr="007524F2" w:rsidRDefault="00DF1C6C" w:rsidP="00DF1C6C">
            <w:pPr>
              <w:shd w:val="clear" w:color="auto" w:fill="FFFFFF"/>
              <w:spacing w:line="276" w:lineRule="auto"/>
              <w:ind w:right="442"/>
              <w:jc w:val="both"/>
              <w:rPr>
                <w:b/>
                <w:sz w:val="28"/>
                <w:szCs w:val="28"/>
              </w:rPr>
            </w:pPr>
            <w:r w:rsidRPr="007524F2">
              <w:rPr>
                <w:b/>
                <w:sz w:val="28"/>
                <w:szCs w:val="28"/>
              </w:rPr>
              <w:t>Ивановской области:                                                             Е.В. Лабутина</w:t>
            </w:r>
          </w:p>
          <w:p w14:paraId="45CC76C1" w14:textId="77777777" w:rsidR="00DF1C6C" w:rsidRPr="007524F2" w:rsidRDefault="00DF1C6C" w:rsidP="00DF1C6C">
            <w:pPr>
              <w:shd w:val="clear" w:color="auto" w:fill="FFFFFF"/>
              <w:spacing w:line="276" w:lineRule="auto"/>
              <w:ind w:right="442"/>
              <w:jc w:val="both"/>
              <w:rPr>
                <w:b/>
                <w:sz w:val="28"/>
                <w:szCs w:val="28"/>
              </w:rPr>
            </w:pPr>
          </w:p>
          <w:p w14:paraId="4FF4A85F" w14:textId="77777777" w:rsidR="00DF1C6C" w:rsidRPr="007524F2" w:rsidRDefault="00DF1C6C" w:rsidP="00DF1C6C">
            <w:pPr>
              <w:spacing w:line="276" w:lineRule="auto"/>
              <w:jc w:val="both"/>
              <w:rPr>
                <w:b/>
                <w:sz w:val="28"/>
                <w:szCs w:val="28"/>
              </w:rPr>
            </w:pPr>
          </w:p>
          <w:p w14:paraId="77EC31AE" w14:textId="77777777" w:rsidR="00DF1C6C" w:rsidRPr="007524F2" w:rsidRDefault="00DF1C6C" w:rsidP="00DF1C6C">
            <w:pPr>
              <w:spacing w:line="276" w:lineRule="auto"/>
              <w:jc w:val="both"/>
              <w:rPr>
                <w:b/>
                <w:sz w:val="28"/>
                <w:szCs w:val="28"/>
              </w:rPr>
            </w:pPr>
            <w:r w:rsidRPr="007524F2">
              <w:rPr>
                <w:b/>
                <w:sz w:val="28"/>
                <w:szCs w:val="28"/>
              </w:rPr>
              <w:t xml:space="preserve">Глава Комсомольского </w:t>
            </w:r>
          </w:p>
          <w:p w14:paraId="3B3AD300" w14:textId="77777777" w:rsidR="00DF1C6C" w:rsidRPr="007524F2" w:rsidRDefault="00DF1C6C" w:rsidP="00DF1C6C">
            <w:pPr>
              <w:pStyle w:val="a6"/>
              <w:spacing w:line="276" w:lineRule="auto"/>
              <w:jc w:val="both"/>
              <w:rPr>
                <w:rFonts w:ascii="Times New Roman" w:hAnsi="Times New Roman"/>
                <w:b/>
                <w:sz w:val="28"/>
                <w:szCs w:val="28"/>
              </w:rPr>
            </w:pPr>
            <w:r w:rsidRPr="007524F2">
              <w:rPr>
                <w:rFonts w:ascii="Times New Roman" w:hAnsi="Times New Roman"/>
                <w:b/>
                <w:sz w:val="28"/>
                <w:szCs w:val="28"/>
              </w:rPr>
              <w:t>муниципального района                                                       О.В. Бузулуцкая</w:t>
            </w:r>
          </w:p>
          <w:p w14:paraId="5ABD8B54" w14:textId="77777777" w:rsidR="00DF1C6C" w:rsidRPr="007524F2" w:rsidRDefault="00DF1C6C" w:rsidP="00DF1C6C">
            <w:pPr>
              <w:pStyle w:val="a6"/>
              <w:spacing w:line="276" w:lineRule="auto"/>
              <w:jc w:val="both"/>
              <w:rPr>
                <w:rFonts w:ascii="Times New Roman" w:hAnsi="Times New Roman"/>
                <w:b/>
                <w:sz w:val="28"/>
                <w:szCs w:val="28"/>
              </w:rPr>
            </w:pPr>
            <w:r w:rsidRPr="007524F2">
              <w:rPr>
                <w:rFonts w:ascii="Times New Roman" w:hAnsi="Times New Roman"/>
                <w:b/>
                <w:sz w:val="28"/>
                <w:szCs w:val="28"/>
              </w:rPr>
              <w:t xml:space="preserve"> </w:t>
            </w:r>
          </w:p>
          <w:p w14:paraId="3496F7AC" w14:textId="77777777" w:rsidR="00DF1C6C" w:rsidRPr="007524F2" w:rsidRDefault="00DF1C6C" w:rsidP="00DF1C6C">
            <w:pPr>
              <w:spacing w:line="276" w:lineRule="auto"/>
              <w:jc w:val="right"/>
              <w:outlineLvl w:val="0"/>
            </w:pPr>
          </w:p>
          <w:p w14:paraId="1EA85961" w14:textId="77777777" w:rsidR="00DF1C6C" w:rsidRPr="007524F2" w:rsidRDefault="00DF1C6C" w:rsidP="00DF1C6C">
            <w:pPr>
              <w:jc w:val="right"/>
              <w:outlineLvl w:val="0"/>
            </w:pPr>
          </w:p>
          <w:p w14:paraId="3B799430" w14:textId="77777777" w:rsidR="00DF1C6C" w:rsidRPr="007524F2" w:rsidRDefault="00DF1C6C" w:rsidP="00DF1C6C">
            <w:pPr>
              <w:jc w:val="right"/>
              <w:outlineLvl w:val="0"/>
            </w:pPr>
          </w:p>
          <w:p w14:paraId="4236C6E2" w14:textId="77777777" w:rsidR="00DF1C6C" w:rsidRPr="007524F2" w:rsidRDefault="00DF1C6C" w:rsidP="00DF1C6C">
            <w:pPr>
              <w:jc w:val="right"/>
              <w:outlineLvl w:val="0"/>
            </w:pPr>
          </w:p>
          <w:p w14:paraId="4A78B6F3" w14:textId="77777777" w:rsidR="00DF1C6C" w:rsidRPr="007524F2" w:rsidRDefault="00DF1C6C" w:rsidP="00DF1C6C">
            <w:pPr>
              <w:jc w:val="right"/>
              <w:outlineLvl w:val="0"/>
            </w:pPr>
          </w:p>
          <w:p w14:paraId="140F62DE" w14:textId="77777777" w:rsidR="00DF1C6C" w:rsidRPr="007524F2" w:rsidRDefault="00DF1C6C" w:rsidP="00DF1C6C">
            <w:pPr>
              <w:jc w:val="right"/>
              <w:outlineLvl w:val="0"/>
            </w:pPr>
          </w:p>
          <w:p w14:paraId="2D50A947" w14:textId="77777777" w:rsidR="00DF1C6C" w:rsidRPr="007524F2" w:rsidRDefault="00DF1C6C" w:rsidP="00DF1C6C">
            <w:pPr>
              <w:jc w:val="right"/>
              <w:outlineLvl w:val="0"/>
            </w:pPr>
          </w:p>
          <w:p w14:paraId="0A7ADF57" w14:textId="77777777" w:rsidR="00DF1C6C" w:rsidRPr="007524F2" w:rsidRDefault="00DF1C6C" w:rsidP="00DF1C6C">
            <w:pPr>
              <w:jc w:val="right"/>
              <w:outlineLvl w:val="0"/>
            </w:pPr>
          </w:p>
          <w:p w14:paraId="26D6B837" w14:textId="77777777" w:rsidR="00DF1C6C" w:rsidRPr="007524F2" w:rsidRDefault="00DF1C6C" w:rsidP="00DF1C6C">
            <w:pPr>
              <w:jc w:val="right"/>
              <w:outlineLvl w:val="0"/>
            </w:pPr>
          </w:p>
          <w:p w14:paraId="1665E4E2" w14:textId="77777777" w:rsidR="00DF1C6C" w:rsidRPr="007524F2" w:rsidRDefault="00DF1C6C" w:rsidP="00DF1C6C">
            <w:pPr>
              <w:jc w:val="right"/>
              <w:outlineLvl w:val="0"/>
            </w:pPr>
          </w:p>
          <w:p w14:paraId="5E0A6FD7" w14:textId="77777777" w:rsidR="00DF1C6C" w:rsidRPr="007524F2" w:rsidRDefault="00DF1C6C" w:rsidP="00DF1C6C">
            <w:pPr>
              <w:jc w:val="right"/>
              <w:outlineLvl w:val="0"/>
            </w:pPr>
          </w:p>
          <w:p w14:paraId="51717EB8" w14:textId="77777777" w:rsidR="00DF1C6C" w:rsidRPr="007524F2" w:rsidRDefault="00DF1C6C" w:rsidP="00DF1C6C">
            <w:pPr>
              <w:jc w:val="right"/>
              <w:outlineLvl w:val="0"/>
            </w:pPr>
          </w:p>
          <w:p w14:paraId="0A173D1A" w14:textId="77777777" w:rsidR="00DF1C6C" w:rsidRPr="007524F2" w:rsidRDefault="00DF1C6C" w:rsidP="00DF1C6C">
            <w:pPr>
              <w:jc w:val="right"/>
              <w:outlineLvl w:val="0"/>
            </w:pPr>
          </w:p>
          <w:p w14:paraId="388FC345" w14:textId="77777777" w:rsidR="00DF1C6C" w:rsidRPr="007524F2" w:rsidRDefault="00DF1C6C" w:rsidP="00DF1C6C">
            <w:pPr>
              <w:jc w:val="right"/>
              <w:outlineLvl w:val="0"/>
            </w:pPr>
          </w:p>
          <w:p w14:paraId="7E430A13" w14:textId="77777777" w:rsidR="00DF1C6C" w:rsidRPr="007524F2" w:rsidRDefault="00DF1C6C" w:rsidP="00DF1C6C">
            <w:pPr>
              <w:jc w:val="right"/>
              <w:outlineLvl w:val="0"/>
            </w:pPr>
          </w:p>
          <w:p w14:paraId="6CE67D33" w14:textId="77777777" w:rsidR="00DF1C6C" w:rsidRPr="007524F2" w:rsidRDefault="00DF1C6C" w:rsidP="00DF1C6C">
            <w:pPr>
              <w:jc w:val="right"/>
              <w:outlineLvl w:val="0"/>
            </w:pPr>
          </w:p>
          <w:p w14:paraId="615E08EF" w14:textId="77777777" w:rsidR="00DF1C6C" w:rsidRPr="007524F2" w:rsidRDefault="00DF1C6C" w:rsidP="00DF1C6C">
            <w:pPr>
              <w:jc w:val="right"/>
              <w:outlineLvl w:val="0"/>
            </w:pPr>
          </w:p>
          <w:p w14:paraId="6F8998F4" w14:textId="77777777" w:rsidR="00DF1C6C" w:rsidRPr="007524F2" w:rsidRDefault="00DF1C6C" w:rsidP="00DF1C6C">
            <w:pPr>
              <w:jc w:val="right"/>
              <w:outlineLvl w:val="0"/>
            </w:pPr>
          </w:p>
          <w:p w14:paraId="5419AA7D" w14:textId="4FABB6CC" w:rsidR="00093EA4" w:rsidRPr="007524F2" w:rsidRDefault="00093EA4" w:rsidP="00093EA4">
            <w:pPr>
              <w:spacing w:line="240" w:lineRule="atLeast"/>
              <w:ind w:firstLine="539"/>
              <w:jc w:val="center"/>
              <w:outlineLvl w:val="0"/>
              <w:rPr>
                <w:b/>
                <w:bCs/>
                <w:sz w:val="24"/>
                <w:szCs w:val="24"/>
              </w:rPr>
            </w:pPr>
            <w:r w:rsidRPr="007524F2">
              <w:rPr>
                <w:b/>
                <w:bCs/>
                <w:sz w:val="24"/>
                <w:szCs w:val="24"/>
              </w:rPr>
              <w:t>Отчёт</w:t>
            </w:r>
          </w:p>
          <w:p w14:paraId="77AE5513" w14:textId="77777777" w:rsidR="00093EA4" w:rsidRPr="007524F2" w:rsidRDefault="00093EA4" w:rsidP="00093EA4">
            <w:pPr>
              <w:spacing w:line="240" w:lineRule="atLeast"/>
              <w:ind w:firstLine="539"/>
              <w:jc w:val="center"/>
              <w:rPr>
                <w:b/>
                <w:bCs/>
                <w:sz w:val="24"/>
                <w:szCs w:val="24"/>
              </w:rPr>
            </w:pPr>
            <w:r w:rsidRPr="007524F2">
              <w:rPr>
                <w:b/>
                <w:bCs/>
                <w:sz w:val="24"/>
                <w:szCs w:val="24"/>
              </w:rPr>
              <w:t xml:space="preserve">о деятельности контрольно-счетной комиссии </w:t>
            </w:r>
          </w:p>
          <w:p w14:paraId="7602A7AB" w14:textId="77777777" w:rsidR="00093EA4" w:rsidRPr="007524F2" w:rsidRDefault="00093EA4" w:rsidP="00093EA4">
            <w:pPr>
              <w:spacing w:line="240" w:lineRule="atLeast"/>
              <w:ind w:firstLine="539"/>
              <w:jc w:val="center"/>
              <w:rPr>
                <w:b/>
                <w:bCs/>
                <w:sz w:val="24"/>
                <w:szCs w:val="24"/>
              </w:rPr>
            </w:pPr>
            <w:r w:rsidRPr="007524F2">
              <w:rPr>
                <w:b/>
                <w:bCs/>
                <w:sz w:val="24"/>
                <w:szCs w:val="24"/>
              </w:rPr>
              <w:t>Комсомольского муниципального района</w:t>
            </w:r>
          </w:p>
          <w:p w14:paraId="5EE74F5E" w14:textId="77777777" w:rsidR="00093EA4" w:rsidRPr="007524F2" w:rsidRDefault="00093EA4" w:rsidP="00093EA4">
            <w:pPr>
              <w:spacing w:line="240" w:lineRule="atLeast"/>
              <w:ind w:firstLine="539"/>
              <w:jc w:val="center"/>
              <w:rPr>
                <w:b/>
                <w:bCs/>
                <w:sz w:val="24"/>
                <w:szCs w:val="24"/>
              </w:rPr>
            </w:pPr>
            <w:r w:rsidRPr="007524F2">
              <w:rPr>
                <w:b/>
                <w:bCs/>
                <w:sz w:val="24"/>
                <w:szCs w:val="24"/>
              </w:rPr>
              <w:t xml:space="preserve">за 2025 год </w:t>
            </w:r>
          </w:p>
          <w:p w14:paraId="6ADCB9EA" w14:textId="77777777" w:rsidR="00093EA4" w:rsidRPr="007524F2" w:rsidRDefault="00093EA4" w:rsidP="00093EA4">
            <w:pPr>
              <w:spacing w:line="240" w:lineRule="atLeast"/>
              <w:ind w:firstLine="539"/>
              <w:jc w:val="center"/>
              <w:rPr>
                <w:b/>
                <w:bCs/>
                <w:sz w:val="24"/>
                <w:szCs w:val="24"/>
              </w:rPr>
            </w:pPr>
          </w:p>
          <w:p w14:paraId="30D52E02" w14:textId="77777777" w:rsidR="00093EA4" w:rsidRPr="007524F2" w:rsidRDefault="00093EA4" w:rsidP="00093EA4">
            <w:pPr>
              <w:spacing w:line="240" w:lineRule="atLeast"/>
              <w:ind w:firstLine="539"/>
              <w:jc w:val="both"/>
              <w:rPr>
                <w:sz w:val="24"/>
                <w:szCs w:val="24"/>
              </w:rPr>
            </w:pPr>
            <w:r w:rsidRPr="007524F2">
              <w:rPr>
                <w:sz w:val="24"/>
                <w:szCs w:val="24"/>
              </w:rPr>
              <w:t xml:space="preserve">     Настоящий отчёт о деятельности контрольно-счётной комиссии Комсомольского муниципального района подготовлен в соответствии с требованиями статьи 35 Федерального закона от 06.10.2003 № 131-ФЗ «Об общих принципах организации местного самоуправления в Российской Федерации»  статьи 19 Федерального закона от 07.02.2011 № 6-ФЗ «Об общих принципах организации и деятельности контрольно-счётных органов субъектов Российской Федерации и муниципальных образований», статей 22 и 34 Устава Комсомольского муниципального района и статьи 14 пункта 1 Положения «О контрольно-счётной комиссии Комсомольского муниципального района», утверждённого решением  Совета Комсомольского муниципального района от 24.11.2021 № 125. </w:t>
            </w:r>
          </w:p>
          <w:p w14:paraId="7D52E10F" w14:textId="77777777" w:rsidR="00093EA4" w:rsidRPr="007524F2" w:rsidRDefault="00093EA4" w:rsidP="00093EA4">
            <w:pPr>
              <w:pStyle w:val="textindent"/>
              <w:spacing w:before="0" w:after="0" w:line="240" w:lineRule="atLeast"/>
              <w:rPr>
                <w:rFonts w:ascii="Times New Roman" w:hAnsi="Times New Roman" w:cs="Times New Roman"/>
                <w:sz w:val="24"/>
                <w:szCs w:val="24"/>
              </w:rPr>
            </w:pPr>
            <w:r w:rsidRPr="007524F2">
              <w:rPr>
                <w:rFonts w:ascii="Times New Roman" w:hAnsi="Times New Roman" w:cs="Times New Roman"/>
                <w:sz w:val="24"/>
                <w:szCs w:val="24"/>
              </w:rPr>
              <w:t xml:space="preserve">        Правовое регулирование организации и деятельности контрольно-счетной комиссии Комсомольского муниципального района определены Бюджетным Кодексом Российской Федерации, Федеральным Законом от 07.02.2011 №6-ФЗ «Об общих принципах организации и деятельности Контрольно-счетных органов субъектов Российской Федерации и муниципальных образований», Уставом Комсомольского муниципального района, Положением о бюджетном процессе в Комсомольском муниципальном районе, утвержденным решением Совета Комсомольского муниципального района  от 14.11.2013г. № 319, Положением о контрольно-счетной комиссии Комсомольского муниципального района, утвержденным решением Совета Комсомольского муниципального района от 24.11.2021г. № 125, и другими федеральными законами и иными нормативными правовыми актами Российской Федерации, законами Ивановской области, нормативными актами Комсомольского муниципального района. </w:t>
            </w:r>
          </w:p>
          <w:p w14:paraId="6F90F096" w14:textId="77777777" w:rsidR="00093EA4" w:rsidRPr="007524F2" w:rsidRDefault="00093EA4" w:rsidP="00093EA4">
            <w:pPr>
              <w:pStyle w:val="textindent"/>
              <w:spacing w:before="0" w:after="0" w:line="240" w:lineRule="atLeast"/>
              <w:rPr>
                <w:rFonts w:ascii="Times New Roman" w:hAnsi="Times New Roman" w:cs="Times New Roman"/>
                <w:sz w:val="24"/>
                <w:szCs w:val="24"/>
              </w:rPr>
            </w:pPr>
            <w:r w:rsidRPr="007524F2">
              <w:rPr>
                <w:rFonts w:ascii="Times New Roman" w:hAnsi="Times New Roman" w:cs="Times New Roman"/>
                <w:sz w:val="24"/>
                <w:szCs w:val="24"/>
              </w:rPr>
              <w:t xml:space="preserve">           Контрольно-счетная комиссия обладает организационной и функциональной независимостью и осуществляет свою деятельность самостоятельно.</w:t>
            </w:r>
          </w:p>
          <w:p w14:paraId="266A9950" w14:textId="77777777" w:rsidR="00093EA4" w:rsidRPr="007524F2" w:rsidRDefault="00093EA4" w:rsidP="00093EA4">
            <w:pPr>
              <w:spacing w:line="240" w:lineRule="atLeast"/>
              <w:ind w:firstLine="539"/>
              <w:jc w:val="both"/>
              <w:rPr>
                <w:sz w:val="24"/>
                <w:szCs w:val="24"/>
              </w:rPr>
            </w:pPr>
            <w:r w:rsidRPr="007524F2">
              <w:rPr>
                <w:sz w:val="24"/>
                <w:szCs w:val="24"/>
              </w:rPr>
              <w:t xml:space="preserve">   Отчёт содержит информацию об основных итогах и особенностях деятельности, результатах, проведённых экспертно-аналитических и контрольных мероприятий, о выполнении представлений и предложений контрольно-счётной комиссии Комсомольского муниципального района, об организационно-методической работе, информационной деятельности.  Отчёт является одной из форм реализации принципа гласности, на котором основывается деятельность контрольно-счетного органа.</w:t>
            </w:r>
          </w:p>
          <w:p w14:paraId="62885E6A" w14:textId="77777777" w:rsidR="00093EA4" w:rsidRPr="007524F2" w:rsidRDefault="00093EA4" w:rsidP="00093EA4">
            <w:pPr>
              <w:spacing w:line="240" w:lineRule="atLeast"/>
              <w:ind w:firstLine="539"/>
              <w:jc w:val="both"/>
              <w:rPr>
                <w:sz w:val="24"/>
                <w:szCs w:val="24"/>
              </w:rPr>
            </w:pPr>
            <w:r w:rsidRPr="007524F2">
              <w:rPr>
                <w:sz w:val="24"/>
                <w:szCs w:val="24"/>
              </w:rPr>
              <w:t>В отчётном периоде контрольно-счетной комиссией Комсомольского муниципального района обеспечивалась реализация основных полномочий, возложенных на неё Федеральными законами № 131-ФЗ и № 6-ФЗ, Уставом муниципального образования. Организация деятельности КСК строилась на основе принципов законности, объективности, эффективности, независимости и гласности.</w:t>
            </w:r>
          </w:p>
          <w:p w14:paraId="249AE5DF" w14:textId="77777777" w:rsidR="00093EA4" w:rsidRPr="007524F2" w:rsidRDefault="00093EA4" w:rsidP="00093EA4">
            <w:pPr>
              <w:spacing w:line="240" w:lineRule="atLeast"/>
              <w:ind w:left="360" w:firstLine="539"/>
              <w:jc w:val="center"/>
              <w:rPr>
                <w:b/>
                <w:bCs/>
                <w:sz w:val="24"/>
                <w:szCs w:val="24"/>
              </w:rPr>
            </w:pPr>
          </w:p>
          <w:p w14:paraId="65715BEC" w14:textId="77777777" w:rsidR="00093EA4" w:rsidRPr="007524F2" w:rsidRDefault="00093EA4" w:rsidP="00093EA4">
            <w:pPr>
              <w:spacing w:line="240" w:lineRule="atLeast"/>
              <w:ind w:left="360" w:firstLine="539"/>
              <w:jc w:val="center"/>
              <w:rPr>
                <w:b/>
                <w:bCs/>
                <w:sz w:val="24"/>
                <w:szCs w:val="24"/>
              </w:rPr>
            </w:pPr>
            <w:r w:rsidRPr="007524F2">
              <w:rPr>
                <w:b/>
                <w:bCs/>
                <w:sz w:val="24"/>
                <w:szCs w:val="24"/>
              </w:rPr>
              <w:t>Основные итоги и особенности деятельности</w:t>
            </w:r>
          </w:p>
          <w:p w14:paraId="48E06A9D" w14:textId="77777777" w:rsidR="00093EA4" w:rsidRPr="007524F2" w:rsidRDefault="00093EA4" w:rsidP="00093EA4">
            <w:pPr>
              <w:spacing w:line="240" w:lineRule="atLeast"/>
              <w:ind w:firstLine="539"/>
              <w:jc w:val="both"/>
              <w:rPr>
                <w:b/>
                <w:bCs/>
                <w:i/>
                <w:iCs/>
                <w:sz w:val="24"/>
                <w:szCs w:val="24"/>
              </w:rPr>
            </w:pPr>
          </w:p>
          <w:p w14:paraId="6466E8DE" w14:textId="77777777" w:rsidR="00093EA4" w:rsidRPr="007524F2" w:rsidRDefault="00093EA4" w:rsidP="00093EA4">
            <w:pPr>
              <w:spacing w:line="240" w:lineRule="atLeast"/>
              <w:ind w:firstLine="539"/>
              <w:jc w:val="both"/>
              <w:rPr>
                <w:sz w:val="24"/>
                <w:szCs w:val="24"/>
              </w:rPr>
            </w:pPr>
            <w:r w:rsidRPr="007524F2">
              <w:rPr>
                <w:sz w:val="24"/>
                <w:szCs w:val="24"/>
              </w:rPr>
              <w:t xml:space="preserve">Приоритеты деятельности контрольно-счетной комиссии в 2025 году были направлены на обеспечение прозрачности бюджетного процесса, повышение законности, эффективности и целесообразности использования средств бюджета Комсомольского муниципального района и муниципальной собственности, имущества, а также на предупреждение и профилактику нарушений в финансово-бюджетной сфере и устранение причин коррупции. </w:t>
            </w:r>
          </w:p>
          <w:p w14:paraId="5B0072B3" w14:textId="77777777" w:rsidR="00093EA4" w:rsidRPr="007524F2" w:rsidRDefault="00093EA4" w:rsidP="00093EA4">
            <w:pPr>
              <w:spacing w:line="240" w:lineRule="atLeast"/>
              <w:ind w:firstLine="539"/>
              <w:jc w:val="both"/>
              <w:rPr>
                <w:sz w:val="24"/>
                <w:szCs w:val="24"/>
              </w:rPr>
            </w:pPr>
            <w:r w:rsidRPr="007524F2">
              <w:rPr>
                <w:sz w:val="24"/>
                <w:szCs w:val="24"/>
              </w:rPr>
              <w:t>Контрольно-счетная комиссия в соответствии с Бюджетным кодексом Российской Федерации, Федеральным законом № 6-ФЗ, Положением о контрольно-счетной комиссии, Положением «О бюджетном процессе в Комсомольском муниципальном районе, утверждённым решением Совета Комсомольского муниципального района от 14.11.2013 № 319 (с изменениями), обеспечивала сквозной внешний муниципальный финансовый контроль формирования и исполнения бюджета муниципального образования, анализировала бюджетный процесс в муниципальном образовании и готовила предложения, направленные на его совершенствование.</w:t>
            </w:r>
          </w:p>
          <w:p w14:paraId="3B3D2601" w14:textId="77777777" w:rsidR="00093EA4" w:rsidRPr="007524F2" w:rsidRDefault="00093EA4" w:rsidP="00093EA4">
            <w:pPr>
              <w:widowControl w:val="0"/>
              <w:autoSpaceDE w:val="0"/>
              <w:autoSpaceDN w:val="0"/>
              <w:adjustRightInd w:val="0"/>
              <w:spacing w:line="240" w:lineRule="atLeast"/>
              <w:ind w:firstLine="540"/>
              <w:jc w:val="both"/>
              <w:rPr>
                <w:i/>
                <w:iCs/>
                <w:sz w:val="24"/>
                <w:szCs w:val="24"/>
              </w:rPr>
            </w:pPr>
            <w:r w:rsidRPr="007524F2">
              <w:rPr>
                <w:sz w:val="24"/>
                <w:szCs w:val="24"/>
              </w:rPr>
              <w:t>В условиях необходимости реализации программно-целевого принципа планирования и исполнения бюджета, реализации поставленных целей и задач в среднесрочной перспективе повышаются требования к качеству муниципальных программ. Учитывая важность данного направления и в соответствии с действующим законодательством, контрольно-счетной комиссией в 2025 году проведено 54 финансово - экономических экспертизы муниципальных программ и внесений изменений в них, планируемым к реализации в 2025 – 2027 годах, которая позволила оценить качество проработки программ, их реализуемость, результативность и согласованность с имеющимися программами в соответствующей сфере.</w:t>
            </w:r>
            <w:r w:rsidRPr="007524F2">
              <w:rPr>
                <w:i/>
                <w:iCs/>
                <w:sz w:val="24"/>
                <w:szCs w:val="24"/>
              </w:rPr>
              <w:t xml:space="preserve"> </w:t>
            </w:r>
          </w:p>
          <w:p w14:paraId="33E7BA33" w14:textId="77777777" w:rsidR="00093EA4" w:rsidRPr="007524F2" w:rsidRDefault="00093EA4" w:rsidP="00093EA4">
            <w:pPr>
              <w:pStyle w:val="textindent"/>
              <w:spacing w:before="0" w:after="0" w:line="240" w:lineRule="atLeast"/>
              <w:rPr>
                <w:rFonts w:ascii="Times New Roman" w:hAnsi="Times New Roman" w:cs="Times New Roman"/>
                <w:sz w:val="24"/>
                <w:szCs w:val="24"/>
              </w:rPr>
            </w:pPr>
            <w:r w:rsidRPr="007524F2">
              <w:rPr>
                <w:rFonts w:ascii="Times New Roman" w:hAnsi="Times New Roman" w:cs="Times New Roman"/>
                <w:sz w:val="24"/>
                <w:szCs w:val="24"/>
              </w:rPr>
              <w:t xml:space="preserve">     В соответствии с планом работы контрольно-счетной комиссией Комсомольского муниципального района за 2025 год  проведено 2 контрольных мероприятия  и 119 экспертно-аналитических мероприятий, по результатам которых подготовлено 2 акта и  119  экспертных заключений.</w:t>
            </w:r>
          </w:p>
          <w:p w14:paraId="5BDEF517" w14:textId="77777777" w:rsidR="00093EA4" w:rsidRPr="007524F2" w:rsidRDefault="00093EA4" w:rsidP="00093EA4">
            <w:pPr>
              <w:spacing w:line="240" w:lineRule="atLeast"/>
              <w:ind w:firstLine="539"/>
              <w:jc w:val="both"/>
              <w:rPr>
                <w:sz w:val="24"/>
                <w:szCs w:val="24"/>
              </w:rPr>
            </w:pPr>
            <w:r w:rsidRPr="007524F2">
              <w:rPr>
                <w:sz w:val="24"/>
                <w:szCs w:val="24"/>
              </w:rPr>
              <w:t xml:space="preserve">Все нарушения и недостатки, установленные в ходе проведения экспертно-аналитических мероприятий, а также рекомендации по их устранению, отмечались в заключениях контрольно-счетной комиссии, которые направлялись в Совет Комсомольского муниципального района, а также субъектам правотворческой инициативы для устранения отмеченных в них нарушений и недостатков. </w:t>
            </w:r>
          </w:p>
          <w:p w14:paraId="136D66E6" w14:textId="77777777" w:rsidR="00093EA4" w:rsidRPr="007524F2" w:rsidRDefault="00093EA4" w:rsidP="00093EA4">
            <w:pPr>
              <w:pStyle w:val="textindent"/>
              <w:spacing w:before="0" w:after="0" w:line="240" w:lineRule="atLeast"/>
              <w:rPr>
                <w:rFonts w:ascii="Times New Roman" w:hAnsi="Times New Roman" w:cs="Times New Roman"/>
                <w:sz w:val="24"/>
                <w:szCs w:val="24"/>
              </w:rPr>
            </w:pPr>
            <w:r w:rsidRPr="007524F2">
              <w:rPr>
                <w:rFonts w:ascii="Times New Roman" w:hAnsi="Times New Roman" w:cs="Times New Roman"/>
                <w:sz w:val="24"/>
                <w:szCs w:val="24"/>
              </w:rPr>
              <w:t xml:space="preserve">    Контрольные полномочия контрольно-счётной комиссии в 2025 году распространялись на стадии оперативного контроля в ходе исполнения бюджета текущего финансового года и стадии последующего контроля уже исполненного бюджета отчётного финансового года. </w:t>
            </w:r>
          </w:p>
          <w:p w14:paraId="67113C7A" w14:textId="77777777" w:rsidR="00093EA4" w:rsidRPr="007524F2" w:rsidRDefault="00093EA4" w:rsidP="00093EA4">
            <w:pPr>
              <w:pStyle w:val="textindent"/>
              <w:spacing w:before="0" w:after="0" w:line="240" w:lineRule="atLeast"/>
              <w:rPr>
                <w:rFonts w:ascii="Times New Roman" w:hAnsi="Times New Roman" w:cs="Times New Roman"/>
                <w:sz w:val="24"/>
                <w:szCs w:val="24"/>
              </w:rPr>
            </w:pPr>
            <w:r w:rsidRPr="007524F2">
              <w:rPr>
                <w:rFonts w:ascii="Times New Roman" w:hAnsi="Times New Roman" w:cs="Times New Roman"/>
                <w:sz w:val="24"/>
                <w:szCs w:val="24"/>
              </w:rPr>
              <w:t xml:space="preserve">   Методическую основу деятельности контрольно-счётной комиссии составляли документы и материалы (методические разработки, бюллетени и иная информация) Счётной палаты Российской Федерации, Контрольно-счётной палаты Ивановской области, Ассоциации контрольно-счётных органов РФ. </w:t>
            </w:r>
          </w:p>
          <w:p w14:paraId="1B49F3A2" w14:textId="77777777" w:rsidR="00093EA4" w:rsidRPr="007524F2" w:rsidRDefault="00093EA4" w:rsidP="00093EA4">
            <w:pPr>
              <w:widowControl w:val="0"/>
              <w:autoSpaceDE w:val="0"/>
              <w:autoSpaceDN w:val="0"/>
              <w:adjustRightInd w:val="0"/>
              <w:spacing w:line="240" w:lineRule="atLeast"/>
              <w:ind w:firstLine="540"/>
              <w:jc w:val="both"/>
              <w:rPr>
                <w:sz w:val="24"/>
                <w:szCs w:val="24"/>
              </w:rPr>
            </w:pPr>
          </w:p>
          <w:p w14:paraId="7F14431F" w14:textId="77777777" w:rsidR="00093EA4" w:rsidRPr="007524F2" w:rsidRDefault="00093EA4" w:rsidP="00093EA4">
            <w:pPr>
              <w:spacing w:line="240" w:lineRule="atLeast"/>
              <w:ind w:left="720" w:firstLine="539"/>
              <w:jc w:val="center"/>
              <w:rPr>
                <w:b/>
                <w:bCs/>
                <w:sz w:val="24"/>
                <w:szCs w:val="24"/>
              </w:rPr>
            </w:pPr>
            <w:r w:rsidRPr="007524F2">
              <w:rPr>
                <w:b/>
                <w:bCs/>
                <w:sz w:val="24"/>
                <w:szCs w:val="24"/>
              </w:rPr>
              <w:t>Результаты экспертно-аналитических мероприятий</w:t>
            </w:r>
          </w:p>
          <w:p w14:paraId="47600215" w14:textId="77777777" w:rsidR="00093EA4" w:rsidRPr="007524F2" w:rsidRDefault="00093EA4" w:rsidP="00093EA4">
            <w:pPr>
              <w:spacing w:line="240" w:lineRule="atLeast"/>
              <w:ind w:left="720" w:firstLine="539"/>
              <w:jc w:val="center"/>
              <w:rPr>
                <w:b/>
                <w:bCs/>
                <w:i/>
                <w:iCs/>
                <w:sz w:val="24"/>
                <w:szCs w:val="24"/>
              </w:rPr>
            </w:pPr>
          </w:p>
          <w:p w14:paraId="493CC95A" w14:textId="77777777" w:rsidR="00093EA4" w:rsidRPr="007524F2" w:rsidRDefault="00093EA4" w:rsidP="00093EA4">
            <w:pPr>
              <w:pStyle w:val="textindent"/>
              <w:spacing w:before="0" w:after="0" w:line="240" w:lineRule="atLeast"/>
              <w:ind w:firstLine="539"/>
              <w:rPr>
                <w:rFonts w:ascii="Times New Roman" w:hAnsi="Times New Roman" w:cs="Times New Roman"/>
                <w:sz w:val="24"/>
                <w:szCs w:val="24"/>
              </w:rPr>
            </w:pPr>
            <w:r w:rsidRPr="007524F2">
              <w:rPr>
                <w:rFonts w:ascii="Times New Roman" w:hAnsi="Times New Roman" w:cs="Times New Roman"/>
                <w:sz w:val="24"/>
                <w:szCs w:val="24"/>
              </w:rPr>
              <w:t>В отчётном периоде контрольно-счетная комиссия осуществляла экспертно-аналитическую деятельность, которая направлена на предотвращение потенциальных нарушений и недостатков на стадии экспертизы проектов муниципальных правовых актов, их корректировки с точки зрения законности, целесообразности и эффективности использования средств бюджета муниципального образования, муниципальной собственности и имущества, недопущению коррупционных проявлений. Одним из приоритетных направлений экспертно-аналитической деятельности в 2025 году остается проведение в соответствии с действующим законодательством финансово-экономической экспертизы муниципальных программ Комсомольского муниципального района на 2025-2027 годы.</w:t>
            </w:r>
            <w:r w:rsidRPr="007524F2">
              <w:rPr>
                <w:rFonts w:ascii="Times New Roman" w:hAnsi="Times New Roman" w:cs="Times New Roman"/>
                <w:i/>
                <w:iCs/>
                <w:sz w:val="24"/>
                <w:szCs w:val="24"/>
              </w:rPr>
              <w:t xml:space="preserve"> </w:t>
            </w:r>
            <w:r w:rsidRPr="007524F2">
              <w:rPr>
                <w:rFonts w:ascii="Times New Roman" w:hAnsi="Times New Roman" w:cs="Times New Roman"/>
                <w:sz w:val="24"/>
                <w:szCs w:val="24"/>
              </w:rPr>
              <w:t>Всего в 2025 году проведено 119 экспертно-аналитических мероприятий.</w:t>
            </w:r>
          </w:p>
          <w:p w14:paraId="3C0566D9" w14:textId="77777777" w:rsidR="00093EA4" w:rsidRPr="007524F2" w:rsidRDefault="00093EA4" w:rsidP="00093EA4">
            <w:pPr>
              <w:spacing w:line="240" w:lineRule="atLeast"/>
              <w:ind w:firstLine="539"/>
              <w:jc w:val="both"/>
              <w:rPr>
                <w:sz w:val="24"/>
                <w:szCs w:val="24"/>
              </w:rPr>
            </w:pPr>
            <w:r w:rsidRPr="007524F2">
              <w:rPr>
                <w:sz w:val="24"/>
                <w:szCs w:val="24"/>
              </w:rPr>
              <w:t>По результатам</w:t>
            </w:r>
            <w:r w:rsidRPr="007524F2">
              <w:rPr>
                <w:i/>
                <w:iCs/>
                <w:sz w:val="24"/>
                <w:szCs w:val="24"/>
              </w:rPr>
              <w:t xml:space="preserve"> </w:t>
            </w:r>
            <w:r w:rsidRPr="007524F2">
              <w:rPr>
                <w:sz w:val="24"/>
                <w:szCs w:val="24"/>
              </w:rPr>
              <w:t xml:space="preserve">финансово-экономической экспертизы муниципальных программ и изменений в муниципальные программы контрольно-счетным органом составлено 54 заключения, что составляет 45,4 % от общего числа заключений составленных КСК по результатам проведённых ею экспертно-аналитических мероприятий. </w:t>
            </w:r>
          </w:p>
          <w:p w14:paraId="364774EA" w14:textId="77777777" w:rsidR="00093EA4" w:rsidRPr="007524F2" w:rsidRDefault="00093EA4" w:rsidP="00093EA4">
            <w:pPr>
              <w:tabs>
                <w:tab w:val="left" w:pos="540"/>
              </w:tabs>
              <w:spacing w:line="240" w:lineRule="atLeast"/>
              <w:ind w:firstLine="709"/>
              <w:jc w:val="both"/>
              <w:rPr>
                <w:sz w:val="24"/>
                <w:szCs w:val="24"/>
              </w:rPr>
            </w:pPr>
            <w:r w:rsidRPr="007524F2">
              <w:rPr>
                <w:sz w:val="24"/>
                <w:szCs w:val="24"/>
              </w:rPr>
              <w:t>В ходе проведения финансово-экономической экспертизы муниципальных программ были установлены следующие нарушения и недостатки:</w:t>
            </w:r>
          </w:p>
          <w:p w14:paraId="6E5D05EE" w14:textId="77777777" w:rsidR="00093EA4" w:rsidRPr="007524F2" w:rsidRDefault="00093EA4" w:rsidP="00093EA4">
            <w:pPr>
              <w:tabs>
                <w:tab w:val="left" w:pos="540"/>
              </w:tabs>
              <w:spacing w:line="240" w:lineRule="atLeast"/>
              <w:ind w:firstLine="709"/>
              <w:jc w:val="both"/>
              <w:rPr>
                <w:sz w:val="24"/>
                <w:szCs w:val="24"/>
              </w:rPr>
            </w:pPr>
            <w:r w:rsidRPr="007524F2">
              <w:rPr>
                <w:sz w:val="24"/>
                <w:szCs w:val="24"/>
              </w:rPr>
              <w:t xml:space="preserve">- не соответствие муниципальных программ с порядком разработки, реализации и оценки эффективности муниципальных программ Комсомольского муниципального района Ивановской области; </w:t>
            </w:r>
          </w:p>
          <w:p w14:paraId="01B95BE6" w14:textId="77777777" w:rsidR="00093EA4" w:rsidRPr="007524F2" w:rsidRDefault="00093EA4" w:rsidP="00093EA4">
            <w:pPr>
              <w:tabs>
                <w:tab w:val="left" w:pos="540"/>
              </w:tabs>
              <w:spacing w:line="240" w:lineRule="atLeast"/>
              <w:jc w:val="both"/>
              <w:rPr>
                <w:sz w:val="24"/>
                <w:szCs w:val="24"/>
              </w:rPr>
            </w:pPr>
            <w:r w:rsidRPr="007524F2">
              <w:rPr>
                <w:sz w:val="24"/>
                <w:szCs w:val="24"/>
              </w:rPr>
              <w:t xml:space="preserve">        - нарушен срок приведения в соответствие муниципальных программ Комсомольского муниципального района с Решением о бюджете;</w:t>
            </w:r>
          </w:p>
          <w:p w14:paraId="3F073157" w14:textId="77777777" w:rsidR="00093EA4" w:rsidRPr="007524F2" w:rsidRDefault="00093EA4" w:rsidP="00093EA4">
            <w:pPr>
              <w:tabs>
                <w:tab w:val="left" w:pos="540"/>
              </w:tabs>
              <w:spacing w:line="240" w:lineRule="atLeast"/>
              <w:jc w:val="both"/>
              <w:rPr>
                <w:sz w:val="24"/>
                <w:szCs w:val="24"/>
              </w:rPr>
            </w:pPr>
            <w:r w:rsidRPr="007524F2">
              <w:rPr>
                <w:sz w:val="24"/>
                <w:szCs w:val="24"/>
              </w:rPr>
              <w:t xml:space="preserve">        - ресурсное обеспечение мероприятий программ не соответствует бюджетным ассигнованиям, утвержденным решением о бюджете;</w:t>
            </w:r>
          </w:p>
          <w:p w14:paraId="11FCA596" w14:textId="77777777" w:rsidR="00093EA4" w:rsidRPr="007524F2" w:rsidRDefault="00093EA4" w:rsidP="00093EA4">
            <w:pPr>
              <w:tabs>
                <w:tab w:val="left" w:pos="540"/>
              </w:tabs>
              <w:spacing w:line="240" w:lineRule="atLeast"/>
              <w:jc w:val="both"/>
              <w:rPr>
                <w:sz w:val="24"/>
                <w:szCs w:val="24"/>
              </w:rPr>
            </w:pPr>
            <w:r w:rsidRPr="007524F2">
              <w:rPr>
                <w:sz w:val="24"/>
                <w:szCs w:val="24"/>
              </w:rPr>
              <w:t xml:space="preserve">       - несмотря на увеличение или уменьшение объемов финансирования на реализацию мероприятий программ, показатели муниципальной программы не изменяются. Данный факт свидетельствует, что показатели муниципальной программы не являются показателями результативности достижения конечных целей МП;</w:t>
            </w:r>
          </w:p>
          <w:p w14:paraId="246920D8" w14:textId="77777777" w:rsidR="00093EA4" w:rsidRPr="007524F2" w:rsidRDefault="00093EA4" w:rsidP="00093EA4">
            <w:pPr>
              <w:pStyle w:val="ConsPlusNormal"/>
              <w:spacing w:line="240" w:lineRule="atLeast"/>
              <w:ind w:firstLine="540"/>
              <w:jc w:val="both"/>
              <w:rPr>
                <w:rFonts w:ascii="Times New Roman" w:hAnsi="Times New Roman" w:cs="Times New Roman"/>
                <w:sz w:val="24"/>
                <w:szCs w:val="24"/>
              </w:rPr>
            </w:pPr>
            <w:r w:rsidRPr="007524F2">
              <w:rPr>
                <w:rFonts w:ascii="Times New Roman" w:hAnsi="Times New Roman" w:cs="Times New Roman"/>
                <w:sz w:val="24"/>
                <w:szCs w:val="24"/>
              </w:rPr>
              <w:t>- допущены арифметические ошибки, имеется случай применения в расчётах неравнозначных единиц измерения показателя;</w:t>
            </w:r>
          </w:p>
          <w:p w14:paraId="701DBE88" w14:textId="77777777" w:rsidR="00093EA4" w:rsidRPr="007524F2" w:rsidRDefault="00093EA4" w:rsidP="00093EA4">
            <w:pPr>
              <w:pStyle w:val="ConsPlusNormal"/>
              <w:tabs>
                <w:tab w:val="left" w:pos="900"/>
                <w:tab w:val="left" w:pos="1080"/>
              </w:tabs>
              <w:spacing w:line="240" w:lineRule="atLeast"/>
              <w:ind w:firstLine="540"/>
              <w:jc w:val="both"/>
              <w:rPr>
                <w:rFonts w:ascii="Times New Roman" w:hAnsi="Times New Roman" w:cs="Times New Roman"/>
                <w:sz w:val="24"/>
                <w:szCs w:val="24"/>
              </w:rPr>
            </w:pPr>
            <w:r w:rsidRPr="007524F2">
              <w:rPr>
                <w:rFonts w:ascii="Times New Roman" w:hAnsi="Times New Roman" w:cs="Times New Roman"/>
                <w:sz w:val="24"/>
                <w:szCs w:val="24"/>
              </w:rPr>
              <w:t>- отсутствие единообразия в разделах текстовой части муниципальных программ и приложениях к ним в части формулировки программных мероприятий, показателей эффективности, указания участников и ответственных исполнителей мероприятий.</w:t>
            </w:r>
          </w:p>
          <w:p w14:paraId="40234CDC" w14:textId="77777777" w:rsidR="00093EA4" w:rsidRPr="007524F2" w:rsidRDefault="00093EA4" w:rsidP="00093EA4">
            <w:pPr>
              <w:spacing w:line="240" w:lineRule="atLeast"/>
              <w:ind w:firstLine="539"/>
              <w:jc w:val="both"/>
              <w:rPr>
                <w:sz w:val="24"/>
                <w:szCs w:val="24"/>
                <w:highlight w:val="yellow"/>
              </w:rPr>
            </w:pPr>
            <w:r w:rsidRPr="007524F2">
              <w:rPr>
                <w:sz w:val="24"/>
                <w:szCs w:val="24"/>
              </w:rPr>
              <w:t>Проведена экспертно-аналитическая работа по проведению внешней проверки годового отчёта об исполнении бюджета Комсомольского муниципального района за 2024 год. В соответствии с заключенными соглашениями о передаче полномочий по осуществлению внешнего финансового контроля проведено 7 экспертно-аналитических мероприятий по проверке годовых отчетов об исполнении бюджетов поселений, входящих в состав Комсомольского муниципального района за 2024 год. По итогам составлено 7 заключений или 5,9 % от общего количества заключений составленных контрольно-счетной комиссией в 2025 году.</w:t>
            </w:r>
          </w:p>
          <w:p w14:paraId="25486BAA" w14:textId="77777777" w:rsidR="00093EA4" w:rsidRPr="007524F2" w:rsidRDefault="00093EA4" w:rsidP="00093EA4">
            <w:pPr>
              <w:spacing w:line="240" w:lineRule="atLeast"/>
              <w:ind w:firstLine="539"/>
              <w:jc w:val="both"/>
              <w:rPr>
                <w:sz w:val="24"/>
                <w:szCs w:val="24"/>
              </w:rPr>
            </w:pPr>
            <w:r w:rsidRPr="007524F2">
              <w:rPr>
                <w:i/>
                <w:iCs/>
                <w:sz w:val="24"/>
                <w:szCs w:val="24"/>
              </w:rPr>
              <w:t xml:space="preserve"> </w:t>
            </w:r>
            <w:r w:rsidRPr="007524F2">
              <w:rPr>
                <w:sz w:val="24"/>
                <w:szCs w:val="24"/>
              </w:rPr>
              <w:t>Внешняя проверка</w:t>
            </w:r>
            <w:r w:rsidRPr="007524F2">
              <w:rPr>
                <w:i/>
                <w:iCs/>
                <w:sz w:val="24"/>
                <w:szCs w:val="24"/>
              </w:rPr>
              <w:t xml:space="preserve"> </w:t>
            </w:r>
            <w:r w:rsidRPr="007524F2">
              <w:rPr>
                <w:sz w:val="24"/>
                <w:szCs w:val="24"/>
              </w:rPr>
              <w:t>годового отчёта об исполнении бюджета</w:t>
            </w:r>
            <w:r w:rsidRPr="007524F2">
              <w:rPr>
                <w:i/>
                <w:iCs/>
                <w:sz w:val="24"/>
                <w:szCs w:val="24"/>
              </w:rPr>
              <w:t xml:space="preserve"> </w:t>
            </w:r>
            <w:r w:rsidRPr="007524F2">
              <w:rPr>
                <w:sz w:val="24"/>
                <w:szCs w:val="24"/>
              </w:rPr>
              <w:t xml:space="preserve">включает в себя внешнюю проверку бюджетной отчётности главных распорядителей бюджетных средств, главных администраторов доходов бюджета, главных администраторов источников финансирования дефицита бюджета и подготовку заключения на годовой отчёт об исполнении бюджета. </w:t>
            </w:r>
          </w:p>
          <w:p w14:paraId="66572721" w14:textId="77777777" w:rsidR="00093EA4" w:rsidRPr="007524F2" w:rsidRDefault="00093EA4" w:rsidP="00093EA4">
            <w:pPr>
              <w:pStyle w:val="textindent"/>
              <w:spacing w:before="0" w:after="0" w:line="240" w:lineRule="atLeast"/>
              <w:ind w:firstLine="539"/>
              <w:rPr>
                <w:rFonts w:ascii="Times New Roman" w:hAnsi="Times New Roman" w:cs="Times New Roman"/>
                <w:sz w:val="24"/>
                <w:szCs w:val="24"/>
              </w:rPr>
            </w:pPr>
            <w:r w:rsidRPr="007524F2">
              <w:rPr>
                <w:rFonts w:ascii="Times New Roman" w:hAnsi="Times New Roman" w:cs="Times New Roman"/>
                <w:sz w:val="24"/>
                <w:szCs w:val="24"/>
              </w:rPr>
              <w:t xml:space="preserve">В рамках предварительного контроля, кроме указанных выше экспертно-аналитических мероприятий, проведена экспертиза и подготовлены заключения на проект решения о бюджете Комсомольского муниципального района на 2026 год и плановый период 2027 и 2028 годов.  </w:t>
            </w:r>
          </w:p>
          <w:p w14:paraId="38851D0B" w14:textId="77777777" w:rsidR="00093EA4" w:rsidRPr="007524F2" w:rsidRDefault="00093EA4" w:rsidP="00093EA4">
            <w:pPr>
              <w:pStyle w:val="textindent"/>
              <w:spacing w:before="0" w:after="0" w:line="240" w:lineRule="atLeast"/>
              <w:ind w:firstLine="539"/>
              <w:rPr>
                <w:rFonts w:ascii="Times New Roman" w:hAnsi="Times New Roman" w:cs="Times New Roman"/>
                <w:sz w:val="24"/>
                <w:szCs w:val="24"/>
              </w:rPr>
            </w:pPr>
            <w:r w:rsidRPr="007524F2">
              <w:rPr>
                <w:rFonts w:ascii="Times New Roman" w:hAnsi="Times New Roman" w:cs="Times New Roman"/>
                <w:sz w:val="24"/>
                <w:szCs w:val="24"/>
              </w:rPr>
              <w:t>На основании соглашения о передаче полномочий контрольно-счетного органа поселения, входящего в состав Комсомольского муниципального района по внешнему финансовому контролю контрольно-счетной комиссией проведены экспертизы 7 проектов решений поселений о бюджете на 2026 год и плановый период 2027 и 2028 годов. По итогам составлено 7 заключений или 5,9 % от общего количества заключений составленных контрольно-счетной комиссией в 2025 году.</w:t>
            </w:r>
          </w:p>
          <w:p w14:paraId="65B7F2BB" w14:textId="77777777" w:rsidR="00093EA4" w:rsidRPr="007524F2" w:rsidRDefault="00093EA4" w:rsidP="00093EA4">
            <w:pPr>
              <w:pStyle w:val="textindent"/>
              <w:spacing w:before="0" w:after="0" w:line="240" w:lineRule="atLeast"/>
              <w:ind w:firstLine="539"/>
              <w:rPr>
                <w:rFonts w:ascii="Times New Roman" w:hAnsi="Times New Roman" w:cs="Times New Roman"/>
                <w:sz w:val="24"/>
                <w:szCs w:val="24"/>
              </w:rPr>
            </w:pPr>
            <w:r w:rsidRPr="007524F2">
              <w:rPr>
                <w:rFonts w:ascii="Times New Roman" w:hAnsi="Times New Roman" w:cs="Times New Roman"/>
                <w:sz w:val="24"/>
                <w:szCs w:val="24"/>
              </w:rPr>
              <w:t>В течение года, в соответствии с действующим законодательством, КСК, в рамках своих полномочий, осуществляла экспертизу отчётов об исполнении бюджета муниципального образования за 1 квартал, полугодие и 9 месяцев 2025 года и готовила заключения и информации по результатам указанной экспертизы. По итогам составлено 21 заключение или 17,6 % от общего количества заключений составленных контрольно-счетной комиссией в 2025 году.</w:t>
            </w:r>
          </w:p>
          <w:p w14:paraId="5CE7D190" w14:textId="77777777" w:rsidR="00093EA4" w:rsidRPr="007524F2" w:rsidRDefault="00093EA4" w:rsidP="00093EA4">
            <w:pPr>
              <w:pStyle w:val="textindent"/>
              <w:spacing w:before="0" w:after="0" w:line="240" w:lineRule="atLeast"/>
              <w:ind w:firstLine="539"/>
              <w:rPr>
                <w:rFonts w:ascii="Times New Roman" w:hAnsi="Times New Roman" w:cs="Times New Roman"/>
                <w:sz w:val="24"/>
                <w:szCs w:val="24"/>
              </w:rPr>
            </w:pPr>
            <w:r w:rsidRPr="007524F2">
              <w:rPr>
                <w:rFonts w:ascii="Times New Roman" w:hAnsi="Times New Roman" w:cs="Times New Roman"/>
                <w:sz w:val="24"/>
                <w:szCs w:val="24"/>
              </w:rPr>
              <w:t>В 2025 году контрольно-счетная комиссия осуществляла экспертизу по внесению изменений в проекты решений Советов Комсомольского муниципального района и Комсомольского городского поселения. По итогам составлено 30 экспертно-аналитических заключений или 25,2 % от общего количества заключений составленных контрольно-счетной комиссией в 2025 году.</w:t>
            </w:r>
          </w:p>
          <w:p w14:paraId="445F7527" w14:textId="77777777" w:rsidR="00093EA4" w:rsidRPr="007524F2" w:rsidRDefault="00093EA4" w:rsidP="00093EA4">
            <w:pPr>
              <w:pStyle w:val="textindent"/>
              <w:spacing w:before="0" w:after="0" w:line="240" w:lineRule="atLeast"/>
              <w:ind w:firstLine="539"/>
              <w:rPr>
                <w:rFonts w:ascii="Times New Roman" w:hAnsi="Times New Roman" w:cs="Times New Roman"/>
                <w:sz w:val="24"/>
                <w:szCs w:val="24"/>
              </w:rPr>
            </w:pPr>
            <w:r w:rsidRPr="007524F2">
              <w:rPr>
                <w:rFonts w:ascii="Times New Roman" w:hAnsi="Times New Roman" w:cs="Times New Roman"/>
                <w:sz w:val="24"/>
                <w:szCs w:val="24"/>
              </w:rPr>
              <w:t>В ходе проведения в 2025 году экспертно-аналитических мероприятий по вопросам, входящим в компетенцию контрольно-счетного органа, установлены нарушения и недостатки, которые отражены в заключениях.</w:t>
            </w:r>
          </w:p>
          <w:p w14:paraId="1D1E2BF7" w14:textId="77777777" w:rsidR="00093EA4" w:rsidRPr="007524F2" w:rsidRDefault="00093EA4" w:rsidP="00093EA4">
            <w:pPr>
              <w:spacing w:line="240" w:lineRule="atLeast"/>
              <w:ind w:firstLine="539"/>
              <w:jc w:val="both"/>
              <w:rPr>
                <w:sz w:val="24"/>
                <w:szCs w:val="24"/>
              </w:rPr>
            </w:pPr>
            <w:r w:rsidRPr="007524F2">
              <w:rPr>
                <w:sz w:val="24"/>
                <w:szCs w:val="24"/>
              </w:rPr>
              <w:t xml:space="preserve">Следует отметить, что значительная часть замечаний контрольно-счетной комиссии по результатам экспертно- аналитических мероприятий устранялась до рассмотрения вопросов на заседаниях Совета Комсомольского муниципального района путем их доработки или внесением соответствующих изменений и дополнений в проекты решений. </w:t>
            </w:r>
          </w:p>
          <w:p w14:paraId="2989718F" w14:textId="77777777" w:rsidR="00093EA4" w:rsidRPr="007524F2" w:rsidRDefault="00093EA4" w:rsidP="00093EA4">
            <w:pPr>
              <w:spacing w:line="240" w:lineRule="atLeast"/>
              <w:ind w:firstLine="539"/>
              <w:jc w:val="center"/>
              <w:rPr>
                <w:b/>
                <w:bCs/>
                <w:sz w:val="24"/>
                <w:szCs w:val="24"/>
              </w:rPr>
            </w:pPr>
          </w:p>
          <w:p w14:paraId="18D631B9" w14:textId="77777777" w:rsidR="00093EA4" w:rsidRPr="007524F2" w:rsidRDefault="00093EA4" w:rsidP="00093EA4">
            <w:pPr>
              <w:spacing w:line="240" w:lineRule="atLeast"/>
              <w:ind w:firstLine="539"/>
              <w:jc w:val="center"/>
              <w:rPr>
                <w:b/>
                <w:bCs/>
                <w:sz w:val="24"/>
                <w:szCs w:val="24"/>
              </w:rPr>
            </w:pPr>
            <w:r w:rsidRPr="007524F2">
              <w:rPr>
                <w:b/>
                <w:bCs/>
                <w:sz w:val="24"/>
                <w:szCs w:val="24"/>
              </w:rPr>
              <w:t>Результаты контрольных мероприятий</w:t>
            </w:r>
          </w:p>
          <w:p w14:paraId="6C3E5794" w14:textId="77777777" w:rsidR="00093EA4" w:rsidRPr="007524F2" w:rsidRDefault="00093EA4" w:rsidP="00093EA4">
            <w:pPr>
              <w:spacing w:line="240" w:lineRule="atLeast"/>
              <w:ind w:firstLine="539"/>
              <w:jc w:val="center"/>
              <w:rPr>
                <w:sz w:val="24"/>
                <w:szCs w:val="24"/>
              </w:rPr>
            </w:pPr>
          </w:p>
          <w:p w14:paraId="2EB2ACA5" w14:textId="77777777" w:rsidR="00093EA4" w:rsidRPr="007524F2" w:rsidRDefault="00093EA4" w:rsidP="00093EA4">
            <w:pPr>
              <w:spacing w:line="240" w:lineRule="atLeast"/>
              <w:jc w:val="both"/>
              <w:rPr>
                <w:sz w:val="24"/>
                <w:szCs w:val="24"/>
              </w:rPr>
            </w:pPr>
            <w:r w:rsidRPr="007524F2">
              <w:rPr>
                <w:sz w:val="24"/>
                <w:szCs w:val="24"/>
              </w:rPr>
              <w:t xml:space="preserve">          Одной из форм осуществления внешнего муниципального финансового контроля являются контрольные мероприятия. В соответствии с планом работы контрольно-счетной комиссии в 2025 году проведено 2 контрольных мероприятия:</w:t>
            </w:r>
          </w:p>
          <w:p w14:paraId="179614BA" w14:textId="77777777" w:rsidR="00093EA4" w:rsidRPr="007524F2" w:rsidRDefault="00093EA4" w:rsidP="00093EA4">
            <w:pPr>
              <w:spacing w:line="240" w:lineRule="atLeast"/>
              <w:ind w:firstLine="539"/>
              <w:jc w:val="both"/>
              <w:rPr>
                <w:sz w:val="24"/>
                <w:szCs w:val="24"/>
              </w:rPr>
            </w:pPr>
            <w:r w:rsidRPr="007524F2">
              <w:rPr>
                <w:sz w:val="24"/>
                <w:szCs w:val="24"/>
              </w:rPr>
              <w:t>Контрольно-счетная комиссия Комсомольского муниципального района, с целью принятия мер по устранению недостатков, выявленных проверкой, предлагает:</w:t>
            </w:r>
          </w:p>
          <w:p w14:paraId="73A5F4CA" w14:textId="77777777" w:rsidR="00093EA4" w:rsidRPr="007524F2" w:rsidRDefault="00093EA4" w:rsidP="00093EA4">
            <w:pPr>
              <w:pStyle w:val="12"/>
              <w:autoSpaceDE w:val="0"/>
              <w:autoSpaceDN w:val="0"/>
              <w:adjustRightInd w:val="0"/>
              <w:spacing w:line="240" w:lineRule="atLeast"/>
              <w:ind w:left="0" w:firstLine="720"/>
              <w:jc w:val="both"/>
              <w:rPr>
                <w:color w:val="000000"/>
                <w:shd w:val="clear" w:color="auto" w:fill="FFFFFF"/>
              </w:rPr>
            </w:pPr>
            <w:r w:rsidRPr="007524F2">
              <w:t xml:space="preserve">- бюджетные сметы вести в соответствие с </w:t>
            </w:r>
            <w:r w:rsidRPr="007524F2">
              <w:rPr>
                <w:color w:val="000000"/>
                <w:shd w:val="clear" w:color="auto" w:fill="FFFFFF"/>
              </w:rPr>
              <w:t>Приказом Минфина РФ от 14 февраля 2018 г. N 26н «Об общих требованиях к порядку составления, утверждения и ведения бюджетных смет казенных учреждений»;</w:t>
            </w:r>
          </w:p>
          <w:p w14:paraId="40ACE5B0" w14:textId="77777777" w:rsidR="00093EA4" w:rsidRPr="007524F2" w:rsidRDefault="00093EA4" w:rsidP="00093EA4">
            <w:pPr>
              <w:pStyle w:val="12"/>
              <w:autoSpaceDE w:val="0"/>
              <w:autoSpaceDN w:val="0"/>
              <w:adjustRightInd w:val="0"/>
              <w:spacing w:line="240" w:lineRule="atLeast"/>
              <w:ind w:left="0" w:firstLine="720"/>
              <w:jc w:val="both"/>
            </w:pPr>
            <w:r w:rsidRPr="007524F2">
              <w:t>- расходование бюджетных средств осуществлять в строгом соответствии с показателями, утвержденными в бюджетной смете;</w:t>
            </w:r>
          </w:p>
          <w:p w14:paraId="43F477F7" w14:textId="77777777" w:rsidR="00093EA4" w:rsidRPr="007524F2" w:rsidRDefault="00093EA4" w:rsidP="00093EA4">
            <w:pPr>
              <w:pStyle w:val="12"/>
              <w:autoSpaceDE w:val="0"/>
              <w:autoSpaceDN w:val="0"/>
              <w:adjustRightInd w:val="0"/>
              <w:spacing w:line="240" w:lineRule="atLeast"/>
              <w:ind w:left="0" w:firstLine="720"/>
              <w:jc w:val="both"/>
              <w:rPr>
                <w:color w:val="000000"/>
                <w:shd w:val="clear" w:color="auto" w:fill="FFFFFF"/>
              </w:rPr>
            </w:pPr>
            <w:r w:rsidRPr="007524F2">
              <w:t>- первичные документы вести в соответствии с ФЗ "О бухгалтерском учете" от 06.12.2011 N 402-ФЗ</w:t>
            </w:r>
            <w:r w:rsidRPr="007524F2">
              <w:rPr>
                <w:shd w:val="clear" w:color="auto" w:fill="FFFFFF"/>
              </w:rPr>
              <w:t xml:space="preserve"> и </w:t>
            </w:r>
            <w:r w:rsidRPr="007524F2">
              <w:rPr>
                <w:color w:val="000000"/>
                <w:shd w:val="clear" w:color="auto" w:fill="FFFFFF"/>
              </w:rPr>
              <w:t>Приказом Минфина РФ от 29 июля 1998 г. № 34н «Об утверждении Положения по ведению бухгалтерского учета и бухгалтерской отчетности в Российской Федерации».</w:t>
            </w:r>
          </w:p>
          <w:p w14:paraId="14AB0F35" w14:textId="77777777" w:rsidR="00093EA4" w:rsidRPr="007524F2" w:rsidRDefault="00093EA4" w:rsidP="00093EA4">
            <w:pPr>
              <w:autoSpaceDE w:val="0"/>
              <w:autoSpaceDN w:val="0"/>
              <w:adjustRightInd w:val="0"/>
              <w:spacing w:line="240" w:lineRule="atLeast"/>
              <w:ind w:firstLine="539"/>
              <w:jc w:val="center"/>
              <w:rPr>
                <w:b/>
                <w:bCs/>
                <w:sz w:val="24"/>
                <w:szCs w:val="24"/>
              </w:rPr>
            </w:pPr>
            <w:r w:rsidRPr="007524F2">
              <w:rPr>
                <w:b/>
                <w:bCs/>
                <w:sz w:val="24"/>
                <w:szCs w:val="24"/>
              </w:rPr>
              <w:t xml:space="preserve">                           </w:t>
            </w:r>
          </w:p>
          <w:p w14:paraId="01731AE1" w14:textId="77777777" w:rsidR="00093EA4" w:rsidRPr="007524F2" w:rsidRDefault="00093EA4" w:rsidP="00093EA4">
            <w:pPr>
              <w:autoSpaceDE w:val="0"/>
              <w:autoSpaceDN w:val="0"/>
              <w:adjustRightInd w:val="0"/>
              <w:spacing w:line="240" w:lineRule="atLeast"/>
              <w:ind w:firstLine="539"/>
              <w:jc w:val="center"/>
              <w:rPr>
                <w:b/>
                <w:bCs/>
                <w:sz w:val="24"/>
                <w:szCs w:val="24"/>
              </w:rPr>
            </w:pPr>
            <w:r w:rsidRPr="007524F2">
              <w:rPr>
                <w:b/>
                <w:bCs/>
                <w:sz w:val="24"/>
                <w:szCs w:val="24"/>
              </w:rPr>
              <w:t>Выполнение предложений КСК</w:t>
            </w:r>
          </w:p>
          <w:p w14:paraId="37DAED2D" w14:textId="77777777" w:rsidR="00093EA4" w:rsidRPr="007524F2" w:rsidRDefault="00093EA4" w:rsidP="00093EA4">
            <w:pPr>
              <w:spacing w:line="240" w:lineRule="atLeast"/>
              <w:ind w:firstLine="539"/>
              <w:jc w:val="both"/>
              <w:rPr>
                <w:i/>
                <w:iCs/>
                <w:sz w:val="24"/>
                <w:szCs w:val="24"/>
              </w:rPr>
            </w:pPr>
            <w:r w:rsidRPr="007524F2">
              <w:rPr>
                <w:b/>
                <w:bCs/>
                <w:i/>
                <w:iCs/>
                <w:sz w:val="24"/>
                <w:szCs w:val="24"/>
              </w:rPr>
              <w:t xml:space="preserve">  </w:t>
            </w:r>
          </w:p>
          <w:p w14:paraId="64C99D1B" w14:textId="77777777" w:rsidR="00093EA4" w:rsidRPr="007524F2" w:rsidRDefault="00093EA4" w:rsidP="00093EA4">
            <w:pPr>
              <w:spacing w:line="240" w:lineRule="atLeast"/>
              <w:ind w:firstLine="539"/>
              <w:jc w:val="both"/>
              <w:rPr>
                <w:sz w:val="24"/>
                <w:szCs w:val="24"/>
              </w:rPr>
            </w:pPr>
            <w:r w:rsidRPr="007524F2">
              <w:rPr>
                <w:sz w:val="24"/>
                <w:szCs w:val="24"/>
              </w:rPr>
              <w:t>По результатам экспертно-аналитических мероприятий контрольно-счетной комиссией давались предложения по устранению нарушений, выявленных при проведении экспертизы, предложения по доработке проектов муниципальных правовых актов, а также давались рекомендации о внесении каких-либо изменений или дополнений в них.</w:t>
            </w:r>
          </w:p>
          <w:p w14:paraId="259CFE3C" w14:textId="77777777" w:rsidR="00093EA4" w:rsidRPr="007524F2" w:rsidRDefault="00093EA4" w:rsidP="00093EA4">
            <w:pPr>
              <w:spacing w:line="240" w:lineRule="atLeast"/>
              <w:ind w:firstLine="539"/>
              <w:jc w:val="both"/>
              <w:rPr>
                <w:sz w:val="24"/>
                <w:szCs w:val="24"/>
              </w:rPr>
            </w:pPr>
            <w:r w:rsidRPr="007524F2">
              <w:rPr>
                <w:sz w:val="24"/>
                <w:szCs w:val="24"/>
              </w:rPr>
              <w:t>Часть предложений принята объектами контроля к сведению. Однако, субъектами правотворческой инициативы при подготовке проектов МПА повторно допускаются нарушения и недостатки, на которые уже неоднократно указывалось в заключениях КСК.</w:t>
            </w:r>
          </w:p>
          <w:p w14:paraId="12D20D14" w14:textId="77777777" w:rsidR="00093EA4" w:rsidRPr="007524F2" w:rsidRDefault="00093EA4" w:rsidP="00093EA4">
            <w:pPr>
              <w:tabs>
                <w:tab w:val="left" w:pos="0"/>
              </w:tabs>
              <w:spacing w:line="240" w:lineRule="atLeast"/>
              <w:ind w:firstLine="539"/>
              <w:jc w:val="both"/>
              <w:rPr>
                <w:i/>
                <w:iCs/>
                <w:sz w:val="24"/>
                <w:szCs w:val="24"/>
              </w:rPr>
            </w:pPr>
          </w:p>
          <w:p w14:paraId="1F4C8478" w14:textId="77777777" w:rsidR="00093EA4" w:rsidRPr="007524F2" w:rsidRDefault="00093EA4" w:rsidP="00093EA4">
            <w:pPr>
              <w:tabs>
                <w:tab w:val="left" w:pos="1080"/>
              </w:tabs>
              <w:spacing w:line="240" w:lineRule="atLeast"/>
              <w:ind w:firstLine="539"/>
              <w:jc w:val="center"/>
              <w:outlineLvl w:val="0"/>
              <w:rPr>
                <w:b/>
                <w:bCs/>
                <w:sz w:val="24"/>
                <w:szCs w:val="24"/>
              </w:rPr>
            </w:pPr>
            <w:r w:rsidRPr="007524F2">
              <w:rPr>
                <w:b/>
                <w:bCs/>
                <w:sz w:val="24"/>
                <w:szCs w:val="24"/>
              </w:rPr>
              <w:t>Организационно – методическая работа</w:t>
            </w:r>
          </w:p>
          <w:p w14:paraId="5582BF04" w14:textId="77777777" w:rsidR="00093EA4" w:rsidRPr="007524F2" w:rsidRDefault="00093EA4" w:rsidP="00093EA4">
            <w:pPr>
              <w:tabs>
                <w:tab w:val="left" w:pos="1080"/>
              </w:tabs>
              <w:spacing w:line="240" w:lineRule="atLeast"/>
              <w:ind w:firstLine="539"/>
              <w:jc w:val="center"/>
              <w:outlineLvl w:val="0"/>
              <w:rPr>
                <w:i/>
                <w:iCs/>
                <w:sz w:val="24"/>
                <w:szCs w:val="24"/>
              </w:rPr>
            </w:pPr>
          </w:p>
          <w:p w14:paraId="13E6EAFA" w14:textId="77777777" w:rsidR="00093EA4" w:rsidRPr="007524F2" w:rsidRDefault="00093EA4" w:rsidP="00093EA4">
            <w:pPr>
              <w:tabs>
                <w:tab w:val="left" w:pos="1080"/>
              </w:tabs>
              <w:spacing w:line="240" w:lineRule="atLeast"/>
              <w:ind w:firstLine="539"/>
              <w:jc w:val="both"/>
              <w:outlineLvl w:val="0"/>
              <w:rPr>
                <w:sz w:val="24"/>
                <w:szCs w:val="24"/>
              </w:rPr>
            </w:pPr>
            <w:r w:rsidRPr="007524F2">
              <w:rPr>
                <w:sz w:val="24"/>
                <w:szCs w:val="24"/>
              </w:rPr>
              <w:t>Организационно-методическая работа, проводимая контрольно-счетной комиссией в 2025 году, состояла в следующем:</w:t>
            </w:r>
          </w:p>
          <w:p w14:paraId="1CD1293A" w14:textId="77777777" w:rsidR="00093EA4" w:rsidRPr="007524F2" w:rsidRDefault="00093EA4" w:rsidP="00093EA4">
            <w:pPr>
              <w:spacing w:line="240" w:lineRule="atLeast"/>
              <w:ind w:left="-181" w:firstLine="539"/>
              <w:jc w:val="both"/>
              <w:rPr>
                <w:sz w:val="24"/>
                <w:szCs w:val="24"/>
              </w:rPr>
            </w:pPr>
            <w:r w:rsidRPr="007524F2">
              <w:rPr>
                <w:sz w:val="24"/>
                <w:szCs w:val="24"/>
              </w:rPr>
              <w:t>- осуществлялся мониторинг исполнения рекомендаций администрацией муниципального образования, руководителями проверяемых учреждений и организаций.</w:t>
            </w:r>
          </w:p>
          <w:p w14:paraId="1F275696" w14:textId="77777777" w:rsidR="00093EA4" w:rsidRPr="007524F2" w:rsidRDefault="00093EA4" w:rsidP="00093EA4">
            <w:pPr>
              <w:tabs>
                <w:tab w:val="left" w:pos="709"/>
              </w:tabs>
              <w:spacing w:line="240" w:lineRule="atLeast"/>
              <w:ind w:left="-181" w:firstLine="539"/>
              <w:jc w:val="both"/>
              <w:rPr>
                <w:sz w:val="24"/>
                <w:szCs w:val="24"/>
              </w:rPr>
            </w:pPr>
            <w:r w:rsidRPr="007524F2">
              <w:rPr>
                <w:sz w:val="24"/>
                <w:szCs w:val="24"/>
              </w:rPr>
              <w:t>- ежегодная подготовка и представление информации о проделанной работе в Совет Комсомольского муниципального района;</w:t>
            </w:r>
          </w:p>
          <w:p w14:paraId="43317B07" w14:textId="77777777" w:rsidR="00093EA4" w:rsidRPr="007524F2" w:rsidRDefault="00093EA4" w:rsidP="00093EA4">
            <w:pPr>
              <w:tabs>
                <w:tab w:val="left" w:pos="709"/>
              </w:tabs>
              <w:spacing w:line="240" w:lineRule="atLeast"/>
              <w:ind w:left="-181" w:firstLine="539"/>
              <w:jc w:val="both"/>
              <w:rPr>
                <w:sz w:val="24"/>
                <w:szCs w:val="24"/>
              </w:rPr>
            </w:pPr>
            <w:r w:rsidRPr="007524F2">
              <w:rPr>
                <w:sz w:val="24"/>
                <w:szCs w:val="24"/>
              </w:rPr>
              <w:t>- планирование деятельности контрольно-счетной комиссии на 2026 год.</w:t>
            </w:r>
          </w:p>
          <w:p w14:paraId="5C49A0C5" w14:textId="77777777" w:rsidR="00093EA4" w:rsidRPr="007524F2" w:rsidRDefault="00093EA4" w:rsidP="00093EA4">
            <w:pPr>
              <w:tabs>
                <w:tab w:val="left" w:pos="709"/>
              </w:tabs>
              <w:spacing w:line="240" w:lineRule="atLeast"/>
              <w:ind w:left="-181" w:firstLine="539"/>
              <w:jc w:val="both"/>
              <w:rPr>
                <w:sz w:val="24"/>
                <w:szCs w:val="24"/>
              </w:rPr>
            </w:pPr>
            <w:r w:rsidRPr="007524F2">
              <w:rPr>
                <w:sz w:val="24"/>
                <w:szCs w:val="24"/>
              </w:rPr>
              <w:t>- оформление соглашений о принятии части полномочий по контролю за исполнением бюджета с городским и сельскими поселениями Комсомольского муниципального района на 2026 год.</w:t>
            </w:r>
          </w:p>
          <w:p w14:paraId="0FA98E9F" w14:textId="77777777" w:rsidR="00093EA4" w:rsidRPr="007524F2" w:rsidRDefault="00093EA4" w:rsidP="00093EA4">
            <w:pPr>
              <w:tabs>
                <w:tab w:val="left" w:pos="6480"/>
              </w:tabs>
              <w:spacing w:line="240" w:lineRule="atLeast"/>
              <w:jc w:val="both"/>
              <w:rPr>
                <w:b/>
                <w:bCs/>
                <w:sz w:val="24"/>
                <w:szCs w:val="24"/>
              </w:rPr>
            </w:pPr>
            <w:r w:rsidRPr="007524F2">
              <w:rPr>
                <w:sz w:val="24"/>
                <w:szCs w:val="24"/>
              </w:rPr>
              <w:t xml:space="preserve">    -  в течение 2025 года контрольно-счетная комиссия Комсомольского муниципального района принимала участие в работе Совета КСО Ивановской области.</w:t>
            </w:r>
          </w:p>
          <w:p w14:paraId="76D11032" w14:textId="77777777" w:rsidR="00093EA4" w:rsidRPr="007524F2" w:rsidRDefault="00093EA4" w:rsidP="00093EA4">
            <w:pPr>
              <w:spacing w:line="240" w:lineRule="atLeast"/>
              <w:ind w:firstLine="539"/>
              <w:jc w:val="center"/>
              <w:rPr>
                <w:b/>
                <w:bCs/>
                <w:sz w:val="24"/>
                <w:szCs w:val="24"/>
              </w:rPr>
            </w:pPr>
          </w:p>
          <w:p w14:paraId="4D675556" w14:textId="77777777" w:rsidR="00093EA4" w:rsidRPr="007524F2" w:rsidRDefault="00093EA4" w:rsidP="00093EA4">
            <w:pPr>
              <w:spacing w:line="240" w:lineRule="atLeast"/>
              <w:ind w:firstLine="539"/>
              <w:jc w:val="center"/>
              <w:rPr>
                <w:b/>
                <w:bCs/>
                <w:sz w:val="24"/>
                <w:szCs w:val="24"/>
              </w:rPr>
            </w:pPr>
            <w:r w:rsidRPr="007524F2">
              <w:rPr>
                <w:b/>
                <w:bCs/>
                <w:sz w:val="24"/>
                <w:szCs w:val="24"/>
              </w:rPr>
              <w:t>Основные выводы, предложения, рекомендации по результатам деятельности</w:t>
            </w:r>
          </w:p>
          <w:p w14:paraId="104191CC" w14:textId="77777777" w:rsidR="00093EA4" w:rsidRPr="007524F2" w:rsidRDefault="00093EA4" w:rsidP="00093EA4">
            <w:pPr>
              <w:spacing w:line="240" w:lineRule="atLeast"/>
              <w:ind w:firstLine="539"/>
              <w:jc w:val="center"/>
              <w:rPr>
                <w:b/>
                <w:bCs/>
                <w:i/>
                <w:iCs/>
                <w:sz w:val="24"/>
                <w:szCs w:val="24"/>
              </w:rPr>
            </w:pPr>
          </w:p>
          <w:p w14:paraId="3E82F283" w14:textId="77777777" w:rsidR="00093EA4" w:rsidRPr="007524F2" w:rsidRDefault="00093EA4" w:rsidP="00093EA4">
            <w:pPr>
              <w:spacing w:line="240" w:lineRule="atLeast"/>
              <w:ind w:firstLine="539"/>
              <w:jc w:val="both"/>
              <w:rPr>
                <w:sz w:val="24"/>
                <w:szCs w:val="24"/>
              </w:rPr>
            </w:pPr>
            <w:r w:rsidRPr="007524F2">
              <w:rPr>
                <w:sz w:val="24"/>
                <w:szCs w:val="24"/>
              </w:rPr>
              <w:t xml:space="preserve">В отчётном году КСК обеспечена реализация целей и задач, возложенных на неё Федеральным законом № 131-ФЗ, Федеральным законом № 6-ФЗ, Бюджетным кодексом РФ, иными нормативными правовыми актами. Деятельность КСК была нацелена на обеспечение Совета Комсомольского муниципального района независимой, оперативной и точной информацией о состоянии публичных финансов муниципального образования, муниципальной собственности, имущества. Результаты контрольных и экспертно-аналитических мероприятий, проведённых КСК, позволяют сделать выводы об основных тенденциях и проблемах бюджетного процесса в муниципальном образовании, вопросах распоряжения и управления муниципальной собственностью, имуществом. </w:t>
            </w:r>
          </w:p>
          <w:p w14:paraId="409E564B" w14:textId="77777777" w:rsidR="00093EA4" w:rsidRPr="007524F2" w:rsidRDefault="00093EA4" w:rsidP="00093EA4">
            <w:pPr>
              <w:widowControl w:val="0"/>
              <w:autoSpaceDE w:val="0"/>
              <w:autoSpaceDN w:val="0"/>
              <w:adjustRightInd w:val="0"/>
              <w:spacing w:line="240" w:lineRule="atLeast"/>
              <w:ind w:firstLine="539"/>
              <w:jc w:val="both"/>
              <w:rPr>
                <w:sz w:val="24"/>
                <w:szCs w:val="24"/>
              </w:rPr>
            </w:pPr>
            <w:r w:rsidRPr="007524F2">
              <w:rPr>
                <w:sz w:val="24"/>
                <w:szCs w:val="24"/>
              </w:rPr>
              <w:t>Достижение намеченных целей неразрывно связано с повышением эффективности деятельности контрольно-счетного органа за счёт:</w:t>
            </w:r>
          </w:p>
          <w:p w14:paraId="156158C2" w14:textId="77777777" w:rsidR="00093EA4" w:rsidRPr="007524F2" w:rsidRDefault="00093EA4" w:rsidP="00093EA4">
            <w:pPr>
              <w:widowControl w:val="0"/>
              <w:autoSpaceDE w:val="0"/>
              <w:autoSpaceDN w:val="0"/>
              <w:adjustRightInd w:val="0"/>
              <w:spacing w:line="240" w:lineRule="atLeast"/>
              <w:ind w:firstLine="539"/>
              <w:jc w:val="both"/>
              <w:rPr>
                <w:sz w:val="24"/>
                <w:szCs w:val="24"/>
              </w:rPr>
            </w:pPr>
            <w:r w:rsidRPr="007524F2">
              <w:rPr>
                <w:sz w:val="24"/>
                <w:szCs w:val="24"/>
              </w:rPr>
              <w:t>- совершенствования методологического, правового, информационно - технологического и информационного обеспечения контрольной и экспертно-аналитической деятельности;</w:t>
            </w:r>
          </w:p>
          <w:p w14:paraId="5296D854" w14:textId="77777777" w:rsidR="00093EA4" w:rsidRPr="007524F2" w:rsidRDefault="00093EA4" w:rsidP="00093EA4">
            <w:pPr>
              <w:spacing w:line="240" w:lineRule="atLeast"/>
              <w:ind w:firstLine="539"/>
              <w:jc w:val="both"/>
              <w:rPr>
                <w:sz w:val="24"/>
                <w:szCs w:val="24"/>
              </w:rPr>
            </w:pPr>
            <w:r w:rsidRPr="007524F2">
              <w:rPr>
                <w:sz w:val="24"/>
                <w:szCs w:val="24"/>
              </w:rPr>
              <w:t xml:space="preserve">-  повышение уровня и качества взаимодействия контрольно-счетной комиссии Комсомольского муниципального района с Контрольно-счетной палатой Ивановской области, контрольно-счётными органами муниципальных образований Ивановской области, органами муниципального внутреннего контроля, иными контрольными, а также правоохранительными органами. </w:t>
            </w:r>
          </w:p>
          <w:p w14:paraId="7FF5DDC9" w14:textId="77777777" w:rsidR="00093EA4" w:rsidRPr="007524F2" w:rsidRDefault="00093EA4" w:rsidP="00093EA4">
            <w:pPr>
              <w:pStyle w:val="textindent"/>
              <w:spacing w:before="0" w:after="0" w:line="240" w:lineRule="atLeast"/>
              <w:rPr>
                <w:rFonts w:ascii="Times New Roman" w:hAnsi="Times New Roman" w:cs="Times New Roman"/>
                <w:sz w:val="24"/>
                <w:szCs w:val="24"/>
              </w:rPr>
            </w:pPr>
            <w:r w:rsidRPr="007524F2">
              <w:rPr>
                <w:rFonts w:ascii="Times New Roman" w:hAnsi="Times New Roman" w:cs="Times New Roman"/>
                <w:sz w:val="24"/>
                <w:szCs w:val="24"/>
              </w:rPr>
              <w:t xml:space="preserve">        В отчетном периоде контрольно-счетная комиссия Комсомольского муниципального района практически в полном объеме обеспечила проведение контрольных и экспертно-аналитических мероприятий, предусмотренных планом работы.</w:t>
            </w:r>
          </w:p>
          <w:p w14:paraId="164A6EF8" w14:textId="77777777" w:rsidR="00093EA4" w:rsidRPr="007524F2" w:rsidRDefault="00093EA4" w:rsidP="00093EA4">
            <w:pPr>
              <w:pStyle w:val="textindent"/>
              <w:spacing w:before="0" w:after="0" w:line="240" w:lineRule="atLeast"/>
              <w:rPr>
                <w:rFonts w:ascii="Times New Roman" w:hAnsi="Times New Roman" w:cs="Times New Roman"/>
                <w:sz w:val="24"/>
                <w:szCs w:val="24"/>
              </w:rPr>
            </w:pPr>
            <w:r w:rsidRPr="007524F2">
              <w:rPr>
                <w:rFonts w:ascii="Times New Roman" w:hAnsi="Times New Roman" w:cs="Times New Roman"/>
                <w:sz w:val="24"/>
                <w:szCs w:val="24"/>
              </w:rPr>
              <w:tab/>
              <w:t>Основная работа контрольно-счетной комиссии Комсомольского муниципального района была направлена на выявление и устранение фактов нецелевого и неэффективного использования бюджетных средств, а также выявление и устранение фактов нарушения требований нормативных правовых актов.</w:t>
            </w:r>
          </w:p>
          <w:p w14:paraId="408FD8D1" w14:textId="77777777" w:rsidR="00093EA4" w:rsidRPr="007524F2" w:rsidRDefault="00093EA4" w:rsidP="00093EA4">
            <w:pPr>
              <w:pStyle w:val="textindent"/>
              <w:spacing w:before="0" w:after="0" w:line="240" w:lineRule="atLeast"/>
              <w:rPr>
                <w:rFonts w:ascii="Times New Roman" w:hAnsi="Times New Roman" w:cs="Times New Roman"/>
                <w:sz w:val="24"/>
                <w:szCs w:val="24"/>
              </w:rPr>
            </w:pPr>
            <w:r w:rsidRPr="007524F2">
              <w:rPr>
                <w:rFonts w:ascii="Times New Roman" w:hAnsi="Times New Roman" w:cs="Times New Roman"/>
                <w:sz w:val="24"/>
                <w:szCs w:val="24"/>
              </w:rPr>
              <w:tab/>
              <w:t>Целесообразно продолжить работу по дальнейшему совершенствованию форм и методов контроля, дальнейшему повышению качества актов проверок контрольно-счетной комиссии Комсомольского муниципального района, а также разработке других стандартов внешнего муниципального финансового контроля.</w:t>
            </w:r>
          </w:p>
          <w:p w14:paraId="697D90A8" w14:textId="77777777" w:rsidR="00093EA4" w:rsidRPr="007524F2" w:rsidRDefault="00093EA4" w:rsidP="00093EA4">
            <w:pPr>
              <w:pStyle w:val="textindent"/>
              <w:spacing w:before="0" w:after="0" w:line="240" w:lineRule="atLeast"/>
              <w:rPr>
                <w:rFonts w:ascii="Times New Roman" w:hAnsi="Times New Roman" w:cs="Times New Roman"/>
                <w:sz w:val="24"/>
                <w:szCs w:val="24"/>
              </w:rPr>
            </w:pPr>
            <w:r w:rsidRPr="007524F2">
              <w:rPr>
                <w:rFonts w:ascii="Times New Roman" w:hAnsi="Times New Roman" w:cs="Times New Roman"/>
                <w:sz w:val="24"/>
                <w:szCs w:val="24"/>
              </w:rPr>
              <w:tab/>
              <w:t>Приоритетным направлением дальнейшей деятельности являются работа по внедрению аудита эффективности, концентрация внимания на оценке результативности использования бюджетных средств и муниципального имущества, а также на обеспечение исполнения, в максимальном объеме, представлений об устранении выявленных нарушений, направленных в адрес проверяемых объектов.</w:t>
            </w:r>
          </w:p>
          <w:p w14:paraId="112368DB" w14:textId="77777777" w:rsidR="00093EA4" w:rsidRPr="007524F2" w:rsidRDefault="00093EA4" w:rsidP="00093EA4">
            <w:pPr>
              <w:pStyle w:val="textindent"/>
              <w:spacing w:before="0" w:after="0" w:line="240" w:lineRule="atLeast"/>
              <w:rPr>
                <w:rFonts w:ascii="Times New Roman" w:hAnsi="Times New Roman" w:cs="Times New Roman"/>
                <w:sz w:val="24"/>
                <w:szCs w:val="24"/>
              </w:rPr>
            </w:pPr>
          </w:p>
          <w:p w14:paraId="167A5BA6" w14:textId="77777777" w:rsidR="00093EA4" w:rsidRPr="007524F2" w:rsidRDefault="00093EA4" w:rsidP="00093EA4">
            <w:pPr>
              <w:pStyle w:val="textindent"/>
              <w:spacing w:before="0" w:after="0" w:line="240" w:lineRule="atLeast"/>
              <w:rPr>
                <w:rFonts w:ascii="Times New Roman" w:hAnsi="Times New Roman" w:cs="Times New Roman"/>
                <w:sz w:val="24"/>
                <w:szCs w:val="24"/>
              </w:rPr>
            </w:pPr>
            <w:r w:rsidRPr="007524F2">
              <w:rPr>
                <w:rFonts w:ascii="Times New Roman" w:hAnsi="Times New Roman" w:cs="Times New Roman"/>
                <w:sz w:val="24"/>
                <w:szCs w:val="24"/>
              </w:rPr>
              <w:t>Приложение №1: Основные показатели деятельности контрольно-счетной комиссии Комсомольского муниципального района за 2025 год</w:t>
            </w:r>
          </w:p>
          <w:p w14:paraId="6F1AAAB8" w14:textId="77777777" w:rsidR="00093EA4" w:rsidRPr="007524F2" w:rsidRDefault="00093EA4" w:rsidP="00093EA4">
            <w:pPr>
              <w:pStyle w:val="textindent"/>
              <w:spacing w:before="0" w:after="0" w:line="240" w:lineRule="atLeast"/>
              <w:rPr>
                <w:rFonts w:ascii="Times New Roman" w:hAnsi="Times New Roman" w:cs="Times New Roman"/>
                <w:sz w:val="24"/>
                <w:szCs w:val="24"/>
              </w:rPr>
            </w:pPr>
            <w:r w:rsidRPr="007524F2">
              <w:rPr>
                <w:rFonts w:ascii="Times New Roman" w:hAnsi="Times New Roman" w:cs="Times New Roman"/>
                <w:sz w:val="24"/>
                <w:szCs w:val="24"/>
              </w:rPr>
              <w:t>Приложение №2: Перечень экспертно-аналитических и контрольных мероприятий, проведенных контрольно-счетной комиссией Комсомольского муниципального района в 2025 году</w:t>
            </w:r>
          </w:p>
          <w:p w14:paraId="6D14569E" w14:textId="77777777" w:rsidR="00093EA4" w:rsidRPr="007524F2" w:rsidRDefault="00093EA4" w:rsidP="00093EA4">
            <w:pPr>
              <w:spacing w:line="240" w:lineRule="atLeast"/>
              <w:jc w:val="both"/>
              <w:outlineLvl w:val="0"/>
              <w:rPr>
                <w:sz w:val="24"/>
                <w:szCs w:val="24"/>
              </w:rPr>
            </w:pPr>
          </w:p>
          <w:p w14:paraId="404BDC51" w14:textId="77777777" w:rsidR="00093EA4" w:rsidRPr="007524F2" w:rsidRDefault="00093EA4" w:rsidP="00093EA4">
            <w:pPr>
              <w:spacing w:line="240" w:lineRule="atLeast"/>
              <w:jc w:val="both"/>
              <w:outlineLvl w:val="0"/>
              <w:rPr>
                <w:sz w:val="24"/>
                <w:szCs w:val="24"/>
              </w:rPr>
            </w:pPr>
          </w:p>
          <w:p w14:paraId="394FDF13" w14:textId="77777777" w:rsidR="00093EA4" w:rsidRPr="007524F2" w:rsidRDefault="00093EA4" w:rsidP="00093EA4">
            <w:pPr>
              <w:spacing w:line="240" w:lineRule="atLeast"/>
              <w:jc w:val="both"/>
              <w:outlineLvl w:val="0"/>
              <w:rPr>
                <w:sz w:val="24"/>
                <w:szCs w:val="24"/>
              </w:rPr>
            </w:pPr>
          </w:p>
          <w:p w14:paraId="482DB8F7" w14:textId="77777777" w:rsidR="00093EA4" w:rsidRPr="007524F2" w:rsidRDefault="00093EA4" w:rsidP="00093EA4">
            <w:pPr>
              <w:spacing w:line="240" w:lineRule="atLeast"/>
              <w:jc w:val="both"/>
              <w:rPr>
                <w:b/>
                <w:bCs/>
                <w:sz w:val="24"/>
                <w:szCs w:val="24"/>
              </w:rPr>
            </w:pPr>
            <w:r w:rsidRPr="007524F2">
              <w:rPr>
                <w:b/>
                <w:bCs/>
                <w:sz w:val="24"/>
                <w:szCs w:val="24"/>
              </w:rPr>
              <w:t xml:space="preserve">Председатель контрольно-счетной комиссии </w:t>
            </w:r>
          </w:p>
          <w:p w14:paraId="1D1DA623" w14:textId="77777777" w:rsidR="00093EA4" w:rsidRPr="007524F2" w:rsidRDefault="00093EA4" w:rsidP="00093EA4">
            <w:pPr>
              <w:spacing w:line="240" w:lineRule="atLeast"/>
              <w:jc w:val="both"/>
              <w:rPr>
                <w:b/>
                <w:bCs/>
                <w:sz w:val="24"/>
                <w:szCs w:val="24"/>
              </w:rPr>
            </w:pPr>
            <w:r w:rsidRPr="007524F2">
              <w:rPr>
                <w:b/>
                <w:bCs/>
                <w:sz w:val="24"/>
                <w:szCs w:val="24"/>
              </w:rPr>
              <w:t>Комсомольского муниципального района                                                   В.С. Казарин</w:t>
            </w:r>
          </w:p>
          <w:p w14:paraId="157B4E5B" w14:textId="77777777" w:rsidR="00093EA4" w:rsidRPr="007524F2" w:rsidRDefault="00093EA4" w:rsidP="00093EA4">
            <w:pPr>
              <w:spacing w:line="240" w:lineRule="atLeast"/>
              <w:jc w:val="both"/>
              <w:rPr>
                <w:b/>
                <w:bCs/>
                <w:sz w:val="24"/>
                <w:szCs w:val="24"/>
              </w:rPr>
            </w:pPr>
          </w:p>
          <w:p w14:paraId="3679B108" w14:textId="77777777" w:rsidR="00093EA4" w:rsidRPr="007524F2" w:rsidRDefault="00093EA4" w:rsidP="00093EA4">
            <w:pPr>
              <w:spacing w:line="240" w:lineRule="atLeast"/>
              <w:jc w:val="both"/>
              <w:rPr>
                <w:b/>
                <w:bCs/>
                <w:sz w:val="24"/>
                <w:szCs w:val="24"/>
              </w:rPr>
            </w:pPr>
          </w:p>
          <w:p w14:paraId="1B11641E" w14:textId="77777777" w:rsidR="00093EA4" w:rsidRPr="007524F2" w:rsidRDefault="00093EA4" w:rsidP="00093EA4">
            <w:pPr>
              <w:spacing w:line="240" w:lineRule="atLeast"/>
              <w:jc w:val="right"/>
              <w:rPr>
                <w:highlight w:val="yellow"/>
              </w:rPr>
            </w:pPr>
          </w:p>
          <w:p w14:paraId="053A8B19" w14:textId="77777777" w:rsidR="00093EA4" w:rsidRPr="007524F2" w:rsidRDefault="00093EA4" w:rsidP="00093EA4">
            <w:pPr>
              <w:spacing w:line="240" w:lineRule="atLeast"/>
              <w:jc w:val="right"/>
            </w:pPr>
            <w:r w:rsidRPr="007524F2">
              <w:t>Приложение №1</w:t>
            </w:r>
          </w:p>
          <w:p w14:paraId="31F6FA67" w14:textId="77777777" w:rsidR="00093EA4" w:rsidRPr="007524F2" w:rsidRDefault="00093EA4" w:rsidP="00093EA4">
            <w:pPr>
              <w:spacing w:line="240" w:lineRule="atLeast"/>
              <w:jc w:val="right"/>
            </w:pPr>
            <w:r w:rsidRPr="007524F2">
              <w:t>к отчету о деятельности</w:t>
            </w:r>
          </w:p>
          <w:p w14:paraId="6AF0FD5C" w14:textId="77777777" w:rsidR="00093EA4" w:rsidRPr="007524F2" w:rsidRDefault="00093EA4" w:rsidP="00093EA4">
            <w:pPr>
              <w:spacing w:line="240" w:lineRule="atLeast"/>
              <w:jc w:val="right"/>
            </w:pPr>
            <w:r w:rsidRPr="007524F2">
              <w:t>контрольно-счетной комиссии</w:t>
            </w:r>
          </w:p>
          <w:p w14:paraId="3A349840" w14:textId="77777777" w:rsidR="00093EA4" w:rsidRPr="007524F2" w:rsidRDefault="00093EA4" w:rsidP="00093EA4">
            <w:pPr>
              <w:spacing w:line="240" w:lineRule="atLeast"/>
              <w:jc w:val="right"/>
            </w:pPr>
            <w:r w:rsidRPr="007524F2">
              <w:t xml:space="preserve">Комсомольского муниципального </w:t>
            </w:r>
          </w:p>
          <w:p w14:paraId="0EC1A366" w14:textId="77777777" w:rsidR="00093EA4" w:rsidRPr="007524F2" w:rsidRDefault="00093EA4" w:rsidP="00093EA4">
            <w:pPr>
              <w:spacing w:line="240" w:lineRule="atLeast"/>
              <w:jc w:val="right"/>
            </w:pPr>
            <w:r w:rsidRPr="007524F2">
              <w:t>района за 2025 год</w:t>
            </w:r>
          </w:p>
          <w:p w14:paraId="35A632DB" w14:textId="77777777" w:rsidR="00093EA4" w:rsidRPr="007524F2" w:rsidRDefault="00093EA4" w:rsidP="00093EA4">
            <w:pPr>
              <w:spacing w:line="240" w:lineRule="atLeast"/>
            </w:pPr>
          </w:p>
          <w:p w14:paraId="43F9DB3E" w14:textId="77777777" w:rsidR="00093EA4" w:rsidRPr="007524F2" w:rsidRDefault="00093EA4" w:rsidP="00093EA4">
            <w:pPr>
              <w:spacing w:line="240" w:lineRule="atLeast"/>
            </w:pPr>
          </w:p>
          <w:p w14:paraId="635CB1A3" w14:textId="77777777" w:rsidR="00093EA4" w:rsidRPr="007524F2" w:rsidRDefault="00093EA4" w:rsidP="00093EA4">
            <w:pPr>
              <w:spacing w:line="240" w:lineRule="atLeast"/>
            </w:pPr>
          </w:p>
          <w:p w14:paraId="7617AB6E" w14:textId="77777777" w:rsidR="00093EA4" w:rsidRPr="007524F2" w:rsidRDefault="00093EA4" w:rsidP="00093EA4">
            <w:pPr>
              <w:spacing w:line="240" w:lineRule="atLeast"/>
              <w:jc w:val="center"/>
              <w:rPr>
                <w:b/>
                <w:bCs/>
                <w:sz w:val="24"/>
                <w:szCs w:val="24"/>
              </w:rPr>
            </w:pPr>
            <w:r w:rsidRPr="007524F2">
              <w:rPr>
                <w:b/>
                <w:bCs/>
                <w:sz w:val="24"/>
                <w:szCs w:val="24"/>
              </w:rPr>
              <w:t>Основные показатели деятельности контрольно-счетной комиссии Комсомольского муниципального района в 2025 году</w:t>
            </w:r>
          </w:p>
          <w:p w14:paraId="05188669" w14:textId="77777777" w:rsidR="00093EA4" w:rsidRPr="007524F2" w:rsidRDefault="00093EA4" w:rsidP="00093EA4">
            <w:pPr>
              <w:spacing w:line="240" w:lineRule="atLeast"/>
              <w:jc w:val="center"/>
              <w:rPr>
                <w:b/>
                <w:bCs/>
                <w:sz w:val="24"/>
                <w:szCs w:val="24"/>
              </w:rPr>
            </w:pPr>
          </w:p>
          <w:p w14:paraId="18E92FE8" w14:textId="77777777" w:rsidR="00093EA4" w:rsidRPr="007524F2" w:rsidRDefault="00093EA4" w:rsidP="00093EA4">
            <w:pPr>
              <w:spacing w:line="240" w:lineRule="atLeast"/>
              <w:jc w:val="center"/>
              <w:rPr>
                <w:b/>
                <w:bCs/>
                <w:sz w:val="24"/>
                <w:szCs w:val="24"/>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0"/>
              <w:gridCol w:w="5266"/>
              <w:gridCol w:w="1606"/>
              <w:gridCol w:w="9"/>
              <w:gridCol w:w="1619"/>
            </w:tblGrid>
            <w:tr w:rsidR="00093EA4" w:rsidRPr="007524F2" w14:paraId="2176EA74" w14:textId="77777777" w:rsidTr="001936FD">
              <w:tc>
                <w:tcPr>
                  <w:tcW w:w="560" w:type="dxa"/>
                  <w:vAlign w:val="center"/>
                </w:tcPr>
                <w:p w14:paraId="44DF8EE1" w14:textId="77777777" w:rsidR="00093EA4" w:rsidRPr="007524F2" w:rsidRDefault="00093EA4" w:rsidP="00093EA4">
                  <w:pPr>
                    <w:spacing w:line="240" w:lineRule="atLeast"/>
                    <w:jc w:val="center"/>
                    <w:rPr>
                      <w:b/>
                      <w:bCs/>
                      <w:sz w:val="24"/>
                      <w:szCs w:val="24"/>
                    </w:rPr>
                  </w:pPr>
                  <w:r w:rsidRPr="007524F2">
                    <w:rPr>
                      <w:b/>
                      <w:bCs/>
                      <w:sz w:val="24"/>
                      <w:szCs w:val="24"/>
                    </w:rPr>
                    <w:t>№ п/п</w:t>
                  </w:r>
                </w:p>
              </w:tc>
              <w:tc>
                <w:tcPr>
                  <w:tcW w:w="5266" w:type="dxa"/>
                  <w:vAlign w:val="center"/>
                </w:tcPr>
                <w:p w14:paraId="4F791F09" w14:textId="77777777" w:rsidR="00093EA4" w:rsidRPr="007524F2" w:rsidRDefault="00093EA4" w:rsidP="00093EA4">
                  <w:pPr>
                    <w:spacing w:line="240" w:lineRule="atLeast"/>
                    <w:jc w:val="center"/>
                    <w:rPr>
                      <w:b/>
                      <w:bCs/>
                      <w:sz w:val="24"/>
                      <w:szCs w:val="24"/>
                    </w:rPr>
                  </w:pPr>
                  <w:r w:rsidRPr="007524F2">
                    <w:rPr>
                      <w:b/>
                      <w:bCs/>
                      <w:sz w:val="24"/>
                      <w:szCs w:val="24"/>
                    </w:rPr>
                    <w:t>Показатели</w:t>
                  </w:r>
                </w:p>
              </w:tc>
              <w:tc>
                <w:tcPr>
                  <w:tcW w:w="1606" w:type="dxa"/>
                  <w:vAlign w:val="center"/>
                </w:tcPr>
                <w:p w14:paraId="74A8792D" w14:textId="77777777" w:rsidR="00093EA4" w:rsidRPr="007524F2" w:rsidRDefault="00093EA4" w:rsidP="00093EA4">
                  <w:pPr>
                    <w:spacing w:line="240" w:lineRule="atLeast"/>
                    <w:jc w:val="center"/>
                    <w:rPr>
                      <w:b/>
                      <w:bCs/>
                      <w:sz w:val="24"/>
                      <w:szCs w:val="24"/>
                    </w:rPr>
                  </w:pPr>
                  <w:r w:rsidRPr="007524F2">
                    <w:rPr>
                      <w:b/>
                      <w:bCs/>
                      <w:sz w:val="24"/>
                      <w:szCs w:val="24"/>
                    </w:rPr>
                    <w:t>2024</w:t>
                  </w:r>
                </w:p>
              </w:tc>
              <w:tc>
                <w:tcPr>
                  <w:tcW w:w="1628" w:type="dxa"/>
                  <w:gridSpan w:val="2"/>
                  <w:vAlign w:val="center"/>
                </w:tcPr>
                <w:p w14:paraId="7E3DBC8A" w14:textId="77777777" w:rsidR="00093EA4" w:rsidRPr="007524F2" w:rsidRDefault="00093EA4" w:rsidP="00093EA4">
                  <w:pPr>
                    <w:spacing w:line="240" w:lineRule="atLeast"/>
                    <w:jc w:val="center"/>
                    <w:rPr>
                      <w:b/>
                      <w:bCs/>
                      <w:sz w:val="24"/>
                      <w:szCs w:val="24"/>
                    </w:rPr>
                  </w:pPr>
                  <w:r w:rsidRPr="007524F2">
                    <w:rPr>
                      <w:b/>
                      <w:bCs/>
                      <w:sz w:val="24"/>
                      <w:szCs w:val="24"/>
                    </w:rPr>
                    <w:t>2025</w:t>
                  </w:r>
                </w:p>
              </w:tc>
            </w:tr>
            <w:tr w:rsidR="00093EA4" w:rsidRPr="007524F2" w14:paraId="14EDC773" w14:textId="77777777" w:rsidTr="001936FD">
              <w:tc>
                <w:tcPr>
                  <w:tcW w:w="9060" w:type="dxa"/>
                  <w:gridSpan w:val="5"/>
                  <w:vAlign w:val="center"/>
                </w:tcPr>
                <w:p w14:paraId="6A0D2267" w14:textId="77777777" w:rsidR="00093EA4" w:rsidRPr="007524F2" w:rsidRDefault="00093EA4" w:rsidP="002818CE">
                  <w:pPr>
                    <w:pStyle w:val="af1"/>
                    <w:numPr>
                      <w:ilvl w:val="0"/>
                      <w:numId w:val="25"/>
                    </w:numPr>
                    <w:spacing w:after="0" w:line="240" w:lineRule="atLeast"/>
                    <w:jc w:val="center"/>
                    <w:rPr>
                      <w:rFonts w:ascii="Times New Roman" w:hAnsi="Times New Roman" w:cs="Times New Roman"/>
                      <w:b/>
                      <w:bCs/>
                      <w:sz w:val="24"/>
                      <w:szCs w:val="24"/>
                    </w:rPr>
                  </w:pPr>
                  <w:r w:rsidRPr="007524F2">
                    <w:rPr>
                      <w:rFonts w:ascii="Times New Roman" w:hAnsi="Times New Roman" w:cs="Times New Roman"/>
                      <w:b/>
                      <w:bCs/>
                      <w:sz w:val="24"/>
                      <w:szCs w:val="24"/>
                    </w:rPr>
                    <w:t>Правовой статус КСО, численность и профессиональная подготовка сотрудников</w:t>
                  </w:r>
                </w:p>
              </w:tc>
            </w:tr>
            <w:tr w:rsidR="00093EA4" w:rsidRPr="007524F2" w14:paraId="14C49922" w14:textId="77777777" w:rsidTr="001936FD">
              <w:tc>
                <w:tcPr>
                  <w:tcW w:w="560" w:type="dxa"/>
                  <w:vAlign w:val="center"/>
                </w:tcPr>
                <w:p w14:paraId="01094E30" w14:textId="77777777" w:rsidR="00093EA4" w:rsidRPr="007524F2" w:rsidRDefault="00093EA4" w:rsidP="00093EA4">
                  <w:pPr>
                    <w:spacing w:line="240" w:lineRule="atLeast"/>
                    <w:jc w:val="center"/>
                    <w:rPr>
                      <w:sz w:val="24"/>
                      <w:szCs w:val="24"/>
                    </w:rPr>
                  </w:pPr>
                  <w:r w:rsidRPr="007524F2">
                    <w:rPr>
                      <w:sz w:val="24"/>
                      <w:szCs w:val="24"/>
                    </w:rPr>
                    <w:t>1.</w:t>
                  </w:r>
                </w:p>
              </w:tc>
              <w:tc>
                <w:tcPr>
                  <w:tcW w:w="5266" w:type="dxa"/>
                  <w:vAlign w:val="center"/>
                </w:tcPr>
                <w:p w14:paraId="5D093EE2" w14:textId="77777777" w:rsidR="00093EA4" w:rsidRPr="007524F2" w:rsidRDefault="00093EA4" w:rsidP="00093EA4">
                  <w:pPr>
                    <w:spacing w:line="240" w:lineRule="atLeast"/>
                    <w:rPr>
                      <w:sz w:val="24"/>
                      <w:szCs w:val="24"/>
                    </w:rPr>
                  </w:pPr>
                  <w:r w:rsidRPr="007524F2">
                    <w:rPr>
                      <w:sz w:val="24"/>
                      <w:szCs w:val="24"/>
                    </w:rPr>
                    <w:t>Юридическое лицо в структуре органов местного самоуправления (+/-)</w:t>
                  </w:r>
                </w:p>
              </w:tc>
              <w:tc>
                <w:tcPr>
                  <w:tcW w:w="1606" w:type="dxa"/>
                  <w:vAlign w:val="center"/>
                </w:tcPr>
                <w:p w14:paraId="46BE4DD4" w14:textId="77777777" w:rsidR="00093EA4" w:rsidRPr="007524F2" w:rsidRDefault="00093EA4" w:rsidP="00093EA4">
                  <w:pPr>
                    <w:spacing w:line="240" w:lineRule="atLeast"/>
                    <w:jc w:val="center"/>
                    <w:rPr>
                      <w:sz w:val="24"/>
                      <w:szCs w:val="24"/>
                    </w:rPr>
                  </w:pPr>
                  <w:r w:rsidRPr="007524F2">
                    <w:rPr>
                      <w:sz w:val="24"/>
                      <w:szCs w:val="24"/>
                    </w:rPr>
                    <w:t>+</w:t>
                  </w:r>
                </w:p>
              </w:tc>
              <w:tc>
                <w:tcPr>
                  <w:tcW w:w="1628" w:type="dxa"/>
                  <w:gridSpan w:val="2"/>
                  <w:vAlign w:val="center"/>
                </w:tcPr>
                <w:p w14:paraId="0DBC8846" w14:textId="77777777" w:rsidR="00093EA4" w:rsidRPr="007524F2" w:rsidRDefault="00093EA4" w:rsidP="00093EA4">
                  <w:pPr>
                    <w:spacing w:line="240" w:lineRule="atLeast"/>
                    <w:jc w:val="center"/>
                    <w:rPr>
                      <w:sz w:val="24"/>
                      <w:szCs w:val="24"/>
                    </w:rPr>
                  </w:pPr>
                  <w:r w:rsidRPr="007524F2">
                    <w:rPr>
                      <w:sz w:val="24"/>
                      <w:szCs w:val="24"/>
                    </w:rPr>
                    <w:t>+</w:t>
                  </w:r>
                </w:p>
              </w:tc>
            </w:tr>
            <w:tr w:rsidR="00093EA4" w:rsidRPr="007524F2" w14:paraId="268AAC82" w14:textId="77777777" w:rsidTr="001936FD">
              <w:tc>
                <w:tcPr>
                  <w:tcW w:w="560" w:type="dxa"/>
                  <w:vAlign w:val="center"/>
                </w:tcPr>
                <w:p w14:paraId="55336D90" w14:textId="77777777" w:rsidR="00093EA4" w:rsidRPr="007524F2" w:rsidRDefault="00093EA4" w:rsidP="00093EA4">
                  <w:pPr>
                    <w:spacing w:line="240" w:lineRule="atLeast"/>
                    <w:jc w:val="center"/>
                    <w:rPr>
                      <w:sz w:val="24"/>
                      <w:szCs w:val="24"/>
                    </w:rPr>
                  </w:pPr>
                  <w:r w:rsidRPr="007524F2">
                    <w:rPr>
                      <w:sz w:val="24"/>
                      <w:szCs w:val="24"/>
                    </w:rPr>
                    <w:t>2.</w:t>
                  </w:r>
                </w:p>
              </w:tc>
              <w:tc>
                <w:tcPr>
                  <w:tcW w:w="5266" w:type="dxa"/>
                  <w:vAlign w:val="center"/>
                </w:tcPr>
                <w:p w14:paraId="30FF20B4" w14:textId="77777777" w:rsidR="00093EA4" w:rsidRPr="007524F2" w:rsidRDefault="00093EA4" w:rsidP="00093EA4">
                  <w:pPr>
                    <w:spacing w:line="240" w:lineRule="atLeast"/>
                    <w:rPr>
                      <w:sz w:val="24"/>
                      <w:szCs w:val="24"/>
                    </w:rPr>
                  </w:pPr>
                  <w:r w:rsidRPr="007524F2">
                    <w:rPr>
                      <w:sz w:val="24"/>
                      <w:szCs w:val="24"/>
                    </w:rPr>
                    <w:t>Плановая/Фактическая численность сотрудников КСО (муниципальных служащих)</w:t>
                  </w:r>
                </w:p>
              </w:tc>
              <w:tc>
                <w:tcPr>
                  <w:tcW w:w="1606" w:type="dxa"/>
                  <w:vAlign w:val="center"/>
                </w:tcPr>
                <w:p w14:paraId="469668BD" w14:textId="77777777" w:rsidR="00093EA4" w:rsidRPr="007524F2" w:rsidRDefault="00093EA4" w:rsidP="00093EA4">
                  <w:pPr>
                    <w:spacing w:line="240" w:lineRule="atLeast"/>
                    <w:jc w:val="center"/>
                    <w:rPr>
                      <w:sz w:val="24"/>
                      <w:szCs w:val="24"/>
                    </w:rPr>
                  </w:pPr>
                  <w:r w:rsidRPr="007524F2">
                    <w:rPr>
                      <w:sz w:val="24"/>
                      <w:szCs w:val="24"/>
                    </w:rPr>
                    <w:t>1,25/1,25</w:t>
                  </w:r>
                </w:p>
              </w:tc>
              <w:tc>
                <w:tcPr>
                  <w:tcW w:w="1628" w:type="dxa"/>
                  <w:gridSpan w:val="2"/>
                  <w:vAlign w:val="center"/>
                </w:tcPr>
                <w:p w14:paraId="133D0237" w14:textId="77777777" w:rsidR="00093EA4" w:rsidRPr="007524F2" w:rsidRDefault="00093EA4" w:rsidP="00093EA4">
                  <w:pPr>
                    <w:spacing w:line="240" w:lineRule="atLeast"/>
                    <w:jc w:val="center"/>
                    <w:rPr>
                      <w:sz w:val="24"/>
                      <w:szCs w:val="24"/>
                    </w:rPr>
                  </w:pPr>
                  <w:r w:rsidRPr="007524F2">
                    <w:rPr>
                      <w:sz w:val="24"/>
                      <w:szCs w:val="24"/>
                    </w:rPr>
                    <w:t>1,25/1,25</w:t>
                  </w:r>
                </w:p>
              </w:tc>
            </w:tr>
            <w:tr w:rsidR="00093EA4" w:rsidRPr="007524F2" w14:paraId="15C44504" w14:textId="77777777" w:rsidTr="001936FD">
              <w:tc>
                <w:tcPr>
                  <w:tcW w:w="560" w:type="dxa"/>
                  <w:vAlign w:val="center"/>
                </w:tcPr>
                <w:p w14:paraId="3108B75E" w14:textId="77777777" w:rsidR="00093EA4" w:rsidRPr="007524F2" w:rsidRDefault="00093EA4" w:rsidP="00093EA4">
                  <w:pPr>
                    <w:jc w:val="center"/>
                    <w:rPr>
                      <w:sz w:val="24"/>
                      <w:szCs w:val="24"/>
                    </w:rPr>
                  </w:pPr>
                  <w:r w:rsidRPr="007524F2">
                    <w:rPr>
                      <w:sz w:val="24"/>
                      <w:szCs w:val="24"/>
                    </w:rPr>
                    <w:t>3.</w:t>
                  </w:r>
                </w:p>
              </w:tc>
              <w:tc>
                <w:tcPr>
                  <w:tcW w:w="5266" w:type="dxa"/>
                  <w:vAlign w:val="center"/>
                </w:tcPr>
                <w:p w14:paraId="366F5735" w14:textId="77777777" w:rsidR="00093EA4" w:rsidRPr="007524F2" w:rsidRDefault="00093EA4" w:rsidP="00093EA4">
                  <w:pPr>
                    <w:rPr>
                      <w:sz w:val="24"/>
                      <w:szCs w:val="24"/>
                    </w:rPr>
                  </w:pPr>
                  <w:r w:rsidRPr="007524F2">
                    <w:rPr>
                      <w:sz w:val="24"/>
                      <w:szCs w:val="24"/>
                    </w:rPr>
                    <w:t>Численность сотрудников, имеющих высшее профессиональное образование</w:t>
                  </w:r>
                </w:p>
              </w:tc>
              <w:tc>
                <w:tcPr>
                  <w:tcW w:w="1606" w:type="dxa"/>
                  <w:vAlign w:val="center"/>
                </w:tcPr>
                <w:p w14:paraId="68715FB9" w14:textId="77777777" w:rsidR="00093EA4" w:rsidRPr="007524F2" w:rsidRDefault="00093EA4" w:rsidP="00093EA4">
                  <w:pPr>
                    <w:jc w:val="center"/>
                    <w:rPr>
                      <w:sz w:val="24"/>
                      <w:szCs w:val="24"/>
                    </w:rPr>
                  </w:pPr>
                  <w:r w:rsidRPr="007524F2">
                    <w:rPr>
                      <w:sz w:val="24"/>
                      <w:szCs w:val="24"/>
                    </w:rPr>
                    <w:t>1</w:t>
                  </w:r>
                </w:p>
              </w:tc>
              <w:tc>
                <w:tcPr>
                  <w:tcW w:w="1628" w:type="dxa"/>
                  <w:gridSpan w:val="2"/>
                  <w:vAlign w:val="center"/>
                </w:tcPr>
                <w:p w14:paraId="60722362" w14:textId="77777777" w:rsidR="00093EA4" w:rsidRPr="007524F2" w:rsidRDefault="00093EA4" w:rsidP="00093EA4">
                  <w:pPr>
                    <w:jc w:val="center"/>
                    <w:rPr>
                      <w:sz w:val="24"/>
                      <w:szCs w:val="24"/>
                    </w:rPr>
                  </w:pPr>
                  <w:r w:rsidRPr="007524F2">
                    <w:rPr>
                      <w:sz w:val="24"/>
                      <w:szCs w:val="24"/>
                    </w:rPr>
                    <w:t>1</w:t>
                  </w:r>
                </w:p>
              </w:tc>
            </w:tr>
            <w:tr w:rsidR="00093EA4" w:rsidRPr="007524F2" w14:paraId="618A8AE9" w14:textId="77777777" w:rsidTr="001936FD">
              <w:tc>
                <w:tcPr>
                  <w:tcW w:w="560" w:type="dxa"/>
                  <w:vAlign w:val="center"/>
                </w:tcPr>
                <w:p w14:paraId="259858D6" w14:textId="77777777" w:rsidR="00093EA4" w:rsidRPr="007524F2" w:rsidRDefault="00093EA4" w:rsidP="00093EA4">
                  <w:pPr>
                    <w:jc w:val="center"/>
                    <w:rPr>
                      <w:sz w:val="24"/>
                      <w:szCs w:val="24"/>
                    </w:rPr>
                  </w:pPr>
                  <w:r w:rsidRPr="007524F2">
                    <w:rPr>
                      <w:sz w:val="24"/>
                      <w:szCs w:val="24"/>
                    </w:rPr>
                    <w:t>4.</w:t>
                  </w:r>
                </w:p>
              </w:tc>
              <w:tc>
                <w:tcPr>
                  <w:tcW w:w="5266" w:type="dxa"/>
                  <w:vAlign w:val="center"/>
                </w:tcPr>
                <w:p w14:paraId="6094CDED" w14:textId="77777777" w:rsidR="00093EA4" w:rsidRPr="007524F2" w:rsidRDefault="00093EA4" w:rsidP="00093EA4">
                  <w:pPr>
                    <w:rPr>
                      <w:sz w:val="24"/>
                      <w:szCs w:val="24"/>
                    </w:rPr>
                  </w:pPr>
                  <w:r w:rsidRPr="007524F2">
                    <w:rPr>
                      <w:sz w:val="24"/>
                      <w:szCs w:val="24"/>
                    </w:rPr>
                    <w:t>Численность сотрудников, прошедших обучение по программе повышения квалификации</w:t>
                  </w:r>
                </w:p>
              </w:tc>
              <w:tc>
                <w:tcPr>
                  <w:tcW w:w="1606" w:type="dxa"/>
                  <w:vAlign w:val="center"/>
                </w:tcPr>
                <w:p w14:paraId="47ACE22D" w14:textId="77777777" w:rsidR="00093EA4" w:rsidRPr="007524F2" w:rsidRDefault="00093EA4" w:rsidP="00093EA4">
                  <w:pPr>
                    <w:jc w:val="center"/>
                    <w:rPr>
                      <w:sz w:val="24"/>
                      <w:szCs w:val="24"/>
                    </w:rPr>
                  </w:pPr>
                  <w:r w:rsidRPr="007524F2">
                    <w:rPr>
                      <w:sz w:val="24"/>
                      <w:szCs w:val="24"/>
                    </w:rPr>
                    <w:t>0</w:t>
                  </w:r>
                </w:p>
              </w:tc>
              <w:tc>
                <w:tcPr>
                  <w:tcW w:w="1628" w:type="dxa"/>
                  <w:gridSpan w:val="2"/>
                  <w:vAlign w:val="center"/>
                </w:tcPr>
                <w:p w14:paraId="4E6DB376" w14:textId="77777777" w:rsidR="00093EA4" w:rsidRPr="007524F2" w:rsidRDefault="00093EA4" w:rsidP="00093EA4">
                  <w:pPr>
                    <w:jc w:val="center"/>
                    <w:rPr>
                      <w:sz w:val="24"/>
                      <w:szCs w:val="24"/>
                    </w:rPr>
                  </w:pPr>
                  <w:r w:rsidRPr="007524F2">
                    <w:rPr>
                      <w:sz w:val="24"/>
                      <w:szCs w:val="24"/>
                    </w:rPr>
                    <w:t>0</w:t>
                  </w:r>
                </w:p>
              </w:tc>
            </w:tr>
            <w:tr w:rsidR="00093EA4" w:rsidRPr="007524F2" w14:paraId="672889FC" w14:textId="77777777" w:rsidTr="001936FD">
              <w:tc>
                <w:tcPr>
                  <w:tcW w:w="9060" w:type="dxa"/>
                  <w:gridSpan w:val="5"/>
                  <w:vAlign w:val="center"/>
                </w:tcPr>
                <w:p w14:paraId="1AFFECB5" w14:textId="77777777" w:rsidR="00093EA4" w:rsidRPr="007524F2" w:rsidRDefault="00093EA4" w:rsidP="002818CE">
                  <w:pPr>
                    <w:pStyle w:val="af1"/>
                    <w:numPr>
                      <w:ilvl w:val="0"/>
                      <w:numId w:val="25"/>
                    </w:numPr>
                    <w:spacing w:after="0" w:line="240" w:lineRule="auto"/>
                    <w:jc w:val="center"/>
                    <w:rPr>
                      <w:rFonts w:ascii="Times New Roman" w:hAnsi="Times New Roman" w:cs="Times New Roman"/>
                      <w:b/>
                      <w:bCs/>
                      <w:sz w:val="24"/>
                      <w:szCs w:val="24"/>
                      <w:lang w:val="en-US"/>
                    </w:rPr>
                  </w:pPr>
                  <w:r w:rsidRPr="007524F2">
                    <w:rPr>
                      <w:rFonts w:ascii="Times New Roman" w:hAnsi="Times New Roman" w:cs="Times New Roman"/>
                      <w:b/>
                      <w:bCs/>
                      <w:sz w:val="24"/>
                      <w:szCs w:val="24"/>
                    </w:rPr>
                    <w:t>Контрольная деятельность</w:t>
                  </w:r>
                </w:p>
              </w:tc>
            </w:tr>
            <w:tr w:rsidR="00093EA4" w:rsidRPr="007524F2" w14:paraId="303B9740" w14:textId="77777777" w:rsidTr="001936FD">
              <w:tc>
                <w:tcPr>
                  <w:tcW w:w="560" w:type="dxa"/>
                  <w:vAlign w:val="center"/>
                </w:tcPr>
                <w:p w14:paraId="19426529" w14:textId="77777777" w:rsidR="00093EA4" w:rsidRPr="007524F2" w:rsidRDefault="00093EA4" w:rsidP="00093EA4">
                  <w:pPr>
                    <w:jc w:val="center"/>
                    <w:rPr>
                      <w:sz w:val="24"/>
                      <w:szCs w:val="24"/>
                    </w:rPr>
                  </w:pPr>
                  <w:r w:rsidRPr="007524F2">
                    <w:rPr>
                      <w:sz w:val="24"/>
                      <w:szCs w:val="24"/>
                    </w:rPr>
                    <w:t>1.</w:t>
                  </w:r>
                </w:p>
              </w:tc>
              <w:tc>
                <w:tcPr>
                  <w:tcW w:w="5266" w:type="dxa"/>
                  <w:vAlign w:val="center"/>
                </w:tcPr>
                <w:p w14:paraId="232F9CDB" w14:textId="77777777" w:rsidR="00093EA4" w:rsidRPr="007524F2" w:rsidRDefault="00093EA4" w:rsidP="00093EA4">
                  <w:pPr>
                    <w:rPr>
                      <w:sz w:val="24"/>
                      <w:szCs w:val="24"/>
                    </w:rPr>
                  </w:pPr>
                  <w:r w:rsidRPr="007524F2">
                    <w:rPr>
                      <w:sz w:val="24"/>
                      <w:szCs w:val="24"/>
                    </w:rPr>
                    <w:t xml:space="preserve">Количество проведенных проверок </w:t>
                  </w:r>
                </w:p>
              </w:tc>
              <w:tc>
                <w:tcPr>
                  <w:tcW w:w="1606" w:type="dxa"/>
                  <w:vAlign w:val="center"/>
                </w:tcPr>
                <w:p w14:paraId="74A1318E" w14:textId="77777777" w:rsidR="00093EA4" w:rsidRPr="007524F2" w:rsidRDefault="00093EA4" w:rsidP="00093EA4">
                  <w:pPr>
                    <w:jc w:val="center"/>
                    <w:rPr>
                      <w:sz w:val="24"/>
                      <w:szCs w:val="24"/>
                    </w:rPr>
                  </w:pPr>
                  <w:r w:rsidRPr="007524F2">
                    <w:rPr>
                      <w:sz w:val="24"/>
                      <w:szCs w:val="24"/>
                    </w:rPr>
                    <w:t>2</w:t>
                  </w:r>
                </w:p>
              </w:tc>
              <w:tc>
                <w:tcPr>
                  <w:tcW w:w="1628" w:type="dxa"/>
                  <w:gridSpan w:val="2"/>
                  <w:vAlign w:val="center"/>
                </w:tcPr>
                <w:p w14:paraId="66F71709" w14:textId="77777777" w:rsidR="00093EA4" w:rsidRPr="007524F2" w:rsidRDefault="00093EA4" w:rsidP="00093EA4">
                  <w:pPr>
                    <w:jc w:val="center"/>
                    <w:rPr>
                      <w:sz w:val="24"/>
                      <w:szCs w:val="24"/>
                    </w:rPr>
                  </w:pPr>
                  <w:r w:rsidRPr="007524F2">
                    <w:rPr>
                      <w:sz w:val="24"/>
                      <w:szCs w:val="24"/>
                    </w:rPr>
                    <w:t>2</w:t>
                  </w:r>
                </w:p>
              </w:tc>
            </w:tr>
            <w:tr w:rsidR="00093EA4" w:rsidRPr="007524F2" w14:paraId="62E56167" w14:textId="77777777" w:rsidTr="001936FD">
              <w:tc>
                <w:tcPr>
                  <w:tcW w:w="560" w:type="dxa"/>
                  <w:vAlign w:val="center"/>
                </w:tcPr>
                <w:p w14:paraId="79264A10" w14:textId="77777777" w:rsidR="00093EA4" w:rsidRPr="007524F2" w:rsidRDefault="00093EA4" w:rsidP="00093EA4">
                  <w:pPr>
                    <w:jc w:val="center"/>
                    <w:rPr>
                      <w:sz w:val="24"/>
                      <w:szCs w:val="24"/>
                    </w:rPr>
                  </w:pPr>
                  <w:r w:rsidRPr="007524F2">
                    <w:rPr>
                      <w:sz w:val="24"/>
                      <w:szCs w:val="24"/>
                    </w:rPr>
                    <w:t>2.</w:t>
                  </w:r>
                </w:p>
              </w:tc>
              <w:tc>
                <w:tcPr>
                  <w:tcW w:w="5266" w:type="dxa"/>
                  <w:vAlign w:val="center"/>
                </w:tcPr>
                <w:p w14:paraId="4CF44385" w14:textId="77777777" w:rsidR="00093EA4" w:rsidRPr="007524F2" w:rsidRDefault="00093EA4" w:rsidP="00093EA4">
                  <w:pPr>
                    <w:rPr>
                      <w:sz w:val="24"/>
                      <w:szCs w:val="24"/>
                    </w:rPr>
                  </w:pPr>
                  <w:r w:rsidRPr="007524F2">
                    <w:rPr>
                      <w:sz w:val="24"/>
                      <w:szCs w:val="24"/>
                    </w:rPr>
                    <w:t>Количество объектов, охваченных при проведении контрольных мероприятий</w:t>
                  </w:r>
                </w:p>
              </w:tc>
              <w:tc>
                <w:tcPr>
                  <w:tcW w:w="1606" w:type="dxa"/>
                  <w:vAlign w:val="center"/>
                </w:tcPr>
                <w:p w14:paraId="51CF1AF5" w14:textId="77777777" w:rsidR="00093EA4" w:rsidRPr="007524F2" w:rsidRDefault="00093EA4" w:rsidP="00093EA4">
                  <w:pPr>
                    <w:jc w:val="center"/>
                    <w:rPr>
                      <w:sz w:val="24"/>
                      <w:szCs w:val="24"/>
                    </w:rPr>
                  </w:pPr>
                  <w:r w:rsidRPr="007524F2">
                    <w:rPr>
                      <w:sz w:val="24"/>
                      <w:szCs w:val="24"/>
                    </w:rPr>
                    <w:t>2</w:t>
                  </w:r>
                </w:p>
              </w:tc>
              <w:tc>
                <w:tcPr>
                  <w:tcW w:w="1628" w:type="dxa"/>
                  <w:gridSpan w:val="2"/>
                  <w:vAlign w:val="center"/>
                </w:tcPr>
                <w:p w14:paraId="114A1A73" w14:textId="77777777" w:rsidR="00093EA4" w:rsidRPr="007524F2" w:rsidRDefault="00093EA4" w:rsidP="00093EA4">
                  <w:pPr>
                    <w:jc w:val="center"/>
                    <w:rPr>
                      <w:sz w:val="24"/>
                      <w:szCs w:val="24"/>
                    </w:rPr>
                  </w:pPr>
                  <w:r w:rsidRPr="007524F2">
                    <w:rPr>
                      <w:sz w:val="24"/>
                      <w:szCs w:val="24"/>
                    </w:rPr>
                    <w:t>2</w:t>
                  </w:r>
                </w:p>
              </w:tc>
            </w:tr>
            <w:tr w:rsidR="00093EA4" w:rsidRPr="007524F2" w14:paraId="0B1D3FFF" w14:textId="77777777" w:rsidTr="001936FD">
              <w:tc>
                <w:tcPr>
                  <w:tcW w:w="560" w:type="dxa"/>
                  <w:vAlign w:val="center"/>
                </w:tcPr>
                <w:p w14:paraId="14D68C08" w14:textId="77777777" w:rsidR="00093EA4" w:rsidRPr="007524F2" w:rsidRDefault="00093EA4" w:rsidP="00093EA4">
                  <w:pPr>
                    <w:jc w:val="center"/>
                    <w:rPr>
                      <w:sz w:val="24"/>
                      <w:szCs w:val="24"/>
                    </w:rPr>
                  </w:pPr>
                  <w:r w:rsidRPr="007524F2">
                    <w:rPr>
                      <w:sz w:val="24"/>
                      <w:szCs w:val="24"/>
                    </w:rPr>
                    <w:t>3.</w:t>
                  </w:r>
                </w:p>
              </w:tc>
              <w:tc>
                <w:tcPr>
                  <w:tcW w:w="5266" w:type="dxa"/>
                  <w:vAlign w:val="center"/>
                </w:tcPr>
                <w:p w14:paraId="05C6B9B2" w14:textId="77777777" w:rsidR="00093EA4" w:rsidRPr="007524F2" w:rsidRDefault="00093EA4" w:rsidP="00093EA4">
                  <w:pPr>
                    <w:rPr>
                      <w:sz w:val="24"/>
                      <w:szCs w:val="24"/>
                    </w:rPr>
                  </w:pPr>
                  <w:r w:rsidRPr="007524F2">
                    <w:rPr>
                      <w:sz w:val="24"/>
                      <w:szCs w:val="24"/>
                    </w:rPr>
                    <w:t>Объем, проверенных при проведении контрольных мероприятий (в т.ч. бюджетных) (тыс. рублей)</w:t>
                  </w:r>
                </w:p>
              </w:tc>
              <w:tc>
                <w:tcPr>
                  <w:tcW w:w="1606" w:type="dxa"/>
                  <w:vAlign w:val="center"/>
                </w:tcPr>
                <w:p w14:paraId="33CE8A47" w14:textId="77777777" w:rsidR="00093EA4" w:rsidRPr="007524F2" w:rsidRDefault="00093EA4" w:rsidP="00093EA4">
                  <w:pPr>
                    <w:jc w:val="center"/>
                    <w:rPr>
                      <w:sz w:val="24"/>
                      <w:szCs w:val="24"/>
                    </w:rPr>
                  </w:pPr>
                  <w:r w:rsidRPr="007524F2">
                    <w:rPr>
                      <w:sz w:val="24"/>
                      <w:szCs w:val="24"/>
                    </w:rPr>
                    <w:t>40 141,45</w:t>
                  </w:r>
                </w:p>
              </w:tc>
              <w:tc>
                <w:tcPr>
                  <w:tcW w:w="1628" w:type="dxa"/>
                  <w:gridSpan w:val="2"/>
                  <w:vAlign w:val="center"/>
                </w:tcPr>
                <w:p w14:paraId="159B8A81" w14:textId="77777777" w:rsidR="00093EA4" w:rsidRPr="007524F2" w:rsidRDefault="00093EA4" w:rsidP="00093EA4">
                  <w:pPr>
                    <w:jc w:val="center"/>
                    <w:rPr>
                      <w:sz w:val="24"/>
                      <w:szCs w:val="24"/>
                    </w:rPr>
                  </w:pPr>
                  <w:r w:rsidRPr="007524F2">
                    <w:rPr>
                      <w:sz w:val="24"/>
                      <w:szCs w:val="24"/>
                    </w:rPr>
                    <w:t>52 368,04</w:t>
                  </w:r>
                </w:p>
              </w:tc>
            </w:tr>
            <w:tr w:rsidR="00093EA4" w:rsidRPr="007524F2" w14:paraId="0894674B" w14:textId="77777777" w:rsidTr="001936FD">
              <w:tc>
                <w:tcPr>
                  <w:tcW w:w="560" w:type="dxa"/>
                  <w:vAlign w:val="center"/>
                </w:tcPr>
                <w:p w14:paraId="7C2CD7E6" w14:textId="77777777" w:rsidR="00093EA4" w:rsidRPr="007524F2" w:rsidRDefault="00093EA4" w:rsidP="00093EA4">
                  <w:pPr>
                    <w:jc w:val="center"/>
                    <w:rPr>
                      <w:sz w:val="24"/>
                      <w:szCs w:val="24"/>
                    </w:rPr>
                  </w:pPr>
                  <w:r w:rsidRPr="007524F2">
                    <w:rPr>
                      <w:sz w:val="24"/>
                      <w:szCs w:val="24"/>
                    </w:rPr>
                    <w:t>4.</w:t>
                  </w:r>
                </w:p>
              </w:tc>
              <w:tc>
                <w:tcPr>
                  <w:tcW w:w="5266" w:type="dxa"/>
                  <w:vAlign w:val="center"/>
                </w:tcPr>
                <w:p w14:paraId="5F639095" w14:textId="77777777" w:rsidR="00093EA4" w:rsidRPr="007524F2" w:rsidRDefault="00093EA4" w:rsidP="00093EA4">
                  <w:pPr>
                    <w:rPr>
                      <w:sz w:val="24"/>
                      <w:szCs w:val="24"/>
                    </w:rPr>
                  </w:pPr>
                  <w:r w:rsidRPr="007524F2">
                    <w:rPr>
                      <w:sz w:val="24"/>
                      <w:szCs w:val="24"/>
                    </w:rPr>
                    <w:t>Выявлено нарушений, всего (тыс. рублей)</w:t>
                  </w:r>
                </w:p>
              </w:tc>
              <w:tc>
                <w:tcPr>
                  <w:tcW w:w="1606" w:type="dxa"/>
                  <w:vAlign w:val="center"/>
                </w:tcPr>
                <w:p w14:paraId="09AE920D" w14:textId="77777777" w:rsidR="00093EA4" w:rsidRPr="007524F2" w:rsidRDefault="00093EA4" w:rsidP="00093EA4">
                  <w:pPr>
                    <w:jc w:val="center"/>
                    <w:rPr>
                      <w:sz w:val="24"/>
                      <w:szCs w:val="24"/>
                    </w:rPr>
                  </w:pPr>
                  <w:r w:rsidRPr="007524F2">
                    <w:rPr>
                      <w:sz w:val="24"/>
                      <w:szCs w:val="24"/>
                    </w:rPr>
                    <w:t>3 433,35</w:t>
                  </w:r>
                </w:p>
              </w:tc>
              <w:tc>
                <w:tcPr>
                  <w:tcW w:w="1628" w:type="dxa"/>
                  <w:gridSpan w:val="2"/>
                  <w:vAlign w:val="center"/>
                </w:tcPr>
                <w:p w14:paraId="0925C21C" w14:textId="77777777" w:rsidR="00093EA4" w:rsidRPr="007524F2" w:rsidRDefault="00093EA4" w:rsidP="00093EA4">
                  <w:pPr>
                    <w:jc w:val="center"/>
                    <w:rPr>
                      <w:sz w:val="24"/>
                      <w:szCs w:val="24"/>
                    </w:rPr>
                  </w:pPr>
                  <w:r w:rsidRPr="007524F2">
                    <w:rPr>
                      <w:sz w:val="24"/>
                      <w:szCs w:val="24"/>
                    </w:rPr>
                    <w:t>2 247,62</w:t>
                  </w:r>
                </w:p>
              </w:tc>
            </w:tr>
            <w:tr w:rsidR="00093EA4" w:rsidRPr="007524F2" w14:paraId="27D9650F" w14:textId="77777777" w:rsidTr="001936FD">
              <w:tc>
                <w:tcPr>
                  <w:tcW w:w="9060" w:type="dxa"/>
                  <w:gridSpan w:val="5"/>
                  <w:vAlign w:val="center"/>
                </w:tcPr>
                <w:p w14:paraId="404B67C9" w14:textId="77777777" w:rsidR="00093EA4" w:rsidRPr="007524F2" w:rsidRDefault="00093EA4" w:rsidP="002818CE">
                  <w:pPr>
                    <w:pStyle w:val="af1"/>
                    <w:numPr>
                      <w:ilvl w:val="0"/>
                      <w:numId w:val="25"/>
                    </w:numPr>
                    <w:spacing w:after="0" w:line="240" w:lineRule="auto"/>
                    <w:jc w:val="center"/>
                    <w:rPr>
                      <w:rFonts w:ascii="Times New Roman" w:hAnsi="Times New Roman" w:cs="Times New Roman"/>
                      <w:b/>
                      <w:bCs/>
                      <w:sz w:val="24"/>
                      <w:szCs w:val="24"/>
                    </w:rPr>
                  </w:pPr>
                  <w:r w:rsidRPr="007524F2">
                    <w:rPr>
                      <w:rFonts w:ascii="Times New Roman" w:hAnsi="Times New Roman" w:cs="Times New Roman"/>
                      <w:b/>
                      <w:bCs/>
                      <w:sz w:val="24"/>
                      <w:szCs w:val="24"/>
                    </w:rPr>
                    <w:t>Экспертно-аналитическая деятельность</w:t>
                  </w:r>
                </w:p>
              </w:tc>
            </w:tr>
            <w:tr w:rsidR="00093EA4" w:rsidRPr="007524F2" w14:paraId="28DF262E" w14:textId="77777777" w:rsidTr="001936FD">
              <w:tc>
                <w:tcPr>
                  <w:tcW w:w="560" w:type="dxa"/>
                  <w:vAlign w:val="center"/>
                </w:tcPr>
                <w:p w14:paraId="5A06BE86" w14:textId="77777777" w:rsidR="00093EA4" w:rsidRPr="007524F2" w:rsidRDefault="00093EA4" w:rsidP="00093EA4">
                  <w:pPr>
                    <w:jc w:val="center"/>
                    <w:rPr>
                      <w:sz w:val="24"/>
                      <w:szCs w:val="24"/>
                    </w:rPr>
                  </w:pPr>
                  <w:r w:rsidRPr="007524F2">
                    <w:rPr>
                      <w:sz w:val="24"/>
                      <w:szCs w:val="24"/>
                    </w:rPr>
                    <w:t>1.</w:t>
                  </w:r>
                </w:p>
              </w:tc>
              <w:tc>
                <w:tcPr>
                  <w:tcW w:w="5266" w:type="dxa"/>
                  <w:vAlign w:val="center"/>
                </w:tcPr>
                <w:p w14:paraId="4FC7FEDC" w14:textId="77777777" w:rsidR="00093EA4" w:rsidRPr="007524F2" w:rsidRDefault="00093EA4" w:rsidP="00093EA4">
                  <w:pPr>
                    <w:rPr>
                      <w:sz w:val="24"/>
                      <w:szCs w:val="24"/>
                    </w:rPr>
                  </w:pPr>
                  <w:r w:rsidRPr="007524F2">
                    <w:rPr>
                      <w:sz w:val="24"/>
                      <w:szCs w:val="24"/>
                    </w:rPr>
                    <w:t>Количество проведенных экспертно-аналитических мероприятий</w:t>
                  </w:r>
                </w:p>
              </w:tc>
              <w:tc>
                <w:tcPr>
                  <w:tcW w:w="1606" w:type="dxa"/>
                  <w:vAlign w:val="center"/>
                </w:tcPr>
                <w:p w14:paraId="46891224" w14:textId="77777777" w:rsidR="00093EA4" w:rsidRPr="007524F2" w:rsidRDefault="00093EA4" w:rsidP="00093EA4">
                  <w:pPr>
                    <w:jc w:val="center"/>
                    <w:rPr>
                      <w:sz w:val="24"/>
                      <w:szCs w:val="24"/>
                    </w:rPr>
                  </w:pPr>
                  <w:r w:rsidRPr="007524F2">
                    <w:rPr>
                      <w:sz w:val="24"/>
                      <w:szCs w:val="24"/>
                    </w:rPr>
                    <w:t>94</w:t>
                  </w:r>
                </w:p>
              </w:tc>
              <w:tc>
                <w:tcPr>
                  <w:tcW w:w="1628" w:type="dxa"/>
                  <w:gridSpan w:val="2"/>
                  <w:vAlign w:val="center"/>
                </w:tcPr>
                <w:p w14:paraId="1389CF37" w14:textId="77777777" w:rsidR="00093EA4" w:rsidRPr="007524F2" w:rsidRDefault="00093EA4" w:rsidP="00093EA4">
                  <w:pPr>
                    <w:jc w:val="center"/>
                    <w:rPr>
                      <w:sz w:val="24"/>
                      <w:szCs w:val="24"/>
                    </w:rPr>
                  </w:pPr>
                  <w:r w:rsidRPr="007524F2">
                    <w:rPr>
                      <w:sz w:val="24"/>
                      <w:szCs w:val="24"/>
                    </w:rPr>
                    <w:t>119</w:t>
                  </w:r>
                </w:p>
              </w:tc>
            </w:tr>
            <w:tr w:rsidR="00093EA4" w:rsidRPr="007524F2" w14:paraId="106CA42C" w14:textId="77777777" w:rsidTr="001936FD">
              <w:tc>
                <w:tcPr>
                  <w:tcW w:w="560" w:type="dxa"/>
                  <w:vAlign w:val="center"/>
                </w:tcPr>
                <w:p w14:paraId="13C88B34" w14:textId="77777777" w:rsidR="00093EA4" w:rsidRPr="007524F2" w:rsidRDefault="00093EA4" w:rsidP="00093EA4">
                  <w:pPr>
                    <w:jc w:val="center"/>
                    <w:rPr>
                      <w:sz w:val="24"/>
                      <w:szCs w:val="24"/>
                    </w:rPr>
                  </w:pPr>
                  <w:r w:rsidRPr="007524F2">
                    <w:rPr>
                      <w:sz w:val="24"/>
                      <w:szCs w:val="24"/>
                    </w:rPr>
                    <w:t>2.</w:t>
                  </w:r>
                </w:p>
              </w:tc>
              <w:tc>
                <w:tcPr>
                  <w:tcW w:w="5266" w:type="dxa"/>
                  <w:vAlign w:val="center"/>
                </w:tcPr>
                <w:p w14:paraId="0F91113A" w14:textId="77777777" w:rsidR="00093EA4" w:rsidRPr="007524F2" w:rsidRDefault="00093EA4" w:rsidP="00093EA4">
                  <w:pPr>
                    <w:rPr>
                      <w:sz w:val="24"/>
                      <w:szCs w:val="24"/>
                    </w:rPr>
                  </w:pPr>
                  <w:r w:rsidRPr="007524F2">
                    <w:rPr>
                      <w:sz w:val="24"/>
                      <w:szCs w:val="24"/>
                    </w:rPr>
                    <w:t>Объем бюджетных средств, проанализированных в ходе экспертизы проектов бюджетов (тыс. рублей)</w:t>
                  </w:r>
                </w:p>
              </w:tc>
              <w:tc>
                <w:tcPr>
                  <w:tcW w:w="1606" w:type="dxa"/>
                  <w:vAlign w:val="center"/>
                </w:tcPr>
                <w:p w14:paraId="4B4E8E8C" w14:textId="77777777" w:rsidR="00093EA4" w:rsidRPr="007524F2" w:rsidRDefault="00093EA4" w:rsidP="00093EA4">
                  <w:pPr>
                    <w:jc w:val="center"/>
                    <w:rPr>
                      <w:sz w:val="24"/>
                      <w:szCs w:val="24"/>
                    </w:rPr>
                  </w:pPr>
                  <w:r w:rsidRPr="007524F2">
                    <w:rPr>
                      <w:sz w:val="24"/>
                      <w:szCs w:val="24"/>
                    </w:rPr>
                    <w:t>1 182 462,42</w:t>
                  </w:r>
                </w:p>
              </w:tc>
              <w:tc>
                <w:tcPr>
                  <w:tcW w:w="1628" w:type="dxa"/>
                  <w:gridSpan w:val="2"/>
                  <w:vAlign w:val="center"/>
                </w:tcPr>
                <w:p w14:paraId="1FBF7EB5" w14:textId="77777777" w:rsidR="00093EA4" w:rsidRPr="007524F2" w:rsidRDefault="00093EA4" w:rsidP="00093EA4">
                  <w:pPr>
                    <w:jc w:val="center"/>
                    <w:rPr>
                      <w:sz w:val="24"/>
                      <w:szCs w:val="24"/>
                    </w:rPr>
                  </w:pPr>
                  <w:r w:rsidRPr="007524F2">
                    <w:rPr>
                      <w:sz w:val="24"/>
                      <w:szCs w:val="24"/>
                    </w:rPr>
                    <w:t>1 457 573,84</w:t>
                  </w:r>
                </w:p>
              </w:tc>
            </w:tr>
            <w:tr w:rsidR="00093EA4" w:rsidRPr="007524F2" w14:paraId="3DD94D0B" w14:textId="77777777" w:rsidTr="001936FD">
              <w:tc>
                <w:tcPr>
                  <w:tcW w:w="560" w:type="dxa"/>
                  <w:vAlign w:val="center"/>
                </w:tcPr>
                <w:p w14:paraId="32E2EB3A" w14:textId="77777777" w:rsidR="00093EA4" w:rsidRPr="007524F2" w:rsidRDefault="00093EA4" w:rsidP="00093EA4">
                  <w:pPr>
                    <w:jc w:val="center"/>
                    <w:rPr>
                      <w:sz w:val="24"/>
                      <w:szCs w:val="24"/>
                    </w:rPr>
                  </w:pPr>
                  <w:r w:rsidRPr="007524F2">
                    <w:rPr>
                      <w:sz w:val="24"/>
                      <w:szCs w:val="24"/>
                    </w:rPr>
                    <w:t xml:space="preserve">3. </w:t>
                  </w:r>
                </w:p>
              </w:tc>
              <w:tc>
                <w:tcPr>
                  <w:tcW w:w="5266" w:type="dxa"/>
                  <w:vAlign w:val="center"/>
                </w:tcPr>
                <w:p w14:paraId="4666CF3C" w14:textId="77777777" w:rsidR="00093EA4" w:rsidRPr="007524F2" w:rsidRDefault="00093EA4" w:rsidP="00093EA4">
                  <w:pPr>
                    <w:rPr>
                      <w:sz w:val="24"/>
                      <w:szCs w:val="24"/>
                    </w:rPr>
                  </w:pPr>
                  <w:r w:rsidRPr="007524F2">
                    <w:rPr>
                      <w:sz w:val="24"/>
                      <w:szCs w:val="24"/>
                    </w:rPr>
                    <w:t>Объем бюджетных средств, проанализированных в ходе экспертизы исполнения бюджетов (тыс. рублей)</w:t>
                  </w:r>
                </w:p>
              </w:tc>
              <w:tc>
                <w:tcPr>
                  <w:tcW w:w="1606" w:type="dxa"/>
                  <w:vAlign w:val="center"/>
                </w:tcPr>
                <w:p w14:paraId="71290F5B" w14:textId="77777777" w:rsidR="00093EA4" w:rsidRPr="007524F2" w:rsidRDefault="00093EA4" w:rsidP="00093EA4">
                  <w:pPr>
                    <w:jc w:val="center"/>
                    <w:rPr>
                      <w:sz w:val="24"/>
                      <w:szCs w:val="24"/>
                    </w:rPr>
                  </w:pPr>
                  <w:r w:rsidRPr="007524F2">
                    <w:rPr>
                      <w:sz w:val="24"/>
                      <w:szCs w:val="24"/>
                    </w:rPr>
                    <w:t>4 225 851,12</w:t>
                  </w:r>
                </w:p>
              </w:tc>
              <w:tc>
                <w:tcPr>
                  <w:tcW w:w="1628" w:type="dxa"/>
                  <w:gridSpan w:val="2"/>
                  <w:vAlign w:val="center"/>
                </w:tcPr>
                <w:p w14:paraId="4F3EF8BD" w14:textId="77777777" w:rsidR="00093EA4" w:rsidRPr="007524F2" w:rsidRDefault="00093EA4" w:rsidP="00093EA4">
                  <w:pPr>
                    <w:jc w:val="center"/>
                    <w:rPr>
                      <w:sz w:val="24"/>
                      <w:szCs w:val="24"/>
                    </w:rPr>
                  </w:pPr>
                  <w:r w:rsidRPr="007524F2">
                    <w:rPr>
                      <w:sz w:val="24"/>
                      <w:szCs w:val="24"/>
                    </w:rPr>
                    <w:t>3 842 514,30</w:t>
                  </w:r>
                </w:p>
              </w:tc>
            </w:tr>
            <w:tr w:rsidR="00093EA4" w:rsidRPr="007524F2" w14:paraId="7A582AD6" w14:textId="77777777" w:rsidTr="001936FD">
              <w:tc>
                <w:tcPr>
                  <w:tcW w:w="560" w:type="dxa"/>
                  <w:vAlign w:val="center"/>
                </w:tcPr>
                <w:p w14:paraId="546D656E" w14:textId="77777777" w:rsidR="00093EA4" w:rsidRPr="007524F2" w:rsidRDefault="00093EA4" w:rsidP="00093EA4">
                  <w:pPr>
                    <w:jc w:val="center"/>
                    <w:rPr>
                      <w:sz w:val="24"/>
                      <w:szCs w:val="24"/>
                    </w:rPr>
                  </w:pPr>
                  <w:r w:rsidRPr="007524F2">
                    <w:rPr>
                      <w:sz w:val="24"/>
                      <w:szCs w:val="24"/>
                    </w:rPr>
                    <w:t>3.1</w:t>
                  </w:r>
                </w:p>
              </w:tc>
              <w:tc>
                <w:tcPr>
                  <w:tcW w:w="5266" w:type="dxa"/>
                  <w:vAlign w:val="center"/>
                </w:tcPr>
                <w:p w14:paraId="03D8FCEA" w14:textId="77777777" w:rsidR="00093EA4" w:rsidRPr="007524F2" w:rsidRDefault="00093EA4" w:rsidP="00093EA4">
                  <w:pPr>
                    <w:rPr>
                      <w:sz w:val="24"/>
                      <w:szCs w:val="24"/>
                    </w:rPr>
                  </w:pPr>
                  <w:r w:rsidRPr="007524F2">
                    <w:rPr>
                      <w:sz w:val="24"/>
                      <w:szCs w:val="24"/>
                    </w:rPr>
                    <w:t>Объем бюджетных средств, проанализированных в ходе анализа муниципальных программ (тыс. рублей)</w:t>
                  </w:r>
                </w:p>
              </w:tc>
              <w:tc>
                <w:tcPr>
                  <w:tcW w:w="1606" w:type="dxa"/>
                  <w:vAlign w:val="center"/>
                </w:tcPr>
                <w:p w14:paraId="366B4937" w14:textId="77777777" w:rsidR="00093EA4" w:rsidRPr="007524F2" w:rsidRDefault="00093EA4" w:rsidP="00093EA4">
                  <w:pPr>
                    <w:jc w:val="center"/>
                    <w:rPr>
                      <w:sz w:val="24"/>
                      <w:szCs w:val="24"/>
                    </w:rPr>
                  </w:pPr>
                  <w:r w:rsidRPr="007524F2">
                    <w:rPr>
                      <w:sz w:val="24"/>
                      <w:szCs w:val="24"/>
                    </w:rPr>
                    <w:t>2 208 574,49</w:t>
                  </w:r>
                </w:p>
              </w:tc>
              <w:tc>
                <w:tcPr>
                  <w:tcW w:w="1628" w:type="dxa"/>
                  <w:gridSpan w:val="2"/>
                  <w:vAlign w:val="center"/>
                </w:tcPr>
                <w:p w14:paraId="4CE4A343" w14:textId="77777777" w:rsidR="00093EA4" w:rsidRPr="007524F2" w:rsidRDefault="00093EA4" w:rsidP="00093EA4">
                  <w:pPr>
                    <w:jc w:val="center"/>
                    <w:rPr>
                      <w:sz w:val="24"/>
                      <w:szCs w:val="24"/>
                    </w:rPr>
                  </w:pPr>
                  <w:r w:rsidRPr="007524F2">
                    <w:rPr>
                      <w:sz w:val="24"/>
                      <w:szCs w:val="24"/>
                    </w:rPr>
                    <w:t>3 950 116,54</w:t>
                  </w:r>
                </w:p>
              </w:tc>
            </w:tr>
            <w:tr w:rsidR="00093EA4" w:rsidRPr="007524F2" w14:paraId="1AEFD63E" w14:textId="77777777" w:rsidTr="001936FD">
              <w:tc>
                <w:tcPr>
                  <w:tcW w:w="560" w:type="dxa"/>
                  <w:vAlign w:val="center"/>
                </w:tcPr>
                <w:p w14:paraId="23704A5B" w14:textId="77777777" w:rsidR="00093EA4" w:rsidRPr="007524F2" w:rsidRDefault="00093EA4" w:rsidP="00093EA4">
                  <w:pPr>
                    <w:jc w:val="center"/>
                    <w:rPr>
                      <w:sz w:val="24"/>
                      <w:szCs w:val="24"/>
                    </w:rPr>
                  </w:pPr>
                  <w:r w:rsidRPr="007524F2">
                    <w:rPr>
                      <w:sz w:val="24"/>
                      <w:szCs w:val="24"/>
                    </w:rPr>
                    <w:t>3.2</w:t>
                  </w:r>
                </w:p>
              </w:tc>
              <w:tc>
                <w:tcPr>
                  <w:tcW w:w="5266" w:type="dxa"/>
                  <w:vAlign w:val="center"/>
                </w:tcPr>
                <w:p w14:paraId="25E14D37" w14:textId="77777777" w:rsidR="00093EA4" w:rsidRPr="007524F2" w:rsidRDefault="00093EA4" w:rsidP="00093EA4">
                  <w:pPr>
                    <w:rPr>
                      <w:sz w:val="24"/>
                      <w:szCs w:val="24"/>
                    </w:rPr>
                  </w:pPr>
                  <w:r w:rsidRPr="007524F2">
                    <w:rPr>
                      <w:sz w:val="24"/>
                      <w:szCs w:val="24"/>
                    </w:rPr>
                    <w:t>Выявлены необоснованные расходы (тыс. рублей)</w:t>
                  </w:r>
                </w:p>
              </w:tc>
              <w:tc>
                <w:tcPr>
                  <w:tcW w:w="1606" w:type="dxa"/>
                  <w:vAlign w:val="center"/>
                </w:tcPr>
                <w:p w14:paraId="4F5C0DBF" w14:textId="77777777" w:rsidR="00093EA4" w:rsidRPr="007524F2" w:rsidRDefault="00093EA4" w:rsidP="00093EA4">
                  <w:pPr>
                    <w:jc w:val="center"/>
                    <w:rPr>
                      <w:sz w:val="24"/>
                      <w:szCs w:val="24"/>
                    </w:rPr>
                  </w:pPr>
                  <w:r w:rsidRPr="007524F2">
                    <w:rPr>
                      <w:sz w:val="24"/>
                      <w:szCs w:val="24"/>
                    </w:rPr>
                    <w:t>-</w:t>
                  </w:r>
                </w:p>
              </w:tc>
              <w:tc>
                <w:tcPr>
                  <w:tcW w:w="1628" w:type="dxa"/>
                  <w:gridSpan w:val="2"/>
                  <w:vAlign w:val="center"/>
                </w:tcPr>
                <w:p w14:paraId="19883F44" w14:textId="77777777" w:rsidR="00093EA4" w:rsidRPr="007524F2" w:rsidRDefault="00093EA4" w:rsidP="00093EA4">
                  <w:pPr>
                    <w:jc w:val="center"/>
                    <w:rPr>
                      <w:sz w:val="24"/>
                      <w:szCs w:val="24"/>
                    </w:rPr>
                  </w:pPr>
                  <w:r w:rsidRPr="007524F2">
                    <w:rPr>
                      <w:sz w:val="24"/>
                      <w:szCs w:val="24"/>
                    </w:rPr>
                    <w:t>-</w:t>
                  </w:r>
                </w:p>
              </w:tc>
            </w:tr>
            <w:tr w:rsidR="00093EA4" w:rsidRPr="007524F2" w14:paraId="27B87E91" w14:textId="77777777" w:rsidTr="001936FD">
              <w:tc>
                <w:tcPr>
                  <w:tcW w:w="560" w:type="dxa"/>
                  <w:vAlign w:val="center"/>
                </w:tcPr>
                <w:p w14:paraId="7DFAC763" w14:textId="77777777" w:rsidR="00093EA4" w:rsidRPr="007524F2" w:rsidRDefault="00093EA4" w:rsidP="00093EA4">
                  <w:pPr>
                    <w:jc w:val="center"/>
                    <w:rPr>
                      <w:sz w:val="24"/>
                      <w:szCs w:val="24"/>
                    </w:rPr>
                  </w:pPr>
                  <w:r w:rsidRPr="007524F2">
                    <w:rPr>
                      <w:sz w:val="24"/>
                      <w:szCs w:val="24"/>
                    </w:rPr>
                    <w:t>4.</w:t>
                  </w:r>
                </w:p>
              </w:tc>
              <w:tc>
                <w:tcPr>
                  <w:tcW w:w="5266" w:type="dxa"/>
                  <w:vAlign w:val="center"/>
                </w:tcPr>
                <w:p w14:paraId="18C00A04" w14:textId="77777777" w:rsidR="00093EA4" w:rsidRPr="007524F2" w:rsidRDefault="00093EA4" w:rsidP="00093EA4">
                  <w:pPr>
                    <w:rPr>
                      <w:sz w:val="24"/>
                      <w:szCs w:val="24"/>
                    </w:rPr>
                  </w:pPr>
                  <w:r w:rsidRPr="007524F2">
                    <w:rPr>
                      <w:sz w:val="24"/>
                      <w:szCs w:val="24"/>
                    </w:rPr>
                    <w:t>Количество подготовленных экспертных заключений на проекты нормативных правовых актов</w:t>
                  </w:r>
                </w:p>
              </w:tc>
              <w:tc>
                <w:tcPr>
                  <w:tcW w:w="1606" w:type="dxa"/>
                  <w:vAlign w:val="center"/>
                </w:tcPr>
                <w:p w14:paraId="1A4D0868" w14:textId="77777777" w:rsidR="00093EA4" w:rsidRPr="007524F2" w:rsidRDefault="00093EA4" w:rsidP="00093EA4">
                  <w:pPr>
                    <w:jc w:val="center"/>
                    <w:rPr>
                      <w:sz w:val="24"/>
                      <w:szCs w:val="24"/>
                    </w:rPr>
                  </w:pPr>
                  <w:r w:rsidRPr="007524F2">
                    <w:rPr>
                      <w:sz w:val="24"/>
                      <w:szCs w:val="24"/>
                    </w:rPr>
                    <w:t>94</w:t>
                  </w:r>
                </w:p>
              </w:tc>
              <w:tc>
                <w:tcPr>
                  <w:tcW w:w="1628" w:type="dxa"/>
                  <w:gridSpan w:val="2"/>
                  <w:vAlign w:val="center"/>
                </w:tcPr>
                <w:p w14:paraId="1848462A" w14:textId="77777777" w:rsidR="00093EA4" w:rsidRPr="007524F2" w:rsidRDefault="00093EA4" w:rsidP="00093EA4">
                  <w:pPr>
                    <w:jc w:val="center"/>
                    <w:rPr>
                      <w:sz w:val="24"/>
                      <w:szCs w:val="24"/>
                    </w:rPr>
                  </w:pPr>
                  <w:r w:rsidRPr="007524F2">
                    <w:rPr>
                      <w:sz w:val="24"/>
                      <w:szCs w:val="24"/>
                    </w:rPr>
                    <w:t>119</w:t>
                  </w:r>
                </w:p>
              </w:tc>
            </w:tr>
            <w:tr w:rsidR="00093EA4" w:rsidRPr="007524F2" w14:paraId="74162C8B" w14:textId="77777777" w:rsidTr="001936FD">
              <w:tc>
                <w:tcPr>
                  <w:tcW w:w="560" w:type="dxa"/>
                  <w:vAlign w:val="center"/>
                </w:tcPr>
                <w:p w14:paraId="6BDC5B30" w14:textId="77777777" w:rsidR="00093EA4" w:rsidRPr="007524F2" w:rsidRDefault="00093EA4" w:rsidP="00093EA4">
                  <w:pPr>
                    <w:jc w:val="center"/>
                    <w:rPr>
                      <w:sz w:val="24"/>
                      <w:szCs w:val="24"/>
                    </w:rPr>
                  </w:pPr>
                  <w:r w:rsidRPr="007524F2">
                    <w:rPr>
                      <w:sz w:val="24"/>
                      <w:szCs w:val="24"/>
                    </w:rPr>
                    <w:t>5.</w:t>
                  </w:r>
                </w:p>
              </w:tc>
              <w:tc>
                <w:tcPr>
                  <w:tcW w:w="5266" w:type="dxa"/>
                  <w:vAlign w:val="center"/>
                </w:tcPr>
                <w:p w14:paraId="7FA32A75" w14:textId="77777777" w:rsidR="00093EA4" w:rsidRPr="007524F2" w:rsidRDefault="00093EA4" w:rsidP="00093EA4">
                  <w:pPr>
                    <w:rPr>
                      <w:sz w:val="24"/>
                      <w:szCs w:val="24"/>
                    </w:rPr>
                  </w:pPr>
                  <w:r w:rsidRPr="007524F2">
                    <w:rPr>
                      <w:sz w:val="24"/>
                      <w:szCs w:val="24"/>
                    </w:rPr>
                    <w:t>Количество предложений, внесенных экспертными заключениями</w:t>
                  </w:r>
                </w:p>
              </w:tc>
              <w:tc>
                <w:tcPr>
                  <w:tcW w:w="1606" w:type="dxa"/>
                  <w:vAlign w:val="center"/>
                </w:tcPr>
                <w:p w14:paraId="31A0CB9B" w14:textId="77777777" w:rsidR="00093EA4" w:rsidRPr="007524F2" w:rsidRDefault="00093EA4" w:rsidP="00093EA4">
                  <w:pPr>
                    <w:jc w:val="center"/>
                    <w:rPr>
                      <w:sz w:val="24"/>
                      <w:szCs w:val="24"/>
                    </w:rPr>
                  </w:pPr>
                  <w:r w:rsidRPr="007524F2">
                    <w:rPr>
                      <w:sz w:val="24"/>
                      <w:szCs w:val="24"/>
                    </w:rPr>
                    <w:t>94</w:t>
                  </w:r>
                </w:p>
              </w:tc>
              <w:tc>
                <w:tcPr>
                  <w:tcW w:w="1628" w:type="dxa"/>
                  <w:gridSpan w:val="2"/>
                  <w:vAlign w:val="center"/>
                </w:tcPr>
                <w:p w14:paraId="00AFD1F4" w14:textId="77777777" w:rsidR="00093EA4" w:rsidRPr="007524F2" w:rsidRDefault="00093EA4" w:rsidP="00093EA4">
                  <w:pPr>
                    <w:jc w:val="center"/>
                    <w:rPr>
                      <w:sz w:val="24"/>
                      <w:szCs w:val="24"/>
                    </w:rPr>
                  </w:pPr>
                  <w:r w:rsidRPr="007524F2">
                    <w:rPr>
                      <w:sz w:val="24"/>
                      <w:szCs w:val="24"/>
                    </w:rPr>
                    <w:t>119</w:t>
                  </w:r>
                </w:p>
              </w:tc>
            </w:tr>
            <w:tr w:rsidR="00093EA4" w:rsidRPr="007524F2" w14:paraId="613413EA" w14:textId="77777777" w:rsidTr="001936FD">
              <w:tc>
                <w:tcPr>
                  <w:tcW w:w="560" w:type="dxa"/>
                  <w:vAlign w:val="center"/>
                </w:tcPr>
                <w:p w14:paraId="11B7C577" w14:textId="77777777" w:rsidR="00093EA4" w:rsidRPr="007524F2" w:rsidRDefault="00093EA4" w:rsidP="00093EA4">
                  <w:pPr>
                    <w:jc w:val="center"/>
                    <w:rPr>
                      <w:sz w:val="24"/>
                      <w:szCs w:val="24"/>
                    </w:rPr>
                  </w:pPr>
                  <w:r w:rsidRPr="007524F2">
                    <w:rPr>
                      <w:sz w:val="24"/>
                      <w:szCs w:val="24"/>
                    </w:rPr>
                    <w:t>6.</w:t>
                  </w:r>
                </w:p>
              </w:tc>
              <w:tc>
                <w:tcPr>
                  <w:tcW w:w="5266" w:type="dxa"/>
                  <w:vAlign w:val="center"/>
                </w:tcPr>
                <w:p w14:paraId="521F13B6" w14:textId="77777777" w:rsidR="00093EA4" w:rsidRPr="007524F2" w:rsidRDefault="00093EA4" w:rsidP="00093EA4">
                  <w:pPr>
                    <w:rPr>
                      <w:sz w:val="24"/>
                      <w:szCs w:val="24"/>
                    </w:rPr>
                  </w:pPr>
                  <w:r w:rsidRPr="007524F2">
                    <w:rPr>
                      <w:sz w:val="24"/>
                      <w:szCs w:val="24"/>
                    </w:rPr>
                    <w:t>Учтено предложений при принятии нормативных актов</w:t>
                  </w:r>
                </w:p>
              </w:tc>
              <w:tc>
                <w:tcPr>
                  <w:tcW w:w="1606" w:type="dxa"/>
                  <w:vAlign w:val="center"/>
                </w:tcPr>
                <w:p w14:paraId="0D4410C6" w14:textId="77777777" w:rsidR="00093EA4" w:rsidRPr="007524F2" w:rsidRDefault="00093EA4" w:rsidP="00093EA4">
                  <w:pPr>
                    <w:jc w:val="center"/>
                    <w:rPr>
                      <w:sz w:val="24"/>
                      <w:szCs w:val="24"/>
                    </w:rPr>
                  </w:pPr>
                  <w:r w:rsidRPr="007524F2">
                    <w:rPr>
                      <w:sz w:val="24"/>
                      <w:szCs w:val="24"/>
                    </w:rPr>
                    <w:t>94</w:t>
                  </w:r>
                </w:p>
              </w:tc>
              <w:tc>
                <w:tcPr>
                  <w:tcW w:w="1628" w:type="dxa"/>
                  <w:gridSpan w:val="2"/>
                  <w:vAlign w:val="center"/>
                </w:tcPr>
                <w:p w14:paraId="074445BD" w14:textId="77777777" w:rsidR="00093EA4" w:rsidRPr="007524F2" w:rsidRDefault="00093EA4" w:rsidP="00093EA4">
                  <w:pPr>
                    <w:jc w:val="center"/>
                    <w:rPr>
                      <w:sz w:val="24"/>
                      <w:szCs w:val="24"/>
                    </w:rPr>
                  </w:pPr>
                  <w:r w:rsidRPr="007524F2">
                    <w:rPr>
                      <w:sz w:val="24"/>
                      <w:szCs w:val="24"/>
                    </w:rPr>
                    <w:t>119</w:t>
                  </w:r>
                </w:p>
              </w:tc>
            </w:tr>
            <w:tr w:rsidR="00093EA4" w:rsidRPr="007524F2" w14:paraId="0F2FD76F" w14:textId="77777777" w:rsidTr="001936FD">
              <w:tc>
                <w:tcPr>
                  <w:tcW w:w="560" w:type="dxa"/>
                  <w:vAlign w:val="center"/>
                </w:tcPr>
                <w:p w14:paraId="25ECD0F3" w14:textId="77777777" w:rsidR="00093EA4" w:rsidRPr="007524F2" w:rsidRDefault="00093EA4" w:rsidP="00093EA4">
                  <w:pPr>
                    <w:jc w:val="center"/>
                    <w:rPr>
                      <w:sz w:val="24"/>
                      <w:szCs w:val="24"/>
                    </w:rPr>
                  </w:pPr>
                  <w:r w:rsidRPr="007524F2">
                    <w:rPr>
                      <w:sz w:val="24"/>
                      <w:szCs w:val="24"/>
                    </w:rPr>
                    <w:t>7.</w:t>
                  </w:r>
                </w:p>
              </w:tc>
              <w:tc>
                <w:tcPr>
                  <w:tcW w:w="5266" w:type="dxa"/>
                  <w:vAlign w:val="center"/>
                </w:tcPr>
                <w:p w14:paraId="0918C50F" w14:textId="77777777" w:rsidR="00093EA4" w:rsidRPr="007524F2" w:rsidRDefault="00093EA4" w:rsidP="00093EA4">
                  <w:pPr>
                    <w:rPr>
                      <w:sz w:val="24"/>
                      <w:szCs w:val="24"/>
                    </w:rPr>
                  </w:pPr>
                  <w:r w:rsidRPr="007524F2">
                    <w:rPr>
                      <w:sz w:val="24"/>
                      <w:szCs w:val="24"/>
                    </w:rPr>
                    <w:t>Количество подготовленных информаций в рамках разъяснительной работы</w:t>
                  </w:r>
                </w:p>
              </w:tc>
              <w:tc>
                <w:tcPr>
                  <w:tcW w:w="1606" w:type="dxa"/>
                  <w:vAlign w:val="center"/>
                </w:tcPr>
                <w:p w14:paraId="164C8E91" w14:textId="77777777" w:rsidR="00093EA4" w:rsidRPr="007524F2" w:rsidRDefault="00093EA4" w:rsidP="00093EA4">
                  <w:pPr>
                    <w:jc w:val="center"/>
                    <w:rPr>
                      <w:sz w:val="24"/>
                      <w:szCs w:val="24"/>
                    </w:rPr>
                  </w:pPr>
                  <w:r w:rsidRPr="007524F2">
                    <w:rPr>
                      <w:sz w:val="24"/>
                      <w:szCs w:val="24"/>
                    </w:rPr>
                    <w:t>-</w:t>
                  </w:r>
                </w:p>
              </w:tc>
              <w:tc>
                <w:tcPr>
                  <w:tcW w:w="1628" w:type="dxa"/>
                  <w:gridSpan w:val="2"/>
                  <w:vAlign w:val="center"/>
                </w:tcPr>
                <w:p w14:paraId="12061A69" w14:textId="77777777" w:rsidR="00093EA4" w:rsidRPr="007524F2" w:rsidRDefault="00093EA4" w:rsidP="00093EA4">
                  <w:pPr>
                    <w:jc w:val="center"/>
                    <w:rPr>
                      <w:sz w:val="24"/>
                      <w:szCs w:val="24"/>
                    </w:rPr>
                  </w:pPr>
                  <w:r w:rsidRPr="007524F2">
                    <w:rPr>
                      <w:sz w:val="24"/>
                      <w:szCs w:val="24"/>
                    </w:rPr>
                    <w:t>-</w:t>
                  </w:r>
                </w:p>
              </w:tc>
            </w:tr>
            <w:tr w:rsidR="00093EA4" w:rsidRPr="007524F2" w14:paraId="591F0DED" w14:textId="77777777" w:rsidTr="001936FD">
              <w:tc>
                <w:tcPr>
                  <w:tcW w:w="560" w:type="dxa"/>
                  <w:vAlign w:val="center"/>
                </w:tcPr>
                <w:p w14:paraId="39687406" w14:textId="77777777" w:rsidR="00093EA4" w:rsidRPr="007524F2" w:rsidRDefault="00093EA4" w:rsidP="00093EA4">
                  <w:pPr>
                    <w:jc w:val="center"/>
                    <w:rPr>
                      <w:sz w:val="24"/>
                      <w:szCs w:val="24"/>
                    </w:rPr>
                  </w:pPr>
                  <w:r w:rsidRPr="007524F2">
                    <w:rPr>
                      <w:sz w:val="24"/>
                      <w:szCs w:val="24"/>
                    </w:rPr>
                    <w:t>7.1</w:t>
                  </w:r>
                </w:p>
              </w:tc>
              <w:tc>
                <w:tcPr>
                  <w:tcW w:w="5266" w:type="dxa"/>
                  <w:vAlign w:val="center"/>
                </w:tcPr>
                <w:p w14:paraId="7737D495" w14:textId="77777777" w:rsidR="00093EA4" w:rsidRPr="007524F2" w:rsidRDefault="00093EA4" w:rsidP="00093EA4">
                  <w:pPr>
                    <w:rPr>
                      <w:sz w:val="24"/>
                      <w:szCs w:val="24"/>
                    </w:rPr>
                  </w:pPr>
                  <w:r w:rsidRPr="007524F2">
                    <w:rPr>
                      <w:sz w:val="24"/>
                      <w:szCs w:val="24"/>
                    </w:rPr>
                    <w:t>Объем бюджетных средств, проанализированных в рамках разъяснительной работы</w:t>
                  </w:r>
                </w:p>
              </w:tc>
              <w:tc>
                <w:tcPr>
                  <w:tcW w:w="1606" w:type="dxa"/>
                  <w:vAlign w:val="center"/>
                </w:tcPr>
                <w:p w14:paraId="33E34021" w14:textId="77777777" w:rsidR="00093EA4" w:rsidRPr="007524F2" w:rsidRDefault="00093EA4" w:rsidP="00093EA4">
                  <w:pPr>
                    <w:jc w:val="center"/>
                    <w:rPr>
                      <w:sz w:val="24"/>
                      <w:szCs w:val="24"/>
                    </w:rPr>
                  </w:pPr>
                  <w:r w:rsidRPr="007524F2">
                    <w:rPr>
                      <w:sz w:val="24"/>
                      <w:szCs w:val="24"/>
                    </w:rPr>
                    <w:t>-</w:t>
                  </w:r>
                </w:p>
              </w:tc>
              <w:tc>
                <w:tcPr>
                  <w:tcW w:w="1628" w:type="dxa"/>
                  <w:gridSpan w:val="2"/>
                  <w:vAlign w:val="center"/>
                </w:tcPr>
                <w:p w14:paraId="30201053" w14:textId="77777777" w:rsidR="00093EA4" w:rsidRPr="007524F2" w:rsidRDefault="00093EA4" w:rsidP="00093EA4">
                  <w:pPr>
                    <w:jc w:val="center"/>
                    <w:rPr>
                      <w:sz w:val="24"/>
                      <w:szCs w:val="24"/>
                    </w:rPr>
                  </w:pPr>
                  <w:r w:rsidRPr="007524F2">
                    <w:rPr>
                      <w:sz w:val="24"/>
                      <w:szCs w:val="24"/>
                    </w:rPr>
                    <w:t>-</w:t>
                  </w:r>
                </w:p>
              </w:tc>
            </w:tr>
            <w:tr w:rsidR="00093EA4" w:rsidRPr="007524F2" w14:paraId="45A9E2E8" w14:textId="77777777" w:rsidTr="001936FD">
              <w:tc>
                <w:tcPr>
                  <w:tcW w:w="9060" w:type="dxa"/>
                  <w:gridSpan w:val="5"/>
                  <w:vAlign w:val="center"/>
                </w:tcPr>
                <w:p w14:paraId="17662BC5" w14:textId="77777777" w:rsidR="00093EA4" w:rsidRPr="007524F2" w:rsidRDefault="00093EA4" w:rsidP="002818CE">
                  <w:pPr>
                    <w:pStyle w:val="af1"/>
                    <w:numPr>
                      <w:ilvl w:val="0"/>
                      <w:numId w:val="25"/>
                    </w:numPr>
                    <w:spacing w:after="0" w:line="240" w:lineRule="auto"/>
                    <w:jc w:val="center"/>
                    <w:rPr>
                      <w:rFonts w:ascii="Times New Roman" w:hAnsi="Times New Roman" w:cs="Times New Roman"/>
                      <w:b/>
                      <w:bCs/>
                      <w:sz w:val="24"/>
                      <w:szCs w:val="24"/>
                    </w:rPr>
                  </w:pPr>
                  <w:r w:rsidRPr="007524F2">
                    <w:rPr>
                      <w:rFonts w:ascii="Times New Roman" w:hAnsi="Times New Roman" w:cs="Times New Roman"/>
                      <w:b/>
                      <w:bCs/>
                      <w:sz w:val="24"/>
                      <w:szCs w:val="24"/>
                    </w:rPr>
                    <w:t>Реализация результатов контрольных и экспертно-аналитических мероприятий</w:t>
                  </w:r>
                </w:p>
              </w:tc>
            </w:tr>
            <w:tr w:rsidR="00093EA4" w:rsidRPr="007524F2" w14:paraId="3AA6F09F" w14:textId="77777777" w:rsidTr="001936FD">
              <w:trPr>
                <w:trHeight w:val="328"/>
              </w:trPr>
              <w:tc>
                <w:tcPr>
                  <w:tcW w:w="560" w:type="dxa"/>
                  <w:vAlign w:val="center"/>
                </w:tcPr>
                <w:p w14:paraId="2172BCEB" w14:textId="77777777" w:rsidR="00093EA4" w:rsidRPr="007524F2" w:rsidRDefault="00093EA4" w:rsidP="00093EA4">
                  <w:pPr>
                    <w:jc w:val="center"/>
                    <w:rPr>
                      <w:sz w:val="24"/>
                      <w:szCs w:val="24"/>
                    </w:rPr>
                  </w:pPr>
                  <w:r w:rsidRPr="007524F2">
                    <w:rPr>
                      <w:sz w:val="24"/>
                      <w:szCs w:val="24"/>
                    </w:rPr>
                    <w:t>1.</w:t>
                  </w:r>
                </w:p>
              </w:tc>
              <w:tc>
                <w:tcPr>
                  <w:tcW w:w="5266" w:type="dxa"/>
                  <w:vAlign w:val="center"/>
                </w:tcPr>
                <w:p w14:paraId="49C646A8" w14:textId="77777777" w:rsidR="00093EA4" w:rsidRPr="007524F2" w:rsidRDefault="00093EA4" w:rsidP="00093EA4">
                  <w:pPr>
                    <w:rPr>
                      <w:sz w:val="24"/>
                      <w:szCs w:val="24"/>
                    </w:rPr>
                  </w:pPr>
                  <w:r w:rsidRPr="007524F2">
                    <w:rPr>
                      <w:sz w:val="24"/>
                      <w:szCs w:val="24"/>
                    </w:rPr>
                    <w:t>Направлено актов с выводами и предложениями</w:t>
                  </w:r>
                </w:p>
              </w:tc>
              <w:tc>
                <w:tcPr>
                  <w:tcW w:w="1606" w:type="dxa"/>
                  <w:vAlign w:val="center"/>
                </w:tcPr>
                <w:p w14:paraId="56917937" w14:textId="77777777" w:rsidR="00093EA4" w:rsidRPr="007524F2" w:rsidRDefault="00093EA4" w:rsidP="00093EA4">
                  <w:pPr>
                    <w:jc w:val="center"/>
                    <w:rPr>
                      <w:sz w:val="24"/>
                      <w:szCs w:val="24"/>
                    </w:rPr>
                  </w:pPr>
                  <w:r w:rsidRPr="007524F2">
                    <w:rPr>
                      <w:sz w:val="24"/>
                      <w:szCs w:val="24"/>
                    </w:rPr>
                    <w:t>2</w:t>
                  </w:r>
                </w:p>
              </w:tc>
              <w:tc>
                <w:tcPr>
                  <w:tcW w:w="1628" w:type="dxa"/>
                  <w:gridSpan w:val="2"/>
                  <w:vAlign w:val="center"/>
                </w:tcPr>
                <w:p w14:paraId="25E4192F" w14:textId="77777777" w:rsidR="00093EA4" w:rsidRPr="007524F2" w:rsidRDefault="00093EA4" w:rsidP="00093EA4">
                  <w:pPr>
                    <w:jc w:val="center"/>
                    <w:rPr>
                      <w:sz w:val="24"/>
                      <w:szCs w:val="24"/>
                    </w:rPr>
                  </w:pPr>
                  <w:r w:rsidRPr="007524F2">
                    <w:rPr>
                      <w:sz w:val="24"/>
                      <w:szCs w:val="24"/>
                    </w:rPr>
                    <w:t>2</w:t>
                  </w:r>
                </w:p>
              </w:tc>
            </w:tr>
            <w:tr w:rsidR="00093EA4" w:rsidRPr="007524F2" w14:paraId="7EFCC23C" w14:textId="77777777" w:rsidTr="001936FD">
              <w:tc>
                <w:tcPr>
                  <w:tcW w:w="560" w:type="dxa"/>
                  <w:vAlign w:val="center"/>
                </w:tcPr>
                <w:p w14:paraId="3169E7B8" w14:textId="77777777" w:rsidR="00093EA4" w:rsidRPr="007524F2" w:rsidRDefault="00093EA4" w:rsidP="00093EA4">
                  <w:pPr>
                    <w:jc w:val="center"/>
                    <w:rPr>
                      <w:sz w:val="24"/>
                      <w:szCs w:val="24"/>
                    </w:rPr>
                  </w:pPr>
                  <w:r w:rsidRPr="007524F2">
                    <w:rPr>
                      <w:sz w:val="24"/>
                      <w:szCs w:val="24"/>
                    </w:rPr>
                    <w:t>1.1</w:t>
                  </w:r>
                </w:p>
              </w:tc>
              <w:tc>
                <w:tcPr>
                  <w:tcW w:w="5266" w:type="dxa"/>
                  <w:vAlign w:val="center"/>
                </w:tcPr>
                <w:p w14:paraId="46EB3D28" w14:textId="77777777" w:rsidR="00093EA4" w:rsidRPr="007524F2" w:rsidRDefault="00093EA4" w:rsidP="00093EA4">
                  <w:pPr>
                    <w:rPr>
                      <w:sz w:val="24"/>
                      <w:szCs w:val="24"/>
                    </w:rPr>
                  </w:pPr>
                  <w:r w:rsidRPr="007524F2">
                    <w:rPr>
                      <w:sz w:val="24"/>
                      <w:szCs w:val="24"/>
                    </w:rPr>
                    <w:t>Количество предложений по направленным актам</w:t>
                  </w:r>
                </w:p>
              </w:tc>
              <w:tc>
                <w:tcPr>
                  <w:tcW w:w="1606" w:type="dxa"/>
                  <w:vAlign w:val="center"/>
                </w:tcPr>
                <w:p w14:paraId="49961407" w14:textId="77777777" w:rsidR="00093EA4" w:rsidRPr="007524F2" w:rsidRDefault="00093EA4" w:rsidP="00093EA4">
                  <w:pPr>
                    <w:jc w:val="center"/>
                    <w:rPr>
                      <w:sz w:val="24"/>
                      <w:szCs w:val="24"/>
                    </w:rPr>
                  </w:pPr>
                  <w:r w:rsidRPr="007524F2">
                    <w:rPr>
                      <w:sz w:val="24"/>
                      <w:szCs w:val="24"/>
                    </w:rPr>
                    <w:t>2</w:t>
                  </w:r>
                </w:p>
              </w:tc>
              <w:tc>
                <w:tcPr>
                  <w:tcW w:w="1628" w:type="dxa"/>
                  <w:gridSpan w:val="2"/>
                  <w:vAlign w:val="center"/>
                </w:tcPr>
                <w:p w14:paraId="1D8B2AFC" w14:textId="77777777" w:rsidR="00093EA4" w:rsidRPr="007524F2" w:rsidRDefault="00093EA4" w:rsidP="00093EA4">
                  <w:pPr>
                    <w:jc w:val="center"/>
                    <w:rPr>
                      <w:sz w:val="24"/>
                      <w:szCs w:val="24"/>
                    </w:rPr>
                  </w:pPr>
                  <w:r w:rsidRPr="007524F2">
                    <w:rPr>
                      <w:sz w:val="24"/>
                      <w:szCs w:val="24"/>
                    </w:rPr>
                    <w:t>2</w:t>
                  </w:r>
                </w:p>
              </w:tc>
            </w:tr>
            <w:tr w:rsidR="00093EA4" w:rsidRPr="007524F2" w14:paraId="19B61D42" w14:textId="77777777" w:rsidTr="001936FD">
              <w:tc>
                <w:tcPr>
                  <w:tcW w:w="560" w:type="dxa"/>
                  <w:vAlign w:val="center"/>
                </w:tcPr>
                <w:p w14:paraId="41B47CF2" w14:textId="77777777" w:rsidR="00093EA4" w:rsidRPr="007524F2" w:rsidRDefault="00093EA4" w:rsidP="00093EA4">
                  <w:pPr>
                    <w:jc w:val="center"/>
                    <w:rPr>
                      <w:sz w:val="24"/>
                      <w:szCs w:val="24"/>
                    </w:rPr>
                  </w:pPr>
                  <w:r w:rsidRPr="007524F2">
                    <w:rPr>
                      <w:sz w:val="24"/>
                      <w:szCs w:val="24"/>
                    </w:rPr>
                    <w:t>1.2</w:t>
                  </w:r>
                </w:p>
              </w:tc>
              <w:tc>
                <w:tcPr>
                  <w:tcW w:w="5266" w:type="dxa"/>
                  <w:vAlign w:val="center"/>
                </w:tcPr>
                <w:p w14:paraId="442A2136" w14:textId="77777777" w:rsidR="00093EA4" w:rsidRPr="007524F2" w:rsidRDefault="00093EA4" w:rsidP="00093EA4">
                  <w:pPr>
                    <w:rPr>
                      <w:sz w:val="24"/>
                      <w:szCs w:val="24"/>
                    </w:rPr>
                  </w:pPr>
                  <w:r w:rsidRPr="007524F2">
                    <w:rPr>
                      <w:sz w:val="24"/>
                      <w:szCs w:val="24"/>
                    </w:rPr>
                    <w:t>Количество возражений полученных по актам проверок</w:t>
                  </w:r>
                </w:p>
              </w:tc>
              <w:tc>
                <w:tcPr>
                  <w:tcW w:w="1606" w:type="dxa"/>
                  <w:vAlign w:val="center"/>
                </w:tcPr>
                <w:p w14:paraId="1F48F188" w14:textId="77777777" w:rsidR="00093EA4" w:rsidRPr="007524F2" w:rsidRDefault="00093EA4" w:rsidP="00093EA4">
                  <w:pPr>
                    <w:jc w:val="center"/>
                    <w:rPr>
                      <w:sz w:val="24"/>
                      <w:szCs w:val="24"/>
                    </w:rPr>
                  </w:pPr>
                  <w:r w:rsidRPr="007524F2">
                    <w:rPr>
                      <w:sz w:val="24"/>
                      <w:szCs w:val="24"/>
                    </w:rPr>
                    <w:t>-</w:t>
                  </w:r>
                </w:p>
              </w:tc>
              <w:tc>
                <w:tcPr>
                  <w:tcW w:w="1628" w:type="dxa"/>
                  <w:gridSpan w:val="2"/>
                  <w:vAlign w:val="center"/>
                </w:tcPr>
                <w:p w14:paraId="4C66AADF" w14:textId="77777777" w:rsidR="00093EA4" w:rsidRPr="007524F2" w:rsidRDefault="00093EA4" w:rsidP="00093EA4">
                  <w:pPr>
                    <w:jc w:val="center"/>
                    <w:rPr>
                      <w:sz w:val="24"/>
                      <w:szCs w:val="24"/>
                    </w:rPr>
                  </w:pPr>
                  <w:r w:rsidRPr="007524F2">
                    <w:rPr>
                      <w:sz w:val="24"/>
                      <w:szCs w:val="24"/>
                    </w:rPr>
                    <w:t>-</w:t>
                  </w:r>
                </w:p>
              </w:tc>
            </w:tr>
            <w:tr w:rsidR="00093EA4" w:rsidRPr="007524F2" w14:paraId="698489D9" w14:textId="77777777" w:rsidTr="001936FD">
              <w:tc>
                <w:tcPr>
                  <w:tcW w:w="560" w:type="dxa"/>
                  <w:vAlign w:val="center"/>
                </w:tcPr>
                <w:p w14:paraId="7A8D2432" w14:textId="77777777" w:rsidR="00093EA4" w:rsidRPr="007524F2" w:rsidRDefault="00093EA4" w:rsidP="00093EA4">
                  <w:pPr>
                    <w:jc w:val="center"/>
                    <w:rPr>
                      <w:sz w:val="24"/>
                      <w:szCs w:val="24"/>
                    </w:rPr>
                  </w:pPr>
                  <w:r w:rsidRPr="007524F2">
                    <w:rPr>
                      <w:sz w:val="24"/>
                      <w:szCs w:val="24"/>
                    </w:rPr>
                    <w:t>1.3</w:t>
                  </w:r>
                </w:p>
              </w:tc>
              <w:tc>
                <w:tcPr>
                  <w:tcW w:w="5266" w:type="dxa"/>
                  <w:vAlign w:val="center"/>
                </w:tcPr>
                <w:p w14:paraId="13B28D59" w14:textId="77777777" w:rsidR="00093EA4" w:rsidRPr="007524F2" w:rsidRDefault="00093EA4" w:rsidP="00093EA4">
                  <w:pPr>
                    <w:rPr>
                      <w:sz w:val="24"/>
                      <w:szCs w:val="24"/>
                    </w:rPr>
                  </w:pPr>
                  <w:r w:rsidRPr="007524F2">
                    <w:rPr>
                      <w:sz w:val="24"/>
                      <w:szCs w:val="24"/>
                    </w:rPr>
                    <w:t>Количество актов, оставленных без изменений при рассмотрении возражений по актам</w:t>
                  </w:r>
                </w:p>
              </w:tc>
              <w:tc>
                <w:tcPr>
                  <w:tcW w:w="1606" w:type="dxa"/>
                  <w:vAlign w:val="center"/>
                </w:tcPr>
                <w:p w14:paraId="43E55A7C" w14:textId="77777777" w:rsidR="00093EA4" w:rsidRPr="007524F2" w:rsidRDefault="00093EA4" w:rsidP="00093EA4">
                  <w:pPr>
                    <w:jc w:val="center"/>
                    <w:rPr>
                      <w:sz w:val="24"/>
                      <w:szCs w:val="24"/>
                    </w:rPr>
                  </w:pPr>
                  <w:r w:rsidRPr="007524F2">
                    <w:rPr>
                      <w:sz w:val="24"/>
                      <w:szCs w:val="24"/>
                    </w:rPr>
                    <w:t>-</w:t>
                  </w:r>
                </w:p>
              </w:tc>
              <w:tc>
                <w:tcPr>
                  <w:tcW w:w="1628" w:type="dxa"/>
                  <w:gridSpan w:val="2"/>
                  <w:vAlign w:val="center"/>
                </w:tcPr>
                <w:p w14:paraId="50CD2801" w14:textId="77777777" w:rsidR="00093EA4" w:rsidRPr="007524F2" w:rsidRDefault="00093EA4" w:rsidP="00093EA4">
                  <w:pPr>
                    <w:jc w:val="center"/>
                    <w:rPr>
                      <w:sz w:val="24"/>
                      <w:szCs w:val="24"/>
                    </w:rPr>
                  </w:pPr>
                  <w:r w:rsidRPr="007524F2">
                    <w:rPr>
                      <w:sz w:val="24"/>
                      <w:szCs w:val="24"/>
                    </w:rPr>
                    <w:t>-</w:t>
                  </w:r>
                </w:p>
              </w:tc>
            </w:tr>
            <w:tr w:rsidR="00093EA4" w:rsidRPr="007524F2" w14:paraId="6135FD29" w14:textId="77777777" w:rsidTr="001936FD">
              <w:tc>
                <w:tcPr>
                  <w:tcW w:w="560" w:type="dxa"/>
                  <w:vAlign w:val="center"/>
                </w:tcPr>
                <w:p w14:paraId="1CA941B8" w14:textId="77777777" w:rsidR="00093EA4" w:rsidRPr="007524F2" w:rsidRDefault="00093EA4" w:rsidP="00093EA4">
                  <w:pPr>
                    <w:jc w:val="center"/>
                    <w:rPr>
                      <w:sz w:val="24"/>
                      <w:szCs w:val="24"/>
                    </w:rPr>
                  </w:pPr>
                  <w:r w:rsidRPr="007524F2">
                    <w:rPr>
                      <w:sz w:val="24"/>
                      <w:szCs w:val="24"/>
                    </w:rPr>
                    <w:t>2.</w:t>
                  </w:r>
                </w:p>
              </w:tc>
              <w:tc>
                <w:tcPr>
                  <w:tcW w:w="5266" w:type="dxa"/>
                  <w:vAlign w:val="center"/>
                </w:tcPr>
                <w:p w14:paraId="244AFB4C" w14:textId="77777777" w:rsidR="00093EA4" w:rsidRPr="007524F2" w:rsidRDefault="00093EA4" w:rsidP="00093EA4">
                  <w:pPr>
                    <w:rPr>
                      <w:sz w:val="24"/>
                      <w:szCs w:val="24"/>
                    </w:rPr>
                  </w:pPr>
                  <w:r w:rsidRPr="007524F2">
                    <w:rPr>
                      <w:sz w:val="24"/>
                      <w:szCs w:val="24"/>
                    </w:rPr>
                    <w:t>Направлено материалов в правоохранительные органы</w:t>
                  </w:r>
                </w:p>
              </w:tc>
              <w:tc>
                <w:tcPr>
                  <w:tcW w:w="1606" w:type="dxa"/>
                  <w:vAlign w:val="center"/>
                </w:tcPr>
                <w:p w14:paraId="6B976913" w14:textId="77777777" w:rsidR="00093EA4" w:rsidRPr="007524F2" w:rsidRDefault="00093EA4" w:rsidP="00093EA4">
                  <w:pPr>
                    <w:jc w:val="center"/>
                    <w:rPr>
                      <w:sz w:val="24"/>
                      <w:szCs w:val="24"/>
                    </w:rPr>
                  </w:pPr>
                  <w:r w:rsidRPr="007524F2">
                    <w:rPr>
                      <w:sz w:val="24"/>
                      <w:szCs w:val="24"/>
                    </w:rPr>
                    <w:t>-</w:t>
                  </w:r>
                </w:p>
              </w:tc>
              <w:tc>
                <w:tcPr>
                  <w:tcW w:w="1628" w:type="dxa"/>
                  <w:gridSpan w:val="2"/>
                  <w:vAlign w:val="center"/>
                </w:tcPr>
                <w:p w14:paraId="2AA6EF45" w14:textId="77777777" w:rsidR="00093EA4" w:rsidRPr="007524F2" w:rsidRDefault="00093EA4" w:rsidP="00093EA4">
                  <w:pPr>
                    <w:jc w:val="center"/>
                    <w:rPr>
                      <w:sz w:val="24"/>
                      <w:szCs w:val="24"/>
                    </w:rPr>
                  </w:pPr>
                  <w:r w:rsidRPr="007524F2">
                    <w:rPr>
                      <w:sz w:val="24"/>
                      <w:szCs w:val="24"/>
                    </w:rPr>
                    <w:t>-</w:t>
                  </w:r>
                </w:p>
              </w:tc>
            </w:tr>
            <w:tr w:rsidR="00093EA4" w:rsidRPr="007524F2" w14:paraId="113ED71A" w14:textId="77777777" w:rsidTr="001936FD">
              <w:tc>
                <w:tcPr>
                  <w:tcW w:w="560" w:type="dxa"/>
                  <w:vAlign w:val="center"/>
                </w:tcPr>
                <w:p w14:paraId="6F3DF897" w14:textId="77777777" w:rsidR="00093EA4" w:rsidRPr="007524F2" w:rsidRDefault="00093EA4" w:rsidP="00093EA4">
                  <w:pPr>
                    <w:jc w:val="center"/>
                    <w:rPr>
                      <w:sz w:val="24"/>
                      <w:szCs w:val="24"/>
                    </w:rPr>
                  </w:pPr>
                  <w:r w:rsidRPr="007524F2">
                    <w:rPr>
                      <w:sz w:val="24"/>
                      <w:szCs w:val="24"/>
                    </w:rPr>
                    <w:t>3.</w:t>
                  </w:r>
                </w:p>
              </w:tc>
              <w:tc>
                <w:tcPr>
                  <w:tcW w:w="5266" w:type="dxa"/>
                  <w:vAlign w:val="center"/>
                </w:tcPr>
                <w:p w14:paraId="3776ABDF" w14:textId="77777777" w:rsidR="00093EA4" w:rsidRPr="007524F2" w:rsidRDefault="00093EA4" w:rsidP="00093EA4">
                  <w:pPr>
                    <w:rPr>
                      <w:sz w:val="24"/>
                      <w:szCs w:val="24"/>
                    </w:rPr>
                  </w:pPr>
                  <w:r w:rsidRPr="007524F2">
                    <w:rPr>
                      <w:sz w:val="24"/>
                      <w:szCs w:val="24"/>
                    </w:rPr>
                    <w:t>Возбуждено уголовных дел по материалам проверок</w:t>
                  </w:r>
                </w:p>
              </w:tc>
              <w:tc>
                <w:tcPr>
                  <w:tcW w:w="1606" w:type="dxa"/>
                  <w:vAlign w:val="center"/>
                </w:tcPr>
                <w:p w14:paraId="5EAC5CF5" w14:textId="77777777" w:rsidR="00093EA4" w:rsidRPr="007524F2" w:rsidRDefault="00093EA4" w:rsidP="00093EA4">
                  <w:pPr>
                    <w:jc w:val="center"/>
                    <w:rPr>
                      <w:sz w:val="24"/>
                      <w:szCs w:val="24"/>
                    </w:rPr>
                  </w:pPr>
                  <w:r w:rsidRPr="007524F2">
                    <w:rPr>
                      <w:sz w:val="24"/>
                      <w:szCs w:val="24"/>
                    </w:rPr>
                    <w:t>-</w:t>
                  </w:r>
                </w:p>
              </w:tc>
              <w:tc>
                <w:tcPr>
                  <w:tcW w:w="1628" w:type="dxa"/>
                  <w:gridSpan w:val="2"/>
                  <w:vAlign w:val="center"/>
                </w:tcPr>
                <w:p w14:paraId="1576FFC5" w14:textId="77777777" w:rsidR="00093EA4" w:rsidRPr="007524F2" w:rsidRDefault="00093EA4" w:rsidP="00093EA4">
                  <w:pPr>
                    <w:jc w:val="center"/>
                    <w:rPr>
                      <w:sz w:val="24"/>
                      <w:szCs w:val="24"/>
                    </w:rPr>
                  </w:pPr>
                  <w:r w:rsidRPr="007524F2">
                    <w:rPr>
                      <w:sz w:val="24"/>
                      <w:szCs w:val="24"/>
                    </w:rPr>
                    <w:t>-</w:t>
                  </w:r>
                </w:p>
              </w:tc>
            </w:tr>
            <w:tr w:rsidR="00093EA4" w:rsidRPr="007524F2" w14:paraId="2E427F5D" w14:textId="77777777" w:rsidTr="001936FD">
              <w:tc>
                <w:tcPr>
                  <w:tcW w:w="560" w:type="dxa"/>
                  <w:vAlign w:val="center"/>
                </w:tcPr>
                <w:p w14:paraId="32CEAC34" w14:textId="77777777" w:rsidR="00093EA4" w:rsidRPr="007524F2" w:rsidRDefault="00093EA4" w:rsidP="00093EA4">
                  <w:pPr>
                    <w:jc w:val="center"/>
                    <w:rPr>
                      <w:sz w:val="24"/>
                      <w:szCs w:val="24"/>
                    </w:rPr>
                  </w:pPr>
                  <w:r w:rsidRPr="007524F2">
                    <w:rPr>
                      <w:sz w:val="24"/>
                      <w:szCs w:val="24"/>
                    </w:rPr>
                    <w:t xml:space="preserve">                                              4.</w:t>
                  </w:r>
                </w:p>
              </w:tc>
              <w:tc>
                <w:tcPr>
                  <w:tcW w:w="5266" w:type="dxa"/>
                  <w:vAlign w:val="center"/>
                </w:tcPr>
                <w:p w14:paraId="3DB123BA" w14:textId="77777777" w:rsidR="00093EA4" w:rsidRPr="007524F2" w:rsidRDefault="00093EA4" w:rsidP="00093EA4">
                  <w:pPr>
                    <w:rPr>
                      <w:sz w:val="24"/>
                      <w:szCs w:val="24"/>
                    </w:rPr>
                  </w:pPr>
                  <w:r w:rsidRPr="007524F2">
                    <w:rPr>
                      <w:sz w:val="24"/>
                      <w:szCs w:val="24"/>
                    </w:rPr>
                    <w:t>Возбуждено дел об административных правонарушениях</w:t>
                  </w:r>
                </w:p>
              </w:tc>
              <w:tc>
                <w:tcPr>
                  <w:tcW w:w="1606" w:type="dxa"/>
                  <w:vAlign w:val="center"/>
                </w:tcPr>
                <w:p w14:paraId="4FB4726F" w14:textId="77777777" w:rsidR="00093EA4" w:rsidRPr="007524F2" w:rsidRDefault="00093EA4" w:rsidP="00093EA4">
                  <w:pPr>
                    <w:jc w:val="center"/>
                    <w:rPr>
                      <w:sz w:val="24"/>
                      <w:szCs w:val="24"/>
                    </w:rPr>
                  </w:pPr>
                  <w:r w:rsidRPr="007524F2">
                    <w:rPr>
                      <w:sz w:val="24"/>
                      <w:szCs w:val="24"/>
                    </w:rPr>
                    <w:t>-</w:t>
                  </w:r>
                </w:p>
              </w:tc>
              <w:tc>
                <w:tcPr>
                  <w:tcW w:w="1628" w:type="dxa"/>
                  <w:gridSpan w:val="2"/>
                  <w:vAlign w:val="center"/>
                </w:tcPr>
                <w:p w14:paraId="5896DA53" w14:textId="77777777" w:rsidR="00093EA4" w:rsidRPr="007524F2" w:rsidRDefault="00093EA4" w:rsidP="00093EA4">
                  <w:pPr>
                    <w:jc w:val="center"/>
                    <w:rPr>
                      <w:sz w:val="24"/>
                      <w:szCs w:val="24"/>
                    </w:rPr>
                  </w:pPr>
                  <w:r w:rsidRPr="007524F2">
                    <w:rPr>
                      <w:sz w:val="24"/>
                      <w:szCs w:val="24"/>
                    </w:rPr>
                    <w:t>-</w:t>
                  </w:r>
                </w:p>
              </w:tc>
            </w:tr>
            <w:tr w:rsidR="00093EA4" w:rsidRPr="007524F2" w14:paraId="18750A63" w14:textId="77777777" w:rsidTr="001936FD">
              <w:tc>
                <w:tcPr>
                  <w:tcW w:w="9060" w:type="dxa"/>
                  <w:gridSpan w:val="5"/>
                  <w:vAlign w:val="center"/>
                </w:tcPr>
                <w:p w14:paraId="481CEB20" w14:textId="77777777" w:rsidR="00093EA4" w:rsidRPr="007524F2" w:rsidRDefault="00093EA4" w:rsidP="002818CE">
                  <w:pPr>
                    <w:pStyle w:val="af1"/>
                    <w:numPr>
                      <w:ilvl w:val="0"/>
                      <w:numId w:val="25"/>
                    </w:numPr>
                    <w:spacing w:after="0" w:line="240" w:lineRule="auto"/>
                    <w:jc w:val="center"/>
                    <w:rPr>
                      <w:rFonts w:ascii="Times New Roman" w:hAnsi="Times New Roman" w:cs="Times New Roman"/>
                      <w:b/>
                      <w:bCs/>
                      <w:sz w:val="24"/>
                      <w:szCs w:val="24"/>
                    </w:rPr>
                  </w:pPr>
                  <w:r w:rsidRPr="007524F2">
                    <w:rPr>
                      <w:rFonts w:ascii="Times New Roman" w:hAnsi="Times New Roman" w:cs="Times New Roman"/>
                      <w:b/>
                      <w:bCs/>
                      <w:sz w:val="24"/>
                      <w:szCs w:val="24"/>
                    </w:rPr>
                    <w:t>Материально-техническое обеспечение деятельности Контрольно-счетного органа</w:t>
                  </w:r>
                </w:p>
              </w:tc>
            </w:tr>
            <w:tr w:rsidR="00093EA4" w:rsidRPr="007524F2" w14:paraId="086920CA" w14:textId="77777777" w:rsidTr="001936FD">
              <w:tc>
                <w:tcPr>
                  <w:tcW w:w="560" w:type="dxa"/>
                  <w:vAlign w:val="center"/>
                </w:tcPr>
                <w:p w14:paraId="5D1C30AF" w14:textId="77777777" w:rsidR="00093EA4" w:rsidRPr="007524F2" w:rsidRDefault="00093EA4" w:rsidP="00093EA4">
                  <w:pPr>
                    <w:jc w:val="center"/>
                    <w:rPr>
                      <w:sz w:val="24"/>
                      <w:szCs w:val="24"/>
                    </w:rPr>
                  </w:pPr>
                  <w:r w:rsidRPr="007524F2">
                    <w:rPr>
                      <w:sz w:val="24"/>
                      <w:szCs w:val="24"/>
                    </w:rPr>
                    <w:t>1.</w:t>
                  </w:r>
                </w:p>
              </w:tc>
              <w:tc>
                <w:tcPr>
                  <w:tcW w:w="5266" w:type="dxa"/>
                  <w:vAlign w:val="center"/>
                </w:tcPr>
                <w:p w14:paraId="1D8496AC" w14:textId="77777777" w:rsidR="00093EA4" w:rsidRPr="007524F2" w:rsidRDefault="00093EA4" w:rsidP="00093EA4">
                  <w:pPr>
                    <w:rPr>
                      <w:sz w:val="24"/>
                      <w:szCs w:val="24"/>
                    </w:rPr>
                  </w:pPr>
                  <w:r w:rsidRPr="007524F2">
                    <w:rPr>
                      <w:sz w:val="24"/>
                      <w:szCs w:val="24"/>
                    </w:rPr>
                    <w:t>Финансирование:</w:t>
                  </w:r>
                </w:p>
              </w:tc>
              <w:tc>
                <w:tcPr>
                  <w:tcW w:w="1615" w:type="dxa"/>
                  <w:gridSpan w:val="2"/>
                  <w:tcBorders>
                    <w:right w:val="single" w:sz="4" w:space="0" w:color="auto"/>
                  </w:tcBorders>
                  <w:vAlign w:val="center"/>
                </w:tcPr>
                <w:p w14:paraId="029509F2" w14:textId="77777777" w:rsidR="00093EA4" w:rsidRPr="007524F2" w:rsidRDefault="00093EA4" w:rsidP="00093EA4">
                  <w:pPr>
                    <w:jc w:val="center"/>
                    <w:rPr>
                      <w:sz w:val="24"/>
                      <w:szCs w:val="24"/>
                    </w:rPr>
                  </w:pPr>
                  <w:r w:rsidRPr="007524F2">
                    <w:rPr>
                      <w:sz w:val="24"/>
                      <w:szCs w:val="24"/>
                    </w:rPr>
                    <w:t>1 030,13</w:t>
                  </w:r>
                </w:p>
              </w:tc>
              <w:tc>
                <w:tcPr>
                  <w:tcW w:w="1619" w:type="dxa"/>
                  <w:tcBorders>
                    <w:left w:val="single" w:sz="4" w:space="0" w:color="auto"/>
                  </w:tcBorders>
                  <w:vAlign w:val="center"/>
                </w:tcPr>
                <w:p w14:paraId="2AAB4B01" w14:textId="77777777" w:rsidR="00093EA4" w:rsidRPr="007524F2" w:rsidRDefault="00093EA4" w:rsidP="00093EA4">
                  <w:pPr>
                    <w:jc w:val="center"/>
                    <w:rPr>
                      <w:sz w:val="24"/>
                      <w:szCs w:val="24"/>
                    </w:rPr>
                  </w:pPr>
                  <w:r w:rsidRPr="007524F2">
                    <w:rPr>
                      <w:sz w:val="24"/>
                      <w:szCs w:val="24"/>
                    </w:rPr>
                    <w:t>1 245,94</w:t>
                  </w:r>
                </w:p>
              </w:tc>
            </w:tr>
            <w:tr w:rsidR="00093EA4" w:rsidRPr="007524F2" w14:paraId="6FB31963" w14:textId="77777777" w:rsidTr="001936FD">
              <w:tc>
                <w:tcPr>
                  <w:tcW w:w="9060" w:type="dxa"/>
                  <w:gridSpan w:val="5"/>
                  <w:vAlign w:val="center"/>
                </w:tcPr>
                <w:p w14:paraId="441B8B12" w14:textId="77777777" w:rsidR="00093EA4" w:rsidRPr="007524F2" w:rsidRDefault="00093EA4" w:rsidP="00093EA4">
                  <w:pPr>
                    <w:rPr>
                      <w:b/>
                      <w:bCs/>
                      <w:sz w:val="24"/>
                      <w:szCs w:val="24"/>
                    </w:rPr>
                  </w:pPr>
                  <w:r w:rsidRPr="007524F2">
                    <w:rPr>
                      <w:b/>
                      <w:bCs/>
                      <w:sz w:val="24"/>
                      <w:szCs w:val="24"/>
                    </w:rPr>
                    <w:t xml:space="preserve">      Справочно:</w:t>
                  </w:r>
                </w:p>
              </w:tc>
            </w:tr>
            <w:tr w:rsidR="00093EA4" w:rsidRPr="007524F2" w14:paraId="0565E984" w14:textId="77777777" w:rsidTr="001936FD">
              <w:tc>
                <w:tcPr>
                  <w:tcW w:w="560" w:type="dxa"/>
                  <w:vAlign w:val="center"/>
                </w:tcPr>
                <w:p w14:paraId="44E1E1BA" w14:textId="77777777" w:rsidR="00093EA4" w:rsidRPr="007524F2" w:rsidRDefault="00093EA4" w:rsidP="00093EA4">
                  <w:pPr>
                    <w:jc w:val="center"/>
                    <w:rPr>
                      <w:sz w:val="24"/>
                      <w:szCs w:val="24"/>
                    </w:rPr>
                  </w:pPr>
                </w:p>
              </w:tc>
              <w:tc>
                <w:tcPr>
                  <w:tcW w:w="5266" w:type="dxa"/>
                  <w:vAlign w:val="center"/>
                </w:tcPr>
                <w:p w14:paraId="289D72AA" w14:textId="77777777" w:rsidR="00093EA4" w:rsidRPr="007524F2" w:rsidRDefault="00093EA4" w:rsidP="00093EA4">
                  <w:pPr>
                    <w:rPr>
                      <w:sz w:val="24"/>
                      <w:szCs w:val="24"/>
                    </w:rPr>
                  </w:pPr>
                  <w:r w:rsidRPr="007524F2">
                    <w:rPr>
                      <w:sz w:val="24"/>
                      <w:szCs w:val="24"/>
                    </w:rPr>
                    <w:t>Состоит ли контрольно-счетный орган в Совете контрольно-счетных органов Ивановской области</w:t>
                  </w:r>
                </w:p>
              </w:tc>
              <w:tc>
                <w:tcPr>
                  <w:tcW w:w="1615" w:type="dxa"/>
                  <w:gridSpan w:val="2"/>
                  <w:tcBorders>
                    <w:right w:val="single" w:sz="4" w:space="0" w:color="auto"/>
                  </w:tcBorders>
                  <w:vAlign w:val="center"/>
                </w:tcPr>
                <w:p w14:paraId="3B44B249" w14:textId="77777777" w:rsidR="00093EA4" w:rsidRPr="007524F2" w:rsidRDefault="00093EA4" w:rsidP="00093EA4">
                  <w:pPr>
                    <w:jc w:val="center"/>
                    <w:rPr>
                      <w:sz w:val="24"/>
                      <w:szCs w:val="24"/>
                    </w:rPr>
                  </w:pPr>
                  <w:r w:rsidRPr="007524F2">
                    <w:rPr>
                      <w:sz w:val="24"/>
                      <w:szCs w:val="24"/>
                    </w:rPr>
                    <w:t>да</w:t>
                  </w:r>
                </w:p>
              </w:tc>
              <w:tc>
                <w:tcPr>
                  <w:tcW w:w="1619" w:type="dxa"/>
                  <w:tcBorders>
                    <w:left w:val="single" w:sz="4" w:space="0" w:color="auto"/>
                  </w:tcBorders>
                  <w:vAlign w:val="center"/>
                </w:tcPr>
                <w:p w14:paraId="55785BC8" w14:textId="77777777" w:rsidR="00093EA4" w:rsidRPr="007524F2" w:rsidRDefault="00093EA4" w:rsidP="00093EA4">
                  <w:pPr>
                    <w:jc w:val="center"/>
                    <w:rPr>
                      <w:sz w:val="24"/>
                      <w:szCs w:val="24"/>
                    </w:rPr>
                  </w:pPr>
                  <w:r w:rsidRPr="007524F2">
                    <w:rPr>
                      <w:sz w:val="24"/>
                      <w:szCs w:val="24"/>
                    </w:rPr>
                    <w:t>да</w:t>
                  </w:r>
                </w:p>
              </w:tc>
            </w:tr>
          </w:tbl>
          <w:p w14:paraId="31BC28F9" w14:textId="77777777" w:rsidR="00093EA4" w:rsidRPr="007524F2" w:rsidRDefault="00093EA4" w:rsidP="00093EA4"/>
          <w:p w14:paraId="1A7C9EE4" w14:textId="77777777" w:rsidR="00093EA4" w:rsidRPr="007524F2" w:rsidRDefault="00093EA4" w:rsidP="00093EA4"/>
          <w:p w14:paraId="39E860C7" w14:textId="77777777" w:rsidR="00093EA4" w:rsidRPr="007524F2" w:rsidRDefault="00093EA4" w:rsidP="00093EA4">
            <w:pPr>
              <w:spacing w:line="240" w:lineRule="atLeast"/>
              <w:jc w:val="both"/>
              <w:rPr>
                <w:b/>
                <w:bCs/>
                <w:sz w:val="24"/>
                <w:szCs w:val="24"/>
                <w:highlight w:val="yellow"/>
              </w:rPr>
            </w:pPr>
          </w:p>
          <w:p w14:paraId="22D584DE" w14:textId="77777777" w:rsidR="00093EA4" w:rsidRPr="007524F2" w:rsidRDefault="00093EA4" w:rsidP="00093EA4">
            <w:pPr>
              <w:spacing w:line="240" w:lineRule="atLeast"/>
              <w:rPr>
                <w:sz w:val="24"/>
                <w:szCs w:val="24"/>
                <w:highlight w:val="yellow"/>
              </w:rPr>
            </w:pPr>
          </w:p>
          <w:p w14:paraId="7456F291" w14:textId="77777777" w:rsidR="00093EA4" w:rsidRPr="007524F2" w:rsidRDefault="00093EA4" w:rsidP="00093EA4">
            <w:pPr>
              <w:pStyle w:val="msonormalcxspmiddle"/>
              <w:spacing w:before="0" w:beforeAutospacing="0" w:after="0" w:afterAutospacing="0" w:line="240" w:lineRule="atLeast"/>
              <w:rPr>
                <w:rFonts w:ascii="Times New Roman" w:hAnsi="Times New Roman"/>
                <w:highlight w:val="yellow"/>
              </w:rPr>
            </w:pPr>
          </w:p>
          <w:p w14:paraId="46A48E2D" w14:textId="77777777" w:rsidR="00093EA4" w:rsidRPr="007524F2" w:rsidRDefault="00093EA4" w:rsidP="00093EA4">
            <w:pPr>
              <w:pStyle w:val="msonormalcxspmiddle"/>
              <w:spacing w:before="0" w:beforeAutospacing="0" w:after="0" w:afterAutospacing="0" w:line="240" w:lineRule="atLeast"/>
              <w:rPr>
                <w:rFonts w:ascii="Times New Roman" w:hAnsi="Times New Roman"/>
                <w:highlight w:val="yellow"/>
              </w:rPr>
            </w:pPr>
          </w:p>
          <w:p w14:paraId="31EF2499" w14:textId="77777777" w:rsidR="00093EA4" w:rsidRPr="007524F2" w:rsidRDefault="00093EA4" w:rsidP="00093EA4">
            <w:pPr>
              <w:pStyle w:val="msonormalcxspmiddle"/>
              <w:spacing w:before="0" w:beforeAutospacing="0" w:after="0" w:afterAutospacing="0" w:line="240" w:lineRule="atLeast"/>
              <w:rPr>
                <w:rFonts w:ascii="Times New Roman" w:hAnsi="Times New Roman"/>
                <w:highlight w:val="yellow"/>
              </w:rPr>
            </w:pPr>
          </w:p>
          <w:p w14:paraId="3E5BC9AA" w14:textId="77777777" w:rsidR="00093EA4" w:rsidRPr="007524F2" w:rsidRDefault="00093EA4" w:rsidP="00093EA4">
            <w:pPr>
              <w:pStyle w:val="msonormalcxspmiddle"/>
              <w:spacing w:before="0" w:beforeAutospacing="0" w:after="0" w:afterAutospacing="0" w:line="240" w:lineRule="atLeast"/>
              <w:rPr>
                <w:rFonts w:ascii="Times New Roman" w:hAnsi="Times New Roman"/>
                <w:highlight w:val="yellow"/>
              </w:rPr>
            </w:pPr>
          </w:p>
          <w:p w14:paraId="62544E8E" w14:textId="77777777" w:rsidR="00093EA4" w:rsidRPr="007524F2" w:rsidRDefault="00093EA4" w:rsidP="00093EA4">
            <w:pPr>
              <w:pStyle w:val="msonormalcxspmiddle"/>
              <w:spacing w:before="0" w:beforeAutospacing="0" w:after="0" w:afterAutospacing="0" w:line="240" w:lineRule="atLeast"/>
              <w:rPr>
                <w:rFonts w:ascii="Times New Roman" w:hAnsi="Times New Roman"/>
                <w:highlight w:val="yellow"/>
              </w:rPr>
            </w:pPr>
          </w:p>
          <w:p w14:paraId="57568895" w14:textId="77777777" w:rsidR="00093EA4" w:rsidRPr="007524F2" w:rsidRDefault="00093EA4" w:rsidP="00093EA4">
            <w:pPr>
              <w:pStyle w:val="msonormalcxspmiddle"/>
              <w:spacing w:before="0" w:beforeAutospacing="0" w:after="0" w:afterAutospacing="0" w:line="240" w:lineRule="atLeast"/>
              <w:rPr>
                <w:rFonts w:ascii="Times New Roman" w:hAnsi="Times New Roman"/>
                <w:highlight w:val="yellow"/>
              </w:rPr>
            </w:pPr>
          </w:p>
          <w:p w14:paraId="2DC2A4A8" w14:textId="77777777" w:rsidR="00093EA4" w:rsidRPr="007524F2" w:rsidRDefault="00093EA4" w:rsidP="00093EA4">
            <w:pPr>
              <w:pStyle w:val="msonormalcxspmiddle"/>
              <w:spacing w:before="0" w:beforeAutospacing="0" w:after="0" w:afterAutospacing="0" w:line="240" w:lineRule="atLeast"/>
              <w:rPr>
                <w:rFonts w:ascii="Times New Roman" w:hAnsi="Times New Roman"/>
                <w:highlight w:val="yellow"/>
              </w:rPr>
            </w:pPr>
          </w:p>
          <w:p w14:paraId="1F33836C" w14:textId="77777777" w:rsidR="00093EA4" w:rsidRPr="007524F2" w:rsidRDefault="00093EA4" w:rsidP="00093EA4">
            <w:pPr>
              <w:pStyle w:val="msonormalcxspmiddle"/>
              <w:spacing w:before="0" w:beforeAutospacing="0" w:after="0" w:afterAutospacing="0" w:line="240" w:lineRule="atLeast"/>
              <w:rPr>
                <w:rFonts w:ascii="Times New Roman" w:hAnsi="Times New Roman"/>
                <w:highlight w:val="yellow"/>
              </w:rPr>
            </w:pPr>
          </w:p>
          <w:p w14:paraId="1645772A" w14:textId="77777777" w:rsidR="00093EA4" w:rsidRPr="007524F2" w:rsidRDefault="00093EA4" w:rsidP="00093EA4">
            <w:pPr>
              <w:pStyle w:val="msonormalcxspmiddle"/>
              <w:spacing w:before="0" w:beforeAutospacing="0" w:after="0" w:afterAutospacing="0" w:line="240" w:lineRule="atLeast"/>
              <w:rPr>
                <w:rFonts w:ascii="Times New Roman" w:hAnsi="Times New Roman"/>
                <w:highlight w:val="yellow"/>
              </w:rPr>
            </w:pPr>
          </w:p>
          <w:p w14:paraId="01F95131" w14:textId="77777777" w:rsidR="00093EA4" w:rsidRPr="007524F2" w:rsidRDefault="00093EA4" w:rsidP="00093EA4">
            <w:pPr>
              <w:pStyle w:val="msonormalcxspmiddle"/>
              <w:spacing w:before="0" w:beforeAutospacing="0" w:after="0" w:afterAutospacing="0" w:line="240" w:lineRule="atLeast"/>
              <w:rPr>
                <w:rFonts w:ascii="Times New Roman" w:hAnsi="Times New Roman"/>
                <w:highlight w:val="yellow"/>
              </w:rPr>
            </w:pPr>
          </w:p>
          <w:p w14:paraId="54AC6A7D" w14:textId="77777777" w:rsidR="00093EA4" w:rsidRPr="007524F2" w:rsidRDefault="00093EA4" w:rsidP="00093EA4">
            <w:pPr>
              <w:pStyle w:val="msonormalcxspmiddle"/>
              <w:spacing w:before="0" w:beforeAutospacing="0" w:after="0" w:afterAutospacing="0" w:line="240" w:lineRule="atLeast"/>
              <w:rPr>
                <w:rFonts w:ascii="Times New Roman" w:hAnsi="Times New Roman"/>
                <w:highlight w:val="yellow"/>
              </w:rPr>
            </w:pPr>
          </w:p>
          <w:p w14:paraId="757E2543" w14:textId="77777777" w:rsidR="00093EA4" w:rsidRPr="007524F2" w:rsidRDefault="00093EA4" w:rsidP="00093EA4">
            <w:pPr>
              <w:pStyle w:val="msonormalcxspmiddle"/>
              <w:spacing w:before="0" w:beforeAutospacing="0" w:after="0" w:afterAutospacing="0" w:line="240" w:lineRule="atLeast"/>
              <w:rPr>
                <w:rFonts w:ascii="Times New Roman" w:hAnsi="Times New Roman"/>
                <w:highlight w:val="yellow"/>
              </w:rPr>
            </w:pPr>
          </w:p>
          <w:p w14:paraId="036862BF" w14:textId="77777777" w:rsidR="00093EA4" w:rsidRPr="007524F2" w:rsidRDefault="00093EA4" w:rsidP="00093EA4">
            <w:pPr>
              <w:pStyle w:val="msonormalcxspmiddle"/>
              <w:spacing w:before="0" w:beforeAutospacing="0" w:after="0" w:afterAutospacing="0" w:line="240" w:lineRule="atLeast"/>
              <w:rPr>
                <w:rFonts w:ascii="Times New Roman" w:hAnsi="Times New Roman"/>
                <w:highlight w:val="yellow"/>
              </w:rPr>
            </w:pPr>
          </w:p>
          <w:p w14:paraId="56A0DFF9" w14:textId="77777777" w:rsidR="00093EA4" w:rsidRPr="007524F2" w:rsidRDefault="00093EA4" w:rsidP="00093EA4">
            <w:pPr>
              <w:pStyle w:val="msonormalcxspmiddle"/>
              <w:spacing w:before="0" w:beforeAutospacing="0" w:after="0" w:afterAutospacing="0" w:line="240" w:lineRule="atLeast"/>
              <w:rPr>
                <w:rFonts w:ascii="Times New Roman" w:hAnsi="Times New Roman"/>
                <w:highlight w:val="yellow"/>
              </w:rPr>
            </w:pPr>
          </w:p>
          <w:p w14:paraId="72FB92F8" w14:textId="77777777" w:rsidR="00093EA4" w:rsidRPr="007524F2" w:rsidRDefault="00093EA4" w:rsidP="00093EA4">
            <w:pPr>
              <w:jc w:val="right"/>
            </w:pPr>
            <w:r w:rsidRPr="007524F2">
              <w:t>Приложение №2</w:t>
            </w:r>
          </w:p>
          <w:p w14:paraId="38421859" w14:textId="77777777" w:rsidR="00093EA4" w:rsidRPr="007524F2" w:rsidRDefault="00093EA4" w:rsidP="00093EA4">
            <w:pPr>
              <w:jc w:val="right"/>
            </w:pPr>
            <w:r w:rsidRPr="007524F2">
              <w:t>к отчету о деятельности</w:t>
            </w:r>
          </w:p>
          <w:p w14:paraId="5AACE9AB" w14:textId="77777777" w:rsidR="00093EA4" w:rsidRPr="007524F2" w:rsidRDefault="00093EA4" w:rsidP="00093EA4">
            <w:pPr>
              <w:jc w:val="right"/>
            </w:pPr>
            <w:r w:rsidRPr="007524F2">
              <w:t>контрольно-счетной комиссии</w:t>
            </w:r>
          </w:p>
          <w:p w14:paraId="368D2F12" w14:textId="77777777" w:rsidR="00093EA4" w:rsidRPr="007524F2" w:rsidRDefault="00093EA4" w:rsidP="00093EA4">
            <w:pPr>
              <w:jc w:val="right"/>
            </w:pPr>
            <w:r w:rsidRPr="007524F2">
              <w:t xml:space="preserve">Комсомольского муниципального </w:t>
            </w:r>
          </w:p>
          <w:p w14:paraId="6153993B" w14:textId="77777777" w:rsidR="00093EA4" w:rsidRPr="007524F2" w:rsidRDefault="00093EA4" w:rsidP="00093EA4">
            <w:pPr>
              <w:jc w:val="right"/>
            </w:pPr>
            <w:r w:rsidRPr="007524F2">
              <w:t>района за 2025 год</w:t>
            </w:r>
          </w:p>
          <w:p w14:paraId="5F2A6883" w14:textId="77777777" w:rsidR="00093EA4" w:rsidRPr="007524F2" w:rsidRDefault="00093EA4" w:rsidP="00093EA4">
            <w:pPr>
              <w:jc w:val="right"/>
              <w:rPr>
                <w:sz w:val="24"/>
                <w:szCs w:val="24"/>
              </w:rPr>
            </w:pPr>
          </w:p>
          <w:p w14:paraId="78F861FF" w14:textId="77777777" w:rsidR="00093EA4" w:rsidRPr="007524F2" w:rsidRDefault="00093EA4" w:rsidP="00093EA4">
            <w:pPr>
              <w:jc w:val="right"/>
              <w:rPr>
                <w:sz w:val="24"/>
                <w:szCs w:val="24"/>
              </w:rPr>
            </w:pPr>
          </w:p>
          <w:p w14:paraId="6BD46FDE" w14:textId="77777777" w:rsidR="00093EA4" w:rsidRPr="007524F2" w:rsidRDefault="00093EA4" w:rsidP="00093EA4">
            <w:pPr>
              <w:jc w:val="center"/>
              <w:rPr>
                <w:b/>
                <w:bCs/>
                <w:sz w:val="24"/>
                <w:szCs w:val="24"/>
              </w:rPr>
            </w:pPr>
            <w:r w:rsidRPr="007524F2">
              <w:rPr>
                <w:b/>
                <w:bCs/>
                <w:sz w:val="24"/>
                <w:szCs w:val="24"/>
              </w:rPr>
              <w:t>Перечень экспертно-аналитических и контрольных мероприятий, проведенных контрольно-счетной комиссией Комсомольского муниципального района в 2025 году</w:t>
            </w:r>
          </w:p>
          <w:p w14:paraId="4FD477C8" w14:textId="77777777" w:rsidR="00093EA4" w:rsidRPr="007524F2" w:rsidRDefault="00093EA4" w:rsidP="00093EA4">
            <w:pPr>
              <w:jc w:val="center"/>
              <w:rPr>
                <w:b/>
                <w:bCs/>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1"/>
              <w:gridCol w:w="5393"/>
              <w:gridCol w:w="2866"/>
            </w:tblGrid>
            <w:tr w:rsidR="00093EA4" w:rsidRPr="007524F2" w14:paraId="1CA13BF3" w14:textId="77777777" w:rsidTr="001936FD">
              <w:tc>
                <w:tcPr>
                  <w:tcW w:w="801" w:type="dxa"/>
                </w:tcPr>
                <w:p w14:paraId="25040F4C" w14:textId="77777777" w:rsidR="00093EA4" w:rsidRPr="007524F2" w:rsidRDefault="00093EA4" w:rsidP="00093EA4">
                  <w:pPr>
                    <w:jc w:val="center"/>
                    <w:rPr>
                      <w:b/>
                      <w:bCs/>
                      <w:sz w:val="24"/>
                      <w:szCs w:val="24"/>
                    </w:rPr>
                  </w:pPr>
                  <w:r w:rsidRPr="007524F2">
                    <w:rPr>
                      <w:b/>
                      <w:bCs/>
                      <w:sz w:val="24"/>
                      <w:szCs w:val="24"/>
                    </w:rPr>
                    <w:t>№ п/п</w:t>
                  </w:r>
                </w:p>
              </w:tc>
              <w:tc>
                <w:tcPr>
                  <w:tcW w:w="5393" w:type="dxa"/>
                </w:tcPr>
                <w:p w14:paraId="27CB8FB5" w14:textId="77777777" w:rsidR="00093EA4" w:rsidRPr="007524F2" w:rsidRDefault="00093EA4" w:rsidP="00093EA4">
                  <w:pPr>
                    <w:jc w:val="center"/>
                    <w:rPr>
                      <w:b/>
                      <w:bCs/>
                      <w:sz w:val="24"/>
                      <w:szCs w:val="24"/>
                    </w:rPr>
                  </w:pPr>
                  <w:r w:rsidRPr="007524F2">
                    <w:rPr>
                      <w:b/>
                      <w:bCs/>
                      <w:sz w:val="24"/>
                      <w:szCs w:val="24"/>
                    </w:rPr>
                    <w:t>Содержание работы</w:t>
                  </w:r>
                </w:p>
              </w:tc>
              <w:tc>
                <w:tcPr>
                  <w:tcW w:w="2866" w:type="dxa"/>
                </w:tcPr>
                <w:p w14:paraId="4754D5F7" w14:textId="77777777" w:rsidR="00093EA4" w:rsidRPr="007524F2" w:rsidRDefault="00093EA4" w:rsidP="00093EA4">
                  <w:pPr>
                    <w:jc w:val="center"/>
                    <w:rPr>
                      <w:b/>
                      <w:bCs/>
                      <w:sz w:val="24"/>
                      <w:szCs w:val="24"/>
                    </w:rPr>
                  </w:pPr>
                  <w:r w:rsidRPr="007524F2">
                    <w:rPr>
                      <w:b/>
                      <w:bCs/>
                      <w:sz w:val="24"/>
                      <w:szCs w:val="24"/>
                    </w:rPr>
                    <w:t>Наименование объекта</w:t>
                  </w:r>
                </w:p>
              </w:tc>
            </w:tr>
            <w:tr w:rsidR="00093EA4" w:rsidRPr="007524F2" w14:paraId="436D6FB8" w14:textId="77777777" w:rsidTr="001936FD">
              <w:tc>
                <w:tcPr>
                  <w:tcW w:w="801" w:type="dxa"/>
                </w:tcPr>
                <w:p w14:paraId="70859D3C" w14:textId="77777777" w:rsidR="00093EA4" w:rsidRPr="007524F2" w:rsidRDefault="00093EA4" w:rsidP="00093EA4"/>
              </w:tc>
              <w:tc>
                <w:tcPr>
                  <w:tcW w:w="5393" w:type="dxa"/>
                </w:tcPr>
                <w:p w14:paraId="50EDFD55" w14:textId="77777777" w:rsidR="00093EA4" w:rsidRPr="007524F2" w:rsidRDefault="00093EA4" w:rsidP="00093EA4">
                  <w:pPr>
                    <w:jc w:val="center"/>
                    <w:rPr>
                      <w:b/>
                      <w:bCs/>
                      <w:i/>
                      <w:iCs/>
                      <w:sz w:val="24"/>
                      <w:szCs w:val="24"/>
                    </w:rPr>
                  </w:pPr>
                  <w:r w:rsidRPr="007524F2">
                    <w:rPr>
                      <w:b/>
                      <w:bCs/>
                      <w:i/>
                      <w:iCs/>
                      <w:sz w:val="24"/>
                      <w:szCs w:val="24"/>
                    </w:rPr>
                    <w:t>Экспертно-аналитическая деятельность</w:t>
                  </w:r>
                </w:p>
              </w:tc>
              <w:tc>
                <w:tcPr>
                  <w:tcW w:w="2866" w:type="dxa"/>
                </w:tcPr>
                <w:p w14:paraId="551C8D81" w14:textId="77777777" w:rsidR="00093EA4" w:rsidRPr="007524F2" w:rsidRDefault="00093EA4" w:rsidP="00093EA4"/>
              </w:tc>
            </w:tr>
            <w:tr w:rsidR="00093EA4" w:rsidRPr="007524F2" w14:paraId="27196923" w14:textId="77777777" w:rsidTr="001936FD">
              <w:trPr>
                <w:trHeight w:val="1077"/>
              </w:trPr>
              <w:tc>
                <w:tcPr>
                  <w:tcW w:w="801" w:type="dxa"/>
                </w:tcPr>
                <w:p w14:paraId="5863C839" w14:textId="77777777" w:rsidR="00093EA4" w:rsidRPr="007524F2" w:rsidRDefault="00093EA4" w:rsidP="00093EA4">
                  <w:r w:rsidRPr="007524F2">
                    <w:t>1.</w:t>
                  </w:r>
                </w:p>
              </w:tc>
              <w:tc>
                <w:tcPr>
                  <w:tcW w:w="5393" w:type="dxa"/>
                </w:tcPr>
                <w:p w14:paraId="07051F82"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24.11.2023 № 301 «Об утверждении муниципальной программы «Развитие образования Комсомольского муниципального района»</w:t>
                  </w:r>
                </w:p>
              </w:tc>
              <w:tc>
                <w:tcPr>
                  <w:tcW w:w="2866" w:type="dxa"/>
                </w:tcPr>
                <w:p w14:paraId="6A9667CF" w14:textId="77777777" w:rsidR="00093EA4" w:rsidRPr="007524F2" w:rsidRDefault="00093EA4" w:rsidP="00093EA4">
                  <w:r w:rsidRPr="007524F2">
                    <w:t>Управление образования Администрации Комсомольского района Ивановской области</w:t>
                  </w:r>
                </w:p>
              </w:tc>
            </w:tr>
            <w:tr w:rsidR="00093EA4" w:rsidRPr="007524F2" w14:paraId="2DC0E8FF" w14:textId="77777777" w:rsidTr="001936FD">
              <w:trPr>
                <w:trHeight w:val="1077"/>
              </w:trPr>
              <w:tc>
                <w:tcPr>
                  <w:tcW w:w="801" w:type="dxa"/>
                </w:tcPr>
                <w:p w14:paraId="14E31DA3" w14:textId="77777777" w:rsidR="00093EA4" w:rsidRPr="007524F2" w:rsidRDefault="00093EA4" w:rsidP="00093EA4">
                  <w:r w:rsidRPr="007524F2">
                    <w:t>2.</w:t>
                  </w:r>
                </w:p>
              </w:tc>
              <w:tc>
                <w:tcPr>
                  <w:tcW w:w="5393" w:type="dxa"/>
                </w:tcPr>
                <w:p w14:paraId="67F4B959"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10.10.2023 № 263 «Об утверждении муниципальной программы «Переселение граждан Комсомольского городского поселения Комсомольского муниципального района Ивановской области из аварийного жилищного фонда»»»</w:t>
                  </w:r>
                </w:p>
              </w:tc>
              <w:tc>
                <w:tcPr>
                  <w:tcW w:w="2866" w:type="dxa"/>
                </w:tcPr>
                <w:p w14:paraId="327781F2" w14:textId="77777777" w:rsidR="00093EA4" w:rsidRPr="007524F2" w:rsidRDefault="00093EA4" w:rsidP="00093EA4">
                  <w:r w:rsidRPr="007524F2">
                    <w:t>Управление по вопросу развития инфраструктуры Администрации Комсомольского района Ивановской области</w:t>
                  </w:r>
                </w:p>
              </w:tc>
            </w:tr>
            <w:tr w:rsidR="00093EA4" w:rsidRPr="007524F2" w14:paraId="4D7D4AE3" w14:textId="77777777" w:rsidTr="001936FD">
              <w:trPr>
                <w:trHeight w:val="1077"/>
              </w:trPr>
              <w:tc>
                <w:tcPr>
                  <w:tcW w:w="801" w:type="dxa"/>
                </w:tcPr>
                <w:p w14:paraId="5CB74E6F" w14:textId="77777777" w:rsidR="00093EA4" w:rsidRPr="007524F2" w:rsidRDefault="00093EA4" w:rsidP="00093EA4">
                  <w:r w:rsidRPr="007524F2">
                    <w:t>3.</w:t>
                  </w:r>
                </w:p>
              </w:tc>
              <w:tc>
                <w:tcPr>
                  <w:tcW w:w="5393" w:type="dxa"/>
                </w:tcPr>
                <w:p w14:paraId="7F48E351"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27.12.2023 № 333 «Об утверждении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2866" w:type="dxa"/>
                </w:tcPr>
                <w:p w14:paraId="2A45A951" w14:textId="77777777" w:rsidR="00093EA4" w:rsidRPr="007524F2" w:rsidRDefault="00093EA4" w:rsidP="00093EA4">
                  <w:r w:rsidRPr="007524F2">
                    <w:t>Управление по вопросу развития инфраструктуры Администрации Комсомольского района Ивановской области</w:t>
                  </w:r>
                </w:p>
              </w:tc>
            </w:tr>
            <w:tr w:rsidR="00093EA4" w:rsidRPr="007524F2" w14:paraId="0CB46917" w14:textId="77777777" w:rsidTr="001936FD">
              <w:trPr>
                <w:trHeight w:val="1077"/>
              </w:trPr>
              <w:tc>
                <w:tcPr>
                  <w:tcW w:w="801" w:type="dxa"/>
                </w:tcPr>
                <w:p w14:paraId="5AAEC4B9" w14:textId="77777777" w:rsidR="00093EA4" w:rsidRPr="007524F2" w:rsidRDefault="00093EA4" w:rsidP="00093EA4">
                  <w:r w:rsidRPr="007524F2">
                    <w:t>4.</w:t>
                  </w:r>
                </w:p>
              </w:tc>
              <w:tc>
                <w:tcPr>
                  <w:tcW w:w="5393" w:type="dxa"/>
                </w:tcPr>
                <w:p w14:paraId="7DBDDA60"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27.12.2023 № 330 «Об утверждении муниципальной программы «Обеспечение населения объектами инженерной инфраструктуры и услугами жилищно-коммунального хозяйства городского поселения»»»</w:t>
                  </w:r>
                </w:p>
              </w:tc>
              <w:tc>
                <w:tcPr>
                  <w:tcW w:w="2866" w:type="dxa"/>
                </w:tcPr>
                <w:p w14:paraId="776F87A9" w14:textId="77777777" w:rsidR="00093EA4" w:rsidRPr="007524F2" w:rsidRDefault="00093EA4" w:rsidP="00093EA4">
                  <w:r w:rsidRPr="007524F2">
                    <w:t>Управление по вопросу развития инфраструктуры Администрации Комсомольского района Ивановской области</w:t>
                  </w:r>
                </w:p>
              </w:tc>
            </w:tr>
            <w:tr w:rsidR="00093EA4" w:rsidRPr="007524F2" w14:paraId="2C873EDC" w14:textId="77777777" w:rsidTr="001936FD">
              <w:trPr>
                <w:trHeight w:val="1077"/>
              </w:trPr>
              <w:tc>
                <w:tcPr>
                  <w:tcW w:w="801" w:type="dxa"/>
                </w:tcPr>
                <w:p w14:paraId="0030533A" w14:textId="77777777" w:rsidR="00093EA4" w:rsidRPr="007524F2" w:rsidRDefault="00093EA4" w:rsidP="00093EA4">
                  <w:r w:rsidRPr="007524F2">
                    <w:t>5.</w:t>
                  </w:r>
                </w:p>
              </w:tc>
              <w:tc>
                <w:tcPr>
                  <w:tcW w:w="5393" w:type="dxa"/>
                </w:tcPr>
                <w:p w14:paraId="58F59091"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26.12.2023 № 329 «Об утверждении муниципальной программы «Формирование современной городской среды на территории Комсомольского городского поселения»»</w:t>
                  </w:r>
                </w:p>
              </w:tc>
              <w:tc>
                <w:tcPr>
                  <w:tcW w:w="2866" w:type="dxa"/>
                </w:tcPr>
                <w:p w14:paraId="5FB7E2DE" w14:textId="77777777" w:rsidR="00093EA4" w:rsidRPr="007524F2" w:rsidRDefault="00093EA4" w:rsidP="00093EA4">
                  <w:r w:rsidRPr="007524F2">
                    <w:t>Управление по вопросу развития инфраструктуры Администрации Комсомольского района Ивановской области</w:t>
                  </w:r>
                </w:p>
              </w:tc>
            </w:tr>
            <w:tr w:rsidR="00093EA4" w:rsidRPr="007524F2" w14:paraId="1BFB3A1E" w14:textId="77777777" w:rsidTr="001936FD">
              <w:trPr>
                <w:trHeight w:val="1077"/>
              </w:trPr>
              <w:tc>
                <w:tcPr>
                  <w:tcW w:w="801" w:type="dxa"/>
                </w:tcPr>
                <w:p w14:paraId="5B833A17" w14:textId="77777777" w:rsidR="00093EA4" w:rsidRPr="007524F2" w:rsidRDefault="00093EA4" w:rsidP="00093EA4">
                  <w:r w:rsidRPr="007524F2">
                    <w:t>6.</w:t>
                  </w:r>
                </w:p>
              </w:tc>
              <w:tc>
                <w:tcPr>
                  <w:tcW w:w="5393" w:type="dxa"/>
                </w:tcPr>
                <w:p w14:paraId="545858B9"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27.12.2023 № 331 «Об 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2866" w:type="dxa"/>
                </w:tcPr>
                <w:p w14:paraId="5C509F46" w14:textId="77777777" w:rsidR="00093EA4" w:rsidRPr="007524F2" w:rsidRDefault="00093EA4" w:rsidP="00093EA4">
                  <w:r w:rsidRPr="007524F2">
                    <w:t>Управление по вопросу развития инфраструктуры Администрации Комсомольского района Ивановской области</w:t>
                  </w:r>
                </w:p>
              </w:tc>
            </w:tr>
            <w:tr w:rsidR="00093EA4" w:rsidRPr="007524F2" w14:paraId="640C0FDA" w14:textId="77777777" w:rsidTr="001936FD">
              <w:trPr>
                <w:trHeight w:val="1077"/>
              </w:trPr>
              <w:tc>
                <w:tcPr>
                  <w:tcW w:w="801" w:type="dxa"/>
                </w:tcPr>
                <w:p w14:paraId="0FF143C7" w14:textId="77777777" w:rsidR="00093EA4" w:rsidRPr="007524F2" w:rsidRDefault="00093EA4" w:rsidP="00093EA4">
                  <w:r w:rsidRPr="007524F2">
                    <w:t>7.</w:t>
                  </w:r>
                </w:p>
              </w:tc>
              <w:tc>
                <w:tcPr>
                  <w:tcW w:w="5393" w:type="dxa"/>
                </w:tcPr>
                <w:p w14:paraId="35C1E995"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27.12.2023 № 332 «Об утверждении муниципальной программы «Дорожная деятельность в отношении автомобильных дорог общего пользования Комсомольского городского поселения»»»</w:t>
                  </w:r>
                </w:p>
              </w:tc>
              <w:tc>
                <w:tcPr>
                  <w:tcW w:w="2866" w:type="dxa"/>
                </w:tcPr>
                <w:p w14:paraId="6B2ACD1F" w14:textId="77777777" w:rsidR="00093EA4" w:rsidRPr="007524F2" w:rsidRDefault="00093EA4" w:rsidP="00093EA4">
                  <w:r w:rsidRPr="007524F2">
                    <w:t>Управление по вопросу развития инфраструктуры Администрации Комсомольского района Ивановской области</w:t>
                  </w:r>
                </w:p>
              </w:tc>
            </w:tr>
            <w:tr w:rsidR="00093EA4" w:rsidRPr="007524F2" w14:paraId="545701E5" w14:textId="77777777" w:rsidTr="001936FD">
              <w:trPr>
                <w:trHeight w:val="1077"/>
              </w:trPr>
              <w:tc>
                <w:tcPr>
                  <w:tcW w:w="801" w:type="dxa"/>
                </w:tcPr>
                <w:p w14:paraId="3DC9061F" w14:textId="77777777" w:rsidR="00093EA4" w:rsidRPr="007524F2" w:rsidRDefault="00093EA4" w:rsidP="00093EA4">
                  <w:r w:rsidRPr="007524F2">
                    <w:t>8.</w:t>
                  </w:r>
                </w:p>
              </w:tc>
              <w:tc>
                <w:tcPr>
                  <w:tcW w:w="5393" w:type="dxa"/>
                </w:tcPr>
                <w:p w14:paraId="63FCAAA0"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27.12.2023 № 334 «Об утверждении муниципальной программы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2866" w:type="dxa"/>
                </w:tcPr>
                <w:p w14:paraId="6F2AB462" w14:textId="77777777" w:rsidR="00093EA4" w:rsidRPr="007524F2" w:rsidRDefault="00093EA4" w:rsidP="00093EA4">
                  <w:r w:rsidRPr="007524F2">
                    <w:t>Управление по вопросу развития инфраструктуры Администрации Комсомольского района Ивановской области</w:t>
                  </w:r>
                </w:p>
              </w:tc>
            </w:tr>
            <w:tr w:rsidR="00093EA4" w:rsidRPr="007524F2" w14:paraId="04FA4AB1" w14:textId="77777777" w:rsidTr="001936FD">
              <w:trPr>
                <w:trHeight w:val="1077"/>
              </w:trPr>
              <w:tc>
                <w:tcPr>
                  <w:tcW w:w="801" w:type="dxa"/>
                </w:tcPr>
                <w:p w14:paraId="28F0966B" w14:textId="77777777" w:rsidR="00093EA4" w:rsidRPr="007524F2" w:rsidRDefault="00093EA4" w:rsidP="00093EA4">
                  <w:r w:rsidRPr="007524F2">
                    <w:t>9.</w:t>
                  </w:r>
                </w:p>
              </w:tc>
              <w:tc>
                <w:tcPr>
                  <w:tcW w:w="5393" w:type="dxa"/>
                </w:tcPr>
                <w:p w14:paraId="30C753C0"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29.12.2023 № 351 «Об утверждении муниципальной программы «Развитие культуры, спорта и молодежной политики Комсомольского муниципального района»»»</w:t>
                  </w:r>
                </w:p>
              </w:tc>
              <w:tc>
                <w:tcPr>
                  <w:tcW w:w="2866" w:type="dxa"/>
                </w:tcPr>
                <w:p w14:paraId="69E4AE29" w14:textId="77777777" w:rsidR="00093EA4" w:rsidRPr="007524F2" w:rsidRDefault="00093EA4" w:rsidP="00093EA4">
                  <w:r w:rsidRPr="007524F2">
                    <w:t>Отдел по делам культуры, молодежи и спорта Администрации Комсомольского района Ивановской области</w:t>
                  </w:r>
                </w:p>
              </w:tc>
            </w:tr>
            <w:tr w:rsidR="00093EA4" w:rsidRPr="007524F2" w14:paraId="07677F4D" w14:textId="77777777" w:rsidTr="001936FD">
              <w:trPr>
                <w:trHeight w:val="1077"/>
              </w:trPr>
              <w:tc>
                <w:tcPr>
                  <w:tcW w:w="801" w:type="dxa"/>
                </w:tcPr>
                <w:p w14:paraId="11101C14" w14:textId="77777777" w:rsidR="00093EA4" w:rsidRPr="007524F2" w:rsidRDefault="00093EA4" w:rsidP="00093EA4">
                  <w:r w:rsidRPr="007524F2">
                    <w:t>10.</w:t>
                  </w:r>
                </w:p>
              </w:tc>
              <w:tc>
                <w:tcPr>
                  <w:tcW w:w="5393" w:type="dxa"/>
                </w:tcPr>
                <w:p w14:paraId="3211F273"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29.12.2023 № 350 «Об утверждении муниципальной программы «Культура Комсомольского городского поселения Комсомольского муниципального района»»</w:t>
                  </w:r>
                </w:p>
              </w:tc>
              <w:tc>
                <w:tcPr>
                  <w:tcW w:w="2866" w:type="dxa"/>
                </w:tcPr>
                <w:p w14:paraId="758EEEAE" w14:textId="77777777" w:rsidR="00093EA4" w:rsidRPr="007524F2" w:rsidRDefault="00093EA4" w:rsidP="00093EA4">
                  <w:r w:rsidRPr="007524F2">
                    <w:t>Отдел по делам культуры, молодежи и спорта Администрации Комсомольского района Ивановской области</w:t>
                  </w:r>
                </w:p>
              </w:tc>
            </w:tr>
            <w:tr w:rsidR="00093EA4" w:rsidRPr="007524F2" w14:paraId="2793916D" w14:textId="77777777" w:rsidTr="001936FD">
              <w:trPr>
                <w:trHeight w:val="1077"/>
              </w:trPr>
              <w:tc>
                <w:tcPr>
                  <w:tcW w:w="801" w:type="dxa"/>
                </w:tcPr>
                <w:p w14:paraId="288B6AA4" w14:textId="77777777" w:rsidR="00093EA4" w:rsidRPr="007524F2" w:rsidRDefault="00093EA4" w:rsidP="00093EA4">
                  <w:r w:rsidRPr="007524F2">
                    <w:t>11.</w:t>
                  </w:r>
                </w:p>
              </w:tc>
              <w:tc>
                <w:tcPr>
                  <w:tcW w:w="5393" w:type="dxa"/>
                </w:tcPr>
                <w:p w14:paraId="0786DBDD"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27.12.2023 № 332 «Об утверждении муниципальной программы «Дорожная деятельность в отношении автомобильных дорог общего пользования Комсомольского городского поселения»»»</w:t>
                  </w:r>
                </w:p>
              </w:tc>
              <w:tc>
                <w:tcPr>
                  <w:tcW w:w="2866" w:type="dxa"/>
                </w:tcPr>
                <w:p w14:paraId="5BAD6F4C" w14:textId="77777777" w:rsidR="00093EA4" w:rsidRPr="007524F2" w:rsidRDefault="00093EA4" w:rsidP="00093EA4">
                  <w:r w:rsidRPr="007524F2">
                    <w:t>Управление по вопросу развития инфраструктуры Администрации Комсомольского района Ивановской области</w:t>
                  </w:r>
                </w:p>
              </w:tc>
            </w:tr>
            <w:tr w:rsidR="00093EA4" w:rsidRPr="007524F2" w14:paraId="34F67175" w14:textId="77777777" w:rsidTr="001936FD">
              <w:trPr>
                <w:trHeight w:val="1077"/>
              </w:trPr>
              <w:tc>
                <w:tcPr>
                  <w:tcW w:w="801" w:type="dxa"/>
                </w:tcPr>
                <w:p w14:paraId="633EBBC4" w14:textId="77777777" w:rsidR="00093EA4" w:rsidRPr="007524F2" w:rsidRDefault="00093EA4" w:rsidP="00093EA4">
                  <w:r w:rsidRPr="007524F2">
                    <w:t>12.</w:t>
                  </w:r>
                </w:p>
              </w:tc>
              <w:tc>
                <w:tcPr>
                  <w:tcW w:w="5393" w:type="dxa"/>
                </w:tcPr>
                <w:p w14:paraId="78B63EBE"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13.11.2023 № 284 «Об утверждении муниципальной программы «Совершенствование местного самоуправления в Комсомольском муниципальном районе»»</w:t>
                  </w:r>
                </w:p>
              </w:tc>
              <w:tc>
                <w:tcPr>
                  <w:tcW w:w="2866" w:type="dxa"/>
                </w:tcPr>
                <w:p w14:paraId="0291F87C" w14:textId="77777777" w:rsidR="00093EA4" w:rsidRPr="007524F2" w:rsidRDefault="00093EA4" w:rsidP="00093EA4">
                  <w:r w:rsidRPr="007524F2">
                    <w:t>Администрация Комсомольского района Ивановской области</w:t>
                  </w:r>
                </w:p>
              </w:tc>
            </w:tr>
            <w:tr w:rsidR="00093EA4" w:rsidRPr="007524F2" w14:paraId="7A83E3A9" w14:textId="77777777" w:rsidTr="001936FD">
              <w:trPr>
                <w:trHeight w:val="1077"/>
              </w:trPr>
              <w:tc>
                <w:tcPr>
                  <w:tcW w:w="801" w:type="dxa"/>
                </w:tcPr>
                <w:p w14:paraId="6D6B6920" w14:textId="77777777" w:rsidR="00093EA4" w:rsidRPr="007524F2" w:rsidRDefault="00093EA4" w:rsidP="00093EA4">
                  <w:r w:rsidRPr="007524F2">
                    <w:t>13.</w:t>
                  </w:r>
                </w:p>
              </w:tc>
              <w:tc>
                <w:tcPr>
                  <w:tcW w:w="5393" w:type="dxa"/>
                </w:tcPr>
                <w:p w14:paraId="4CACD661"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19.12.2023 № 321 «Об утверждении муниципальной программы «Развитие транспортной системы Комсомольского муниципального района Ивановской области»»»</w:t>
                  </w:r>
                </w:p>
              </w:tc>
              <w:tc>
                <w:tcPr>
                  <w:tcW w:w="2866" w:type="dxa"/>
                </w:tcPr>
                <w:p w14:paraId="1DA9147E" w14:textId="77777777" w:rsidR="00093EA4" w:rsidRPr="007524F2" w:rsidRDefault="00093EA4" w:rsidP="00093EA4">
                  <w:r w:rsidRPr="007524F2">
                    <w:t>Управление земельно-имущественных отношений Администрации Комсомольского района Ивановской области</w:t>
                  </w:r>
                </w:p>
              </w:tc>
            </w:tr>
            <w:tr w:rsidR="00093EA4" w:rsidRPr="007524F2" w14:paraId="01FCC622" w14:textId="77777777" w:rsidTr="001936FD">
              <w:trPr>
                <w:trHeight w:val="1077"/>
              </w:trPr>
              <w:tc>
                <w:tcPr>
                  <w:tcW w:w="801" w:type="dxa"/>
                </w:tcPr>
                <w:p w14:paraId="30C1CBF2" w14:textId="77777777" w:rsidR="00093EA4" w:rsidRPr="007524F2" w:rsidRDefault="00093EA4" w:rsidP="00093EA4">
                  <w:r w:rsidRPr="007524F2">
                    <w:t>14.</w:t>
                  </w:r>
                </w:p>
              </w:tc>
              <w:tc>
                <w:tcPr>
                  <w:tcW w:w="5393" w:type="dxa"/>
                </w:tcPr>
                <w:p w14:paraId="15B9DF01"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21.06.2024 № 164  «Об утверждении муниципальной программы «Обеспечение безопасности граждан и профилактика правонарушений Комсомольского муниципального района»»</w:t>
                  </w:r>
                </w:p>
              </w:tc>
              <w:tc>
                <w:tcPr>
                  <w:tcW w:w="2866" w:type="dxa"/>
                </w:tcPr>
                <w:p w14:paraId="16ACE5E8" w14:textId="77777777" w:rsidR="00093EA4" w:rsidRPr="007524F2" w:rsidRDefault="00093EA4" w:rsidP="00093EA4">
                  <w:r w:rsidRPr="007524F2">
                    <w:t>Администрация Комсомольского района Ивановской области</w:t>
                  </w:r>
                </w:p>
              </w:tc>
            </w:tr>
            <w:tr w:rsidR="00093EA4" w:rsidRPr="007524F2" w14:paraId="3A7C6419" w14:textId="77777777" w:rsidTr="001936FD">
              <w:trPr>
                <w:trHeight w:val="1077"/>
              </w:trPr>
              <w:tc>
                <w:tcPr>
                  <w:tcW w:w="801" w:type="dxa"/>
                </w:tcPr>
                <w:p w14:paraId="5949B974" w14:textId="77777777" w:rsidR="00093EA4" w:rsidRPr="007524F2" w:rsidRDefault="00093EA4" w:rsidP="00093EA4">
                  <w:r w:rsidRPr="007524F2">
                    <w:t>15.</w:t>
                  </w:r>
                </w:p>
              </w:tc>
              <w:tc>
                <w:tcPr>
                  <w:tcW w:w="5393" w:type="dxa"/>
                </w:tcPr>
                <w:p w14:paraId="7C5C6C55"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01.08.2023 № 205 «Об утверждении муниципальной программы «Развитие экономики Комсомольского муниципального района»»»</w:t>
                  </w:r>
                </w:p>
              </w:tc>
              <w:tc>
                <w:tcPr>
                  <w:tcW w:w="2866" w:type="dxa"/>
                </w:tcPr>
                <w:p w14:paraId="00B4FDE1" w14:textId="77777777" w:rsidR="00093EA4" w:rsidRPr="007524F2" w:rsidRDefault="00093EA4" w:rsidP="00093EA4">
                  <w:r w:rsidRPr="007524F2">
                    <w:t>Отдел экономики и предпринимательства Администрации Комсомольского района Ивановской области</w:t>
                  </w:r>
                </w:p>
              </w:tc>
            </w:tr>
            <w:tr w:rsidR="00093EA4" w:rsidRPr="007524F2" w14:paraId="155ED41A" w14:textId="77777777" w:rsidTr="001936FD">
              <w:trPr>
                <w:trHeight w:val="1077"/>
              </w:trPr>
              <w:tc>
                <w:tcPr>
                  <w:tcW w:w="801" w:type="dxa"/>
                </w:tcPr>
                <w:p w14:paraId="5118F83C" w14:textId="77777777" w:rsidR="00093EA4" w:rsidRPr="007524F2" w:rsidRDefault="00093EA4" w:rsidP="00093EA4">
                  <w:r w:rsidRPr="007524F2">
                    <w:t>16.</w:t>
                  </w:r>
                </w:p>
              </w:tc>
              <w:tc>
                <w:tcPr>
                  <w:tcW w:w="5393" w:type="dxa"/>
                </w:tcPr>
                <w:p w14:paraId="45F80358"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18.08.2023 № 215 «Об утверждении муниципальной программы «Управление имуществом Комсомольского муниципального района Ивановской области и земельными ресурсами»»»</w:t>
                  </w:r>
                </w:p>
              </w:tc>
              <w:tc>
                <w:tcPr>
                  <w:tcW w:w="2866" w:type="dxa"/>
                </w:tcPr>
                <w:p w14:paraId="56A50FDF" w14:textId="77777777" w:rsidR="00093EA4" w:rsidRPr="007524F2" w:rsidRDefault="00093EA4" w:rsidP="00093EA4">
                  <w:r w:rsidRPr="007524F2">
                    <w:t>Управление земельно-имущественных отношений Администрации Комсомольского района Ивановской области</w:t>
                  </w:r>
                </w:p>
              </w:tc>
            </w:tr>
            <w:tr w:rsidR="00093EA4" w:rsidRPr="007524F2" w14:paraId="49C40787" w14:textId="77777777" w:rsidTr="001936FD">
              <w:trPr>
                <w:trHeight w:val="1077"/>
              </w:trPr>
              <w:tc>
                <w:tcPr>
                  <w:tcW w:w="801" w:type="dxa"/>
                </w:tcPr>
                <w:p w14:paraId="71FBA71C" w14:textId="77777777" w:rsidR="00093EA4" w:rsidRPr="007524F2" w:rsidRDefault="00093EA4" w:rsidP="00093EA4">
                  <w:r w:rsidRPr="007524F2">
                    <w:t>17.</w:t>
                  </w:r>
                </w:p>
              </w:tc>
              <w:tc>
                <w:tcPr>
                  <w:tcW w:w="5393" w:type="dxa"/>
                </w:tcPr>
                <w:p w14:paraId="5E46C9D1"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27.12.2023 № 330 «Об утверждении муниципальной программы «Обеспечение населения объектами инженерной инфраструктуры и услугами жилищно-коммунального хозяйства городского поселения»»»</w:t>
                  </w:r>
                </w:p>
              </w:tc>
              <w:tc>
                <w:tcPr>
                  <w:tcW w:w="2866" w:type="dxa"/>
                </w:tcPr>
                <w:p w14:paraId="5CB93F73" w14:textId="77777777" w:rsidR="00093EA4" w:rsidRPr="007524F2" w:rsidRDefault="00093EA4" w:rsidP="00093EA4">
                  <w:r w:rsidRPr="007524F2">
                    <w:t>Управление по вопросу развития инфраструктуры Администрации Комсомольского района Ивановской области</w:t>
                  </w:r>
                </w:p>
              </w:tc>
            </w:tr>
            <w:tr w:rsidR="00093EA4" w:rsidRPr="007524F2" w14:paraId="0C215283" w14:textId="77777777" w:rsidTr="001936FD">
              <w:trPr>
                <w:trHeight w:val="1077"/>
              </w:trPr>
              <w:tc>
                <w:tcPr>
                  <w:tcW w:w="801" w:type="dxa"/>
                </w:tcPr>
                <w:p w14:paraId="00619D57" w14:textId="77777777" w:rsidR="00093EA4" w:rsidRPr="007524F2" w:rsidRDefault="00093EA4" w:rsidP="00093EA4">
                  <w:r w:rsidRPr="007524F2">
                    <w:t>18.</w:t>
                  </w:r>
                </w:p>
              </w:tc>
              <w:tc>
                <w:tcPr>
                  <w:tcW w:w="5393" w:type="dxa"/>
                </w:tcPr>
                <w:p w14:paraId="3BDDB72C"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06.12.2023 № 303 «Об утверждении муниципальной программы «Градостроительная деятельность на территории Комсомольского муниципального района»»</w:t>
                  </w:r>
                </w:p>
              </w:tc>
              <w:tc>
                <w:tcPr>
                  <w:tcW w:w="2866" w:type="dxa"/>
                </w:tcPr>
                <w:p w14:paraId="43C8DF0A" w14:textId="77777777" w:rsidR="00093EA4" w:rsidRPr="007524F2" w:rsidRDefault="00093EA4" w:rsidP="00093EA4">
                  <w:pPr>
                    <w:rPr>
                      <w:highlight w:val="yellow"/>
                    </w:rPr>
                  </w:pPr>
                  <w:r w:rsidRPr="007524F2">
                    <w:t>Управление земельно-имущественных отношений Администрации Комсомольского района Ивановской области</w:t>
                  </w:r>
                </w:p>
              </w:tc>
            </w:tr>
            <w:tr w:rsidR="00093EA4" w:rsidRPr="007524F2" w14:paraId="25D59869" w14:textId="77777777" w:rsidTr="001936FD">
              <w:trPr>
                <w:trHeight w:val="1077"/>
              </w:trPr>
              <w:tc>
                <w:tcPr>
                  <w:tcW w:w="801" w:type="dxa"/>
                </w:tcPr>
                <w:p w14:paraId="756710D4" w14:textId="77777777" w:rsidR="00093EA4" w:rsidRPr="007524F2" w:rsidRDefault="00093EA4" w:rsidP="00093EA4">
                  <w:r w:rsidRPr="007524F2">
                    <w:t>19.</w:t>
                  </w:r>
                </w:p>
              </w:tc>
              <w:tc>
                <w:tcPr>
                  <w:tcW w:w="5393" w:type="dxa"/>
                </w:tcPr>
                <w:p w14:paraId="0DFD796C"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20.12.2023 № 324 «Об утверждении муниципальной программы «Организация предоставления государственных и муниципальных услуг на базе МФЦ»»»</w:t>
                  </w:r>
                </w:p>
              </w:tc>
              <w:tc>
                <w:tcPr>
                  <w:tcW w:w="2866" w:type="dxa"/>
                </w:tcPr>
                <w:p w14:paraId="5027E6FF" w14:textId="77777777" w:rsidR="00093EA4" w:rsidRPr="007524F2" w:rsidRDefault="00093EA4" w:rsidP="00093EA4">
                  <w:r w:rsidRPr="007524F2">
                    <w:t>Управление земельно-имущественных отношений Администрации Комсомольского района Ивановской области</w:t>
                  </w:r>
                </w:p>
              </w:tc>
            </w:tr>
            <w:tr w:rsidR="00093EA4" w:rsidRPr="007524F2" w14:paraId="59D9A17C" w14:textId="77777777" w:rsidTr="001936FD">
              <w:trPr>
                <w:trHeight w:val="1077"/>
              </w:trPr>
              <w:tc>
                <w:tcPr>
                  <w:tcW w:w="801" w:type="dxa"/>
                </w:tcPr>
                <w:p w14:paraId="0E44AA79" w14:textId="77777777" w:rsidR="00093EA4" w:rsidRPr="007524F2" w:rsidRDefault="00093EA4" w:rsidP="00093EA4">
                  <w:r w:rsidRPr="007524F2">
                    <w:t>20.</w:t>
                  </w:r>
                </w:p>
              </w:tc>
              <w:tc>
                <w:tcPr>
                  <w:tcW w:w="5393" w:type="dxa"/>
                </w:tcPr>
                <w:p w14:paraId="7B4C8B84"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20.12.2023 № 324 «Об утверждении муниципальной программы «Организация предоставления государственных и муниципальных услуг на базе МФЦ»»»</w:t>
                  </w:r>
                </w:p>
              </w:tc>
              <w:tc>
                <w:tcPr>
                  <w:tcW w:w="2866" w:type="dxa"/>
                </w:tcPr>
                <w:p w14:paraId="4291438F" w14:textId="77777777" w:rsidR="00093EA4" w:rsidRPr="007524F2" w:rsidRDefault="00093EA4" w:rsidP="00093EA4">
                  <w:r w:rsidRPr="007524F2">
                    <w:t>Управление земельно-имущественных отношений Администрации Комсомольского района Ивановской области</w:t>
                  </w:r>
                </w:p>
              </w:tc>
            </w:tr>
            <w:tr w:rsidR="00093EA4" w:rsidRPr="007524F2" w14:paraId="26C080E6" w14:textId="77777777" w:rsidTr="001936FD">
              <w:trPr>
                <w:trHeight w:val="1077"/>
              </w:trPr>
              <w:tc>
                <w:tcPr>
                  <w:tcW w:w="801" w:type="dxa"/>
                </w:tcPr>
                <w:p w14:paraId="0D14F867" w14:textId="77777777" w:rsidR="00093EA4" w:rsidRPr="007524F2" w:rsidRDefault="00093EA4" w:rsidP="00093EA4">
                  <w:r w:rsidRPr="007524F2">
                    <w:t>21.</w:t>
                  </w:r>
                </w:p>
              </w:tc>
              <w:tc>
                <w:tcPr>
                  <w:tcW w:w="5393" w:type="dxa"/>
                </w:tcPr>
                <w:p w14:paraId="788A3F89"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23.11.2023 № 299 «Об утверждении муниципальной программы «Газификация Комсомольского муниципального района Ивановской области»»»</w:t>
                  </w:r>
                </w:p>
              </w:tc>
              <w:tc>
                <w:tcPr>
                  <w:tcW w:w="2866" w:type="dxa"/>
                </w:tcPr>
                <w:p w14:paraId="6AB46CD8" w14:textId="77777777" w:rsidR="00093EA4" w:rsidRPr="007524F2" w:rsidRDefault="00093EA4" w:rsidP="00093EA4">
                  <w:r w:rsidRPr="007524F2">
                    <w:t>Управление земельно-имущественных отношений Администрации Комсомольского района Ивановской области</w:t>
                  </w:r>
                </w:p>
              </w:tc>
            </w:tr>
            <w:tr w:rsidR="00093EA4" w:rsidRPr="007524F2" w14:paraId="252C6230" w14:textId="77777777" w:rsidTr="001936FD">
              <w:tc>
                <w:tcPr>
                  <w:tcW w:w="801" w:type="dxa"/>
                </w:tcPr>
                <w:p w14:paraId="421DB6A5" w14:textId="77777777" w:rsidR="00093EA4" w:rsidRPr="007524F2" w:rsidRDefault="00093EA4" w:rsidP="00093EA4">
                  <w:r w:rsidRPr="007524F2">
                    <w:t>22.</w:t>
                  </w:r>
                </w:p>
              </w:tc>
              <w:tc>
                <w:tcPr>
                  <w:tcW w:w="5393" w:type="dxa"/>
                </w:tcPr>
                <w:p w14:paraId="08F4AF89"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24.11.2023 № 301 «Об утверждении муниципальной программы «Развитие образования Комсомольского муниципального района»</w:t>
                  </w:r>
                </w:p>
              </w:tc>
              <w:tc>
                <w:tcPr>
                  <w:tcW w:w="2866" w:type="dxa"/>
                </w:tcPr>
                <w:p w14:paraId="2DFEDB36" w14:textId="77777777" w:rsidR="00093EA4" w:rsidRPr="007524F2" w:rsidRDefault="00093EA4" w:rsidP="00093EA4">
                  <w:r w:rsidRPr="007524F2">
                    <w:t>Управление образования Администрации Комсомольского района Ивановской области</w:t>
                  </w:r>
                </w:p>
              </w:tc>
            </w:tr>
            <w:tr w:rsidR="00093EA4" w:rsidRPr="007524F2" w14:paraId="2CA46025" w14:textId="77777777" w:rsidTr="001936FD">
              <w:tc>
                <w:tcPr>
                  <w:tcW w:w="801" w:type="dxa"/>
                </w:tcPr>
                <w:p w14:paraId="32BF8E6D" w14:textId="77777777" w:rsidR="00093EA4" w:rsidRPr="007524F2" w:rsidRDefault="00093EA4" w:rsidP="00093EA4">
                  <w:r w:rsidRPr="007524F2">
                    <w:t>23.</w:t>
                  </w:r>
                </w:p>
              </w:tc>
              <w:tc>
                <w:tcPr>
                  <w:tcW w:w="5393" w:type="dxa"/>
                </w:tcPr>
                <w:p w14:paraId="79C7ADE8"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«Об утверждении муниципальной программы «Развитие сельского хозяйства и регулирование рынков сельскохозяйственной продукции, сырья и продовольствия в Комсомольском муниципальном районе»»»</w:t>
                  </w:r>
                </w:p>
              </w:tc>
              <w:tc>
                <w:tcPr>
                  <w:tcW w:w="2866" w:type="dxa"/>
                </w:tcPr>
                <w:p w14:paraId="7C6793F7" w14:textId="77777777" w:rsidR="00093EA4" w:rsidRPr="007524F2" w:rsidRDefault="00093EA4" w:rsidP="00093EA4">
                  <w:r w:rsidRPr="007524F2">
                    <w:t>Отдел сельского хозяйства и развития территорий Администрации Комсомольского района Ивановской области</w:t>
                  </w:r>
                </w:p>
              </w:tc>
            </w:tr>
            <w:tr w:rsidR="00093EA4" w:rsidRPr="007524F2" w14:paraId="3FC8EFE3" w14:textId="77777777" w:rsidTr="001936FD">
              <w:tc>
                <w:tcPr>
                  <w:tcW w:w="801" w:type="dxa"/>
                </w:tcPr>
                <w:p w14:paraId="39093732" w14:textId="77777777" w:rsidR="00093EA4" w:rsidRPr="007524F2" w:rsidRDefault="00093EA4" w:rsidP="00093EA4">
                  <w:r w:rsidRPr="007524F2">
                    <w:t>24.</w:t>
                  </w:r>
                </w:p>
              </w:tc>
              <w:tc>
                <w:tcPr>
                  <w:tcW w:w="5393" w:type="dxa"/>
                </w:tcPr>
                <w:p w14:paraId="31974524"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10.10.2023 № 263 «Об утверждении муниципальной программы «Переселение граждан Комсомольского городского поселения Комсомольского муниципального района Ивановской области из аварийного жилищного фонда»»»</w:t>
                  </w:r>
                </w:p>
              </w:tc>
              <w:tc>
                <w:tcPr>
                  <w:tcW w:w="2866" w:type="dxa"/>
                </w:tcPr>
                <w:p w14:paraId="134456F7" w14:textId="77777777" w:rsidR="00093EA4" w:rsidRPr="007524F2" w:rsidRDefault="00093EA4" w:rsidP="00093EA4">
                  <w:r w:rsidRPr="007524F2">
                    <w:t>Управление по вопросу развития инфраструктуры Администрации Комсомольского района Ивановской области</w:t>
                  </w:r>
                </w:p>
              </w:tc>
            </w:tr>
            <w:tr w:rsidR="00093EA4" w:rsidRPr="007524F2" w14:paraId="709116C4" w14:textId="77777777" w:rsidTr="001936FD">
              <w:tc>
                <w:tcPr>
                  <w:tcW w:w="801" w:type="dxa"/>
                </w:tcPr>
                <w:p w14:paraId="1AA7AD1C" w14:textId="77777777" w:rsidR="00093EA4" w:rsidRPr="007524F2" w:rsidRDefault="00093EA4" w:rsidP="00093EA4">
                  <w:r w:rsidRPr="007524F2">
                    <w:t>25.</w:t>
                  </w:r>
                </w:p>
              </w:tc>
              <w:tc>
                <w:tcPr>
                  <w:tcW w:w="5393" w:type="dxa"/>
                </w:tcPr>
                <w:p w14:paraId="2DA8D640"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27.12.2023 № 334 «Об утверждении муниципальной программы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2866" w:type="dxa"/>
                </w:tcPr>
                <w:p w14:paraId="41302F3D" w14:textId="77777777" w:rsidR="00093EA4" w:rsidRPr="007524F2" w:rsidRDefault="00093EA4" w:rsidP="00093EA4">
                  <w:r w:rsidRPr="007524F2">
                    <w:t>Управление по вопросу развития инфраструктуры Администрации Комсомольского района Ивановской области</w:t>
                  </w:r>
                </w:p>
              </w:tc>
            </w:tr>
            <w:tr w:rsidR="00093EA4" w:rsidRPr="007524F2" w14:paraId="71416100" w14:textId="77777777" w:rsidTr="001936FD">
              <w:tc>
                <w:tcPr>
                  <w:tcW w:w="801" w:type="dxa"/>
                </w:tcPr>
                <w:p w14:paraId="092354B8" w14:textId="77777777" w:rsidR="00093EA4" w:rsidRPr="007524F2" w:rsidRDefault="00093EA4" w:rsidP="00093EA4">
                  <w:r w:rsidRPr="007524F2">
                    <w:t>26.</w:t>
                  </w:r>
                </w:p>
              </w:tc>
              <w:tc>
                <w:tcPr>
                  <w:tcW w:w="5393" w:type="dxa"/>
                </w:tcPr>
                <w:p w14:paraId="2B75BF88"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27.12.2023 № 333 «Об утверждении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2866" w:type="dxa"/>
                </w:tcPr>
                <w:p w14:paraId="5F419015" w14:textId="77777777" w:rsidR="00093EA4" w:rsidRPr="007524F2" w:rsidRDefault="00093EA4" w:rsidP="00093EA4">
                  <w:r w:rsidRPr="007524F2">
                    <w:t>Управление по вопросу развития инфраструктуры Администрации Комсомольского района Ивановской области</w:t>
                  </w:r>
                </w:p>
              </w:tc>
            </w:tr>
            <w:tr w:rsidR="00093EA4" w:rsidRPr="007524F2" w14:paraId="57A733E2" w14:textId="77777777" w:rsidTr="001936FD">
              <w:tc>
                <w:tcPr>
                  <w:tcW w:w="801" w:type="dxa"/>
                </w:tcPr>
                <w:p w14:paraId="74332200" w14:textId="77777777" w:rsidR="00093EA4" w:rsidRPr="007524F2" w:rsidRDefault="00093EA4" w:rsidP="00093EA4">
                  <w:r w:rsidRPr="007524F2">
                    <w:t>27.</w:t>
                  </w:r>
                </w:p>
              </w:tc>
              <w:tc>
                <w:tcPr>
                  <w:tcW w:w="5393" w:type="dxa"/>
                </w:tcPr>
                <w:p w14:paraId="68AC5481"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27.12.2023 № 330 «Об утверждении муниципальной программы «Обеспечение населения объектами инженерной инфраструктуры и услугами жилищно-коммунального хозяйства городского поселения»»»</w:t>
                  </w:r>
                </w:p>
              </w:tc>
              <w:tc>
                <w:tcPr>
                  <w:tcW w:w="2866" w:type="dxa"/>
                </w:tcPr>
                <w:p w14:paraId="3632D878" w14:textId="77777777" w:rsidR="00093EA4" w:rsidRPr="007524F2" w:rsidRDefault="00093EA4" w:rsidP="00093EA4">
                  <w:r w:rsidRPr="007524F2">
                    <w:t>Управление по вопросу развития инфраструктуры Администрации Комсомольского района Ивановской области</w:t>
                  </w:r>
                </w:p>
              </w:tc>
            </w:tr>
            <w:tr w:rsidR="00093EA4" w:rsidRPr="007524F2" w14:paraId="79334E7D" w14:textId="77777777" w:rsidTr="001936FD">
              <w:tc>
                <w:tcPr>
                  <w:tcW w:w="801" w:type="dxa"/>
                </w:tcPr>
                <w:p w14:paraId="447E3919" w14:textId="77777777" w:rsidR="00093EA4" w:rsidRPr="007524F2" w:rsidRDefault="00093EA4" w:rsidP="00093EA4">
                  <w:r w:rsidRPr="007524F2">
                    <w:t>28.</w:t>
                  </w:r>
                </w:p>
              </w:tc>
              <w:tc>
                <w:tcPr>
                  <w:tcW w:w="5393" w:type="dxa"/>
                </w:tcPr>
                <w:p w14:paraId="39613F50"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27.12.2023 № 331 «Об 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2866" w:type="dxa"/>
                </w:tcPr>
                <w:p w14:paraId="62C6A19F" w14:textId="77777777" w:rsidR="00093EA4" w:rsidRPr="007524F2" w:rsidRDefault="00093EA4" w:rsidP="00093EA4">
                  <w:r w:rsidRPr="007524F2">
                    <w:t>Управление по вопросу развития инфраструктуры Администрации Комсомольского района Ивановской области</w:t>
                  </w:r>
                </w:p>
              </w:tc>
            </w:tr>
            <w:tr w:rsidR="00093EA4" w:rsidRPr="007524F2" w14:paraId="0EB77011" w14:textId="77777777" w:rsidTr="001936FD">
              <w:tc>
                <w:tcPr>
                  <w:tcW w:w="801" w:type="dxa"/>
                </w:tcPr>
                <w:p w14:paraId="405709AC" w14:textId="77777777" w:rsidR="00093EA4" w:rsidRPr="007524F2" w:rsidRDefault="00093EA4" w:rsidP="00093EA4">
                  <w:r w:rsidRPr="007524F2">
                    <w:t>29.</w:t>
                  </w:r>
                </w:p>
              </w:tc>
              <w:tc>
                <w:tcPr>
                  <w:tcW w:w="5393" w:type="dxa"/>
                </w:tcPr>
                <w:p w14:paraId="661AD37D"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27.12.2023 № 332 «Об утверждении муниципальной программы «Дорожная деятельность в отношении автомобильных дорог общего пользования Комсомольского городского поселения»»»</w:t>
                  </w:r>
                </w:p>
              </w:tc>
              <w:tc>
                <w:tcPr>
                  <w:tcW w:w="2866" w:type="dxa"/>
                </w:tcPr>
                <w:p w14:paraId="2E30519B" w14:textId="77777777" w:rsidR="00093EA4" w:rsidRPr="007524F2" w:rsidRDefault="00093EA4" w:rsidP="00093EA4">
                  <w:r w:rsidRPr="007524F2">
                    <w:t>Управление по вопросу развития инфраструктуры Администрации Комсомольского района Ивановской области</w:t>
                  </w:r>
                </w:p>
              </w:tc>
            </w:tr>
            <w:tr w:rsidR="00093EA4" w:rsidRPr="007524F2" w14:paraId="599B3897" w14:textId="77777777" w:rsidTr="001936FD">
              <w:tc>
                <w:tcPr>
                  <w:tcW w:w="801" w:type="dxa"/>
                </w:tcPr>
                <w:p w14:paraId="2E52FDF7" w14:textId="77777777" w:rsidR="00093EA4" w:rsidRPr="007524F2" w:rsidRDefault="00093EA4" w:rsidP="00093EA4">
                  <w:r w:rsidRPr="007524F2">
                    <w:t>30.</w:t>
                  </w:r>
                </w:p>
              </w:tc>
              <w:tc>
                <w:tcPr>
                  <w:tcW w:w="5393" w:type="dxa"/>
                </w:tcPr>
                <w:p w14:paraId="40E5B2A4"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26.12.2023 № 329 «Об утверждении муниципальной программы «Формирование современной городской среды на территории Комсомольского городского поселения»»</w:t>
                  </w:r>
                </w:p>
              </w:tc>
              <w:tc>
                <w:tcPr>
                  <w:tcW w:w="2866" w:type="dxa"/>
                </w:tcPr>
                <w:p w14:paraId="4703031D" w14:textId="77777777" w:rsidR="00093EA4" w:rsidRPr="007524F2" w:rsidRDefault="00093EA4" w:rsidP="00093EA4">
                  <w:r w:rsidRPr="007524F2">
                    <w:t>Управление по вопросу развития инфраструктуры Администрации Комсомольского района Ивановской области</w:t>
                  </w:r>
                </w:p>
              </w:tc>
            </w:tr>
            <w:tr w:rsidR="00093EA4" w:rsidRPr="007524F2" w14:paraId="51E4636B" w14:textId="77777777" w:rsidTr="001936FD">
              <w:tc>
                <w:tcPr>
                  <w:tcW w:w="801" w:type="dxa"/>
                </w:tcPr>
                <w:p w14:paraId="32D6D684" w14:textId="77777777" w:rsidR="00093EA4" w:rsidRPr="007524F2" w:rsidRDefault="00093EA4" w:rsidP="00093EA4">
                  <w:r w:rsidRPr="007524F2">
                    <w:t>31.</w:t>
                  </w:r>
                </w:p>
              </w:tc>
              <w:tc>
                <w:tcPr>
                  <w:tcW w:w="5393" w:type="dxa"/>
                </w:tcPr>
                <w:p w14:paraId="76F061BD"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22.07.2024 № 187 «Об утверждении муниципальной программы «Развитие здравоохранения Комсомольского муниципального района»»</w:t>
                  </w:r>
                </w:p>
              </w:tc>
              <w:tc>
                <w:tcPr>
                  <w:tcW w:w="2866" w:type="dxa"/>
                </w:tcPr>
                <w:p w14:paraId="7EE27D0D" w14:textId="77777777" w:rsidR="00093EA4" w:rsidRPr="007524F2" w:rsidRDefault="00093EA4" w:rsidP="00093EA4">
                  <w:r w:rsidRPr="007524F2">
                    <w:t>Администрация Комсомольского района Ивановской области</w:t>
                  </w:r>
                </w:p>
              </w:tc>
            </w:tr>
            <w:tr w:rsidR="00093EA4" w:rsidRPr="007524F2" w14:paraId="2300274A" w14:textId="77777777" w:rsidTr="001936FD">
              <w:tc>
                <w:tcPr>
                  <w:tcW w:w="801" w:type="dxa"/>
                </w:tcPr>
                <w:p w14:paraId="41C6D7E9" w14:textId="77777777" w:rsidR="00093EA4" w:rsidRPr="007524F2" w:rsidRDefault="00093EA4" w:rsidP="00093EA4">
                  <w:r w:rsidRPr="007524F2">
                    <w:t>32.</w:t>
                  </w:r>
                </w:p>
              </w:tc>
              <w:tc>
                <w:tcPr>
                  <w:tcW w:w="5393" w:type="dxa"/>
                </w:tcPr>
                <w:p w14:paraId="0455EFE6"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29.12.2023 № 351 «Об утверждении муниципальной программы «Развитие культуры, спорта и молодежной политики Комсомольского муниципального района»»»</w:t>
                  </w:r>
                </w:p>
              </w:tc>
              <w:tc>
                <w:tcPr>
                  <w:tcW w:w="2866" w:type="dxa"/>
                </w:tcPr>
                <w:p w14:paraId="6FE0ED65" w14:textId="77777777" w:rsidR="00093EA4" w:rsidRPr="007524F2" w:rsidRDefault="00093EA4" w:rsidP="00093EA4">
                  <w:r w:rsidRPr="007524F2">
                    <w:t>Отдел по делам культуры, молодежи и спорта Администрации Комсомольского района Ивановской области</w:t>
                  </w:r>
                </w:p>
              </w:tc>
            </w:tr>
            <w:tr w:rsidR="00093EA4" w:rsidRPr="007524F2" w14:paraId="13F6FD2F" w14:textId="77777777" w:rsidTr="001936FD">
              <w:tc>
                <w:tcPr>
                  <w:tcW w:w="801" w:type="dxa"/>
                </w:tcPr>
                <w:p w14:paraId="57F0156D" w14:textId="77777777" w:rsidR="00093EA4" w:rsidRPr="007524F2" w:rsidRDefault="00093EA4" w:rsidP="00093EA4">
                  <w:r w:rsidRPr="007524F2">
                    <w:t>33.</w:t>
                  </w:r>
                </w:p>
              </w:tc>
              <w:tc>
                <w:tcPr>
                  <w:tcW w:w="5393" w:type="dxa"/>
                </w:tcPr>
                <w:p w14:paraId="3072E4BE"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29.12.2023 № 350 «Об утверждении муниципальной программы «Культура Комсомольского городского поселения Комсомольского муниципального района»»</w:t>
                  </w:r>
                </w:p>
              </w:tc>
              <w:tc>
                <w:tcPr>
                  <w:tcW w:w="2866" w:type="dxa"/>
                </w:tcPr>
                <w:p w14:paraId="42BE2750" w14:textId="77777777" w:rsidR="00093EA4" w:rsidRPr="007524F2" w:rsidRDefault="00093EA4" w:rsidP="00093EA4">
                  <w:r w:rsidRPr="007524F2">
                    <w:t>Отдел по делам культуры, молодежи и спорта Администрации Комсомольского района Ивановской области</w:t>
                  </w:r>
                </w:p>
              </w:tc>
            </w:tr>
            <w:tr w:rsidR="00093EA4" w:rsidRPr="007524F2" w14:paraId="058BCD0B" w14:textId="77777777" w:rsidTr="001936FD">
              <w:tc>
                <w:tcPr>
                  <w:tcW w:w="801" w:type="dxa"/>
                </w:tcPr>
                <w:p w14:paraId="055BB4BE" w14:textId="77777777" w:rsidR="00093EA4" w:rsidRPr="007524F2" w:rsidRDefault="00093EA4" w:rsidP="00093EA4">
                  <w:r w:rsidRPr="007524F2">
                    <w:t>34.</w:t>
                  </w:r>
                </w:p>
              </w:tc>
              <w:tc>
                <w:tcPr>
                  <w:tcW w:w="5393" w:type="dxa"/>
                </w:tcPr>
                <w:p w14:paraId="2A318723"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18.07.2023 № 197 «Об утверждении муниципальной программы «Обеспечение доступным и комфортным жильем населения Комсомольского муниципального района»»»</w:t>
                  </w:r>
                </w:p>
              </w:tc>
              <w:tc>
                <w:tcPr>
                  <w:tcW w:w="2866" w:type="dxa"/>
                </w:tcPr>
                <w:p w14:paraId="491A0056" w14:textId="77777777" w:rsidR="00093EA4" w:rsidRPr="007524F2" w:rsidRDefault="00093EA4" w:rsidP="00093EA4">
                  <w:r w:rsidRPr="007524F2">
                    <w:t>Отдел экономики и предпринимательства Администрации Комсомольского района Ивановской области</w:t>
                  </w:r>
                </w:p>
              </w:tc>
            </w:tr>
            <w:tr w:rsidR="00093EA4" w:rsidRPr="007524F2" w14:paraId="09705171" w14:textId="77777777" w:rsidTr="001936FD">
              <w:tc>
                <w:tcPr>
                  <w:tcW w:w="801" w:type="dxa"/>
                </w:tcPr>
                <w:p w14:paraId="5F45E4C1" w14:textId="77777777" w:rsidR="00093EA4" w:rsidRPr="007524F2" w:rsidRDefault="00093EA4" w:rsidP="00093EA4">
                  <w:r w:rsidRPr="007524F2">
                    <w:t>35.</w:t>
                  </w:r>
                </w:p>
              </w:tc>
              <w:tc>
                <w:tcPr>
                  <w:tcW w:w="5393" w:type="dxa"/>
                </w:tcPr>
                <w:p w14:paraId="17659E13"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23.11.2023 № 299 «Об утверждении муниципальной программы «Газификация Комсомольского муниципального района Ивановской области»»»</w:t>
                  </w:r>
                </w:p>
              </w:tc>
              <w:tc>
                <w:tcPr>
                  <w:tcW w:w="2866" w:type="dxa"/>
                </w:tcPr>
                <w:p w14:paraId="306E1033" w14:textId="77777777" w:rsidR="00093EA4" w:rsidRPr="007524F2" w:rsidRDefault="00093EA4" w:rsidP="00093EA4">
                  <w:r w:rsidRPr="007524F2">
                    <w:t>Управление земельно-имущественных отношений Администрации Комсомольского района Ивановской области</w:t>
                  </w:r>
                </w:p>
              </w:tc>
            </w:tr>
            <w:tr w:rsidR="00093EA4" w:rsidRPr="007524F2" w14:paraId="5F0E9991" w14:textId="77777777" w:rsidTr="001936FD">
              <w:tc>
                <w:tcPr>
                  <w:tcW w:w="801" w:type="dxa"/>
                </w:tcPr>
                <w:p w14:paraId="34F11885" w14:textId="77777777" w:rsidR="00093EA4" w:rsidRPr="007524F2" w:rsidRDefault="00093EA4" w:rsidP="00093EA4">
                  <w:r w:rsidRPr="007524F2">
                    <w:t>36.</w:t>
                  </w:r>
                </w:p>
              </w:tc>
              <w:tc>
                <w:tcPr>
                  <w:tcW w:w="5393" w:type="dxa"/>
                </w:tcPr>
                <w:p w14:paraId="20467033"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19.12.2023 № 321 «Об утверждении муниципальной программы «Развитие транспортной системы Комсомольского муниципального района Ивановской области»»»</w:t>
                  </w:r>
                </w:p>
              </w:tc>
              <w:tc>
                <w:tcPr>
                  <w:tcW w:w="2866" w:type="dxa"/>
                </w:tcPr>
                <w:p w14:paraId="494B0BC0" w14:textId="77777777" w:rsidR="00093EA4" w:rsidRPr="007524F2" w:rsidRDefault="00093EA4" w:rsidP="00093EA4">
                  <w:r w:rsidRPr="007524F2">
                    <w:t>Управление земельно-имущественных отношений Администрации Комсомольского района Ивановской области</w:t>
                  </w:r>
                </w:p>
              </w:tc>
            </w:tr>
            <w:tr w:rsidR="00093EA4" w:rsidRPr="007524F2" w14:paraId="275A2B41" w14:textId="77777777" w:rsidTr="001936FD">
              <w:tc>
                <w:tcPr>
                  <w:tcW w:w="801" w:type="dxa"/>
                </w:tcPr>
                <w:p w14:paraId="4E264131" w14:textId="77777777" w:rsidR="00093EA4" w:rsidRPr="007524F2" w:rsidRDefault="00093EA4" w:rsidP="00093EA4">
                  <w:r w:rsidRPr="007524F2">
                    <w:t>37.</w:t>
                  </w:r>
                </w:p>
              </w:tc>
              <w:tc>
                <w:tcPr>
                  <w:tcW w:w="5393" w:type="dxa"/>
                </w:tcPr>
                <w:p w14:paraId="2C9FD5C2"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27.12.2023 № 330 «Об утверждении муниципальной программы «Обеспечение населения объектами инженерной инфраструктуры и услугами жилищно-коммунального хозяйства городского поселения»»»</w:t>
                  </w:r>
                </w:p>
              </w:tc>
              <w:tc>
                <w:tcPr>
                  <w:tcW w:w="2866" w:type="dxa"/>
                </w:tcPr>
                <w:p w14:paraId="0AD84EF8" w14:textId="77777777" w:rsidR="00093EA4" w:rsidRPr="007524F2" w:rsidRDefault="00093EA4" w:rsidP="00093EA4">
                  <w:r w:rsidRPr="007524F2">
                    <w:t>Управление по вопросу развития инфраструктуры Администрации Комсомольского района Ивановской области</w:t>
                  </w:r>
                </w:p>
              </w:tc>
            </w:tr>
            <w:tr w:rsidR="00093EA4" w:rsidRPr="007524F2" w14:paraId="173AC4F0" w14:textId="77777777" w:rsidTr="001936FD">
              <w:tc>
                <w:tcPr>
                  <w:tcW w:w="801" w:type="dxa"/>
                </w:tcPr>
                <w:p w14:paraId="493A2811" w14:textId="77777777" w:rsidR="00093EA4" w:rsidRPr="007524F2" w:rsidRDefault="00093EA4" w:rsidP="00093EA4">
                  <w:r w:rsidRPr="007524F2">
                    <w:t>38.</w:t>
                  </w:r>
                </w:p>
              </w:tc>
              <w:tc>
                <w:tcPr>
                  <w:tcW w:w="5393" w:type="dxa"/>
                </w:tcPr>
                <w:p w14:paraId="571FEAA4"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27.12.2023 № 331 «Об 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2866" w:type="dxa"/>
                </w:tcPr>
                <w:p w14:paraId="7E7986F1" w14:textId="77777777" w:rsidR="00093EA4" w:rsidRPr="007524F2" w:rsidRDefault="00093EA4" w:rsidP="00093EA4">
                  <w:r w:rsidRPr="007524F2">
                    <w:t>Управление по вопросу развития инфраструктуры Администрации Комсомольского района Ивановской области</w:t>
                  </w:r>
                </w:p>
              </w:tc>
            </w:tr>
            <w:tr w:rsidR="00093EA4" w:rsidRPr="007524F2" w14:paraId="54C2BFAF" w14:textId="77777777" w:rsidTr="001936FD">
              <w:tc>
                <w:tcPr>
                  <w:tcW w:w="801" w:type="dxa"/>
                </w:tcPr>
                <w:p w14:paraId="44A1E88E" w14:textId="77777777" w:rsidR="00093EA4" w:rsidRPr="007524F2" w:rsidRDefault="00093EA4" w:rsidP="00093EA4">
                  <w:r w:rsidRPr="007524F2">
                    <w:t>39.</w:t>
                  </w:r>
                </w:p>
              </w:tc>
              <w:tc>
                <w:tcPr>
                  <w:tcW w:w="5393" w:type="dxa"/>
                </w:tcPr>
                <w:p w14:paraId="1263605D"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27.12.2023 № 332 «Об утверждении муниципальной программы «Дорожная деятельность в отношении автомобильных дорог общего пользования Комсомольского городского поселения»»»</w:t>
                  </w:r>
                </w:p>
              </w:tc>
              <w:tc>
                <w:tcPr>
                  <w:tcW w:w="2866" w:type="dxa"/>
                </w:tcPr>
                <w:p w14:paraId="09747BEC" w14:textId="77777777" w:rsidR="00093EA4" w:rsidRPr="007524F2" w:rsidRDefault="00093EA4" w:rsidP="00093EA4">
                  <w:r w:rsidRPr="007524F2">
                    <w:t>Управление по вопросу развития инфраструктуры Администрации Комсомольского района Ивановской области</w:t>
                  </w:r>
                </w:p>
              </w:tc>
            </w:tr>
            <w:tr w:rsidR="00093EA4" w:rsidRPr="007524F2" w14:paraId="32031134" w14:textId="77777777" w:rsidTr="001936FD">
              <w:tc>
                <w:tcPr>
                  <w:tcW w:w="801" w:type="dxa"/>
                </w:tcPr>
                <w:p w14:paraId="4E408A32" w14:textId="77777777" w:rsidR="00093EA4" w:rsidRPr="007524F2" w:rsidRDefault="00093EA4" w:rsidP="00093EA4">
                  <w:r w:rsidRPr="007524F2">
                    <w:t>40.</w:t>
                  </w:r>
                </w:p>
              </w:tc>
              <w:tc>
                <w:tcPr>
                  <w:tcW w:w="5393" w:type="dxa"/>
                </w:tcPr>
                <w:p w14:paraId="1D02700A"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27.12.2023 № 333 «Об утверждении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2866" w:type="dxa"/>
                </w:tcPr>
                <w:p w14:paraId="0190FB3D" w14:textId="77777777" w:rsidR="00093EA4" w:rsidRPr="007524F2" w:rsidRDefault="00093EA4" w:rsidP="00093EA4">
                  <w:r w:rsidRPr="007524F2">
                    <w:t>Управление по вопросу развития инфраструктуры Администрации Комсомольского района Ивановской области</w:t>
                  </w:r>
                </w:p>
              </w:tc>
            </w:tr>
            <w:tr w:rsidR="00093EA4" w:rsidRPr="007524F2" w14:paraId="6025FC15" w14:textId="77777777" w:rsidTr="001936FD">
              <w:tc>
                <w:tcPr>
                  <w:tcW w:w="801" w:type="dxa"/>
                </w:tcPr>
                <w:p w14:paraId="3AB7BAA7" w14:textId="77777777" w:rsidR="00093EA4" w:rsidRPr="007524F2" w:rsidRDefault="00093EA4" w:rsidP="00093EA4">
                  <w:r w:rsidRPr="007524F2">
                    <w:t>41.</w:t>
                  </w:r>
                </w:p>
              </w:tc>
              <w:tc>
                <w:tcPr>
                  <w:tcW w:w="5393" w:type="dxa"/>
                </w:tcPr>
                <w:p w14:paraId="358077F1"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27.12.2023 № 334 «Об утверждении муниципальной программы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2866" w:type="dxa"/>
                </w:tcPr>
                <w:p w14:paraId="1C861D7D" w14:textId="77777777" w:rsidR="00093EA4" w:rsidRPr="007524F2" w:rsidRDefault="00093EA4" w:rsidP="00093EA4">
                  <w:r w:rsidRPr="007524F2">
                    <w:t>Управление по вопросу развития инфраструктуры Администрации Комсомольского района Ивановской области</w:t>
                  </w:r>
                </w:p>
              </w:tc>
            </w:tr>
            <w:tr w:rsidR="00093EA4" w:rsidRPr="007524F2" w14:paraId="0F1F20B0" w14:textId="77777777" w:rsidTr="001936FD">
              <w:tc>
                <w:tcPr>
                  <w:tcW w:w="801" w:type="dxa"/>
                </w:tcPr>
                <w:p w14:paraId="2C4489E5" w14:textId="77777777" w:rsidR="00093EA4" w:rsidRPr="007524F2" w:rsidRDefault="00093EA4" w:rsidP="00093EA4">
                  <w:r w:rsidRPr="007524F2">
                    <w:t>42.</w:t>
                  </w:r>
                </w:p>
              </w:tc>
              <w:tc>
                <w:tcPr>
                  <w:tcW w:w="5393" w:type="dxa"/>
                </w:tcPr>
                <w:p w14:paraId="5C6AEEFB"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29.12.2023 № 351 «Об утверждении муниципальной программы «Развитие культуры, спорта и молодежной политики Комсомольского муниципального района»»»</w:t>
                  </w:r>
                </w:p>
              </w:tc>
              <w:tc>
                <w:tcPr>
                  <w:tcW w:w="2866" w:type="dxa"/>
                </w:tcPr>
                <w:p w14:paraId="0D5EF664" w14:textId="77777777" w:rsidR="00093EA4" w:rsidRPr="007524F2" w:rsidRDefault="00093EA4" w:rsidP="00093EA4">
                  <w:r w:rsidRPr="007524F2">
                    <w:t>Отдел по делам культуры, молодежи и спорта Администрации Комсомольского района Ивановской области</w:t>
                  </w:r>
                </w:p>
              </w:tc>
            </w:tr>
            <w:tr w:rsidR="00093EA4" w:rsidRPr="007524F2" w14:paraId="6E5076DD" w14:textId="77777777" w:rsidTr="001936FD">
              <w:tc>
                <w:tcPr>
                  <w:tcW w:w="801" w:type="dxa"/>
                </w:tcPr>
                <w:p w14:paraId="3835C8EB" w14:textId="77777777" w:rsidR="00093EA4" w:rsidRPr="007524F2" w:rsidRDefault="00093EA4" w:rsidP="00093EA4">
                  <w:r w:rsidRPr="007524F2">
                    <w:t>43.</w:t>
                  </w:r>
                </w:p>
              </w:tc>
              <w:tc>
                <w:tcPr>
                  <w:tcW w:w="5393" w:type="dxa"/>
                </w:tcPr>
                <w:p w14:paraId="0269B611"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29.12.2023 № 350 «Об утверждении муниципальной программы «Культура Комсомольского городского поселения Комсомольского муниципального района»»</w:t>
                  </w:r>
                </w:p>
              </w:tc>
              <w:tc>
                <w:tcPr>
                  <w:tcW w:w="2866" w:type="dxa"/>
                </w:tcPr>
                <w:p w14:paraId="2C7A63B9" w14:textId="77777777" w:rsidR="00093EA4" w:rsidRPr="007524F2" w:rsidRDefault="00093EA4" w:rsidP="00093EA4">
                  <w:r w:rsidRPr="007524F2">
                    <w:t>Отдел по делам культуры, молодежи и спорта Администрации Комсомольского района Ивановской области</w:t>
                  </w:r>
                </w:p>
              </w:tc>
            </w:tr>
            <w:tr w:rsidR="00093EA4" w:rsidRPr="007524F2" w14:paraId="4113102C" w14:textId="77777777" w:rsidTr="001936FD">
              <w:tc>
                <w:tcPr>
                  <w:tcW w:w="801" w:type="dxa"/>
                </w:tcPr>
                <w:p w14:paraId="1FECF825" w14:textId="77777777" w:rsidR="00093EA4" w:rsidRPr="007524F2" w:rsidRDefault="00093EA4" w:rsidP="00093EA4">
                  <w:r w:rsidRPr="007524F2">
                    <w:t>44.</w:t>
                  </w:r>
                </w:p>
              </w:tc>
              <w:tc>
                <w:tcPr>
                  <w:tcW w:w="5393" w:type="dxa"/>
                </w:tcPr>
                <w:p w14:paraId="60F860A8"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01.08.2023 № 205 «Об утверждении муниципальной программы «Развитие экономики Комсомольского муниципального района»»»</w:t>
                  </w:r>
                </w:p>
              </w:tc>
              <w:tc>
                <w:tcPr>
                  <w:tcW w:w="2866" w:type="dxa"/>
                </w:tcPr>
                <w:p w14:paraId="33A0F63B" w14:textId="77777777" w:rsidR="00093EA4" w:rsidRPr="007524F2" w:rsidRDefault="00093EA4" w:rsidP="00093EA4">
                  <w:r w:rsidRPr="007524F2">
                    <w:t>Отдел экономики и предпринимательства Администрации Комсомольского района Ивановской области</w:t>
                  </w:r>
                </w:p>
              </w:tc>
            </w:tr>
            <w:tr w:rsidR="00093EA4" w:rsidRPr="007524F2" w14:paraId="57530946" w14:textId="77777777" w:rsidTr="001936FD">
              <w:tc>
                <w:tcPr>
                  <w:tcW w:w="801" w:type="dxa"/>
                </w:tcPr>
                <w:p w14:paraId="1360408D" w14:textId="77777777" w:rsidR="00093EA4" w:rsidRPr="007524F2" w:rsidRDefault="00093EA4" w:rsidP="00093EA4">
                  <w:r w:rsidRPr="007524F2">
                    <w:t>45.</w:t>
                  </w:r>
                </w:p>
              </w:tc>
              <w:tc>
                <w:tcPr>
                  <w:tcW w:w="5393" w:type="dxa"/>
                </w:tcPr>
                <w:p w14:paraId="6E992F85"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26.12.2023 № 329 «Об утверждении муниципальной программы «Формирование современной городской среды на территории Комсомольского городского поселения»»</w:t>
                  </w:r>
                </w:p>
              </w:tc>
              <w:tc>
                <w:tcPr>
                  <w:tcW w:w="2866" w:type="dxa"/>
                </w:tcPr>
                <w:p w14:paraId="05C0FA68" w14:textId="77777777" w:rsidR="00093EA4" w:rsidRPr="007524F2" w:rsidRDefault="00093EA4" w:rsidP="00093EA4">
                  <w:r w:rsidRPr="007524F2">
                    <w:t>Управление по вопросу развития инфраструктуры Администрации Комсомольского района Ивановской области</w:t>
                  </w:r>
                </w:p>
              </w:tc>
            </w:tr>
            <w:tr w:rsidR="00093EA4" w:rsidRPr="007524F2" w14:paraId="5D9B3505" w14:textId="77777777" w:rsidTr="001936FD">
              <w:tc>
                <w:tcPr>
                  <w:tcW w:w="801" w:type="dxa"/>
                </w:tcPr>
                <w:p w14:paraId="2797A3B0" w14:textId="77777777" w:rsidR="00093EA4" w:rsidRPr="007524F2" w:rsidRDefault="00093EA4" w:rsidP="00093EA4">
                  <w:r w:rsidRPr="007524F2">
                    <w:t>46.</w:t>
                  </w:r>
                </w:p>
              </w:tc>
              <w:tc>
                <w:tcPr>
                  <w:tcW w:w="5393" w:type="dxa"/>
                </w:tcPr>
                <w:p w14:paraId="7F6F67EE"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27.12.2023 № 334 «Об утверждении муниципальной программы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2866" w:type="dxa"/>
                </w:tcPr>
                <w:p w14:paraId="6FF32339" w14:textId="77777777" w:rsidR="00093EA4" w:rsidRPr="007524F2" w:rsidRDefault="00093EA4" w:rsidP="00093EA4">
                  <w:r w:rsidRPr="007524F2">
                    <w:t>Управление по вопросу развития инфраструктуры Администрации Комсомольского района Ивановской области</w:t>
                  </w:r>
                </w:p>
              </w:tc>
            </w:tr>
            <w:tr w:rsidR="00093EA4" w:rsidRPr="007524F2" w14:paraId="1C7579A9" w14:textId="77777777" w:rsidTr="001936FD">
              <w:tc>
                <w:tcPr>
                  <w:tcW w:w="801" w:type="dxa"/>
                </w:tcPr>
                <w:p w14:paraId="264DEFA3" w14:textId="77777777" w:rsidR="00093EA4" w:rsidRPr="007524F2" w:rsidRDefault="00093EA4" w:rsidP="00093EA4">
                  <w:r w:rsidRPr="007524F2">
                    <w:t>47.</w:t>
                  </w:r>
                </w:p>
              </w:tc>
              <w:tc>
                <w:tcPr>
                  <w:tcW w:w="5393" w:type="dxa"/>
                </w:tcPr>
                <w:p w14:paraId="16EF0C7F"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27.12.2023 № 332 «Об утверждении муниципальной программы «Дорожная деятельность в отношении автомобильных дорог общего пользования Комсомольского городского поселения»»»</w:t>
                  </w:r>
                </w:p>
              </w:tc>
              <w:tc>
                <w:tcPr>
                  <w:tcW w:w="2866" w:type="dxa"/>
                </w:tcPr>
                <w:p w14:paraId="6BBF142A" w14:textId="77777777" w:rsidR="00093EA4" w:rsidRPr="007524F2" w:rsidRDefault="00093EA4" w:rsidP="00093EA4">
                  <w:r w:rsidRPr="007524F2">
                    <w:t>Управление по вопросу развития инфраструктуры Администрации Комсомольского района Ивановской области</w:t>
                  </w:r>
                </w:p>
              </w:tc>
            </w:tr>
            <w:tr w:rsidR="00093EA4" w:rsidRPr="007524F2" w14:paraId="59F217BB" w14:textId="77777777" w:rsidTr="001936FD">
              <w:tc>
                <w:tcPr>
                  <w:tcW w:w="801" w:type="dxa"/>
                </w:tcPr>
                <w:p w14:paraId="61C8F92C" w14:textId="77777777" w:rsidR="00093EA4" w:rsidRPr="007524F2" w:rsidRDefault="00093EA4" w:rsidP="00093EA4">
                  <w:r w:rsidRPr="007524F2">
                    <w:t>48.</w:t>
                  </w:r>
                </w:p>
              </w:tc>
              <w:tc>
                <w:tcPr>
                  <w:tcW w:w="5393" w:type="dxa"/>
                </w:tcPr>
                <w:p w14:paraId="760BF056"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27.12.2023 № 333 «Об утверждении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2866" w:type="dxa"/>
                </w:tcPr>
                <w:p w14:paraId="43100DE6" w14:textId="77777777" w:rsidR="00093EA4" w:rsidRPr="007524F2" w:rsidRDefault="00093EA4" w:rsidP="00093EA4">
                  <w:r w:rsidRPr="007524F2">
                    <w:t>Управление по вопросу развития инфраструктуры Администрации Комсомольского района Ивановской области</w:t>
                  </w:r>
                </w:p>
              </w:tc>
            </w:tr>
            <w:tr w:rsidR="00093EA4" w:rsidRPr="007524F2" w14:paraId="04132DD7" w14:textId="77777777" w:rsidTr="001936FD">
              <w:tc>
                <w:tcPr>
                  <w:tcW w:w="801" w:type="dxa"/>
                </w:tcPr>
                <w:p w14:paraId="37853F58" w14:textId="77777777" w:rsidR="00093EA4" w:rsidRPr="007524F2" w:rsidRDefault="00093EA4" w:rsidP="00093EA4">
                  <w:r w:rsidRPr="007524F2">
                    <w:t>49.</w:t>
                  </w:r>
                </w:p>
              </w:tc>
              <w:tc>
                <w:tcPr>
                  <w:tcW w:w="5393" w:type="dxa"/>
                </w:tcPr>
                <w:p w14:paraId="0DDBE7B7"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27.12.2023 № 331 «Об 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2866" w:type="dxa"/>
                </w:tcPr>
                <w:p w14:paraId="48551BAA" w14:textId="77777777" w:rsidR="00093EA4" w:rsidRPr="007524F2" w:rsidRDefault="00093EA4" w:rsidP="00093EA4">
                  <w:r w:rsidRPr="007524F2">
                    <w:t>Управление по вопросу развития инфраструктуры Администрации Комсомольского района Ивановской области</w:t>
                  </w:r>
                </w:p>
              </w:tc>
            </w:tr>
            <w:tr w:rsidR="00093EA4" w:rsidRPr="007524F2" w14:paraId="00C02DD5" w14:textId="77777777" w:rsidTr="001936FD">
              <w:tc>
                <w:tcPr>
                  <w:tcW w:w="801" w:type="dxa"/>
                </w:tcPr>
                <w:p w14:paraId="6ED245DA" w14:textId="77777777" w:rsidR="00093EA4" w:rsidRPr="007524F2" w:rsidRDefault="00093EA4" w:rsidP="00093EA4">
                  <w:r w:rsidRPr="007524F2">
                    <w:t>50.</w:t>
                  </w:r>
                </w:p>
              </w:tc>
              <w:tc>
                <w:tcPr>
                  <w:tcW w:w="5393" w:type="dxa"/>
                </w:tcPr>
                <w:p w14:paraId="13CEB79B"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27.12.2023 № 330 «Об утверждении муниципальной программы «Обеспечение населения объектами инженерной инфраструктуры и услугами жилищно-коммунального хозяйства городского поселения»»»</w:t>
                  </w:r>
                </w:p>
              </w:tc>
              <w:tc>
                <w:tcPr>
                  <w:tcW w:w="2866" w:type="dxa"/>
                </w:tcPr>
                <w:p w14:paraId="7C666F13" w14:textId="77777777" w:rsidR="00093EA4" w:rsidRPr="007524F2" w:rsidRDefault="00093EA4" w:rsidP="00093EA4">
                  <w:r w:rsidRPr="007524F2">
                    <w:t>Управление по вопросу развития инфраструктуры Администрации Комсомольского района Ивановской области</w:t>
                  </w:r>
                </w:p>
              </w:tc>
            </w:tr>
            <w:tr w:rsidR="00093EA4" w:rsidRPr="007524F2" w14:paraId="489AF3D9" w14:textId="77777777" w:rsidTr="001936FD">
              <w:tc>
                <w:tcPr>
                  <w:tcW w:w="801" w:type="dxa"/>
                </w:tcPr>
                <w:p w14:paraId="67AAF6A7" w14:textId="77777777" w:rsidR="00093EA4" w:rsidRPr="007524F2" w:rsidRDefault="00093EA4" w:rsidP="00093EA4">
                  <w:r w:rsidRPr="007524F2">
                    <w:t>51.</w:t>
                  </w:r>
                </w:p>
              </w:tc>
              <w:tc>
                <w:tcPr>
                  <w:tcW w:w="5393" w:type="dxa"/>
                </w:tcPr>
                <w:p w14:paraId="24C5604E"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24.11.2023 № 301 «Об утверждении муниципальной программы «Развитие образования Комсомольского муниципального района»</w:t>
                  </w:r>
                </w:p>
              </w:tc>
              <w:tc>
                <w:tcPr>
                  <w:tcW w:w="2866" w:type="dxa"/>
                </w:tcPr>
                <w:p w14:paraId="430C4409" w14:textId="77777777" w:rsidR="00093EA4" w:rsidRPr="007524F2" w:rsidRDefault="00093EA4" w:rsidP="00093EA4">
                  <w:r w:rsidRPr="007524F2">
                    <w:t>Управление образования Администрации Комсомольского района Ивановской области</w:t>
                  </w:r>
                </w:p>
              </w:tc>
            </w:tr>
            <w:tr w:rsidR="00093EA4" w:rsidRPr="007524F2" w14:paraId="32192529" w14:textId="77777777" w:rsidTr="001936FD">
              <w:tc>
                <w:tcPr>
                  <w:tcW w:w="801" w:type="dxa"/>
                </w:tcPr>
                <w:p w14:paraId="7B8998DB" w14:textId="77777777" w:rsidR="00093EA4" w:rsidRPr="007524F2" w:rsidRDefault="00093EA4" w:rsidP="00093EA4">
                  <w:r w:rsidRPr="007524F2">
                    <w:t>52.</w:t>
                  </w:r>
                </w:p>
              </w:tc>
              <w:tc>
                <w:tcPr>
                  <w:tcW w:w="5393" w:type="dxa"/>
                </w:tcPr>
                <w:p w14:paraId="68B9FF45"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10.10.2023 № 263 «Об утверждении муниципальной программы «Переселение граждан Комсомольского городского поселения Комсомольского муниципального района Ивановской области из аварийного жилищного фонда»»»</w:t>
                  </w:r>
                </w:p>
              </w:tc>
              <w:tc>
                <w:tcPr>
                  <w:tcW w:w="2866" w:type="dxa"/>
                </w:tcPr>
                <w:p w14:paraId="4282E1B1" w14:textId="77777777" w:rsidR="00093EA4" w:rsidRPr="007524F2" w:rsidRDefault="00093EA4" w:rsidP="00093EA4">
                  <w:r w:rsidRPr="007524F2">
                    <w:t>Управление по вопросу развития инфраструктуры Администрации Комсомольского района Ивановской области</w:t>
                  </w:r>
                </w:p>
              </w:tc>
            </w:tr>
            <w:tr w:rsidR="00093EA4" w:rsidRPr="007524F2" w14:paraId="7D489991" w14:textId="77777777" w:rsidTr="001936FD">
              <w:tc>
                <w:tcPr>
                  <w:tcW w:w="801" w:type="dxa"/>
                </w:tcPr>
                <w:p w14:paraId="09B351EA" w14:textId="77777777" w:rsidR="00093EA4" w:rsidRPr="007524F2" w:rsidRDefault="00093EA4" w:rsidP="00093EA4">
                  <w:r w:rsidRPr="007524F2">
                    <w:t>53.</w:t>
                  </w:r>
                </w:p>
              </w:tc>
              <w:tc>
                <w:tcPr>
                  <w:tcW w:w="5393" w:type="dxa"/>
                </w:tcPr>
                <w:p w14:paraId="3F5A4471"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18.07.2023 № 197 «Об утверждении муниципальной программы «Обеспечение доступным и комфортным жильем населения Комсомольского муниципального района»»»</w:t>
                  </w:r>
                </w:p>
              </w:tc>
              <w:tc>
                <w:tcPr>
                  <w:tcW w:w="2866" w:type="dxa"/>
                </w:tcPr>
                <w:p w14:paraId="05007301" w14:textId="77777777" w:rsidR="00093EA4" w:rsidRPr="007524F2" w:rsidRDefault="00093EA4" w:rsidP="00093EA4">
                  <w:r w:rsidRPr="007524F2">
                    <w:t>Отдел экономики и предпринимательства Администрации Комсомольского района Ивановской области</w:t>
                  </w:r>
                </w:p>
              </w:tc>
            </w:tr>
            <w:tr w:rsidR="00093EA4" w:rsidRPr="007524F2" w14:paraId="3B0AEE53" w14:textId="77777777" w:rsidTr="001936FD">
              <w:tc>
                <w:tcPr>
                  <w:tcW w:w="801" w:type="dxa"/>
                </w:tcPr>
                <w:p w14:paraId="65385652" w14:textId="77777777" w:rsidR="00093EA4" w:rsidRPr="007524F2" w:rsidRDefault="00093EA4" w:rsidP="00093EA4">
                  <w:r w:rsidRPr="007524F2">
                    <w:t>54.</w:t>
                  </w:r>
                </w:p>
              </w:tc>
              <w:tc>
                <w:tcPr>
                  <w:tcW w:w="5393" w:type="dxa"/>
                </w:tcPr>
                <w:p w14:paraId="3D54715D" w14:textId="77777777" w:rsidR="00093EA4" w:rsidRPr="007524F2" w:rsidRDefault="00093EA4" w:rsidP="00093EA4">
                  <w:r w:rsidRPr="007524F2">
                    <w:t>Экспертиза и подготовка заключения на Проект Постановления администрации Комсомольского муниципального района «О внесении изменений в постановление администрации Комсомольского муниципального района от 20.11.2023 № 296 «Об утверждении муниципальной программы «Охрана окружающей среды Комсомольского муниципального района»»»</w:t>
                  </w:r>
                </w:p>
              </w:tc>
              <w:tc>
                <w:tcPr>
                  <w:tcW w:w="2866" w:type="dxa"/>
                </w:tcPr>
                <w:p w14:paraId="6B8DD400" w14:textId="77777777" w:rsidR="00093EA4" w:rsidRPr="007524F2" w:rsidRDefault="00093EA4" w:rsidP="00093EA4">
                  <w:r w:rsidRPr="007524F2">
                    <w:t>Отдел сельского хозяйства и развития территорий Администрации Комсомольского района Ивановской области</w:t>
                  </w:r>
                </w:p>
              </w:tc>
            </w:tr>
            <w:tr w:rsidR="00093EA4" w:rsidRPr="007524F2" w14:paraId="375A519C" w14:textId="77777777" w:rsidTr="001936FD">
              <w:tc>
                <w:tcPr>
                  <w:tcW w:w="801" w:type="dxa"/>
                </w:tcPr>
                <w:p w14:paraId="2D65B667" w14:textId="77777777" w:rsidR="00093EA4" w:rsidRPr="007524F2" w:rsidRDefault="00093EA4" w:rsidP="00093EA4">
                  <w:r w:rsidRPr="007524F2">
                    <w:t>55.</w:t>
                  </w:r>
                </w:p>
              </w:tc>
              <w:tc>
                <w:tcPr>
                  <w:tcW w:w="5393" w:type="dxa"/>
                </w:tcPr>
                <w:p w14:paraId="32135580" w14:textId="77777777" w:rsidR="00093EA4" w:rsidRPr="007524F2" w:rsidRDefault="00093EA4" w:rsidP="00093EA4">
                  <w:r w:rsidRPr="007524F2">
                    <w:t>Экспертиза и подготовка заключения на проект решения Совета Комсомольского муниципального района «О бюджете Комсомольского муниципального района Ивановской области на 2026 год и на плановый период 2027 и 2028 годов</w:t>
                  </w:r>
                </w:p>
              </w:tc>
              <w:tc>
                <w:tcPr>
                  <w:tcW w:w="2866" w:type="dxa"/>
                </w:tcPr>
                <w:p w14:paraId="2AC3DF4D" w14:textId="77777777" w:rsidR="00093EA4" w:rsidRPr="007524F2" w:rsidRDefault="00093EA4" w:rsidP="00093EA4">
                  <w:r w:rsidRPr="007524F2">
                    <w:t>Администрация Комсомольского муниципального района Ивановской области</w:t>
                  </w:r>
                </w:p>
              </w:tc>
            </w:tr>
            <w:tr w:rsidR="00093EA4" w:rsidRPr="007524F2" w14:paraId="1EB1D916" w14:textId="77777777" w:rsidTr="001936FD">
              <w:tc>
                <w:tcPr>
                  <w:tcW w:w="801" w:type="dxa"/>
                </w:tcPr>
                <w:p w14:paraId="1EF98FD6" w14:textId="77777777" w:rsidR="00093EA4" w:rsidRPr="007524F2" w:rsidRDefault="00093EA4" w:rsidP="00093EA4">
                  <w:r w:rsidRPr="007524F2">
                    <w:t>56.</w:t>
                  </w:r>
                </w:p>
              </w:tc>
              <w:tc>
                <w:tcPr>
                  <w:tcW w:w="5393" w:type="dxa"/>
                </w:tcPr>
                <w:p w14:paraId="670FC720" w14:textId="77777777" w:rsidR="00093EA4" w:rsidRPr="007524F2" w:rsidRDefault="00093EA4" w:rsidP="00093EA4">
                  <w:r w:rsidRPr="007524F2">
                    <w:t>Экспертиза и подготовка заключения на проект решения Совета Комсомольского городского поселения «О бюджете Комсомольского городского поселения Комсомольского муниципального района Ивановской области на 2026 год и на плановый период 2027 и 2028 годов</w:t>
                  </w:r>
                </w:p>
              </w:tc>
              <w:tc>
                <w:tcPr>
                  <w:tcW w:w="2866" w:type="dxa"/>
                </w:tcPr>
                <w:p w14:paraId="63571447" w14:textId="77777777" w:rsidR="00093EA4" w:rsidRPr="007524F2" w:rsidRDefault="00093EA4" w:rsidP="00093EA4">
                  <w:r w:rsidRPr="007524F2">
                    <w:t>Администрация Комсомольского городского поселения Комсомольского муниципального района Ивановской области</w:t>
                  </w:r>
                </w:p>
              </w:tc>
            </w:tr>
            <w:tr w:rsidR="00093EA4" w:rsidRPr="007524F2" w14:paraId="0442E475" w14:textId="77777777" w:rsidTr="001936FD">
              <w:tc>
                <w:tcPr>
                  <w:tcW w:w="801" w:type="dxa"/>
                </w:tcPr>
                <w:p w14:paraId="27E1ED0C" w14:textId="77777777" w:rsidR="00093EA4" w:rsidRPr="007524F2" w:rsidRDefault="00093EA4" w:rsidP="00093EA4">
                  <w:r w:rsidRPr="007524F2">
                    <w:t>57.</w:t>
                  </w:r>
                </w:p>
              </w:tc>
              <w:tc>
                <w:tcPr>
                  <w:tcW w:w="5393" w:type="dxa"/>
                </w:tcPr>
                <w:p w14:paraId="214FA6D9" w14:textId="77777777" w:rsidR="00093EA4" w:rsidRPr="007524F2" w:rsidRDefault="00093EA4" w:rsidP="00093EA4">
                  <w:r w:rsidRPr="007524F2">
                    <w:t>Экспертиза и подготовка заключения на проект решения Совета Новоусадебского сельского поселения «О бюджете Новоусадебского сельского поселения Комсомольского муниципального района Ивановской области на 2026 год и на плановый период 2027 и 2028 годов</w:t>
                  </w:r>
                </w:p>
              </w:tc>
              <w:tc>
                <w:tcPr>
                  <w:tcW w:w="2866" w:type="dxa"/>
                </w:tcPr>
                <w:p w14:paraId="07C0A33C" w14:textId="77777777" w:rsidR="00093EA4" w:rsidRPr="007524F2" w:rsidRDefault="00093EA4" w:rsidP="00093EA4">
                  <w:r w:rsidRPr="007524F2">
                    <w:t>Администрация Новоусадебского сельского поселения Комсомольского муниципального района Ивановской области</w:t>
                  </w:r>
                </w:p>
              </w:tc>
            </w:tr>
            <w:tr w:rsidR="00093EA4" w:rsidRPr="007524F2" w14:paraId="701D3206" w14:textId="77777777" w:rsidTr="001936FD">
              <w:tc>
                <w:tcPr>
                  <w:tcW w:w="801" w:type="dxa"/>
                </w:tcPr>
                <w:p w14:paraId="1542FDB3" w14:textId="77777777" w:rsidR="00093EA4" w:rsidRPr="007524F2" w:rsidRDefault="00093EA4" w:rsidP="00093EA4">
                  <w:r w:rsidRPr="007524F2">
                    <w:t>58.</w:t>
                  </w:r>
                </w:p>
              </w:tc>
              <w:tc>
                <w:tcPr>
                  <w:tcW w:w="5393" w:type="dxa"/>
                </w:tcPr>
                <w:p w14:paraId="460B8169" w14:textId="77777777" w:rsidR="00093EA4" w:rsidRPr="007524F2" w:rsidRDefault="00093EA4" w:rsidP="00093EA4">
                  <w:r w:rsidRPr="007524F2">
                    <w:t>Экспертиза и подготовка заключения на проект решения Совета Писцовского сельского поселения «О бюджете Писцовского сельского поселения Комсомольского муниципального района Ивановской области на 2026 год и на плановый период 2027 и 2028 годов</w:t>
                  </w:r>
                </w:p>
              </w:tc>
              <w:tc>
                <w:tcPr>
                  <w:tcW w:w="2866" w:type="dxa"/>
                </w:tcPr>
                <w:p w14:paraId="42707AA0" w14:textId="77777777" w:rsidR="00093EA4" w:rsidRPr="007524F2" w:rsidRDefault="00093EA4" w:rsidP="00093EA4">
                  <w:r w:rsidRPr="007524F2">
                    <w:t>Администрация Писцовского сельского поселения Комсомольского муниципального района Ивановской области</w:t>
                  </w:r>
                </w:p>
              </w:tc>
            </w:tr>
            <w:tr w:rsidR="00093EA4" w:rsidRPr="007524F2" w14:paraId="5E348AA6" w14:textId="77777777" w:rsidTr="001936FD">
              <w:tc>
                <w:tcPr>
                  <w:tcW w:w="801" w:type="dxa"/>
                </w:tcPr>
                <w:p w14:paraId="2B151195" w14:textId="77777777" w:rsidR="00093EA4" w:rsidRPr="007524F2" w:rsidRDefault="00093EA4" w:rsidP="00093EA4">
                  <w:r w:rsidRPr="007524F2">
                    <w:t>59.</w:t>
                  </w:r>
                </w:p>
              </w:tc>
              <w:tc>
                <w:tcPr>
                  <w:tcW w:w="5393" w:type="dxa"/>
                </w:tcPr>
                <w:p w14:paraId="62504F47" w14:textId="77777777" w:rsidR="00093EA4" w:rsidRPr="007524F2" w:rsidRDefault="00093EA4" w:rsidP="00093EA4">
                  <w:r w:rsidRPr="007524F2">
                    <w:t>Экспертиза и подготовка заключения на проект решения Совета Марковского сельского поселения «О бюджете Марковского сельского поселения Комсомольского муниципального района Ивановской области на 2026 год и на плановый период 2027 и 2028 годов</w:t>
                  </w:r>
                </w:p>
              </w:tc>
              <w:tc>
                <w:tcPr>
                  <w:tcW w:w="2866" w:type="dxa"/>
                </w:tcPr>
                <w:p w14:paraId="3DFE41F1" w14:textId="77777777" w:rsidR="00093EA4" w:rsidRPr="007524F2" w:rsidRDefault="00093EA4" w:rsidP="00093EA4">
                  <w:r w:rsidRPr="007524F2">
                    <w:t>Администрация Марковского сельского поселения Комсомольского муниципального района Ивановской области</w:t>
                  </w:r>
                </w:p>
              </w:tc>
            </w:tr>
            <w:tr w:rsidR="00093EA4" w:rsidRPr="007524F2" w14:paraId="71C8525E" w14:textId="77777777" w:rsidTr="001936FD">
              <w:tc>
                <w:tcPr>
                  <w:tcW w:w="801" w:type="dxa"/>
                </w:tcPr>
                <w:p w14:paraId="20B7E2D1" w14:textId="77777777" w:rsidR="00093EA4" w:rsidRPr="007524F2" w:rsidRDefault="00093EA4" w:rsidP="00093EA4">
                  <w:r w:rsidRPr="007524F2">
                    <w:t>60.</w:t>
                  </w:r>
                </w:p>
              </w:tc>
              <w:tc>
                <w:tcPr>
                  <w:tcW w:w="5393" w:type="dxa"/>
                </w:tcPr>
                <w:p w14:paraId="49851D9A" w14:textId="77777777" w:rsidR="00093EA4" w:rsidRPr="007524F2" w:rsidRDefault="00093EA4" w:rsidP="00093EA4">
                  <w:r w:rsidRPr="007524F2">
                    <w:t>Экспертиза и подготовка заключения на проект решения Совета Октябрьского сельского поселения «О бюджете Октябрьского сельского поселения Комсомольского муниципального района Ивановской области на 2026 год и на плановый период 2027 и 2028 годов</w:t>
                  </w:r>
                </w:p>
              </w:tc>
              <w:tc>
                <w:tcPr>
                  <w:tcW w:w="2866" w:type="dxa"/>
                </w:tcPr>
                <w:p w14:paraId="12CD8732" w14:textId="77777777" w:rsidR="00093EA4" w:rsidRPr="007524F2" w:rsidRDefault="00093EA4" w:rsidP="00093EA4">
                  <w:r w:rsidRPr="007524F2">
                    <w:t>Администрация Октябрьского сельского поселения Комсомольского муниципального района Ивановской области</w:t>
                  </w:r>
                </w:p>
              </w:tc>
            </w:tr>
            <w:tr w:rsidR="00093EA4" w:rsidRPr="007524F2" w14:paraId="5DE7C598" w14:textId="77777777" w:rsidTr="001936FD">
              <w:tc>
                <w:tcPr>
                  <w:tcW w:w="801" w:type="dxa"/>
                </w:tcPr>
                <w:p w14:paraId="2D0CCBBF" w14:textId="77777777" w:rsidR="00093EA4" w:rsidRPr="007524F2" w:rsidRDefault="00093EA4" w:rsidP="00093EA4">
                  <w:r w:rsidRPr="007524F2">
                    <w:t>61.</w:t>
                  </w:r>
                </w:p>
              </w:tc>
              <w:tc>
                <w:tcPr>
                  <w:tcW w:w="5393" w:type="dxa"/>
                </w:tcPr>
                <w:p w14:paraId="5EF131EE" w14:textId="77777777" w:rsidR="00093EA4" w:rsidRPr="007524F2" w:rsidRDefault="00093EA4" w:rsidP="00093EA4">
                  <w:r w:rsidRPr="007524F2">
                    <w:t>Экспертиза и подготовка заключения на проект решения Совета Подозерского сельского поселения «О бюджете Подозерского сельского поселения Комсомольского муниципального района Ивановской области на 2026 год и на плановый период 2027 и 2028 годов</w:t>
                  </w:r>
                </w:p>
              </w:tc>
              <w:tc>
                <w:tcPr>
                  <w:tcW w:w="2866" w:type="dxa"/>
                </w:tcPr>
                <w:p w14:paraId="6615659B" w14:textId="77777777" w:rsidR="00093EA4" w:rsidRPr="007524F2" w:rsidRDefault="00093EA4" w:rsidP="00093EA4">
                  <w:r w:rsidRPr="007524F2">
                    <w:t>Администрация Подозерского сельского поселения Комсомольского муниципального района Ивановской области</w:t>
                  </w:r>
                </w:p>
              </w:tc>
            </w:tr>
            <w:tr w:rsidR="00093EA4" w:rsidRPr="007524F2" w14:paraId="7A6398EF" w14:textId="77777777" w:rsidTr="001936FD">
              <w:tc>
                <w:tcPr>
                  <w:tcW w:w="801" w:type="dxa"/>
                </w:tcPr>
                <w:p w14:paraId="1F9453B4" w14:textId="77777777" w:rsidR="00093EA4" w:rsidRPr="007524F2" w:rsidRDefault="00093EA4" w:rsidP="00093EA4">
                  <w:r w:rsidRPr="007524F2">
                    <w:t>62.</w:t>
                  </w:r>
                </w:p>
              </w:tc>
              <w:tc>
                <w:tcPr>
                  <w:tcW w:w="5393" w:type="dxa"/>
                </w:tcPr>
                <w:p w14:paraId="185BE10E" w14:textId="77777777" w:rsidR="00093EA4" w:rsidRPr="007524F2" w:rsidRDefault="00093EA4" w:rsidP="00093EA4">
                  <w:r w:rsidRPr="007524F2">
                    <w:t>Экспертиза и подготовка заключения на Отчет об исполнении бюджета Комсомольского муниципального района за 1 квартал 2025 года</w:t>
                  </w:r>
                </w:p>
              </w:tc>
              <w:tc>
                <w:tcPr>
                  <w:tcW w:w="2866" w:type="dxa"/>
                </w:tcPr>
                <w:p w14:paraId="17D5A690" w14:textId="77777777" w:rsidR="00093EA4" w:rsidRPr="007524F2" w:rsidRDefault="00093EA4" w:rsidP="00093EA4">
                  <w:r w:rsidRPr="007524F2">
                    <w:t>Администрация Комсомольского муниципального района Ивановской области</w:t>
                  </w:r>
                </w:p>
              </w:tc>
            </w:tr>
            <w:tr w:rsidR="00093EA4" w:rsidRPr="007524F2" w14:paraId="4189341C" w14:textId="77777777" w:rsidTr="001936FD">
              <w:tc>
                <w:tcPr>
                  <w:tcW w:w="801" w:type="dxa"/>
                </w:tcPr>
                <w:p w14:paraId="59EEF29F" w14:textId="77777777" w:rsidR="00093EA4" w:rsidRPr="007524F2" w:rsidRDefault="00093EA4" w:rsidP="00093EA4">
                  <w:r w:rsidRPr="007524F2">
                    <w:t>63.</w:t>
                  </w:r>
                </w:p>
              </w:tc>
              <w:tc>
                <w:tcPr>
                  <w:tcW w:w="5393" w:type="dxa"/>
                </w:tcPr>
                <w:p w14:paraId="3EDEA9E2" w14:textId="77777777" w:rsidR="00093EA4" w:rsidRPr="007524F2" w:rsidRDefault="00093EA4" w:rsidP="00093EA4">
                  <w:r w:rsidRPr="007524F2">
                    <w:t>Экспертиза и подготовка заключения на Отчет об исполнении бюджета Комсомольского городского поселения за 1 квартал 2025 года</w:t>
                  </w:r>
                </w:p>
              </w:tc>
              <w:tc>
                <w:tcPr>
                  <w:tcW w:w="2866" w:type="dxa"/>
                </w:tcPr>
                <w:p w14:paraId="7F28210F" w14:textId="77777777" w:rsidR="00093EA4" w:rsidRPr="007524F2" w:rsidRDefault="00093EA4" w:rsidP="00093EA4">
                  <w:r w:rsidRPr="007524F2">
                    <w:t>Администрация Комсомольского городского поселения Комсомольского муниципального района Ивановской области</w:t>
                  </w:r>
                </w:p>
              </w:tc>
            </w:tr>
            <w:tr w:rsidR="00093EA4" w:rsidRPr="007524F2" w14:paraId="78D26C2C" w14:textId="77777777" w:rsidTr="001936FD">
              <w:tc>
                <w:tcPr>
                  <w:tcW w:w="801" w:type="dxa"/>
                </w:tcPr>
                <w:p w14:paraId="47A0F328" w14:textId="77777777" w:rsidR="00093EA4" w:rsidRPr="007524F2" w:rsidRDefault="00093EA4" w:rsidP="00093EA4">
                  <w:r w:rsidRPr="007524F2">
                    <w:t>64.</w:t>
                  </w:r>
                </w:p>
              </w:tc>
              <w:tc>
                <w:tcPr>
                  <w:tcW w:w="5393" w:type="dxa"/>
                </w:tcPr>
                <w:p w14:paraId="049D2F55" w14:textId="77777777" w:rsidR="00093EA4" w:rsidRPr="007524F2" w:rsidRDefault="00093EA4" w:rsidP="00093EA4">
                  <w:r w:rsidRPr="007524F2">
                    <w:t>Экспертиза и подготовка заключения на Отчет об исполнении бюджета Новоусадебского сельского поселения за 1 квартал 2025 года</w:t>
                  </w:r>
                </w:p>
              </w:tc>
              <w:tc>
                <w:tcPr>
                  <w:tcW w:w="2866" w:type="dxa"/>
                </w:tcPr>
                <w:p w14:paraId="1D2D95A4" w14:textId="77777777" w:rsidR="00093EA4" w:rsidRPr="007524F2" w:rsidRDefault="00093EA4" w:rsidP="00093EA4">
                  <w:r w:rsidRPr="007524F2">
                    <w:t>Администрация Новоусадебского сельского поселения Комсомольского муниципального района Ивановской области</w:t>
                  </w:r>
                </w:p>
              </w:tc>
            </w:tr>
            <w:tr w:rsidR="00093EA4" w:rsidRPr="007524F2" w14:paraId="1F8D9351" w14:textId="77777777" w:rsidTr="001936FD">
              <w:tc>
                <w:tcPr>
                  <w:tcW w:w="801" w:type="dxa"/>
                </w:tcPr>
                <w:p w14:paraId="3B8CCBA5" w14:textId="77777777" w:rsidR="00093EA4" w:rsidRPr="007524F2" w:rsidRDefault="00093EA4" w:rsidP="00093EA4">
                  <w:r w:rsidRPr="007524F2">
                    <w:t>65.</w:t>
                  </w:r>
                </w:p>
              </w:tc>
              <w:tc>
                <w:tcPr>
                  <w:tcW w:w="5393" w:type="dxa"/>
                </w:tcPr>
                <w:p w14:paraId="236D55EE" w14:textId="77777777" w:rsidR="00093EA4" w:rsidRPr="007524F2" w:rsidRDefault="00093EA4" w:rsidP="00093EA4">
                  <w:r w:rsidRPr="007524F2">
                    <w:t>Экспертиза и подготовка заключения на Отчет об исполнении бюджета Писцовского сельского поселения за 1 квартал 2025 года</w:t>
                  </w:r>
                </w:p>
              </w:tc>
              <w:tc>
                <w:tcPr>
                  <w:tcW w:w="2866" w:type="dxa"/>
                </w:tcPr>
                <w:p w14:paraId="34864EE6" w14:textId="77777777" w:rsidR="00093EA4" w:rsidRPr="007524F2" w:rsidRDefault="00093EA4" w:rsidP="00093EA4">
                  <w:r w:rsidRPr="007524F2">
                    <w:t>Администрация Писцовского сельского поселения Комсомольского муниципального района Ивановской области</w:t>
                  </w:r>
                </w:p>
              </w:tc>
            </w:tr>
            <w:tr w:rsidR="00093EA4" w:rsidRPr="007524F2" w14:paraId="08122445" w14:textId="77777777" w:rsidTr="001936FD">
              <w:tc>
                <w:tcPr>
                  <w:tcW w:w="801" w:type="dxa"/>
                </w:tcPr>
                <w:p w14:paraId="15594207" w14:textId="77777777" w:rsidR="00093EA4" w:rsidRPr="007524F2" w:rsidRDefault="00093EA4" w:rsidP="00093EA4">
                  <w:r w:rsidRPr="007524F2">
                    <w:t>66.</w:t>
                  </w:r>
                </w:p>
              </w:tc>
              <w:tc>
                <w:tcPr>
                  <w:tcW w:w="5393" w:type="dxa"/>
                </w:tcPr>
                <w:p w14:paraId="1C46B17B" w14:textId="77777777" w:rsidR="00093EA4" w:rsidRPr="007524F2" w:rsidRDefault="00093EA4" w:rsidP="00093EA4">
                  <w:r w:rsidRPr="007524F2">
                    <w:t>Экспертиза и подготовка заключения на Отчет об исполнении бюджета Марковского сельского поселения за 1 квартал 2025 года</w:t>
                  </w:r>
                </w:p>
              </w:tc>
              <w:tc>
                <w:tcPr>
                  <w:tcW w:w="2866" w:type="dxa"/>
                </w:tcPr>
                <w:p w14:paraId="5F13723B" w14:textId="77777777" w:rsidR="00093EA4" w:rsidRPr="007524F2" w:rsidRDefault="00093EA4" w:rsidP="00093EA4">
                  <w:r w:rsidRPr="007524F2">
                    <w:t>Администрация Марковского сельского поселения Комсомольского муниципального района Ивановской области</w:t>
                  </w:r>
                </w:p>
              </w:tc>
            </w:tr>
            <w:tr w:rsidR="00093EA4" w:rsidRPr="007524F2" w14:paraId="373AB120" w14:textId="77777777" w:rsidTr="001936FD">
              <w:tc>
                <w:tcPr>
                  <w:tcW w:w="801" w:type="dxa"/>
                </w:tcPr>
                <w:p w14:paraId="3B060E95" w14:textId="77777777" w:rsidR="00093EA4" w:rsidRPr="007524F2" w:rsidRDefault="00093EA4" w:rsidP="00093EA4">
                  <w:r w:rsidRPr="007524F2">
                    <w:t>67.</w:t>
                  </w:r>
                </w:p>
              </w:tc>
              <w:tc>
                <w:tcPr>
                  <w:tcW w:w="5393" w:type="dxa"/>
                </w:tcPr>
                <w:p w14:paraId="726A47B6" w14:textId="77777777" w:rsidR="00093EA4" w:rsidRPr="007524F2" w:rsidRDefault="00093EA4" w:rsidP="00093EA4">
                  <w:r w:rsidRPr="007524F2">
                    <w:t>Экспертиза и подготовка заключения на Отчет об исполнении бюджета Октябрьского сельского поселения за 1 квартал 2025 года</w:t>
                  </w:r>
                </w:p>
              </w:tc>
              <w:tc>
                <w:tcPr>
                  <w:tcW w:w="2866" w:type="dxa"/>
                </w:tcPr>
                <w:p w14:paraId="724E0C4C" w14:textId="77777777" w:rsidR="00093EA4" w:rsidRPr="007524F2" w:rsidRDefault="00093EA4" w:rsidP="00093EA4">
                  <w:r w:rsidRPr="007524F2">
                    <w:t>Администрация Октябрьского сельского поселения Комсомольского муниципального района Ивановской области</w:t>
                  </w:r>
                </w:p>
              </w:tc>
            </w:tr>
            <w:tr w:rsidR="00093EA4" w:rsidRPr="007524F2" w14:paraId="2C9F0364" w14:textId="77777777" w:rsidTr="001936FD">
              <w:tc>
                <w:tcPr>
                  <w:tcW w:w="801" w:type="dxa"/>
                </w:tcPr>
                <w:p w14:paraId="61A9F9A8" w14:textId="77777777" w:rsidR="00093EA4" w:rsidRPr="007524F2" w:rsidRDefault="00093EA4" w:rsidP="00093EA4">
                  <w:r w:rsidRPr="007524F2">
                    <w:t>68.</w:t>
                  </w:r>
                </w:p>
              </w:tc>
              <w:tc>
                <w:tcPr>
                  <w:tcW w:w="5393" w:type="dxa"/>
                </w:tcPr>
                <w:p w14:paraId="50DB847C" w14:textId="77777777" w:rsidR="00093EA4" w:rsidRPr="007524F2" w:rsidRDefault="00093EA4" w:rsidP="00093EA4">
                  <w:r w:rsidRPr="007524F2">
                    <w:t>Экспертиза и подготовка заключения на Отчет об исполнении бюджета Подозерского сельского поселения за 1 квартал 2025 года</w:t>
                  </w:r>
                </w:p>
              </w:tc>
              <w:tc>
                <w:tcPr>
                  <w:tcW w:w="2866" w:type="dxa"/>
                </w:tcPr>
                <w:p w14:paraId="10767CD0" w14:textId="77777777" w:rsidR="00093EA4" w:rsidRPr="007524F2" w:rsidRDefault="00093EA4" w:rsidP="00093EA4">
                  <w:r w:rsidRPr="007524F2">
                    <w:t>Администрация Подозерского сельского поселения Комсомольского муниципального района Ивановской области</w:t>
                  </w:r>
                </w:p>
              </w:tc>
            </w:tr>
            <w:tr w:rsidR="00093EA4" w:rsidRPr="007524F2" w14:paraId="3F1A6287" w14:textId="77777777" w:rsidTr="001936FD">
              <w:tc>
                <w:tcPr>
                  <w:tcW w:w="801" w:type="dxa"/>
                </w:tcPr>
                <w:p w14:paraId="6B51E645" w14:textId="77777777" w:rsidR="00093EA4" w:rsidRPr="007524F2" w:rsidRDefault="00093EA4" w:rsidP="00093EA4">
                  <w:r w:rsidRPr="007524F2">
                    <w:t>69.</w:t>
                  </w:r>
                </w:p>
              </w:tc>
              <w:tc>
                <w:tcPr>
                  <w:tcW w:w="5393" w:type="dxa"/>
                </w:tcPr>
                <w:p w14:paraId="3FFBE831" w14:textId="77777777" w:rsidR="00093EA4" w:rsidRPr="007524F2" w:rsidRDefault="00093EA4" w:rsidP="00093EA4">
                  <w:r w:rsidRPr="007524F2">
                    <w:t>Экспертиза и подготовка заключения на Отчет об исполнении бюджета Комсомольского муниципального района за 1 полугодие 2025 года</w:t>
                  </w:r>
                </w:p>
              </w:tc>
              <w:tc>
                <w:tcPr>
                  <w:tcW w:w="2866" w:type="dxa"/>
                </w:tcPr>
                <w:p w14:paraId="3E0774D8" w14:textId="77777777" w:rsidR="00093EA4" w:rsidRPr="007524F2" w:rsidRDefault="00093EA4" w:rsidP="00093EA4">
                  <w:r w:rsidRPr="007524F2">
                    <w:t>Администрация Комсомольского муниципального района Ивановской области</w:t>
                  </w:r>
                </w:p>
              </w:tc>
            </w:tr>
            <w:tr w:rsidR="00093EA4" w:rsidRPr="007524F2" w14:paraId="7F8347D2" w14:textId="77777777" w:rsidTr="001936FD">
              <w:tc>
                <w:tcPr>
                  <w:tcW w:w="801" w:type="dxa"/>
                </w:tcPr>
                <w:p w14:paraId="7242A9A2" w14:textId="77777777" w:rsidR="00093EA4" w:rsidRPr="007524F2" w:rsidRDefault="00093EA4" w:rsidP="00093EA4">
                  <w:r w:rsidRPr="007524F2">
                    <w:t>70.</w:t>
                  </w:r>
                </w:p>
              </w:tc>
              <w:tc>
                <w:tcPr>
                  <w:tcW w:w="5393" w:type="dxa"/>
                </w:tcPr>
                <w:p w14:paraId="0272AED5" w14:textId="77777777" w:rsidR="00093EA4" w:rsidRPr="007524F2" w:rsidRDefault="00093EA4" w:rsidP="00093EA4">
                  <w:r w:rsidRPr="007524F2">
                    <w:t>Экспертиза и подготовка заключения на Отчет об исполнении бюджета Комсомольского городского поселения за 1 полугодие 2025 года</w:t>
                  </w:r>
                </w:p>
              </w:tc>
              <w:tc>
                <w:tcPr>
                  <w:tcW w:w="2866" w:type="dxa"/>
                </w:tcPr>
                <w:p w14:paraId="04A9C1FA" w14:textId="77777777" w:rsidR="00093EA4" w:rsidRPr="007524F2" w:rsidRDefault="00093EA4" w:rsidP="00093EA4">
                  <w:r w:rsidRPr="007524F2">
                    <w:t>Администрация Комсомольского городского поселения Комсомольского муниципального района Ивановской области</w:t>
                  </w:r>
                </w:p>
              </w:tc>
            </w:tr>
            <w:tr w:rsidR="00093EA4" w:rsidRPr="007524F2" w14:paraId="41640BA0" w14:textId="77777777" w:rsidTr="001936FD">
              <w:tc>
                <w:tcPr>
                  <w:tcW w:w="801" w:type="dxa"/>
                </w:tcPr>
                <w:p w14:paraId="6A67365E" w14:textId="77777777" w:rsidR="00093EA4" w:rsidRPr="007524F2" w:rsidRDefault="00093EA4" w:rsidP="00093EA4">
                  <w:r w:rsidRPr="007524F2">
                    <w:t>71.</w:t>
                  </w:r>
                </w:p>
              </w:tc>
              <w:tc>
                <w:tcPr>
                  <w:tcW w:w="5393" w:type="dxa"/>
                </w:tcPr>
                <w:p w14:paraId="149DA538" w14:textId="77777777" w:rsidR="00093EA4" w:rsidRPr="007524F2" w:rsidRDefault="00093EA4" w:rsidP="00093EA4">
                  <w:r w:rsidRPr="007524F2">
                    <w:t>Экспертиза и подготовка заключения на Отчет об исполнении бюджета Новоусадебского сельского поселения за 1 полугодие 2025 года</w:t>
                  </w:r>
                </w:p>
              </w:tc>
              <w:tc>
                <w:tcPr>
                  <w:tcW w:w="2866" w:type="dxa"/>
                </w:tcPr>
                <w:p w14:paraId="7ED80C7D" w14:textId="77777777" w:rsidR="00093EA4" w:rsidRPr="007524F2" w:rsidRDefault="00093EA4" w:rsidP="00093EA4">
                  <w:r w:rsidRPr="007524F2">
                    <w:t>Администрация Новоусадебского сельского поселения Комсомольского муниципального района Ивановской области</w:t>
                  </w:r>
                </w:p>
              </w:tc>
            </w:tr>
            <w:tr w:rsidR="00093EA4" w:rsidRPr="007524F2" w14:paraId="2171760A" w14:textId="77777777" w:rsidTr="001936FD">
              <w:tc>
                <w:tcPr>
                  <w:tcW w:w="801" w:type="dxa"/>
                </w:tcPr>
                <w:p w14:paraId="361EC87A" w14:textId="77777777" w:rsidR="00093EA4" w:rsidRPr="007524F2" w:rsidRDefault="00093EA4" w:rsidP="00093EA4">
                  <w:r w:rsidRPr="007524F2">
                    <w:t>72.</w:t>
                  </w:r>
                </w:p>
              </w:tc>
              <w:tc>
                <w:tcPr>
                  <w:tcW w:w="5393" w:type="dxa"/>
                </w:tcPr>
                <w:p w14:paraId="55FDB182" w14:textId="77777777" w:rsidR="00093EA4" w:rsidRPr="007524F2" w:rsidRDefault="00093EA4" w:rsidP="00093EA4">
                  <w:r w:rsidRPr="007524F2">
                    <w:t>Экспертиза и подготовка заключения на Отчет об исполнении бюджета Писцовского сельского поселения за 1 полугодие 2025 года</w:t>
                  </w:r>
                </w:p>
              </w:tc>
              <w:tc>
                <w:tcPr>
                  <w:tcW w:w="2866" w:type="dxa"/>
                </w:tcPr>
                <w:p w14:paraId="008FA31E" w14:textId="77777777" w:rsidR="00093EA4" w:rsidRPr="007524F2" w:rsidRDefault="00093EA4" w:rsidP="00093EA4">
                  <w:r w:rsidRPr="007524F2">
                    <w:t>Администрация Писцовского сельского поселения Комсомольского муниципального района Ивановской области</w:t>
                  </w:r>
                </w:p>
              </w:tc>
            </w:tr>
            <w:tr w:rsidR="00093EA4" w:rsidRPr="007524F2" w14:paraId="6AB7A1A6" w14:textId="77777777" w:rsidTr="001936FD">
              <w:tc>
                <w:tcPr>
                  <w:tcW w:w="801" w:type="dxa"/>
                </w:tcPr>
                <w:p w14:paraId="18CA23B2" w14:textId="77777777" w:rsidR="00093EA4" w:rsidRPr="007524F2" w:rsidRDefault="00093EA4" w:rsidP="00093EA4">
                  <w:r w:rsidRPr="007524F2">
                    <w:t>73.</w:t>
                  </w:r>
                </w:p>
              </w:tc>
              <w:tc>
                <w:tcPr>
                  <w:tcW w:w="5393" w:type="dxa"/>
                </w:tcPr>
                <w:p w14:paraId="1DC81C46" w14:textId="77777777" w:rsidR="00093EA4" w:rsidRPr="007524F2" w:rsidRDefault="00093EA4" w:rsidP="00093EA4">
                  <w:r w:rsidRPr="007524F2">
                    <w:t>Экспертиза и подготовка заключения на Отчет об исполнении бюджета Марковского сельского поселения за 1 полугодие 2025 года</w:t>
                  </w:r>
                </w:p>
              </w:tc>
              <w:tc>
                <w:tcPr>
                  <w:tcW w:w="2866" w:type="dxa"/>
                </w:tcPr>
                <w:p w14:paraId="20F178E5" w14:textId="77777777" w:rsidR="00093EA4" w:rsidRPr="007524F2" w:rsidRDefault="00093EA4" w:rsidP="00093EA4">
                  <w:r w:rsidRPr="007524F2">
                    <w:t>Администрация Марковского сельского поселения Комсомольского муниципального района Ивановской области</w:t>
                  </w:r>
                </w:p>
              </w:tc>
            </w:tr>
            <w:tr w:rsidR="00093EA4" w:rsidRPr="007524F2" w14:paraId="030F2A4A" w14:textId="77777777" w:rsidTr="001936FD">
              <w:tc>
                <w:tcPr>
                  <w:tcW w:w="801" w:type="dxa"/>
                </w:tcPr>
                <w:p w14:paraId="21C14532" w14:textId="77777777" w:rsidR="00093EA4" w:rsidRPr="007524F2" w:rsidRDefault="00093EA4" w:rsidP="00093EA4">
                  <w:r w:rsidRPr="007524F2">
                    <w:t>74.</w:t>
                  </w:r>
                </w:p>
              </w:tc>
              <w:tc>
                <w:tcPr>
                  <w:tcW w:w="5393" w:type="dxa"/>
                </w:tcPr>
                <w:p w14:paraId="0E884FE8" w14:textId="77777777" w:rsidR="00093EA4" w:rsidRPr="007524F2" w:rsidRDefault="00093EA4" w:rsidP="00093EA4">
                  <w:r w:rsidRPr="007524F2">
                    <w:t>Экспертиза и подготовка заключения на Отчет об исполнении бюджета Октябрьского сельского поселения за 1 полугодие 2025 года</w:t>
                  </w:r>
                </w:p>
              </w:tc>
              <w:tc>
                <w:tcPr>
                  <w:tcW w:w="2866" w:type="dxa"/>
                </w:tcPr>
                <w:p w14:paraId="1E6E285D" w14:textId="77777777" w:rsidR="00093EA4" w:rsidRPr="007524F2" w:rsidRDefault="00093EA4" w:rsidP="00093EA4">
                  <w:r w:rsidRPr="007524F2">
                    <w:t>Администрация Октябрьского сельского поселения Комсомольского муниципального района Ивановской области</w:t>
                  </w:r>
                </w:p>
              </w:tc>
            </w:tr>
            <w:tr w:rsidR="00093EA4" w:rsidRPr="007524F2" w14:paraId="3948FDD8" w14:textId="77777777" w:rsidTr="001936FD">
              <w:tc>
                <w:tcPr>
                  <w:tcW w:w="801" w:type="dxa"/>
                </w:tcPr>
                <w:p w14:paraId="77D61CB1" w14:textId="77777777" w:rsidR="00093EA4" w:rsidRPr="007524F2" w:rsidRDefault="00093EA4" w:rsidP="00093EA4">
                  <w:r w:rsidRPr="007524F2">
                    <w:t>75.</w:t>
                  </w:r>
                </w:p>
              </w:tc>
              <w:tc>
                <w:tcPr>
                  <w:tcW w:w="5393" w:type="dxa"/>
                </w:tcPr>
                <w:p w14:paraId="6C179AE7" w14:textId="77777777" w:rsidR="00093EA4" w:rsidRPr="007524F2" w:rsidRDefault="00093EA4" w:rsidP="00093EA4">
                  <w:r w:rsidRPr="007524F2">
                    <w:t>Экспертиза и подготовка заключения на Отчет об исполнении бюджета Подозерского сельского поселения за 1 полугодие 2025 года</w:t>
                  </w:r>
                </w:p>
              </w:tc>
              <w:tc>
                <w:tcPr>
                  <w:tcW w:w="2866" w:type="dxa"/>
                </w:tcPr>
                <w:p w14:paraId="609E7059" w14:textId="77777777" w:rsidR="00093EA4" w:rsidRPr="007524F2" w:rsidRDefault="00093EA4" w:rsidP="00093EA4">
                  <w:r w:rsidRPr="007524F2">
                    <w:t>Администрация Подозерского сельского поселения Комсомольского муниципального района Ивановской области</w:t>
                  </w:r>
                </w:p>
              </w:tc>
            </w:tr>
            <w:tr w:rsidR="00093EA4" w:rsidRPr="007524F2" w14:paraId="33522CBE" w14:textId="77777777" w:rsidTr="001936FD">
              <w:tc>
                <w:tcPr>
                  <w:tcW w:w="801" w:type="dxa"/>
                </w:tcPr>
                <w:p w14:paraId="403F1672" w14:textId="77777777" w:rsidR="00093EA4" w:rsidRPr="007524F2" w:rsidRDefault="00093EA4" w:rsidP="00093EA4">
                  <w:r w:rsidRPr="007524F2">
                    <w:t>76.</w:t>
                  </w:r>
                </w:p>
              </w:tc>
              <w:tc>
                <w:tcPr>
                  <w:tcW w:w="5393" w:type="dxa"/>
                </w:tcPr>
                <w:p w14:paraId="4F4CD81F" w14:textId="77777777" w:rsidR="00093EA4" w:rsidRPr="007524F2" w:rsidRDefault="00093EA4" w:rsidP="00093EA4">
                  <w:r w:rsidRPr="007524F2">
                    <w:t>Экспертиза и подготовка заключения на Отчет об исполнении бюджета Комсомольского муниципального района за 9 месяцев 2025 года</w:t>
                  </w:r>
                </w:p>
              </w:tc>
              <w:tc>
                <w:tcPr>
                  <w:tcW w:w="2866" w:type="dxa"/>
                </w:tcPr>
                <w:p w14:paraId="520C0CC1" w14:textId="77777777" w:rsidR="00093EA4" w:rsidRPr="007524F2" w:rsidRDefault="00093EA4" w:rsidP="00093EA4">
                  <w:r w:rsidRPr="007524F2">
                    <w:t>Администрация Комсомольского муниципального района Ивановской области</w:t>
                  </w:r>
                </w:p>
              </w:tc>
            </w:tr>
            <w:tr w:rsidR="00093EA4" w:rsidRPr="007524F2" w14:paraId="650737E8" w14:textId="77777777" w:rsidTr="001936FD">
              <w:tc>
                <w:tcPr>
                  <w:tcW w:w="801" w:type="dxa"/>
                </w:tcPr>
                <w:p w14:paraId="728B4CB0" w14:textId="77777777" w:rsidR="00093EA4" w:rsidRPr="007524F2" w:rsidRDefault="00093EA4" w:rsidP="00093EA4">
                  <w:r w:rsidRPr="007524F2">
                    <w:t>77.</w:t>
                  </w:r>
                </w:p>
              </w:tc>
              <w:tc>
                <w:tcPr>
                  <w:tcW w:w="5393" w:type="dxa"/>
                </w:tcPr>
                <w:p w14:paraId="6509E9B5" w14:textId="77777777" w:rsidR="00093EA4" w:rsidRPr="007524F2" w:rsidRDefault="00093EA4" w:rsidP="00093EA4">
                  <w:r w:rsidRPr="007524F2">
                    <w:t>Экспертиза и подготовка заключения на Отчет об исполнении бюджета Комсомольского городского поселения за 9 месяцев 2025 года</w:t>
                  </w:r>
                </w:p>
              </w:tc>
              <w:tc>
                <w:tcPr>
                  <w:tcW w:w="2866" w:type="dxa"/>
                </w:tcPr>
                <w:p w14:paraId="4857A2A4" w14:textId="77777777" w:rsidR="00093EA4" w:rsidRPr="007524F2" w:rsidRDefault="00093EA4" w:rsidP="00093EA4">
                  <w:r w:rsidRPr="007524F2">
                    <w:t>Администрация Комсомольского городского поселения Комсомольского муниципального района Ивановской области</w:t>
                  </w:r>
                </w:p>
              </w:tc>
            </w:tr>
            <w:tr w:rsidR="00093EA4" w:rsidRPr="007524F2" w14:paraId="57D384AC" w14:textId="77777777" w:rsidTr="001936FD">
              <w:tc>
                <w:tcPr>
                  <w:tcW w:w="801" w:type="dxa"/>
                </w:tcPr>
                <w:p w14:paraId="60F8A050" w14:textId="77777777" w:rsidR="00093EA4" w:rsidRPr="007524F2" w:rsidRDefault="00093EA4" w:rsidP="00093EA4">
                  <w:r w:rsidRPr="007524F2">
                    <w:t>78.</w:t>
                  </w:r>
                </w:p>
              </w:tc>
              <w:tc>
                <w:tcPr>
                  <w:tcW w:w="5393" w:type="dxa"/>
                </w:tcPr>
                <w:p w14:paraId="3D2AFF85" w14:textId="77777777" w:rsidR="00093EA4" w:rsidRPr="007524F2" w:rsidRDefault="00093EA4" w:rsidP="00093EA4">
                  <w:r w:rsidRPr="007524F2">
                    <w:t>Экспертиза и подготовка заключения на Отчет об исполнении бюджета Новоусадебского сельского поселения за 9 месяцев 2025 года</w:t>
                  </w:r>
                </w:p>
              </w:tc>
              <w:tc>
                <w:tcPr>
                  <w:tcW w:w="2866" w:type="dxa"/>
                </w:tcPr>
                <w:p w14:paraId="35995EB8" w14:textId="77777777" w:rsidR="00093EA4" w:rsidRPr="007524F2" w:rsidRDefault="00093EA4" w:rsidP="00093EA4">
                  <w:r w:rsidRPr="007524F2">
                    <w:t>Администрация Новоусадебского сельского поселения Комсомольского муниципального района Ивановской области</w:t>
                  </w:r>
                </w:p>
              </w:tc>
            </w:tr>
            <w:tr w:rsidR="00093EA4" w:rsidRPr="007524F2" w14:paraId="31F62691" w14:textId="77777777" w:rsidTr="001936FD">
              <w:tc>
                <w:tcPr>
                  <w:tcW w:w="801" w:type="dxa"/>
                </w:tcPr>
                <w:p w14:paraId="68958D6E" w14:textId="77777777" w:rsidR="00093EA4" w:rsidRPr="007524F2" w:rsidRDefault="00093EA4" w:rsidP="00093EA4">
                  <w:r w:rsidRPr="007524F2">
                    <w:t>79.</w:t>
                  </w:r>
                </w:p>
              </w:tc>
              <w:tc>
                <w:tcPr>
                  <w:tcW w:w="5393" w:type="dxa"/>
                </w:tcPr>
                <w:p w14:paraId="4C5F91B9" w14:textId="77777777" w:rsidR="00093EA4" w:rsidRPr="007524F2" w:rsidRDefault="00093EA4" w:rsidP="00093EA4">
                  <w:r w:rsidRPr="007524F2">
                    <w:t>Экспертиза и подготовка заключения на Отчет об исполнении бюджета Писцовского сельского поселения за 9 месяцев 2025 года</w:t>
                  </w:r>
                </w:p>
              </w:tc>
              <w:tc>
                <w:tcPr>
                  <w:tcW w:w="2866" w:type="dxa"/>
                </w:tcPr>
                <w:p w14:paraId="09663B1B" w14:textId="77777777" w:rsidR="00093EA4" w:rsidRPr="007524F2" w:rsidRDefault="00093EA4" w:rsidP="00093EA4">
                  <w:r w:rsidRPr="007524F2">
                    <w:t>Администрация Писцовского сельского поселения Комсомольского муниципального района Ивановской области</w:t>
                  </w:r>
                </w:p>
              </w:tc>
            </w:tr>
            <w:tr w:rsidR="00093EA4" w:rsidRPr="007524F2" w14:paraId="11D8D04B" w14:textId="77777777" w:rsidTr="001936FD">
              <w:tc>
                <w:tcPr>
                  <w:tcW w:w="801" w:type="dxa"/>
                </w:tcPr>
                <w:p w14:paraId="4B326583" w14:textId="77777777" w:rsidR="00093EA4" w:rsidRPr="007524F2" w:rsidRDefault="00093EA4" w:rsidP="00093EA4">
                  <w:r w:rsidRPr="007524F2">
                    <w:t>80.</w:t>
                  </w:r>
                </w:p>
              </w:tc>
              <w:tc>
                <w:tcPr>
                  <w:tcW w:w="5393" w:type="dxa"/>
                </w:tcPr>
                <w:p w14:paraId="676D2E73" w14:textId="77777777" w:rsidR="00093EA4" w:rsidRPr="007524F2" w:rsidRDefault="00093EA4" w:rsidP="00093EA4">
                  <w:r w:rsidRPr="007524F2">
                    <w:t>Экспертиза и подготовка заключения на Отчет об исполнении бюджета Марковского сельского поселения за 9 месяцев 2025 года</w:t>
                  </w:r>
                </w:p>
              </w:tc>
              <w:tc>
                <w:tcPr>
                  <w:tcW w:w="2866" w:type="dxa"/>
                </w:tcPr>
                <w:p w14:paraId="629BE624" w14:textId="77777777" w:rsidR="00093EA4" w:rsidRPr="007524F2" w:rsidRDefault="00093EA4" w:rsidP="00093EA4">
                  <w:r w:rsidRPr="007524F2">
                    <w:t>Администрация Марковского сельского поселения Комсомольского муниципального района Ивановской области</w:t>
                  </w:r>
                </w:p>
              </w:tc>
            </w:tr>
            <w:tr w:rsidR="00093EA4" w:rsidRPr="007524F2" w14:paraId="31EC0329" w14:textId="77777777" w:rsidTr="001936FD">
              <w:tc>
                <w:tcPr>
                  <w:tcW w:w="801" w:type="dxa"/>
                </w:tcPr>
                <w:p w14:paraId="45BB7F39" w14:textId="77777777" w:rsidR="00093EA4" w:rsidRPr="007524F2" w:rsidRDefault="00093EA4" w:rsidP="00093EA4">
                  <w:r w:rsidRPr="007524F2">
                    <w:t>81.</w:t>
                  </w:r>
                </w:p>
              </w:tc>
              <w:tc>
                <w:tcPr>
                  <w:tcW w:w="5393" w:type="dxa"/>
                </w:tcPr>
                <w:p w14:paraId="450C8D77" w14:textId="77777777" w:rsidR="00093EA4" w:rsidRPr="007524F2" w:rsidRDefault="00093EA4" w:rsidP="00093EA4">
                  <w:r w:rsidRPr="007524F2">
                    <w:t>Экспертиза и подготовка заключения на Отчет об исполнении бюджета Октябрьского сельского поселения за 9 месяцев 2025 года</w:t>
                  </w:r>
                </w:p>
              </w:tc>
              <w:tc>
                <w:tcPr>
                  <w:tcW w:w="2866" w:type="dxa"/>
                </w:tcPr>
                <w:p w14:paraId="0D9BED51" w14:textId="77777777" w:rsidR="00093EA4" w:rsidRPr="007524F2" w:rsidRDefault="00093EA4" w:rsidP="00093EA4">
                  <w:r w:rsidRPr="007524F2">
                    <w:t>Администрация Октябрьского сельского поселения Комсомольского муниципального района Ивановской области</w:t>
                  </w:r>
                </w:p>
              </w:tc>
            </w:tr>
            <w:tr w:rsidR="00093EA4" w:rsidRPr="007524F2" w14:paraId="0F515133" w14:textId="77777777" w:rsidTr="001936FD">
              <w:tc>
                <w:tcPr>
                  <w:tcW w:w="801" w:type="dxa"/>
                </w:tcPr>
                <w:p w14:paraId="4642015A" w14:textId="77777777" w:rsidR="00093EA4" w:rsidRPr="007524F2" w:rsidRDefault="00093EA4" w:rsidP="00093EA4">
                  <w:r w:rsidRPr="007524F2">
                    <w:t>82.</w:t>
                  </w:r>
                </w:p>
              </w:tc>
              <w:tc>
                <w:tcPr>
                  <w:tcW w:w="5393" w:type="dxa"/>
                </w:tcPr>
                <w:p w14:paraId="6D3AC225" w14:textId="77777777" w:rsidR="00093EA4" w:rsidRPr="007524F2" w:rsidRDefault="00093EA4" w:rsidP="00093EA4">
                  <w:r w:rsidRPr="007524F2">
                    <w:t>Экспертиза и подготовка заключения на Отчет об исполнении бюджета Подозерского сельского поселения за 9 месяцев 2025 года</w:t>
                  </w:r>
                </w:p>
              </w:tc>
              <w:tc>
                <w:tcPr>
                  <w:tcW w:w="2866" w:type="dxa"/>
                </w:tcPr>
                <w:p w14:paraId="0236E73A" w14:textId="77777777" w:rsidR="00093EA4" w:rsidRPr="007524F2" w:rsidRDefault="00093EA4" w:rsidP="00093EA4">
                  <w:r w:rsidRPr="007524F2">
                    <w:t>Администрация Подозерского сельского поселения Комсомольского муниципального района Ивановской области</w:t>
                  </w:r>
                </w:p>
              </w:tc>
            </w:tr>
            <w:tr w:rsidR="00093EA4" w:rsidRPr="007524F2" w14:paraId="007B12A0" w14:textId="77777777" w:rsidTr="001936FD">
              <w:tc>
                <w:tcPr>
                  <w:tcW w:w="801" w:type="dxa"/>
                </w:tcPr>
                <w:p w14:paraId="3DA4BCB0" w14:textId="77777777" w:rsidR="00093EA4" w:rsidRPr="007524F2" w:rsidRDefault="00093EA4" w:rsidP="00093EA4">
                  <w:r w:rsidRPr="007524F2">
                    <w:t>83.</w:t>
                  </w:r>
                </w:p>
              </w:tc>
              <w:tc>
                <w:tcPr>
                  <w:tcW w:w="5393" w:type="dxa"/>
                </w:tcPr>
                <w:p w14:paraId="73E78E64" w14:textId="77777777" w:rsidR="00093EA4" w:rsidRPr="007524F2" w:rsidRDefault="00093EA4" w:rsidP="00093EA4">
                  <w:r w:rsidRPr="007524F2">
                    <w:t>Экспертиза и подготовка заключения на Отчет об исполнении бюджета Комсомольского муниципального района за 2025 год</w:t>
                  </w:r>
                </w:p>
              </w:tc>
              <w:tc>
                <w:tcPr>
                  <w:tcW w:w="2866" w:type="dxa"/>
                </w:tcPr>
                <w:p w14:paraId="154E8618" w14:textId="77777777" w:rsidR="00093EA4" w:rsidRPr="007524F2" w:rsidRDefault="00093EA4" w:rsidP="00093EA4">
                  <w:r w:rsidRPr="007524F2">
                    <w:t>Администрация Комсомольского муниципального района Ивановской области</w:t>
                  </w:r>
                </w:p>
              </w:tc>
            </w:tr>
            <w:tr w:rsidR="00093EA4" w:rsidRPr="007524F2" w14:paraId="01302DF7" w14:textId="77777777" w:rsidTr="001936FD">
              <w:tc>
                <w:tcPr>
                  <w:tcW w:w="801" w:type="dxa"/>
                </w:tcPr>
                <w:p w14:paraId="0C8637AE" w14:textId="77777777" w:rsidR="00093EA4" w:rsidRPr="007524F2" w:rsidRDefault="00093EA4" w:rsidP="00093EA4">
                  <w:r w:rsidRPr="007524F2">
                    <w:t>84.</w:t>
                  </w:r>
                </w:p>
              </w:tc>
              <w:tc>
                <w:tcPr>
                  <w:tcW w:w="5393" w:type="dxa"/>
                </w:tcPr>
                <w:p w14:paraId="1412C07E" w14:textId="77777777" w:rsidR="00093EA4" w:rsidRPr="007524F2" w:rsidRDefault="00093EA4" w:rsidP="00093EA4">
                  <w:r w:rsidRPr="007524F2">
                    <w:t>Экспертиза и подготовка заключения на Отчет об исполнении бюджета Комсомольского городского поселения за 2025 год</w:t>
                  </w:r>
                </w:p>
              </w:tc>
              <w:tc>
                <w:tcPr>
                  <w:tcW w:w="2866" w:type="dxa"/>
                </w:tcPr>
                <w:p w14:paraId="2E6F5C2E" w14:textId="77777777" w:rsidR="00093EA4" w:rsidRPr="007524F2" w:rsidRDefault="00093EA4" w:rsidP="00093EA4">
                  <w:r w:rsidRPr="007524F2">
                    <w:t>Администрация Комсомольского городского поселения Комсомольского муниципального района Ивановской области</w:t>
                  </w:r>
                </w:p>
              </w:tc>
            </w:tr>
            <w:tr w:rsidR="00093EA4" w:rsidRPr="007524F2" w14:paraId="79354A52" w14:textId="77777777" w:rsidTr="001936FD">
              <w:tc>
                <w:tcPr>
                  <w:tcW w:w="801" w:type="dxa"/>
                </w:tcPr>
                <w:p w14:paraId="305FFF03" w14:textId="77777777" w:rsidR="00093EA4" w:rsidRPr="007524F2" w:rsidRDefault="00093EA4" w:rsidP="00093EA4">
                  <w:r w:rsidRPr="007524F2">
                    <w:t>85.</w:t>
                  </w:r>
                </w:p>
              </w:tc>
              <w:tc>
                <w:tcPr>
                  <w:tcW w:w="5393" w:type="dxa"/>
                </w:tcPr>
                <w:p w14:paraId="6DC6E09B" w14:textId="77777777" w:rsidR="00093EA4" w:rsidRPr="007524F2" w:rsidRDefault="00093EA4" w:rsidP="00093EA4">
                  <w:r w:rsidRPr="007524F2">
                    <w:t>Экспертиза и подготовка заключения на Отчет об исполнении бюджета Новоусадебского сельского поселения за 2025 год</w:t>
                  </w:r>
                </w:p>
              </w:tc>
              <w:tc>
                <w:tcPr>
                  <w:tcW w:w="2866" w:type="dxa"/>
                </w:tcPr>
                <w:p w14:paraId="01A38516" w14:textId="77777777" w:rsidR="00093EA4" w:rsidRPr="007524F2" w:rsidRDefault="00093EA4" w:rsidP="00093EA4">
                  <w:r w:rsidRPr="007524F2">
                    <w:t>Администрация Новоусадебского сельского поселения Комсомольского муниципального района Ивановской области</w:t>
                  </w:r>
                </w:p>
              </w:tc>
            </w:tr>
            <w:tr w:rsidR="00093EA4" w:rsidRPr="007524F2" w14:paraId="4A11FF92" w14:textId="77777777" w:rsidTr="001936FD">
              <w:tc>
                <w:tcPr>
                  <w:tcW w:w="801" w:type="dxa"/>
                </w:tcPr>
                <w:p w14:paraId="0C7127E0" w14:textId="77777777" w:rsidR="00093EA4" w:rsidRPr="007524F2" w:rsidRDefault="00093EA4" w:rsidP="00093EA4">
                  <w:r w:rsidRPr="007524F2">
                    <w:t>86.</w:t>
                  </w:r>
                </w:p>
              </w:tc>
              <w:tc>
                <w:tcPr>
                  <w:tcW w:w="5393" w:type="dxa"/>
                </w:tcPr>
                <w:p w14:paraId="6C137398" w14:textId="77777777" w:rsidR="00093EA4" w:rsidRPr="007524F2" w:rsidRDefault="00093EA4" w:rsidP="00093EA4">
                  <w:r w:rsidRPr="007524F2">
                    <w:t>Экспертиза и подготовка заключения на Отчет об исполнении бюджета Писцовского сельского поселения за 2025 год</w:t>
                  </w:r>
                </w:p>
              </w:tc>
              <w:tc>
                <w:tcPr>
                  <w:tcW w:w="2866" w:type="dxa"/>
                </w:tcPr>
                <w:p w14:paraId="41468967" w14:textId="77777777" w:rsidR="00093EA4" w:rsidRPr="007524F2" w:rsidRDefault="00093EA4" w:rsidP="00093EA4">
                  <w:r w:rsidRPr="007524F2">
                    <w:t>Администрация Писцовского сельского поселения Комсомольского муниципального района Ивановской области</w:t>
                  </w:r>
                </w:p>
              </w:tc>
            </w:tr>
            <w:tr w:rsidR="00093EA4" w:rsidRPr="007524F2" w14:paraId="62E99C41" w14:textId="77777777" w:rsidTr="001936FD">
              <w:tc>
                <w:tcPr>
                  <w:tcW w:w="801" w:type="dxa"/>
                </w:tcPr>
                <w:p w14:paraId="2F8664FF" w14:textId="77777777" w:rsidR="00093EA4" w:rsidRPr="007524F2" w:rsidRDefault="00093EA4" w:rsidP="00093EA4">
                  <w:r w:rsidRPr="007524F2">
                    <w:t>87.</w:t>
                  </w:r>
                </w:p>
              </w:tc>
              <w:tc>
                <w:tcPr>
                  <w:tcW w:w="5393" w:type="dxa"/>
                </w:tcPr>
                <w:p w14:paraId="51DD6620" w14:textId="77777777" w:rsidR="00093EA4" w:rsidRPr="007524F2" w:rsidRDefault="00093EA4" w:rsidP="00093EA4">
                  <w:r w:rsidRPr="007524F2">
                    <w:t>Экспертиза и подготовка заключения на Отчет об исполнении бюджета Марковского сельского поселения за 2025 год</w:t>
                  </w:r>
                </w:p>
              </w:tc>
              <w:tc>
                <w:tcPr>
                  <w:tcW w:w="2866" w:type="dxa"/>
                </w:tcPr>
                <w:p w14:paraId="35A3AB26" w14:textId="77777777" w:rsidR="00093EA4" w:rsidRPr="007524F2" w:rsidRDefault="00093EA4" w:rsidP="00093EA4">
                  <w:r w:rsidRPr="007524F2">
                    <w:t>Администрация Марковского сельского поселения Комсомольского муниципального района Ивановской области</w:t>
                  </w:r>
                </w:p>
              </w:tc>
            </w:tr>
            <w:tr w:rsidR="00093EA4" w:rsidRPr="007524F2" w14:paraId="0B3F7B90" w14:textId="77777777" w:rsidTr="001936FD">
              <w:tc>
                <w:tcPr>
                  <w:tcW w:w="801" w:type="dxa"/>
                </w:tcPr>
                <w:p w14:paraId="371C6672" w14:textId="77777777" w:rsidR="00093EA4" w:rsidRPr="007524F2" w:rsidRDefault="00093EA4" w:rsidP="00093EA4">
                  <w:r w:rsidRPr="007524F2">
                    <w:t>88.</w:t>
                  </w:r>
                </w:p>
              </w:tc>
              <w:tc>
                <w:tcPr>
                  <w:tcW w:w="5393" w:type="dxa"/>
                </w:tcPr>
                <w:p w14:paraId="5792EE6B" w14:textId="77777777" w:rsidR="00093EA4" w:rsidRPr="007524F2" w:rsidRDefault="00093EA4" w:rsidP="00093EA4">
                  <w:r w:rsidRPr="007524F2">
                    <w:t>Экспертиза и подготовка заключения на Отчет об исполнении бюджета Октябрьского сельского поселения за 2025 год</w:t>
                  </w:r>
                </w:p>
              </w:tc>
              <w:tc>
                <w:tcPr>
                  <w:tcW w:w="2866" w:type="dxa"/>
                </w:tcPr>
                <w:p w14:paraId="3AD151E4" w14:textId="77777777" w:rsidR="00093EA4" w:rsidRPr="007524F2" w:rsidRDefault="00093EA4" w:rsidP="00093EA4">
                  <w:r w:rsidRPr="007524F2">
                    <w:t>Администрация Октябрьского сельского поселения Комсомольского муниципального района Ивановской области</w:t>
                  </w:r>
                </w:p>
              </w:tc>
            </w:tr>
            <w:tr w:rsidR="00093EA4" w:rsidRPr="007524F2" w14:paraId="53AAF503" w14:textId="77777777" w:rsidTr="001936FD">
              <w:tc>
                <w:tcPr>
                  <w:tcW w:w="801" w:type="dxa"/>
                </w:tcPr>
                <w:p w14:paraId="1D73EDB9" w14:textId="77777777" w:rsidR="00093EA4" w:rsidRPr="007524F2" w:rsidRDefault="00093EA4" w:rsidP="00093EA4">
                  <w:r w:rsidRPr="007524F2">
                    <w:t>89.</w:t>
                  </w:r>
                </w:p>
              </w:tc>
              <w:tc>
                <w:tcPr>
                  <w:tcW w:w="5393" w:type="dxa"/>
                </w:tcPr>
                <w:p w14:paraId="0373A4B5" w14:textId="77777777" w:rsidR="00093EA4" w:rsidRPr="007524F2" w:rsidRDefault="00093EA4" w:rsidP="00093EA4">
                  <w:r w:rsidRPr="007524F2">
                    <w:t>Экспертиза и подготовка заключения на Отчет об исполнении бюджета Подозерского сельского поселения за 2025 год</w:t>
                  </w:r>
                </w:p>
              </w:tc>
              <w:tc>
                <w:tcPr>
                  <w:tcW w:w="2866" w:type="dxa"/>
                </w:tcPr>
                <w:p w14:paraId="068266B5" w14:textId="77777777" w:rsidR="00093EA4" w:rsidRPr="007524F2" w:rsidRDefault="00093EA4" w:rsidP="00093EA4">
                  <w:r w:rsidRPr="007524F2">
                    <w:t>Администрация Подозерского сельского поселения Комсомольского муниципального района Ивановской области</w:t>
                  </w:r>
                </w:p>
              </w:tc>
            </w:tr>
            <w:tr w:rsidR="00093EA4" w:rsidRPr="007524F2" w14:paraId="52330648" w14:textId="77777777" w:rsidTr="001936FD">
              <w:tc>
                <w:tcPr>
                  <w:tcW w:w="801" w:type="dxa"/>
                </w:tcPr>
                <w:p w14:paraId="608643F6" w14:textId="77777777" w:rsidR="00093EA4" w:rsidRPr="007524F2" w:rsidRDefault="00093EA4" w:rsidP="00093EA4">
                  <w:r w:rsidRPr="007524F2">
                    <w:t>90.</w:t>
                  </w:r>
                </w:p>
              </w:tc>
              <w:tc>
                <w:tcPr>
                  <w:tcW w:w="5393" w:type="dxa"/>
                </w:tcPr>
                <w:p w14:paraId="19EA2656" w14:textId="77777777" w:rsidR="00093EA4" w:rsidRPr="007524F2" w:rsidRDefault="00093EA4" w:rsidP="00093EA4">
                  <w:r w:rsidRPr="007524F2">
                    <w:t>Экспертиза проекта решения Совета Комсомольского муниципального района «О внесении изменений в решение Совета Комсомольского муниципального района от 18 декабря 2024 года № 432 «О бюджете Комсомольского муниципального района на 2025 год и на плановый период 2026 и 2027 годов»» за январь 2025 года</w:t>
                  </w:r>
                </w:p>
              </w:tc>
              <w:tc>
                <w:tcPr>
                  <w:tcW w:w="2866" w:type="dxa"/>
                </w:tcPr>
                <w:p w14:paraId="46CD6F48" w14:textId="77777777" w:rsidR="00093EA4" w:rsidRPr="007524F2" w:rsidRDefault="00093EA4" w:rsidP="00093EA4">
                  <w:r w:rsidRPr="007524F2">
                    <w:t>Администрация Комсомольского муниципального района Ивановской области</w:t>
                  </w:r>
                </w:p>
              </w:tc>
            </w:tr>
            <w:tr w:rsidR="00093EA4" w:rsidRPr="007524F2" w14:paraId="4CDC2D28" w14:textId="77777777" w:rsidTr="001936FD">
              <w:tc>
                <w:tcPr>
                  <w:tcW w:w="801" w:type="dxa"/>
                </w:tcPr>
                <w:p w14:paraId="0A84CBEE" w14:textId="77777777" w:rsidR="00093EA4" w:rsidRPr="007524F2" w:rsidRDefault="00093EA4" w:rsidP="00093EA4">
                  <w:r w:rsidRPr="007524F2">
                    <w:t>91.</w:t>
                  </w:r>
                </w:p>
              </w:tc>
              <w:tc>
                <w:tcPr>
                  <w:tcW w:w="5393" w:type="dxa"/>
                </w:tcPr>
                <w:p w14:paraId="23901FC9" w14:textId="77777777" w:rsidR="00093EA4" w:rsidRPr="007524F2" w:rsidRDefault="00093EA4" w:rsidP="00093EA4">
                  <w:r w:rsidRPr="007524F2">
                    <w:t>Экспертиза проекта решения Совета Комсомольского городского поселения «О внесении изменений в решение Совета Комсомольского городского поселения № 244 от 18.12.2024 г. «О бюджете Комсомольского городского поселения на 2025 год и на плановый период 2026 и 2027 годов»» за январь 2025 года</w:t>
                  </w:r>
                </w:p>
              </w:tc>
              <w:tc>
                <w:tcPr>
                  <w:tcW w:w="2866" w:type="dxa"/>
                </w:tcPr>
                <w:p w14:paraId="6B202FF1" w14:textId="77777777" w:rsidR="00093EA4" w:rsidRPr="007524F2" w:rsidRDefault="00093EA4" w:rsidP="00093EA4">
                  <w:r w:rsidRPr="007524F2">
                    <w:t>Администрация Комсомольского городского поселения Комсомольского муниципального района Ивановской области</w:t>
                  </w:r>
                </w:p>
              </w:tc>
            </w:tr>
            <w:tr w:rsidR="00093EA4" w:rsidRPr="007524F2" w14:paraId="4D79B1C1" w14:textId="77777777" w:rsidTr="001936FD">
              <w:tc>
                <w:tcPr>
                  <w:tcW w:w="801" w:type="dxa"/>
                </w:tcPr>
                <w:p w14:paraId="35BD3412" w14:textId="77777777" w:rsidR="00093EA4" w:rsidRPr="007524F2" w:rsidRDefault="00093EA4" w:rsidP="00093EA4">
                  <w:r w:rsidRPr="007524F2">
                    <w:t>92.</w:t>
                  </w:r>
                </w:p>
              </w:tc>
              <w:tc>
                <w:tcPr>
                  <w:tcW w:w="5393" w:type="dxa"/>
                </w:tcPr>
                <w:p w14:paraId="36835687" w14:textId="77777777" w:rsidR="00093EA4" w:rsidRPr="007524F2" w:rsidRDefault="00093EA4" w:rsidP="00093EA4">
                  <w:r w:rsidRPr="007524F2">
                    <w:t>Экспертиза проекта решения Совета Комсомольского муниципального района «О внесении изменений в решение Совета Комсомольского муниципального района от 18 декабря 2024 года № 432 «О бюджете Комсомольского муниципального района на 2025 год и на плановый период 2026 и 2027 годов»»  за февраль 2025 года</w:t>
                  </w:r>
                </w:p>
              </w:tc>
              <w:tc>
                <w:tcPr>
                  <w:tcW w:w="2866" w:type="dxa"/>
                </w:tcPr>
                <w:p w14:paraId="679B5787" w14:textId="77777777" w:rsidR="00093EA4" w:rsidRPr="007524F2" w:rsidRDefault="00093EA4" w:rsidP="00093EA4">
                  <w:r w:rsidRPr="007524F2">
                    <w:t>Администрация Комсомольского муниципального района Ивановской области</w:t>
                  </w:r>
                </w:p>
              </w:tc>
            </w:tr>
            <w:tr w:rsidR="00093EA4" w:rsidRPr="007524F2" w14:paraId="1965DC6F" w14:textId="77777777" w:rsidTr="001936FD">
              <w:tc>
                <w:tcPr>
                  <w:tcW w:w="801" w:type="dxa"/>
                </w:tcPr>
                <w:p w14:paraId="50A51F8A" w14:textId="77777777" w:rsidR="00093EA4" w:rsidRPr="007524F2" w:rsidRDefault="00093EA4" w:rsidP="00093EA4">
                  <w:r w:rsidRPr="007524F2">
                    <w:t>93.</w:t>
                  </w:r>
                </w:p>
              </w:tc>
              <w:tc>
                <w:tcPr>
                  <w:tcW w:w="5393" w:type="dxa"/>
                </w:tcPr>
                <w:p w14:paraId="69B7D695" w14:textId="77777777" w:rsidR="00093EA4" w:rsidRPr="007524F2" w:rsidRDefault="00093EA4" w:rsidP="00093EA4">
                  <w:r w:rsidRPr="007524F2">
                    <w:t>Экспертиза проекта решения Совета Комсомольского городского поселения «О внесении изменений в решение Совета Комсомольского городского поселения № 244 от 18.12.2024 г. «О бюджете Комсомольского городского поселения на 2025 год и на плановый период 2026 и 2027 годов»» за февраль 2025 года</w:t>
                  </w:r>
                </w:p>
              </w:tc>
              <w:tc>
                <w:tcPr>
                  <w:tcW w:w="2866" w:type="dxa"/>
                </w:tcPr>
                <w:p w14:paraId="4CB01015" w14:textId="77777777" w:rsidR="00093EA4" w:rsidRPr="007524F2" w:rsidRDefault="00093EA4" w:rsidP="00093EA4">
                  <w:r w:rsidRPr="007524F2">
                    <w:t>Администрация Комсомольского городского поселения Комсомольского муниципального района Ивановской области</w:t>
                  </w:r>
                </w:p>
              </w:tc>
            </w:tr>
            <w:tr w:rsidR="00093EA4" w:rsidRPr="007524F2" w14:paraId="38A3423F" w14:textId="77777777" w:rsidTr="001936FD">
              <w:tc>
                <w:tcPr>
                  <w:tcW w:w="801" w:type="dxa"/>
                </w:tcPr>
                <w:p w14:paraId="73C649E4" w14:textId="77777777" w:rsidR="00093EA4" w:rsidRPr="007524F2" w:rsidRDefault="00093EA4" w:rsidP="00093EA4">
                  <w:r w:rsidRPr="007524F2">
                    <w:t>94.</w:t>
                  </w:r>
                </w:p>
              </w:tc>
              <w:tc>
                <w:tcPr>
                  <w:tcW w:w="5393" w:type="dxa"/>
                </w:tcPr>
                <w:p w14:paraId="190D992E" w14:textId="77777777" w:rsidR="00093EA4" w:rsidRPr="007524F2" w:rsidRDefault="00093EA4" w:rsidP="00093EA4">
                  <w:r w:rsidRPr="007524F2">
                    <w:t>Экспертиза проекта решения Совета Комсомольского муниципального района «О внесении изменений в решение Совета Комсомольского муниципального района от 18 декабря 2024 года № 432 «О бюджете Комсомольского муниципального района на 2025 год и на плановый период 2026 и 2027 годов»»  за март 2025 года</w:t>
                  </w:r>
                </w:p>
              </w:tc>
              <w:tc>
                <w:tcPr>
                  <w:tcW w:w="2866" w:type="dxa"/>
                </w:tcPr>
                <w:p w14:paraId="39BA3C2C" w14:textId="77777777" w:rsidR="00093EA4" w:rsidRPr="007524F2" w:rsidRDefault="00093EA4" w:rsidP="00093EA4">
                  <w:r w:rsidRPr="007524F2">
                    <w:t>Администрация Комсомольского муниципального района Ивановской области</w:t>
                  </w:r>
                </w:p>
              </w:tc>
            </w:tr>
            <w:tr w:rsidR="00093EA4" w:rsidRPr="007524F2" w14:paraId="7E6B4FCD" w14:textId="77777777" w:rsidTr="001936FD">
              <w:tc>
                <w:tcPr>
                  <w:tcW w:w="801" w:type="dxa"/>
                </w:tcPr>
                <w:p w14:paraId="6A3131B1" w14:textId="77777777" w:rsidR="00093EA4" w:rsidRPr="007524F2" w:rsidRDefault="00093EA4" w:rsidP="00093EA4">
                  <w:r w:rsidRPr="007524F2">
                    <w:t>95.</w:t>
                  </w:r>
                </w:p>
              </w:tc>
              <w:tc>
                <w:tcPr>
                  <w:tcW w:w="5393" w:type="dxa"/>
                </w:tcPr>
                <w:p w14:paraId="7C4C4616" w14:textId="77777777" w:rsidR="00093EA4" w:rsidRPr="007524F2" w:rsidRDefault="00093EA4" w:rsidP="00093EA4">
                  <w:r w:rsidRPr="007524F2">
                    <w:t>Экспертиза проекта решения Совета Комсомольского городского поселения «О внесении изменений в решение Совета Комсомольского городского поселения № 244 от 18.12.2024 г. «О бюджете Комсомольского городского поселения на 2025 год и на плановый период 2026 и 2027 годов»» за март 2025 года</w:t>
                  </w:r>
                </w:p>
              </w:tc>
              <w:tc>
                <w:tcPr>
                  <w:tcW w:w="2866" w:type="dxa"/>
                </w:tcPr>
                <w:p w14:paraId="1529C4B0" w14:textId="77777777" w:rsidR="00093EA4" w:rsidRPr="007524F2" w:rsidRDefault="00093EA4" w:rsidP="00093EA4">
                  <w:r w:rsidRPr="007524F2">
                    <w:t>Администрация Комсомольского городского поселения Комсомольского муниципального района Ивановской области</w:t>
                  </w:r>
                </w:p>
              </w:tc>
            </w:tr>
            <w:tr w:rsidR="00093EA4" w:rsidRPr="007524F2" w14:paraId="54D32F37" w14:textId="77777777" w:rsidTr="001936FD">
              <w:tc>
                <w:tcPr>
                  <w:tcW w:w="801" w:type="dxa"/>
                </w:tcPr>
                <w:p w14:paraId="75E170B1" w14:textId="77777777" w:rsidR="00093EA4" w:rsidRPr="007524F2" w:rsidRDefault="00093EA4" w:rsidP="00093EA4">
                  <w:r w:rsidRPr="007524F2">
                    <w:t>96.</w:t>
                  </w:r>
                </w:p>
              </w:tc>
              <w:tc>
                <w:tcPr>
                  <w:tcW w:w="5393" w:type="dxa"/>
                </w:tcPr>
                <w:p w14:paraId="64AD3501" w14:textId="77777777" w:rsidR="00093EA4" w:rsidRPr="007524F2" w:rsidRDefault="00093EA4" w:rsidP="00093EA4">
                  <w:r w:rsidRPr="007524F2">
                    <w:t>Экспертиза проекта решения Совета Комсомольского муниципального района «О внесении изменений в решение Совета Комсомольского муниципального района от 18 декабря 2024 года № 432 «О бюджете Комсомольского муниципального района на 2025 год и на плановый период 2026 и 2027 годов»»  за апрель 2025 года</w:t>
                  </w:r>
                </w:p>
              </w:tc>
              <w:tc>
                <w:tcPr>
                  <w:tcW w:w="2866" w:type="dxa"/>
                </w:tcPr>
                <w:p w14:paraId="63D74732" w14:textId="77777777" w:rsidR="00093EA4" w:rsidRPr="007524F2" w:rsidRDefault="00093EA4" w:rsidP="00093EA4">
                  <w:r w:rsidRPr="007524F2">
                    <w:t>Администрация Комсомольского муниципального района Ивановской области</w:t>
                  </w:r>
                </w:p>
              </w:tc>
            </w:tr>
            <w:tr w:rsidR="00093EA4" w:rsidRPr="007524F2" w14:paraId="04D26AAA" w14:textId="77777777" w:rsidTr="001936FD">
              <w:tc>
                <w:tcPr>
                  <w:tcW w:w="801" w:type="dxa"/>
                </w:tcPr>
                <w:p w14:paraId="44C739F4" w14:textId="77777777" w:rsidR="00093EA4" w:rsidRPr="007524F2" w:rsidRDefault="00093EA4" w:rsidP="00093EA4">
                  <w:r w:rsidRPr="007524F2">
                    <w:t>97.</w:t>
                  </w:r>
                </w:p>
              </w:tc>
              <w:tc>
                <w:tcPr>
                  <w:tcW w:w="5393" w:type="dxa"/>
                </w:tcPr>
                <w:p w14:paraId="2A0731D7" w14:textId="77777777" w:rsidR="00093EA4" w:rsidRPr="007524F2" w:rsidRDefault="00093EA4" w:rsidP="00093EA4">
                  <w:r w:rsidRPr="007524F2">
                    <w:t>Экспертиза проекта решения Совета Комсомольского городского поселения «О внесении изменений в решение Совета Комсомольского городского поселения № 244 от 18.12.2024 г. «О бюджете Комсомольского городского поселения на 2025 год и на плановый период 2026 и 2027 годов»» за апрель 2025 года</w:t>
                  </w:r>
                </w:p>
              </w:tc>
              <w:tc>
                <w:tcPr>
                  <w:tcW w:w="2866" w:type="dxa"/>
                </w:tcPr>
                <w:p w14:paraId="710FC3AB" w14:textId="77777777" w:rsidR="00093EA4" w:rsidRPr="007524F2" w:rsidRDefault="00093EA4" w:rsidP="00093EA4">
                  <w:r w:rsidRPr="007524F2">
                    <w:t>Администрация Комсомольского городского поселения Комсомольского муниципального района Ивановской области</w:t>
                  </w:r>
                </w:p>
              </w:tc>
            </w:tr>
            <w:tr w:rsidR="00093EA4" w:rsidRPr="007524F2" w14:paraId="40749181" w14:textId="77777777" w:rsidTr="001936FD">
              <w:tc>
                <w:tcPr>
                  <w:tcW w:w="801" w:type="dxa"/>
                </w:tcPr>
                <w:p w14:paraId="1752B2D5" w14:textId="77777777" w:rsidR="00093EA4" w:rsidRPr="007524F2" w:rsidRDefault="00093EA4" w:rsidP="00093EA4">
                  <w:r w:rsidRPr="007524F2">
                    <w:t>98.</w:t>
                  </w:r>
                </w:p>
              </w:tc>
              <w:tc>
                <w:tcPr>
                  <w:tcW w:w="5393" w:type="dxa"/>
                </w:tcPr>
                <w:p w14:paraId="5AA35C43" w14:textId="77777777" w:rsidR="00093EA4" w:rsidRPr="007524F2" w:rsidRDefault="00093EA4" w:rsidP="00093EA4">
                  <w:r w:rsidRPr="007524F2">
                    <w:t>Экспертиза проекта решения Совета Комсомольского муниципального района «О внесении изменений в решение Совета Комсомольского муниципального района от 18 декабря 2024 года № 432 «О бюджете Комсомольского муниципального района на 2025 год и на плановый период 2026 и 2027 годов»»  за май 2025 года</w:t>
                  </w:r>
                </w:p>
              </w:tc>
              <w:tc>
                <w:tcPr>
                  <w:tcW w:w="2866" w:type="dxa"/>
                </w:tcPr>
                <w:p w14:paraId="481749BC" w14:textId="77777777" w:rsidR="00093EA4" w:rsidRPr="007524F2" w:rsidRDefault="00093EA4" w:rsidP="00093EA4">
                  <w:r w:rsidRPr="007524F2">
                    <w:t>Администрация Комсомольского муниципального района Ивановской области</w:t>
                  </w:r>
                </w:p>
              </w:tc>
            </w:tr>
            <w:tr w:rsidR="00093EA4" w:rsidRPr="007524F2" w14:paraId="14BC7DA4" w14:textId="77777777" w:rsidTr="001936FD">
              <w:tc>
                <w:tcPr>
                  <w:tcW w:w="801" w:type="dxa"/>
                </w:tcPr>
                <w:p w14:paraId="52FEE465" w14:textId="77777777" w:rsidR="00093EA4" w:rsidRPr="007524F2" w:rsidRDefault="00093EA4" w:rsidP="00093EA4">
                  <w:r w:rsidRPr="007524F2">
                    <w:t>99.</w:t>
                  </w:r>
                </w:p>
              </w:tc>
              <w:tc>
                <w:tcPr>
                  <w:tcW w:w="5393" w:type="dxa"/>
                </w:tcPr>
                <w:p w14:paraId="178CCB10" w14:textId="77777777" w:rsidR="00093EA4" w:rsidRPr="007524F2" w:rsidRDefault="00093EA4" w:rsidP="00093EA4">
                  <w:r w:rsidRPr="007524F2">
                    <w:t>Экспертиза проекта решения Совета Комсомольского городского поселения «О внесении изменений в решение Совета Комсомольского городского поселения № 244 от 18.12.2024 г. «О бюджете Комсомольского городского поселения на 2025 год и на плановый период 2026 и 2027 годов»» за май 2025 года</w:t>
                  </w:r>
                </w:p>
              </w:tc>
              <w:tc>
                <w:tcPr>
                  <w:tcW w:w="2866" w:type="dxa"/>
                </w:tcPr>
                <w:p w14:paraId="0F56EC86" w14:textId="77777777" w:rsidR="00093EA4" w:rsidRPr="007524F2" w:rsidRDefault="00093EA4" w:rsidP="00093EA4">
                  <w:r w:rsidRPr="007524F2">
                    <w:t>Администрация Комсомольского городского поселения Комсомольского муниципального района Ивановской области</w:t>
                  </w:r>
                </w:p>
              </w:tc>
            </w:tr>
            <w:tr w:rsidR="00093EA4" w:rsidRPr="007524F2" w14:paraId="7FBF1A3F" w14:textId="77777777" w:rsidTr="001936FD">
              <w:tc>
                <w:tcPr>
                  <w:tcW w:w="801" w:type="dxa"/>
                </w:tcPr>
                <w:p w14:paraId="1E2CAF75" w14:textId="77777777" w:rsidR="00093EA4" w:rsidRPr="007524F2" w:rsidRDefault="00093EA4" w:rsidP="00093EA4">
                  <w:r w:rsidRPr="007524F2">
                    <w:t>100.</w:t>
                  </w:r>
                </w:p>
              </w:tc>
              <w:tc>
                <w:tcPr>
                  <w:tcW w:w="5393" w:type="dxa"/>
                </w:tcPr>
                <w:p w14:paraId="3353DBCB" w14:textId="77777777" w:rsidR="00093EA4" w:rsidRPr="007524F2" w:rsidRDefault="00093EA4" w:rsidP="00093EA4">
                  <w:r w:rsidRPr="007524F2">
                    <w:t>Экспертиза проекта решения Совета Комсомольского муниципального района «О внесении изменений в решение Совета Комсомольского муниципального района от 18 декабря 2024 года № 432 «О бюджете Комсомольского муниципального района на 2025 год и на плановый период 2026 и 2027 годов»» за июнь 2025 года</w:t>
                  </w:r>
                </w:p>
              </w:tc>
              <w:tc>
                <w:tcPr>
                  <w:tcW w:w="2866" w:type="dxa"/>
                </w:tcPr>
                <w:p w14:paraId="3323CEBE" w14:textId="77777777" w:rsidR="00093EA4" w:rsidRPr="007524F2" w:rsidRDefault="00093EA4" w:rsidP="00093EA4">
                  <w:r w:rsidRPr="007524F2">
                    <w:t>Администрация Комсомольского муниципального района Ивановской области</w:t>
                  </w:r>
                </w:p>
              </w:tc>
            </w:tr>
            <w:tr w:rsidR="00093EA4" w:rsidRPr="007524F2" w14:paraId="78B7F30F" w14:textId="77777777" w:rsidTr="001936FD">
              <w:tc>
                <w:tcPr>
                  <w:tcW w:w="801" w:type="dxa"/>
                </w:tcPr>
                <w:p w14:paraId="615EF12D" w14:textId="77777777" w:rsidR="00093EA4" w:rsidRPr="007524F2" w:rsidRDefault="00093EA4" w:rsidP="00093EA4">
                  <w:r w:rsidRPr="007524F2">
                    <w:t>101.</w:t>
                  </w:r>
                </w:p>
              </w:tc>
              <w:tc>
                <w:tcPr>
                  <w:tcW w:w="5393" w:type="dxa"/>
                </w:tcPr>
                <w:p w14:paraId="125722CB" w14:textId="77777777" w:rsidR="00093EA4" w:rsidRPr="007524F2" w:rsidRDefault="00093EA4" w:rsidP="00093EA4">
                  <w:r w:rsidRPr="007524F2">
                    <w:t>Экспертиза проекта решения Совета Комсомольского городского поселения «О внесении изменений в решение Совета Комсомольского городского поселения № 244 от 18.12.2024 г. «О бюджете Комсомольского городского поселения на 2025 год и на плановый период 2026 и 2027 годов»» за июнь 2025 года</w:t>
                  </w:r>
                </w:p>
              </w:tc>
              <w:tc>
                <w:tcPr>
                  <w:tcW w:w="2866" w:type="dxa"/>
                </w:tcPr>
                <w:p w14:paraId="33DE7840" w14:textId="77777777" w:rsidR="00093EA4" w:rsidRPr="007524F2" w:rsidRDefault="00093EA4" w:rsidP="00093EA4">
                  <w:r w:rsidRPr="007524F2">
                    <w:t>Администрация Комсомольского городского поселения Комсомольского муниципального района Ивановской области</w:t>
                  </w:r>
                </w:p>
              </w:tc>
            </w:tr>
            <w:tr w:rsidR="00093EA4" w:rsidRPr="007524F2" w14:paraId="73E4A4FD" w14:textId="77777777" w:rsidTr="001936FD">
              <w:tc>
                <w:tcPr>
                  <w:tcW w:w="801" w:type="dxa"/>
                </w:tcPr>
                <w:p w14:paraId="43F46F0D" w14:textId="77777777" w:rsidR="00093EA4" w:rsidRPr="007524F2" w:rsidRDefault="00093EA4" w:rsidP="00093EA4">
                  <w:r w:rsidRPr="007524F2">
                    <w:t>102.</w:t>
                  </w:r>
                </w:p>
              </w:tc>
              <w:tc>
                <w:tcPr>
                  <w:tcW w:w="5393" w:type="dxa"/>
                </w:tcPr>
                <w:p w14:paraId="13550F15" w14:textId="77777777" w:rsidR="00093EA4" w:rsidRPr="007524F2" w:rsidRDefault="00093EA4" w:rsidP="00093EA4">
                  <w:r w:rsidRPr="007524F2">
                    <w:t>Экспертиза проекта решения Совета Комсомольского муниципального района «О внесении изменений в решение Совета Комсомольского муниципального района от 18 декабря 2024 года № 432 «О бюджете Комсомольского муниципального района на 2025 год и на плановый период 2026 и 2027 годов»»  за июль 2025 года</w:t>
                  </w:r>
                </w:p>
              </w:tc>
              <w:tc>
                <w:tcPr>
                  <w:tcW w:w="2866" w:type="dxa"/>
                </w:tcPr>
                <w:p w14:paraId="41304570" w14:textId="77777777" w:rsidR="00093EA4" w:rsidRPr="007524F2" w:rsidRDefault="00093EA4" w:rsidP="00093EA4">
                  <w:r w:rsidRPr="007524F2">
                    <w:t>Администрация Комсомольского муниципального района Ивановской области</w:t>
                  </w:r>
                </w:p>
              </w:tc>
            </w:tr>
            <w:tr w:rsidR="00093EA4" w:rsidRPr="007524F2" w14:paraId="18C2FB55" w14:textId="77777777" w:rsidTr="001936FD">
              <w:tc>
                <w:tcPr>
                  <w:tcW w:w="801" w:type="dxa"/>
                </w:tcPr>
                <w:p w14:paraId="259A6CCE" w14:textId="77777777" w:rsidR="00093EA4" w:rsidRPr="007524F2" w:rsidRDefault="00093EA4" w:rsidP="00093EA4">
                  <w:r w:rsidRPr="007524F2">
                    <w:t>103.</w:t>
                  </w:r>
                </w:p>
              </w:tc>
              <w:tc>
                <w:tcPr>
                  <w:tcW w:w="5393" w:type="dxa"/>
                </w:tcPr>
                <w:p w14:paraId="304CEE15" w14:textId="77777777" w:rsidR="00093EA4" w:rsidRPr="007524F2" w:rsidRDefault="00093EA4" w:rsidP="00093EA4">
                  <w:r w:rsidRPr="007524F2">
                    <w:t>Экспертиза проекта решения Совета Комсомольского городского поселения «О внесении изменений в решение Совета Комсомольского городского поселения № 244 от 18.12.2024 г. «О бюджете Комсомольского городского поселения на 2025 год и на плановый период 2026 и 2027 годов»» за июль 2025 года</w:t>
                  </w:r>
                </w:p>
              </w:tc>
              <w:tc>
                <w:tcPr>
                  <w:tcW w:w="2866" w:type="dxa"/>
                </w:tcPr>
                <w:p w14:paraId="12566DE7" w14:textId="77777777" w:rsidR="00093EA4" w:rsidRPr="007524F2" w:rsidRDefault="00093EA4" w:rsidP="00093EA4">
                  <w:r w:rsidRPr="007524F2">
                    <w:t>Администрация Комсомольского городского поселения Комсомольского муниципального района Ивановской области</w:t>
                  </w:r>
                </w:p>
              </w:tc>
            </w:tr>
            <w:tr w:rsidR="00093EA4" w:rsidRPr="007524F2" w14:paraId="14E26F8D" w14:textId="77777777" w:rsidTr="001936FD">
              <w:tc>
                <w:tcPr>
                  <w:tcW w:w="801" w:type="dxa"/>
                </w:tcPr>
                <w:p w14:paraId="0B309924" w14:textId="77777777" w:rsidR="00093EA4" w:rsidRPr="007524F2" w:rsidRDefault="00093EA4" w:rsidP="00093EA4">
                  <w:r w:rsidRPr="007524F2">
                    <w:t>104.</w:t>
                  </w:r>
                </w:p>
              </w:tc>
              <w:tc>
                <w:tcPr>
                  <w:tcW w:w="5393" w:type="dxa"/>
                </w:tcPr>
                <w:p w14:paraId="626FA276" w14:textId="77777777" w:rsidR="00093EA4" w:rsidRPr="007524F2" w:rsidRDefault="00093EA4" w:rsidP="00093EA4">
                  <w:r w:rsidRPr="007524F2">
                    <w:t>Экспертиза проекта решения Совета Комсомольского муниципального района «О внесении изменений в решение Совета Комсомольского муниципального района от 18 декабря 2024 года № 432 «О бюджете Комсомольского муниципального района на 2025 год и на плановый период 2026 и 2027 годов»» за август 2025 года</w:t>
                  </w:r>
                </w:p>
              </w:tc>
              <w:tc>
                <w:tcPr>
                  <w:tcW w:w="2866" w:type="dxa"/>
                </w:tcPr>
                <w:p w14:paraId="6FB88565" w14:textId="77777777" w:rsidR="00093EA4" w:rsidRPr="007524F2" w:rsidRDefault="00093EA4" w:rsidP="00093EA4">
                  <w:r w:rsidRPr="007524F2">
                    <w:t>Администрация Комсомольского муниципального района Ивановской области</w:t>
                  </w:r>
                </w:p>
              </w:tc>
            </w:tr>
            <w:tr w:rsidR="00093EA4" w:rsidRPr="007524F2" w14:paraId="33D19475" w14:textId="77777777" w:rsidTr="001936FD">
              <w:tc>
                <w:tcPr>
                  <w:tcW w:w="801" w:type="dxa"/>
                </w:tcPr>
                <w:p w14:paraId="4DDE3170" w14:textId="77777777" w:rsidR="00093EA4" w:rsidRPr="007524F2" w:rsidRDefault="00093EA4" w:rsidP="00093EA4">
                  <w:r w:rsidRPr="007524F2">
                    <w:t>105.</w:t>
                  </w:r>
                </w:p>
              </w:tc>
              <w:tc>
                <w:tcPr>
                  <w:tcW w:w="5393" w:type="dxa"/>
                </w:tcPr>
                <w:p w14:paraId="601B7EE3" w14:textId="77777777" w:rsidR="00093EA4" w:rsidRPr="007524F2" w:rsidRDefault="00093EA4" w:rsidP="00093EA4">
                  <w:r w:rsidRPr="007524F2">
                    <w:t>Экспертиза проекта решения Совета Комсомольского муниципального района «О внесении изменений в решение Совета Комсомольского муниципального района от 18 декабря 2024 года № 432 «О бюджете Комсомольского муниципального района на 2025 год и на плановый период 2026 и 2027 годов»» за август 2025 года</w:t>
                  </w:r>
                </w:p>
              </w:tc>
              <w:tc>
                <w:tcPr>
                  <w:tcW w:w="2866" w:type="dxa"/>
                </w:tcPr>
                <w:p w14:paraId="19DFA535" w14:textId="77777777" w:rsidR="00093EA4" w:rsidRPr="007524F2" w:rsidRDefault="00093EA4" w:rsidP="00093EA4">
                  <w:r w:rsidRPr="007524F2">
                    <w:t>Администрация Комсомольского муниципального района Ивановской области</w:t>
                  </w:r>
                </w:p>
              </w:tc>
            </w:tr>
            <w:tr w:rsidR="00093EA4" w:rsidRPr="007524F2" w14:paraId="6DDF7C17" w14:textId="77777777" w:rsidTr="001936FD">
              <w:tc>
                <w:tcPr>
                  <w:tcW w:w="801" w:type="dxa"/>
                </w:tcPr>
                <w:p w14:paraId="0A391ACF" w14:textId="77777777" w:rsidR="00093EA4" w:rsidRPr="007524F2" w:rsidRDefault="00093EA4" w:rsidP="00093EA4">
                  <w:r w:rsidRPr="007524F2">
                    <w:t>106.</w:t>
                  </w:r>
                </w:p>
              </w:tc>
              <w:tc>
                <w:tcPr>
                  <w:tcW w:w="5393" w:type="dxa"/>
                </w:tcPr>
                <w:p w14:paraId="4BC6238E" w14:textId="77777777" w:rsidR="00093EA4" w:rsidRPr="007524F2" w:rsidRDefault="00093EA4" w:rsidP="00093EA4">
                  <w:r w:rsidRPr="007524F2">
                    <w:t>Экспертиза проекта решения Совета Комсомольского городского поселения «О внесении изменений в решение Совета Комсомольского городского поселения № 244 от 18.12.2024 г. «О бюджете Комсомольского городского поселения на 2025 год и на плановый период 2026 и 2027 годов»» за август 2025 года</w:t>
                  </w:r>
                </w:p>
              </w:tc>
              <w:tc>
                <w:tcPr>
                  <w:tcW w:w="2866" w:type="dxa"/>
                </w:tcPr>
                <w:p w14:paraId="0B4EECCF" w14:textId="77777777" w:rsidR="00093EA4" w:rsidRPr="007524F2" w:rsidRDefault="00093EA4" w:rsidP="00093EA4">
                  <w:r w:rsidRPr="007524F2">
                    <w:t>Администрация Комсомольского городского поселения Комсомольского муниципального района Ивановской области</w:t>
                  </w:r>
                </w:p>
              </w:tc>
            </w:tr>
            <w:tr w:rsidR="00093EA4" w:rsidRPr="007524F2" w14:paraId="5E4DDE5B" w14:textId="77777777" w:rsidTr="001936FD">
              <w:tc>
                <w:tcPr>
                  <w:tcW w:w="801" w:type="dxa"/>
                </w:tcPr>
                <w:p w14:paraId="31A875B8" w14:textId="77777777" w:rsidR="00093EA4" w:rsidRPr="007524F2" w:rsidRDefault="00093EA4" w:rsidP="00093EA4">
                  <w:r w:rsidRPr="007524F2">
                    <w:t>107.</w:t>
                  </w:r>
                </w:p>
              </w:tc>
              <w:tc>
                <w:tcPr>
                  <w:tcW w:w="5393" w:type="dxa"/>
                </w:tcPr>
                <w:p w14:paraId="26B8D4F5" w14:textId="77777777" w:rsidR="00093EA4" w:rsidRPr="007524F2" w:rsidRDefault="00093EA4" w:rsidP="00093EA4">
                  <w:r w:rsidRPr="007524F2">
                    <w:t>Экспертиза проекта решения Совета Комсомольского муниципального района «О внесении изменений в решение Совета Комсомольского муниципального района от 18 декабря 2024 года № 432 «О бюджете Комсомольского муниципального района на 2025 год и на плановый период 2026 и 2027 годов»» за сентябрь 2025 года</w:t>
                  </w:r>
                </w:p>
              </w:tc>
              <w:tc>
                <w:tcPr>
                  <w:tcW w:w="2866" w:type="dxa"/>
                </w:tcPr>
                <w:p w14:paraId="1BCE8EED" w14:textId="77777777" w:rsidR="00093EA4" w:rsidRPr="007524F2" w:rsidRDefault="00093EA4" w:rsidP="00093EA4">
                  <w:r w:rsidRPr="007524F2">
                    <w:t>Администрация Комсомольского муниципального района Ивановской области</w:t>
                  </w:r>
                </w:p>
              </w:tc>
            </w:tr>
            <w:tr w:rsidR="00093EA4" w:rsidRPr="007524F2" w14:paraId="7C2E9B3B" w14:textId="77777777" w:rsidTr="001936FD">
              <w:tc>
                <w:tcPr>
                  <w:tcW w:w="801" w:type="dxa"/>
                </w:tcPr>
                <w:p w14:paraId="6C58351A" w14:textId="77777777" w:rsidR="00093EA4" w:rsidRPr="007524F2" w:rsidRDefault="00093EA4" w:rsidP="00093EA4">
                  <w:r w:rsidRPr="007524F2">
                    <w:t>108.</w:t>
                  </w:r>
                </w:p>
              </w:tc>
              <w:tc>
                <w:tcPr>
                  <w:tcW w:w="5393" w:type="dxa"/>
                </w:tcPr>
                <w:p w14:paraId="0EFA23CE" w14:textId="77777777" w:rsidR="00093EA4" w:rsidRPr="007524F2" w:rsidRDefault="00093EA4" w:rsidP="00093EA4">
                  <w:r w:rsidRPr="007524F2">
                    <w:t>Экспертиза проекта решения Совета Комсомольского городского поселения «О внесении изменений в решение Совета Комсомольского городского поселения № 244 от 18.12.2024 г. «О бюджете Комсомольского городского поселения на 2025 год и на плановый период 2026 и 2027 годов»» за сентябрь 2025 года</w:t>
                  </w:r>
                </w:p>
              </w:tc>
              <w:tc>
                <w:tcPr>
                  <w:tcW w:w="2866" w:type="dxa"/>
                </w:tcPr>
                <w:p w14:paraId="2D3C44F8" w14:textId="77777777" w:rsidR="00093EA4" w:rsidRPr="007524F2" w:rsidRDefault="00093EA4" w:rsidP="00093EA4">
                  <w:r w:rsidRPr="007524F2">
                    <w:t>Администрация Комсомольского городского поселения Комсомольского муниципального района Ивановской области</w:t>
                  </w:r>
                </w:p>
              </w:tc>
            </w:tr>
            <w:tr w:rsidR="00093EA4" w:rsidRPr="007524F2" w14:paraId="2F7DD563" w14:textId="77777777" w:rsidTr="001936FD">
              <w:tc>
                <w:tcPr>
                  <w:tcW w:w="801" w:type="dxa"/>
                </w:tcPr>
                <w:p w14:paraId="23062F08" w14:textId="77777777" w:rsidR="00093EA4" w:rsidRPr="007524F2" w:rsidRDefault="00093EA4" w:rsidP="00093EA4">
                  <w:r w:rsidRPr="007524F2">
                    <w:t>109.</w:t>
                  </w:r>
                </w:p>
              </w:tc>
              <w:tc>
                <w:tcPr>
                  <w:tcW w:w="5393" w:type="dxa"/>
                </w:tcPr>
                <w:p w14:paraId="3F46FE7A" w14:textId="77777777" w:rsidR="00093EA4" w:rsidRPr="007524F2" w:rsidRDefault="00093EA4" w:rsidP="00093EA4">
                  <w:r w:rsidRPr="007524F2">
                    <w:t>Экспертиза проекта решения Совета Комсомольского муниципального района «О внесении изменений в решение Совета Комсомольского муниципального района от 18 декабря 2024 года № 432 «О бюджете Комсомольского муниципального района на 2025 год и на плановый период 2026 и 2027 годов»» за октябрь 2025 года</w:t>
                  </w:r>
                </w:p>
              </w:tc>
              <w:tc>
                <w:tcPr>
                  <w:tcW w:w="2866" w:type="dxa"/>
                </w:tcPr>
                <w:p w14:paraId="219D6D7B" w14:textId="77777777" w:rsidR="00093EA4" w:rsidRPr="007524F2" w:rsidRDefault="00093EA4" w:rsidP="00093EA4">
                  <w:r w:rsidRPr="007524F2">
                    <w:t>Администрация Комсомольского муниципального района Ивановской области</w:t>
                  </w:r>
                </w:p>
              </w:tc>
            </w:tr>
            <w:tr w:rsidR="00093EA4" w:rsidRPr="007524F2" w14:paraId="5DCE0D51" w14:textId="77777777" w:rsidTr="001936FD">
              <w:tc>
                <w:tcPr>
                  <w:tcW w:w="801" w:type="dxa"/>
                </w:tcPr>
                <w:p w14:paraId="096FF84E" w14:textId="77777777" w:rsidR="00093EA4" w:rsidRPr="007524F2" w:rsidRDefault="00093EA4" w:rsidP="00093EA4">
                  <w:r w:rsidRPr="007524F2">
                    <w:t>110.</w:t>
                  </w:r>
                </w:p>
              </w:tc>
              <w:tc>
                <w:tcPr>
                  <w:tcW w:w="5393" w:type="dxa"/>
                </w:tcPr>
                <w:p w14:paraId="27958ACD" w14:textId="77777777" w:rsidR="00093EA4" w:rsidRPr="007524F2" w:rsidRDefault="00093EA4" w:rsidP="00093EA4">
                  <w:r w:rsidRPr="007524F2">
                    <w:t>Экспертиза проекта решения Совета Комсомольского городского поселения «О внесении изменений в решение Совета Комсомольского городского поселения № 244 от 18.12.2024 г. «О бюджете Комсомольского городского поселения на 2025 год и на плановый период 2026 и 2027 годов»» за октябрь 2025 года</w:t>
                  </w:r>
                </w:p>
              </w:tc>
              <w:tc>
                <w:tcPr>
                  <w:tcW w:w="2866" w:type="dxa"/>
                </w:tcPr>
                <w:p w14:paraId="2EFA925F" w14:textId="77777777" w:rsidR="00093EA4" w:rsidRPr="007524F2" w:rsidRDefault="00093EA4" w:rsidP="00093EA4">
                  <w:r w:rsidRPr="007524F2">
                    <w:t>Администрация Комсомольского городского поселения Комсомольского муниципального района Ивановской области</w:t>
                  </w:r>
                </w:p>
              </w:tc>
            </w:tr>
            <w:tr w:rsidR="00093EA4" w:rsidRPr="007524F2" w14:paraId="394B3E73" w14:textId="77777777" w:rsidTr="001936FD">
              <w:tc>
                <w:tcPr>
                  <w:tcW w:w="801" w:type="dxa"/>
                </w:tcPr>
                <w:p w14:paraId="44E1CF37" w14:textId="77777777" w:rsidR="00093EA4" w:rsidRPr="007524F2" w:rsidRDefault="00093EA4" w:rsidP="00093EA4">
                  <w:r w:rsidRPr="007524F2">
                    <w:t>111.</w:t>
                  </w:r>
                </w:p>
              </w:tc>
              <w:tc>
                <w:tcPr>
                  <w:tcW w:w="5393" w:type="dxa"/>
                </w:tcPr>
                <w:p w14:paraId="25D75550" w14:textId="77777777" w:rsidR="00093EA4" w:rsidRPr="007524F2" w:rsidRDefault="00093EA4" w:rsidP="00093EA4">
                  <w:r w:rsidRPr="007524F2">
                    <w:t>Экспертиза проекта решения Совета Комсомольского городского поселения «О внесении изменений в решение Совета Комсомольского городского поселения № 244 от 18.12.2024 г. «О бюджете Комсомольского городского поселения на 2025 год и на плановый период 2026 и 2027 годов»» за октябрь 2025 года</w:t>
                  </w:r>
                </w:p>
              </w:tc>
              <w:tc>
                <w:tcPr>
                  <w:tcW w:w="2866" w:type="dxa"/>
                </w:tcPr>
                <w:p w14:paraId="50F099DB" w14:textId="77777777" w:rsidR="00093EA4" w:rsidRPr="007524F2" w:rsidRDefault="00093EA4" w:rsidP="00093EA4">
                  <w:r w:rsidRPr="007524F2">
                    <w:t>Администрация Комсомольского городского поселения Комсомольского муниципального района Ивановской области</w:t>
                  </w:r>
                </w:p>
              </w:tc>
            </w:tr>
            <w:tr w:rsidR="00093EA4" w:rsidRPr="007524F2" w14:paraId="51170C60" w14:textId="77777777" w:rsidTr="001936FD">
              <w:tc>
                <w:tcPr>
                  <w:tcW w:w="801" w:type="dxa"/>
                </w:tcPr>
                <w:p w14:paraId="16A79E18" w14:textId="77777777" w:rsidR="00093EA4" w:rsidRPr="007524F2" w:rsidRDefault="00093EA4" w:rsidP="00093EA4">
                  <w:r w:rsidRPr="007524F2">
                    <w:t>112.</w:t>
                  </w:r>
                </w:p>
              </w:tc>
              <w:tc>
                <w:tcPr>
                  <w:tcW w:w="5393" w:type="dxa"/>
                </w:tcPr>
                <w:p w14:paraId="3768A9CE" w14:textId="77777777" w:rsidR="00093EA4" w:rsidRPr="007524F2" w:rsidRDefault="00093EA4" w:rsidP="00093EA4">
                  <w:r w:rsidRPr="007524F2">
                    <w:t>Экспертиза проекта решения Совета Комсомольского муниципального района «О внесении изменений в решение Совета Комсомольского муниципального района от 18 декабря 2024 года № 432 «О бюджете Комсомольского муниципального района на 2025 год и на плановый период 2026 и 2027 годов»» за ноябрь 2025 года</w:t>
                  </w:r>
                </w:p>
              </w:tc>
              <w:tc>
                <w:tcPr>
                  <w:tcW w:w="2866" w:type="dxa"/>
                </w:tcPr>
                <w:p w14:paraId="45470852" w14:textId="77777777" w:rsidR="00093EA4" w:rsidRPr="007524F2" w:rsidRDefault="00093EA4" w:rsidP="00093EA4">
                  <w:r w:rsidRPr="007524F2">
                    <w:t>Администрация Комсомольского муниципального района Ивановской области</w:t>
                  </w:r>
                </w:p>
              </w:tc>
            </w:tr>
            <w:tr w:rsidR="00093EA4" w:rsidRPr="007524F2" w14:paraId="38BDDDB3" w14:textId="77777777" w:rsidTr="001936FD">
              <w:tc>
                <w:tcPr>
                  <w:tcW w:w="801" w:type="dxa"/>
                </w:tcPr>
                <w:p w14:paraId="7C42AFDD" w14:textId="77777777" w:rsidR="00093EA4" w:rsidRPr="007524F2" w:rsidRDefault="00093EA4" w:rsidP="00093EA4">
                  <w:r w:rsidRPr="007524F2">
                    <w:t>113.</w:t>
                  </w:r>
                </w:p>
              </w:tc>
              <w:tc>
                <w:tcPr>
                  <w:tcW w:w="5393" w:type="dxa"/>
                </w:tcPr>
                <w:p w14:paraId="2561AE31" w14:textId="77777777" w:rsidR="00093EA4" w:rsidRPr="007524F2" w:rsidRDefault="00093EA4" w:rsidP="00093EA4">
                  <w:r w:rsidRPr="007524F2">
                    <w:t>Экспертиза проекта решения Совета Комсомольского городского поселения «О внесении изменений в решение Совета Комсомольского городского поселения № 244 от 18.12.2024 г. «О бюджете Комсомольского городского поселения на 2025 год и на плановый период 2026 и 2027 годов»» ноябрь 2025 года</w:t>
                  </w:r>
                </w:p>
              </w:tc>
              <w:tc>
                <w:tcPr>
                  <w:tcW w:w="2866" w:type="dxa"/>
                </w:tcPr>
                <w:p w14:paraId="2F645FD9" w14:textId="77777777" w:rsidR="00093EA4" w:rsidRPr="007524F2" w:rsidRDefault="00093EA4" w:rsidP="00093EA4">
                  <w:r w:rsidRPr="007524F2">
                    <w:t>Администрация Комсомольского городского поселения Комсомольского муниципального района Ивановской области</w:t>
                  </w:r>
                </w:p>
              </w:tc>
            </w:tr>
            <w:tr w:rsidR="00093EA4" w:rsidRPr="007524F2" w14:paraId="255929A4" w14:textId="77777777" w:rsidTr="001936FD">
              <w:tc>
                <w:tcPr>
                  <w:tcW w:w="801" w:type="dxa"/>
                </w:tcPr>
                <w:p w14:paraId="66EEFC02" w14:textId="77777777" w:rsidR="00093EA4" w:rsidRPr="007524F2" w:rsidRDefault="00093EA4" w:rsidP="00093EA4">
                  <w:r w:rsidRPr="007524F2">
                    <w:t>114.</w:t>
                  </w:r>
                </w:p>
              </w:tc>
              <w:tc>
                <w:tcPr>
                  <w:tcW w:w="5393" w:type="dxa"/>
                </w:tcPr>
                <w:p w14:paraId="7946CCB6" w14:textId="77777777" w:rsidR="00093EA4" w:rsidRPr="007524F2" w:rsidRDefault="00093EA4" w:rsidP="00093EA4">
                  <w:r w:rsidRPr="007524F2">
                    <w:t>Экспертиза проекта решения Совета Комсомольского муниципального района «О внесении изменений в решение Совета Комсомольского муниципального района от 18 декабря 2024 года № 432 «О бюджете Комсомольского муниципального района на 2025 год и на плановый период 2026 и 2027 годов»» за декабрь 2025 года</w:t>
                  </w:r>
                </w:p>
              </w:tc>
              <w:tc>
                <w:tcPr>
                  <w:tcW w:w="2866" w:type="dxa"/>
                </w:tcPr>
                <w:p w14:paraId="2C286937" w14:textId="77777777" w:rsidR="00093EA4" w:rsidRPr="007524F2" w:rsidRDefault="00093EA4" w:rsidP="00093EA4">
                  <w:r w:rsidRPr="007524F2">
                    <w:t>Администрация Комсомольского муниципального района Ивановской области</w:t>
                  </w:r>
                </w:p>
              </w:tc>
            </w:tr>
            <w:tr w:rsidR="00093EA4" w:rsidRPr="007524F2" w14:paraId="181015AF" w14:textId="77777777" w:rsidTr="001936FD">
              <w:tc>
                <w:tcPr>
                  <w:tcW w:w="801" w:type="dxa"/>
                </w:tcPr>
                <w:p w14:paraId="689F3711" w14:textId="77777777" w:rsidR="00093EA4" w:rsidRPr="007524F2" w:rsidRDefault="00093EA4" w:rsidP="00093EA4">
                  <w:r w:rsidRPr="007524F2">
                    <w:t>115.</w:t>
                  </w:r>
                </w:p>
              </w:tc>
              <w:tc>
                <w:tcPr>
                  <w:tcW w:w="5393" w:type="dxa"/>
                </w:tcPr>
                <w:p w14:paraId="3F1073BF" w14:textId="77777777" w:rsidR="00093EA4" w:rsidRPr="007524F2" w:rsidRDefault="00093EA4" w:rsidP="00093EA4">
                  <w:r w:rsidRPr="007524F2">
                    <w:t>Экспертиза проекта решения Совета Комсомольского муниципального района «О внесении изменений в решение Совета Комсомольского муниципального района от 18 декабря 2024 года № 432 «О бюджете Комсомольского муниципального района на 2025 год и на плановый период 2026 и 2027 годов»» за декабрь 2025 года</w:t>
                  </w:r>
                </w:p>
              </w:tc>
              <w:tc>
                <w:tcPr>
                  <w:tcW w:w="2866" w:type="dxa"/>
                </w:tcPr>
                <w:p w14:paraId="753547CA" w14:textId="77777777" w:rsidR="00093EA4" w:rsidRPr="007524F2" w:rsidRDefault="00093EA4" w:rsidP="00093EA4">
                  <w:r w:rsidRPr="007524F2">
                    <w:t>Администрация Комсомольского городского поселения Комсомольского муниципального района Ивановской области</w:t>
                  </w:r>
                </w:p>
              </w:tc>
            </w:tr>
            <w:tr w:rsidR="00093EA4" w:rsidRPr="007524F2" w14:paraId="6FE3B873" w14:textId="77777777" w:rsidTr="001936FD">
              <w:tc>
                <w:tcPr>
                  <w:tcW w:w="801" w:type="dxa"/>
                </w:tcPr>
                <w:p w14:paraId="3C1C9372" w14:textId="77777777" w:rsidR="00093EA4" w:rsidRPr="007524F2" w:rsidRDefault="00093EA4" w:rsidP="00093EA4">
                  <w:r w:rsidRPr="007524F2">
                    <w:t>116.</w:t>
                  </w:r>
                </w:p>
              </w:tc>
              <w:tc>
                <w:tcPr>
                  <w:tcW w:w="5393" w:type="dxa"/>
                </w:tcPr>
                <w:p w14:paraId="2F515116" w14:textId="77777777" w:rsidR="00093EA4" w:rsidRPr="007524F2" w:rsidRDefault="00093EA4" w:rsidP="00093EA4">
                  <w:r w:rsidRPr="007524F2">
                    <w:t>Экспертиза проекта решения Совета Комсомольского городского поселения «О внесении изменений в решение Совета Комсомольского городского поселения № 244 от 18.12.2024 г. «О бюджете Комсомольского городского поселения на 2025 год и на плановый период 2026 и 2027 годов»» за декабрь 2025 года</w:t>
                  </w:r>
                </w:p>
              </w:tc>
              <w:tc>
                <w:tcPr>
                  <w:tcW w:w="2866" w:type="dxa"/>
                </w:tcPr>
                <w:p w14:paraId="5DA07635" w14:textId="77777777" w:rsidR="00093EA4" w:rsidRPr="007524F2" w:rsidRDefault="00093EA4" w:rsidP="00093EA4">
                  <w:r w:rsidRPr="007524F2">
                    <w:t>Администрация Комсомольского муниципального района Ивановской области</w:t>
                  </w:r>
                </w:p>
              </w:tc>
            </w:tr>
            <w:tr w:rsidR="00093EA4" w:rsidRPr="007524F2" w14:paraId="3E4CE3D4" w14:textId="77777777" w:rsidTr="001936FD">
              <w:tc>
                <w:tcPr>
                  <w:tcW w:w="801" w:type="dxa"/>
                </w:tcPr>
                <w:p w14:paraId="0E2814E2" w14:textId="77777777" w:rsidR="00093EA4" w:rsidRPr="007524F2" w:rsidRDefault="00093EA4" w:rsidP="00093EA4">
                  <w:r w:rsidRPr="007524F2">
                    <w:t>117.</w:t>
                  </w:r>
                </w:p>
              </w:tc>
              <w:tc>
                <w:tcPr>
                  <w:tcW w:w="5393" w:type="dxa"/>
                </w:tcPr>
                <w:p w14:paraId="32B5D461" w14:textId="77777777" w:rsidR="00093EA4" w:rsidRPr="007524F2" w:rsidRDefault="00093EA4" w:rsidP="00093EA4">
                  <w:r w:rsidRPr="007524F2">
                    <w:t>Экспертиза проекта решения Совета Комсомольского городского поселения «О внесении изменений в решение Совета Комсомольского городского поселения № 244 от 18.12.2024 г. «О бюджете Комсомольского городского поселения на 2025 год и на плановый период 2026 и 2027 годов»» за декабрь 2025 года</w:t>
                  </w:r>
                </w:p>
              </w:tc>
              <w:tc>
                <w:tcPr>
                  <w:tcW w:w="2866" w:type="dxa"/>
                </w:tcPr>
                <w:p w14:paraId="04A16283" w14:textId="77777777" w:rsidR="00093EA4" w:rsidRPr="007524F2" w:rsidRDefault="00093EA4" w:rsidP="00093EA4">
                  <w:r w:rsidRPr="007524F2">
                    <w:t>Администрация Комсомольского муниципального района Ивановской области</w:t>
                  </w:r>
                </w:p>
              </w:tc>
            </w:tr>
            <w:tr w:rsidR="00093EA4" w:rsidRPr="007524F2" w14:paraId="11B5213B" w14:textId="77777777" w:rsidTr="001936FD">
              <w:tc>
                <w:tcPr>
                  <w:tcW w:w="801" w:type="dxa"/>
                </w:tcPr>
                <w:p w14:paraId="26CD0440" w14:textId="77777777" w:rsidR="00093EA4" w:rsidRPr="007524F2" w:rsidRDefault="00093EA4" w:rsidP="00093EA4">
                  <w:r w:rsidRPr="007524F2">
                    <w:t>118.</w:t>
                  </w:r>
                </w:p>
              </w:tc>
              <w:tc>
                <w:tcPr>
                  <w:tcW w:w="5393" w:type="dxa"/>
                </w:tcPr>
                <w:p w14:paraId="2228C2A0" w14:textId="77777777" w:rsidR="00093EA4" w:rsidRPr="007524F2" w:rsidRDefault="00093EA4" w:rsidP="00093EA4">
                  <w:r w:rsidRPr="007524F2">
                    <w:t>Экспертиза проекта решения Совета Комсомольского муниципального района «О бюджете муниципального правового акта Совета Комсомольского муниципального района «О бюджете Комсомольского муниципального района на 2026 год и на плановый период 2027 и 2028 годов»» за декабрь 2025 года</w:t>
                  </w:r>
                </w:p>
              </w:tc>
              <w:tc>
                <w:tcPr>
                  <w:tcW w:w="2866" w:type="dxa"/>
                </w:tcPr>
                <w:p w14:paraId="10BF3085" w14:textId="77777777" w:rsidR="00093EA4" w:rsidRPr="007524F2" w:rsidRDefault="00093EA4" w:rsidP="00093EA4">
                  <w:r w:rsidRPr="007524F2">
                    <w:t>Администрация Комсомольского муниципального района Ивановской области</w:t>
                  </w:r>
                </w:p>
              </w:tc>
            </w:tr>
            <w:tr w:rsidR="00093EA4" w:rsidRPr="007524F2" w14:paraId="6BA0B04F" w14:textId="77777777" w:rsidTr="001936FD">
              <w:tc>
                <w:tcPr>
                  <w:tcW w:w="801" w:type="dxa"/>
                </w:tcPr>
                <w:p w14:paraId="6CC88FC6" w14:textId="77777777" w:rsidR="00093EA4" w:rsidRPr="007524F2" w:rsidRDefault="00093EA4" w:rsidP="00093EA4">
                  <w:r w:rsidRPr="007524F2">
                    <w:t>119.</w:t>
                  </w:r>
                </w:p>
              </w:tc>
              <w:tc>
                <w:tcPr>
                  <w:tcW w:w="5393" w:type="dxa"/>
                </w:tcPr>
                <w:p w14:paraId="654099BC" w14:textId="77777777" w:rsidR="00093EA4" w:rsidRPr="007524F2" w:rsidRDefault="00093EA4" w:rsidP="00093EA4">
                  <w:r w:rsidRPr="007524F2">
                    <w:t>Экспертиза проекта решения Совета Комсомольского городского поселения «О бюджете муниципального правового акта Совета Комсомольского городского поселения «О бюджете Комсомольского городского поселения на 2026 год и на плановый период 2027 и 2028 годов за декабрь 2025года</w:t>
                  </w:r>
                </w:p>
              </w:tc>
              <w:tc>
                <w:tcPr>
                  <w:tcW w:w="2866" w:type="dxa"/>
                </w:tcPr>
                <w:p w14:paraId="7A56B668" w14:textId="77777777" w:rsidR="00093EA4" w:rsidRPr="007524F2" w:rsidRDefault="00093EA4" w:rsidP="00093EA4">
                  <w:r w:rsidRPr="007524F2">
                    <w:t>Администрация Комсомольского городского поселения Комсомольского муниципального района Ивановской области</w:t>
                  </w:r>
                </w:p>
              </w:tc>
            </w:tr>
            <w:tr w:rsidR="00093EA4" w:rsidRPr="007524F2" w14:paraId="748774A5" w14:textId="77777777" w:rsidTr="001936FD">
              <w:tc>
                <w:tcPr>
                  <w:tcW w:w="801" w:type="dxa"/>
                </w:tcPr>
                <w:p w14:paraId="0E98C2B5" w14:textId="77777777" w:rsidR="00093EA4" w:rsidRPr="007524F2" w:rsidRDefault="00093EA4" w:rsidP="00093EA4"/>
              </w:tc>
              <w:tc>
                <w:tcPr>
                  <w:tcW w:w="5393" w:type="dxa"/>
                </w:tcPr>
                <w:p w14:paraId="157264E9" w14:textId="77777777" w:rsidR="00093EA4" w:rsidRPr="007524F2" w:rsidRDefault="00093EA4" w:rsidP="00093EA4">
                  <w:pPr>
                    <w:jc w:val="center"/>
                    <w:rPr>
                      <w:b/>
                      <w:bCs/>
                      <w:i/>
                      <w:iCs/>
                      <w:sz w:val="24"/>
                      <w:szCs w:val="24"/>
                    </w:rPr>
                  </w:pPr>
                  <w:r w:rsidRPr="007524F2">
                    <w:rPr>
                      <w:b/>
                      <w:bCs/>
                      <w:i/>
                      <w:iCs/>
                      <w:sz w:val="24"/>
                      <w:szCs w:val="24"/>
                    </w:rPr>
                    <w:t>Контрольные мероприятия</w:t>
                  </w:r>
                </w:p>
              </w:tc>
              <w:tc>
                <w:tcPr>
                  <w:tcW w:w="2866" w:type="dxa"/>
                </w:tcPr>
                <w:p w14:paraId="6095F93D" w14:textId="77777777" w:rsidR="00093EA4" w:rsidRPr="007524F2" w:rsidRDefault="00093EA4" w:rsidP="00093EA4"/>
              </w:tc>
            </w:tr>
            <w:tr w:rsidR="00093EA4" w:rsidRPr="007524F2" w14:paraId="3400B3D1" w14:textId="77777777" w:rsidTr="001936FD">
              <w:tc>
                <w:tcPr>
                  <w:tcW w:w="801" w:type="dxa"/>
                </w:tcPr>
                <w:p w14:paraId="0B92D5D5" w14:textId="77777777" w:rsidR="00093EA4" w:rsidRPr="007524F2" w:rsidRDefault="00093EA4" w:rsidP="00093EA4">
                  <w:r w:rsidRPr="007524F2">
                    <w:t>1.</w:t>
                  </w:r>
                </w:p>
              </w:tc>
              <w:tc>
                <w:tcPr>
                  <w:tcW w:w="5393" w:type="dxa"/>
                </w:tcPr>
                <w:p w14:paraId="1B21F179" w14:textId="77777777" w:rsidR="00093EA4" w:rsidRPr="007524F2" w:rsidRDefault="00093EA4" w:rsidP="00093EA4">
                  <w:r w:rsidRPr="007524F2">
                    <w:rPr>
                      <w:bCs/>
                    </w:rPr>
                    <w:t xml:space="preserve">Проверка законности и эффективности использования бюджетных средств, выделенных </w:t>
                  </w:r>
                  <w:r w:rsidRPr="007524F2">
                    <w:t>Муниципальному казенному общеобразовательному учреждению «Комсомольская средняя школа № 1»</w:t>
                  </w:r>
                </w:p>
              </w:tc>
              <w:tc>
                <w:tcPr>
                  <w:tcW w:w="2866" w:type="dxa"/>
                </w:tcPr>
                <w:p w14:paraId="00395F11" w14:textId="77777777" w:rsidR="00093EA4" w:rsidRPr="007524F2" w:rsidRDefault="00093EA4" w:rsidP="00093EA4">
                  <w:r w:rsidRPr="007524F2">
                    <w:rPr>
                      <w:bCs/>
                    </w:rPr>
                    <w:t>МКОУ «Комсомольская средняя школа № 1»</w:t>
                  </w:r>
                </w:p>
              </w:tc>
            </w:tr>
            <w:tr w:rsidR="00093EA4" w:rsidRPr="007524F2" w14:paraId="480D4222" w14:textId="77777777" w:rsidTr="001936FD">
              <w:tc>
                <w:tcPr>
                  <w:tcW w:w="801" w:type="dxa"/>
                </w:tcPr>
                <w:p w14:paraId="19FF2BF3" w14:textId="77777777" w:rsidR="00093EA4" w:rsidRPr="007524F2" w:rsidRDefault="00093EA4" w:rsidP="00093EA4">
                  <w:r w:rsidRPr="007524F2">
                    <w:t>2.</w:t>
                  </w:r>
                </w:p>
              </w:tc>
              <w:tc>
                <w:tcPr>
                  <w:tcW w:w="5393" w:type="dxa"/>
                </w:tcPr>
                <w:p w14:paraId="6D45D507" w14:textId="77777777" w:rsidR="00093EA4" w:rsidRPr="007524F2" w:rsidRDefault="00093EA4" w:rsidP="00093EA4">
                  <w:r w:rsidRPr="007524F2">
                    <w:rPr>
                      <w:bCs/>
                    </w:rPr>
                    <w:t xml:space="preserve">Проверка законности и эффективности использования бюджетных средств, выделенных </w:t>
                  </w:r>
                  <w:r w:rsidRPr="007524F2">
                    <w:t>Муниципальному казенному общеобразовательному учреждению «Подозерская средняя школа»</w:t>
                  </w:r>
                </w:p>
              </w:tc>
              <w:tc>
                <w:tcPr>
                  <w:tcW w:w="2866" w:type="dxa"/>
                </w:tcPr>
                <w:p w14:paraId="2B0A5FE3" w14:textId="77777777" w:rsidR="00093EA4" w:rsidRPr="007524F2" w:rsidRDefault="00093EA4" w:rsidP="00093EA4">
                  <w:r w:rsidRPr="007524F2">
                    <w:t>МКОУ «Подозерская средняя школа»</w:t>
                  </w:r>
                </w:p>
              </w:tc>
            </w:tr>
          </w:tbl>
          <w:p w14:paraId="3FAEF4CF" w14:textId="77777777" w:rsidR="00093EA4" w:rsidRPr="007524F2" w:rsidRDefault="00093EA4" w:rsidP="00093EA4"/>
          <w:p w14:paraId="35F2769A" w14:textId="77777777" w:rsidR="00093EA4" w:rsidRPr="007524F2" w:rsidRDefault="00093EA4" w:rsidP="00093EA4">
            <w:pPr>
              <w:pStyle w:val="msonormalcxspmiddle"/>
              <w:spacing w:before="0" w:beforeAutospacing="0" w:after="0" w:afterAutospacing="0" w:line="240" w:lineRule="atLeast"/>
              <w:rPr>
                <w:rFonts w:ascii="Times New Roman" w:hAnsi="Times New Roman"/>
              </w:rPr>
            </w:pPr>
          </w:p>
          <w:p w14:paraId="48347100" w14:textId="5D99785E" w:rsidR="00170CA6" w:rsidRPr="007524F2" w:rsidRDefault="00170CA6" w:rsidP="001936FD">
            <w:pPr>
              <w:spacing w:line="20" w:lineRule="atLeast"/>
              <w:jc w:val="center"/>
              <w:rPr>
                <w:b/>
                <w:bCs/>
              </w:rPr>
            </w:pPr>
          </w:p>
          <w:p w14:paraId="63ABA7D5" w14:textId="4B526F9E" w:rsidR="009F111E" w:rsidRPr="007524F2" w:rsidRDefault="009F111E" w:rsidP="001936FD">
            <w:pPr>
              <w:spacing w:line="20" w:lineRule="atLeast"/>
              <w:jc w:val="center"/>
              <w:rPr>
                <w:b/>
                <w:bCs/>
              </w:rPr>
            </w:pPr>
          </w:p>
          <w:p w14:paraId="3490E70D" w14:textId="35FCB1B8" w:rsidR="009F111E" w:rsidRPr="007524F2" w:rsidRDefault="009F111E" w:rsidP="001936FD">
            <w:pPr>
              <w:spacing w:line="20" w:lineRule="atLeast"/>
              <w:jc w:val="center"/>
              <w:rPr>
                <w:b/>
                <w:bCs/>
              </w:rPr>
            </w:pPr>
          </w:p>
          <w:p w14:paraId="3A3AAB13" w14:textId="77C1B976" w:rsidR="009F111E" w:rsidRPr="007524F2" w:rsidRDefault="009F111E" w:rsidP="001936FD">
            <w:pPr>
              <w:spacing w:line="20" w:lineRule="atLeast"/>
              <w:jc w:val="center"/>
              <w:rPr>
                <w:b/>
                <w:bCs/>
              </w:rPr>
            </w:pPr>
          </w:p>
          <w:p w14:paraId="5DF4E198" w14:textId="167F7CA2" w:rsidR="009F111E" w:rsidRPr="007524F2" w:rsidRDefault="009F111E" w:rsidP="001936FD">
            <w:pPr>
              <w:spacing w:line="20" w:lineRule="atLeast"/>
              <w:jc w:val="center"/>
              <w:rPr>
                <w:b/>
                <w:bCs/>
              </w:rPr>
            </w:pPr>
          </w:p>
          <w:p w14:paraId="33DD025B" w14:textId="40B03D0B" w:rsidR="009F111E" w:rsidRPr="007524F2" w:rsidRDefault="009F111E" w:rsidP="001936FD">
            <w:pPr>
              <w:spacing w:line="20" w:lineRule="atLeast"/>
              <w:jc w:val="center"/>
              <w:rPr>
                <w:b/>
                <w:bCs/>
              </w:rPr>
            </w:pPr>
          </w:p>
          <w:p w14:paraId="44229C9F" w14:textId="7EDF607E" w:rsidR="009F111E" w:rsidRPr="007524F2" w:rsidRDefault="009F111E" w:rsidP="001936FD">
            <w:pPr>
              <w:spacing w:line="20" w:lineRule="atLeast"/>
              <w:jc w:val="center"/>
              <w:rPr>
                <w:b/>
                <w:bCs/>
              </w:rPr>
            </w:pPr>
          </w:p>
          <w:p w14:paraId="5A85AEB8" w14:textId="558CA6E1" w:rsidR="009F111E" w:rsidRPr="007524F2" w:rsidRDefault="009F111E" w:rsidP="001936FD">
            <w:pPr>
              <w:spacing w:line="20" w:lineRule="atLeast"/>
              <w:jc w:val="center"/>
              <w:rPr>
                <w:b/>
                <w:bCs/>
              </w:rPr>
            </w:pPr>
          </w:p>
          <w:p w14:paraId="0FEADE02" w14:textId="4053A527" w:rsidR="009F111E" w:rsidRPr="007524F2" w:rsidRDefault="009F111E" w:rsidP="001936FD">
            <w:pPr>
              <w:spacing w:line="20" w:lineRule="atLeast"/>
              <w:jc w:val="center"/>
              <w:rPr>
                <w:b/>
                <w:bCs/>
              </w:rPr>
            </w:pPr>
          </w:p>
          <w:p w14:paraId="63F3AC5F" w14:textId="1628A53C" w:rsidR="009F111E" w:rsidRPr="007524F2" w:rsidRDefault="009F111E" w:rsidP="001936FD">
            <w:pPr>
              <w:spacing w:line="20" w:lineRule="atLeast"/>
              <w:jc w:val="center"/>
              <w:rPr>
                <w:b/>
                <w:bCs/>
              </w:rPr>
            </w:pPr>
          </w:p>
          <w:p w14:paraId="3057B7C7" w14:textId="303223FC" w:rsidR="009F111E" w:rsidRPr="007524F2" w:rsidRDefault="009F111E" w:rsidP="001936FD">
            <w:pPr>
              <w:spacing w:line="20" w:lineRule="atLeast"/>
              <w:jc w:val="center"/>
              <w:rPr>
                <w:b/>
                <w:bCs/>
              </w:rPr>
            </w:pPr>
          </w:p>
          <w:p w14:paraId="0E9B5A75" w14:textId="78EA0128" w:rsidR="009F111E" w:rsidRPr="007524F2" w:rsidRDefault="009F111E" w:rsidP="001936FD">
            <w:pPr>
              <w:spacing w:line="20" w:lineRule="atLeast"/>
              <w:jc w:val="center"/>
              <w:rPr>
                <w:b/>
                <w:bCs/>
              </w:rPr>
            </w:pPr>
          </w:p>
          <w:p w14:paraId="443B66C0" w14:textId="35E19A1C" w:rsidR="009F111E" w:rsidRPr="007524F2" w:rsidRDefault="009F111E" w:rsidP="001936FD">
            <w:pPr>
              <w:spacing w:line="20" w:lineRule="atLeast"/>
              <w:jc w:val="center"/>
              <w:rPr>
                <w:b/>
                <w:bCs/>
              </w:rPr>
            </w:pPr>
          </w:p>
          <w:p w14:paraId="2AE1ED27" w14:textId="3853C7DC" w:rsidR="009F111E" w:rsidRPr="007524F2" w:rsidRDefault="009F111E" w:rsidP="001936FD">
            <w:pPr>
              <w:spacing w:line="20" w:lineRule="atLeast"/>
              <w:jc w:val="center"/>
              <w:rPr>
                <w:b/>
                <w:bCs/>
              </w:rPr>
            </w:pPr>
          </w:p>
          <w:p w14:paraId="012722D6" w14:textId="55700C09" w:rsidR="009F111E" w:rsidRPr="007524F2" w:rsidRDefault="009F111E" w:rsidP="001936FD">
            <w:pPr>
              <w:spacing w:line="20" w:lineRule="atLeast"/>
              <w:jc w:val="center"/>
              <w:rPr>
                <w:b/>
                <w:bCs/>
              </w:rPr>
            </w:pPr>
          </w:p>
          <w:p w14:paraId="468A9A20" w14:textId="4E478F4C" w:rsidR="009F111E" w:rsidRPr="007524F2" w:rsidRDefault="009F111E" w:rsidP="001936FD">
            <w:pPr>
              <w:spacing w:line="20" w:lineRule="atLeast"/>
              <w:jc w:val="center"/>
              <w:rPr>
                <w:b/>
                <w:bCs/>
              </w:rPr>
            </w:pPr>
          </w:p>
          <w:p w14:paraId="2A513000" w14:textId="07AB3E3B" w:rsidR="009F111E" w:rsidRPr="007524F2" w:rsidRDefault="009F111E" w:rsidP="001936FD">
            <w:pPr>
              <w:spacing w:line="20" w:lineRule="atLeast"/>
              <w:jc w:val="center"/>
              <w:rPr>
                <w:b/>
                <w:bCs/>
              </w:rPr>
            </w:pPr>
          </w:p>
          <w:p w14:paraId="4F7F02D2" w14:textId="569C24A1" w:rsidR="009F111E" w:rsidRPr="007524F2" w:rsidRDefault="009F111E" w:rsidP="001936FD">
            <w:pPr>
              <w:spacing w:line="20" w:lineRule="atLeast"/>
              <w:jc w:val="center"/>
              <w:rPr>
                <w:b/>
                <w:bCs/>
              </w:rPr>
            </w:pPr>
          </w:p>
          <w:p w14:paraId="3F36155F" w14:textId="18DEB209" w:rsidR="009F111E" w:rsidRPr="007524F2" w:rsidRDefault="009F111E" w:rsidP="001936FD">
            <w:pPr>
              <w:spacing w:line="20" w:lineRule="atLeast"/>
              <w:jc w:val="center"/>
              <w:rPr>
                <w:b/>
                <w:bCs/>
              </w:rPr>
            </w:pPr>
          </w:p>
          <w:p w14:paraId="3260B28D" w14:textId="42AE964D" w:rsidR="009F111E" w:rsidRPr="007524F2" w:rsidRDefault="009F111E" w:rsidP="001936FD">
            <w:pPr>
              <w:spacing w:line="20" w:lineRule="atLeast"/>
              <w:jc w:val="center"/>
              <w:rPr>
                <w:b/>
                <w:bCs/>
              </w:rPr>
            </w:pPr>
          </w:p>
          <w:p w14:paraId="3EC8E1F6" w14:textId="3B9179FA" w:rsidR="009F111E" w:rsidRPr="007524F2" w:rsidRDefault="009F111E" w:rsidP="001936FD">
            <w:pPr>
              <w:spacing w:line="20" w:lineRule="atLeast"/>
              <w:jc w:val="center"/>
              <w:rPr>
                <w:b/>
                <w:bCs/>
              </w:rPr>
            </w:pPr>
          </w:p>
          <w:p w14:paraId="57013CF7" w14:textId="658CC511" w:rsidR="009F111E" w:rsidRPr="007524F2" w:rsidRDefault="009F111E" w:rsidP="001936FD">
            <w:pPr>
              <w:spacing w:line="20" w:lineRule="atLeast"/>
              <w:jc w:val="center"/>
              <w:rPr>
                <w:b/>
                <w:bCs/>
              </w:rPr>
            </w:pPr>
          </w:p>
          <w:p w14:paraId="6471083F" w14:textId="5F564861" w:rsidR="009F111E" w:rsidRPr="007524F2" w:rsidRDefault="009F111E" w:rsidP="001936FD">
            <w:pPr>
              <w:spacing w:line="20" w:lineRule="atLeast"/>
              <w:jc w:val="center"/>
              <w:rPr>
                <w:b/>
                <w:bCs/>
              </w:rPr>
            </w:pPr>
          </w:p>
          <w:p w14:paraId="0C2395DF" w14:textId="4C393D50" w:rsidR="009F111E" w:rsidRPr="007524F2" w:rsidRDefault="009F111E" w:rsidP="001936FD">
            <w:pPr>
              <w:spacing w:line="20" w:lineRule="atLeast"/>
              <w:jc w:val="center"/>
              <w:rPr>
                <w:b/>
                <w:bCs/>
              </w:rPr>
            </w:pPr>
          </w:p>
          <w:p w14:paraId="4AF213D5" w14:textId="43EFB030" w:rsidR="009F111E" w:rsidRPr="007524F2" w:rsidRDefault="009F111E" w:rsidP="001936FD">
            <w:pPr>
              <w:spacing w:line="20" w:lineRule="atLeast"/>
              <w:jc w:val="center"/>
              <w:rPr>
                <w:b/>
                <w:bCs/>
              </w:rPr>
            </w:pPr>
          </w:p>
          <w:p w14:paraId="5D470B29" w14:textId="0984090D" w:rsidR="009F111E" w:rsidRPr="007524F2" w:rsidRDefault="009F111E" w:rsidP="001936FD">
            <w:pPr>
              <w:spacing w:line="20" w:lineRule="atLeast"/>
              <w:jc w:val="center"/>
              <w:rPr>
                <w:b/>
                <w:bCs/>
              </w:rPr>
            </w:pPr>
          </w:p>
          <w:p w14:paraId="295BF371" w14:textId="479706F9" w:rsidR="009F111E" w:rsidRPr="007524F2" w:rsidRDefault="009F111E" w:rsidP="001936FD">
            <w:pPr>
              <w:spacing w:line="20" w:lineRule="atLeast"/>
              <w:jc w:val="center"/>
              <w:rPr>
                <w:b/>
                <w:bCs/>
              </w:rPr>
            </w:pPr>
          </w:p>
          <w:p w14:paraId="07F35EE5" w14:textId="1E8C21E7" w:rsidR="009F111E" w:rsidRPr="007524F2" w:rsidRDefault="009F111E" w:rsidP="001936FD">
            <w:pPr>
              <w:spacing w:line="20" w:lineRule="atLeast"/>
              <w:jc w:val="center"/>
              <w:rPr>
                <w:b/>
                <w:bCs/>
              </w:rPr>
            </w:pPr>
          </w:p>
          <w:p w14:paraId="00FD62EE" w14:textId="13C8E6EE" w:rsidR="009F111E" w:rsidRPr="007524F2" w:rsidRDefault="009F111E" w:rsidP="001936FD">
            <w:pPr>
              <w:spacing w:line="20" w:lineRule="atLeast"/>
              <w:jc w:val="center"/>
              <w:rPr>
                <w:b/>
                <w:bCs/>
              </w:rPr>
            </w:pPr>
          </w:p>
          <w:p w14:paraId="1D500138" w14:textId="214B8EA2" w:rsidR="009F111E" w:rsidRPr="007524F2" w:rsidRDefault="009F111E" w:rsidP="001936FD">
            <w:pPr>
              <w:spacing w:line="20" w:lineRule="atLeast"/>
              <w:jc w:val="center"/>
              <w:rPr>
                <w:b/>
                <w:bCs/>
              </w:rPr>
            </w:pPr>
          </w:p>
          <w:p w14:paraId="6AABB168" w14:textId="57C1CF17" w:rsidR="009F111E" w:rsidRPr="007524F2" w:rsidRDefault="009F111E" w:rsidP="001936FD">
            <w:pPr>
              <w:spacing w:line="20" w:lineRule="atLeast"/>
              <w:jc w:val="center"/>
              <w:rPr>
                <w:b/>
                <w:bCs/>
              </w:rPr>
            </w:pPr>
          </w:p>
          <w:p w14:paraId="41328184" w14:textId="499F8ED4" w:rsidR="009F111E" w:rsidRPr="007524F2" w:rsidRDefault="009F111E" w:rsidP="001936FD">
            <w:pPr>
              <w:spacing w:line="20" w:lineRule="atLeast"/>
              <w:jc w:val="center"/>
              <w:rPr>
                <w:b/>
                <w:bCs/>
              </w:rPr>
            </w:pPr>
          </w:p>
          <w:p w14:paraId="093727BF" w14:textId="23FC7DDD" w:rsidR="009F111E" w:rsidRPr="007524F2" w:rsidRDefault="009F111E" w:rsidP="001936FD">
            <w:pPr>
              <w:spacing w:line="20" w:lineRule="atLeast"/>
              <w:jc w:val="center"/>
              <w:rPr>
                <w:b/>
                <w:bCs/>
              </w:rPr>
            </w:pPr>
          </w:p>
          <w:p w14:paraId="287558F5" w14:textId="38E28865" w:rsidR="009F111E" w:rsidRPr="007524F2" w:rsidRDefault="009F111E" w:rsidP="001936FD">
            <w:pPr>
              <w:spacing w:line="20" w:lineRule="atLeast"/>
              <w:jc w:val="center"/>
              <w:rPr>
                <w:b/>
                <w:bCs/>
              </w:rPr>
            </w:pPr>
          </w:p>
          <w:p w14:paraId="659758EA" w14:textId="77777777" w:rsidR="009F111E" w:rsidRPr="007524F2" w:rsidRDefault="009F111E" w:rsidP="001936FD">
            <w:pPr>
              <w:spacing w:line="20" w:lineRule="atLeast"/>
              <w:jc w:val="center"/>
              <w:rPr>
                <w:b/>
                <w:bCs/>
              </w:rPr>
            </w:pPr>
          </w:p>
          <w:p w14:paraId="0ED87595" w14:textId="77777777" w:rsidR="00170CA6" w:rsidRPr="007524F2" w:rsidRDefault="00170CA6" w:rsidP="001936FD">
            <w:pPr>
              <w:spacing w:line="20" w:lineRule="atLeast"/>
              <w:jc w:val="center"/>
              <w:rPr>
                <w:b/>
                <w:bCs/>
              </w:rPr>
            </w:pPr>
          </w:p>
          <w:p w14:paraId="6C2B093E" w14:textId="77777777" w:rsidR="00170CA6" w:rsidRPr="007524F2" w:rsidRDefault="00170CA6" w:rsidP="001936FD">
            <w:pPr>
              <w:spacing w:line="20" w:lineRule="atLeast"/>
              <w:jc w:val="center"/>
              <w:rPr>
                <w:b/>
                <w:bCs/>
              </w:rPr>
            </w:pPr>
          </w:p>
          <w:p w14:paraId="2C16FF75" w14:textId="77777777" w:rsidR="00170CA6" w:rsidRPr="007524F2" w:rsidRDefault="00170CA6" w:rsidP="001936FD">
            <w:pPr>
              <w:spacing w:line="20" w:lineRule="atLeast"/>
              <w:jc w:val="center"/>
              <w:rPr>
                <w:b/>
                <w:bCs/>
              </w:rPr>
            </w:pPr>
          </w:p>
          <w:p w14:paraId="74A9D235" w14:textId="4A0E927F" w:rsidR="00170CA6" w:rsidRPr="007524F2" w:rsidRDefault="00170CA6" w:rsidP="001936FD">
            <w:pPr>
              <w:spacing w:line="20" w:lineRule="atLeast"/>
              <w:jc w:val="center"/>
              <w:rPr>
                <w:b/>
                <w:bCs/>
              </w:rPr>
            </w:pPr>
            <w:r w:rsidRPr="007524F2">
              <w:rPr>
                <w:b/>
                <w:bCs/>
              </w:rPr>
              <w:t>Сообщение о возможном установлении публичного сервитута</w:t>
            </w:r>
          </w:p>
        </w:tc>
      </w:tr>
      <w:tr w:rsidR="00170CA6" w:rsidRPr="007524F2" w14:paraId="63EC651F" w14:textId="77777777" w:rsidTr="001936FD">
        <w:trPr>
          <w:trHeight w:val="793"/>
          <w:jc w:val="center"/>
        </w:trPr>
        <w:tc>
          <w:tcPr>
            <w:tcW w:w="457" w:type="dxa"/>
            <w:gridSpan w:val="2"/>
            <w:shd w:val="clear" w:color="auto" w:fill="auto"/>
            <w:noWrap/>
            <w:vAlign w:val="center"/>
            <w:hideMark/>
          </w:tcPr>
          <w:p w14:paraId="3202CA28" w14:textId="77777777" w:rsidR="00170CA6" w:rsidRPr="007524F2" w:rsidRDefault="00170CA6" w:rsidP="001936FD">
            <w:pPr>
              <w:spacing w:line="20" w:lineRule="atLeast"/>
              <w:jc w:val="center"/>
            </w:pPr>
            <w:r w:rsidRPr="007524F2">
              <w:t>1</w:t>
            </w:r>
          </w:p>
        </w:tc>
        <w:tc>
          <w:tcPr>
            <w:tcW w:w="9812" w:type="dxa"/>
            <w:gridSpan w:val="2"/>
            <w:shd w:val="clear" w:color="auto" w:fill="auto"/>
            <w:vAlign w:val="center"/>
            <w:hideMark/>
          </w:tcPr>
          <w:p w14:paraId="3012229F" w14:textId="77777777" w:rsidR="00170CA6" w:rsidRPr="007524F2" w:rsidRDefault="00170CA6" w:rsidP="001936FD">
            <w:pPr>
              <w:jc w:val="center"/>
            </w:pPr>
            <w:r w:rsidRPr="007524F2">
              <w:t>Министерство энергетики Российской Федерации</w:t>
            </w:r>
          </w:p>
          <w:p w14:paraId="42C6E92E" w14:textId="77777777" w:rsidR="00170CA6" w:rsidRPr="007524F2" w:rsidRDefault="00170CA6" w:rsidP="001936FD">
            <w:pPr>
              <w:spacing w:line="20" w:lineRule="atLeast"/>
              <w:jc w:val="center"/>
              <w:rPr>
                <w:sz w:val="16"/>
                <w:szCs w:val="16"/>
              </w:rPr>
            </w:pPr>
            <w:r w:rsidRPr="007524F2">
              <w:rPr>
                <w:sz w:val="16"/>
                <w:szCs w:val="16"/>
              </w:rPr>
              <w:t>(уполномоченный орган, которым рассматривается ходатайство об установлении публичного сервитута)</w:t>
            </w:r>
          </w:p>
        </w:tc>
      </w:tr>
      <w:tr w:rsidR="00170CA6" w:rsidRPr="007524F2" w14:paraId="4BB6BA4D" w14:textId="77777777" w:rsidTr="001936FD">
        <w:trPr>
          <w:trHeight w:val="1237"/>
          <w:jc w:val="center"/>
        </w:trPr>
        <w:tc>
          <w:tcPr>
            <w:tcW w:w="457" w:type="dxa"/>
            <w:gridSpan w:val="2"/>
            <w:shd w:val="clear" w:color="auto" w:fill="auto"/>
            <w:noWrap/>
            <w:vAlign w:val="center"/>
            <w:hideMark/>
          </w:tcPr>
          <w:p w14:paraId="7EF0472D" w14:textId="77777777" w:rsidR="00170CA6" w:rsidRPr="007524F2" w:rsidRDefault="00170CA6" w:rsidP="001936FD">
            <w:pPr>
              <w:spacing w:line="20" w:lineRule="atLeast"/>
              <w:jc w:val="center"/>
            </w:pPr>
            <w:r w:rsidRPr="007524F2">
              <w:t>2</w:t>
            </w:r>
          </w:p>
        </w:tc>
        <w:tc>
          <w:tcPr>
            <w:tcW w:w="9812" w:type="dxa"/>
            <w:gridSpan w:val="2"/>
            <w:shd w:val="clear" w:color="auto" w:fill="auto"/>
            <w:vAlign w:val="center"/>
            <w:hideMark/>
          </w:tcPr>
          <w:p w14:paraId="62E77F48" w14:textId="77777777" w:rsidR="00170CA6" w:rsidRPr="007524F2" w:rsidRDefault="00170CA6" w:rsidP="001936FD">
            <w:pPr>
              <w:spacing w:line="20" w:lineRule="atLeast"/>
              <w:jc w:val="center"/>
              <w:rPr>
                <w:b/>
              </w:rPr>
            </w:pPr>
            <w:r w:rsidRPr="007524F2">
              <w:rPr>
                <w:b/>
              </w:rPr>
              <w:t xml:space="preserve">Публичный сервитут в отношении земель и земельных участков в целях эксплуатации </w:t>
            </w:r>
            <w:r w:rsidRPr="007524F2">
              <w:rPr>
                <w:rFonts w:eastAsiaTheme="minorHAnsi"/>
                <w:b/>
                <w:lang w:eastAsia="en-US"/>
              </w:rPr>
              <w:t>нефтепродуктопровода</w:t>
            </w:r>
            <w:r w:rsidRPr="007524F2">
              <w:rPr>
                <w:b/>
              </w:rPr>
              <w:t xml:space="preserve"> федерального значения "</w:t>
            </w:r>
            <w:r w:rsidRPr="007524F2">
              <w:rPr>
                <w:rFonts w:eastAsiaTheme="minorHAnsi"/>
                <w:b/>
                <w:lang w:eastAsia="en-US"/>
              </w:rPr>
              <w:t>Магистральный нефтепродуктопровод Горький-Ярославль</w:t>
            </w:r>
            <w:r w:rsidRPr="007524F2">
              <w:rPr>
                <w:b/>
              </w:rPr>
              <w:t xml:space="preserve">" </w:t>
            </w:r>
            <w:r w:rsidRPr="007524F2">
              <w:rPr>
                <w:b/>
              </w:rPr>
              <w:br/>
              <w:t>(кад. № 37:00:000000:142)</w:t>
            </w:r>
          </w:p>
          <w:p w14:paraId="660AE9C3" w14:textId="77777777" w:rsidR="00170CA6" w:rsidRPr="007524F2" w:rsidRDefault="00170CA6" w:rsidP="001936FD">
            <w:pPr>
              <w:spacing w:line="20" w:lineRule="atLeast"/>
              <w:jc w:val="center"/>
              <w:rPr>
                <w:sz w:val="16"/>
                <w:szCs w:val="16"/>
              </w:rPr>
            </w:pPr>
            <w:r w:rsidRPr="007524F2">
              <w:rPr>
                <w:sz w:val="16"/>
                <w:szCs w:val="16"/>
              </w:rPr>
              <w:t>(цель установления публичного сервитута)</w:t>
            </w:r>
          </w:p>
        </w:tc>
      </w:tr>
      <w:tr w:rsidR="00170CA6" w:rsidRPr="007524F2" w14:paraId="10A6EED2" w14:textId="77777777" w:rsidTr="001936FD">
        <w:trPr>
          <w:trHeight w:val="1237"/>
          <w:jc w:val="center"/>
        </w:trPr>
        <w:tc>
          <w:tcPr>
            <w:tcW w:w="457" w:type="dxa"/>
            <w:gridSpan w:val="2"/>
            <w:shd w:val="clear" w:color="auto" w:fill="auto"/>
            <w:noWrap/>
            <w:vAlign w:val="center"/>
          </w:tcPr>
          <w:p w14:paraId="3C15FB5B" w14:textId="77777777" w:rsidR="00170CA6" w:rsidRPr="007524F2" w:rsidRDefault="00170CA6" w:rsidP="001936FD">
            <w:pPr>
              <w:spacing w:line="20" w:lineRule="atLeast"/>
              <w:ind w:left="-36"/>
              <w:jc w:val="center"/>
            </w:pPr>
            <w:r w:rsidRPr="007524F2">
              <w:t>3</w:t>
            </w:r>
          </w:p>
        </w:tc>
        <w:tc>
          <w:tcPr>
            <w:tcW w:w="1985" w:type="dxa"/>
            <w:tcBorders>
              <w:bottom w:val="single" w:sz="4" w:space="0" w:color="auto"/>
            </w:tcBorders>
            <w:shd w:val="clear" w:color="auto" w:fill="auto"/>
            <w:vAlign w:val="center"/>
          </w:tcPr>
          <w:p w14:paraId="3258B4AA" w14:textId="77777777" w:rsidR="00170CA6" w:rsidRPr="007524F2" w:rsidRDefault="00170CA6" w:rsidP="001936FD">
            <w:pPr>
              <w:spacing w:line="20" w:lineRule="atLeast"/>
              <w:jc w:val="center"/>
            </w:pPr>
            <w:r w:rsidRPr="007524F2">
              <w:t>Кадастровый</w:t>
            </w:r>
          </w:p>
          <w:p w14:paraId="1017B919" w14:textId="77777777" w:rsidR="00170CA6" w:rsidRPr="007524F2" w:rsidRDefault="00170CA6" w:rsidP="001936FD">
            <w:pPr>
              <w:spacing w:line="20" w:lineRule="atLeast"/>
              <w:jc w:val="center"/>
            </w:pPr>
            <w:r w:rsidRPr="007524F2">
              <w:t>номер земельного участка</w:t>
            </w:r>
          </w:p>
        </w:tc>
        <w:tc>
          <w:tcPr>
            <w:tcW w:w="7827" w:type="dxa"/>
            <w:tcBorders>
              <w:bottom w:val="single" w:sz="4" w:space="0" w:color="auto"/>
            </w:tcBorders>
            <w:shd w:val="clear" w:color="auto" w:fill="auto"/>
            <w:vAlign w:val="center"/>
          </w:tcPr>
          <w:p w14:paraId="7924B7AA" w14:textId="77777777" w:rsidR="00170CA6" w:rsidRPr="007524F2" w:rsidRDefault="00170CA6" w:rsidP="001936FD">
            <w:pPr>
              <w:spacing w:line="20" w:lineRule="atLeast"/>
              <w:jc w:val="center"/>
            </w:pPr>
            <w:r w:rsidRPr="007524F2">
              <w:t>Адрес или иное описание местоположения земельного участка (участков), в отношении которого испрашивается публичный сервитут</w:t>
            </w:r>
          </w:p>
        </w:tc>
      </w:tr>
    </w:tbl>
    <w:tbl>
      <w:tblPr>
        <w:tblStyle w:val="af9"/>
        <w:tblW w:w="10207" w:type="dxa"/>
        <w:tblInd w:w="-318" w:type="dxa"/>
        <w:tblLook w:val="04A0" w:firstRow="1" w:lastRow="0" w:firstColumn="1" w:lastColumn="0" w:noHBand="0" w:noVBand="1"/>
      </w:tblPr>
      <w:tblGrid>
        <w:gridCol w:w="361"/>
        <w:gridCol w:w="2050"/>
        <w:gridCol w:w="7796"/>
      </w:tblGrid>
      <w:tr w:rsidR="00170CA6" w:rsidRPr="007524F2" w14:paraId="72B8997A" w14:textId="77777777" w:rsidTr="001936FD">
        <w:trPr>
          <w:trHeight w:val="315"/>
        </w:trPr>
        <w:tc>
          <w:tcPr>
            <w:tcW w:w="361" w:type="dxa"/>
            <w:vMerge w:val="restart"/>
          </w:tcPr>
          <w:p w14:paraId="6F249DB7" w14:textId="77777777" w:rsidR="00170CA6" w:rsidRPr="007524F2" w:rsidRDefault="00170CA6" w:rsidP="001936FD">
            <w:pPr>
              <w:rPr>
                <w:rFonts w:ascii="Times New Roman" w:hAnsi="Times New Roman"/>
              </w:rPr>
            </w:pPr>
          </w:p>
        </w:tc>
        <w:tc>
          <w:tcPr>
            <w:tcW w:w="2050" w:type="dxa"/>
            <w:noWrap/>
            <w:vAlign w:val="bottom"/>
          </w:tcPr>
          <w:p w14:paraId="6AC374DB" w14:textId="77777777" w:rsidR="00170CA6" w:rsidRPr="007524F2" w:rsidRDefault="00170CA6" w:rsidP="001936FD">
            <w:pPr>
              <w:rPr>
                <w:rFonts w:ascii="Times New Roman" w:hAnsi="Times New Roman"/>
              </w:rPr>
            </w:pPr>
            <w:r w:rsidRPr="007524F2">
              <w:rPr>
                <w:rFonts w:ascii="Times New Roman" w:hAnsi="Times New Roman"/>
              </w:rPr>
              <w:t>76:00:000000:149</w:t>
            </w:r>
          </w:p>
        </w:tc>
        <w:tc>
          <w:tcPr>
            <w:tcW w:w="7796" w:type="dxa"/>
            <w:noWrap/>
            <w:vAlign w:val="bottom"/>
          </w:tcPr>
          <w:p w14:paraId="6766EDAB" w14:textId="77777777" w:rsidR="00170CA6" w:rsidRPr="007524F2" w:rsidRDefault="00170CA6" w:rsidP="001936FD">
            <w:pPr>
              <w:rPr>
                <w:rFonts w:ascii="Times New Roman" w:hAnsi="Times New Roman"/>
              </w:rPr>
            </w:pPr>
            <w:r w:rsidRPr="007524F2">
              <w:rPr>
                <w:rFonts w:ascii="Times New Roman" w:hAnsi="Times New Roman"/>
              </w:rPr>
              <w:t>Ярославская область, Гаврилов-Ямский р-н, ГКУ ЯО "Гаврилов-Ямское лес-во",Ставотинское участковое лес-во, кварталы: 1(в.28-35), 2-20,22-108,110,111,1001-1137; Курбское участковое лес-во, кварталы: 1-5,7-23,26-40,43,45-81,1133,1147,1161,1164-1168</w:t>
            </w:r>
          </w:p>
        </w:tc>
      </w:tr>
      <w:tr w:rsidR="00170CA6" w:rsidRPr="007524F2" w14:paraId="24D4DE87" w14:textId="77777777" w:rsidTr="001936FD">
        <w:trPr>
          <w:trHeight w:val="315"/>
        </w:trPr>
        <w:tc>
          <w:tcPr>
            <w:tcW w:w="361" w:type="dxa"/>
            <w:vMerge/>
          </w:tcPr>
          <w:p w14:paraId="2EE4CDCA" w14:textId="77777777" w:rsidR="00170CA6" w:rsidRPr="007524F2" w:rsidRDefault="00170CA6" w:rsidP="001936FD">
            <w:pPr>
              <w:rPr>
                <w:rFonts w:ascii="Times New Roman" w:hAnsi="Times New Roman"/>
              </w:rPr>
            </w:pPr>
          </w:p>
        </w:tc>
        <w:tc>
          <w:tcPr>
            <w:tcW w:w="2050" w:type="dxa"/>
            <w:noWrap/>
            <w:vAlign w:val="bottom"/>
          </w:tcPr>
          <w:p w14:paraId="1AB78A96" w14:textId="77777777" w:rsidR="00170CA6" w:rsidRPr="007524F2" w:rsidRDefault="00170CA6" w:rsidP="001936FD">
            <w:pPr>
              <w:rPr>
                <w:rFonts w:ascii="Times New Roman" w:hAnsi="Times New Roman"/>
                <w:color w:val="292C2F"/>
              </w:rPr>
            </w:pPr>
            <w:r w:rsidRPr="007524F2">
              <w:rPr>
                <w:rFonts w:ascii="Times New Roman" w:hAnsi="Times New Roman"/>
                <w:color w:val="292C2F"/>
              </w:rPr>
              <w:t>37:08:000000:7</w:t>
            </w:r>
          </w:p>
        </w:tc>
        <w:tc>
          <w:tcPr>
            <w:tcW w:w="7796" w:type="dxa"/>
            <w:noWrap/>
            <w:vAlign w:val="bottom"/>
          </w:tcPr>
          <w:p w14:paraId="0E4C6BEB"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Комсомольский район</w:t>
            </w:r>
          </w:p>
        </w:tc>
      </w:tr>
      <w:tr w:rsidR="00170CA6" w:rsidRPr="007524F2" w14:paraId="744B99B3" w14:textId="77777777" w:rsidTr="001936FD">
        <w:trPr>
          <w:trHeight w:val="315"/>
        </w:trPr>
        <w:tc>
          <w:tcPr>
            <w:tcW w:w="361" w:type="dxa"/>
            <w:vMerge/>
          </w:tcPr>
          <w:p w14:paraId="1569B7D0" w14:textId="77777777" w:rsidR="00170CA6" w:rsidRPr="007524F2" w:rsidRDefault="00170CA6" w:rsidP="001936FD">
            <w:pPr>
              <w:rPr>
                <w:rFonts w:ascii="Times New Roman" w:hAnsi="Times New Roman"/>
              </w:rPr>
            </w:pPr>
          </w:p>
        </w:tc>
        <w:tc>
          <w:tcPr>
            <w:tcW w:w="2050" w:type="dxa"/>
            <w:noWrap/>
            <w:vAlign w:val="bottom"/>
          </w:tcPr>
          <w:p w14:paraId="13BD6714"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37:08:000000:50</w:t>
            </w:r>
          </w:p>
        </w:tc>
        <w:tc>
          <w:tcPr>
            <w:tcW w:w="7796" w:type="dxa"/>
            <w:noWrap/>
            <w:vAlign w:val="bottom"/>
          </w:tcPr>
          <w:p w14:paraId="64282CCD"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Комсомольский, от 243км МГ "Горький-Череповец" (3,0км южнее с.Афанасьево Комс. р-на Ивановской.области.) до 268км МГ "Горький-Череповец" (8,0км северо-западнее д.Шатры Комс.р-на Ивановской области)</w:t>
            </w:r>
          </w:p>
        </w:tc>
      </w:tr>
      <w:tr w:rsidR="00170CA6" w:rsidRPr="007524F2" w14:paraId="365261E1" w14:textId="77777777" w:rsidTr="001936FD">
        <w:trPr>
          <w:trHeight w:val="315"/>
        </w:trPr>
        <w:tc>
          <w:tcPr>
            <w:tcW w:w="361" w:type="dxa"/>
            <w:vMerge/>
          </w:tcPr>
          <w:p w14:paraId="13545114" w14:textId="77777777" w:rsidR="00170CA6" w:rsidRPr="007524F2" w:rsidRDefault="00170CA6" w:rsidP="001936FD">
            <w:pPr>
              <w:rPr>
                <w:rFonts w:ascii="Times New Roman" w:hAnsi="Times New Roman"/>
              </w:rPr>
            </w:pPr>
          </w:p>
        </w:tc>
        <w:tc>
          <w:tcPr>
            <w:tcW w:w="2050" w:type="dxa"/>
            <w:noWrap/>
            <w:vAlign w:val="bottom"/>
          </w:tcPr>
          <w:p w14:paraId="24B73938"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37:08:000000:51</w:t>
            </w:r>
          </w:p>
        </w:tc>
        <w:tc>
          <w:tcPr>
            <w:tcW w:w="7796" w:type="dxa"/>
            <w:noWrap/>
            <w:vAlign w:val="bottom"/>
          </w:tcPr>
          <w:p w14:paraId="241AE1BA"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Комсомольский, от 415 км МГ "Починки-Ярославль" (3,0 км южнее с.Афанасьево Комс. р-на Ивановской области)до 439 км МГ "Починки-Ярославль" (8 км северо-западнее д.Шатры Комс. р-на Ивановской области)</w:t>
            </w:r>
          </w:p>
        </w:tc>
      </w:tr>
      <w:tr w:rsidR="00170CA6" w:rsidRPr="007524F2" w14:paraId="68C4B650" w14:textId="77777777" w:rsidTr="001936FD">
        <w:trPr>
          <w:trHeight w:val="315"/>
        </w:trPr>
        <w:tc>
          <w:tcPr>
            <w:tcW w:w="361" w:type="dxa"/>
            <w:vMerge/>
          </w:tcPr>
          <w:p w14:paraId="1181CF41" w14:textId="77777777" w:rsidR="00170CA6" w:rsidRPr="007524F2" w:rsidRDefault="00170CA6" w:rsidP="001936FD">
            <w:pPr>
              <w:rPr>
                <w:rFonts w:ascii="Times New Roman" w:hAnsi="Times New Roman"/>
              </w:rPr>
            </w:pPr>
          </w:p>
        </w:tc>
        <w:tc>
          <w:tcPr>
            <w:tcW w:w="2050" w:type="dxa"/>
            <w:noWrap/>
            <w:vAlign w:val="bottom"/>
          </w:tcPr>
          <w:p w14:paraId="3BF8B446" w14:textId="77777777" w:rsidR="00170CA6" w:rsidRPr="007524F2" w:rsidRDefault="00170CA6" w:rsidP="001936FD">
            <w:pPr>
              <w:rPr>
                <w:rFonts w:ascii="Times New Roman" w:hAnsi="Times New Roman"/>
                <w:color w:val="292C2F"/>
              </w:rPr>
            </w:pPr>
            <w:r w:rsidRPr="007524F2">
              <w:rPr>
                <w:rFonts w:ascii="Times New Roman" w:hAnsi="Times New Roman"/>
                <w:color w:val="292C2F"/>
              </w:rPr>
              <w:t>37:08:000000:212</w:t>
            </w:r>
          </w:p>
        </w:tc>
        <w:tc>
          <w:tcPr>
            <w:tcW w:w="7796" w:type="dxa"/>
            <w:noWrap/>
            <w:vAlign w:val="bottom"/>
          </w:tcPr>
          <w:p w14:paraId="4F28BC18"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Комсомольский</w:t>
            </w:r>
          </w:p>
        </w:tc>
      </w:tr>
      <w:tr w:rsidR="00170CA6" w:rsidRPr="007524F2" w14:paraId="79E2E000" w14:textId="77777777" w:rsidTr="001936FD">
        <w:trPr>
          <w:trHeight w:val="315"/>
        </w:trPr>
        <w:tc>
          <w:tcPr>
            <w:tcW w:w="361" w:type="dxa"/>
            <w:vMerge/>
          </w:tcPr>
          <w:p w14:paraId="5D9313D8" w14:textId="77777777" w:rsidR="00170CA6" w:rsidRPr="007524F2" w:rsidRDefault="00170CA6" w:rsidP="001936FD">
            <w:pPr>
              <w:rPr>
                <w:rFonts w:ascii="Times New Roman" w:hAnsi="Times New Roman"/>
              </w:rPr>
            </w:pPr>
          </w:p>
        </w:tc>
        <w:tc>
          <w:tcPr>
            <w:tcW w:w="2050" w:type="dxa"/>
            <w:noWrap/>
            <w:vAlign w:val="bottom"/>
          </w:tcPr>
          <w:p w14:paraId="6E6D3E2D" w14:textId="77777777" w:rsidR="00170CA6" w:rsidRPr="007524F2" w:rsidRDefault="00170CA6" w:rsidP="001936FD">
            <w:pPr>
              <w:rPr>
                <w:rFonts w:ascii="Times New Roman" w:hAnsi="Times New Roman"/>
                <w:color w:val="292C2F"/>
              </w:rPr>
            </w:pPr>
            <w:r w:rsidRPr="007524F2">
              <w:rPr>
                <w:rFonts w:ascii="Times New Roman" w:hAnsi="Times New Roman"/>
                <w:color w:val="292C2F"/>
              </w:rPr>
              <w:t>37:08:000000:31</w:t>
            </w:r>
          </w:p>
        </w:tc>
        <w:tc>
          <w:tcPr>
            <w:tcW w:w="7796" w:type="dxa"/>
            <w:noWrap/>
            <w:vAlign w:val="bottom"/>
          </w:tcPr>
          <w:p w14:paraId="6FF73616"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Комсомольский район</w:t>
            </w:r>
          </w:p>
        </w:tc>
      </w:tr>
      <w:tr w:rsidR="00170CA6" w:rsidRPr="007524F2" w14:paraId="6A2FEF6D" w14:textId="77777777" w:rsidTr="001936FD">
        <w:trPr>
          <w:trHeight w:val="315"/>
        </w:trPr>
        <w:tc>
          <w:tcPr>
            <w:tcW w:w="361" w:type="dxa"/>
            <w:vMerge/>
          </w:tcPr>
          <w:p w14:paraId="0FB86381" w14:textId="77777777" w:rsidR="00170CA6" w:rsidRPr="007524F2" w:rsidRDefault="00170CA6" w:rsidP="001936FD">
            <w:pPr>
              <w:rPr>
                <w:rFonts w:ascii="Times New Roman" w:hAnsi="Times New Roman"/>
              </w:rPr>
            </w:pPr>
          </w:p>
        </w:tc>
        <w:tc>
          <w:tcPr>
            <w:tcW w:w="2050" w:type="dxa"/>
            <w:noWrap/>
            <w:vAlign w:val="bottom"/>
          </w:tcPr>
          <w:p w14:paraId="2FCDF6F3" w14:textId="77777777" w:rsidR="00170CA6" w:rsidRPr="007524F2" w:rsidRDefault="00170CA6" w:rsidP="001936FD">
            <w:pPr>
              <w:rPr>
                <w:rFonts w:ascii="Times New Roman" w:hAnsi="Times New Roman"/>
                <w:color w:val="292C2F"/>
              </w:rPr>
            </w:pPr>
            <w:r w:rsidRPr="007524F2">
              <w:rPr>
                <w:rFonts w:ascii="Times New Roman" w:hAnsi="Times New Roman"/>
                <w:color w:val="292C2F"/>
              </w:rPr>
              <w:t>37:08:000000:37</w:t>
            </w:r>
          </w:p>
        </w:tc>
        <w:tc>
          <w:tcPr>
            <w:tcW w:w="7796" w:type="dxa"/>
            <w:noWrap/>
            <w:vAlign w:val="bottom"/>
          </w:tcPr>
          <w:p w14:paraId="0B878CC4"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Комсомольский район</w:t>
            </w:r>
          </w:p>
        </w:tc>
      </w:tr>
      <w:tr w:rsidR="00170CA6" w:rsidRPr="007524F2" w14:paraId="59869671" w14:textId="77777777" w:rsidTr="001936FD">
        <w:trPr>
          <w:trHeight w:val="315"/>
        </w:trPr>
        <w:tc>
          <w:tcPr>
            <w:tcW w:w="361" w:type="dxa"/>
            <w:vMerge/>
          </w:tcPr>
          <w:p w14:paraId="4C011997" w14:textId="77777777" w:rsidR="00170CA6" w:rsidRPr="007524F2" w:rsidRDefault="00170CA6" w:rsidP="001936FD">
            <w:pPr>
              <w:rPr>
                <w:rFonts w:ascii="Times New Roman" w:hAnsi="Times New Roman"/>
              </w:rPr>
            </w:pPr>
          </w:p>
        </w:tc>
        <w:tc>
          <w:tcPr>
            <w:tcW w:w="2050" w:type="dxa"/>
            <w:noWrap/>
            <w:vAlign w:val="bottom"/>
          </w:tcPr>
          <w:p w14:paraId="613F8C65" w14:textId="77777777" w:rsidR="00170CA6" w:rsidRPr="007524F2" w:rsidRDefault="00170CA6" w:rsidP="001936FD">
            <w:pPr>
              <w:rPr>
                <w:rFonts w:ascii="Times New Roman" w:hAnsi="Times New Roman"/>
                <w:color w:val="292C2F"/>
              </w:rPr>
            </w:pPr>
            <w:r w:rsidRPr="007524F2">
              <w:rPr>
                <w:rFonts w:ascii="Times New Roman" w:hAnsi="Times New Roman"/>
                <w:color w:val="292C2F"/>
              </w:rPr>
              <w:t>37:08:000000:318</w:t>
            </w:r>
          </w:p>
        </w:tc>
        <w:tc>
          <w:tcPr>
            <w:tcW w:w="7796" w:type="dxa"/>
            <w:noWrap/>
            <w:vAlign w:val="bottom"/>
          </w:tcPr>
          <w:p w14:paraId="5DF9F706"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Комсомольский район, земли СПК "Писцовский"</w:t>
            </w:r>
          </w:p>
        </w:tc>
      </w:tr>
      <w:tr w:rsidR="00170CA6" w:rsidRPr="007524F2" w14:paraId="27B1A9FC" w14:textId="77777777" w:rsidTr="001936FD">
        <w:trPr>
          <w:trHeight w:val="315"/>
        </w:trPr>
        <w:tc>
          <w:tcPr>
            <w:tcW w:w="361" w:type="dxa"/>
            <w:vMerge/>
          </w:tcPr>
          <w:p w14:paraId="1B465128" w14:textId="77777777" w:rsidR="00170CA6" w:rsidRPr="007524F2" w:rsidRDefault="00170CA6" w:rsidP="001936FD">
            <w:pPr>
              <w:rPr>
                <w:rFonts w:ascii="Times New Roman" w:hAnsi="Times New Roman"/>
              </w:rPr>
            </w:pPr>
          </w:p>
        </w:tc>
        <w:tc>
          <w:tcPr>
            <w:tcW w:w="2050" w:type="dxa"/>
            <w:noWrap/>
            <w:vAlign w:val="bottom"/>
          </w:tcPr>
          <w:p w14:paraId="73A438C8"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37:08:010404:114</w:t>
            </w:r>
          </w:p>
        </w:tc>
        <w:tc>
          <w:tcPr>
            <w:tcW w:w="7796" w:type="dxa"/>
            <w:noWrap/>
            <w:vAlign w:val="bottom"/>
          </w:tcPr>
          <w:p w14:paraId="7E2334E8"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Комсомольский район, 500 м юго-восточнее c.Никольское</w:t>
            </w:r>
          </w:p>
        </w:tc>
      </w:tr>
      <w:tr w:rsidR="00170CA6" w:rsidRPr="007524F2" w14:paraId="7885E383" w14:textId="77777777" w:rsidTr="001936FD">
        <w:trPr>
          <w:trHeight w:val="315"/>
        </w:trPr>
        <w:tc>
          <w:tcPr>
            <w:tcW w:w="361" w:type="dxa"/>
            <w:vMerge/>
          </w:tcPr>
          <w:p w14:paraId="65D2EC35" w14:textId="77777777" w:rsidR="00170CA6" w:rsidRPr="007524F2" w:rsidRDefault="00170CA6" w:rsidP="001936FD">
            <w:pPr>
              <w:rPr>
                <w:rFonts w:ascii="Times New Roman" w:hAnsi="Times New Roman"/>
              </w:rPr>
            </w:pPr>
          </w:p>
        </w:tc>
        <w:tc>
          <w:tcPr>
            <w:tcW w:w="2050" w:type="dxa"/>
            <w:noWrap/>
            <w:vAlign w:val="bottom"/>
          </w:tcPr>
          <w:p w14:paraId="67BC87EA"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37:08:010404:116</w:t>
            </w:r>
          </w:p>
        </w:tc>
        <w:tc>
          <w:tcPr>
            <w:tcW w:w="7796" w:type="dxa"/>
            <w:noWrap/>
            <w:vAlign w:val="bottom"/>
          </w:tcPr>
          <w:p w14:paraId="46B713F8"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Комсомольский район, 3440 м восточнее д. Таганово</w:t>
            </w:r>
          </w:p>
        </w:tc>
      </w:tr>
      <w:tr w:rsidR="00170CA6" w:rsidRPr="007524F2" w14:paraId="02A2652F" w14:textId="77777777" w:rsidTr="001936FD">
        <w:trPr>
          <w:trHeight w:val="315"/>
        </w:trPr>
        <w:tc>
          <w:tcPr>
            <w:tcW w:w="361" w:type="dxa"/>
            <w:vMerge/>
          </w:tcPr>
          <w:p w14:paraId="4376114D" w14:textId="77777777" w:rsidR="00170CA6" w:rsidRPr="007524F2" w:rsidRDefault="00170CA6" w:rsidP="001936FD">
            <w:pPr>
              <w:rPr>
                <w:rFonts w:ascii="Times New Roman" w:hAnsi="Times New Roman"/>
              </w:rPr>
            </w:pPr>
          </w:p>
        </w:tc>
        <w:tc>
          <w:tcPr>
            <w:tcW w:w="2050" w:type="dxa"/>
            <w:noWrap/>
            <w:vAlign w:val="bottom"/>
          </w:tcPr>
          <w:p w14:paraId="2382826D" w14:textId="77777777" w:rsidR="00170CA6" w:rsidRPr="007524F2" w:rsidRDefault="00170CA6" w:rsidP="001936FD">
            <w:pPr>
              <w:rPr>
                <w:rFonts w:ascii="Times New Roman" w:hAnsi="Times New Roman"/>
                <w:color w:val="292C2F"/>
              </w:rPr>
            </w:pPr>
            <w:r w:rsidRPr="007524F2">
              <w:rPr>
                <w:rFonts w:ascii="Times New Roman" w:hAnsi="Times New Roman"/>
                <w:color w:val="292C2F"/>
              </w:rPr>
              <w:t>37:08:000000:317</w:t>
            </w:r>
          </w:p>
        </w:tc>
        <w:tc>
          <w:tcPr>
            <w:tcW w:w="7796" w:type="dxa"/>
            <w:noWrap/>
            <w:vAlign w:val="bottom"/>
          </w:tcPr>
          <w:p w14:paraId="60D26610"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область,Комсомольский район, земли лесного фонда</w:t>
            </w:r>
          </w:p>
        </w:tc>
      </w:tr>
      <w:tr w:rsidR="00170CA6" w:rsidRPr="007524F2" w14:paraId="692E8732" w14:textId="77777777" w:rsidTr="001936FD">
        <w:trPr>
          <w:trHeight w:val="315"/>
        </w:trPr>
        <w:tc>
          <w:tcPr>
            <w:tcW w:w="361" w:type="dxa"/>
            <w:vMerge/>
          </w:tcPr>
          <w:p w14:paraId="2B1068BC" w14:textId="77777777" w:rsidR="00170CA6" w:rsidRPr="007524F2" w:rsidRDefault="00170CA6" w:rsidP="001936FD">
            <w:pPr>
              <w:rPr>
                <w:rFonts w:ascii="Times New Roman" w:hAnsi="Times New Roman"/>
              </w:rPr>
            </w:pPr>
          </w:p>
        </w:tc>
        <w:tc>
          <w:tcPr>
            <w:tcW w:w="2050" w:type="dxa"/>
            <w:noWrap/>
            <w:vAlign w:val="bottom"/>
          </w:tcPr>
          <w:p w14:paraId="2F8EB1AB"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37:08:000000:311</w:t>
            </w:r>
          </w:p>
        </w:tc>
        <w:tc>
          <w:tcPr>
            <w:tcW w:w="7796" w:type="dxa"/>
            <w:noWrap/>
            <w:vAlign w:val="bottom"/>
          </w:tcPr>
          <w:p w14:paraId="1042AE89"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Комсомольский район, земли СПК "Писцовский" (пользование)</w:t>
            </w:r>
          </w:p>
        </w:tc>
      </w:tr>
      <w:tr w:rsidR="00170CA6" w:rsidRPr="007524F2" w14:paraId="74459B3F" w14:textId="77777777" w:rsidTr="001936FD">
        <w:trPr>
          <w:trHeight w:val="315"/>
        </w:trPr>
        <w:tc>
          <w:tcPr>
            <w:tcW w:w="361" w:type="dxa"/>
            <w:vMerge/>
          </w:tcPr>
          <w:p w14:paraId="390589AB" w14:textId="77777777" w:rsidR="00170CA6" w:rsidRPr="007524F2" w:rsidRDefault="00170CA6" w:rsidP="001936FD">
            <w:pPr>
              <w:rPr>
                <w:rFonts w:ascii="Times New Roman" w:hAnsi="Times New Roman"/>
              </w:rPr>
            </w:pPr>
          </w:p>
        </w:tc>
        <w:tc>
          <w:tcPr>
            <w:tcW w:w="2050" w:type="dxa"/>
            <w:noWrap/>
            <w:vAlign w:val="bottom"/>
          </w:tcPr>
          <w:p w14:paraId="247F2C4E"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37:08:010420:324</w:t>
            </w:r>
          </w:p>
        </w:tc>
        <w:tc>
          <w:tcPr>
            <w:tcW w:w="7796" w:type="dxa"/>
            <w:noWrap/>
            <w:vAlign w:val="bottom"/>
          </w:tcPr>
          <w:p w14:paraId="3DD3753E"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Комсомольский район, вокруг д. Лыково</w:t>
            </w:r>
          </w:p>
        </w:tc>
      </w:tr>
      <w:tr w:rsidR="00170CA6" w:rsidRPr="007524F2" w14:paraId="144D91B4" w14:textId="77777777" w:rsidTr="001936FD">
        <w:trPr>
          <w:trHeight w:val="315"/>
        </w:trPr>
        <w:tc>
          <w:tcPr>
            <w:tcW w:w="361" w:type="dxa"/>
            <w:vMerge/>
          </w:tcPr>
          <w:p w14:paraId="2D61A3EB" w14:textId="77777777" w:rsidR="00170CA6" w:rsidRPr="007524F2" w:rsidRDefault="00170CA6" w:rsidP="001936FD">
            <w:pPr>
              <w:rPr>
                <w:rFonts w:ascii="Times New Roman" w:hAnsi="Times New Roman"/>
              </w:rPr>
            </w:pPr>
          </w:p>
        </w:tc>
        <w:tc>
          <w:tcPr>
            <w:tcW w:w="2050" w:type="dxa"/>
            <w:noWrap/>
            <w:vAlign w:val="bottom"/>
          </w:tcPr>
          <w:p w14:paraId="15DA34BB"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37:08:000000:38</w:t>
            </w:r>
          </w:p>
        </w:tc>
        <w:tc>
          <w:tcPr>
            <w:tcW w:w="7796" w:type="dxa"/>
            <w:noWrap/>
            <w:vAlign w:val="bottom"/>
          </w:tcPr>
          <w:p w14:paraId="6F25B2E9"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Комсомольский</w:t>
            </w:r>
          </w:p>
        </w:tc>
      </w:tr>
      <w:tr w:rsidR="00170CA6" w:rsidRPr="007524F2" w14:paraId="37171D90" w14:textId="77777777" w:rsidTr="001936FD">
        <w:trPr>
          <w:trHeight w:val="315"/>
        </w:trPr>
        <w:tc>
          <w:tcPr>
            <w:tcW w:w="361" w:type="dxa"/>
            <w:vMerge/>
          </w:tcPr>
          <w:p w14:paraId="7EDB6002" w14:textId="77777777" w:rsidR="00170CA6" w:rsidRPr="007524F2" w:rsidRDefault="00170CA6" w:rsidP="001936FD">
            <w:pPr>
              <w:rPr>
                <w:rFonts w:ascii="Times New Roman" w:hAnsi="Times New Roman"/>
              </w:rPr>
            </w:pPr>
          </w:p>
        </w:tc>
        <w:tc>
          <w:tcPr>
            <w:tcW w:w="2050" w:type="dxa"/>
            <w:noWrap/>
            <w:vAlign w:val="bottom"/>
          </w:tcPr>
          <w:p w14:paraId="40FF20B7"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37:08:000000:39</w:t>
            </w:r>
          </w:p>
        </w:tc>
        <w:tc>
          <w:tcPr>
            <w:tcW w:w="7796" w:type="dxa"/>
            <w:noWrap/>
            <w:vAlign w:val="bottom"/>
          </w:tcPr>
          <w:p w14:paraId="1696ED37"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Комсомольский</w:t>
            </w:r>
          </w:p>
        </w:tc>
      </w:tr>
      <w:tr w:rsidR="00170CA6" w:rsidRPr="007524F2" w14:paraId="7AAF724F" w14:textId="77777777" w:rsidTr="001936FD">
        <w:trPr>
          <w:trHeight w:val="315"/>
        </w:trPr>
        <w:tc>
          <w:tcPr>
            <w:tcW w:w="361" w:type="dxa"/>
            <w:vMerge/>
          </w:tcPr>
          <w:p w14:paraId="0CD5FB33" w14:textId="77777777" w:rsidR="00170CA6" w:rsidRPr="007524F2" w:rsidRDefault="00170CA6" w:rsidP="001936FD">
            <w:pPr>
              <w:rPr>
                <w:rFonts w:ascii="Times New Roman" w:hAnsi="Times New Roman"/>
              </w:rPr>
            </w:pPr>
          </w:p>
        </w:tc>
        <w:tc>
          <w:tcPr>
            <w:tcW w:w="2050" w:type="dxa"/>
            <w:noWrap/>
            <w:vAlign w:val="bottom"/>
          </w:tcPr>
          <w:p w14:paraId="08129DDC"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37:08:000000:152</w:t>
            </w:r>
          </w:p>
        </w:tc>
        <w:tc>
          <w:tcPr>
            <w:tcW w:w="7796" w:type="dxa"/>
            <w:noWrap/>
            <w:vAlign w:val="bottom"/>
          </w:tcPr>
          <w:p w14:paraId="4D3EBB97"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Комсомольский</w:t>
            </w:r>
          </w:p>
        </w:tc>
      </w:tr>
      <w:tr w:rsidR="00170CA6" w:rsidRPr="007524F2" w14:paraId="04D76059" w14:textId="77777777" w:rsidTr="001936FD">
        <w:trPr>
          <w:trHeight w:val="315"/>
        </w:trPr>
        <w:tc>
          <w:tcPr>
            <w:tcW w:w="361" w:type="dxa"/>
            <w:vMerge/>
          </w:tcPr>
          <w:p w14:paraId="37C13477" w14:textId="77777777" w:rsidR="00170CA6" w:rsidRPr="007524F2" w:rsidRDefault="00170CA6" w:rsidP="001936FD">
            <w:pPr>
              <w:rPr>
                <w:rFonts w:ascii="Times New Roman" w:hAnsi="Times New Roman"/>
              </w:rPr>
            </w:pPr>
          </w:p>
        </w:tc>
        <w:tc>
          <w:tcPr>
            <w:tcW w:w="2050" w:type="dxa"/>
            <w:noWrap/>
            <w:vAlign w:val="bottom"/>
          </w:tcPr>
          <w:p w14:paraId="0A068523"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37:08:010527:396</w:t>
            </w:r>
          </w:p>
        </w:tc>
        <w:tc>
          <w:tcPr>
            <w:tcW w:w="7796" w:type="dxa"/>
            <w:noWrap/>
            <w:vAlign w:val="bottom"/>
          </w:tcPr>
          <w:p w14:paraId="372E4344"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Комсомольский район, вокруг д. Лыково</w:t>
            </w:r>
          </w:p>
        </w:tc>
      </w:tr>
      <w:tr w:rsidR="00170CA6" w:rsidRPr="007524F2" w14:paraId="513C6846" w14:textId="77777777" w:rsidTr="001936FD">
        <w:trPr>
          <w:trHeight w:val="315"/>
        </w:trPr>
        <w:tc>
          <w:tcPr>
            <w:tcW w:w="361" w:type="dxa"/>
            <w:vMerge/>
          </w:tcPr>
          <w:p w14:paraId="5597E53C" w14:textId="77777777" w:rsidR="00170CA6" w:rsidRPr="007524F2" w:rsidRDefault="00170CA6" w:rsidP="001936FD">
            <w:pPr>
              <w:rPr>
                <w:rFonts w:ascii="Times New Roman" w:hAnsi="Times New Roman"/>
              </w:rPr>
            </w:pPr>
          </w:p>
        </w:tc>
        <w:tc>
          <w:tcPr>
            <w:tcW w:w="2050" w:type="dxa"/>
            <w:noWrap/>
            <w:vAlign w:val="bottom"/>
          </w:tcPr>
          <w:p w14:paraId="3F4223C3"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37:08:010527:509</w:t>
            </w:r>
          </w:p>
        </w:tc>
        <w:tc>
          <w:tcPr>
            <w:tcW w:w="7796" w:type="dxa"/>
            <w:noWrap/>
            <w:vAlign w:val="bottom"/>
          </w:tcPr>
          <w:p w14:paraId="6762B812"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Комсомольский район</w:t>
            </w:r>
          </w:p>
        </w:tc>
      </w:tr>
      <w:tr w:rsidR="00170CA6" w:rsidRPr="007524F2" w14:paraId="6C510813" w14:textId="77777777" w:rsidTr="001936FD">
        <w:trPr>
          <w:trHeight w:val="315"/>
        </w:trPr>
        <w:tc>
          <w:tcPr>
            <w:tcW w:w="361" w:type="dxa"/>
            <w:vMerge/>
          </w:tcPr>
          <w:p w14:paraId="15792830" w14:textId="77777777" w:rsidR="00170CA6" w:rsidRPr="007524F2" w:rsidRDefault="00170CA6" w:rsidP="001936FD">
            <w:pPr>
              <w:rPr>
                <w:rFonts w:ascii="Times New Roman" w:hAnsi="Times New Roman"/>
              </w:rPr>
            </w:pPr>
          </w:p>
        </w:tc>
        <w:tc>
          <w:tcPr>
            <w:tcW w:w="2050" w:type="dxa"/>
            <w:noWrap/>
            <w:vAlign w:val="bottom"/>
          </w:tcPr>
          <w:p w14:paraId="64077C59"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37:08:010527:511</w:t>
            </w:r>
          </w:p>
        </w:tc>
        <w:tc>
          <w:tcPr>
            <w:tcW w:w="7796" w:type="dxa"/>
            <w:noWrap/>
            <w:vAlign w:val="bottom"/>
          </w:tcPr>
          <w:p w14:paraId="0E3A440B"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Комсомольский район</w:t>
            </w:r>
          </w:p>
        </w:tc>
      </w:tr>
      <w:tr w:rsidR="00170CA6" w:rsidRPr="007524F2" w14:paraId="6DDF1E91" w14:textId="77777777" w:rsidTr="001936FD">
        <w:trPr>
          <w:trHeight w:val="315"/>
        </w:trPr>
        <w:tc>
          <w:tcPr>
            <w:tcW w:w="361" w:type="dxa"/>
            <w:vMerge/>
          </w:tcPr>
          <w:p w14:paraId="7BAFB5F0" w14:textId="77777777" w:rsidR="00170CA6" w:rsidRPr="007524F2" w:rsidRDefault="00170CA6" w:rsidP="001936FD">
            <w:pPr>
              <w:rPr>
                <w:rFonts w:ascii="Times New Roman" w:hAnsi="Times New Roman"/>
              </w:rPr>
            </w:pPr>
          </w:p>
        </w:tc>
        <w:tc>
          <w:tcPr>
            <w:tcW w:w="2050" w:type="dxa"/>
            <w:noWrap/>
            <w:vAlign w:val="bottom"/>
          </w:tcPr>
          <w:p w14:paraId="1EE3ADE7"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37:08:010527:518</w:t>
            </w:r>
          </w:p>
        </w:tc>
        <w:tc>
          <w:tcPr>
            <w:tcW w:w="7796" w:type="dxa"/>
            <w:noWrap/>
            <w:vAlign w:val="bottom"/>
          </w:tcPr>
          <w:p w14:paraId="1F93382F"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Комсомольский район</w:t>
            </w:r>
          </w:p>
        </w:tc>
      </w:tr>
      <w:tr w:rsidR="00170CA6" w:rsidRPr="007524F2" w14:paraId="1928E130" w14:textId="77777777" w:rsidTr="001936FD">
        <w:trPr>
          <w:trHeight w:val="315"/>
        </w:trPr>
        <w:tc>
          <w:tcPr>
            <w:tcW w:w="361" w:type="dxa"/>
            <w:vMerge/>
          </w:tcPr>
          <w:p w14:paraId="23A4830F" w14:textId="77777777" w:rsidR="00170CA6" w:rsidRPr="007524F2" w:rsidRDefault="00170CA6" w:rsidP="001936FD">
            <w:pPr>
              <w:rPr>
                <w:rFonts w:ascii="Times New Roman" w:hAnsi="Times New Roman"/>
              </w:rPr>
            </w:pPr>
          </w:p>
        </w:tc>
        <w:tc>
          <w:tcPr>
            <w:tcW w:w="2050" w:type="dxa"/>
            <w:noWrap/>
            <w:vAlign w:val="bottom"/>
          </w:tcPr>
          <w:p w14:paraId="79449CF4" w14:textId="77777777" w:rsidR="00170CA6" w:rsidRPr="007524F2" w:rsidRDefault="00170CA6" w:rsidP="001936FD">
            <w:pPr>
              <w:rPr>
                <w:rFonts w:ascii="Times New Roman" w:hAnsi="Times New Roman"/>
                <w:color w:val="292C2F"/>
              </w:rPr>
            </w:pPr>
            <w:r w:rsidRPr="007524F2">
              <w:rPr>
                <w:rFonts w:ascii="Times New Roman" w:hAnsi="Times New Roman"/>
                <w:color w:val="292C2F"/>
              </w:rPr>
              <w:t>37:08:010527:519</w:t>
            </w:r>
          </w:p>
        </w:tc>
        <w:tc>
          <w:tcPr>
            <w:tcW w:w="7796" w:type="dxa"/>
            <w:noWrap/>
            <w:vAlign w:val="bottom"/>
          </w:tcPr>
          <w:p w14:paraId="584639EB"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Комсомольский район</w:t>
            </w:r>
          </w:p>
        </w:tc>
      </w:tr>
      <w:tr w:rsidR="00170CA6" w:rsidRPr="007524F2" w14:paraId="564CB79F" w14:textId="77777777" w:rsidTr="001936FD">
        <w:trPr>
          <w:trHeight w:val="315"/>
        </w:trPr>
        <w:tc>
          <w:tcPr>
            <w:tcW w:w="361" w:type="dxa"/>
            <w:vMerge/>
          </w:tcPr>
          <w:p w14:paraId="5053A8BB" w14:textId="77777777" w:rsidR="00170CA6" w:rsidRPr="007524F2" w:rsidRDefault="00170CA6" w:rsidP="001936FD">
            <w:pPr>
              <w:rPr>
                <w:rFonts w:ascii="Times New Roman" w:hAnsi="Times New Roman"/>
              </w:rPr>
            </w:pPr>
          </w:p>
        </w:tc>
        <w:tc>
          <w:tcPr>
            <w:tcW w:w="2050" w:type="dxa"/>
            <w:noWrap/>
            <w:vAlign w:val="bottom"/>
          </w:tcPr>
          <w:p w14:paraId="347CF3E9"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37:08:000000:40</w:t>
            </w:r>
          </w:p>
        </w:tc>
        <w:tc>
          <w:tcPr>
            <w:tcW w:w="7796" w:type="dxa"/>
            <w:noWrap/>
            <w:vAlign w:val="bottom"/>
          </w:tcPr>
          <w:p w14:paraId="38A613A7"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Комсомольский</w:t>
            </w:r>
          </w:p>
        </w:tc>
      </w:tr>
      <w:tr w:rsidR="00170CA6" w:rsidRPr="007524F2" w14:paraId="5D56239A" w14:textId="77777777" w:rsidTr="001936FD">
        <w:trPr>
          <w:trHeight w:val="315"/>
        </w:trPr>
        <w:tc>
          <w:tcPr>
            <w:tcW w:w="361" w:type="dxa"/>
            <w:vMerge/>
          </w:tcPr>
          <w:p w14:paraId="582D3350" w14:textId="77777777" w:rsidR="00170CA6" w:rsidRPr="007524F2" w:rsidRDefault="00170CA6" w:rsidP="001936FD">
            <w:pPr>
              <w:rPr>
                <w:rFonts w:ascii="Times New Roman" w:hAnsi="Times New Roman"/>
              </w:rPr>
            </w:pPr>
          </w:p>
        </w:tc>
        <w:tc>
          <w:tcPr>
            <w:tcW w:w="2050" w:type="dxa"/>
            <w:noWrap/>
            <w:vAlign w:val="bottom"/>
          </w:tcPr>
          <w:p w14:paraId="59167B1F"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37:08:010519:346</w:t>
            </w:r>
          </w:p>
        </w:tc>
        <w:tc>
          <w:tcPr>
            <w:tcW w:w="7796" w:type="dxa"/>
            <w:noWrap/>
            <w:vAlign w:val="bottom"/>
          </w:tcPr>
          <w:p w14:paraId="4E7E4627"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Комсомольский район</w:t>
            </w:r>
          </w:p>
        </w:tc>
      </w:tr>
      <w:tr w:rsidR="00170CA6" w:rsidRPr="007524F2" w14:paraId="69EDA00A" w14:textId="77777777" w:rsidTr="001936FD">
        <w:trPr>
          <w:trHeight w:val="315"/>
        </w:trPr>
        <w:tc>
          <w:tcPr>
            <w:tcW w:w="361" w:type="dxa"/>
            <w:vMerge/>
          </w:tcPr>
          <w:p w14:paraId="4CA0B831" w14:textId="77777777" w:rsidR="00170CA6" w:rsidRPr="007524F2" w:rsidRDefault="00170CA6" w:rsidP="001936FD">
            <w:pPr>
              <w:rPr>
                <w:rFonts w:ascii="Times New Roman" w:hAnsi="Times New Roman"/>
              </w:rPr>
            </w:pPr>
          </w:p>
        </w:tc>
        <w:tc>
          <w:tcPr>
            <w:tcW w:w="2050" w:type="dxa"/>
            <w:noWrap/>
            <w:vAlign w:val="bottom"/>
          </w:tcPr>
          <w:p w14:paraId="4CC70332"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37:08:010519:353</w:t>
            </w:r>
          </w:p>
        </w:tc>
        <w:tc>
          <w:tcPr>
            <w:tcW w:w="7796" w:type="dxa"/>
            <w:noWrap/>
            <w:vAlign w:val="bottom"/>
          </w:tcPr>
          <w:p w14:paraId="09D27560"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Комсомольский район</w:t>
            </w:r>
          </w:p>
        </w:tc>
      </w:tr>
      <w:tr w:rsidR="00170CA6" w:rsidRPr="007524F2" w14:paraId="3C53ABFA" w14:textId="77777777" w:rsidTr="001936FD">
        <w:trPr>
          <w:trHeight w:val="315"/>
        </w:trPr>
        <w:tc>
          <w:tcPr>
            <w:tcW w:w="361" w:type="dxa"/>
            <w:vMerge/>
          </w:tcPr>
          <w:p w14:paraId="5C219A5D" w14:textId="77777777" w:rsidR="00170CA6" w:rsidRPr="007524F2" w:rsidRDefault="00170CA6" w:rsidP="001936FD">
            <w:pPr>
              <w:rPr>
                <w:rFonts w:ascii="Times New Roman" w:hAnsi="Times New Roman"/>
              </w:rPr>
            </w:pPr>
          </w:p>
        </w:tc>
        <w:tc>
          <w:tcPr>
            <w:tcW w:w="2050" w:type="dxa"/>
            <w:noWrap/>
            <w:vAlign w:val="bottom"/>
          </w:tcPr>
          <w:p w14:paraId="102BCFDC"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37:08:000000:43</w:t>
            </w:r>
          </w:p>
        </w:tc>
        <w:tc>
          <w:tcPr>
            <w:tcW w:w="7796" w:type="dxa"/>
            <w:noWrap/>
            <w:vAlign w:val="bottom"/>
          </w:tcPr>
          <w:p w14:paraId="7BD1D7E0"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Комсомольский</w:t>
            </w:r>
          </w:p>
        </w:tc>
      </w:tr>
      <w:tr w:rsidR="00170CA6" w:rsidRPr="007524F2" w14:paraId="15DF1485" w14:textId="77777777" w:rsidTr="001936FD">
        <w:trPr>
          <w:trHeight w:val="315"/>
        </w:trPr>
        <w:tc>
          <w:tcPr>
            <w:tcW w:w="361" w:type="dxa"/>
            <w:vMerge/>
          </w:tcPr>
          <w:p w14:paraId="70F97C8B" w14:textId="77777777" w:rsidR="00170CA6" w:rsidRPr="007524F2" w:rsidRDefault="00170CA6" w:rsidP="001936FD">
            <w:pPr>
              <w:rPr>
                <w:rFonts w:ascii="Times New Roman" w:hAnsi="Times New Roman"/>
              </w:rPr>
            </w:pPr>
          </w:p>
        </w:tc>
        <w:tc>
          <w:tcPr>
            <w:tcW w:w="2050" w:type="dxa"/>
            <w:noWrap/>
            <w:vAlign w:val="bottom"/>
          </w:tcPr>
          <w:p w14:paraId="2E2BE1D3"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37:08:000000:191</w:t>
            </w:r>
          </w:p>
        </w:tc>
        <w:tc>
          <w:tcPr>
            <w:tcW w:w="7796" w:type="dxa"/>
            <w:noWrap/>
            <w:vAlign w:val="bottom"/>
          </w:tcPr>
          <w:p w14:paraId="648322E8"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Комсомольский</w:t>
            </w:r>
          </w:p>
        </w:tc>
      </w:tr>
      <w:tr w:rsidR="00170CA6" w:rsidRPr="007524F2" w14:paraId="7CB031DA" w14:textId="77777777" w:rsidTr="001936FD">
        <w:trPr>
          <w:trHeight w:val="315"/>
        </w:trPr>
        <w:tc>
          <w:tcPr>
            <w:tcW w:w="361" w:type="dxa"/>
            <w:vMerge/>
          </w:tcPr>
          <w:p w14:paraId="2A22FDEC" w14:textId="77777777" w:rsidR="00170CA6" w:rsidRPr="007524F2" w:rsidRDefault="00170CA6" w:rsidP="001936FD">
            <w:pPr>
              <w:rPr>
                <w:rFonts w:ascii="Times New Roman" w:hAnsi="Times New Roman"/>
              </w:rPr>
            </w:pPr>
          </w:p>
        </w:tc>
        <w:tc>
          <w:tcPr>
            <w:tcW w:w="2050" w:type="dxa"/>
            <w:noWrap/>
            <w:vAlign w:val="bottom"/>
          </w:tcPr>
          <w:p w14:paraId="1B7404C7"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37:08:010521:111</w:t>
            </w:r>
          </w:p>
        </w:tc>
        <w:tc>
          <w:tcPr>
            <w:tcW w:w="7796" w:type="dxa"/>
            <w:noWrap/>
            <w:vAlign w:val="bottom"/>
          </w:tcPr>
          <w:p w14:paraId="4CE8090E"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Российская Федерация, Ивановская область, Комсомольский район</w:t>
            </w:r>
          </w:p>
        </w:tc>
      </w:tr>
      <w:tr w:rsidR="00170CA6" w:rsidRPr="007524F2" w14:paraId="54349730" w14:textId="77777777" w:rsidTr="001936FD">
        <w:trPr>
          <w:trHeight w:val="315"/>
        </w:trPr>
        <w:tc>
          <w:tcPr>
            <w:tcW w:w="361" w:type="dxa"/>
            <w:vMerge/>
          </w:tcPr>
          <w:p w14:paraId="0E757B40" w14:textId="77777777" w:rsidR="00170CA6" w:rsidRPr="007524F2" w:rsidRDefault="00170CA6" w:rsidP="001936FD">
            <w:pPr>
              <w:rPr>
                <w:rFonts w:ascii="Times New Roman" w:hAnsi="Times New Roman"/>
              </w:rPr>
            </w:pPr>
          </w:p>
        </w:tc>
        <w:tc>
          <w:tcPr>
            <w:tcW w:w="2050" w:type="dxa"/>
            <w:noWrap/>
            <w:vAlign w:val="bottom"/>
          </w:tcPr>
          <w:p w14:paraId="4C05EDE3"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37:08:000000:44</w:t>
            </w:r>
          </w:p>
        </w:tc>
        <w:tc>
          <w:tcPr>
            <w:tcW w:w="7796" w:type="dxa"/>
            <w:noWrap/>
            <w:vAlign w:val="bottom"/>
          </w:tcPr>
          <w:p w14:paraId="1A83FAAE"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Комсомольский район</w:t>
            </w:r>
          </w:p>
        </w:tc>
      </w:tr>
      <w:tr w:rsidR="00170CA6" w:rsidRPr="007524F2" w14:paraId="7222FE80" w14:textId="77777777" w:rsidTr="001936FD">
        <w:trPr>
          <w:trHeight w:val="315"/>
        </w:trPr>
        <w:tc>
          <w:tcPr>
            <w:tcW w:w="361" w:type="dxa"/>
            <w:vMerge/>
          </w:tcPr>
          <w:p w14:paraId="0098EC33" w14:textId="77777777" w:rsidR="00170CA6" w:rsidRPr="007524F2" w:rsidRDefault="00170CA6" w:rsidP="001936FD">
            <w:pPr>
              <w:rPr>
                <w:rFonts w:ascii="Times New Roman" w:hAnsi="Times New Roman"/>
              </w:rPr>
            </w:pPr>
          </w:p>
        </w:tc>
        <w:tc>
          <w:tcPr>
            <w:tcW w:w="2050" w:type="dxa"/>
            <w:noWrap/>
            <w:vAlign w:val="bottom"/>
          </w:tcPr>
          <w:p w14:paraId="05AA1940"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37:08:010522:125</w:t>
            </w:r>
          </w:p>
        </w:tc>
        <w:tc>
          <w:tcPr>
            <w:tcW w:w="7796" w:type="dxa"/>
            <w:noWrap/>
            <w:vAlign w:val="bottom"/>
          </w:tcPr>
          <w:p w14:paraId="699772FB"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Комсомольский район</w:t>
            </w:r>
          </w:p>
        </w:tc>
      </w:tr>
      <w:tr w:rsidR="00170CA6" w:rsidRPr="007524F2" w14:paraId="13F045E7" w14:textId="77777777" w:rsidTr="001936FD">
        <w:trPr>
          <w:trHeight w:val="315"/>
        </w:trPr>
        <w:tc>
          <w:tcPr>
            <w:tcW w:w="361" w:type="dxa"/>
            <w:vMerge/>
          </w:tcPr>
          <w:p w14:paraId="438A63FE" w14:textId="77777777" w:rsidR="00170CA6" w:rsidRPr="007524F2" w:rsidRDefault="00170CA6" w:rsidP="001936FD">
            <w:pPr>
              <w:rPr>
                <w:rFonts w:ascii="Times New Roman" w:hAnsi="Times New Roman"/>
              </w:rPr>
            </w:pPr>
          </w:p>
        </w:tc>
        <w:tc>
          <w:tcPr>
            <w:tcW w:w="2050" w:type="dxa"/>
            <w:noWrap/>
            <w:vAlign w:val="bottom"/>
          </w:tcPr>
          <w:p w14:paraId="2F2AEBE7"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37:08:010522:242</w:t>
            </w:r>
          </w:p>
        </w:tc>
        <w:tc>
          <w:tcPr>
            <w:tcW w:w="7796" w:type="dxa"/>
            <w:noWrap/>
            <w:vAlign w:val="bottom"/>
          </w:tcPr>
          <w:p w14:paraId="1CA8D496"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Комсомольский район</w:t>
            </w:r>
          </w:p>
        </w:tc>
      </w:tr>
      <w:tr w:rsidR="00170CA6" w:rsidRPr="007524F2" w14:paraId="69A7AA51" w14:textId="77777777" w:rsidTr="001936FD">
        <w:trPr>
          <w:trHeight w:val="315"/>
        </w:trPr>
        <w:tc>
          <w:tcPr>
            <w:tcW w:w="361" w:type="dxa"/>
            <w:vMerge/>
          </w:tcPr>
          <w:p w14:paraId="03B6665E" w14:textId="77777777" w:rsidR="00170CA6" w:rsidRPr="007524F2" w:rsidRDefault="00170CA6" w:rsidP="001936FD">
            <w:pPr>
              <w:rPr>
                <w:rFonts w:ascii="Times New Roman" w:hAnsi="Times New Roman"/>
              </w:rPr>
            </w:pPr>
          </w:p>
        </w:tc>
        <w:tc>
          <w:tcPr>
            <w:tcW w:w="2050" w:type="dxa"/>
            <w:noWrap/>
            <w:vAlign w:val="bottom"/>
          </w:tcPr>
          <w:p w14:paraId="0781E783"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37:08:010522:245</w:t>
            </w:r>
          </w:p>
        </w:tc>
        <w:tc>
          <w:tcPr>
            <w:tcW w:w="7796" w:type="dxa"/>
            <w:noWrap/>
            <w:vAlign w:val="bottom"/>
          </w:tcPr>
          <w:p w14:paraId="1D9B4B62"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Комсомольский район</w:t>
            </w:r>
          </w:p>
        </w:tc>
      </w:tr>
      <w:tr w:rsidR="00170CA6" w:rsidRPr="007524F2" w14:paraId="5A02379D" w14:textId="77777777" w:rsidTr="001936FD">
        <w:trPr>
          <w:trHeight w:val="315"/>
        </w:trPr>
        <w:tc>
          <w:tcPr>
            <w:tcW w:w="361" w:type="dxa"/>
            <w:vMerge/>
          </w:tcPr>
          <w:p w14:paraId="603DDCB6" w14:textId="77777777" w:rsidR="00170CA6" w:rsidRPr="007524F2" w:rsidRDefault="00170CA6" w:rsidP="001936FD">
            <w:pPr>
              <w:rPr>
                <w:rFonts w:ascii="Times New Roman" w:hAnsi="Times New Roman"/>
              </w:rPr>
            </w:pPr>
          </w:p>
        </w:tc>
        <w:tc>
          <w:tcPr>
            <w:tcW w:w="2050" w:type="dxa"/>
            <w:noWrap/>
            <w:vAlign w:val="bottom"/>
          </w:tcPr>
          <w:p w14:paraId="4049128D"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37:08:010522:249</w:t>
            </w:r>
          </w:p>
        </w:tc>
        <w:tc>
          <w:tcPr>
            <w:tcW w:w="7796" w:type="dxa"/>
            <w:noWrap/>
            <w:vAlign w:val="bottom"/>
          </w:tcPr>
          <w:p w14:paraId="4E597C4B"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Комсомольский район, Писцовское сельское поселение</w:t>
            </w:r>
          </w:p>
        </w:tc>
      </w:tr>
      <w:tr w:rsidR="00170CA6" w:rsidRPr="007524F2" w14:paraId="0E1750C4" w14:textId="77777777" w:rsidTr="001936FD">
        <w:trPr>
          <w:trHeight w:val="315"/>
        </w:trPr>
        <w:tc>
          <w:tcPr>
            <w:tcW w:w="361" w:type="dxa"/>
          </w:tcPr>
          <w:p w14:paraId="221C713B" w14:textId="77777777" w:rsidR="00170CA6" w:rsidRPr="007524F2" w:rsidRDefault="00170CA6" w:rsidP="001936FD">
            <w:pPr>
              <w:rPr>
                <w:rFonts w:ascii="Times New Roman" w:hAnsi="Times New Roman"/>
              </w:rPr>
            </w:pPr>
          </w:p>
        </w:tc>
        <w:tc>
          <w:tcPr>
            <w:tcW w:w="2050" w:type="dxa"/>
            <w:noWrap/>
            <w:vAlign w:val="bottom"/>
          </w:tcPr>
          <w:p w14:paraId="3830AD31"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37:08:010522:250</w:t>
            </w:r>
          </w:p>
        </w:tc>
        <w:tc>
          <w:tcPr>
            <w:tcW w:w="7796" w:type="dxa"/>
            <w:noWrap/>
            <w:vAlign w:val="bottom"/>
          </w:tcPr>
          <w:p w14:paraId="3E70F297"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Комсомольский район, Писцовское сельское поселение</w:t>
            </w:r>
          </w:p>
        </w:tc>
      </w:tr>
      <w:tr w:rsidR="00170CA6" w:rsidRPr="007524F2" w14:paraId="471159DD" w14:textId="77777777" w:rsidTr="001936FD">
        <w:trPr>
          <w:trHeight w:val="315"/>
        </w:trPr>
        <w:tc>
          <w:tcPr>
            <w:tcW w:w="361" w:type="dxa"/>
          </w:tcPr>
          <w:p w14:paraId="2F8234BD" w14:textId="77777777" w:rsidR="00170CA6" w:rsidRPr="007524F2" w:rsidRDefault="00170CA6" w:rsidP="001936FD">
            <w:pPr>
              <w:rPr>
                <w:rFonts w:ascii="Times New Roman" w:hAnsi="Times New Roman"/>
              </w:rPr>
            </w:pPr>
          </w:p>
        </w:tc>
        <w:tc>
          <w:tcPr>
            <w:tcW w:w="2050" w:type="dxa"/>
            <w:noWrap/>
            <w:vAlign w:val="bottom"/>
          </w:tcPr>
          <w:p w14:paraId="312DFFB7"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37:08:010707:123</w:t>
            </w:r>
          </w:p>
        </w:tc>
        <w:tc>
          <w:tcPr>
            <w:tcW w:w="7796" w:type="dxa"/>
            <w:noWrap/>
            <w:vAlign w:val="bottom"/>
          </w:tcPr>
          <w:p w14:paraId="4CB7ED24"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Комсомольский район</w:t>
            </w:r>
          </w:p>
        </w:tc>
      </w:tr>
      <w:tr w:rsidR="00170CA6" w:rsidRPr="007524F2" w14:paraId="47156205" w14:textId="77777777" w:rsidTr="001936FD">
        <w:trPr>
          <w:trHeight w:val="315"/>
        </w:trPr>
        <w:tc>
          <w:tcPr>
            <w:tcW w:w="361" w:type="dxa"/>
          </w:tcPr>
          <w:p w14:paraId="7FB160AD" w14:textId="77777777" w:rsidR="00170CA6" w:rsidRPr="007524F2" w:rsidRDefault="00170CA6" w:rsidP="001936FD">
            <w:pPr>
              <w:rPr>
                <w:rFonts w:ascii="Times New Roman" w:hAnsi="Times New Roman"/>
              </w:rPr>
            </w:pPr>
          </w:p>
        </w:tc>
        <w:tc>
          <w:tcPr>
            <w:tcW w:w="2050" w:type="dxa"/>
            <w:noWrap/>
            <w:vAlign w:val="bottom"/>
          </w:tcPr>
          <w:p w14:paraId="52D6D48B"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37:08:000000:41</w:t>
            </w:r>
          </w:p>
        </w:tc>
        <w:tc>
          <w:tcPr>
            <w:tcW w:w="7796" w:type="dxa"/>
            <w:noWrap/>
            <w:vAlign w:val="bottom"/>
          </w:tcPr>
          <w:p w14:paraId="16A4B08A"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Комсомольский</w:t>
            </w:r>
          </w:p>
        </w:tc>
      </w:tr>
      <w:tr w:rsidR="00170CA6" w:rsidRPr="007524F2" w14:paraId="09A9F0DF" w14:textId="77777777" w:rsidTr="001936FD">
        <w:trPr>
          <w:trHeight w:val="315"/>
        </w:trPr>
        <w:tc>
          <w:tcPr>
            <w:tcW w:w="361" w:type="dxa"/>
          </w:tcPr>
          <w:p w14:paraId="1A5E2306" w14:textId="77777777" w:rsidR="00170CA6" w:rsidRPr="007524F2" w:rsidRDefault="00170CA6" w:rsidP="001936FD">
            <w:pPr>
              <w:rPr>
                <w:rFonts w:ascii="Times New Roman" w:hAnsi="Times New Roman"/>
              </w:rPr>
            </w:pPr>
          </w:p>
        </w:tc>
        <w:tc>
          <w:tcPr>
            <w:tcW w:w="2050" w:type="dxa"/>
            <w:noWrap/>
            <w:vAlign w:val="bottom"/>
          </w:tcPr>
          <w:p w14:paraId="2872626A"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37:08:010802:94</w:t>
            </w:r>
          </w:p>
        </w:tc>
        <w:tc>
          <w:tcPr>
            <w:tcW w:w="7796" w:type="dxa"/>
            <w:noWrap/>
            <w:vAlign w:val="bottom"/>
          </w:tcPr>
          <w:p w14:paraId="4736500E"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Местоположение установлено относительно ориентира, расположенного в границах участка. Почтовый адрес ориентира: Ивановская область, Комсомольский район.</w:t>
            </w:r>
          </w:p>
        </w:tc>
      </w:tr>
      <w:tr w:rsidR="00170CA6" w:rsidRPr="007524F2" w14:paraId="3A034D55" w14:textId="77777777" w:rsidTr="001936FD">
        <w:trPr>
          <w:trHeight w:val="315"/>
        </w:trPr>
        <w:tc>
          <w:tcPr>
            <w:tcW w:w="361" w:type="dxa"/>
          </w:tcPr>
          <w:p w14:paraId="578A4EF0" w14:textId="77777777" w:rsidR="00170CA6" w:rsidRPr="007524F2" w:rsidRDefault="00170CA6" w:rsidP="001936FD">
            <w:pPr>
              <w:rPr>
                <w:rFonts w:ascii="Times New Roman" w:hAnsi="Times New Roman"/>
              </w:rPr>
            </w:pPr>
          </w:p>
        </w:tc>
        <w:tc>
          <w:tcPr>
            <w:tcW w:w="2050" w:type="dxa"/>
            <w:noWrap/>
            <w:vAlign w:val="bottom"/>
          </w:tcPr>
          <w:p w14:paraId="7003224E"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37:08:010802:95</w:t>
            </w:r>
          </w:p>
        </w:tc>
        <w:tc>
          <w:tcPr>
            <w:tcW w:w="7796" w:type="dxa"/>
            <w:noWrap/>
            <w:vAlign w:val="bottom"/>
          </w:tcPr>
          <w:p w14:paraId="4347F15D"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Комсомольский район</w:t>
            </w:r>
          </w:p>
        </w:tc>
      </w:tr>
      <w:tr w:rsidR="00170CA6" w:rsidRPr="007524F2" w14:paraId="43001591" w14:textId="77777777" w:rsidTr="001936FD">
        <w:trPr>
          <w:trHeight w:val="315"/>
        </w:trPr>
        <w:tc>
          <w:tcPr>
            <w:tcW w:w="361" w:type="dxa"/>
          </w:tcPr>
          <w:p w14:paraId="2BBA99D6" w14:textId="77777777" w:rsidR="00170CA6" w:rsidRPr="007524F2" w:rsidRDefault="00170CA6" w:rsidP="001936FD">
            <w:pPr>
              <w:rPr>
                <w:rFonts w:ascii="Times New Roman" w:hAnsi="Times New Roman"/>
              </w:rPr>
            </w:pPr>
          </w:p>
        </w:tc>
        <w:tc>
          <w:tcPr>
            <w:tcW w:w="2050" w:type="dxa"/>
            <w:noWrap/>
            <w:vAlign w:val="bottom"/>
          </w:tcPr>
          <w:p w14:paraId="30AC660F"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37:08:010802:217</w:t>
            </w:r>
          </w:p>
        </w:tc>
        <w:tc>
          <w:tcPr>
            <w:tcW w:w="7796" w:type="dxa"/>
            <w:noWrap/>
            <w:vAlign w:val="bottom"/>
          </w:tcPr>
          <w:p w14:paraId="60D41395"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Комсомольский район</w:t>
            </w:r>
          </w:p>
        </w:tc>
      </w:tr>
      <w:tr w:rsidR="00170CA6" w:rsidRPr="007524F2" w14:paraId="6BDED010" w14:textId="77777777" w:rsidTr="001936FD">
        <w:trPr>
          <w:trHeight w:val="315"/>
        </w:trPr>
        <w:tc>
          <w:tcPr>
            <w:tcW w:w="361" w:type="dxa"/>
          </w:tcPr>
          <w:p w14:paraId="75483EBA" w14:textId="77777777" w:rsidR="00170CA6" w:rsidRPr="007524F2" w:rsidRDefault="00170CA6" w:rsidP="001936FD">
            <w:pPr>
              <w:rPr>
                <w:rFonts w:ascii="Times New Roman" w:hAnsi="Times New Roman"/>
              </w:rPr>
            </w:pPr>
          </w:p>
        </w:tc>
        <w:tc>
          <w:tcPr>
            <w:tcW w:w="2050" w:type="dxa"/>
            <w:noWrap/>
            <w:vAlign w:val="bottom"/>
          </w:tcPr>
          <w:p w14:paraId="6F9B6AB7"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37:08:010802:218</w:t>
            </w:r>
          </w:p>
        </w:tc>
        <w:tc>
          <w:tcPr>
            <w:tcW w:w="7796" w:type="dxa"/>
            <w:noWrap/>
            <w:vAlign w:val="bottom"/>
          </w:tcPr>
          <w:p w14:paraId="3859E624"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Комсомольский район</w:t>
            </w:r>
          </w:p>
        </w:tc>
      </w:tr>
      <w:tr w:rsidR="00170CA6" w:rsidRPr="007524F2" w14:paraId="06EF7D0E" w14:textId="77777777" w:rsidTr="001936FD">
        <w:trPr>
          <w:trHeight w:val="315"/>
        </w:trPr>
        <w:tc>
          <w:tcPr>
            <w:tcW w:w="361" w:type="dxa"/>
          </w:tcPr>
          <w:p w14:paraId="5DE0DF9C" w14:textId="77777777" w:rsidR="00170CA6" w:rsidRPr="007524F2" w:rsidRDefault="00170CA6" w:rsidP="001936FD">
            <w:pPr>
              <w:rPr>
                <w:rFonts w:ascii="Times New Roman" w:hAnsi="Times New Roman"/>
              </w:rPr>
            </w:pPr>
          </w:p>
        </w:tc>
        <w:tc>
          <w:tcPr>
            <w:tcW w:w="2050" w:type="dxa"/>
            <w:noWrap/>
            <w:vAlign w:val="bottom"/>
          </w:tcPr>
          <w:p w14:paraId="16EF4FCC" w14:textId="77777777" w:rsidR="00170CA6" w:rsidRPr="007524F2" w:rsidRDefault="00170CA6" w:rsidP="001936FD">
            <w:pPr>
              <w:rPr>
                <w:rFonts w:ascii="Times New Roman" w:hAnsi="Times New Roman"/>
                <w:color w:val="292C2F"/>
              </w:rPr>
            </w:pPr>
            <w:r w:rsidRPr="007524F2">
              <w:rPr>
                <w:rFonts w:ascii="Times New Roman" w:hAnsi="Times New Roman"/>
                <w:color w:val="292C2F"/>
              </w:rPr>
              <w:t>37:08:000000:154</w:t>
            </w:r>
          </w:p>
        </w:tc>
        <w:tc>
          <w:tcPr>
            <w:tcW w:w="7796" w:type="dxa"/>
            <w:noWrap/>
            <w:vAlign w:val="bottom"/>
          </w:tcPr>
          <w:p w14:paraId="75D4FCB4"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Комсомольский</w:t>
            </w:r>
          </w:p>
        </w:tc>
      </w:tr>
      <w:tr w:rsidR="00170CA6" w:rsidRPr="007524F2" w14:paraId="774CEFED" w14:textId="77777777" w:rsidTr="001936FD">
        <w:trPr>
          <w:trHeight w:val="315"/>
        </w:trPr>
        <w:tc>
          <w:tcPr>
            <w:tcW w:w="361" w:type="dxa"/>
          </w:tcPr>
          <w:p w14:paraId="2C9D38B6" w14:textId="77777777" w:rsidR="00170CA6" w:rsidRPr="007524F2" w:rsidRDefault="00170CA6" w:rsidP="001936FD">
            <w:pPr>
              <w:rPr>
                <w:rFonts w:ascii="Times New Roman" w:hAnsi="Times New Roman"/>
              </w:rPr>
            </w:pPr>
          </w:p>
        </w:tc>
        <w:tc>
          <w:tcPr>
            <w:tcW w:w="2050" w:type="dxa"/>
            <w:noWrap/>
            <w:vAlign w:val="bottom"/>
          </w:tcPr>
          <w:p w14:paraId="2695618E"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37:08:010805:32</w:t>
            </w:r>
          </w:p>
        </w:tc>
        <w:tc>
          <w:tcPr>
            <w:tcW w:w="7796" w:type="dxa"/>
            <w:noWrap/>
            <w:vAlign w:val="bottom"/>
          </w:tcPr>
          <w:p w14:paraId="4BCC4A58"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Комсомольский район</w:t>
            </w:r>
          </w:p>
        </w:tc>
      </w:tr>
      <w:tr w:rsidR="00170CA6" w:rsidRPr="007524F2" w14:paraId="1D35CAE2" w14:textId="77777777" w:rsidTr="001936FD">
        <w:trPr>
          <w:trHeight w:val="315"/>
        </w:trPr>
        <w:tc>
          <w:tcPr>
            <w:tcW w:w="361" w:type="dxa"/>
          </w:tcPr>
          <w:p w14:paraId="5D9D4EC2" w14:textId="77777777" w:rsidR="00170CA6" w:rsidRPr="007524F2" w:rsidRDefault="00170CA6" w:rsidP="001936FD">
            <w:pPr>
              <w:rPr>
                <w:rFonts w:ascii="Times New Roman" w:hAnsi="Times New Roman"/>
              </w:rPr>
            </w:pPr>
          </w:p>
        </w:tc>
        <w:tc>
          <w:tcPr>
            <w:tcW w:w="2050" w:type="dxa"/>
            <w:noWrap/>
            <w:vAlign w:val="bottom"/>
          </w:tcPr>
          <w:p w14:paraId="76E34576"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37:08:010805:33</w:t>
            </w:r>
          </w:p>
        </w:tc>
        <w:tc>
          <w:tcPr>
            <w:tcW w:w="7796" w:type="dxa"/>
            <w:noWrap/>
            <w:vAlign w:val="bottom"/>
          </w:tcPr>
          <w:p w14:paraId="07ECA9AB"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Комсомольский район</w:t>
            </w:r>
          </w:p>
        </w:tc>
      </w:tr>
      <w:tr w:rsidR="00170CA6" w:rsidRPr="007524F2" w14:paraId="1F62D8A5" w14:textId="77777777" w:rsidTr="001936FD">
        <w:trPr>
          <w:trHeight w:val="315"/>
        </w:trPr>
        <w:tc>
          <w:tcPr>
            <w:tcW w:w="361" w:type="dxa"/>
          </w:tcPr>
          <w:p w14:paraId="33B4F7B3" w14:textId="77777777" w:rsidR="00170CA6" w:rsidRPr="007524F2" w:rsidRDefault="00170CA6" w:rsidP="001936FD">
            <w:pPr>
              <w:rPr>
                <w:rFonts w:ascii="Times New Roman" w:hAnsi="Times New Roman"/>
              </w:rPr>
            </w:pPr>
          </w:p>
        </w:tc>
        <w:tc>
          <w:tcPr>
            <w:tcW w:w="2050" w:type="dxa"/>
            <w:noWrap/>
            <w:vAlign w:val="bottom"/>
          </w:tcPr>
          <w:p w14:paraId="408F5F53"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37:08:010813:245</w:t>
            </w:r>
          </w:p>
        </w:tc>
        <w:tc>
          <w:tcPr>
            <w:tcW w:w="7796" w:type="dxa"/>
            <w:noWrap/>
            <w:vAlign w:val="bottom"/>
          </w:tcPr>
          <w:p w14:paraId="5748D010"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Комсомольский район</w:t>
            </w:r>
          </w:p>
        </w:tc>
      </w:tr>
      <w:tr w:rsidR="00170CA6" w:rsidRPr="007524F2" w14:paraId="0D50FB52" w14:textId="77777777" w:rsidTr="001936FD">
        <w:trPr>
          <w:trHeight w:val="315"/>
        </w:trPr>
        <w:tc>
          <w:tcPr>
            <w:tcW w:w="361" w:type="dxa"/>
          </w:tcPr>
          <w:p w14:paraId="2E1DFBD2" w14:textId="77777777" w:rsidR="00170CA6" w:rsidRPr="007524F2" w:rsidRDefault="00170CA6" w:rsidP="001936FD">
            <w:pPr>
              <w:rPr>
                <w:rFonts w:ascii="Times New Roman" w:hAnsi="Times New Roman"/>
              </w:rPr>
            </w:pPr>
          </w:p>
        </w:tc>
        <w:tc>
          <w:tcPr>
            <w:tcW w:w="2050" w:type="dxa"/>
            <w:noWrap/>
            <w:vAlign w:val="bottom"/>
          </w:tcPr>
          <w:p w14:paraId="4F5284E0"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37:08:010813:246</w:t>
            </w:r>
          </w:p>
        </w:tc>
        <w:tc>
          <w:tcPr>
            <w:tcW w:w="7796" w:type="dxa"/>
            <w:noWrap/>
            <w:vAlign w:val="bottom"/>
          </w:tcPr>
          <w:p w14:paraId="2BC05A32"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Комсомольский район</w:t>
            </w:r>
          </w:p>
        </w:tc>
      </w:tr>
      <w:tr w:rsidR="00170CA6" w:rsidRPr="007524F2" w14:paraId="6001DC0F" w14:textId="77777777" w:rsidTr="001936FD">
        <w:trPr>
          <w:trHeight w:val="315"/>
        </w:trPr>
        <w:tc>
          <w:tcPr>
            <w:tcW w:w="361" w:type="dxa"/>
          </w:tcPr>
          <w:p w14:paraId="76C63361" w14:textId="77777777" w:rsidR="00170CA6" w:rsidRPr="007524F2" w:rsidRDefault="00170CA6" w:rsidP="001936FD">
            <w:pPr>
              <w:rPr>
                <w:rFonts w:ascii="Times New Roman" w:hAnsi="Times New Roman"/>
              </w:rPr>
            </w:pPr>
          </w:p>
        </w:tc>
        <w:tc>
          <w:tcPr>
            <w:tcW w:w="2050" w:type="dxa"/>
            <w:noWrap/>
            <w:vAlign w:val="bottom"/>
          </w:tcPr>
          <w:p w14:paraId="2CAE1217"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37:08:010827:199</w:t>
            </w:r>
          </w:p>
        </w:tc>
        <w:tc>
          <w:tcPr>
            <w:tcW w:w="7796" w:type="dxa"/>
            <w:noWrap/>
            <w:vAlign w:val="bottom"/>
          </w:tcPr>
          <w:p w14:paraId="2CF8CDF4"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Комсомольский район</w:t>
            </w:r>
          </w:p>
        </w:tc>
      </w:tr>
      <w:tr w:rsidR="00170CA6" w:rsidRPr="007524F2" w14:paraId="69123995" w14:textId="77777777" w:rsidTr="001936FD">
        <w:trPr>
          <w:trHeight w:val="315"/>
        </w:trPr>
        <w:tc>
          <w:tcPr>
            <w:tcW w:w="361" w:type="dxa"/>
          </w:tcPr>
          <w:p w14:paraId="42642429" w14:textId="77777777" w:rsidR="00170CA6" w:rsidRPr="007524F2" w:rsidRDefault="00170CA6" w:rsidP="001936FD">
            <w:pPr>
              <w:rPr>
                <w:rFonts w:ascii="Times New Roman" w:hAnsi="Times New Roman"/>
              </w:rPr>
            </w:pPr>
          </w:p>
        </w:tc>
        <w:tc>
          <w:tcPr>
            <w:tcW w:w="2050" w:type="dxa"/>
            <w:noWrap/>
            <w:vAlign w:val="bottom"/>
          </w:tcPr>
          <w:p w14:paraId="16CC0446"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37:08:010827:213</w:t>
            </w:r>
          </w:p>
        </w:tc>
        <w:tc>
          <w:tcPr>
            <w:tcW w:w="7796" w:type="dxa"/>
            <w:noWrap/>
            <w:vAlign w:val="bottom"/>
          </w:tcPr>
          <w:p w14:paraId="2BCCC0EE"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Комсомольский район</w:t>
            </w:r>
          </w:p>
        </w:tc>
      </w:tr>
      <w:tr w:rsidR="00170CA6" w:rsidRPr="007524F2" w14:paraId="76067E88" w14:textId="77777777" w:rsidTr="001936FD">
        <w:trPr>
          <w:trHeight w:val="315"/>
        </w:trPr>
        <w:tc>
          <w:tcPr>
            <w:tcW w:w="361" w:type="dxa"/>
          </w:tcPr>
          <w:p w14:paraId="7B380223" w14:textId="77777777" w:rsidR="00170CA6" w:rsidRPr="007524F2" w:rsidRDefault="00170CA6" w:rsidP="001936FD">
            <w:pPr>
              <w:rPr>
                <w:rFonts w:ascii="Times New Roman" w:hAnsi="Times New Roman"/>
              </w:rPr>
            </w:pPr>
          </w:p>
        </w:tc>
        <w:tc>
          <w:tcPr>
            <w:tcW w:w="2050" w:type="dxa"/>
            <w:noWrap/>
            <w:vAlign w:val="bottom"/>
          </w:tcPr>
          <w:p w14:paraId="2EB6DFF8" w14:textId="77777777" w:rsidR="00170CA6" w:rsidRPr="007524F2" w:rsidRDefault="00170CA6" w:rsidP="001936FD">
            <w:pPr>
              <w:rPr>
                <w:rFonts w:ascii="Times New Roman" w:hAnsi="Times New Roman"/>
              </w:rPr>
            </w:pPr>
            <w:r w:rsidRPr="007524F2">
              <w:rPr>
                <w:rFonts w:ascii="Times New Roman" w:hAnsi="Times New Roman"/>
              </w:rPr>
              <w:t>37:08:010827:326</w:t>
            </w:r>
          </w:p>
        </w:tc>
        <w:tc>
          <w:tcPr>
            <w:tcW w:w="7796" w:type="dxa"/>
            <w:noWrap/>
            <w:vAlign w:val="bottom"/>
          </w:tcPr>
          <w:p w14:paraId="38BAEC42"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Комсомольский район</w:t>
            </w:r>
          </w:p>
        </w:tc>
      </w:tr>
      <w:tr w:rsidR="00170CA6" w:rsidRPr="007524F2" w14:paraId="611F2355" w14:textId="77777777" w:rsidTr="001936FD">
        <w:trPr>
          <w:trHeight w:val="315"/>
        </w:trPr>
        <w:tc>
          <w:tcPr>
            <w:tcW w:w="361" w:type="dxa"/>
          </w:tcPr>
          <w:p w14:paraId="72313073" w14:textId="77777777" w:rsidR="00170CA6" w:rsidRPr="007524F2" w:rsidRDefault="00170CA6" w:rsidP="001936FD">
            <w:pPr>
              <w:rPr>
                <w:rFonts w:ascii="Times New Roman" w:hAnsi="Times New Roman"/>
              </w:rPr>
            </w:pPr>
          </w:p>
        </w:tc>
        <w:tc>
          <w:tcPr>
            <w:tcW w:w="2050" w:type="dxa"/>
            <w:noWrap/>
            <w:vAlign w:val="bottom"/>
          </w:tcPr>
          <w:p w14:paraId="641C8E28" w14:textId="77777777" w:rsidR="00170CA6" w:rsidRPr="007524F2" w:rsidRDefault="00170CA6" w:rsidP="001936FD">
            <w:pPr>
              <w:rPr>
                <w:rFonts w:ascii="Times New Roman" w:hAnsi="Times New Roman"/>
              </w:rPr>
            </w:pPr>
            <w:r w:rsidRPr="007524F2">
              <w:rPr>
                <w:rFonts w:ascii="Times New Roman" w:hAnsi="Times New Roman"/>
              </w:rPr>
              <w:t>37:08:010811:150</w:t>
            </w:r>
          </w:p>
        </w:tc>
        <w:tc>
          <w:tcPr>
            <w:tcW w:w="7796" w:type="dxa"/>
            <w:noWrap/>
            <w:vAlign w:val="bottom"/>
          </w:tcPr>
          <w:p w14:paraId="36868167"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Комсомольский район, в 1 км южнее с. Афанасьево</w:t>
            </w:r>
          </w:p>
        </w:tc>
      </w:tr>
      <w:tr w:rsidR="00170CA6" w:rsidRPr="007524F2" w14:paraId="09E66032" w14:textId="77777777" w:rsidTr="001936FD">
        <w:trPr>
          <w:trHeight w:val="315"/>
        </w:trPr>
        <w:tc>
          <w:tcPr>
            <w:tcW w:w="361" w:type="dxa"/>
          </w:tcPr>
          <w:p w14:paraId="029B68B2" w14:textId="77777777" w:rsidR="00170CA6" w:rsidRPr="007524F2" w:rsidRDefault="00170CA6" w:rsidP="001936FD">
            <w:pPr>
              <w:rPr>
                <w:rFonts w:ascii="Times New Roman" w:hAnsi="Times New Roman"/>
              </w:rPr>
            </w:pPr>
          </w:p>
        </w:tc>
        <w:tc>
          <w:tcPr>
            <w:tcW w:w="2050" w:type="dxa"/>
            <w:noWrap/>
            <w:vAlign w:val="bottom"/>
          </w:tcPr>
          <w:p w14:paraId="1F0C2EF6" w14:textId="77777777" w:rsidR="00170CA6" w:rsidRPr="007524F2" w:rsidRDefault="00170CA6" w:rsidP="001936FD">
            <w:pPr>
              <w:rPr>
                <w:rFonts w:ascii="Times New Roman" w:hAnsi="Times New Roman"/>
              </w:rPr>
            </w:pPr>
            <w:r w:rsidRPr="007524F2">
              <w:rPr>
                <w:rFonts w:ascii="Times New Roman" w:hAnsi="Times New Roman"/>
              </w:rPr>
              <w:t>37:08:010811:151</w:t>
            </w:r>
          </w:p>
        </w:tc>
        <w:tc>
          <w:tcPr>
            <w:tcW w:w="7796" w:type="dxa"/>
            <w:noWrap/>
            <w:vAlign w:val="bottom"/>
          </w:tcPr>
          <w:p w14:paraId="317252FC"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Комсомольский район, в 1 км южнее с. Афанасьево</w:t>
            </w:r>
          </w:p>
        </w:tc>
      </w:tr>
      <w:tr w:rsidR="00170CA6" w:rsidRPr="007524F2" w14:paraId="5296C819" w14:textId="77777777" w:rsidTr="001936FD">
        <w:trPr>
          <w:trHeight w:val="315"/>
        </w:trPr>
        <w:tc>
          <w:tcPr>
            <w:tcW w:w="361" w:type="dxa"/>
          </w:tcPr>
          <w:p w14:paraId="66051F0D" w14:textId="77777777" w:rsidR="00170CA6" w:rsidRPr="007524F2" w:rsidRDefault="00170CA6" w:rsidP="001936FD">
            <w:pPr>
              <w:rPr>
                <w:rFonts w:ascii="Times New Roman" w:hAnsi="Times New Roman"/>
              </w:rPr>
            </w:pPr>
          </w:p>
        </w:tc>
        <w:tc>
          <w:tcPr>
            <w:tcW w:w="2050" w:type="dxa"/>
            <w:noWrap/>
            <w:vAlign w:val="bottom"/>
          </w:tcPr>
          <w:p w14:paraId="6D851B19" w14:textId="77777777" w:rsidR="00170CA6" w:rsidRPr="007524F2" w:rsidRDefault="00170CA6" w:rsidP="001936FD">
            <w:pPr>
              <w:rPr>
                <w:rFonts w:ascii="Times New Roman" w:hAnsi="Times New Roman"/>
                <w:color w:val="292C2F"/>
              </w:rPr>
            </w:pPr>
            <w:r w:rsidRPr="007524F2">
              <w:rPr>
                <w:rFonts w:ascii="Times New Roman" w:hAnsi="Times New Roman"/>
                <w:color w:val="292C2F"/>
              </w:rPr>
              <w:t>37:05:000000:25</w:t>
            </w:r>
          </w:p>
        </w:tc>
        <w:tc>
          <w:tcPr>
            <w:tcW w:w="7796" w:type="dxa"/>
            <w:noWrap/>
            <w:vAlign w:val="bottom"/>
          </w:tcPr>
          <w:p w14:paraId="266D8512"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Ивановский</w:t>
            </w:r>
          </w:p>
        </w:tc>
      </w:tr>
      <w:tr w:rsidR="00170CA6" w:rsidRPr="007524F2" w14:paraId="5AC504F7" w14:textId="77777777" w:rsidTr="001936FD">
        <w:trPr>
          <w:trHeight w:val="315"/>
        </w:trPr>
        <w:tc>
          <w:tcPr>
            <w:tcW w:w="361" w:type="dxa"/>
          </w:tcPr>
          <w:p w14:paraId="7D8748A3" w14:textId="77777777" w:rsidR="00170CA6" w:rsidRPr="007524F2" w:rsidRDefault="00170CA6" w:rsidP="001936FD">
            <w:pPr>
              <w:rPr>
                <w:rFonts w:ascii="Times New Roman" w:hAnsi="Times New Roman"/>
              </w:rPr>
            </w:pPr>
          </w:p>
        </w:tc>
        <w:tc>
          <w:tcPr>
            <w:tcW w:w="2050" w:type="dxa"/>
            <w:noWrap/>
            <w:vAlign w:val="bottom"/>
          </w:tcPr>
          <w:p w14:paraId="49FA8216" w14:textId="77777777" w:rsidR="00170CA6" w:rsidRPr="007524F2" w:rsidRDefault="00170CA6" w:rsidP="001936FD">
            <w:pPr>
              <w:rPr>
                <w:rFonts w:ascii="Times New Roman" w:hAnsi="Times New Roman"/>
                <w:color w:val="292C2F"/>
              </w:rPr>
            </w:pPr>
            <w:r w:rsidRPr="007524F2">
              <w:rPr>
                <w:rFonts w:ascii="Times New Roman" w:hAnsi="Times New Roman"/>
                <w:color w:val="292C2F"/>
              </w:rPr>
              <w:t>37:05:000000:98</w:t>
            </w:r>
          </w:p>
        </w:tc>
        <w:tc>
          <w:tcPr>
            <w:tcW w:w="7796" w:type="dxa"/>
            <w:noWrap/>
            <w:vAlign w:val="bottom"/>
          </w:tcPr>
          <w:p w14:paraId="2A5D5CFC"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Ивановский район</w:t>
            </w:r>
          </w:p>
        </w:tc>
      </w:tr>
      <w:tr w:rsidR="00170CA6" w:rsidRPr="007524F2" w14:paraId="20C62AC1" w14:textId="77777777" w:rsidTr="001936FD">
        <w:trPr>
          <w:trHeight w:val="315"/>
        </w:trPr>
        <w:tc>
          <w:tcPr>
            <w:tcW w:w="361" w:type="dxa"/>
          </w:tcPr>
          <w:p w14:paraId="535C5444" w14:textId="77777777" w:rsidR="00170CA6" w:rsidRPr="007524F2" w:rsidRDefault="00170CA6" w:rsidP="001936FD">
            <w:pPr>
              <w:rPr>
                <w:rFonts w:ascii="Times New Roman" w:hAnsi="Times New Roman"/>
              </w:rPr>
            </w:pPr>
          </w:p>
        </w:tc>
        <w:tc>
          <w:tcPr>
            <w:tcW w:w="2050" w:type="dxa"/>
            <w:noWrap/>
            <w:vAlign w:val="bottom"/>
          </w:tcPr>
          <w:p w14:paraId="18199B0F" w14:textId="77777777" w:rsidR="00170CA6" w:rsidRPr="007524F2" w:rsidRDefault="00170CA6" w:rsidP="001936FD">
            <w:pPr>
              <w:rPr>
                <w:rFonts w:ascii="Times New Roman" w:hAnsi="Times New Roman"/>
                <w:color w:val="292C2F"/>
              </w:rPr>
            </w:pPr>
            <w:r w:rsidRPr="007524F2">
              <w:rPr>
                <w:rFonts w:ascii="Times New Roman" w:hAnsi="Times New Roman"/>
                <w:color w:val="292C2F"/>
              </w:rPr>
              <w:t>37:05:000000:191</w:t>
            </w:r>
          </w:p>
        </w:tc>
        <w:tc>
          <w:tcPr>
            <w:tcW w:w="7796" w:type="dxa"/>
            <w:noWrap/>
            <w:vAlign w:val="bottom"/>
          </w:tcPr>
          <w:p w14:paraId="295E4692"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Ивановский</w:t>
            </w:r>
          </w:p>
        </w:tc>
      </w:tr>
      <w:tr w:rsidR="00170CA6" w:rsidRPr="007524F2" w14:paraId="66E8FD5A" w14:textId="77777777" w:rsidTr="001936FD">
        <w:trPr>
          <w:trHeight w:val="315"/>
        </w:trPr>
        <w:tc>
          <w:tcPr>
            <w:tcW w:w="361" w:type="dxa"/>
          </w:tcPr>
          <w:p w14:paraId="6D62EE2D" w14:textId="77777777" w:rsidR="00170CA6" w:rsidRPr="007524F2" w:rsidRDefault="00170CA6" w:rsidP="001936FD">
            <w:pPr>
              <w:rPr>
                <w:rFonts w:ascii="Times New Roman" w:hAnsi="Times New Roman"/>
              </w:rPr>
            </w:pPr>
          </w:p>
        </w:tc>
        <w:tc>
          <w:tcPr>
            <w:tcW w:w="2050" w:type="dxa"/>
            <w:noWrap/>
            <w:vAlign w:val="bottom"/>
          </w:tcPr>
          <w:p w14:paraId="075819CE" w14:textId="77777777" w:rsidR="00170CA6" w:rsidRPr="007524F2" w:rsidRDefault="00170CA6" w:rsidP="001936FD">
            <w:pPr>
              <w:rPr>
                <w:rFonts w:ascii="Times New Roman" w:hAnsi="Times New Roman"/>
                <w:color w:val="292C2F"/>
              </w:rPr>
            </w:pPr>
            <w:r w:rsidRPr="007524F2">
              <w:rPr>
                <w:rFonts w:ascii="Times New Roman" w:hAnsi="Times New Roman"/>
                <w:color w:val="292C2F"/>
              </w:rPr>
              <w:t>37:05:000000:249</w:t>
            </w:r>
          </w:p>
        </w:tc>
        <w:tc>
          <w:tcPr>
            <w:tcW w:w="7796" w:type="dxa"/>
            <w:noWrap/>
            <w:vAlign w:val="bottom"/>
          </w:tcPr>
          <w:p w14:paraId="59E2A536"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Ивановский</w:t>
            </w:r>
          </w:p>
        </w:tc>
      </w:tr>
      <w:tr w:rsidR="00170CA6" w:rsidRPr="007524F2" w14:paraId="244048C4" w14:textId="77777777" w:rsidTr="001936FD">
        <w:trPr>
          <w:trHeight w:val="315"/>
        </w:trPr>
        <w:tc>
          <w:tcPr>
            <w:tcW w:w="361" w:type="dxa"/>
          </w:tcPr>
          <w:p w14:paraId="134C65C0" w14:textId="77777777" w:rsidR="00170CA6" w:rsidRPr="007524F2" w:rsidRDefault="00170CA6" w:rsidP="001936FD">
            <w:pPr>
              <w:rPr>
                <w:rFonts w:ascii="Times New Roman" w:hAnsi="Times New Roman"/>
              </w:rPr>
            </w:pPr>
          </w:p>
        </w:tc>
        <w:tc>
          <w:tcPr>
            <w:tcW w:w="2050" w:type="dxa"/>
            <w:noWrap/>
            <w:vAlign w:val="bottom"/>
          </w:tcPr>
          <w:p w14:paraId="74E83A7B" w14:textId="77777777" w:rsidR="00170CA6" w:rsidRPr="007524F2" w:rsidRDefault="00170CA6" w:rsidP="001936FD">
            <w:pPr>
              <w:rPr>
                <w:rFonts w:ascii="Times New Roman" w:hAnsi="Times New Roman"/>
                <w:color w:val="292C2F"/>
              </w:rPr>
            </w:pPr>
            <w:r w:rsidRPr="007524F2">
              <w:rPr>
                <w:rFonts w:ascii="Times New Roman" w:hAnsi="Times New Roman"/>
                <w:color w:val="292C2F"/>
              </w:rPr>
              <w:t>37:05:010720:173</w:t>
            </w:r>
          </w:p>
        </w:tc>
        <w:tc>
          <w:tcPr>
            <w:tcW w:w="7796" w:type="dxa"/>
            <w:noWrap/>
            <w:vAlign w:val="bottom"/>
          </w:tcPr>
          <w:p w14:paraId="0C1888AF"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Ивановский район, примерно в 450 м. от д. Гусево на северо-запад</w:t>
            </w:r>
          </w:p>
        </w:tc>
      </w:tr>
      <w:tr w:rsidR="00170CA6" w:rsidRPr="007524F2" w14:paraId="3C2800CC" w14:textId="77777777" w:rsidTr="001936FD">
        <w:trPr>
          <w:trHeight w:val="315"/>
        </w:trPr>
        <w:tc>
          <w:tcPr>
            <w:tcW w:w="361" w:type="dxa"/>
          </w:tcPr>
          <w:p w14:paraId="51343A9A" w14:textId="77777777" w:rsidR="00170CA6" w:rsidRPr="007524F2" w:rsidRDefault="00170CA6" w:rsidP="001936FD">
            <w:pPr>
              <w:rPr>
                <w:rFonts w:ascii="Times New Roman" w:hAnsi="Times New Roman"/>
              </w:rPr>
            </w:pPr>
          </w:p>
        </w:tc>
        <w:tc>
          <w:tcPr>
            <w:tcW w:w="2050" w:type="dxa"/>
            <w:noWrap/>
            <w:vAlign w:val="bottom"/>
          </w:tcPr>
          <w:p w14:paraId="5BB91703" w14:textId="77777777" w:rsidR="00170CA6" w:rsidRPr="007524F2" w:rsidRDefault="00170CA6" w:rsidP="001936FD">
            <w:pPr>
              <w:rPr>
                <w:rFonts w:ascii="Times New Roman" w:hAnsi="Times New Roman"/>
                <w:color w:val="292C2F"/>
              </w:rPr>
            </w:pPr>
            <w:r w:rsidRPr="007524F2">
              <w:rPr>
                <w:rFonts w:ascii="Times New Roman" w:hAnsi="Times New Roman"/>
                <w:color w:val="292C2F"/>
              </w:rPr>
              <w:t>37:05:010721:92</w:t>
            </w:r>
          </w:p>
        </w:tc>
        <w:tc>
          <w:tcPr>
            <w:tcW w:w="7796" w:type="dxa"/>
            <w:noWrap/>
            <w:vAlign w:val="bottom"/>
          </w:tcPr>
          <w:p w14:paraId="66B4AB99"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Местоположение установлено относительно ориентира, расположенного в границах участка. Почтовый адрес ориентира: обл. Ивановская, р-н Ивановский.</w:t>
            </w:r>
          </w:p>
        </w:tc>
      </w:tr>
      <w:tr w:rsidR="00170CA6" w:rsidRPr="007524F2" w14:paraId="0B4502C2" w14:textId="77777777" w:rsidTr="001936FD">
        <w:trPr>
          <w:trHeight w:val="315"/>
        </w:trPr>
        <w:tc>
          <w:tcPr>
            <w:tcW w:w="361" w:type="dxa"/>
          </w:tcPr>
          <w:p w14:paraId="65B36162" w14:textId="77777777" w:rsidR="00170CA6" w:rsidRPr="007524F2" w:rsidRDefault="00170CA6" w:rsidP="001936FD">
            <w:pPr>
              <w:rPr>
                <w:rFonts w:ascii="Times New Roman" w:hAnsi="Times New Roman"/>
              </w:rPr>
            </w:pPr>
          </w:p>
        </w:tc>
        <w:tc>
          <w:tcPr>
            <w:tcW w:w="2050" w:type="dxa"/>
            <w:noWrap/>
            <w:vAlign w:val="bottom"/>
          </w:tcPr>
          <w:p w14:paraId="2DABCD30" w14:textId="77777777" w:rsidR="00170CA6" w:rsidRPr="007524F2" w:rsidRDefault="00170CA6" w:rsidP="001936FD">
            <w:pPr>
              <w:rPr>
                <w:rFonts w:ascii="Times New Roman" w:hAnsi="Times New Roman"/>
                <w:color w:val="292C2F"/>
              </w:rPr>
            </w:pPr>
            <w:r w:rsidRPr="007524F2">
              <w:rPr>
                <w:rFonts w:ascii="Times New Roman" w:hAnsi="Times New Roman"/>
                <w:color w:val="292C2F"/>
              </w:rPr>
              <w:t>37:05:010721:123</w:t>
            </w:r>
          </w:p>
        </w:tc>
        <w:tc>
          <w:tcPr>
            <w:tcW w:w="7796" w:type="dxa"/>
            <w:noWrap/>
            <w:vAlign w:val="bottom"/>
          </w:tcPr>
          <w:p w14:paraId="32EB6316"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Ивановский, в 390 метрах на северо-восток от д. Гусево</w:t>
            </w:r>
          </w:p>
        </w:tc>
      </w:tr>
      <w:tr w:rsidR="00170CA6" w:rsidRPr="007524F2" w14:paraId="1CD8A721" w14:textId="77777777" w:rsidTr="001936FD">
        <w:trPr>
          <w:trHeight w:val="315"/>
        </w:trPr>
        <w:tc>
          <w:tcPr>
            <w:tcW w:w="361" w:type="dxa"/>
          </w:tcPr>
          <w:p w14:paraId="7187960E" w14:textId="77777777" w:rsidR="00170CA6" w:rsidRPr="007524F2" w:rsidRDefault="00170CA6" w:rsidP="001936FD">
            <w:pPr>
              <w:rPr>
                <w:rFonts w:ascii="Times New Roman" w:hAnsi="Times New Roman"/>
              </w:rPr>
            </w:pPr>
          </w:p>
        </w:tc>
        <w:tc>
          <w:tcPr>
            <w:tcW w:w="2050" w:type="dxa"/>
            <w:noWrap/>
            <w:vAlign w:val="bottom"/>
          </w:tcPr>
          <w:p w14:paraId="79947F28" w14:textId="77777777" w:rsidR="00170CA6" w:rsidRPr="007524F2" w:rsidRDefault="00170CA6" w:rsidP="001936FD">
            <w:pPr>
              <w:rPr>
                <w:rFonts w:ascii="Times New Roman" w:hAnsi="Times New Roman"/>
                <w:color w:val="292C2F"/>
              </w:rPr>
            </w:pPr>
            <w:r w:rsidRPr="007524F2">
              <w:rPr>
                <w:rFonts w:ascii="Times New Roman" w:hAnsi="Times New Roman"/>
                <w:color w:val="292C2F"/>
              </w:rPr>
              <w:t>37:05:010721:132</w:t>
            </w:r>
          </w:p>
        </w:tc>
        <w:tc>
          <w:tcPr>
            <w:tcW w:w="7796" w:type="dxa"/>
            <w:noWrap/>
            <w:vAlign w:val="bottom"/>
          </w:tcPr>
          <w:p w14:paraId="50DF2D46"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Местоположение установлено относительно ориентира, расположенного в границах участка. Почтовый адрес ориентира: обл. Ивановская, р-н Ивановский, юго-западнее с.Буньково.</w:t>
            </w:r>
          </w:p>
        </w:tc>
      </w:tr>
      <w:tr w:rsidR="00170CA6" w:rsidRPr="007524F2" w14:paraId="56A15703" w14:textId="77777777" w:rsidTr="001936FD">
        <w:trPr>
          <w:trHeight w:val="315"/>
        </w:trPr>
        <w:tc>
          <w:tcPr>
            <w:tcW w:w="361" w:type="dxa"/>
          </w:tcPr>
          <w:p w14:paraId="3E906884" w14:textId="77777777" w:rsidR="00170CA6" w:rsidRPr="007524F2" w:rsidRDefault="00170CA6" w:rsidP="001936FD">
            <w:pPr>
              <w:rPr>
                <w:rFonts w:ascii="Times New Roman" w:hAnsi="Times New Roman"/>
              </w:rPr>
            </w:pPr>
          </w:p>
        </w:tc>
        <w:tc>
          <w:tcPr>
            <w:tcW w:w="2050" w:type="dxa"/>
            <w:noWrap/>
            <w:vAlign w:val="bottom"/>
          </w:tcPr>
          <w:p w14:paraId="45066D64" w14:textId="77777777" w:rsidR="00170CA6" w:rsidRPr="007524F2" w:rsidRDefault="00170CA6" w:rsidP="001936FD">
            <w:pPr>
              <w:rPr>
                <w:rFonts w:ascii="Times New Roman" w:hAnsi="Times New Roman"/>
                <w:color w:val="292C2F"/>
              </w:rPr>
            </w:pPr>
            <w:r w:rsidRPr="007524F2">
              <w:rPr>
                <w:rFonts w:ascii="Times New Roman" w:hAnsi="Times New Roman"/>
                <w:color w:val="292C2F"/>
              </w:rPr>
              <w:t>37:05:010721:145</w:t>
            </w:r>
          </w:p>
        </w:tc>
        <w:tc>
          <w:tcPr>
            <w:tcW w:w="7796" w:type="dxa"/>
            <w:noWrap/>
            <w:vAlign w:val="bottom"/>
          </w:tcPr>
          <w:p w14:paraId="229F5C36"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Ивановский, юго-западнее с.Буньково</w:t>
            </w:r>
          </w:p>
        </w:tc>
      </w:tr>
      <w:tr w:rsidR="00170CA6" w:rsidRPr="007524F2" w14:paraId="6DC354A2" w14:textId="77777777" w:rsidTr="001936FD">
        <w:trPr>
          <w:trHeight w:val="315"/>
        </w:trPr>
        <w:tc>
          <w:tcPr>
            <w:tcW w:w="361" w:type="dxa"/>
          </w:tcPr>
          <w:p w14:paraId="0693EE4D" w14:textId="77777777" w:rsidR="00170CA6" w:rsidRPr="007524F2" w:rsidRDefault="00170CA6" w:rsidP="001936FD">
            <w:pPr>
              <w:rPr>
                <w:rFonts w:ascii="Times New Roman" w:hAnsi="Times New Roman"/>
              </w:rPr>
            </w:pPr>
          </w:p>
        </w:tc>
        <w:tc>
          <w:tcPr>
            <w:tcW w:w="2050" w:type="dxa"/>
            <w:noWrap/>
            <w:vAlign w:val="bottom"/>
          </w:tcPr>
          <w:p w14:paraId="7429BC23" w14:textId="77777777" w:rsidR="00170CA6" w:rsidRPr="007524F2" w:rsidRDefault="00170CA6" w:rsidP="001936FD">
            <w:pPr>
              <w:rPr>
                <w:rFonts w:ascii="Times New Roman" w:hAnsi="Times New Roman"/>
                <w:color w:val="292C2F"/>
              </w:rPr>
            </w:pPr>
            <w:r w:rsidRPr="007524F2">
              <w:rPr>
                <w:rFonts w:ascii="Times New Roman" w:hAnsi="Times New Roman"/>
                <w:color w:val="292C2F"/>
              </w:rPr>
              <w:t>37:05:010721:273</w:t>
            </w:r>
          </w:p>
        </w:tc>
        <w:tc>
          <w:tcPr>
            <w:tcW w:w="7796" w:type="dxa"/>
            <w:noWrap/>
            <w:vAlign w:val="bottom"/>
          </w:tcPr>
          <w:p w14:paraId="00238574"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Ивановский район, юго-западнее с. Буньково</w:t>
            </w:r>
          </w:p>
        </w:tc>
      </w:tr>
      <w:tr w:rsidR="00170CA6" w:rsidRPr="007524F2" w14:paraId="4BED0A02" w14:textId="77777777" w:rsidTr="001936FD">
        <w:trPr>
          <w:trHeight w:val="315"/>
        </w:trPr>
        <w:tc>
          <w:tcPr>
            <w:tcW w:w="361" w:type="dxa"/>
          </w:tcPr>
          <w:p w14:paraId="7992AC1B" w14:textId="77777777" w:rsidR="00170CA6" w:rsidRPr="007524F2" w:rsidRDefault="00170CA6" w:rsidP="001936FD">
            <w:pPr>
              <w:rPr>
                <w:rFonts w:ascii="Times New Roman" w:hAnsi="Times New Roman"/>
              </w:rPr>
            </w:pPr>
          </w:p>
        </w:tc>
        <w:tc>
          <w:tcPr>
            <w:tcW w:w="2050" w:type="dxa"/>
            <w:noWrap/>
            <w:vAlign w:val="bottom"/>
          </w:tcPr>
          <w:p w14:paraId="0AE18D8F" w14:textId="77777777" w:rsidR="00170CA6" w:rsidRPr="007524F2" w:rsidRDefault="00170CA6" w:rsidP="001936FD">
            <w:pPr>
              <w:rPr>
                <w:rFonts w:ascii="Times New Roman" w:hAnsi="Times New Roman"/>
                <w:color w:val="292C2F"/>
              </w:rPr>
            </w:pPr>
            <w:r w:rsidRPr="007524F2">
              <w:rPr>
                <w:rFonts w:ascii="Times New Roman" w:hAnsi="Times New Roman"/>
                <w:color w:val="292C2F"/>
              </w:rPr>
              <w:t>37:05:010721:274</w:t>
            </w:r>
          </w:p>
        </w:tc>
        <w:tc>
          <w:tcPr>
            <w:tcW w:w="7796" w:type="dxa"/>
            <w:noWrap/>
            <w:vAlign w:val="bottom"/>
          </w:tcPr>
          <w:p w14:paraId="0A006345"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Российская Федерация, Ивановская область, Ивановский муниципальный район, Ивановское сельское участковое лесничество, ЗАО "Русь", квартал 1, выделы 11, 23, 24, 35, 36, 37, 38, 39, квартал 3, выделы 2, 15, 22, 40</w:t>
            </w:r>
          </w:p>
        </w:tc>
      </w:tr>
      <w:tr w:rsidR="00170CA6" w:rsidRPr="007524F2" w14:paraId="64508EF3" w14:textId="77777777" w:rsidTr="001936FD">
        <w:trPr>
          <w:trHeight w:val="315"/>
        </w:trPr>
        <w:tc>
          <w:tcPr>
            <w:tcW w:w="361" w:type="dxa"/>
          </w:tcPr>
          <w:p w14:paraId="5FA5D48D" w14:textId="77777777" w:rsidR="00170CA6" w:rsidRPr="007524F2" w:rsidRDefault="00170CA6" w:rsidP="001936FD">
            <w:pPr>
              <w:rPr>
                <w:rFonts w:ascii="Times New Roman" w:hAnsi="Times New Roman"/>
              </w:rPr>
            </w:pPr>
          </w:p>
        </w:tc>
        <w:tc>
          <w:tcPr>
            <w:tcW w:w="2050" w:type="dxa"/>
            <w:noWrap/>
            <w:vAlign w:val="bottom"/>
          </w:tcPr>
          <w:p w14:paraId="77D81FA7" w14:textId="77777777" w:rsidR="00170CA6" w:rsidRPr="007524F2" w:rsidRDefault="00170CA6" w:rsidP="001936FD">
            <w:pPr>
              <w:rPr>
                <w:rFonts w:ascii="Times New Roman" w:hAnsi="Times New Roman"/>
                <w:color w:val="292C2F"/>
              </w:rPr>
            </w:pPr>
            <w:r w:rsidRPr="007524F2">
              <w:rPr>
                <w:rFonts w:ascii="Times New Roman" w:hAnsi="Times New Roman"/>
                <w:color w:val="292C2F"/>
              </w:rPr>
              <w:t>37:05:000000:172</w:t>
            </w:r>
          </w:p>
        </w:tc>
        <w:tc>
          <w:tcPr>
            <w:tcW w:w="7796" w:type="dxa"/>
            <w:noWrap/>
            <w:vAlign w:val="bottom"/>
          </w:tcPr>
          <w:p w14:paraId="3943423A"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Ивановский район</w:t>
            </w:r>
          </w:p>
        </w:tc>
      </w:tr>
      <w:tr w:rsidR="00170CA6" w:rsidRPr="007524F2" w14:paraId="4D5B56E8" w14:textId="77777777" w:rsidTr="001936FD">
        <w:trPr>
          <w:trHeight w:val="315"/>
        </w:trPr>
        <w:tc>
          <w:tcPr>
            <w:tcW w:w="361" w:type="dxa"/>
          </w:tcPr>
          <w:p w14:paraId="0188DEFE" w14:textId="77777777" w:rsidR="00170CA6" w:rsidRPr="007524F2" w:rsidRDefault="00170CA6" w:rsidP="001936FD">
            <w:pPr>
              <w:rPr>
                <w:rFonts w:ascii="Times New Roman" w:hAnsi="Times New Roman"/>
              </w:rPr>
            </w:pPr>
          </w:p>
        </w:tc>
        <w:tc>
          <w:tcPr>
            <w:tcW w:w="2050" w:type="dxa"/>
            <w:noWrap/>
            <w:vAlign w:val="bottom"/>
          </w:tcPr>
          <w:p w14:paraId="7ADF5A29" w14:textId="77777777" w:rsidR="00170CA6" w:rsidRPr="007524F2" w:rsidRDefault="00170CA6" w:rsidP="001936FD">
            <w:pPr>
              <w:rPr>
                <w:rFonts w:ascii="Times New Roman" w:hAnsi="Times New Roman"/>
                <w:color w:val="292C2F"/>
              </w:rPr>
            </w:pPr>
            <w:r w:rsidRPr="007524F2">
              <w:rPr>
                <w:rFonts w:ascii="Times New Roman" w:hAnsi="Times New Roman"/>
                <w:color w:val="292C2F"/>
              </w:rPr>
              <w:t>37:05:010715:732</w:t>
            </w:r>
          </w:p>
        </w:tc>
        <w:tc>
          <w:tcPr>
            <w:tcW w:w="7796" w:type="dxa"/>
            <w:noWrap/>
            <w:vAlign w:val="bottom"/>
          </w:tcPr>
          <w:p w14:paraId="6592D752"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Ивановский район, с. Буньково</w:t>
            </w:r>
          </w:p>
        </w:tc>
      </w:tr>
      <w:tr w:rsidR="00170CA6" w:rsidRPr="007524F2" w14:paraId="1E35CAB2" w14:textId="77777777" w:rsidTr="001936FD">
        <w:trPr>
          <w:trHeight w:val="315"/>
        </w:trPr>
        <w:tc>
          <w:tcPr>
            <w:tcW w:w="361" w:type="dxa"/>
          </w:tcPr>
          <w:p w14:paraId="4421CE42" w14:textId="77777777" w:rsidR="00170CA6" w:rsidRPr="007524F2" w:rsidRDefault="00170CA6" w:rsidP="001936FD">
            <w:pPr>
              <w:rPr>
                <w:rFonts w:ascii="Times New Roman" w:hAnsi="Times New Roman"/>
              </w:rPr>
            </w:pPr>
          </w:p>
        </w:tc>
        <w:tc>
          <w:tcPr>
            <w:tcW w:w="2050" w:type="dxa"/>
            <w:noWrap/>
            <w:vAlign w:val="bottom"/>
          </w:tcPr>
          <w:p w14:paraId="5FF29ADB"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37:05:010715:958</w:t>
            </w:r>
          </w:p>
        </w:tc>
        <w:tc>
          <w:tcPr>
            <w:tcW w:w="7796" w:type="dxa"/>
            <w:noWrap/>
            <w:vAlign w:val="bottom"/>
          </w:tcPr>
          <w:p w14:paraId="792BBE70"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Ивановский муниципальный район, Балахонковское сельское поселение, с. Буньково</w:t>
            </w:r>
          </w:p>
        </w:tc>
      </w:tr>
      <w:tr w:rsidR="00170CA6" w:rsidRPr="007524F2" w14:paraId="2F1D2674" w14:textId="77777777" w:rsidTr="001936FD">
        <w:trPr>
          <w:trHeight w:val="315"/>
        </w:trPr>
        <w:tc>
          <w:tcPr>
            <w:tcW w:w="361" w:type="dxa"/>
          </w:tcPr>
          <w:p w14:paraId="10ADD9D2" w14:textId="77777777" w:rsidR="00170CA6" w:rsidRPr="007524F2" w:rsidRDefault="00170CA6" w:rsidP="001936FD">
            <w:pPr>
              <w:rPr>
                <w:rFonts w:ascii="Times New Roman" w:hAnsi="Times New Roman"/>
              </w:rPr>
            </w:pPr>
          </w:p>
        </w:tc>
        <w:tc>
          <w:tcPr>
            <w:tcW w:w="2050" w:type="dxa"/>
            <w:noWrap/>
            <w:vAlign w:val="bottom"/>
          </w:tcPr>
          <w:p w14:paraId="788A07E1"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37:05:000000:163</w:t>
            </w:r>
          </w:p>
        </w:tc>
        <w:tc>
          <w:tcPr>
            <w:tcW w:w="7796" w:type="dxa"/>
            <w:noWrap/>
            <w:vAlign w:val="bottom"/>
          </w:tcPr>
          <w:p w14:paraId="625D4496"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Ивановский</w:t>
            </w:r>
          </w:p>
        </w:tc>
      </w:tr>
      <w:tr w:rsidR="00170CA6" w:rsidRPr="007524F2" w14:paraId="5B14816D" w14:textId="77777777" w:rsidTr="001936FD">
        <w:trPr>
          <w:trHeight w:val="315"/>
        </w:trPr>
        <w:tc>
          <w:tcPr>
            <w:tcW w:w="361" w:type="dxa"/>
          </w:tcPr>
          <w:p w14:paraId="0C590291" w14:textId="77777777" w:rsidR="00170CA6" w:rsidRPr="007524F2" w:rsidRDefault="00170CA6" w:rsidP="001936FD">
            <w:pPr>
              <w:rPr>
                <w:rFonts w:ascii="Times New Roman" w:hAnsi="Times New Roman"/>
              </w:rPr>
            </w:pPr>
          </w:p>
        </w:tc>
        <w:tc>
          <w:tcPr>
            <w:tcW w:w="2050" w:type="dxa"/>
            <w:noWrap/>
            <w:vAlign w:val="bottom"/>
          </w:tcPr>
          <w:p w14:paraId="4DC420A8"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37:05:010730:106</w:t>
            </w:r>
          </w:p>
        </w:tc>
        <w:tc>
          <w:tcPr>
            <w:tcW w:w="7796" w:type="dxa"/>
            <w:noWrap/>
            <w:vAlign w:val="bottom"/>
          </w:tcPr>
          <w:p w14:paraId="7825BEC5"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Ивановский район, юго-западнее с. Буньково</w:t>
            </w:r>
          </w:p>
        </w:tc>
      </w:tr>
      <w:tr w:rsidR="00170CA6" w:rsidRPr="007524F2" w14:paraId="040EE4D1" w14:textId="77777777" w:rsidTr="001936FD">
        <w:trPr>
          <w:trHeight w:val="315"/>
        </w:trPr>
        <w:tc>
          <w:tcPr>
            <w:tcW w:w="361" w:type="dxa"/>
          </w:tcPr>
          <w:p w14:paraId="3CB62829" w14:textId="77777777" w:rsidR="00170CA6" w:rsidRPr="007524F2" w:rsidRDefault="00170CA6" w:rsidP="001936FD">
            <w:pPr>
              <w:rPr>
                <w:rFonts w:ascii="Times New Roman" w:hAnsi="Times New Roman"/>
              </w:rPr>
            </w:pPr>
          </w:p>
        </w:tc>
        <w:tc>
          <w:tcPr>
            <w:tcW w:w="2050" w:type="dxa"/>
            <w:noWrap/>
            <w:vAlign w:val="bottom"/>
          </w:tcPr>
          <w:p w14:paraId="332F8683" w14:textId="77777777" w:rsidR="00170CA6" w:rsidRPr="007524F2" w:rsidRDefault="00170CA6" w:rsidP="001936FD">
            <w:pPr>
              <w:rPr>
                <w:rFonts w:ascii="Times New Roman" w:hAnsi="Times New Roman"/>
                <w:color w:val="292C2F"/>
              </w:rPr>
            </w:pPr>
            <w:r w:rsidRPr="007524F2">
              <w:rPr>
                <w:rFonts w:ascii="Times New Roman" w:hAnsi="Times New Roman"/>
                <w:color w:val="292C2F"/>
              </w:rPr>
              <w:t>37:05:010730:219</w:t>
            </w:r>
          </w:p>
        </w:tc>
        <w:tc>
          <w:tcPr>
            <w:tcW w:w="7796" w:type="dxa"/>
            <w:noWrap/>
            <w:vAlign w:val="bottom"/>
          </w:tcPr>
          <w:p w14:paraId="41480C5B"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Российская Федерация, Ивановская область, Ивановский р-н, юго-западнее с. Буньково</w:t>
            </w:r>
          </w:p>
        </w:tc>
      </w:tr>
      <w:tr w:rsidR="00170CA6" w:rsidRPr="007524F2" w14:paraId="275DB025" w14:textId="77777777" w:rsidTr="001936FD">
        <w:trPr>
          <w:trHeight w:val="315"/>
        </w:trPr>
        <w:tc>
          <w:tcPr>
            <w:tcW w:w="361" w:type="dxa"/>
          </w:tcPr>
          <w:p w14:paraId="4A6CCCAA" w14:textId="77777777" w:rsidR="00170CA6" w:rsidRPr="007524F2" w:rsidRDefault="00170CA6" w:rsidP="001936FD">
            <w:pPr>
              <w:rPr>
                <w:rFonts w:ascii="Times New Roman" w:hAnsi="Times New Roman"/>
              </w:rPr>
            </w:pPr>
          </w:p>
        </w:tc>
        <w:tc>
          <w:tcPr>
            <w:tcW w:w="2050" w:type="dxa"/>
            <w:noWrap/>
            <w:vAlign w:val="bottom"/>
          </w:tcPr>
          <w:p w14:paraId="4AF46C13"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37:05:010733:6</w:t>
            </w:r>
          </w:p>
        </w:tc>
        <w:tc>
          <w:tcPr>
            <w:tcW w:w="7796" w:type="dxa"/>
            <w:noWrap/>
            <w:vAlign w:val="bottom"/>
          </w:tcPr>
          <w:p w14:paraId="1DE2F856"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Местоположение установлено относительно ориентира, расположенного в границах участка. Почтовый адрес ориентира: Ивановская область, Ивановский район, юго-восточнее с.Буньково.</w:t>
            </w:r>
          </w:p>
        </w:tc>
      </w:tr>
      <w:tr w:rsidR="00170CA6" w:rsidRPr="007524F2" w14:paraId="660BF6ED" w14:textId="77777777" w:rsidTr="001936FD">
        <w:trPr>
          <w:trHeight w:val="315"/>
        </w:trPr>
        <w:tc>
          <w:tcPr>
            <w:tcW w:w="361" w:type="dxa"/>
          </w:tcPr>
          <w:p w14:paraId="503B380F" w14:textId="77777777" w:rsidR="00170CA6" w:rsidRPr="007524F2" w:rsidRDefault="00170CA6" w:rsidP="001936FD">
            <w:pPr>
              <w:rPr>
                <w:rFonts w:ascii="Times New Roman" w:hAnsi="Times New Roman"/>
              </w:rPr>
            </w:pPr>
          </w:p>
        </w:tc>
        <w:tc>
          <w:tcPr>
            <w:tcW w:w="2050" w:type="dxa"/>
            <w:noWrap/>
            <w:vAlign w:val="bottom"/>
          </w:tcPr>
          <w:p w14:paraId="0AE26F45"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37:05:011120:77</w:t>
            </w:r>
          </w:p>
        </w:tc>
        <w:tc>
          <w:tcPr>
            <w:tcW w:w="7796" w:type="dxa"/>
            <w:noWrap/>
            <w:vAlign w:val="bottom"/>
          </w:tcPr>
          <w:p w14:paraId="2BD3590C"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Местоположение установлено относительно ориентира, расположенного в границах участка. Почтовый адрес ориентира: обл. Ивановская, р-н Ивановский.</w:t>
            </w:r>
          </w:p>
        </w:tc>
      </w:tr>
      <w:tr w:rsidR="00170CA6" w:rsidRPr="007524F2" w14:paraId="103DF44E" w14:textId="77777777" w:rsidTr="001936FD">
        <w:trPr>
          <w:trHeight w:val="315"/>
        </w:trPr>
        <w:tc>
          <w:tcPr>
            <w:tcW w:w="361" w:type="dxa"/>
          </w:tcPr>
          <w:p w14:paraId="740CCC91" w14:textId="77777777" w:rsidR="00170CA6" w:rsidRPr="007524F2" w:rsidRDefault="00170CA6" w:rsidP="001936FD">
            <w:pPr>
              <w:rPr>
                <w:rFonts w:ascii="Times New Roman" w:hAnsi="Times New Roman"/>
              </w:rPr>
            </w:pPr>
          </w:p>
        </w:tc>
        <w:tc>
          <w:tcPr>
            <w:tcW w:w="2050" w:type="dxa"/>
            <w:noWrap/>
            <w:vAlign w:val="bottom"/>
          </w:tcPr>
          <w:p w14:paraId="2A10DB27" w14:textId="77777777" w:rsidR="00170CA6" w:rsidRPr="007524F2" w:rsidRDefault="00170CA6" w:rsidP="001936FD">
            <w:pPr>
              <w:rPr>
                <w:rFonts w:ascii="Times New Roman" w:hAnsi="Times New Roman"/>
                <w:color w:val="292C2F"/>
              </w:rPr>
            </w:pPr>
            <w:r w:rsidRPr="007524F2">
              <w:rPr>
                <w:rFonts w:ascii="Times New Roman" w:hAnsi="Times New Roman"/>
                <w:color w:val="292C2F"/>
              </w:rPr>
              <w:t>37:05:011120:242</w:t>
            </w:r>
          </w:p>
        </w:tc>
        <w:tc>
          <w:tcPr>
            <w:tcW w:w="7796" w:type="dxa"/>
            <w:noWrap/>
            <w:vAlign w:val="bottom"/>
          </w:tcPr>
          <w:p w14:paraId="63B42009"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Российская Федерация, Ивановская область, Ивановский муниципальный район, Новоталицкое сельское поселение, территория НПС Залесье, 2</w:t>
            </w:r>
          </w:p>
        </w:tc>
      </w:tr>
      <w:tr w:rsidR="00170CA6" w:rsidRPr="007524F2" w14:paraId="4C929D06" w14:textId="77777777" w:rsidTr="001936FD">
        <w:trPr>
          <w:trHeight w:val="315"/>
        </w:trPr>
        <w:tc>
          <w:tcPr>
            <w:tcW w:w="361" w:type="dxa"/>
          </w:tcPr>
          <w:p w14:paraId="33D2118E" w14:textId="77777777" w:rsidR="00170CA6" w:rsidRPr="007524F2" w:rsidRDefault="00170CA6" w:rsidP="001936FD">
            <w:pPr>
              <w:rPr>
                <w:rFonts w:ascii="Times New Roman" w:hAnsi="Times New Roman"/>
              </w:rPr>
            </w:pPr>
          </w:p>
        </w:tc>
        <w:tc>
          <w:tcPr>
            <w:tcW w:w="2050" w:type="dxa"/>
            <w:noWrap/>
            <w:vAlign w:val="bottom"/>
          </w:tcPr>
          <w:p w14:paraId="1CF8376D" w14:textId="77777777" w:rsidR="00170CA6" w:rsidRPr="007524F2" w:rsidRDefault="00170CA6" w:rsidP="001936FD">
            <w:pPr>
              <w:rPr>
                <w:rFonts w:ascii="Times New Roman" w:hAnsi="Times New Roman"/>
                <w:color w:val="292C2F"/>
              </w:rPr>
            </w:pPr>
            <w:r w:rsidRPr="007524F2">
              <w:rPr>
                <w:rFonts w:ascii="Times New Roman" w:hAnsi="Times New Roman"/>
                <w:color w:val="292C2F"/>
              </w:rPr>
              <w:t>37:05:011120:253</w:t>
            </w:r>
          </w:p>
        </w:tc>
        <w:tc>
          <w:tcPr>
            <w:tcW w:w="7796" w:type="dxa"/>
            <w:noWrap/>
            <w:vAlign w:val="bottom"/>
          </w:tcPr>
          <w:p w14:paraId="797304F8"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Местоположение установлено относительно ориентира, расположенного в границах участка. Почтовый адрес ориентира: Ивановская область, Ивановский район.</w:t>
            </w:r>
          </w:p>
        </w:tc>
      </w:tr>
      <w:tr w:rsidR="00170CA6" w:rsidRPr="007524F2" w14:paraId="472271F4" w14:textId="77777777" w:rsidTr="001936FD">
        <w:trPr>
          <w:trHeight w:val="315"/>
        </w:trPr>
        <w:tc>
          <w:tcPr>
            <w:tcW w:w="361" w:type="dxa"/>
          </w:tcPr>
          <w:p w14:paraId="2F9EBDA2" w14:textId="77777777" w:rsidR="00170CA6" w:rsidRPr="007524F2" w:rsidRDefault="00170CA6" w:rsidP="001936FD">
            <w:pPr>
              <w:rPr>
                <w:rFonts w:ascii="Times New Roman" w:hAnsi="Times New Roman"/>
              </w:rPr>
            </w:pPr>
          </w:p>
        </w:tc>
        <w:tc>
          <w:tcPr>
            <w:tcW w:w="2050" w:type="dxa"/>
            <w:noWrap/>
            <w:vAlign w:val="bottom"/>
          </w:tcPr>
          <w:p w14:paraId="77DDAA25" w14:textId="77777777" w:rsidR="00170CA6" w:rsidRPr="007524F2" w:rsidRDefault="00170CA6" w:rsidP="001936FD">
            <w:pPr>
              <w:rPr>
                <w:rFonts w:ascii="Times New Roman" w:hAnsi="Times New Roman"/>
                <w:color w:val="292C2F"/>
              </w:rPr>
            </w:pPr>
            <w:r w:rsidRPr="007524F2">
              <w:rPr>
                <w:rFonts w:ascii="Times New Roman" w:hAnsi="Times New Roman"/>
                <w:color w:val="292C2F"/>
              </w:rPr>
              <w:t>37:05:011120:316</w:t>
            </w:r>
          </w:p>
        </w:tc>
        <w:tc>
          <w:tcPr>
            <w:tcW w:w="7796" w:type="dxa"/>
            <w:noWrap/>
            <w:vAlign w:val="bottom"/>
          </w:tcPr>
          <w:p w14:paraId="0DD5336C"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Ивановский район, Новоталицкое сельское поселение</w:t>
            </w:r>
          </w:p>
        </w:tc>
      </w:tr>
      <w:tr w:rsidR="00170CA6" w:rsidRPr="007524F2" w14:paraId="06D160E1" w14:textId="77777777" w:rsidTr="001936FD">
        <w:trPr>
          <w:trHeight w:val="315"/>
        </w:trPr>
        <w:tc>
          <w:tcPr>
            <w:tcW w:w="361" w:type="dxa"/>
          </w:tcPr>
          <w:p w14:paraId="0F7A6E91" w14:textId="77777777" w:rsidR="00170CA6" w:rsidRPr="007524F2" w:rsidRDefault="00170CA6" w:rsidP="001936FD">
            <w:pPr>
              <w:rPr>
                <w:rFonts w:ascii="Times New Roman" w:hAnsi="Times New Roman"/>
              </w:rPr>
            </w:pPr>
          </w:p>
        </w:tc>
        <w:tc>
          <w:tcPr>
            <w:tcW w:w="2050" w:type="dxa"/>
            <w:noWrap/>
            <w:vAlign w:val="bottom"/>
          </w:tcPr>
          <w:p w14:paraId="66F06ABE"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37:05:011120:317</w:t>
            </w:r>
          </w:p>
        </w:tc>
        <w:tc>
          <w:tcPr>
            <w:tcW w:w="7796" w:type="dxa"/>
            <w:noWrap/>
            <w:vAlign w:val="bottom"/>
          </w:tcPr>
          <w:p w14:paraId="303BF276"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Ивановский район, в районе д. Залесье</w:t>
            </w:r>
          </w:p>
        </w:tc>
      </w:tr>
      <w:tr w:rsidR="00170CA6" w:rsidRPr="007524F2" w14:paraId="76118DA5" w14:textId="77777777" w:rsidTr="001936FD">
        <w:trPr>
          <w:trHeight w:val="315"/>
        </w:trPr>
        <w:tc>
          <w:tcPr>
            <w:tcW w:w="361" w:type="dxa"/>
          </w:tcPr>
          <w:p w14:paraId="297E3A35" w14:textId="77777777" w:rsidR="00170CA6" w:rsidRPr="007524F2" w:rsidRDefault="00170CA6" w:rsidP="001936FD">
            <w:pPr>
              <w:rPr>
                <w:rFonts w:ascii="Times New Roman" w:hAnsi="Times New Roman"/>
              </w:rPr>
            </w:pPr>
          </w:p>
        </w:tc>
        <w:tc>
          <w:tcPr>
            <w:tcW w:w="2050" w:type="dxa"/>
            <w:noWrap/>
            <w:vAlign w:val="bottom"/>
          </w:tcPr>
          <w:p w14:paraId="6A8BCC02" w14:textId="77777777" w:rsidR="00170CA6" w:rsidRPr="007524F2" w:rsidRDefault="00170CA6" w:rsidP="001936FD">
            <w:pPr>
              <w:rPr>
                <w:rFonts w:ascii="Times New Roman" w:hAnsi="Times New Roman"/>
              </w:rPr>
            </w:pPr>
            <w:r w:rsidRPr="007524F2">
              <w:rPr>
                <w:rFonts w:ascii="Times New Roman" w:hAnsi="Times New Roman"/>
              </w:rPr>
              <w:t>37:05:011120:318</w:t>
            </w:r>
          </w:p>
        </w:tc>
        <w:tc>
          <w:tcPr>
            <w:tcW w:w="7796" w:type="dxa"/>
            <w:noWrap/>
            <w:vAlign w:val="bottom"/>
          </w:tcPr>
          <w:p w14:paraId="101E50E1"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Ивановский район, в районе д. Залесье</w:t>
            </w:r>
          </w:p>
        </w:tc>
      </w:tr>
      <w:tr w:rsidR="00170CA6" w:rsidRPr="007524F2" w14:paraId="161BFC60" w14:textId="77777777" w:rsidTr="001936FD">
        <w:trPr>
          <w:trHeight w:val="315"/>
        </w:trPr>
        <w:tc>
          <w:tcPr>
            <w:tcW w:w="361" w:type="dxa"/>
          </w:tcPr>
          <w:p w14:paraId="1A73DED7" w14:textId="77777777" w:rsidR="00170CA6" w:rsidRPr="007524F2" w:rsidRDefault="00170CA6" w:rsidP="001936FD">
            <w:pPr>
              <w:rPr>
                <w:rFonts w:ascii="Times New Roman" w:hAnsi="Times New Roman"/>
              </w:rPr>
            </w:pPr>
          </w:p>
        </w:tc>
        <w:tc>
          <w:tcPr>
            <w:tcW w:w="2050" w:type="dxa"/>
            <w:noWrap/>
            <w:vAlign w:val="bottom"/>
          </w:tcPr>
          <w:p w14:paraId="6A38A729" w14:textId="77777777" w:rsidR="00170CA6" w:rsidRPr="007524F2" w:rsidRDefault="00170CA6" w:rsidP="001936FD">
            <w:pPr>
              <w:rPr>
                <w:rFonts w:ascii="Times New Roman" w:hAnsi="Times New Roman"/>
                <w:color w:val="292C2F"/>
              </w:rPr>
            </w:pPr>
            <w:r w:rsidRPr="007524F2">
              <w:rPr>
                <w:rFonts w:ascii="Times New Roman" w:hAnsi="Times New Roman"/>
                <w:color w:val="292C2F"/>
              </w:rPr>
              <w:t>37:05:011120:320</w:t>
            </w:r>
          </w:p>
        </w:tc>
        <w:tc>
          <w:tcPr>
            <w:tcW w:w="7796" w:type="dxa"/>
            <w:noWrap/>
            <w:vAlign w:val="bottom"/>
          </w:tcPr>
          <w:p w14:paraId="1A71AD8F"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Ивановский район, в районе д. Залесье</w:t>
            </w:r>
          </w:p>
        </w:tc>
      </w:tr>
      <w:tr w:rsidR="00170CA6" w:rsidRPr="007524F2" w14:paraId="57637C47" w14:textId="77777777" w:rsidTr="001936FD">
        <w:trPr>
          <w:trHeight w:val="315"/>
        </w:trPr>
        <w:tc>
          <w:tcPr>
            <w:tcW w:w="361" w:type="dxa"/>
          </w:tcPr>
          <w:p w14:paraId="4AADB5E8" w14:textId="77777777" w:rsidR="00170CA6" w:rsidRPr="007524F2" w:rsidRDefault="00170CA6" w:rsidP="001936FD">
            <w:pPr>
              <w:rPr>
                <w:rFonts w:ascii="Times New Roman" w:hAnsi="Times New Roman"/>
              </w:rPr>
            </w:pPr>
          </w:p>
        </w:tc>
        <w:tc>
          <w:tcPr>
            <w:tcW w:w="2050" w:type="dxa"/>
            <w:noWrap/>
            <w:vAlign w:val="bottom"/>
          </w:tcPr>
          <w:p w14:paraId="0528669E" w14:textId="77777777" w:rsidR="00170CA6" w:rsidRPr="007524F2" w:rsidRDefault="00170CA6" w:rsidP="001936FD">
            <w:pPr>
              <w:rPr>
                <w:rFonts w:ascii="Times New Roman" w:hAnsi="Times New Roman"/>
                <w:color w:val="292C2F"/>
              </w:rPr>
            </w:pPr>
            <w:r w:rsidRPr="007524F2">
              <w:rPr>
                <w:rFonts w:ascii="Times New Roman" w:hAnsi="Times New Roman"/>
                <w:color w:val="292C2F"/>
              </w:rPr>
              <w:t>37:05:011120:323</w:t>
            </w:r>
          </w:p>
        </w:tc>
        <w:tc>
          <w:tcPr>
            <w:tcW w:w="7796" w:type="dxa"/>
            <w:noWrap/>
            <w:vAlign w:val="bottom"/>
          </w:tcPr>
          <w:p w14:paraId="79F56CFF"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Ивановский район</w:t>
            </w:r>
          </w:p>
        </w:tc>
      </w:tr>
      <w:tr w:rsidR="00170CA6" w:rsidRPr="007524F2" w14:paraId="308FE1EC" w14:textId="77777777" w:rsidTr="001936FD">
        <w:trPr>
          <w:trHeight w:val="315"/>
        </w:trPr>
        <w:tc>
          <w:tcPr>
            <w:tcW w:w="361" w:type="dxa"/>
          </w:tcPr>
          <w:p w14:paraId="1EA3A38F" w14:textId="77777777" w:rsidR="00170CA6" w:rsidRPr="007524F2" w:rsidRDefault="00170CA6" w:rsidP="001936FD">
            <w:pPr>
              <w:rPr>
                <w:rFonts w:ascii="Times New Roman" w:hAnsi="Times New Roman"/>
              </w:rPr>
            </w:pPr>
          </w:p>
        </w:tc>
        <w:tc>
          <w:tcPr>
            <w:tcW w:w="2050" w:type="dxa"/>
            <w:noWrap/>
            <w:vAlign w:val="bottom"/>
          </w:tcPr>
          <w:p w14:paraId="06C670C8"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37:05:011120:325</w:t>
            </w:r>
          </w:p>
        </w:tc>
        <w:tc>
          <w:tcPr>
            <w:tcW w:w="7796" w:type="dxa"/>
            <w:noWrap/>
            <w:vAlign w:val="bottom"/>
          </w:tcPr>
          <w:p w14:paraId="05E1553E"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Ивановский район</w:t>
            </w:r>
          </w:p>
        </w:tc>
      </w:tr>
      <w:tr w:rsidR="00170CA6" w:rsidRPr="007524F2" w14:paraId="0B032D18" w14:textId="77777777" w:rsidTr="001936FD">
        <w:trPr>
          <w:trHeight w:val="315"/>
        </w:trPr>
        <w:tc>
          <w:tcPr>
            <w:tcW w:w="361" w:type="dxa"/>
          </w:tcPr>
          <w:p w14:paraId="1ADAEFA1" w14:textId="77777777" w:rsidR="00170CA6" w:rsidRPr="007524F2" w:rsidRDefault="00170CA6" w:rsidP="001936FD">
            <w:pPr>
              <w:rPr>
                <w:rFonts w:ascii="Times New Roman" w:hAnsi="Times New Roman"/>
              </w:rPr>
            </w:pPr>
          </w:p>
        </w:tc>
        <w:tc>
          <w:tcPr>
            <w:tcW w:w="2050" w:type="dxa"/>
            <w:noWrap/>
            <w:vAlign w:val="bottom"/>
          </w:tcPr>
          <w:p w14:paraId="5C27C59C"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37:05:011120:537</w:t>
            </w:r>
          </w:p>
        </w:tc>
        <w:tc>
          <w:tcPr>
            <w:tcW w:w="7796" w:type="dxa"/>
            <w:noWrap/>
            <w:vAlign w:val="bottom"/>
          </w:tcPr>
          <w:p w14:paraId="7CD4CE81"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Ивановский район</w:t>
            </w:r>
          </w:p>
        </w:tc>
      </w:tr>
      <w:tr w:rsidR="00170CA6" w:rsidRPr="007524F2" w14:paraId="206DA5F3" w14:textId="77777777" w:rsidTr="001936FD">
        <w:trPr>
          <w:trHeight w:val="315"/>
        </w:trPr>
        <w:tc>
          <w:tcPr>
            <w:tcW w:w="361" w:type="dxa"/>
          </w:tcPr>
          <w:p w14:paraId="13E59982" w14:textId="77777777" w:rsidR="00170CA6" w:rsidRPr="007524F2" w:rsidRDefault="00170CA6" w:rsidP="001936FD">
            <w:pPr>
              <w:rPr>
                <w:rFonts w:ascii="Times New Roman" w:hAnsi="Times New Roman"/>
              </w:rPr>
            </w:pPr>
          </w:p>
        </w:tc>
        <w:tc>
          <w:tcPr>
            <w:tcW w:w="2050" w:type="dxa"/>
            <w:noWrap/>
            <w:vAlign w:val="bottom"/>
          </w:tcPr>
          <w:p w14:paraId="6A3ED502"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37:05:011120:538</w:t>
            </w:r>
          </w:p>
        </w:tc>
        <w:tc>
          <w:tcPr>
            <w:tcW w:w="7796" w:type="dxa"/>
            <w:noWrap/>
            <w:vAlign w:val="bottom"/>
          </w:tcPr>
          <w:p w14:paraId="077EA431"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Ивановский район</w:t>
            </w:r>
          </w:p>
        </w:tc>
      </w:tr>
      <w:tr w:rsidR="00170CA6" w:rsidRPr="007524F2" w14:paraId="3733C881" w14:textId="77777777" w:rsidTr="001936FD">
        <w:trPr>
          <w:trHeight w:val="315"/>
        </w:trPr>
        <w:tc>
          <w:tcPr>
            <w:tcW w:w="361" w:type="dxa"/>
          </w:tcPr>
          <w:p w14:paraId="29840CF5" w14:textId="77777777" w:rsidR="00170CA6" w:rsidRPr="007524F2" w:rsidRDefault="00170CA6" w:rsidP="001936FD">
            <w:pPr>
              <w:rPr>
                <w:rFonts w:ascii="Times New Roman" w:hAnsi="Times New Roman"/>
              </w:rPr>
            </w:pPr>
          </w:p>
        </w:tc>
        <w:tc>
          <w:tcPr>
            <w:tcW w:w="2050" w:type="dxa"/>
            <w:noWrap/>
            <w:vAlign w:val="bottom"/>
          </w:tcPr>
          <w:p w14:paraId="49F1D6E3"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37:05:011111:93</w:t>
            </w:r>
          </w:p>
        </w:tc>
        <w:tc>
          <w:tcPr>
            <w:tcW w:w="7796" w:type="dxa"/>
            <w:noWrap/>
            <w:vAlign w:val="bottom"/>
          </w:tcPr>
          <w:p w14:paraId="5DCDB208"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Местоположение установлено относительно ориентира, расположенного в границах участка. Почтовый адрес ориентира: обл. Ивановская, р-н Ивановский, д. Залесье.</w:t>
            </w:r>
          </w:p>
        </w:tc>
      </w:tr>
      <w:tr w:rsidR="00170CA6" w:rsidRPr="007524F2" w14:paraId="425ABC15" w14:textId="77777777" w:rsidTr="001936FD">
        <w:trPr>
          <w:trHeight w:val="315"/>
        </w:trPr>
        <w:tc>
          <w:tcPr>
            <w:tcW w:w="361" w:type="dxa"/>
          </w:tcPr>
          <w:p w14:paraId="589FD068" w14:textId="77777777" w:rsidR="00170CA6" w:rsidRPr="007524F2" w:rsidRDefault="00170CA6" w:rsidP="001936FD">
            <w:pPr>
              <w:rPr>
                <w:rFonts w:ascii="Times New Roman" w:hAnsi="Times New Roman"/>
              </w:rPr>
            </w:pPr>
          </w:p>
        </w:tc>
        <w:tc>
          <w:tcPr>
            <w:tcW w:w="2050" w:type="dxa"/>
            <w:noWrap/>
            <w:vAlign w:val="bottom"/>
          </w:tcPr>
          <w:p w14:paraId="060B13EE"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37:05:011111:94</w:t>
            </w:r>
          </w:p>
        </w:tc>
        <w:tc>
          <w:tcPr>
            <w:tcW w:w="7796" w:type="dxa"/>
            <w:noWrap/>
            <w:vAlign w:val="bottom"/>
          </w:tcPr>
          <w:p w14:paraId="72084562"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Местоположение установлено относительно ориентира, расположенного в границах участка. Почтовый адрес ориентира: обл. Ивановская, р-н Ивановский, д.</w:t>
            </w:r>
          </w:p>
        </w:tc>
      </w:tr>
      <w:tr w:rsidR="00170CA6" w:rsidRPr="007524F2" w14:paraId="7F2998A1" w14:textId="77777777" w:rsidTr="001936FD">
        <w:trPr>
          <w:trHeight w:val="315"/>
        </w:trPr>
        <w:tc>
          <w:tcPr>
            <w:tcW w:w="361" w:type="dxa"/>
          </w:tcPr>
          <w:p w14:paraId="2DEE58A8" w14:textId="77777777" w:rsidR="00170CA6" w:rsidRPr="007524F2" w:rsidRDefault="00170CA6" w:rsidP="001936FD">
            <w:pPr>
              <w:rPr>
                <w:rFonts w:ascii="Times New Roman" w:hAnsi="Times New Roman"/>
              </w:rPr>
            </w:pPr>
          </w:p>
        </w:tc>
        <w:tc>
          <w:tcPr>
            <w:tcW w:w="2050" w:type="dxa"/>
            <w:noWrap/>
            <w:vAlign w:val="bottom"/>
          </w:tcPr>
          <w:p w14:paraId="2BCBF581"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37:05:011111:171</w:t>
            </w:r>
          </w:p>
        </w:tc>
        <w:tc>
          <w:tcPr>
            <w:tcW w:w="7796" w:type="dxa"/>
            <w:noWrap/>
            <w:vAlign w:val="bottom"/>
          </w:tcPr>
          <w:p w14:paraId="4A9632D9"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 р-н Ивановский, д.Залесье</w:t>
            </w:r>
          </w:p>
        </w:tc>
      </w:tr>
      <w:tr w:rsidR="00170CA6" w:rsidRPr="007524F2" w14:paraId="24D6928E" w14:textId="77777777" w:rsidTr="001936FD">
        <w:trPr>
          <w:trHeight w:val="315"/>
        </w:trPr>
        <w:tc>
          <w:tcPr>
            <w:tcW w:w="361" w:type="dxa"/>
          </w:tcPr>
          <w:p w14:paraId="79D1449B" w14:textId="77777777" w:rsidR="00170CA6" w:rsidRPr="007524F2" w:rsidRDefault="00170CA6" w:rsidP="001936FD">
            <w:pPr>
              <w:rPr>
                <w:rFonts w:ascii="Times New Roman" w:hAnsi="Times New Roman"/>
              </w:rPr>
            </w:pPr>
          </w:p>
        </w:tc>
        <w:tc>
          <w:tcPr>
            <w:tcW w:w="2050" w:type="dxa"/>
            <w:noWrap/>
            <w:vAlign w:val="bottom"/>
          </w:tcPr>
          <w:p w14:paraId="6C41F2B4"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37:05:011111:361</w:t>
            </w:r>
          </w:p>
        </w:tc>
        <w:tc>
          <w:tcPr>
            <w:tcW w:w="7796" w:type="dxa"/>
            <w:noWrap/>
            <w:vAlign w:val="bottom"/>
          </w:tcPr>
          <w:p w14:paraId="3908E218"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Ивановский район, д. Залесье</w:t>
            </w:r>
          </w:p>
        </w:tc>
      </w:tr>
      <w:tr w:rsidR="00170CA6" w:rsidRPr="007524F2" w14:paraId="59ADE5F6" w14:textId="77777777" w:rsidTr="001936FD">
        <w:trPr>
          <w:trHeight w:val="315"/>
        </w:trPr>
        <w:tc>
          <w:tcPr>
            <w:tcW w:w="361" w:type="dxa"/>
          </w:tcPr>
          <w:p w14:paraId="56C11146" w14:textId="77777777" w:rsidR="00170CA6" w:rsidRPr="007524F2" w:rsidRDefault="00170CA6" w:rsidP="001936FD">
            <w:pPr>
              <w:rPr>
                <w:rFonts w:ascii="Times New Roman" w:hAnsi="Times New Roman"/>
              </w:rPr>
            </w:pPr>
          </w:p>
        </w:tc>
        <w:tc>
          <w:tcPr>
            <w:tcW w:w="2050" w:type="dxa"/>
            <w:noWrap/>
            <w:vAlign w:val="bottom"/>
          </w:tcPr>
          <w:p w14:paraId="47C09367"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37:05:000000:93</w:t>
            </w:r>
          </w:p>
        </w:tc>
        <w:tc>
          <w:tcPr>
            <w:tcW w:w="7796" w:type="dxa"/>
            <w:noWrap/>
            <w:vAlign w:val="bottom"/>
          </w:tcPr>
          <w:p w14:paraId="41E3C29D"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Ивановский, от 380 км магистрального газопровода "Починки-Ярославль" (1,5 км севернее д. Сёлышки Лежневского района Ивановской области) до 388 км магистрального газопровода "Починки-Ярославль" (0,5 км северо-западнее д. Вельково Ивановского района Ивановской области) и от 394 км магистрального газопровода "Починки-Ярославль" (пересечение газопровода с железной дорогой Иваново-Москва ) до 415 км магистрального газопровода "Починки-Ярославль" (3 км северо-западнее д. Гусево Ивановского района Ивановской области)</w:t>
            </w:r>
          </w:p>
        </w:tc>
      </w:tr>
      <w:tr w:rsidR="00170CA6" w:rsidRPr="007524F2" w14:paraId="6B53820D" w14:textId="77777777" w:rsidTr="001936FD">
        <w:trPr>
          <w:trHeight w:val="315"/>
        </w:trPr>
        <w:tc>
          <w:tcPr>
            <w:tcW w:w="361" w:type="dxa"/>
          </w:tcPr>
          <w:p w14:paraId="7F5C01E7" w14:textId="77777777" w:rsidR="00170CA6" w:rsidRPr="007524F2" w:rsidRDefault="00170CA6" w:rsidP="001936FD">
            <w:pPr>
              <w:rPr>
                <w:rFonts w:ascii="Times New Roman" w:hAnsi="Times New Roman"/>
              </w:rPr>
            </w:pPr>
          </w:p>
        </w:tc>
        <w:tc>
          <w:tcPr>
            <w:tcW w:w="2050" w:type="dxa"/>
            <w:noWrap/>
            <w:vAlign w:val="bottom"/>
          </w:tcPr>
          <w:p w14:paraId="07C1FE92"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37:05:011110:37</w:t>
            </w:r>
          </w:p>
        </w:tc>
        <w:tc>
          <w:tcPr>
            <w:tcW w:w="7796" w:type="dxa"/>
            <w:noWrap/>
            <w:vAlign w:val="bottom"/>
          </w:tcPr>
          <w:p w14:paraId="384FE00F"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Ивановский район, в р-не д. Залесье</w:t>
            </w:r>
          </w:p>
        </w:tc>
      </w:tr>
      <w:tr w:rsidR="00170CA6" w:rsidRPr="007524F2" w14:paraId="0952D20D" w14:textId="77777777" w:rsidTr="001936FD">
        <w:trPr>
          <w:trHeight w:val="315"/>
        </w:trPr>
        <w:tc>
          <w:tcPr>
            <w:tcW w:w="361" w:type="dxa"/>
          </w:tcPr>
          <w:p w14:paraId="7DB12E6C" w14:textId="77777777" w:rsidR="00170CA6" w:rsidRPr="007524F2" w:rsidRDefault="00170CA6" w:rsidP="001936FD">
            <w:pPr>
              <w:rPr>
                <w:rFonts w:ascii="Times New Roman" w:hAnsi="Times New Roman"/>
              </w:rPr>
            </w:pPr>
          </w:p>
        </w:tc>
        <w:tc>
          <w:tcPr>
            <w:tcW w:w="2050" w:type="dxa"/>
            <w:noWrap/>
            <w:vAlign w:val="bottom"/>
          </w:tcPr>
          <w:p w14:paraId="114ECF43"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37:05:011110:38</w:t>
            </w:r>
          </w:p>
        </w:tc>
        <w:tc>
          <w:tcPr>
            <w:tcW w:w="7796" w:type="dxa"/>
            <w:noWrap/>
            <w:vAlign w:val="bottom"/>
          </w:tcPr>
          <w:p w14:paraId="1771F1B8"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Ивановский район, в районе д. Залесье</w:t>
            </w:r>
          </w:p>
        </w:tc>
      </w:tr>
      <w:tr w:rsidR="00170CA6" w:rsidRPr="007524F2" w14:paraId="628A855E" w14:textId="77777777" w:rsidTr="001936FD">
        <w:trPr>
          <w:trHeight w:val="315"/>
        </w:trPr>
        <w:tc>
          <w:tcPr>
            <w:tcW w:w="361" w:type="dxa"/>
          </w:tcPr>
          <w:p w14:paraId="4950E4A9" w14:textId="77777777" w:rsidR="00170CA6" w:rsidRPr="007524F2" w:rsidRDefault="00170CA6" w:rsidP="001936FD">
            <w:pPr>
              <w:rPr>
                <w:rFonts w:ascii="Times New Roman" w:hAnsi="Times New Roman"/>
              </w:rPr>
            </w:pPr>
          </w:p>
        </w:tc>
        <w:tc>
          <w:tcPr>
            <w:tcW w:w="2050" w:type="dxa"/>
            <w:noWrap/>
            <w:vAlign w:val="bottom"/>
          </w:tcPr>
          <w:p w14:paraId="3F60FA1E"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37:05:000000:162</w:t>
            </w:r>
          </w:p>
        </w:tc>
        <w:tc>
          <w:tcPr>
            <w:tcW w:w="7796" w:type="dxa"/>
            <w:noWrap/>
            <w:vAlign w:val="bottom"/>
          </w:tcPr>
          <w:p w14:paraId="066818C2"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Ивановский</w:t>
            </w:r>
          </w:p>
        </w:tc>
      </w:tr>
      <w:tr w:rsidR="00170CA6" w:rsidRPr="007524F2" w14:paraId="74C5986E" w14:textId="77777777" w:rsidTr="001936FD">
        <w:trPr>
          <w:trHeight w:val="315"/>
        </w:trPr>
        <w:tc>
          <w:tcPr>
            <w:tcW w:w="361" w:type="dxa"/>
          </w:tcPr>
          <w:p w14:paraId="772B5E82" w14:textId="77777777" w:rsidR="00170CA6" w:rsidRPr="007524F2" w:rsidRDefault="00170CA6" w:rsidP="001936FD">
            <w:pPr>
              <w:rPr>
                <w:rFonts w:ascii="Times New Roman" w:hAnsi="Times New Roman"/>
              </w:rPr>
            </w:pPr>
          </w:p>
        </w:tc>
        <w:tc>
          <w:tcPr>
            <w:tcW w:w="2050" w:type="dxa"/>
            <w:noWrap/>
            <w:vAlign w:val="bottom"/>
          </w:tcPr>
          <w:p w14:paraId="55D588A0"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37:05:000000:92</w:t>
            </w:r>
          </w:p>
        </w:tc>
        <w:tc>
          <w:tcPr>
            <w:tcW w:w="7796" w:type="dxa"/>
            <w:noWrap/>
            <w:vAlign w:val="bottom"/>
          </w:tcPr>
          <w:p w14:paraId="7BE75570"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Ивановский, от 210 км магистрального газопровода "Горький-Череповец" (1,5 км севернее д. Селышки Лежневского района Ивановской области) до 218 км магистрального газопровода "Горький-Череповец" (0,5 км северо-западнее д. Вельково Ивановского района Ивановской области) и от 224 км магистрального газопровода "Горький-Череповец" (пересечение газопровода с железной дорогой Иваново-Москва) до 242 км магистрального газопровода "Горький-Череповец" (3 км северо-западнее д. Гусево Ивановского района Ивановской области)</w:t>
            </w:r>
          </w:p>
        </w:tc>
      </w:tr>
      <w:tr w:rsidR="00170CA6" w:rsidRPr="007524F2" w14:paraId="7809C328" w14:textId="77777777" w:rsidTr="001936FD">
        <w:trPr>
          <w:trHeight w:val="315"/>
        </w:trPr>
        <w:tc>
          <w:tcPr>
            <w:tcW w:w="361" w:type="dxa"/>
          </w:tcPr>
          <w:p w14:paraId="5B759FC8" w14:textId="77777777" w:rsidR="00170CA6" w:rsidRPr="007524F2" w:rsidRDefault="00170CA6" w:rsidP="001936FD">
            <w:pPr>
              <w:rPr>
                <w:rFonts w:ascii="Times New Roman" w:hAnsi="Times New Roman"/>
              </w:rPr>
            </w:pPr>
          </w:p>
        </w:tc>
        <w:tc>
          <w:tcPr>
            <w:tcW w:w="2050" w:type="dxa"/>
            <w:noWrap/>
            <w:vAlign w:val="bottom"/>
          </w:tcPr>
          <w:p w14:paraId="4A7FA42E"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37:05:000000:208</w:t>
            </w:r>
          </w:p>
        </w:tc>
        <w:tc>
          <w:tcPr>
            <w:tcW w:w="7796" w:type="dxa"/>
            <w:noWrap/>
            <w:vAlign w:val="bottom"/>
          </w:tcPr>
          <w:p w14:paraId="1DCA6177"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Ивановский</w:t>
            </w:r>
          </w:p>
        </w:tc>
      </w:tr>
      <w:tr w:rsidR="00170CA6" w:rsidRPr="007524F2" w14:paraId="369DEFEC" w14:textId="77777777" w:rsidTr="001936FD">
        <w:trPr>
          <w:trHeight w:val="315"/>
        </w:trPr>
        <w:tc>
          <w:tcPr>
            <w:tcW w:w="361" w:type="dxa"/>
          </w:tcPr>
          <w:p w14:paraId="2990C6D3" w14:textId="77777777" w:rsidR="00170CA6" w:rsidRPr="007524F2" w:rsidRDefault="00170CA6" w:rsidP="001936FD">
            <w:pPr>
              <w:rPr>
                <w:rFonts w:ascii="Times New Roman" w:hAnsi="Times New Roman"/>
              </w:rPr>
            </w:pPr>
          </w:p>
        </w:tc>
        <w:tc>
          <w:tcPr>
            <w:tcW w:w="2050" w:type="dxa"/>
            <w:noWrap/>
            <w:vAlign w:val="bottom"/>
          </w:tcPr>
          <w:p w14:paraId="322858B5"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37:05:011123:177</w:t>
            </w:r>
          </w:p>
        </w:tc>
        <w:tc>
          <w:tcPr>
            <w:tcW w:w="7796" w:type="dxa"/>
            <w:noWrap/>
            <w:vAlign w:val="bottom"/>
          </w:tcPr>
          <w:p w14:paraId="50DFD93E"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Ивановский район, прилегающий к западной строне д. Анкудиново</w:t>
            </w:r>
          </w:p>
        </w:tc>
      </w:tr>
      <w:tr w:rsidR="00170CA6" w:rsidRPr="007524F2" w14:paraId="15974E48" w14:textId="77777777" w:rsidTr="001936FD">
        <w:trPr>
          <w:trHeight w:val="315"/>
        </w:trPr>
        <w:tc>
          <w:tcPr>
            <w:tcW w:w="361" w:type="dxa"/>
          </w:tcPr>
          <w:p w14:paraId="640A06C0" w14:textId="77777777" w:rsidR="00170CA6" w:rsidRPr="007524F2" w:rsidRDefault="00170CA6" w:rsidP="001936FD">
            <w:pPr>
              <w:rPr>
                <w:rFonts w:ascii="Times New Roman" w:hAnsi="Times New Roman"/>
              </w:rPr>
            </w:pPr>
          </w:p>
        </w:tc>
        <w:tc>
          <w:tcPr>
            <w:tcW w:w="2050" w:type="dxa"/>
            <w:noWrap/>
            <w:vAlign w:val="bottom"/>
          </w:tcPr>
          <w:p w14:paraId="6FB1E1AB"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37:05:011123:178</w:t>
            </w:r>
          </w:p>
        </w:tc>
        <w:tc>
          <w:tcPr>
            <w:tcW w:w="7796" w:type="dxa"/>
            <w:noWrap/>
            <w:vAlign w:val="bottom"/>
          </w:tcPr>
          <w:p w14:paraId="162B48DF"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Ивановский район, прилегающий к западной стороне д. Анкудиново</w:t>
            </w:r>
          </w:p>
        </w:tc>
      </w:tr>
      <w:tr w:rsidR="00170CA6" w:rsidRPr="007524F2" w14:paraId="15A8A421" w14:textId="77777777" w:rsidTr="001936FD">
        <w:trPr>
          <w:trHeight w:val="315"/>
        </w:trPr>
        <w:tc>
          <w:tcPr>
            <w:tcW w:w="361" w:type="dxa"/>
          </w:tcPr>
          <w:p w14:paraId="68A2EDA1" w14:textId="77777777" w:rsidR="00170CA6" w:rsidRPr="007524F2" w:rsidRDefault="00170CA6" w:rsidP="001936FD">
            <w:pPr>
              <w:rPr>
                <w:rFonts w:ascii="Times New Roman" w:hAnsi="Times New Roman"/>
              </w:rPr>
            </w:pPr>
          </w:p>
        </w:tc>
        <w:tc>
          <w:tcPr>
            <w:tcW w:w="2050" w:type="dxa"/>
            <w:noWrap/>
            <w:vAlign w:val="bottom"/>
          </w:tcPr>
          <w:p w14:paraId="4D8332A6"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37:05:011123:423</w:t>
            </w:r>
          </w:p>
        </w:tc>
        <w:tc>
          <w:tcPr>
            <w:tcW w:w="7796" w:type="dxa"/>
            <w:noWrap/>
            <w:vAlign w:val="bottom"/>
          </w:tcPr>
          <w:p w14:paraId="3D3AD921"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Ивановский район, прилегающий к западной стороне д. Анкудиново</w:t>
            </w:r>
          </w:p>
        </w:tc>
      </w:tr>
      <w:tr w:rsidR="00170CA6" w:rsidRPr="007524F2" w14:paraId="2FDA0317" w14:textId="77777777" w:rsidTr="001936FD">
        <w:trPr>
          <w:trHeight w:val="315"/>
        </w:trPr>
        <w:tc>
          <w:tcPr>
            <w:tcW w:w="361" w:type="dxa"/>
          </w:tcPr>
          <w:p w14:paraId="01AD3100" w14:textId="77777777" w:rsidR="00170CA6" w:rsidRPr="007524F2" w:rsidRDefault="00170CA6" w:rsidP="001936FD">
            <w:pPr>
              <w:rPr>
                <w:rFonts w:ascii="Times New Roman" w:hAnsi="Times New Roman"/>
              </w:rPr>
            </w:pPr>
          </w:p>
        </w:tc>
        <w:tc>
          <w:tcPr>
            <w:tcW w:w="2050" w:type="dxa"/>
            <w:noWrap/>
            <w:vAlign w:val="bottom"/>
          </w:tcPr>
          <w:p w14:paraId="6C3D8A84"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37:05:011123:424</w:t>
            </w:r>
          </w:p>
        </w:tc>
        <w:tc>
          <w:tcPr>
            <w:tcW w:w="7796" w:type="dxa"/>
            <w:noWrap/>
            <w:vAlign w:val="bottom"/>
          </w:tcPr>
          <w:p w14:paraId="0FF7C8AB"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Ивановский район, прилегающий к западной стороне д. Анкудиново</w:t>
            </w:r>
          </w:p>
        </w:tc>
      </w:tr>
      <w:tr w:rsidR="00170CA6" w:rsidRPr="007524F2" w14:paraId="13F96683" w14:textId="77777777" w:rsidTr="001936FD">
        <w:trPr>
          <w:trHeight w:val="315"/>
        </w:trPr>
        <w:tc>
          <w:tcPr>
            <w:tcW w:w="361" w:type="dxa"/>
          </w:tcPr>
          <w:p w14:paraId="59B56152" w14:textId="77777777" w:rsidR="00170CA6" w:rsidRPr="007524F2" w:rsidRDefault="00170CA6" w:rsidP="001936FD">
            <w:pPr>
              <w:rPr>
                <w:rFonts w:ascii="Times New Roman" w:hAnsi="Times New Roman"/>
              </w:rPr>
            </w:pPr>
          </w:p>
        </w:tc>
        <w:tc>
          <w:tcPr>
            <w:tcW w:w="2050" w:type="dxa"/>
            <w:noWrap/>
            <w:vAlign w:val="bottom"/>
          </w:tcPr>
          <w:p w14:paraId="1E636A12"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37:05:011104:113</w:t>
            </w:r>
          </w:p>
        </w:tc>
        <w:tc>
          <w:tcPr>
            <w:tcW w:w="7796" w:type="dxa"/>
            <w:noWrap/>
            <w:vAlign w:val="bottom"/>
          </w:tcPr>
          <w:p w14:paraId="66E901DD"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Местоположение установлено относительно ориентира, расположенного в границах участка. Почтовый адрес ориентира: обл. Ивановская, р-н Ивановский, д. Кадниково.</w:t>
            </w:r>
          </w:p>
        </w:tc>
      </w:tr>
      <w:tr w:rsidR="00170CA6" w:rsidRPr="007524F2" w14:paraId="75E5DB6D" w14:textId="77777777" w:rsidTr="001936FD">
        <w:trPr>
          <w:trHeight w:val="315"/>
        </w:trPr>
        <w:tc>
          <w:tcPr>
            <w:tcW w:w="361" w:type="dxa"/>
          </w:tcPr>
          <w:p w14:paraId="61DE604B" w14:textId="77777777" w:rsidR="00170CA6" w:rsidRPr="007524F2" w:rsidRDefault="00170CA6" w:rsidP="001936FD">
            <w:pPr>
              <w:rPr>
                <w:rFonts w:ascii="Times New Roman" w:hAnsi="Times New Roman"/>
              </w:rPr>
            </w:pPr>
          </w:p>
        </w:tc>
        <w:tc>
          <w:tcPr>
            <w:tcW w:w="2050" w:type="dxa"/>
            <w:noWrap/>
            <w:vAlign w:val="bottom"/>
          </w:tcPr>
          <w:p w14:paraId="2B20F9A2"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37:05:000000:253</w:t>
            </w:r>
          </w:p>
        </w:tc>
        <w:tc>
          <w:tcPr>
            <w:tcW w:w="7796" w:type="dxa"/>
            <w:noWrap/>
            <w:vAlign w:val="bottom"/>
          </w:tcPr>
          <w:p w14:paraId="2B159445"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Ивановский</w:t>
            </w:r>
          </w:p>
        </w:tc>
      </w:tr>
      <w:tr w:rsidR="00170CA6" w:rsidRPr="007524F2" w14:paraId="46896294" w14:textId="77777777" w:rsidTr="001936FD">
        <w:trPr>
          <w:trHeight w:val="315"/>
        </w:trPr>
        <w:tc>
          <w:tcPr>
            <w:tcW w:w="361" w:type="dxa"/>
          </w:tcPr>
          <w:p w14:paraId="0E1FE5ED" w14:textId="77777777" w:rsidR="00170CA6" w:rsidRPr="007524F2" w:rsidRDefault="00170CA6" w:rsidP="001936FD">
            <w:pPr>
              <w:rPr>
                <w:rFonts w:ascii="Times New Roman" w:hAnsi="Times New Roman"/>
              </w:rPr>
            </w:pPr>
          </w:p>
        </w:tc>
        <w:tc>
          <w:tcPr>
            <w:tcW w:w="2050" w:type="dxa"/>
            <w:noWrap/>
            <w:vAlign w:val="bottom"/>
          </w:tcPr>
          <w:p w14:paraId="78C47C5A"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37:05:011138:109</w:t>
            </w:r>
          </w:p>
        </w:tc>
        <w:tc>
          <w:tcPr>
            <w:tcW w:w="7796" w:type="dxa"/>
            <w:noWrap/>
            <w:vAlign w:val="bottom"/>
          </w:tcPr>
          <w:p w14:paraId="24E37EEF"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Ивановский район, прилегающий к восточной стороне с. Михалево</w:t>
            </w:r>
          </w:p>
        </w:tc>
      </w:tr>
      <w:tr w:rsidR="00170CA6" w:rsidRPr="007524F2" w14:paraId="7EFF861D" w14:textId="77777777" w:rsidTr="001936FD">
        <w:trPr>
          <w:trHeight w:val="315"/>
        </w:trPr>
        <w:tc>
          <w:tcPr>
            <w:tcW w:w="361" w:type="dxa"/>
          </w:tcPr>
          <w:p w14:paraId="1F9793BF" w14:textId="77777777" w:rsidR="00170CA6" w:rsidRPr="007524F2" w:rsidRDefault="00170CA6" w:rsidP="001936FD">
            <w:pPr>
              <w:rPr>
                <w:rFonts w:ascii="Times New Roman" w:hAnsi="Times New Roman"/>
              </w:rPr>
            </w:pPr>
          </w:p>
        </w:tc>
        <w:tc>
          <w:tcPr>
            <w:tcW w:w="2050" w:type="dxa"/>
            <w:noWrap/>
            <w:vAlign w:val="bottom"/>
          </w:tcPr>
          <w:p w14:paraId="150BC0E9"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37:05:011138:111</w:t>
            </w:r>
          </w:p>
        </w:tc>
        <w:tc>
          <w:tcPr>
            <w:tcW w:w="7796" w:type="dxa"/>
            <w:noWrap/>
            <w:vAlign w:val="bottom"/>
          </w:tcPr>
          <w:p w14:paraId="7EF458CC"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Ивановский район, прилегающий к восточной стороне с. Михалево</w:t>
            </w:r>
          </w:p>
        </w:tc>
      </w:tr>
      <w:tr w:rsidR="00170CA6" w:rsidRPr="007524F2" w14:paraId="0FFE0771" w14:textId="77777777" w:rsidTr="001936FD">
        <w:trPr>
          <w:trHeight w:val="315"/>
        </w:trPr>
        <w:tc>
          <w:tcPr>
            <w:tcW w:w="361" w:type="dxa"/>
          </w:tcPr>
          <w:p w14:paraId="2BC8F80E" w14:textId="77777777" w:rsidR="00170CA6" w:rsidRPr="007524F2" w:rsidRDefault="00170CA6" w:rsidP="001936FD">
            <w:pPr>
              <w:rPr>
                <w:rFonts w:ascii="Times New Roman" w:hAnsi="Times New Roman"/>
              </w:rPr>
            </w:pPr>
          </w:p>
        </w:tc>
        <w:tc>
          <w:tcPr>
            <w:tcW w:w="2050" w:type="dxa"/>
            <w:noWrap/>
            <w:vAlign w:val="bottom"/>
          </w:tcPr>
          <w:p w14:paraId="57E0EBC1"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37:05:000000:4</w:t>
            </w:r>
          </w:p>
        </w:tc>
        <w:tc>
          <w:tcPr>
            <w:tcW w:w="7796" w:type="dxa"/>
            <w:noWrap/>
            <w:vAlign w:val="bottom"/>
          </w:tcPr>
          <w:p w14:paraId="6AC12D91"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Ивановский</w:t>
            </w:r>
          </w:p>
        </w:tc>
      </w:tr>
      <w:tr w:rsidR="00170CA6" w:rsidRPr="007524F2" w14:paraId="21166923" w14:textId="77777777" w:rsidTr="001936FD">
        <w:trPr>
          <w:trHeight w:val="315"/>
        </w:trPr>
        <w:tc>
          <w:tcPr>
            <w:tcW w:w="361" w:type="dxa"/>
          </w:tcPr>
          <w:p w14:paraId="1F7045E1" w14:textId="77777777" w:rsidR="00170CA6" w:rsidRPr="007524F2" w:rsidRDefault="00170CA6" w:rsidP="001936FD">
            <w:pPr>
              <w:rPr>
                <w:rFonts w:ascii="Times New Roman" w:hAnsi="Times New Roman"/>
              </w:rPr>
            </w:pPr>
          </w:p>
        </w:tc>
        <w:tc>
          <w:tcPr>
            <w:tcW w:w="2050" w:type="dxa"/>
            <w:noWrap/>
            <w:vAlign w:val="bottom"/>
          </w:tcPr>
          <w:p w14:paraId="31359BAF"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37:09:010102:35</w:t>
            </w:r>
          </w:p>
        </w:tc>
        <w:tc>
          <w:tcPr>
            <w:tcW w:w="7796" w:type="dxa"/>
            <w:noWrap/>
            <w:vAlign w:val="bottom"/>
          </w:tcPr>
          <w:p w14:paraId="70A26555"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Местоположение установлено относительно ориентира, расположенного в границах участка. Почтовый адрес ориентира: обл. Ивановская, р-н Лежневский.</w:t>
            </w:r>
          </w:p>
        </w:tc>
      </w:tr>
      <w:tr w:rsidR="00170CA6" w:rsidRPr="007524F2" w14:paraId="3CE36AC4" w14:textId="77777777" w:rsidTr="001936FD">
        <w:trPr>
          <w:trHeight w:val="315"/>
        </w:trPr>
        <w:tc>
          <w:tcPr>
            <w:tcW w:w="361" w:type="dxa"/>
          </w:tcPr>
          <w:p w14:paraId="73CC35E9" w14:textId="77777777" w:rsidR="00170CA6" w:rsidRPr="007524F2" w:rsidRDefault="00170CA6" w:rsidP="001936FD">
            <w:pPr>
              <w:rPr>
                <w:rFonts w:ascii="Times New Roman" w:hAnsi="Times New Roman"/>
              </w:rPr>
            </w:pPr>
          </w:p>
        </w:tc>
        <w:tc>
          <w:tcPr>
            <w:tcW w:w="2050" w:type="dxa"/>
            <w:noWrap/>
            <w:vAlign w:val="bottom"/>
          </w:tcPr>
          <w:p w14:paraId="7C3D0F72" w14:textId="77777777" w:rsidR="00170CA6" w:rsidRPr="007524F2" w:rsidRDefault="00170CA6" w:rsidP="001936FD">
            <w:pPr>
              <w:rPr>
                <w:rFonts w:ascii="Times New Roman" w:hAnsi="Times New Roman"/>
                <w:color w:val="292C2F"/>
              </w:rPr>
            </w:pPr>
            <w:r w:rsidRPr="007524F2">
              <w:rPr>
                <w:rFonts w:ascii="Times New Roman" w:hAnsi="Times New Roman"/>
                <w:color w:val="292C2F"/>
              </w:rPr>
              <w:t>37:05:031070:484</w:t>
            </w:r>
          </w:p>
        </w:tc>
        <w:tc>
          <w:tcPr>
            <w:tcW w:w="7796" w:type="dxa"/>
            <w:noWrap/>
            <w:vAlign w:val="bottom"/>
          </w:tcPr>
          <w:p w14:paraId="4D868685"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Российская Федерация, Ивановская область, Ивановский муниципальный район, в 660 м южнее д. Лысново</w:t>
            </w:r>
          </w:p>
        </w:tc>
      </w:tr>
      <w:tr w:rsidR="00170CA6" w:rsidRPr="007524F2" w14:paraId="0414DD24" w14:textId="77777777" w:rsidTr="001936FD">
        <w:trPr>
          <w:trHeight w:val="315"/>
        </w:trPr>
        <w:tc>
          <w:tcPr>
            <w:tcW w:w="361" w:type="dxa"/>
          </w:tcPr>
          <w:p w14:paraId="7B83C1DB" w14:textId="77777777" w:rsidR="00170CA6" w:rsidRPr="007524F2" w:rsidRDefault="00170CA6" w:rsidP="001936FD">
            <w:pPr>
              <w:rPr>
                <w:rFonts w:ascii="Times New Roman" w:hAnsi="Times New Roman"/>
              </w:rPr>
            </w:pPr>
          </w:p>
        </w:tc>
        <w:tc>
          <w:tcPr>
            <w:tcW w:w="2050" w:type="dxa"/>
            <w:noWrap/>
            <w:vAlign w:val="bottom"/>
          </w:tcPr>
          <w:p w14:paraId="08B0FAE7"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37:05:031070:562</w:t>
            </w:r>
          </w:p>
        </w:tc>
        <w:tc>
          <w:tcPr>
            <w:tcW w:w="7796" w:type="dxa"/>
            <w:noWrap/>
            <w:vAlign w:val="bottom"/>
          </w:tcPr>
          <w:p w14:paraId="08962BA4"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Местоположение установлено относительно ориентира, расположенного в границах участка. Почтовый адрес ориентира: обл. Ивановская, р-н Ивановский, 870 м севернее с. Панеево.</w:t>
            </w:r>
          </w:p>
        </w:tc>
      </w:tr>
      <w:tr w:rsidR="00170CA6" w:rsidRPr="007524F2" w14:paraId="61EFA537" w14:textId="77777777" w:rsidTr="001936FD">
        <w:trPr>
          <w:trHeight w:val="315"/>
        </w:trPr>
        <w:tc>
          <w:tcPr>
            <w:tcW w:w="361" w:type="dxa"/>
          </w:tcPr>
          <w:p w14:paraId="2F746826" w14:textId="77777777" w:rsidR="00170CA6" w:rsidRPr="007524F2" w:rsidRDefault="00170CA6" w:rsidP="001936FD">
            <w:pPr>
              <w:rPr>
                <w:rFonts w:ascii="Times New Roman" w:hAnsi="Times New Roman"/>
              </w:rPr>
            </w:pPr>
          </w:p>
        </w:tc>
        <w:tc>
          <w:tcPr>
            <w:tcW w:w="2050" w:type="dxa"/>
            <w:noWrap/>
            <w:vAlign w:val="bottom"/>
          </w:tcPr>
          <w:p w14:paraId="1FCC4AE1"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37:05:031070:642</w:t>
            </w:r>
          </w:p>
        </w:tc>
        <w:tc>
          <w:tcPr>
            <w:tcW w:w="7796" w:type="dxa"/>
            <w:noWrap/>
            <w:vAlign w:val="bottom"/>
          </w:tcPr>
          <w:p w14:paraId="7B6161BE"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р-н Ивановский, северо-западнее д. Лысново</w:t>
            </w:r>
          </w:p>
        </w:tc>
      </w:tr>
      <w:tr w:rsidR="00170CA6" w:rsidRPr="007524F2" w14:paraId="7AFA7149" w14:textId="77777777" w:rsidTr="001936FD">
        <w:trPr>
          <w:trHeight w:val="315"/>
        </w:trPr>
        <w:tc>
          <w:tcPr>
            <w:tcW w:w="361" w:type="dxa"/>
          </w:tcPr>
          <w:p w14:paraId="41A21E19" w14:textId="77777777" w:rsidR="00170CA6" w:rsidRPr="007524F2" w:rsidRDefault="00170CA6" w:rsidP="001936FD">
            <w:pPr>
              <w:rPr>
                <w:rFonts w:ascii="Times New Roman" w:hAnsi="Times New Roman"/>
              </w:rPr>
            </w:pPr>
          </w:p>
        </w:tc>
        <w:tc>
          <w:tcPr>
            <w:tcW w:w="2050" w:type="dxa"/>
            <w:noWrap/>
            <w:vAlign w:val="bottom"/>
          </w:tcPr>
          <w:p w14:paraId="03698D3D"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37:05:031070:1107</w:t>
            </w:r>
          </w:p>
        </w:tc>
        <w:tc>
          <w:tcPr>
            <w:tcW w:w="7796" w:type="dxa"/>
            <w:noWrap/>
            <w:vAlign w:val="bottom"/>
          </w:tcPr>
          <w:p w14:paraId="035BFCB6"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Ивановский район, в 600 м восточнее д. Лупаново</w:t>
            </w:r>
          </w:p>
        </w:tc>
      </w:tr>
      <w:tr w:rsidR="00170CA6" w:rsidRPr="007524F2" w14:paraId="7BA0D48D" w14:textId="77777777" w:rsidTr="001936FD">
        <w:trPr>
          <w:trHeight w:val="315"/>
        </w:trPr>
        <w:tc>
          <w:tcPr>
            <w:tcW w:w="361" w:type="dxa"/>
          </w:tcPr>
          <w:p w14:paraId="74D8ECEF" w14:textId="77777777" w:rsidR="00170CA6" w:rsidRPr="007524F2" w:rsidRDefault="00170CA6" w:rsidP="001936FD">
            <w:pPr>
              <w:rPr>
                <w:rFonts w:ascii="Times New Roman" w:hAnsi="Times New Roman"/>
              </w:rPr>
            </w:pPr>
          </w:p>
        </w:tc>
        <w:tc>
          <w:tcPr>
            <w:tcW w:w="2050" w:type="dxa"/>
            <w:noWrap/>
            <w:vAlign w:val="bottom"/>
          </w:tcPr>
          <w:p w14:paraId="410690EC"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37:05:031070:1121</w:t>
            </w:r>
          </w:p>
        </w:tc>
        <w:tc>
          <w:tcPr>
            <w:tcW w:w="7796" w:type="dxa"/>
            <w:noWrap/>
            <w:vAlign w:val="bottom"/>
          </w:tcPr>
          <w:p w14:paraId="33F29091"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Местоположение установлено относительно ориентира, расположенного в границах участка. Почтовый адрес ориентира: Ивановская область, Ивановский район, в 0,05 км к юго-западу от д. Сменово.</w:t>
            </w:r>
          </w:p>
        </w:tc>
      </w:tr>
      <w:tr w:rsidR="00170CA6" w:rsidRPr="007524F2" w14:paraId="679332C2" w14:textId="77777777" w:rsidTr="001936FD">
        <w:trPr>
          <w:trHeight w:val="315"/>
        </w:trPr>
        <w:tc>
          <w:tcPr>
            <w:tcW w:w="361" w:type="dxa"/>
          </w:tcPr>
          <w:p w14:paraId="6407292B" w14:textId="77777777" w:rsidR="00170CA6" w:rsidRPr="007524F2" w:rsidRDefault="00170CA6" w:rsidP="001936FD">
            <w:pPr>
              <w:rPr>
                <w:rFonts w:ascii="Times New Roman" w:hAnsi="Times New Roman"/>
              </w:rPr>
            </w:pPr>
          </w:p>
        </w:tc>
        <w:tc>
          <w:tcPr>
            <w:tcW w:w="2050" w:type="dxa"/>
            <w:noWrap/>
            <w:vAlign w:val="bottom"/>
          </w:tcPr>
          <w:p w14:paraId="01C351E2"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37:05:031070:1321</w:t>
            </w:r>
          </w:p>
        </w:tc>
        <w:tc>
          <w:tcPr>
            <w:tcW w:w="7796" w:type="dxa"/>
            <w:noWrap/>
            <w:vAlign w:val="bottom"/>
          </w:tcPr>
          <w:p w14:paraId="3D28F6DC"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Ивановский район, ЗАО "Коляново"</w:t>
            </w:r>
          </w:p>
        </w:tc>
      </w:tr>
      <w:tr w:rsidR="00170CA6" w:rsidRPr="007524F2" w14:paraId="073B96EA" w14:textId="77777777" w:rsidTr="001936FD">
        <w:trPr>
          <w:trHeight w:val="315"/>
        </w:trPr>
        <w:tc>
          <w:tcPr>
            <w:tcW w:w="361" w:type="dxa"/>
          </w:tcPr>
          <w:p w14:paraId="150F2F58" w14:textId="77777777" w:rsidR="00170CA6" w:rsidRPr="007524F2" w:rsidRDefault="00170CA6" w:rsidP="001936FD">
            <w:pPr>
              <w:rPr>
                <w:rFonts w:ascii="Times New Roman" w:hAnsi="Times New Roman"/>
              </w:rPr>
            </w:pPr>
          </w:p>
        </w:tc>
        <w:tc>
          <w:tcPr>
            <w:tcW w:w="2050" w:type="dxa"/>
            <w:noWrap/>
            <w:vAlign w:val="bottom"/>
          </w:tcPr>
          <w:p w14:paraId="029807E8" w14:textId="77777777" w:rsidR="00170CA6" w:rsidRPr="007524F2" w:rsidRDefault="00170CA6" w:rsidP="001936FD">
            <w:pPr>
              <w:rPr>
                <w:rFonts w:ascii="Times New Roman" w:hAnsi="Times New Roman"/>
                <w:color w:val="292C2F"/>
              </w:rPr>
            </w:pPr>
            <w:r w:rsidRPr="007524F2">
              <w:rPr>
                <w:rFonts w:ascii="Times New Roman" w:hAnsi="Times New Roman"/>
                <w:color w:val="292C2F"/>
              </w:rPr>
              <w:t>37:05:031070:1322</w:t>
            </w:r>
          </w:p>
        </w:tc>
        <w:tc>
          <w:tcPr>
            <w:tcW w:w="7796" w:type="dxa"/>
            <w:noWrap/>
            <w:vAlign w:val="bottom"/>
          </w:tcPr>
          <w:p w14:paraId="1D7406F5"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Ивановский район, ЗАО "Коляново"</w:t>
            </w:r>
          </w:p>
        </w:tc>
      </w:tr>
      <w:tr w:rsidR="00170CA6" w:rsidRPr="007524F2" w14:paraId="4087CB9E" w14:textId="77777777" w:rsidTr="001936FD">
        <w:trPr>
          <w:trHeight w:val="315"/>
        </w:trPr>
        <w:tc>
          <w:tcPr>
            <w:tcW w:w="361" w:type="dxa"/>
          </w:tcPr>
          <w:p w14:paraId="14193214" w14:textId="77777777" w:rsidR="00170CA6" w:rsidRPr="007524F2" w:rsidRDefault="00170CA6" w:rsidP="001936FD">
            <w:pPr>
              <w:rPr>
                <w:rFonts w:ascii="Times New Roman" w:hAnsi="Times New Roman"/>
              </w:rPr>
            </w:pPr>
          </w:p>
        </w:tc>
        <w:tc>
          <w:tcPr>
            <w:tcW w:w="2050" w:type="dxa"/>
            <w:noWrap/>
            <w:vAlign w:val="bottom"/>
          </w:tcPr>
          <w:p w14:paraId="25A2DD0B"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37:05:031070:1323</w:t>
            </w:r>
          </w:p>
        </w:tc>
        <w:tc>
          <w:tcPr>
            <w:tcW w:w="7796" w:type="dxa"/>
            <w:noWrap/>
            <w:vAlign w:val="bottom"/>
          </w:tcPr>
          <w:p w14:paraId="7406B62D"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Ивановский район, ЗАО "Коляново"</w:t>
            </w:r>
          </w:p>
        </w:tc>
      </w:tr>
      <w:tr w:rsidR="00170CA6" w:rsidRPr="007524F2" w14:paraId="326A479F" w14:textId="77777777" w:rsidTr="001936FD">
        <w:trPr>
          <w:trHeight w:val="315"/>
        </w:trPr>
        <w:tc>
          <w:tcPr>
            <w:tcW w:w="361" w:type="dxa"/>
          </w:tcPr>
          <w:p w14:paraId="349B3C33" w14:textId="77777777" w:rsidR="00170CA6" w:rsidRPr="007524F2" w:rsidRDefault="00170CA6" w:rsidP="001936FD">
            <w:pPr>
              <w:rPr>
                <w:rFonts w:ascii="Times New Roman" w:hAnsi="Times New Roman"/>
              </w:rPr>
            </w:pPr>
          </w:p>
        </w:tc>
        <w:tc>
          <w:tcPr>
            <w:tcW w:w="2050" w:type="dxa"/>
            <w:noWrap/>
            <w:vAlign w:val="bottom"/>
          </w:tcPr>
          <w:p w14:paraId="42613529"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37:05:031070:1335</w:t>
            </w:r>
          </w:p>
        </w:tc>
        <w:tc>
          <w:tcPr>
            <w:tcW w:w="7796" w:type="dxa"/>
            <w:noWrap/>
            <w:vAlign w:val="bottom"/>
          </w:tcPr>
          <w:p w14:paraId="26414E6C"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Ивановский район, ЗАО "Коляново"</w:t>
            </w:r>
          </w:p>
        </w:tc>
      </w:tr>
      <w:tr w:rsidR="00170CA6" w:rsidRPr="007524F2" w14:paraId="2EA53FCA" w14:textId="77777777" w:rsidTr="001936FD">
        <w:trPr>
          <w:trHeight w:val="315"/>
        </w:trPr>
        <w:tc>
          <w:tcPr>
            <w:tcW w:w="361" w:type="dxa"/>
          </w:tcPr>
          <w:p w14:paraId="324A760E" w14:textId="77777777" w:rsidR="00170CA6" w:rsidRPr="007524F2" w:rsidRDefault="00170CA6" w:rsidP="001936FD">
            <w:pPr>
              <w:rPr>
                <w:rFonts w:ascii="Times New Roman" w:hAnsi="Times New Roman"/>
              </w:rPr>
            </w:pPr>
          </w:p>
        </w:tc>
        <w:tc>
          <w:tcPr>
            <w:tcW w:w="2050" w:type="dxa"/>
            <w:noWrap/>
            <w:vAlign w:val="bottom"/>
          </w:tcPr>
          <w:p w14:paraId="6D9FC203"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37:05:031070:1338</w:t>
            </w:r>
          </w:p>
        </w:tc>
        <w:tc>
          <w:tcPr>
            <w:tcW w:w="7796" w:type="dxa"/>
            <w:noWrap/>
            <w:vAlign w:val="bottom"/>
          </w:tcPr>
          <w:p w14:paraId="24E2DF82"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Местоположение установлено относительно ориентира, расположенного в границах участка. Почтовый адрес ориентира: Ивановская область, Ивановский район, ЗАО "Коляново".</w:t>
            </w:r>
          </w:p>
        </w:tc>
      </w:tr>
      <w:tr w:rsidR="00170CA6" w:rsidRPr="007524F2" w14:paraId="7ACF7805" w14:textId="77777777" w:rsidTr="001936FD">
        <w:trPr>
          <w:trHeight w:val="315"/>
        </w:trPr>
        <w:tc>
          <w:tcPr>
            <w:tcW w:w="361" w:type="dxa"/>
          </w:tcPr>
          <w:p w14:paraId="148CFFC1" w14:textId="77777777" w:rsidR="00170CA6" w:rsidRPr="007524F2" w:rsidRDefault="00170CA6" w:rsidP="001936FD">
            <w:pPr>
              <w:rPr>
                <w:rFonts w:ascii="Times New Roman" w:hAnsi="Times New Roman"/>
              </w:rPr>
            </w:pPr>
          </w:p>
        </w:tc>
        <w:tc>
          <w:tcPr>
            <w:tcW w:w="2050" w:type="dxa"/>
            <w:noWrap/>
            <w:vAlign w:val="bottom"/>
          </w:tcPr>
          <w:p w14:paraId="003C3AA7"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37:05:031070:1339</w:t>
            </w:r>
          </w:p>
        </w:tc>
        <w:tc>
          <w:tcPr>
            <w:tcW w:w="7796" w:type="dxa"/>
            <w:noWrap/>
            <w:vAlign w:val="bottom"/>
          </w:tcPr>
          <w:p w14:paraId="21A2BA3D"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Ивановский район, ЗАО "Коляново"</w:t>
            </w:r>
          </w:p>
        </w:tc>
      </w:tr>
      <w:tr w:rsidR="00170CA6" w:rsidRPr="007524F2" w14:paraId="7374A354" w14:textId="77777777" w:rsidTr="001936FD">
        <w:trPr>
          <w:trHeight w:val="315"/>
        </w:trPr>
        <w:tc>
          <w:tcPr>
            <w:tcW w:w="361" w:type="dxa"/>
          </w:tcPr>
          <w:p w14:paraId="043C5972" w14:textId="77777777" w:rsidR="00170CA6" w:rsidRPr="007524F2" w:rsidRDefault="00170CA6" w:rsidP="001936FD">
            <w:pPr>
              <w:rPr>
                <w:rFonts w:ascii="Times New Roman" w:hAnsi="Times New Roman"/>
              </w:rPr>
            </w:pPr>
          </w:p>
        </w:tc>
        <w:tc>
          <w:tcPr>
            <w:tcW w:w="2050" w:type="dxa"/>
            <w:noWrap/>
            <w:vAlign w:val="bottom"/>
          </w:tcPr>
          <w:p w14:paraId="1A40272F"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37:05:031070:1725</w:t>
            </w:r>
          </w:p>
        </w:tc>
        <w:tc>
          <w:tcPr>
            <w:tcW w:w="7796" w:type="dxa"/>
            <w:noWrap/>
            <w:vAlign w:val="bottom"/>
          </w:tcPr>
          <w:p w14:paraId="2A2BF577"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р-н Ивановский</w:t>
            </w:r>
          </w:p>
        </w:tc>
      </w:tr>
      <w:tr w:rsidR="00170CA6" w:rsidRPr="007524F2" w14:paraId="29E046AA" w14:textId="77777777" w:rsidTr="001936FD">
        <w:trPr>
          <w:trHeight w:val="315"/>
        </w:trPr>
        <w:tc>
          <w:tcPr>
            <w:tcW w:w="361" w:type="dxa"/>
          </w:tcPr>
          <w:p w14:paraId="5CAACA32" w14:textId="77777777" w:rsidR="00170CA6" w:rsidRPr="007524F2" w:rsidRDefault="00170CA6" w:rsidP="001936FD">
            <w:pPr>
              <w:rPr>
                <w:rFonts w:ascii="Times New Roman" w:hAnsi="Times New Roman"/>
              </w:rPr>
            </w:pPr>
          </w:p>
        </w:tc>
        <w:tc>
          <w:tcPr>
            <w:tcW w:w="2050" w:type="dxa"/>
            <w:noWrap/>
            <w:vAlign w:val="bottom"/>
          </w:tcPr>
          <w:p w14:paraId="1F1BC399" w14:textId="77777777" w:rsidR="00170CA6" w:rsidRPr="007524F2" w:rsidRDefault="00170CA6" w:rsidP="001936FD">
            <w:pPr>
              <w:rPr>
                <w:rFonts w:ascii="Times New Roman" w:hAnsi="Times New Roman"/>
                <w:color w:val="292C2F"/>
              </w:rPr>
            </w:pPr>
            <w:r w:rsidRPr="007524F2">
              <w:rPr>
                <w:rFonts w:ascii="Times New Roman" w:hAnsi="Times New Roman"/>
                <w:color w:val="292C2F"/>
              </w:rPr>
              <w:t>37:05:031070:1985</w:t>
            </w:r>
          </w:p>
        </w:tc>
        <w:tc>
          <w:tcPr>
            <w:tcW w:w="7796" w:type="dxa"/>
            <w:noWrap/>
            <w:vAlign w:val="bottom"/>
          </w:tcPr>
          <w:p w14:paraId="072B797C"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Ивановский район, 820 м южнее д. Жилино</w:t>
            </w:r>
          </w:p>
        </w:tc>
      </w:tr>
      <w:tr w:rsidR="00170CA6" w:rsidRPr="007524F2" w14:paraId="358E161D" w14:textId="77777777" w:rsidTr="001936FD">
        <w:trPr>
          <w:trHeight w:val="315"/>
        </w:trPr>
        <w:tc>
          <w:tcPr>
            <w:tcW w:w="361" w:type="dxa"/>
          </w:tcPr>
          <w:p w14:paraId="1C03BF94" w14:textId="77777777" w:rsidR="00170CA6" w:rsidRPr="007524F2" w:rsidRDefault="00170CA6" w:rsidP="001936FD">
            <w:pPr>
              <w:rPr>
                <w:rFonts w:ascii="Times New Roman" w:hAnsi="Times New Roman"/>
              </w:rPr>
            </w:pPr>
          </w:p>
        </w:tc>
        <w:tc>
          <w:tcPr>
            <w:tcW w:w="2050" w:type="dxa"/>
            <w:noWrap/>
            <w:vAlign w:val="bottom"/>
          </w:tcPr>
          <w:p w14:paraId="56D93FBF"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37:05:031070:1986</w:t>
            </w:r>
          </w:p>
        </w:tc>
        <w:tc>
          <w:tcPr>
            <w:tcW w:w="7796" w:type="dxa"/>
            <w:noWrap/>
            <w:vAlign w:val="bottom"/>
          </w:tcPr>
          <w:p w14:paraId="676F57F4"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Ивановский район, 820 м южнее д. Жилино</w:t>
            </w:r>
          </w:p>
        </w:tc>
      </w:tr>
      <w:tr w:rsidR="00170CA6" w:rsidRPr="007524F2" w14:paraId="31D60909" w14:textId="77777777" w:rsidTr="001936FD">
        <w:trPr>
          <w:trHeight w:val="315"/>
        </w:trPr>
        <w:tc>
          <w:tcPr>
            <w:tcW w:w="361" w:type="dxa"/>
          </w:tcPr>
          <w:p w14:paraId="26F334A6" w14:textId="77777777" w:rsidR="00170CA6" w:rsidRPr="007524F2" w:rsidRDefault="00170CA6" w:rsidP="001936FD">
            <w:pPr>
              <w:rPr>
                <w:rFonts w:ascii="Times New Roman" w:hAnsi="Times New Roman"/>
              </w:rPr>
            </w:pPr>
          </w:p>
        </w:tc>
        <w:tc>
          <w:tcPr>
            <w:tcW w:w="2050" w:type="dxa"/>
            <w:noWrap/>
            <w:vAlign w:val="bottom"/>
          </w:tcPr>
          <w:p w14:paraId="5B377D2D"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37:05:031070:1987</w:t>
            </w:r>
          </w:p>
        </w:tc>
        <w:tc>
          <w:tcPr>
            <w:tcW w:w="7796" w:type="dxa"/>
            <w:noWrap/>
            <w:vAlign w:val="bottom"/>
          </w:tcPr>
          <w:p w14:paraId="7AC9FC03"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Ивановский район, 820 м южнее д. Жилино</w:t>
            </w:r>
          </w:p>
        </w:tc>
      </w:tr>
      <w:tr w:rsidR="00170CA6" w:rsidRPr="007524F2" w14:paraId="619A9619" w14:textId="77777777" w:rsidTr="001936FD">
        <w:trPr>
          <w:trHeight w:val="315"/>
        </w:trPr>
        <w:tc>
          <w:tcPr>
            <w:tcW w:w="361" w:type="dxa"/>
          </w:tcPr>
          <w:p w14:paraId="7B25612D" w14:textId="77777777" w:rsidR="00170CA6" w:rsidRPr="007524F2" w:rsidRDefault="00170CA6" w:rsidP="001936FD">
            <w:pPr>
              <w:rPr>
                <w:rFonts w:ascii="Times New Roman" w:hAnsi="Times New Roman"/>
              </w:rPr>
            </w:pPr>
          </w:p>
        </w:tc>
        <w:tc>
          <w:tcPr>
            <w:tcW w:w="2050" w:type="dxa"/>
            <w:noWrap/>
            <w:vAlign w:val="bottom"/>
          </w:tcPr>
          <w:p w14:paraId="640E036A"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37:05:031070:2144</w:t>
            </w:r>
          </w:p>
        </w:tc>
        <w:tc>
          <w:tcPr>
            <w:tcW w:w="7796" w:type="dxa"/>
            <w:noWrap/>
            <w:vAlign w:val="bottom"/>
          </w:tcPr>
          <w:p w14:paraId="08A5F452"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Ивановский муниципальный район</w:t>
            </w:r>
          </w:p>
        </w:tc>
      </w:tr>
      <w:tr w:rsidR="00170CA6" w:rsidRPr="007524F2" w14:paraId="5557103C" w14:textId="77777777" w:rsidTr="001936FD">
        <w:trPr>
          <w:trHeight w:val="315"/>
        </w:trPr>
        <w:tc>
          <w:tcPr>
            <w:tcW w:w="361" w:type="dxa"/>
          </w:tcPr>
          <w:p w14:paraId="027D32A6" w14:textId="77777777" w:rsidR="00170CA6" w:rsidRPr="007524F2" w:rsidRDefault="00170CA6" w:rsidP="001936FD">
            <w:pPr>
              <w:rPr>
                <w:rFonts w:ascii="Times New Roman" w:hAnsi="Times New Roman"/>
              </w:rPr>
            </w:pPr>
          </w:p>
        </w:tc>
        <w:tc>
          <w:tcPr>
            <w:tcW w:w="2050" w:type="dxa"/>
            <w:noWrap/>
            <w:vAlign w:val="bottom"/>
          </w:tcPr>
          <w:p w14:paraId="180CBD8F"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37:05:031070:2313</w:t>
            </w:r>
          </w:p>
        </w:tc>
        <w:tc>
          <w:tcPr>
            <w:tcW w:w="7796" w:type="dxa"/>
            <w:noWrap/>
            <w:vAlign w:val="bottom"/>
          </w:tcPr>
          <w:p w14:paraId="3BD0D3B8"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Ивановский район, ЗАО "Коляново"</w:t>
            </w:r>
          </w:p>
        </w:tc>
      </w:tr>
      <w:tr w:rsidR="00170CA6" w:rsidRPr="007524F2" w14:paraId="59D01698" w14:textId="77777777" w:rsidTr="001936FD">
        <w:trPr>
          <w:trHeight w:val="315"/>
        </w:trPr>
        <w:tc>
          <w:tcPr>
            <w:tcW w:w="361" w:type="dxa"/>
          </w:tcPr>
          <w:p w14:paraId="0816B833" w14:textId="77777777" w:rsidR="00170CA6" w:rsidRPr="007524F2" w:rsidRDefault="00170CA6" w:rsidP="001936FD">
            <w:pPr>
              <w:rPr>
                <w:rFonts w:ascii="Times New Roman" w:hAnsi="Times New Roman"/>
              </w:rPr>
            </w:pPr>
          </w:p>
        </w:tc>
        <w:tc>
          <w:tcPr>
            <w:tcW w:w="2050" w:type="dxa"/>
            <w:noWrap/>
            <w:vAlign w:val="bottom"/>
          </w:tcPr>
          <w:p w14:paraId="6AA52D4E" w14:textId="77777777" w:rsidR="00170CA6" w:rsidRPr="007524F2" w:rsidRDefault="00170CA6" w:rsidP="001936FD">
            <w:pPr>
              <w:rPr>
                <w:rFonts w:ascii="Times New Roman" w:hAnsi="Times New Roman"/>
                <w:color w:val="292C2F"/>
              </w:rPr>
            </w:pPr>
            <w:r w:rsidRPr="007524F2">
              <w:rPr>
                <w:rFonts w:ascii="Times New Roman" w:hAnsi="Times New Roman"/>
                <w:color w:val="292C2F"/>
              </w:rPr>
              <w:t>37:09:020218:38</w:t>
            </w:r>
          </w:p>
        </w:tc>
        <w:tc>
          <w:tcPr>
            <w:tcW w:w="7796" w:type="dxa"/>
            <w:noWrap/>
            <w:vAlign w:val="bottom"/>
          </w:tcPr>
          <w:p w14:paraId="5DC7ECB0"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 р-н Лежневский, 1670 м восточнее д. Степанниково</w:t>
            </w:r>
          </w:p>
        </w:tc>
      </w:tr>
      <w:tr w:rsidR="00170CA6" w:rsidRPr="007524F2" w14:paraId="3A8F82C9" w14:textId="77777777" w:rsidTr="001936FD">
        <w:trPr>
          <w:trHeight w:val="315"/>
        </w:trPr>
        <w:tc>
          <w:tcPr>
            <w:tcW w:w="361" w:type="dxa"/>
          </w:tcPr>
          <w:p w14:paraId="1EFFAC53" w14:textId="77777777" w:rsidR="00170CA6" w:rsidRPr="007524F2" w:rsidRDefault="00170CA6" w:rsidP="001936FD">
            <w:pPr>
              <w:rPr>
                <w:rFonts w:ascii="Times New Roman" w:hAnsi="Times New Roman"/>
              </w:rPr>
            </w:pPr>
          </w:p>
        </w:tc>
        <w:tc>
          <w:tcPr>
            <w:tcW w:w="2050" w:type="dxa"/>
            <w:noWrap/>
            <w:vAlign w:val="bottom"/>
          </w:tcPr>
          <w:p w14:paraId="51829D3B"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37:09:020218:39</w:t>
            </w:r>
          </w:p>
        </w:tc>
        <w:tc>
          <w:tcPr>
            <w:tcW w:w="7796" w:type="dxa"/>
            <w:noWrap/>
            <w:vAlign w:val="bottom"/>
          </w:tcPr>
          <w:p w14:paraId="1AD6B94D"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Местоположение установлено относительно ориентира, расположенного в границах участка. Почтовый адрес ориентира: Ивановская область, Лежневский район, 1670 м восточнее д. Степанниково.</w:t>
            </w:r>
          </w:p>
        </w:tc>
      </w:tr>
      <w:tr w:rsidR="00170CA6" w:rsidRPr="007524F2" w14:paraId="1B546A07" w14:textId="77777777" w:rsidTr="001936FD">
        <w:trPr>
          <w:trHeight w:val="315"/>
        </w:trPr>
        <w:tc>
          <w:tcPr>
            <w:tcW w:w="361" w:type="dxa"/>
          </w:tcPr>
          <w:p w14:paraId="2E991B42" w14:textId="77777777" w:rsidR="00170CA6" w:rsidRPr="007524F2" w:rsidRDefault="00170CA6" w:rsidP="001936FD">
            <w:pPr>
              <w:rPr>
                <w:rFonts w:ascii="Times New Roman" w:hAnsi="Times New Roman"/>
              </w:rPr>
            </w:pPr>
          </w:p>
        </w:tc>
        <w:tc>
          <w:tcPr>
            <w:tcW w:w="2050" w:type="dxa"/>
            <w:noWrap/>
            <w:vAlign w:val="bottom"/>
          </w:tcPr>
          <w:p w14:paraId="42B77C55"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37:09:000000:48</w:t>
            </w:r>
          </w:p>
        </w:tc>
        <w:tc>
          <w:tcPr>
            <w:tcW w:w="7796" w:type="dxa"/>
            <w:noWrap/>
            <w:vAlign w:val="bottom"/>
          </w:tcPr>
          <w:p w14:paraId="14299C0D"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Лежневский, Лежневский район / Лупинг - 3 магистрального нефтепровода "Сургут - Полоцк" на участке 2313-2359 км/</w:t>
            </w:r>
          </w:p>
        </w:tc>
      </w:tr>
      <w:tr w:rsidR="00170CA6" w:rsidRPr="007524F2" w14:paraId="40E976AD" w14:textId="77777777" w:rsidTr="001936FD">
        <w:trPr>
          <w:trHeight w:val="315"/>
        </w:trPr>
        <w:tc>
          <w:tcPr>
            <w:tcW w:w="361" w:type="dxa"/>
          </w:tcPr>
          <w:p w14:paraId="10745714" w14:textId="77777777" w:rsidR="00170CA6" w:rsidRPr="007524F2" w:rsidRDefault="00170CA6" w:rsidP="001936FD">
            <w:pPr>
              <w:rPr>
                <w:rFonts w:ascii="Times New Roman" w:hAnsi="Times New Roman"/>
              </w:rPr>
            </w:pPr>
          </w:p>
        </w:tc>
        <w:tc>
          <w:tcPr>
            <w:tcW w:w="2050" w:type="dxa"/>
            <w:noWrap/>
            <w:vAlign w:val="bottom"/>
          </w:tcPr>
          <w:p w14:paraId="5A3D4725"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37:09:020207:55</w:t>
            </w:r>
          </w:p>
        </w:tc>
        <w:tc>
          <w:tcPr>
            <w:tcW w:w="7796" w:type="dxa"/>
            <w:noWrap/>
            <w:vAlign w:val="bottom"/>
          </w:tcPr>
          <w:p w14:paraId="7BDF4F13"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Лежневский район, 1820 м юго-восточнее д. Степанниково</w:t>
            </w:r>
          </w:p>
        </w:tc>
      </w:tr>
      <w:tr w:rsidR="00170CA6" w:rsidRPr="007524F2" w14:paraId="4ADA4269" w14:textId="77777777" w:rsidTr="001936FD">
        <w:trPr>
          <w:trHeight w:val="315"/>
        </w:trPr>
        <w:tc>
          <w:tcPr>
            <w:tcW w:w="361" w:type="dxa"/>
          </w:tcPr>
          <w:p w14:paraId="577A9E8B" w14:textId="77777777" w:rsidR="00170CA6" w:rsidRPr="007524F2" w:rsidRDefault="00170CA6" w:rsidP="001936FD">
            <w:pPr>
              <w:rPr>
                <w:rFonts w:ascii="Times New Roman" w:hAnsi="Times New Roman"/>
              </w:rPr>
            </w:pPr>
          </w:p>
        </w:tc>
        <w:tc>
          <w:tcPr>
            <w:tcW w:w="2050" w:type="dxa"/>
            <w:noWrap/>
            <w:vAlign w:val="bottom"/>
          </w:tcPr>
          <w:p w14:paraId="16211038"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37:09:020207:56</w:t>
            </w:r>
          </w:p>
        </w:tc>
        <w:tc>
          <w:tcPr>
            <w:tcW w:w="7796" w:type="dxa"/>
            <w:noWrap/>
            <w:vAlign w:val="bottom"/>
          </w:tcPr>
          <w:p w14:paraId="0D77E008"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Местоположение установлено относительно ориентира, расположенного в границах участка. Почтовый адрес ориентира: Ивановская область, Лежневский район, 1820 м юго-восточнее д. Степанниково.</w:t>
            </w:r>
          </w:p>
        </w:tc>
      </w:tr>
      <w:tr w:rsidR="00170CA6" w:rsidRPr="007524F2" w14:paraId="5CCC9C26" w14:textId="77777777" w:rsidTr="001936FD">
        <w:trPr>
          <w:trHeight w:val="315"/>
        </w:trPr>
        <w:tc>
          <w:tcPr>
            <w:tcW w:w="361" w:type="dxa"/>
          </w:tcPr>
          <w:p w14:paraId="32329621" w14:textId="77777777" w:rsidR="00170CA6" w:rsidRPr="007524F2" w:rsidRDefault="00170CA6" w:rsidP="001936FD">
            <w:pPr>
              <w:rPr>
                <w:rFonts w:ascii="Times New Roman" w:hAnsi="Times New Roman"/>
              </w:rPr>
            </w:pPr>
          </w:p>
        </w:tc>
        <w:tc>
          <w:tcPr>
            <w:tcW w:w="2050" w:type="dxa"/>
            <w:noWrap/>
            <w:vAlign w:val="bottom"/>
          </w:tcPr>
          <w:p w14:paraId="59B63D9D"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37:09:020207:57</w:t>
            </w:r>
          </w:p>
        </w:tc>
        <w:tc>
          <w:tcPr>
            <w:tcW w:w="7796" w:type="dxa"/>
            <w:noWrap/>
            <w:vAlign w:val="bottom"/>
          </w:tcPr>
          <w:p w14:paraId="3F6690C5"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 р-н Лежневский, 1540 м северо-восточнее д. Степанниково</w:t>
            </w:r>
          </w:p>
        </w:tc>
      </w:tr>
      <w:tr w:rsidR="00170CA6" w:rsidRPr="007524F2" w14:paraId="778A24C5" w14:textId="77777777" w:rsidTr="001936FD">
        <w:trPr>
          <w:trHeight w:val="315"/>
        </w:trPr>
        <w:tc>
          <w:tcPr>
            <w:tcW w:w="361" w:type="dxa"/>
          </w:tcPr>
          <w:p w14:paraId="308F3BB1" w14:textId="77777777" w:rsidR="00170CA6" w:rsidRPr="007524F2" w:rsidRDefault="00170CA6" w:rsidP="001936FD">
            <w:pPr>
              <w:rPr>
                <w:rFonts w:ascii="Times New Roman" w:hAnsi="Times New Roman"/>
              </w:rPr>
            </w:pPr>
          </w:p>
        </w:tc>
        <w:tc>
          <w:tcPr>
            <w:tcW w:w="2050" w:type="dxa"/>
            <w:noWrap/>
            <w:vAlign w:val="bottom"/>
          </w:tcPr>
          <w:p w14:paraId="01F1BFA2"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37:09:020207:58</w:t>
            </w:r>
          </w:p>
        </w:tc>
        <w:tc>
          <w:tcPr>
            <w:tcW w:w="7796" w:type="dxa"/>
            <w:noWrap/>
            <w:vAlign w:val="bottom"/>
          </w:tcPr>
          <w:p w14:paraId="32516486"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 р-н Лежневский, 1540 м северо-восточнее д. Степанниково</w:t>
            </w:r>
          </w:p>
        </w:tc>
      </w:tr>
      <w:tr w:rsidR="00170CA6" w:rsidRPr="007524F2" w14:paraId="112E5131" w14:textId="77777777" w:rsidTr="001936FD">
        <w:trPr>
          <w:trHeight w:val="315"/>
        </w:trPr>
        <w:tc>
          <w:tcPr>
            <w:tcW w:w="361" w:type="dxa"/>
          </w:tcPr>
          <w:p w14:paraId="09B1A456" w14:textId="77777777" w:rsidR="00170CA6" w:rsidRPr="007524F2" w:rsidRDefault="00170CA6" w:rsidP="001936FD">
            <w:pPr>
              <w:rPr>
                <w:rFonts w:ascii="Times New Roman" w:hAnsi="Times New Roman"/>
              </w:rPr>
            </w:pPr>
          </w:p>
        </w:tc>
        <w:tc>
          <w:tcPr>
            <w:tcW w:w="2050" w:type="dxa"/>
            <w:noWrap/>
            <w:vAlign w:val="bottom"/>
          </w:tcPr>
          <w:p w14:paraId="7EFA3A00"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37:09:020207:59</w:t>
            </w:r>
          </w:p>
        </w:tc>
        <w:tc>
          <w:tcPr>
            <w:tcW w:w="7796" w:type="dxa"/>
            <w:noWrap/>
            <w:vAlign w:val="bottom"/>
          </w:tcPr>
          <w:p w14:paraId="60900C22"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Местоположение установлено относительно ориентира, расположенного в границах участка. Почтовый адрес ориентира: Ивановская обл, р-н Лежневский, 1490 м восточнее д. Степанниково.</w:t>
            </w:r>
          </w:p>
        </w:tc>
      </w:tr>
      <w:tr w:rsidR="00170CA6" w:rsidRPr="007524F2" w14:paraId="48598276" w14:textId="77777777" w:rsidTr="001936FD">
        <w:trPr>
          <w:trHeight w:val="315"/>
        </w:trPr>
        <w:tc>
          <w:tcPr>
            <w:tcW w:w="361" w:type="dxa"/>
          </w:tcPr>
          <w:p w14:paraId="38ED7A4D" w14:textId="77777777" w:rsidR="00170CA6" w:rsidRPr="007524F2" w:rsidRDefault="00170CA6" w:rsidP="001936FD">
            <w:pPr>
              <w:rPr>
                <w:rFonts w:ascii="Times New Roman" w:hAnsi="Times New Roman"/>
              </w:rPr>
            </w:pPr>
          </w:p>
        </w:tc>
        <w:tc>
          <w:tcPr>
            <w:tcW w:w="2050" w:type="dxa"/>
            <w:noWrap/>
            <w:vAlign w:val="bottom"/>
          </w:tcPr>
          <w:p w14:paraId="0979A9FA"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37:09:020207:60</w:t>
            </w:r>
          </w:p>
        </w:tc>
        <w:tc>
          <w:tcPr>
            <w:tcW w:w="7796" w:type="dxa"/>
            <w:noWrap/>
            <w:vAlign w:val="bottom"/>
          </w:tcPr>
          <w:p w14:paraId="1B7A92AC"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Местоположение установлено относительно ориентира, расположенного в границах участка. Почтовый адрес ориентира: Ивановская обл, р-н Лежневский, 1490 м восточнее д. Степанниково.</w:t>
            </w:r>
          </w:p>
        </w:tc>
      </w:tr>
      <w:tr w:rsidR="00170CA6" w:rsidRPr="007524F2" w14:paraId="3AB03128" w14:textId="77777777" w:rsidTr="001936FD">
        <w:trPr>
          <w:trHeight w:val="315"/>
        </w:trPr>
        <w:tc>
          <w:tcPr>
            <w:tcW w:w="361" w:type="dxa"/>
          </w:tcPr>
          <w:p w14:paraId="2CEEC8A1" w14:textId="77777777" w:rsidR="00170CA6" w:rsidRPr="007524F2" w:rsidRDefault="00170CA6" w:rsidP="001936FD">
            <w:pPr>
              <w:rPr>
                <w:rFonts w:ascii="Times New Roman" w:hAnsi="Times New Roman"/>
              </w:rPr>
            </w:pPr>
          </w:p>
        </w:tc>
        <w:tc>
          <w:tcPr>
            <w:tcW w:w="2050" w:type="dxa"/>
            <w:noWrap/>
            <w:vAlign w:val="bottom"/>
          </w:tcPr>
          <w:p w14:paraId="5F938135"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37:09:000000:131</w:t>
            </w:r>
          </w:p>
        </w:tc>
        <w:tc>
          <w:tcPr>
            <w:tcW w:w="7796" w:type="dxa"/>
            <w:noWrap/>
            <w:vAlign w:val="bottom"/>
          </w:tcPr>
          <w:p w14:paraId="38D0BB5A"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Лежневский район, в 9 км на восток от пос. Лежнево, в 0,8 км на северо-восток от д. Дьяково</w:t>
            </w:r>
          </w:p>
        </w:tc>
      </w:tr>
      <w:tr w:rsidR="00170CA6" w:rsidRPr="007524F2" w14:paraId="38F25E2E" w14:textId="77777777" w:rsidTr="001936FD">
        <w:trPr>
          <w:trHeight w:val="315"/>
        </w:trPr>
        <w:tc>
          <w:tcPr>
            <w:tcW w:w="361" w:type="dxa"/>
          </w:tcPr>
          <w:p w14:paraId="145A8D9F" w14:textId="77777777" w:rsidR="00170CA6" w:rsidRPr="007524F2" w:rsidRDefault="00170CA6" w:rsidP="001936FD">
            <w:pPr>
              <w:rPr>
                <w:rFonts w:ascii="Times New Roman" w:hAnsi="Times New Roman"/>
              </w:rPr>
            </w:pPr>
          </w:p>
        </w:tc>
        <w:tc>
          <w:tcPr>
            <w:tcW w:w="2050" w:type="dxa"/>
            <w:noWrap/>
            <w:vAlign w:val="bottom"/>
          </w:tcPr>
          <w:p w14:paraId="70F7C82D"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37:09:000000:147</w:t>
            </w:r>
          </w:p>
        </w:tc>
        <w:tc>
          <w:tcPr>
            <w:tcW w:w="7796" w:type="dxa"/>
            <w:noWrap/>
            <w:vAlign w:val="bottom"/>
          </w:tcPr>
          <w:p w14:paraId="6CC7681F"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Лежневский</w:t>
            </w:r>
          </w:p>
        </w:tc>
      </w:tr>
      <w:tr w:rsidR="00170CA6" w:rsidRPr="007524F2" w14:paraId="75CB3EC6" w14:textId="77777777" w:rsidTr="001936FD">
        <w:trPr>
          <w:trHeight w:val="315"/>
        </w:trPr>
        <w:tc>
          <w:tcPr>
            <w:tcW w:w="361" w:type="dxa"/>
          </w:tcPr>
          <w:p w14:paraId="4513DA5C" w14:textId="77777777" w:rsidR="00170CA6" w:rsidRPr="007524F2" w:rsidRDefault="00170CA6" w:rsidP="001936FD">
            <w:pPr>
              <w:rPr>
                <w:rFonts w:ascii="Times New Roman" w:hAnsi="Times New Roman"/>
              </w:rPr>
            </w:pPr>
          </w:p>
        </w:tc>
        <w:tc>
          <w:tcPr>
            <w:tcW w:w="2050" w:type="dxa"/>
            <w:noWrap/>
            <w:vAlign w:val="bottom"/>
          </w:tcPr>
          <w:p w14:paraId="25ACD87C"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37:09:000000:47</w:t>
            </w:r>
          </w:p>
        </w:tc>
        <w:tc>
          <w:tcPr>
            <w:tcW w:w="7796" w:type="dxa"/>
            <w:noWrap/>
            <w:vAlign w:val="bottom"/>
          </w:tcPr>
          <w:p w14:paraId="72F9D773"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Лежневский, Лежневский район / Лупинг - 3 магистрального нефтепровода "Сургут-Полоцк" на участке2313-2359 км/</w:t>
            </w:r>
          </w:p>
        </w:tc>
      </w:tr>
      <w:tr w:rsidR="00170CA6" w:rsidRPr="007524F2" w14:paraId="118BFC53" w14:textId="77777777" w:rsidTr="001936FD">
        <w:trPr>
          <w:trHeight w:val="315"/>
        </w:trPr>
        <w:tc>
          <w:tcPr>
            <w:tcW w:w="361" w:type="dxa"/>
          </w:tcPr>
          <w:p w14:paraId="113436A2" w14:textId="77777777" w:rsidR="00170CA6" w:rsidRPr="007524F2" w:rsidRDefault="00170CA6" w:rsidP="001936FD">
            <w:pPr>
              <w:rPr>
                <w:rFonts w:ascii="Times New Roman" w:hAnsi="Times New Roman"/>
              </w:rPr>
            </w:pPr>
          </w:p>
        </w:tc>
        <w:tc>
          <w:tcPr>
            <w:tcW w:w="2050" w:type="dxa"/>
            <w:noWrap/>
            <w:vAlign w:val="bottom"/>
          </w:tcPr>
          <w:p w14:paraId="1B208C57"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37:09:000000:133</w:t>
            </w:r>
          </w:p>
        </w:tc>
        <w:tc>
          <w:tcPr>
            <w:tcW w:w="7796" w:type="dxa"/>
            <w:noWrap/>
            <w:vAlign w:val="bottom"/>
          </w:tcPr>
          <w:p w14:paraId="4AB4B4E1"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Лежневский, в 9 км на восток от п. Лежнево, в 0,8 км на северо-восток от д. Дьяково</w:t>
            </w:r>
          </w:p>
        </w:tc>
      </w:tr>
      <w:tr w:rsidR="00170CA6" w:rsidRPr="007524F2" w14:paraId="74720FBC" w14:textId="77777777" w:rsidTr="001936FD">
        <w:trPr>
          <w:trHeight w:val="315"/>
        </w:trPr>
        <w:tc>
          <w:tcPr>
            <w:tcW w:w="361" w:type="dxa"/>
          </w:tcPr>
          <w:p w14:paraId="425BB4CC" w14:textId="77777777" w:rsidR="00170CA6" w:rsidRPr="007524F2" w:rsidRDefault="00170CA6" w:rsidP="001936FD">
            <w:pPr>
              <w:rPr>
                <w:rFonts w:ascii="Times New Roman" w:hAnsi="Times New Roman"/>
              </w:rPr>
            </w:pPr>
          </w:p>
        </w:tc>
        <w:tc>
          <w:tcPr>
            <w:tcW w:w="2050" w:type="dxa"/>
            <w:noWrap/>
            <w:vAlign w:val="bottom"/>
          </w:tcPr>
          <w:p w14:paraId="5333DC3C" w14:textId="77777777" w:rsidR="00170CA6" w:rsidRPr="007524F2" w:rsidRDefault="00170CA6" w:rsidP="001936FD">
            <w:pPr>
              <w:rPr>
                <w:rFonts w:ascii="Times New Roman" w:hAnsi="Times New Roman"/>
                <w:color w:val="292C2F"/>
              </w:rPr>
            </w:pPr>
            <w:r w:rsidRPr="007524F2">
              <w:rPr>
                <w:rFonts w:ascii="Times New Roman" w:hAnsi="Times New Roman"/>
                <w:color w:val="292C2F"/>
              </w:rPr>
              <w:t>37:09:030201:5</w:t>
            </w:r>
          </w:p>
        </w:tc>
        <w:tc>
          <w:tcPr>
            <w:tcW w:w="7796" w:type="dxa"/>
            <w:noWrap/>
            <w:vAlign w:val="bottom"/>
          </w:tcPr>
          <w:p w14:paraId="0794D9BE"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Местоположение установлено относительно ориентира, расположенного в границах участка. Почтовый адрес ориентира: Ивановская область, Лежневский район, район б.н.п. Ветлянниково.</w:t>
            </w:r>
          </w:p>
        </w:tc>
      </w:tr>
      <w:tr w:rsidR="00170CA6" w:rsidRPr="007524F2" w14:paraId="6B61E04E" w14:textId="77777777" w:rsidTr="001936FD">
        <w:trPr>
          <w:trHeight w:val="315"/>
        </w:trPr>
        <w:tc>
          <w:tcPr>
            <w:tcW w:w="361" w:type="dxa"/>
          </w:tcPr>
          <w:p w14:paraId="56D28499" w14:textId="77777777" w:rsidR="00170CA6" w:rsidRPr="007524F2" w:rsidRDefault="00170CA6" w:rsidP="001936FD">
            <w:pPr>
              <w:rPr>
                <w:rFonts w:ascii="Times New Roman" w:hAnsi="Times New Roman"/>
              </w:rPr>
            </w:pPr>
          </w:p>
        </w:tc>
        <w:tc>
          <w:tcPr>
            <w:tcW w:w="2050" w:type="dxa"/>
            <w:noWrap/>
            <w:vAlign w:val="bottom"/>
          </w:tcPr>
          <w:p w14:paraId="6535D199"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37:09:000000:130</w:t>
            </w:r>
          </w:p>
        </w:tc>
        <w:tc>
          <w:tcPr>
            <w:tcW w:w="7796" w:type="dxa"/>
            <w:noWrap/>
            <w:vAlign w:val="bottom"/>
          </w:tcPr>
          <w:p w14:paraId="5CB6C9A0"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Лежневский район, в 9 км на восток от п. Лежнево, в 0,8 км на северо-восток от д. Дьяково</w:t>
            </w:r>
          </w:p>
        </w:tc>
      </w:tr>
      <w:tr w:rsidR="00170CA6" w:rsidRPr="007524F2" w14:paraId="75744382" w14:textId="77777777" w:rsidTr="001936FD">
        <w:trPr>
          <w:trHeight w:val="315"/>
        </w:trPr>
        <w:tc>
          <w:tcPr>
            <w:tcW w:w="361" w:type="dxa"/>
          </w:tcPr>
          <w:p w14:paraId="24E700BB" w14:textId="77777777" w:rsidR="00170CA6" w:rsidRPr="007524F2" w:rsidRDefault="00170CA6" w:rsidP="001936FD">
            <w:pPr>
              <w:rPr>
                <w:rFonts w:ascii="Times New Roman" w:hAnsi="Times New Roman"/>
              </w:rPr>
            </w:pPr>
          </w:p>
        </w:tc>
        <w:tc>
          <w:tcPr>
            <w:tcW w:w="2050" w:type="dxa"/>
            <w:noWrap/>
            <w:vAlign w:val="bottom"/>
          </w:tcPr>
          <w:p w14:paraId="4D13CB18"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37:09:030422:4</w:t>
            </w:r>
          </w:p>
        </w:tc>
        <w:tc>
          <w:tcPr>
            <w:tcW w:w="7796" w:type="dxa"/>
            <w:noWrap/>
            <w:vAlign w:val="bottom"/>
          </w:tcPr>
          <w:p w14:paraId="0B63244D"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Местоположение установлено относительно ориентира, расположенного в границах участка. Почтовый адрес ориентира: обл. Ивановская, р-н Лежневский, (а/д Лежнево-Хозниково-Шуя).</w:t>
            </w:r>
          </w:p>
        </w:tc>
      </w:tr>
      <w:tr w:rsidR="00170CA6" w:rsidRPr="007524F2" w14:paraId="301397F4" w14:textId="77777777" w:rsidTr="001936FD">
        <w:trPr>
          <w:trHeight w:val="315"/>
        </w:trPr>
        <w:tc>
          <w:tcPr>
            <w:tcW w:w="361" w:type="dxa"/>
          </w:tcPr>
          <w:p w14:paraId="084ED282" w14:textId="77777777" w:rsidR="00170CA6" w:rsidRPr="007524F2" w:rsidRDefault="00170CA6" w:rsidP="001936FD">
            <w:pPr>
              <w:rPr>
                <w:rFonts w:ascii="Times New Roman" w:hAnsi="Times New Roman"/>
              </w:rPr>
            </w:pPr>
          </w:p>
        </w:tc>
        <w:tc>
          <w:tcPr>
            <w:tcW w:w="2050" w:type="dxa"/>
            <w:noWrap/>
            <w:vAlign w:val="bottom"/>
          </w:tcPr>
          <w:p w14:paraId="52EE7781"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37:09:000000:30</w:t>
            </w:r>
          </w:p>
        </w:tc>
        <w:tc>
          <w:tcPr>
            <w:tcW w:w="7796" w:type="dxa"/>
            <w:noWrap/>
            <w:vAlign w:val="bottom"/>
          </w:tcPr>
          <w:p w14:paraId="216B6522"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Лежневский</w:t>
            </w:r>
          </w:p>
        </w:tc>
      </w:tr>
      <w:tr w:rsidR="00170CA6" w:rsidRPr="007524F2" w14:paraId="7B69EF38" w14:textId="77777777" w:rsidTr="001936FD">
        <w:trPr>
          <w:trHeight w:val="315"/>
        </w:trPr>
        <w:tc>
          <w:tcPr>
            <w:tcW w:w="361" w:type="dxa"/>
          </w:tcPr>
          <w:p w14:paraId="7AB933DE" w14:textId="77777777" w:rsidR="00170CA6" w:rsidRPr="007524F2" w:rsidRDefault="00170CA6" w:rsidP="001936FD">
            <w:pPr>
              <w:rPr>
                <w:rFonts w:ascii="Times New Roman" w:hAnsi="Times New Roman"/>
              </w:rPr>
            </w:pPr>
          </w:p>
        </w:tc>
        <w:tc>
          <w:tcPr>
            <w:tcW w:w="2050" w:type="dxa"/>
            <w:noWrap/>
            <w:vAlign w:val="bottom"/>
          </w:tcPr>
          <w:p w14:paraId="2E07CFC0" w14:textId="77777777" w:rsidR="00170CA6" w:rsidRPr="007524F2" w:rsidRDefault="00170CA6" w:rsidP="001936FD">
            <w:pPr>
              <w:rPr>
                <w:rFonts w:ascii="Times New Roman" w:hAnsi="Times New Roman"/>
              </w:rPr>
            </w:pPr>
            <w:r w:rsidRPr="007524F2">
              <w:rPr>
                <w:rFonts w:ascii="Times New Roman" w:hAnsi="Times New Roman"/>
              </w:rPr>
              <w:t>37:20:041405:3</w:t>
            </w:r>
          </w:p>
        </w:tc>
        <w:tc>
          <w:tcPr>
            <w:tcW w:w="7796" w:type="dxa"/>
            <w:noWrap/>
            <w:vAlign w:val="bottom"/>
          </w:tcPr>
          <w:p w14:paraId="7CB9B537"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Шуйский район</w:t>
            </w:r>
          </w:p>
        </w:tc>
      </w:tr>
      <w:tr w:rsidR="00170CA6" w:rsidRPr="007524F2" w14:paraId="5DF565C4" w14:textId="77777777" w:rsidTr="001936FD">
        <w:trPr>
          <w:trHeight w:val="315"/>
        </w:trPr>
        <w:tc>
          <w:tcPr>
            <w:tcW w:w="361" w:type="dxa"/>
          </w:tcPr>
          <w:p w14:paraId="2A0B3B72" w14:textId="77777777" w:rsidR="00170CA6" w:rsidRPr="007524F2" w:rsidRDefault="00170CA6" w:rsidP="001936FD">
            <w:pPr>
              <w:rPr>
                <w:rFonts w:ascii="Times New Roman" w:hAnsi="Times New Roman"/>
              </w:rPr>
            </w:pPr>
          </w:p>
        </w:tc>
        <w:tc>
          <w:tcPr>
            <w:tcW w:w="2050" w:type="dxa"/>
            <w:noWrap/>
            <w:vAlign w:val="bottom"/>
          </w:tcPr>
          <w:p w14:paraId="0BF440E2" w14:textId="77777777" w:rsidR="00170CA6" w:rsidRPr="007524F2" w:rsidRDefault="00170CA6" w:rsidP="001936FD">
            <w:pPr>
              <w:rPr>
                <w:rFonts w:ascii="Times New Roman" w:hAnsi="Times New Roman"/>
                <w:color w:val="292C2F"/>
              </w:rPr>
            </w:pPr>
            <w:r w:rsidRPr="007524F2">
              <w:rPr>
                <w:rFonts w:ascii="Times New Roman" w:hAnsi="Times New Roman"/>
                <w:color w:val="292C2F"/>
              </w:rPr>
              <w:t>37:20:041304:8</w:t>
            </w:r>
          </w:p>
        </w:tc>
        <w:tc>
          <w:tcPr>
            <w:tcW w:w="7796" w:type="dxa"/>
            <w:noWrap/>
            <w:vAlign w:val="bottom"/>
          </w:tcPr>
          <w:p w14:paraId="3469E7FB"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Шуйский район</w:t>
            </w:r>
          </w:p>
        </w:tc>
      </w:tr>
      <w:tr w:rsidR="00170CA6" w:rsidRPr="007524F2" w14:paraId="2F43D00C" w14:textId="77777777" w:rsidTr="001936FD">
        <w:trPr>
          <w:trHeight w:val="315"/>
        </w:trPr>
        <w:tc>
          <w:tcPr>
            <w:tcW w:w="361" w:type="dxa"/>
          </w:tcPr>
          <w:p w14:paraId="2A4E0B63" w14:textId="77777777" w:rsidR="00170CA6" w:rsidRPr="007524F2" w:rsidRDefault="00170CA6" w:rsidP="001936FD">
            <w:pPr>
              <w:rPr>
                <w:rFonts w:ascii="Times New Roman" w:hAnsi="Times New Roman"/>
              </w:rPr>
            </w:pPr>
          </w:p>
        </w:tc>
        <w:tc>
          <w:tcPr>
            <w:tcW w:w="2050" w:type="dxa"/>
            <w:noWrap/>
            <w:vAlign w:val="bottom"/>
          </w:tcPr>
          <w:p w14:paraId="0F17A01F" w14:textId="77777777" w:rsidR="00170CA6" w:rsidRPr="007524F2" w:rsidRDefault="00170CA6" w:rsidP="001936FD">
            <w:pPr>
              <w:rPr>
                <w:rFonts w:ascii="Times New Roman" w:hAnsi="Times New Roman"/>
              </w:rPr>
            </w:pPr>
            <w:r w:rsidRPr="007524F2">
              <w:rPr>
                <w:rFonts w:ascii="Times New Roman" w:hAnsi="Times New Roman"/>
              </w:rPr>
              <w:t>37:20:000000:63</w:t>
            </w:r>
          </w:p>
        </w:tc>
        <w:tc>
          <w:tcPr>
            <w:tcW w:w="7796" w:type="dxa"/>
            <w:noWrap/>
            <w:vAlign w:val="bottom"/>
          </w:tcPr>
          <w:p w14:paraId="18667FDC"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Шуйский</w:t>
            </w:r>
          </w:p>
        </w:tc>
      </w:tr>
      <w:tr w:rsidR="00170CA6" w:rsidRPr="007524F2" w14:paraId="204D5C3E" w14:textId="77777777" w:rsidTr="001936FD">
        <w:trPr>
          <w:trHeight w:val="315"/>
        </w:trPr>
        <w:tc>
          <w:tcPr>
            <w:tcW w:w="361" w:type="dxa"/>
          </w:tcPr>
          <w:p w14:paraId="57912DE1" w14:textId="77777777" w:rsidR="00170CA6" w:rsidRPr="007524F2" w:rsidRDefault="00170CA6" w:rsidP="001936FD">
            <w:pPr>
              <w:rPr>
                <w:rFonts w:ascii="Times New Roman" w:hAnsi="Times New Roman"/>
              </w:rPr>
            </w:pPr>
          </w:p>
        </w:tc>
        <w:tc>
          <w:tcPr>
            <w:tcW w:w="2050" w:type="dxa"/>
            <w:noWrap/>
            <w:vAlign w:val="bottom"/>
          </w:tcPr>
          <w:p w14:paraId="779A028D" w14:textId="77777777" w:rsidR="00170CA6" w:rsidRPr="007524F2" w:rsidRDefault="00170CA6" w:rsidP="001936FD">
            <w:pPr>
              <w:rPr>
                <w:rFonts w:ascii="Times New Roman" w:hAnsi="Times New Roman"/>
              </w:rPr>
            </w:pPr>
            <w:r w:rsidRPr="007524F2">
              <w:rPr>
                <w:rFonts w:ascii="Times New Roman" w:hAnsi="Times New Roman"/>
              </w:rPr>
              <w:t>37:20:041404:69</w:t>
            </w:r>
          </w:p>
        </w:tc>
        <w:tc>
          <w:tcPr>
            <w:tcW w:w="7796" w:type="dxa"/>
            <w:noWrap/>
            <w:vAlign w:val="bottom"/>
          </w:tcPr>
          <w:p w14:paraId="6A60D80D"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Шуйский район, 3500 м южнее д. Гнездилово</w:t>
            </w:r>
          </w:p>
        </w:tc>
      </w:tr>
      <w:tr w:rsidR="00170CA6" w:rsidRPr="007524F2" w14:paraId="1E8910DE" w14:textId="77777777" w:rsidTr="001936FD">
        <w:trPr>
          <w:trHeight w:val="315"/>
        </w:trPr>
        <w:tc>
          <w:tcPr>
            <w:tcW w:w="361" w:type="dxa"/>
          </w:tcPr>
          <w:p w14:paraId="52D8711E" w14:textId="77777777" w:rsidR="00170CA6" w:rsidRPr="007524F2" w:rsidRDefault="00170CA6" w:rsidP="001936FD">
            <w:pPr>
              <w:rPr>
                <w:rFonts w:ascii="Times New Roman" w:hAnsi="Times New Roman"/>
              </w:rPr>
            </w:pPr>
          </w:p>
        </w:tc>
        <w:tc>
          <w:tcPr>
            <w:tcW w:w="2050" w:type="dxa"/>
            <w:noWrap/>
            <w:vAlign w:val="bottom"/>
          </w:tcPr>
          <w:p w14:paraId="54786763" w14:textId="77777777" w:rsidR="00170CA6" w:rsidRPr="007524F2" w:rsidRDefault="00170CA6" w:rsidP="001936FD">
            <w:pPr>
              <w:rPr>
                <w:rFonts w:ascii="Times New Roman" w:hAnsi="Times New Roman"/>
              </w:rPr>
            </w:pPr>
            <w:r w:rsidRPr="007524F2">
              <w:rPr>
                <w:rFonts w:ascii="Times New Roman" w:hAnsi="Times New Roman"/>
              </w:rPr>
              <w:t>37:20:041404:71</w:t>
            </w:r>
          </w:p>
        </w:tc>
        <w:tc>
          <w:tcPr>
            <w:tcW w:w="7796" w:type="dxa"/>
            <w:noWrap/>
            <w:vAlign w:val="bottom"/>
          </w:tcPr>
          <w:p w14:paraId="2A23127D"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Шуйский район, 4100 м южнее д.Гнездилово</w:t>
            </w:r>
          </w:p>
        </w:tc>
      </w:tr>
      <w:tr w:rsidR="00170CA6" w:rsidRPr="007524F2" w14:paraId="49380B1A" w14:textId="77777777" w:rsidTr="001936FD">
        <w:trPr>
          <w:trHeight w:val="315"/>
        </w:trPr>
        <w:tc>
          <w:tcPr>
            <w:tcW w:w="361" w:type="dxa"/>
          </w:tcPr>
          <w:p w14:paraId="0B58C4C2" w14:textId="77777777" w:rsidR="00170CA6" w:rsidRPr="007524F2" w:rsidRDefault="00170CA6" w:rsidP="001936FD">
            <w:pPr>
              <w:rPr>
                <w:rFonts w:ascii="Times New Roman" w:hAnsi="Times New Roman"/>
              </w:rPr>
            </w:pPr>
          </w:p>
        </w:tc>
        <w:tc>
          <w:tcPr>
            <w:tcW w:w="2050" w:type="dxa"/>
            <w:noWrap/>
            <w:vAlign w:val="bottom"/>
          </w:tcPr>
          <w:p w14:paraId="6780EB1D"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37:20:041404:72</w:t>
            </w:r>
          </w:p>
        </w:tc>
        <w:tc>
          <w:tcPr>
            <w:tcW w:w="7796" w:type="dxa"/>
            <w:noWrap/>
            <w:vAlign w:val="bottom"/>
          </w:tcPr>
          <w:p w14:paraId="57C8B0EB"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Шуйский район, 3400 м юго-западнее д.Гнездилово</w:t>
            </w:r>
          </w:p>
        </w:tc>
      </w:tr>
      <w:tr w:rsidR="00170CA6" w:rsidRPr="007524F2" w14:paraId="2C39127E" w14:textId="77777777" w:rsidTr="001936FD">
        <w:trPr>
          <w:trHeight w:val="315"/>
        </w:trPr>
        <w:tc>
          <w:tcPr>
            <w:tcW w:w="361" w:type="dxa"/>
          </w:tcPr>
          <w:p w14:paraId="060EB539" w14:textId="77777777" w:rsidR="00170CA6" w:rsidRPr="007524F2" w:rsidRDefault="00170CA6" w:rsidP="001936FD">
            <w:pPr>
              <w:rPr>
                <w:rFonts w:ascii="Times New Roman" w:hAnsi="Times New Roman"/>
              </w:rPr>
            </w:pPr>
          </w:p>
        </w:tc>
        <w:tc>
          <w:tcPr>
            <w:tcW w:w="2050" w:type="dxa"/>
            <w:noWrap/>
            <w:vAlign w:val="bottom"/>
          </w:tcPr>
          <w:p w14:paraId="7D4AF7D6" w14:textId="77777777" w:rsidR="00170CA6" w:rsidRPr="007524F2" w:rsidRDefault="00170CA6" w:rsidP="001936FD">
            <w:pPr>
              <w:rPr>
                <w:rFonts w:ascii="Times New Roman" w:hAnsi="Times New Roman"/>
              </w:rPr>
            </w:pPr>
            <w:r w:rsidRPr="007524F2">
              <w:rPr>
                <w:rFonts w:ascii="Times New Roman" w:hAnsi="Times New Roman"/>
              </w:rPr>
              <w:t>37:20:041404:73</w:t>
            </w:r>
          </w:p>
        </w:tc>
        <w:tc>
          <w:tcPr>
            <w:tcW w:w="7796" w:type="dxa"/>
            <w:noWrap/>
            <w:vAlign w:val="bottom"/>
          </w:tcPr>
          <w:p w14:paraId="4012CC6C"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Российская Федерация, Ивановская область, Шуйский район</w:t>
            </w:r>
          </w:p>
        </w:tc>
      </w:tr>
      <w:tr w:rsidR="00170CA6" w:rsidRPr="007524F2" w14:paraId="40F594B3" w14:textId="77777777" w:rsidTr="001936FD">
        <w:trPr>
          <w:trHeight w:val="315"/>
        </w:trPr>
        <w:tc>
          <w:tcPr>
            <w:tcW w:w="361" w:type="dxa"/>
          </w:tcPr>
          <w:p w14:paraId="24873BA6" w14:textId="77777777" w:rsidR="00170CA6" w:rsidRPr="007524F2" w:rsidRDefault="00170CA6" w:rsidP="001936FD">
            <w:pPr>
              <w:rPr>
                <w:rFonts w:ascii="Times New Roman" w:hAnsi="Times New Roman"/>
              </w:rPr>
            </w:pPr>
          </w:p>
        </w:tc>
        <w:tc>
          <w:tcPr>
            <w:tcW w:w="2050" w:type="dxa"/>
            <w:noWrap/>
            <w:vAlign w:val="bottom"/>
          </w:tcPr>
          <w:p w14:paraId="73081AE8" w14:textId="77777777" w:rsidR="00170CA6" w:rsidRPr="007524F2" w:rsidRDefault="00170CA6" w:rsidP="001936FD">
            <w:pPr>
              <w:rPr>
                <w:rFonts w:ascii="Times New Roman" w:hAnsi="Times New Roman"/>
              </w:rPr>
            </w:pPr>
            <w:r w:rsidRPr="007524F2">
              <w:rPr>
                <w:rFonts w:ascii="Times New Roman" w:hAnsi="Times New Roman"/>
              </w:rPr>
              <w:t>37:20:041404:74</w:t>
            </w:r>
          </w:p>
        </w:tc>
        <w:tc>
          <w:tcPr>
            <w:tcW w:w="7796" w:type="dxa"/>
            <w:noWrap/>
            <w:vAlign w:val="bottom"/>
          </w:tcPr>
          <w:p w14:paraId="18FD1AB0"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Российская Федерация, Ивановская область, Шуйский район</w:t>
            </w:r>
          </w:p>
        </w:tc>
      </w:tr>
      <w:tr w:rsidR="00170CA6" w:rsidRPr="007524F2" w14:paraId="0BDF7F84" w14:textId="77777777" w:rsidTr="001936FD">
        <w:trPr>
          <w:trHeight w:val="315"/>
        </w:trPr>
        <w:tc>
          <w:tcPr>
            <w:tcW w:w="361" w:type="dxa"/>
          </w:tcPr>
          <w:p w14:paraId="28566ACD" w14:textId="77777777" w:rsidR="00170CA6" w:rsidRPr="007524F2" w:rsidRDefault="00170CA6" w:rsidP="001936FD">
            <w:pPr>
              <w:rPr>
                <w:rFonts w:ascii="Times New Roman" w:hAnsi="Times New Roman"/>
              </w:rPr>
            </w:pPr>
          </w:p>
        </w:tc>
        <w:tc>
          <w:tcPr>
            <w:tcW w:w="2050" w:type="dxa"/>
            <w:noWrap/>
            <w:vAlign w:val="bottom"/>
          </w:tcPr>
          <w:p w14:paraId="164BF0CC" w14:textId="77777777" w:rsidR="00170CA6" w:rsidRPr="007524F2" w:rsidRDefault="00170CA6" w:rsidP="001936FD">
            <w:pPr>
              <w:rPr>
                <w:rFonts w:ascii="Times New Roman" w:hAnsi="Times New Roman"/>
              </w:rPr>
            </w:pPr>
            <w:r w:rsidRPr="007524F2">
              <w:rPr>
                <w:rFonts w:ascii="Times New Roman" w:hAnsi="Times New Roman"/>
              </w:rPr>
              <w:t>37:16:000000:66</w:t>
            </w:r>
          </w:p>
        </w:tc>
        <w:tc>
          <w:tcPr>
            <w:tcW w:w="7796" w:type="dxa"/>
            <w:noWrap/>
            <w:vAlign w:val="bottom"/>
          </w:tcPr>
          <w:p w14:paraId="7A619008"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Савинский</w:t>
            </w:r>
          </w:p>
        </w:tc>
      </w:tr>
      <w:tr w:rsidR="00170CA6" w:rsidRPr="007524F2" w14:paraId="16328B0D" w14:textId="77777777" w:rsidTr="001936FD">
        <w:trPr>
          <w:trHeight w:val="315"/>
        </w:trPr>
        <w:tc>
          <w:tcPr>
            <w:tcW w:w="361" w:type="dxa"/>
          </w:tcPr>
          <w:p w14:paraId="182BA121" w14:textId="77777777" w:rsidR="00170CA6" w:rsidRPr="007524F2" w:rsidRDefault="00170CA6" w:rsidP="001936FD">
            <w:pPr>
              <w:rPr>
                <w:rFonts w:ascii="Times New Roman" w:hAnsi="Times New Roman"/>
              </w:rPr>
            </w:pPr>
          </w:p>
        </w:tc>
        <w:tc>
          <w:tcPr>
            <w:tcW w:w="2050" w:type="dxa"/>
            <w:noWrap/>
            <w:vAlign w:val="bottom"/>
          </w:tcPr>
          <w:p w14:paraId="5CD12EFA" w14:textId="77777777" w:rsidR="00170CA6" w:rsidRPr="007524F2" w:rsidRDefault="00170CA6" w:rsidP="001936FD">
            <w:pPr>
              <w:rPr>
                <w:rFonts w:ascii="Times New Roman" w:hAnsi="Times New Roman"/>
              </w:rPr>
            </w:pPr>
            <w:r w:rsidRPr="007524F2">
              <w:rPr>
                <w:rFonts w:ascii="Times New Roman" w:hAnsi="Times New Roman"/>
              </w:rPr>
              <w:t>37:16:000000:12</w:t>
            </w:r>
          </w:p>
        </w:tc>
        <w:tc>
          <w:tcPr>
            <w:tcW w:w="7796" w:type="dxa"/>
            <w:noWrap/>
            <w:vAlign w:val="bottom"/>
          </w:tcPr>
          <w:p w14:paraId="60040B4E"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от 159 км магистрального газопровода "Горький-Череповец"(1,0 км юго-западнее д. Мартынково Савинского р-на Ивановской обл) до 184 км магистрального газопровода "Горький-Череповец"(1,7 км севернее д. Артемьево Савинского района Ивановской области)</w:t>
            </w:r>
          </w:p>
        </w:tc>
      </w:tr>
      <w:tr w:rsidR="00170CA6" w:rsidRPr="007524F2" w14:paraId="2E9C6FAA" w14:textId="77777777" w:rsidTr="001936FD">
        <w:trPr>
          <w:trHeight w:val="315"/>
        </w:trPr>
        <w:tc>
          <w:tcPr>
            <w:tcW w:w="361" w:type="dxa"/>
          </w:tcPr>
          <w:p w14:paraId="2C0D31CA" w14:textId="77777777" w:rsidR="00170CA6" w:rsidRPr="007524F2" w:rsidRDefault="00170CA6" w:rsidP="001936FD">
            <w:pPr>
              <w:rPr>
                <w:rFonts w:ascii="Times New Roman" w:hAnsi="Times New Roman"/>
              </w:rPr>
            </w:pPr>
          </w:p>
        </w:tc>
        <w:tc>
          <w:tcPr>
            <w:tcW w:w="2050" w:type="dxa"/>
            <w:noWrap/>
            <w:vAlign w:val="bottom"/>
          </w:tcPr>
          <w:p w14:paraId="113BD17A" w14:textId="77777777" w:rsidR="00170CA6" w:rsidRPr="007524F2" w:rsidRDefault="00170CA6" w:rsidP="001936FD">
            <w:pPr>
              <w:rPr>
                <w:rFonts w:ascii="Times New Roman" w:hAnsi="Times New Roman"/>
              </w:rPr>
            </w:pPr>
            <w:r w:rsidRPr="007524F2">
              <w:rPr>
                <w:rFonts w:ascii="Times New Roman" w:hAnsi="Times New Roman"/>
              </w:rPr>
              <w:t>37:16:000000:58</w:t>
            </w:r>
          </w:p>
        </w:tc>
        <w:tc>
          <w:tcPr>
            <w:tcW w:w="7796" w:type="dxa"/>
            <w:noWrap/>
            <w:vAlign w:val="bottom"/>
          </w:tcPr>
          <w:p w14:paraId="3EDFE68C"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Савинский</w:t>
            </w:r>
          </w:p>
        </w:tc>
      </w:tr>
      <w:tr w:rsidR="00170CA6" w:rsidRPr="007524F2" w14:paraId="0C4872AD" w14:textId="77777777" w:rsidTr="001936FD">
        <w:trPr>
          <w:trHeight w:val="315"/>
        </w:trPr>
        <w:tc>
          <w:tcPr>
            <w:tcW w:w="361" w:type="dxa"/>
          </w:tcPr>
          <w:p w14:paraId="42748853" w14:textId="77777777" w:rsidR="00170CA6" w:rsidRPr="007524F2" w:rsidRDefault="00170CA6" w:rsidP="001936FD">
            <w:pPr>
              <w:rPr>
                <w:rFonts w:ascii="Times New Roman" w:hAnsi="Times New Roman"/>
              </w:rPr>
            </w:pPr>
          </w:p>
        </w:tc>
        <w:tc>
          <w:tcPr>
            <w:tcW w:w="2050" w:type="dxa"/>
            <w:noWrap/>
            <w:vAlign w:val="bottom"/>
          </w:tcPr>
          <w:p w14:paraId="0B9EC181" w14:textId="77777777" w:rsidR="00170CA6" w:rsidRPr="007524F2" w:rsidRDefault="00170CA6" w:rsidP="001936FD">
            <w:pPr>
              <w:rPr>
                <w:rFonts w:ascii="Times New Roman" w:hAnsi="Times New Roman"/>
              </w:rPr>
            </w:pPr>
            <w:r w:rsidRPr="007524F2">
              <w:rPr>
                <w:rFonts w:ascii="Times New Roman" w:hAnsi="Times New Roman"/>
              </w:rPr>
              <w:t>37:16:000000:90</w:t>
            </w:r>
          </w:p>
        </w:tc>
        <w:tc>
          <w:tcPr>
            <w:tcW w:w="7796" w:type="dxa"/>
            <w:noWrap/>
            <w:vAlign w:val="bottom"/>
          </w:tcPr>
          <w:p w14:paraId="6472342C"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Савинский</w:t>
            </w:r>
          </w:p>
        </w:tc>
      </w:tr>
      <w:tr w:rsidR="00170CA6" w:rsidRPr="007524F2" w14:paraId="25AE2A06" w14:textId="77777777" w:rsidTr="001936FD">
        <w:trPr>
          <w:trHeight w:val="315"/>
        </w:trPr>
        <w:tc>
          <w:tcPr>
            <w:tcW w:w="361" w:type="dxa"/>
          </w:tcPr>
          <w:p w14:paraId="5263FF88" w14:textId="77777777" w:rsidR="00170CA6" w:rsidRPr="007524F2" w:rsidRDefault="00170CA6" w:rsidP="001936FD">
            <w:pPr>
              <w:rPr>
                <w:rFonts w:ascii="Times New Roman" w:hAnsi="Times New Roman"/>
              </w:rPr>
            </w:pPr>
          </w:p>
        </w:tc>
        <w:tc>
          <w:tcPr>
            <w:tcW w:w="2050" w:type="dxa"/>
            <w:noWrap/>
            <w:vAlign w:val="bottom"/>
          </w:tcPr>
          <w:p w14:paraId="614EF672" w14:textId="77777777" w:rsidR="00170CA6" w:rsidRPr="007524F2" w:rsidRDefault="00170CA6" w:rsidP="001936FD">
            <w:pPr>
              <w:rPr>
                <w:rFonts w:ascii="Times New Roman" w:hAnsi="Times New Roman"/>
              </w:rPr>
            </w:pPr>
            <w:r w:rsidRPr="007524F2">
              <w:rPr>
                <w:rFonts w:ascii="Times New Roman" w:hAnsi="Times New Roman"/>
              </w:rPr>
              <w:t>37:16:000000:164</w:t>
            </w:r>
          </w:p>
        </w:tc>
        <w:tc>
          <w:tcPr>
            <w:tcW w:w="7796" w:type="dxa"/>
            <w:noWrap/>
            <w:vAlign w:val="bottom"/>
          </w:tcPr>
          <w:p w14:paraId="2D515ECA"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Савинский, СПК "Слабнево"</w:t>
            </w:r>
          </w:p>
        </w:tc>
      </w:tr>
      <w:tr w:rsidR="00170CA6" w:rsidRPr="007524F2" w14:paraId="37035E5D" w14:textId="77777777" w:rsidTr="001936FD">
        <w:trPr>
          <w:trHeight w:val="315"/>
        </w:trPr>
        <w:tc>
          <w:tcPr>
            <w:tcW w:w="361" w:type="dxa"/>
          </w:tcPr>
          <w:p w14:paraId="258EFC53" w14:textId="77777777" w:rsidR="00170CA6" w:rsidRPr="007524F2" w:rsidRDefault="00170CA6" w:rsidP="001936FD">
            <w:pPr>
              <w:rPr>
                <w:rFonts w:ascii="Times New Roman" w:hAnsi="Times New Roman"/>
              </w:rPr>
            </w:pPr>
          </w:p>
        </w:tc>
        <w:tc>
          <w:tcPr>
            <w:tcW w:w="2050" w:type="dxa"/>
            <w:noWrap/>
            <w:vAlign w:val="bottom"/>
          </w:tcPr>
          <w:p w14:paraId="7972D550" w14:textId="77777777" w:rsidR="00170CA6" w:rsidRPr="007524F2" w:rsidRDefault="00170CA6" w:rsidP="001936FD">
            <w:pPr>
              <w:rPr>
                <w:rFonts w:ascii="Times New Roman" w:hAnsi="Times New Roman"/>
              </w:rPr>
            </w:pPr>
            <w:r w:rsidRPr="007524F2">
              <w:rPr>
                <w:rFonts w:ascii="Times New Roman" w:hAnsi="Times New Roman"/>
              </w:rPr>
              <w:t>37:16:010607:292</w:t>
            </w:r>
          </w:p>
        </w:tc>
        <w:tc>
          <w:tcPr>
            <w:tcW w:w="7796" w:type="dxa"/>
            <w:noWrap/>
            <w:vAlign w:val="bottom"/>
          </w:tcPr>
          <w:p w14:paraId="456E641C"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Савинский район</w:t>
            </w:r>
          </w:p>
        </w:tc>
      </w:tr>
      <w:tr w:rsidR="00170CA6" w:rsidRPr="007524F2" w14:paraId="1DC46408" w14:textId="77777777" w:rsidTr="001936FD">
        <w:trPr>
          <w:trHeight w:val="315"/>
        </w:trPr>
        <w:tc>
          <w:tcPr>
            <w:tcW w:w="361" w:type="dxa"/>
          </w:tcPr>
          <w:p w14:paraId="1747E79C" w14:textId="77777777" w:rsidR="00170CA6" w:rsidRPr="007524F2" w:rsidRDefault="00170CA6" w:rsidP="001936FD">
            <w:pPr>
              <w:rPr>
                <w:rFonts w:ascii="Times New Roman" w:hAnsi="Times New Roman"/>
              </w:rPr>
            </w:pPr>
          </w:p>
        </w:tc>
        <w:tc>
          <w:tcPr>
            <w:tcW w:w="2050" w:type="dxa"/>
            <w:noWrap/>
            <w:vAlign w:val="bottom"/>
          </w:tcPr>
          <w:p w14:paraId="3C8D0CA3"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37:16:010607:296</w:t>
            </w:r>
          </w:p>
        </w:tc>
        <w:tc>
          <w:tcPr>
            <w:tcW w:w="7796" w:type="dxa"/>
            <w:noWrap/>
            <w:vAlign w:val="bottom"/>
          </w:tcPr>
          <w:p w14:paraId="0A2A8F34"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Савинский район</w:t>
            </w:r>
          </w:p>
        </w:tc>
      </w:tr>
      <w:tr w:rsidR="00170CA6" w:rsidRPr="007524F2" w14:paraId="063BEEEA" w14:textId="77777777" w:rsidTr="001936FD">
        <w:trPr>
          <w:trHeight w:val="315"/>
        </w:trPr>
        <w:tc>
          <w:tcPr>
            <w:tcW w:w="361" w:type="dxa"/>
          </w:tcPr>
          <w:p w14:paraId="123E4BD8" w14:textId="77777777" w:rsidR="00170CA6" w:rsidRPr="007524F2" w:rsidRDefault="00170CA6" w:rsidP="001936FD">
            <w:pPr>
              <w:rPr>
                <w:rFonts w:ascii="Times New Roman" w:hAnsi="Times New Roman"/>
              </w:rPr>
            </w:pPr>
          </w:p>
        </w:tc>
        <w:tc>
          <w:tcPr>
            <w:tcW w:w="2050" w:type="dxa"/>
            <w:noWrap/>
            <w:vAlign w:val="bottom"/>
          </w:tcPr>
          <w:p w14:paraId="7AF05523" w14:textId="77777777" w:rsidR="00170CA6" w:rsidRPr="007524F2" w:rsidRDefault="00170CA6" w:rsidP="001936FD">
            <w:pPr>
              <w:rPr>
                <w:rFonts w:ascii="Times New Roman" w:hAnsi="Times New Roman"/>
              </w:rPr>
            </w:pPr>
            <w:r w:rsidRPr="007524F2">
              <w:rPr>
                <w:rFonts w:ascii="Times New Roman" w:hAnsi="Times New Roman"/>
              </w:rPr>
              <w:t>37:16:010607:297</w:t>
            </w:r>
          </w:p>
        </w:tc>
        <w:tc>
          <w:tcPr>
            <w:tcW w:w="7796" w:type="dxa"/>
            <w:noWrap/>
            <w:vAlign w:val="bottom"/>
          </w:tcPr>
          <w:p w14:paraId="70FF1E57"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Савинский район</w:t>
            </w:r>
          </w:p>
        </w:tc>
      </w:tr>
      <w:tr w:rsidR="00170CA6" w:rsidRPr="007524F2" w14:paraId="51E19778" w14:textId="77777777" w:rsidTr="001936FD">
        <w:trPr>
          <w:trHeight w:val="315"/>
        </w:trPr>
        <w:tc>
          <w:tcPr>
            <w:tcW w:w="361" w:type="dxa"/>
          </w:tcPr>
          <w:p w14:paraId="44492B7F" w14:textId="77777777" w:rsidR="00170CA6" w:rsidRPr="007524F2" w:rsidRDefault="00170CA6" w:rsidP="001936FD">
            <w:pPr>
              <w:rPr>
                <w:rFonts w:ascii="Times New Roman" w:hAnsi="Times New Roman"/>
              </w:rPr>
            </w:pPr>
          </w:p>
        </w:tc>
        <w:tc>
          <w:tcPr>
            <w:tcW w:w="2050" w:type="dxa"/>
            <w:noWrap/>
            <w:vAlign w:val="bottom"/>
          </w:tcPr>
          <w:p w14:paraId="46169295" w14:textId="77777777" w:rsidR="00170CA6" w:rsidRPr="007524F2" w:rsidRDefault="00170CA6" w:rsidP="001936FD">
            <w:pPr>
              <w:rPr>
                <w:rFonts w:ascii="Times New Roman" w:hAnsi="Times New Roman"/>
              </w:rPr>
            </w:pPr>
            <w:r w:rsidRPr="007524F2">
              <w:rPr>
                <w:rFonts w:ascii="Times New Roman" w:hAnsi="Times New Roman"/>
              </w:rPr>
              <w:t>37:16:010607:298</w:t>
            </w:r>
          </w:p>
        </w:tc>
        <w:tc>
          <w:tcPr>
            <w:tcW w:w="7796" w:type="dxa"/>
            <w:noWrap/>
            <w:vAlign w:val="bottom"/>
          </w:tcPr>
          <w:p w14:paraId="6B024A19"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Савинский район</w:t>
            </w:r>
          </w:p>
        </w:tc>
      </w:tr>
      <w:tr w:rsidR="00170CA6" w:rsidRPr="007524F2" w14:paraId="02BF24F6" w14:textId="77777777" w:rsidTr="001936FD">
        <w:trPr>
          <w:trHeight w:val="315"/>
        </w:trPr>
        <w:tc>
          <w:tcPr>
            <w:tcW w:w="361" w:type="dxa"/>
          </w:tcPr>
          <w:p w14:paraId="567CB022" w14:textId="77777777" w:rsidR="00170CA6" w:rsidRPr="007524F2" w:rsidRDefault="00170CA6" w:rsidP="001936FD">
            <w:pPr>
              <w:rPr>
                <w:rFonts w:ascii="Times New Roman" w:hAnsi="Times New Roman"/>
              </w:rPr>
            </w:pPr>
          </w:p>
        </w:tc>
        <w:tc>
          <w:tcPr>
            <w:tcW w:w="2050" w:type="dxa"/>
            <w:noWrap/>
            <w:vAlign w:val="bottom"/>
          </w:tcPr>
          <w:p w14:paraId="087DE484" w14:textId="77777777" w:rsidR="00170CA6" w:rsidRPr="007524F2" w:rsidRDefault="00170CA6" w:rsidP="001936FD">
            <w:pPr>
              <w:rPr>
                <w:rFonts w:ascii="Times New Roman" w:hAnsi="Times New Roman"/>
              </w:rPr>
            </w:pPr>
            <w:r w:rsidRPr="007524F2">
              <w:rPr>
                <w:rFonts w:ascii="Times New Roman" w:hAnsi="Times New Roman"/>
              </w:rPr>
              <w:t>37:16:000000:13</w:t>
            </w:r>
          </w:p>
        </w:tc>
        <w:tc>
          <w:tcPr>
            <w:tcW w:w="7796" w:type="dxa"/>
            <w:noWrap/>
            <w:vAlign w:val="bottom"/>
          </w:tcPr>
          <w:p w14:paraId="60B45F76"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Савинский район, от 329 км магистрального газопровода "Починки-Ярославль" (1,0 км юго-западнее д.Мартынково Савинского района Ивановской области) до 354 км магистрального газопровода "Починки-Ярославль" (1 км севернее д.Артемьево Савинского района Ивановской области)</w:t>
            </w:r>
          </w:p>
        </w:tc>
      </w:tr>
      <w:tr w:rsidR="00170CA6" w:rsidRPr="007524F2" w14:paraId="42538C10" w14:textId="77777777" w:rsidTr="001936FD">
        <w:trPr>
          <w:trHeight w:val="315"/>
        </w:trPr>
        <w:tc>
          <w:tcPr>
            <w:tcW w:w="361" w:type="dxa"/>
          </w:tcPr>
          <w:p w14:paraId="79F9A4D7" w14:textId="77777777" w:rsidR="00170CA6" w:rsidRPr="007524F2" w:rsidRDefault="00170CA6" w:rsidP="001936FD">
            <w:pPr>
              <w:rPr>
                <w:rFonts w:ascii="Times New Roman" w:hAnsi="Times New Roman"/>
              </w:rPr>
            </w:pPr>
          </w:p>
        </w:tc>
        <w:tc>
          <w:tcPr>
            <w:tcW w:w="2050" w:type="dxa"/>
            <w:noWrap/>
            <w:vAlign w:val="bottom"/>
          </w:tcPr>
          <w:p w14:paraId="7935C424" w14:textId="77777777" w:rsidR="00170CA6" w:rsidRPr="007524F2" w:rsidRDefault="00170CA6" w:rsidP="001936FD">
            <w:pPr>
              <w:rPr>
                <w:rFonts w:ascii="Times New Roman" w:hAnsi="Times New Roman"/>
              </w:rPr>
            </w:pPr>
            <w:r w:rsidRPr="007524F2">
              <w:rPr>
                <w:rFonts w:ascii="Times New Roman" w:hAnsi="Times New Roman"/>
              </w:rPr>
              <w:t>37:16:000000:91</w:t>
            </w:r>
          </w:p>
        </w:tc>
        <w:tc>
          <w:tcPr>
            <w:tcW w:w="7796" w:type="dxa"/>
            <w:noWrap/>
            <w:vAlign w:val="bottom"/>
          </w:tcPr>
          <w:p w14:paraId="1EB2898C"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Савинский</w:t>
            </w:r>
          </w:p>
        </w:tc>
      </w:tr>
      <w:tr w:rsidR="00170CA6" w:rsidRPr="007524F2" w14:paraId="0AF2B1AE" w14:textId="77777777" w:rsidTr="001936FD">
        <w:trPr>
          <w:trHeight w:val="315"/>
        </w:trPr>
        <w:tc>
          <w:tcPr>
            <w:tcW w:w="361" w:type="dxa"/>
          </w:tcPr>
          <w:p w14:paraId="1A31113D" w14:textId="77777777" w:rsidR="00170CA6" w:rsidRPr="007524F2" w:rsidRDefault="00170CA6" w:rsidP="001936FD">
            <w:pPr>
              <w:rPr>
                <w:rFonts w:ascii="Times New Roman" w:hAnsi="Times New Roman"/>
              </w:rPr>
            </w:pPr>
          </w:p>
        </w:tc>
        <w:tc>
          <w:tcPr>
            <w:tcW w:w="2050" w:type="dxa"/>
            <w:noWrap/>
            <w:vAlign w:val="bottom"/>
          </w:tcPr>
          <w:p w14:paraId="676F1950" w14:textId="77777777" w:rsidR="00170CA6" w:rsidRPr="007524F2" w:rsidRDefault="00170CA6" w:rsidP="001936FD">
            <w:pPr>
              <w:rPr>
                <w:rFonts w:ascii="Times New Roman" w:hAnsi="Times New Roman"/>
              </w:rPr>
            </w:pPr>
            <w:r w:rsidRPr="007524F2">
              <w:rPr>
                <w:rFonts w:ascii="Times New Roman" w:hAnsi="Times New Roman"/>
              </w:rPr>
              <w:t>37:16:000000:92</w:t>
            </w:r>
          </w:p>
        </w:tc>
        <w:tc>
          <w:tcPr>
            <w:tcW w:w="7796" w:type="dxa"/>
            <w:noWrap/>
            <w:vAlign w:val="bottom"/>
          </w:tcPr>
          <w:p w14:paraId="2C2B0F32"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Савинский</w:t>
            </w:r>
          </w:p>
        </w:tc>
      </w:tr>
      <w:tr w:rsidR="00170CA6" w:rsidRPr="007524F2" w14:paraId="787D16CA" w14:textId="77777777" w:rsidTr="001936FD">
        <w:trPr>
          <w:trHeight w:val="315"/>
        </w:trPr>
        <w:tc>
          <w:tcPr>
            <w:tcW w:w="361" w:type="dxa"/>
          </w:tcPr>
          <w:p w14:paraId="1B9722C0" w14:textId="77777777" w:rsidR="00170CA6" w:rsidRPr="007524F2" w:rsidRDefault="00170CA6" w:rsidP="001936FD">
            <w:pPr>
              <w:rPr>
                <w:rFonts w:ascii="Times New Roman" w:hAnsi="Times New Roman"/>
              </w:rPr>
            </w:pPr>
          </w:p>
        </w:tc>
        <w:tc>
          <w:tcPr>
            <w:tcW w:w="2050" w:type="dxa"/>
            <w:noWrap/>
            <w:vAlign w:val="bottom"/>
          </w:tcPr>
          <w:p w14:paraId="101CDE9E" w14:textId="77777777" w:rsidR="00170CA6" w:rsidRPr="007524F2" w:rsidRDefault="00170CA6" w:rsidP="001936FD">
            <w:pPr>
              <w:rPr>
                <w:rFonts w:ascii="Times New Roman" w:hAnsi="Times New Roman"/>
              </w:rPr>
            </w:pPr>
            <w:r w:rsidRPr="007524F2">
              <w:rPr>
                <w:rFonts w:ascii="Times New Roman" w:hAnsi="Times New Roman"/>
              </w:rPr>
              <w:t>37:16:000000:54</w:t>
            </w:r>
          </w:p>
        </w:tc>
        <w:tc>
          <w:tcPr>
            <w:tcW w:w="7796" w:type="dxa"/>
            <w:noWrap/>
            <w:vAlign w:val="bottom"/>
          </w:tcPr>
          <w:p w14:paraId="3E951616"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Савинский</w:t>
            </w:r>
          </w:p>
        </w:tc>
      </w:tr>
      <w:tr w:rsidR="00170CA6" w:rsidRPr="007524F2" w14:paraId="33B9C042" w14:textId="77777777" w:rsidTr="001936FD">
        <w:trPr>
          <w:trHeight w:val="315"/>
        </w:trPr>
        <w:tc>
          <w:tcPr>
            <w:tcW w:w="361" w:type="dxa"/>
          </w:tcPr>
          <w:p w14:paraId="71E04A8D" w14:textId="77777777" w:rsidR="00170CA6" w:rsidRPr="007524F2" w:rsidRDefault="00170CA6" w:rsidP="001936FD">
            <w:pPr>
              <w:rPr>
                <w:rFonts w:ascii="Times New Roman" w:hAnsi="Times New Roman"/>
              </w:rPr>
            </w:pPr>
          </w:p>
        </w:tc>
        <w:tc>
          <w:tcPr>
            <w:tcW w:w="2050" w:type="dxa"/>
            <w:noWrap/>
            <w:vAlign w:val="bottom"/>
          </w:tcPr>
          <w:p w14:paraId="4498F723" w14:textId="77777777" w:rsidR="00170CA6" w:rsidRPr="007524F2" w:rsidRDefault="00170CA6" w:rsidP="001936FD">
            <w:pPr>
              <w:rPr>
                <w:rFonts w:ascii="Times New Roman" w:hAnsi="Times New Roman"/>
              </w:rPr>
            </w:pPr>
            <w:r w:rsidRPr="007524F2">
              <w:rPr>
                <w:rFonts w:ascii="Times New Roman" w:hAnsi="Times New Roman"/>
              </w:rPr>
              <w:t>37:16:010610:334</w:t>
            </w:r>
          </w:p>
        </w:tc>
        <w:tc>
          <w:tcPr>
            <w:tcW w:w="7796" w:type="dxa"/>
            <w:noWrap/>
            <w:vAlign w:val="bottom"/>
          </w:tcPr>
          <w:p w14:paraId="3B4DD38E"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Савинский район</w:t>
            </w:r>
          </w:p>
        </w:tc>
      </w:tr>
      <w:tr w:rsidR="00170CA6" w:rsidRPr="007524F2" w14:paraId="44491777" w14:textId="77777777" w:rsidTr="001936FD">
        <w:trPr>
          <w:trHeight w:val="315"/>
        </w:trPr>
        <w:tc>
          <w:tcPr>
            <w:tcW w:w="361" w:type="dxa"/>
          </w:tcPr>
          <w:p w14:paraId="78117D5D" w14:textId="77777777" w:rsidR="00170CA6" w:rsidRPr="007524F2" w:rsidRDefault="00170CA6" w:rsidP="001936FD">
            <w:pPr>
              <w:rPr>
                <w:rFonts w:ascii="Times New Roman" w:hAnsi="Times New Roman"/>
              </w:rPr>
            </w:pPr>
          </w:p>
        </w:tc>
        <w:tc>
          <w:tcPr>
            <w:tcW w:w="2050" w:type="dxa"/>
            <w:noWrap/>
            <w:vAlign w:val="bottom"/>
          </w:tcPr>
          <w:p w14:paraId="52034D5F"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37:16:010610:335</w:t>
            </w:r>
          </w:p>
        </w:tc>
        <w:tc>
          <w:tcPr>
            <w:tcW w:w="7796" w:type="dxa"/>
            <w:noWrap/>
            <w:vAlign w:val="bottom"/>
          </w:tcPr>
          <w:p w14:paraId="63BC27A0"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Савинский район</w:t>
            </w:r>
          </w:p>
        </w:tc>
      </w:tr>
      <w:tr w:rsidR="00170CA6" w:rsidRPr="007524F2" w14:paraId="3854F103" w14:textId="77777777" w:rsidTr="001936FD">
        <w:trPr>
          <w:trHeight w:val="315"/>
        </w:trPr>
        <w:tc>
          <w:tcPr>
            <w:tcW w:w="361" w:type="dxa"/>
          </w:tcPr>
          <w:p w14:paraId="4316111D" w14:textId="77777777" w:rsidR="00170CA6" w:rsidRPr="007524F2" w:rsidRDefault="00170CA6" w:rsidP="001936FD">
            <w:pPr>
              <w:rPr>
                <w:rFonts w:ascii="Times New Roman" w:hAnsi="Times New Roman"/>
              </w:rPr>
            </w:pPr>
          </w:p>
        </w:tc>
        <w:tc>
          <w:tcPr>
            <w:tcW w:w="2050" w:type="dxa"/>
            <w:noWrap/>
            <w:vAlign w:val="bottom"/>
          </w:tcPr>
          <w:p w14:paraId="409B5A0E"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37:16:000000:28</w:t>
            </w:r>
          </w:p>
        </w:tc>
        <w:tc>
          <w:tcPr>
            <w:tcW w:w="7796" w:type="dxa"/>
            <w:noWrap/>
            <w:vAlign w:val="bottom"/>
          </w:tcPr>
          <w:p w14:paraId="22DAA0BB"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Савинский район</w:t>
            </w:r>
          </w:p>
        </w:tc>
      </w:tr>
      <w:tr w:rsidR="00170CA6" w:rsidRPr="007524F2" w14:paraId="229C0DA8" w14:textId="77777777" w:rsidTr="001936FD">
        <w:trPr>
          <w:trHeight w:val="315"/>
        </w:trPr>
        <w:tc>
          <w:tcPr>
            <w:tcW w:w="361" w:type="dxa"/>
          </w:tcPr>
          <w:p w14:paraId="2DAEDA15" w14:textId="77777777" w:rsidR="00170CA6" w:rsidRPr="007524F2" w:rsidRDefault="00170CA6" w:rsidP="001936FD">
            <w:pPr>
              <w:rPr>
                <w:rFonts w:ascii="Times New Roman" w:hAnsi="Times New Roman"/>
              </w:rPr>
            </w:pPr>
          </w:p>
        </w:tc>
        <w:tc>
          <w:tcPr>
            <w:tcW w:w="2050" w:type="dxa"/>
            <w:noWrap/>
            <w:vAlign w:val="bottom"/>
          </w:tcPr>
          <w:p w14:paraId="27F110E0"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37:16:000000:166</w:t>
            </w:r>
          </w:p>
        </w:tc>
        <w:tc>
          <w:tcPr>
            <w:tcW w:w="7796" w:type="dxa"/>
            <w:noWrap/>
            <w:vAlign w:val="bottom"/>
          </w:tcPr>
          <w:p w14:paraId="66213285"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Савинский, СПК "Савино"</w:t>
            </w:r>
          </w:p>
        </w:tc>
      </w:tr>
      <w:tr w:rsidR="00170CA6" w:rsidRPr="007524F2" w14:paraId="39A7D9C7" w14:textId="77777777" w:rsidTr="001936FD">
        <w:trPr>
          <w:trHeight w:val="315"/>
        </w:trPr>
        <w:tc>
          <w:tcPr>
            <w:tcW w:w="361" w:type="dxa"/>
          </w:tcPr>
          <w:p w14:paraId="57C4AABD" w14:textId="77777777" w:rsidR="00170CA6" w:rsidRPr="007524F2" w:rsidRDefault="00170CA6" w:rsidP="001936FD">
            <w:pPr>
              <w:rPr>
                <w:rFonts w:ascii="Times New Roman" w:hAnsi="Times New Roman"/>
              </w:rPr>
            </w:pPr>
          </w:p>
        </w:tc>
        <w:tc>
          <w:tcPr>
            <w:tcW w:w="2050" w:type="dxa"/>
            <w:noWrap/>
            <w:vAlign w:val="bottom"/>
          </w:tcPr>
          <w:p w14:paraId="2ED70428"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37:16:000000:65</w:t>
            </w:r>
          </w:p>
        </w:tc>
        <w:tc>
          <w:tcPr>
            <w:tcW w:w="7796" w:type="dxa"/>
            <w:noWrap/>
            <w:vAlign w:val="bottom"/>
          </w:tcPr>
          <w:p w14:paraId="09C730CD"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Савинский</w:t>
            </w:r>
          </w:p>
        </w:tc>
      </w:tr>
      <w:tr w:rsidR="00170CA6" w:rsidRPr="007524F2" w14:paraId="3B853F62" w14:textId="77777777" w:rsidTr="001936FD">
        <w:trPr>
          <w:trHeight w:val="315"/>
        </w:trPr>
        <w:tc>
          <w:tcPr>
            <w:tcW w:w="361" w:type="dxa"/>
          </w:tcPr>
          <w:p w14:paraId="775A6EB2" w14:textId="77777777" w:rsidR="00170CA6" w:rsidRPr="007524F2" w:rsidRDefault="00170CA6" w:rsidP="001936FD">
            <w:pPr>
              <w:rPr>
                <w:rFonts w:ascii="Times New Roman" w:hAnsi="Times New Roman"/>
              </w:rPr>
            </w:pPr>
          </w:p>
        </w:tc>
        <w:tc>
          <w:tcPr>
            <w:tcW w:w="2050" w:type="dxa"/>
            <w:noWrap/>
            <w:vAlign w:val="bottom"/>
          </w:tcPr>
          <w:p w14:paraId="6355A6D6" w14:textId="77777777" w:rsidR="00170CA6" w:rsidRPr="007524F2" w:rsidRDefault="00170CA6" w:rsidP="001936FD">
            <w:pPr>
              <w:rPr>
                <w:rFonts w:ascii="Times New Roman" w:hAnsi="Times New Roman"/>
                <w:color w:val="292C2F"/>
              </w:rPr>
            </w:pPr>
            <w:r w:rsidRPr="007524F2">
              <w:rPr>
                <w:rFonts w:ascii="Times New Roman" w:hAnsi="Times New Roman"/>
                <w:color w:val="292C2F"/>
              </w:rPr>
              <w:t>37:16:030203:293</w:t>
            </w:r>
          </w:p>
        </w:tc>
        <w:tc>
          <w:tcPr>
            <w:tcW w:w="7796" w:type="dxa"/>
            <w:noWrap/>
            <w:vAlign w:val="bottom"/>
          </w:tcPr>
          <w:p w14:paraId="67EE4977"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Савинский</w:t>
            </w:r>
          </w:p>
        </w:tc>
      </w:tr>
      <w:tr w:rsidR="00170CA6" w:rsidRPr="007524F2" w14:paraId="74262F1D" w14:textId="77777777" w:rsidTr="001936FD">
        <w:trPr>
          <w:trHeight w:val="315"/>
        </w:trPr>
        <w:tc>
          <w:tcPr>
            <w:tcW w:w="361" w:type="dxa"/>
          </w:tcPr>
          <w:p w14:paraId="01DD74B0" w14:textId="77777777" w:rsidR="00170CA6" w:rsidRPr="007524F2" w:rsidRDefault="00170CA6" w:rsidP="001936FD">
            <w:pPr>
              <w:rPr>
                <w:rFonts w:ascii="Times New Roman" w:hAnsi="Times New Roman"/>
              </w:rPr>
            </w:pPr>
          </w:p>
        </w:tc>
        <w:tc>
          <w:tcPr>
            <w:tcW w:w="2050" w:type="dxa"/>
            <w:noWrap/>
            <w:vAlign w:val="bottom"/>
          </w:tcPr>
          <w:p w14:paraId="27D22E80"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37:16:030203:336</w:t>
            </w:r>
          </w:p>
        </w:tc>
        <w:tc>
          <w:tcPr>
            <w:tcW w:w="7796" w:type="dxa"/>
            <w:noWrap/>
            <w:vAlign w:val="bottom"/>
          </w:tcPr>
          <w:p w14:paraId="454E9E92"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 р-н Савинский, 500м восточнее д. Шестуниха</w:t>
            </w:r>
          </w:p>
        </w:tc>
      </w:tr>
      <w:tr w:rsidR="00170CA6" w:rsidRPr="007524F2" w14:paraId="5AB26571" w14:textId="77777777" w:rsidTr="001936FD">
        <w:trPr>
          <w:trHeight w:val="315"/>
        </w:trPr>
        <w:tc>
          <w:tcPr>
            <w:tcW w:w="361" w:type="dxa"/>
          </w:tcPr>
          <w:p w14:paraId="77EA50D6" w14:textId="77777777" w:rsidR="00170CA6" w:rsidRPr="007524F2" w:rsidRDefault="00170CA6" w:rsidP="001936FD">
            <w:pPr>
              <w:rPr>
                <w:rFonts w:ascii="Times New Roman" w:hAnsi="Times New Roman"/>
              </w:rPr>
            </w:pPr>
          </w:p>
        </w:tc>
        <w:tc>
          <w:tcPr>
            <w:tcW w:w="2050" w:type="dxa"/>
            <w:noWrap/>
            <w:vAlign w:val="bottom"/>
          </w:tcPr>
          <w:p w14:paraId="732C11C2"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37:16:030203:343</w:t>
            </w:r>
          </w:p>
        </w:tc>
        <w:tc>
          <w:tcPr>
            <w:tcW w:w="7796" w:type="dxa"/>
            <w:noWrap/>
            <w:vAlign w:val="bottom"/>
          </w:tcPr>
          <w:p w14:paraId="7CB22E98"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р-н Савинский, в районе д. Михалиха</w:t>
            </w:r>
          </w:p>
        </w:tc>
      </w:tr>
      <w:tr w:rsidR="00170CA6" w:rsidRPr="007524F2" w14:paraId="3A4241FF" w14:textId="77777777" w:rsidTr="001936FD">
        <w:trPr>
          <w:trHeight w:val="315"/>
        </w:trPr>
        <w:tc>
          <w:tcPr>
            <w:tcW w:w="361" w:type="dxa"/>
          </w:tcPr>
          <w:p w14:paraId="08EA935E" w14:textId="77777777" w:rsidR="00170CA6" w:rsidRPr="007524F2" w:rsidRDefault="00170CA6" w:rsidP="001936FD">
            <w:pPr>
              <w:rPr>
                <w:rFonts w:ascii="Times New Roman" w:hAnsi="Times New Roman"/>
              </w:rPr>
            </w:pPr>
          </w:p>
        </w:tc>
        <w:tc>
          <w:tcPr>
            <w:tcW w:w="2050" w:type="dxa"/>
            <w:noWrap/>
            <w:vAlign w:val="bottom"/>
          </w:tcPr>
          <w:p w14:paraId="2A244588"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37:16:000000:150</w:t>
            </w:r>
          </w:p>
        </w:tc>
        <w:tc>
          <w:tcPr>
            <w:tcW w:w="7796" w:type="dxa"/>
            <w:noWrap/>
            <w:vAlign w:val="bottom"/>
          </w:tcPr>
          <w:p w14:paraId="4C8C37B7"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Савинский</w:t>
            </w:r>
          </w:p>
        </w:tc>
      </w:tr>
      <w:tr w:rsidR="00170CA6" w:rsidRPr="007524F2" w14:paraId="179B32F8" w14:textId="77777777" w:rsidTr="001936FD">
        <w:trPr>
          <w:trHeight w:val="315"/>
        </w:trPr>
        <w:tc>
          <w:tcPr>
            <w:tcW w:w="361" w:type="dxa"/>
          </w:tcPr>
          <w:p w14:paraId="1AEA974D" w14:textId="77777777" w:rsidR="00170CA6" w:rsidRPr="007524F2" w:rsidRDefault="00170CA6" w:rsidP="001936FD">
            <w:pPr>
              <w:rPr>
                <w:rFonts w:ascii="Times New Roman" w:hAnsi="Times New Roman"/>
              </w:rPr>
            </w:pPr>
          </w:p>
        </w:tc>
        <w:tc>
          <w:tcPr>
            <w:tcW w:w="2050" w:type="dxa"/>
            <w:noWrap/>
            <w:vAlign w:val="bottom"/>
          </w:tcPr>
          <w:p w14:paraId="34BB1946" w14:textId="77777777" w:rsidR="00170CA6" w:rsidRPr="007524F2" w:rsidRDefault="00170CA6" w:rsidP="001936FD">
            <w:pPr>
              <w:rPr>
                <w:rFonts w:ascii="Times New Roman" w:hAnsi="Times New Roman"/>
                <w:color w:val="292C2F"/>
              </w:rPr>
            </w:pPr>
            <w:r w:rsidRPr="007524F2">
              <w:rPr>
                <w:rFonts w:ascii="Times New Roman" w:hAnsi="Times New Roman"/>
                <w:color w:val="292C2F"/>
              </w:rPr>
              <w:t>37:16:030223:298</w:t>
            </w:r>
          </w:p>
        </w:tc>
        <w:tc>
          <w:tcPr>
            <w:tcW w:w="7796" w:type="dxa"/>
            <w:noWrap/>
            <w:vAlign w:val="bottom"/>
          </w:tcPr>
          <w:p w14:paraId="08C56408"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р-н Савинский, 500 м. юго-западнее д. Мартынково</w:t>
            </w:r>
          </w:p>
        </w:tc>
      </w:tr>
      <w:tr w:rsidR="00170CA6" w:rsidRPr="007524F2" w14:paraId="77991D2C" w14:textId="77777777" w:rsidTr="001936FD">
        <w:trPr>
          <w:trHeight w:val="315"/>
        </w:trPr>
        <w:tc>
          <w:tcPr>
            <w:tcW w:w="361" w:type="dxa"/>
          </w:tcPr>
          <w:p w14:paraId="37FF0014" w14:textId="77777777" w:rsidR="00170CA6" w:rsidRPr="007524F2" w:rsidRDefault="00170CA6" w:rsidP="001936FD">
            <w:pPr>
              <w:rPr>
                <w:rFonts w:ascii="Times New Roman" w:hAnsi="Times New Roman"/>
              </w:rPr>
            </w:pPr>
          </w:p>
        </w:tc>
        <w:tc>
          <w:tcPr>
            <w:tcW w:w="2050" w:type="dxa"/>
            <w:noWrap/>
            <w:vAlign w:val="bottom"/>
          </w:tcPr>
          <w:p w14:paraId="4CB2CAA5"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37:16:030223:414</w:t>
            </w:r>
          </w:p>
        </w:tc>
        <w:tc>
          <w:tcPr>
            <w:tcW w:w="7796" w:type="dxa"/>
            <w:noWrap/>
            <w:vAlign w:val="bottom"/>
          </w:tcPr>
          <w:p w14:paraId="0214EB72"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Савинский район, примерно 420 метров на запад от центра д. Ямново</w:t>
            </w:r>
          </w:p>
        </w:tc>
      </w:tr>
      <w:tr w:rsidR="00170CA6" w:rsidRPr="007524F2" w14:paraId="3C834A82" w14:textId="77777777" w:rsidTr="001936FD">
        <w:trPr>
          <w:trHeight w:val="315"/>
        </w:trPr>
        <w:tc>
          <w:tcPr>
            <w:tcW w:w="361" w:type="dxa"/>
          </w:tcPr>
          <w:p w14:paraId="480119FF" w14:textId="77777777" w:rsidR="00170CA6" w:rsidRPr="007524F2" w:rsidRDefault="00170CA6" w:rsidP="001936FD">
            <w:pPr>
              <w:rPr>
                <w:rFonts w:ascii="Times New Roman" w:hAnsi="Times New Roman"/>
              </w:rPr>
            </w:pPr>
          </w:p>
        </w:tc>
        <w:tc>
          <w:tcPr>
            <w:tcW w:w="2050" w:type="dxa"/>
            <w:noWrap/>
            <w:vAlign w:val="bottom"/>
          </w:tcPr>
          <w:p w14:paraId="6D4F2386"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37:16:030223:415</w:t>
            </w:r>
          </w:p>
        </w:tc>
        <w:tc>
          <w:tcPr>
            <w:tcW w:w="7796" w:type="dxa"/>
            <w:noWrap/>
            <w:vAlign w:val="bottom"/>
          </w:tcPr>
          <w:p w14:paraId="1012CE5C"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Савинский район, примерно 420 метров на запад от центра д. Ямново</w:t>
            </w:r>
          </w:p>
        </w:tc>
      </w:tr>
      <w:tr w:rsidR="00170CA6" w:rsidRPr="007524F2" w14:paraId="57474D25" w14:textId="77777777" w:rsidTr="001936FD">
        <w:trPr>
          <w:trHeight w:val="315"/>
        </w:trPr>
        <w:tc>
          <w:tcPr>
            <w:tcW w:w="361" w:type="dxa"/>
          </w:tcPr>
          <w:p w14:paraId="13CE21B7" w14:textId="77777777" w:rsidR="00170CA6" w:rsidRPr="007524F2" w:rsidRDefault="00170CA6" w:rsidP="001936FD">
            <w:pPr>
              <w:rPr>
                <w:rFonts w:ascii="Times New Roman" w:hAnsi="Times New Roman"/>
              </w:rPr>
            </w:pPr>
          </w:p>
        </w:tc>
        <w:tc>
          <w:tcPr>
            <w:tcW w:w="2050" w:type="dxa"/>
            <w:noWrap/>
            <w:vAlign w:val="bottom"/>
          </w:tcPr>
          <w:p w14:paraId="65F01DB4"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37:09:000000:833</w:t>
            </w:r>
          </w:p>
        </w:tc>
        <w:tc>
          <w:tcPr>
            <w:tcW w:w="7796" w:type="dxa"/>
            <w:noWrap/>
            <w:vAlign w:val="bottom"/>
          </w:tcPr>
          <w:p w14:paraId="47B07362"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Лежневский район, 600 м северо-восточнее д. Дьяково, 1200 м северо-восточнее д. Дудино, 740 м юго-восточнее д. Грезино</w:t>
            </w:r>
          </w:p>
        </w:tc>
      </w:tr>
      <w:tr w:rsidR="00170CA6" w:rsidRPr="007524F2" w14:paraId="4DE56DB7" w14:textId="77777777" w:rsidTr="001936FD">
        <w:trPr>
          <w:trHeight w:val="315"/>
        </w:trPr>
        <w:tc>
          <w:tcPr>
            <w:tcW w:w="361" w:type="dxa"/>
          </w:tcPr>
          <w:p w14:paraId="65675669" w14:textId="77777777" w:rsidR="00170CA6" w:rsidRPr="007524F2" w:rsidRDefault="00170CA6" w:rsidP="001936FD">
            <w:pPr>
              <w:rPr>
                <w:rFonts w:ascii="Times New Roman" w:hAnsi="Times New Roman"/>
              </w:rPr>
            </w:pPr>
          </w:p>
        </w:tc>
        <w:tc>
          <w:tcPr>
            <w:tcW w:w="2050" w:type="dxa"/>
            <w:noWrap/>
            <w:vAlign w:val="bottom"/>
          </w:tcPr>
          <w:p w14:paraId="486AEF68"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37:09:000000:925</w:t>
            </w:r>
          </w:p>
        </w:tc>
        <w:tc>
          <w:tcPr>
            <w:tcW w:w="7796" w:type="dxa"/>
            <w:noWrap/>
            <w:vAlign w:val="bottom"/>
          </w:tcPr>
          <w:p w14:paraId="496F4CE3"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Лежневский район, восточнее д. Степанниково</w:t>
            </w:r>
          </w:p>
        </w:tc>
      </w:tr>
      <w:tr w:rsidR="00170CA6" w:rsidRPr="007524F2" w14:paraId="74181441" w14:textId="77777777" w:rsidTr="001936FD">
        <w:trPr>
          <w:trHeight w:val="315"/>
        </w:trPr>
        <w:tc>
          <w:tcPr>
            <w:tcW w:w="361" w:type="dxa"/>
          </w:tcPr>
          <w:p w14:paraId="75AEE9BB" w14:textId="77777777" w:rsidR="00170CA6" w:rsidRPr="007524F2" w:rsidRDefault="00170CA6" w:rsidP="001936FD">
            <w:pPr>
              <w:rPr>
                <w:rFonts w:ascii="Times New Roman" w:hAnsi="Times New Roman"/>
              </w:rPr>
            </w:pPr>
          </w:p>
        </w:tc>
        <w:tc>
          <w:tcPr>
            <w:tcW w:w="2050" w:type="dxa"/>
            <w:noWrap/>
            <w:vAlign w:val="bottom"/>
          </w:tcPr>
          <w:p w14:paraId="5249AC7C"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37:09:000000:969</w:t>
            </w:r>
          </w:p>
        </w:tc>
        <w:tc>
          <w:tcPr>
            <w:tcW w:w="7796" w:type="dxa"/>
            <w:noWrap/>
            <w:vAlign w:val="bottom"/>
          </w:tcPr>
          <w:p w14:paraId="6F6AED22"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Лежневский район</w:t>
            </w:r>
          </w:p>
        </w:tc>
      </w:tr>
      <w:tr w:rsidR="00170CA6" w:rsidRPr="007524F2" w14:paraId="3B625E3E" w14:textId="77777777" w:rsidTr="001936FD">
        <w:trPr>
          <w:trHeight w:val="315"/>
        </w:trPr>
        <w:tc>
          <w:tcPr>
            <w:tcW w:w="361" w:type="dxa"/>
          </w:tcPr>
          <w:p w14:paraId="5ACDF8D3" w14:textId="77777777" w:rsidR="00170CA6" w:rsidRPr="007524F2" w:rsidRDefault="00170CA6" w:rsidP="001936FD">
            <w:pPr>
              <w:rPr>
                <w:rFonts w:ascii="Times New Roman" w:hAnsi="Times New Roman"/>
              </w:rPr>
            </w:pPr>
          </w:p>
        </w:tc>
        <w:tc>
          <w:tcPr>
            <w:tcW w:w="2050" w:type="dxa"/>
            <w:noWrap/>
            <w:vAlign w:val="bottom"/>
          </w:tcPr>
          <w:p w14:paraId="2ACF9031"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37:09:000000:1183</w:t>
            </w:r>
          </w:p>
        </w:tc>
        <w:tc>
          <w:tcPr>
            <w:tcW w:w="7796" w:type="dxa"/>
            <w:noWrap/>
            <w:vAlign w:val="bottom"/>
          </w:tcPr>
          <w:p w14:paraId="77DB83F6"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Лежневский район, 800 м северо-восточнее д. Дьяково, южнее д. Грезино, 1400 м восточнее, 1400 юго-восточнее и 1900 м восточнее д. Коровиха, 1100 м южнее д. Корнево</w:t>
            </w:r>
          </w:p>
        </w:tc>
      </w:tr>
      <w:tr w:rsidR="00170CA6" w:rsidRPr="007524F2" w14:paraId="0FEDD423" w14:textId="77777777" w:rsidTr="001936FD">
        <w:trPr>
          <w:trHeight w:val="315"/>
        </w:trPr>
        <w:tc>
          <w:tcPr>
            <w:tcW w:w="361" w:type="dxa"/>
          </w:tcPr>
          <w:p w14:paraId="47C63D53" w14:textId="77777777" w:rsidR="00170CA6" w:rsidRPr="007524F2" w:rsidRDefault="00170CA6" w:rsidP="001936FD">
            <w:pPr>
              <w:rPr>
                <w:rFonts w:ascii="Times New Roman" w:hAnsi="Times New Roman"/>
              </w:rPr>
            </w:pPr>
          </w:p>
        </w:tc>
        <w:tc>
          <w:tcPr>
            <w:tcW w:w="2050" w:type="dxa"/>
            <w:noWrap/>
            <w:vAlign w:val="bottom"/>
          </w:tcPr>
          <w:p w14:paraId="1B2B79F6"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37:09:000000:1195</w:t>
            </w:r>
          </w:p>
        </w:tc>
        <w:tc>
          <w:tcPr>
            <w:tcW w:w="7796" w:type="dxa"/>
            <w:noWrap/>
            <w:vAlign w:val="bottom"/>
          </w:tcPr>
          <w:p w14:paraId="6DF29FEA"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Российская Федерация, Ивановская область, Лежневский район</w:t>
            </w:r>
          </w:p>
        </w:tc>
      </w:tr>
      <w:tr w:rsidR="00170CA6" w:rsidRPr="007524F2" w14:paraId="039811D3" w14:textId="77777777" w:rsidTr="001936FD">
        <w:trPr>
          <w:trHeight w:val="315"/>
        </w:trPr>
        <w:tc>
          <w:tcPr>
            <w:tcW w:w="361" w:type="dxa"/>
          </w:tcPr>
          <w:p w14:paraId="31F00D92" w14:textId="77777777" w:rsidR="00170CA6" w:rsidRPr="007524F2" w:rsidRDefault="00170CA6" w:rsidP="001936FD">
            <w:pPr>
              <w:rPr>
                <w:rFonts w:ascii="Times New Roman" w:hAnsi="Times New Roman"/>
              </w:rPr>
            </w:pPr>
          </w:p>
        </w:tc>
        <w:tc>
          <w:tcPr>
            <w:tcW w:w="2050" w:type="dxa"/>
            <w:noWrap/>
            <w:vAlign w:val="bottom"/>
          </w:tcPr>
          <w:p w14:paraId="61455F1F"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37:09:000000:1196</w:t>
            </w:r>
          </w:p>
        </w:tc>
        <w:tc>
          <w:tcPr>
            <w:tcW w:w="7796" w:type="dxa"/>
            <w:noWrap/>
            <w:vAlign w:val="bottom"/>
          </w:tcPr>
          <w:p w14:paraId="3D5F143C"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Российская Федерация, Ивановская область, Лежневский район</w:t>
            </w:r>
          </w:p>
        </w:tc>
      </w:tr>
      <w:tr w:rsidR="00170CA6" w:rsidRPr="007524F2" w14:paraId="6C38FE2C" w14:textId="77777777" w:rsidTr="001936FD">
        <w:trPr>
          <w:trHeight w:val="315"/>
        </w:trPr>
        <w:tc>
          <w:tcPr>
            <w:tcW w:w="361" w:type="dxa"/>
          </w:tcPr>
          <w:p w14:paraId="7BF07ED3" w14:textId="77777777" w:rsidR="00170CA6" w:rsidRPr="007524F2" w:rsidRDefault="00170CA6" w:rsidP="001936FD">
            <w:pPr>
              <w:rPr>
                <w:rFonts w:ascii="Times New Roman" w:hAnsi="Times New Roman"/>
              </w:rPr>
            </w:pPr>
          </w:p>
        </w:tc>
        <w:tc>
          <w:tcPr>
            <w:tcW w:w="2050" w:type="dxa"/>
            <w:noWrap/>
            <w:vAlign w:val="bottom"/>
          </w:tcPr>
          <w:p w14:paraId="543E672D" w14:textId="77777777" w:rsidR="00170CA6" w:rsidRPr="007524F2" w:rsidRDefault="00170CA6" w:rsidP="001936FD">
            <w:pPr>
              <w:rPr>
                <w:rFonts w:ascii="Times New Roman" w:hAnsi="Times New Roman"/>
                <w:color w:val="292C2F"/>
              </w:rPr>
            </w:pPr>
            <w:r w:rsidRPr="007524F2">
              <w:rPr>
                <w:rFonts w:ascii="Times New Roman" w:hAnsi="Times New Roman"/>
                <w:color w:val="292C2F"/>
              </w:rPr>
              <w:t>37:09:000000:1197</w:t>
            </w:r>
          </w:p>
        </w:tc>
        <w:tc>
          <w:tcPr>
            <w:tcW w:w="7796" w:type="dxa"/>
            <w:noWrap/>
            <w:vAlign w:val="bottom"/>
          </w:tcPr>
          <w:p w14:paraId="7909135E"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Российская Федерация, Ивановская область, Лежневский район</w:t>
            </w:r>
          </w:p>
        </w:tc>
      </w:tr>
      <w:tr w:rsidR="00170CA6" w:rsidRPr="007524F2" w14:paraId="6ED2A687" w14:textId="77777777" w:rsidTr="001936FD">
        <w:trPr>
          <w:trHeight w:val="315"/>
        </w:trPr>
        <w:tc>
          <w:tcPr>
            <w:tcW w:w="361" w:type="dxa"/>
          </w:tcPr>
          <w:p w14:paraId="617BD618" w14:textId="77777777" w:rsidR="00170CA6" w:rsidRPr="007524F2" w:rsidRDefault="00170CA6" w:rsidP="001936FD">
            <w:pPr>
              <w:rPr>
                <w:rFonts w:ascii="Times New Roman" w:hAnsi="Times New Roman"/>
              </w:rPr>
            </w:pPr>
          </w:p>
        </w:tc>
        <w:tc>
          <w:tcPr>
            <w:tcW w:w="2050" w:type="dxa"/>
            <w:noWrap/>
            <w:vAlign w:val="bottom"/>
          </w:tcPr>
          <w:p w14:paraId="66D13726"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37:09:000000:1198</w:t>
            </w:r>
          </w:p>
        </w:tc>
        <w:tc>
          <w:tcPr>
            <w:tcW w:w="7796" w:type="dxa"/>
            <w:noWrap/>
            <w:vAlign w:val="bottom"/>
          </w:tcPr>
          <w:p w14:paraId="033DA43F"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Российская Федерация, Ивановская область, Лежневский район</w:t>
            </w:r>
          </w:p>
        </w:tc>
      </w:tr>
      <w:tr w:rsidR="00170CA6" w:rsidRPr="007524F2" w14:paraId="57D96A20" w14:textId="77777777" w:rsidTr="001936FD">
        <w:trPr>
          <w:trHeight w:val="315"/>
        </w:trPr>
        <w:tc>
          <w:tcPr>
            <w:tcW w:w="361" w:type="dxa"/>
          </w:tcPr>
          <w:p w14:paraId="224B783E" w14:textId="77777777" w:rsidR="00170CA6" w:rsidRPr="007524F2" w:rsidRDefault="00170CA6" w:rsidP="001936FD">
            <w:pPr>
              <w:rPr>
                <w:rFonts w:ascii="Times New Roman" w:hAnsi="Times New Roman"/>
              </w:rPr>
            </w:pPr>
          </w:p>
        </w:tc>
        <w:tc>
          <w:tcPr>
            <w:tcW w:w="2050" w:type="dxa"/>
            <w:noWrap/>
            <w:vAlign w:val="bottom"/>
          </w:tcPr>
          <w:p w14:paraId="44509BFE" w14:textId="77777777" w:rsidR="00170CA6" w:rsidRPr="007524F2" w:rsidRDefault="00170CA6" w:rsidP="001936FD">
            <w:pPr>
              <w:rPr>
                <w:rFonts w:ascii="Times New Roman" w:hAnsi="Times New Roman"/>
                <w:color w:val="292C2F"/>
              </w:rPr>
            </w:pPr>
            <w:r w:rsidRPr="007524F2">
              <w:rPr>
                <w:rFonts w:ascii="Times New Roman" w:hAnsi="Times New Roman"/>
                <w:color w:val="292C2F"/>
              </w:rPr>
              <w:t>37:09:000000:1400</w:t>
            </w:r>
          </w:p>
        </w:tc>
        <w:tc>
          <w:tcPr>
            <w:tcW w:w="7796" w:type="dxa"/>
            <w:noWrap/>
            <w:vAlign w:val="bottom"/>
          </w:tcPr>
          <w:p w14:paraId="637D4553"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Лежневский район, СПК "Новогоркинский"</w:t>
            </w:r>
          </w:p>
        </w:tc>
      </w:tr>
      <w:tr w:rsidR="00170CA6" w:rsidRPr="007524F2" w14:paraId="360DBA9A" w14:textId="77777777" w:rsidTr="001936FD">
        <w:trPr>
          <w:trHeight w:val="315"/>
        </w:trPr>
        <w:tc>
          <w:tcPr>
            <w:tcW w:w="361" w:type="dxa"/>
          </w:tcPr>
          <w:p w14:paraId="4AC939D2" w14:textId="77777777" w:rsidR="00170CA6" w:rsidRPr="007524F2" w:rsidRDefault="00170CA6" w:rsidP="001936FD">
            <w:pPr>
              <w:rPr>
                <w:rFonts w:ascii="Times New Roman" w:hAnsi="Times New Roman"/>
              </w:rPr>
            </w:pPr>
          </w:p>
        </w:tc>
        <w:tc>
          <w:tcPr>
            <w:tcW w:w="2050" w:type="dxa"/>
            <w:noWrap/>
            <w:vAlign w:val="bottom"/>
          </w:tcPr>
          <w:p w14:paraId="24BC1238" w14:textId="77777777" w:rsidR="00170CA6" w:rsidRPr="007524F2" w:rsidRDefault="00170CA6" w:rsidP="001936FD">
            <w:pPr>
              <w:rPr>
                <w:rFonts w:ascii="Times New Roman" w:hAnsi="Times New Roman"/>
                <w:color w:val="292C2F"/>
              </w:rPr>
            </w:pPr>
            <w:r w:rsidRPr="007524F2">
              <w:rPr>
                <w:rFonts w:ascii="Times New Roman" w:hAnsi="Times New Roman"/>
                <w:color w:val="292C2F"/>
              </w:rPr>
              <w:t>37:09:000000:1540</w:t>
            </w:r>
          </w:p>
        </w:tc>
        <w:tc>
          <w:tcPr>
            <w:tcW w:w="7796" w:type="dxa"/>
            <w:noWrap/>
            <w:vAlign w:val="bottom"/>
          </w:tcPr>
          <w:p w14:paraId="5E13BB85"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Лежневский муниципальный район, Ивановское лесничество, Лежневское сельское участковое лесничество, СПК "Возрождение", квартал: 2,3; часть квартала: 1</w:t>
            </w:r>
          </w:p>
        </w:tc>
      </w:tr>
      <w:tr w:rsidR="00170CA6" w:rsidRPr="007524F2" w14:paraId="301EA154" w14:textId="77777777" w:rsidTr="001936FD">
        <w:trPr>
          <w:trHeight w:val="315"/>
        </w:trPr>
        <w:tc>
          <w:tcPr>
            <w:tcW w:w="361" w:type="dxa"/>
          </w:tcPr>
          <w:p w14:paraId="47BC8541" w14:textId="77777777" w:rsidR="00170CA6" w:rsidRPr="007524F2" w:rsidRDefault="00170CA6" w:rsidP="001936FD">
            <w:pPr>
              <w:rPr>
                <w:rFonts w:ascii="Times New Roman" w:hAnsi="Times New Roman"/>
              </w:rPr>
            </w:pPr>
          </w:p>
        </w:tc>
        <w:tc>
          <w:tcPr>
            <w:tcW w:w="2050" w:type="dxa"/>
            <w:noWrap/>
            <w:vAlign w:val="bottom"/>
          </w:tcPr>
          <w:p w14:paraId="2650EA41" w14:textId="77777777" w:rsidR="00170CA6" w:rsidRPr="007524F2" w:rsidRDefault="00170CA6" w:rsidP="001936FD">
            <w:pPr>
              <w:rPr>
                <w:rFonts w:ascii="Times New Roman" w:hAnsi="Times New Roman"/>
                <w:color w:val="292C2F"/>
              </w:rPr>
            </w:pPr>
            <w:r w:rsidRPr="007524F2">
              <w:rPr>
                <w:rFonts w:ascii="Times New Roman" w:hAnsi="Times New Roman"/>
                <w:color w:val="292C2F"/>
              </w:rPr>
              <w:t>37:09:000000:1545</w:t>
            </w:r>
          </w:p>
        </w:tc>
        <w:tc>
          <w:tcPr>
            <w:tcW w:w="7796" w:type="dxa"/>
            <w:noWrap/>
            <w:vAlign w:val="bottom"/>
          </w:tcPr>
          <w:p w14:paraId="093778B6"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Лежневский муниципальный район, Ивановское лесничество, Лежневское сельское участковое лесничество, СПК им. Мичурина, квартала:4,5,6; часть квартала: 1,2,3</w:t>
            </w:r>
          </w:p>
        </w:tc>
      </w:tr>
      <w:tr w:rsidR="00170CA6" w:rsidRPr="007524F2" w14:paraId="64CDFF47" w14:textId="77777777" w:rsidTr="001936FD">
        <w:trPr>
          <w:trHeight w:val="315"/>
        </w:trPr>
        <w:tc>
          <w:tcPr>
            <w:tcW w:w="361" w:type="dxa"/>
          </w:tcPr>
          <w:p w14:paraId="221FEABC" w14:textId="77777777" w:rsidR="00170CA6" w:rsidRPr="007524F2" w:rsidRDefault="00170CA6" w:rsidP="001936FD">
            <w:pPr>
              <w:rPr>
                <w:rFonts w:ascii="Times New Roman" w:hAnsi="Times New Roman"/>
              </w:rPr>
            </w:pPr>
          </w:p>
        </w:tc>
        <w:tc>
          <w:tcPr>
            <w:tcW w:w="2050" w:type="dxa"/>
            <w:noWrap/>
            <w:vAlign w:val="bottom"/>
          </w:tcPr>
          <w:p w14:paraId="3D7CF242"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37:09:000000:1554</w:t>
            </w:r>
          </w:p>
        </w:tc>
        <w:tc>
          <w:tcPr>
            <w:tcW w:w="7796" w:type="dxa"/>
            <w:noWrap/>
            <w:vAlign w:val="bottom"/>
          </w:tcPr>
          <w:p w14:paraId="7D669E25"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Российская Федерация, Ивановская область, Лежневский муниципальный район, Ивановское лесничество, Лежневское сельское участковое лесничество, СПК "Новогоркинский", квартал: 4,5,6,12; часть квартала: 1,2,3,7,8,9,11</w:t>
            </w:r>
          </w:p>
        </w:tc>
      </w:tr>
      <w:tr w:rsidR="00170CA6" w:rsidRPr="007524F2" w14:paraId="017566D8" w14:textId="77777777" w:rsidTr="001936FD">
        <w:trPr>
          <w:trHeight w:val="315"/>
        </w:trPr>
        <w:tc>
          <w:tcPr>
            <w:tcW w:w="361" w:type="dxa"/>
          </w:tcPr>
          <w:p w14:paraId="4DC74126" w14:textId="77777777" w:rsidR="00170CA6" w:rsidRPr="007524F2" w:rsidRDefault="00170CA6" w:rsidP="001936FD">
            <w:pPr>
              <w:rPr>
                <w:rFonts w:ascii="Times New Roman" w:hAnsi="Times New Roman"/>
              </w:rPr>
            </w:pPr>
          </w:p>
        </w:tc>
        <w:tc>
          <w:tcPr>
            <w:tcW w:w="2050" w:type="dxa"/>
            <w:noWrap/>
            <w:vAlign w:val="bottom"/>
          </w:tcPr>
          <w:p w14:paraId="701B4065" w14:textId="77777777" w:rsidR="00170CA6" w:rsidRPr="007524F2" w:rsidRDefault="00170CA6" w:rsidP="001936FD">
            <w:pPr>
              <w:rPr>
                <w:rFonts w:ascii="Times New Roman" w:hAnsi="Times New Roman"/>
                <w:color w:val="292C2F"/>
              </w:rPr>
            </w:pPr>
            <w:r w:rsidRPr="007524F2">
              <w:rPr>
                <w:rFonts w:ascii="Times New Roman" w:hAnsi="Times New Roman"/>
                <w:color w:val="292C2F"/>
              </w:rPr>
              <w:t>37:09:000000:1605</w:t>
            </w:r>
          </w:p>
        </w:tc>
        <w:tc>
          <w:tcPr>
            <w:tcW w:w="7796" w:type="dxa"/>
            <w:noWrap/>
            <w:vAlign w:val="bottom"/>
          </w:tcPr>
          <w:p w14:paraId="60824A9E"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Лежневский муниципальный район, Ивановское лесничество Лежневского муниципального района, в Шилыковском участковом лесничестве кварталы 1-69, в Лежневском участковом лесничестве кварталы 1-30, 34, 35, части кварталов 31, 32, 36, 37, в Поречном участковом лесничестве кварталы 1-76</w:t>
            </w:r>
          </w:p>
        </w:tc>
      </w:tr>
      <w:tr w:rsidR="00170CA6" w:rsidRPr="007524F2" w14:paraId="3A4514D7" w14:textId="77777777" w:rsidTr="001936FD">
        <w:trPr>
          <w:trHeight w:val="315"/>
        </w:trPr>
        <w:tc>
          <w:tcPr>
            <w:tcW w:w="361" w:type="dxa"/>
          </w:tcPr>
          <w:p w14:paraId="0FF71EF9" w14:textId="77777777" w:rsidR="00170CA6" w:rsidRPr="007524F2" w:rsidRDefault="00170CA6" w:rsidP="001936FD">
            <w:pPr>
              <w:rPr>
                <w:rFonts w:ascii="Times New Roman" w:hAnsi="Times New Roman"/>
              </w:rPr>
            </w:pPr>
          </w:p>
        </w:tc>
        <w:tc>
          <w:tcPr>
            <w:tcW w:w="2050" w:type="dxa"/>
            <w:noWrap/>
            <w:vAlign w:val="bottom"/>
          </w:tcPr>
          <w:p w14:paraId="166BFA45"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37:09:000000:1648</w:t>
            </w:r>
          </w:p>
        </w:tc>
        <w:tc>
          <w:tcPr>
            <w:tcW w:w="7796" w:type="dxa"/>
            <w:noWrap/>
            <w:vAlign w:val="bottom"/>
          </w:tcPr>
          <w:p w14:paraId="476CF6CE"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Лежневский район</w:t>
            </w:r>
          </w:p>
        </w:tc>
      </w:tr>
      <w:tr w:rsidR="00170CA6" w:rsidRPr="007524F2" w14:paraId="023CF880" w14:textId="77777777" w:rsidTr="001936FD">
        <w:trPr>
          <w:trHeight w:val="315"/>
        </w:trPr>
        <w:tc>
          <w:tcPr>
            <w:tcW w:w="361" w:type="dxa"/>
          </w:tcPr>
          <w:p w14:paraId="073D4FBB" w14:textId="77777777" w:rsidR="00170CA6" w:rsidRPr="007524F2" w:rsidRDefault="00170CA6" w:rsidP="001936FD">
            <w:pPr>
              <w:rPr>
                <w:rFonts w:ascii="Times New Roman" w:hAnsi="Times New Roman"/>
              </w:rPr>
            </w:pPr>
          </w:p>
        </w:tc>
        <w:tc>
          <w:tcPr>
            <w:tcW w:w="2050" w:type="dxa"/>
            <w:noWrap/>
            <w:vAlign w:val="bottom"/>
          </w:tcPr>
          <w:p w14:paraId="56286152"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37:20:000000:873</w:t>
            </w:r>
          </w:p>
        </w:tc>
        <w:tc>
          <w:tcPr>
            <w:tcW w:w="7796" w:type="dxa"/>
            <w:noWrap/>
            <w:vAlign w:val="bottom"/>
          </w:tcPr>
          <w:p w14:paraId="662A5CF4"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Шуйский район, Семейкинское сельское поселение, в районе кварталов 37:20:041403, 37:20:041404</w:t>
            </w:r>
          </w:p>
        </w:tc>
      </w:tr>
      <w:tr w:rsidR="00170CA6" w:rsidRPr="007524F2" w14:paraId="47DB5003" w14:textId="77777777" w:rsidTr="001936FD">
        <w:trPr>
          <w:trHeight w:val="315"/>
        </w:trPr>
        <w:tc>
          <w:tcPr>
            <w:tcW w:w="361" w:type="dxa"/>
          </w:tcPr>
          <w:p w14:paraId="781603A3" w14:textId="77777777" w:rsidR="00170CA6" w:rsidRPr="007524F2" w:rsidRDefault="00170CA6" w:rsidP="001936FD">
            <w:pPr>
              <w:rPr>
                <w:rFonts w:ascii="Times New Roman" w:hAnsi="Times New Roman"/>
              </w:rPr>
            </w:pPr>
          </w:p>
        </w:tc>
        <w:tc>
          <w:tcPr>
            <w:tcW w:w="2050" w:type="dxa"/>
            <w:noWrap/>
            <w:vAlign w:val="bottom"/>
          </w:tcPr>
          <w:p w14:paraId="7F968CCF" w14:textId="77777777" w:rsidR="00170CA6" w:rsidRPr="007524F2" w:rsidRDefault="00170CA6" w:rsidP="001936FD">
            <w:pPr>
              <w:rPr>
                <w:rFonts w:ascii="Times New Roman" w:hAnsi="Times New Roman"/>
                <w:color w:val="292C2F"/>
              </w:rPr>
            </w:pPr>
            <w:r w:rsidRPr="007524F2">
              <w:rPr>
                <w:rFonts w:ascii="Times New Roman" w:hAnsi="Times New Roman"/>
                <w:color w:val="292C2F"/>
              </w:rPr>
              <w:t>37:16:000000:43</w:t>
            </w:r>
          </w:p>
        </w:tc>
        <w:tc>
          <w:tcPr>
            <w:tcW w:w="7796" w:type="dxa"/>
            <w:noWrap/>
            <w:vAlign w:val="bottom"/>
          </w:tcPr>
          <w:p w14:paraId="4DA4D710"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Савинский район</w:t>
            </w:r>
          </w:p>
        </w:tc>
      </w:tr>
      <w:tr w:rsidR="00170CA6" w:rsidRPr="007524F2" w14:paraId="2F0B0BCB" w14:textId="77777777" w:rsidTr="001936FD">
        <w:trPr>
          <w:trHeight w:val="315"/>
        </w:trPr>
        <w:tc>
          <w:tcPr>
            <w:tcW w:w="361" w:type="dxa"/>
          </w:tcPr>
          <w:p w14:paraId="43995CB4" w14:textId="77777777" w:rsidR="00170CA6" w:rsidRPr="007524F2" w:rsidRDefault="00170CA6" w:rsidP="001936FD">
            <w:pPr>
              <w:rPr>
                <w:rFonts w:ascii="Times New Roman" w:hAnsi="Times New Roman"/>
              </w:rPr>
            </w:pPr>
          </w:p>
        </w:tc>
        <w:tc>
          <w:tcPr>
            <w:tcW w:w="2050" w:type="dxa"/>
            <w:noWrap/>
            <w:vAlign w:val="bottom"/>
          </w:tcPr>
          <w:p w14:paraId="6D864885"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37:16:000000:375</w:t>
            </w:r>
          </w:p>
        </w:tc>
        <w:tc>
          <w:tcPr>
            <w:tcW w:w="7796" w:type="dxa"/>
            <w:noWrap/>
            <w:vAlign w:val="bottom"/>
          </w:tcPr>
          <w:p w14:paraId="5398FC11"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р-н Савинский</w:t>
            </w:r>
          </w:p>
        </w:tc>
      </w:tr>
      <w:tr w:rsidR="00170CA6" w:rsidRPr="007524F2" w14:paraId="7A44E6E5" w14:textId="77777777" w:rsidTr="001936FD">
        <w:trPr>
          <w:trHeight w:val="315"/>
        </w:trPr>
        <w:tc>
          <w:tcPr>
            <w:tcW w:w="361" w:type="dxa"/>
          </w:tcPr>
          <w:p w14:paraId="55D028A3" w14:textId="77777777" w:rsidR="00170CA6" w:rsidRPr="007524F2" w:rsidRDefault="00170CA6" w:rsidP="001936FD">
            <w:pPr>
              <w:rPr>
                <w:rFonts w:ascii="Times New Roman" w:hAnsi="Times New Roman"/>
              </w:rPr>
            </w:pPr>
          </w:p>
        </w:tc>
        <w:tc>
          <w:tcPr>
            <w:tcW w:w="2050" w:type="dxa"/>
            <w:noWrap/>
            <w:vAlign w:val="bottom"/>
          </w:tcPr>
          <w:p w14:paraId="2DB3D067"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37:16:000000:396</w:t>
            </w:r>
          </w:p>
        </w:tc>
        <w:tc>
          <w:tcPr>
            <w:tcW w:w="7796" w:type="dxa"/>
            <w:noWrap/>
            <w:vAlign w:val="bottom"/>
          </w:tcPr>
          <w:p w14:paraId="664EDB6E"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Российская Федерация, Ивановская область, Савинский район</w:t>
            </w:r>
          </w:p>
        </w:tc>
      </w:tr>
      <w:tr w:rsidR="00170CA6" w:rsidRPr="007524F2" w14:paraId="78E5F752" w14:textId="77777777" w:rsidTr="001936FD">
        <w:trPr>
          <w:trHeight w:val="315"/>
        </w:trPr>
        <w:tc>
          <w:tcPr>
            <w:tcW w:w="361" w:type="dxa"/>
          </w:tcPr>
          <w:p w14:paraId="405ADA86" w14:textId="77777777" w:rsidR="00170CA6" w:rsidRPr="007524F2" w:rsidRDefault="00170CA6" w:rsidP="001936FD">
            <w:pPr>
              <w:rPr>
                <w:rFonts w:ascii="Times New Roman" w:hAnsi="Times New Roman"/>
              </w:rPr>
            </w:pPr>
          </w:p>
        </w:tc>
        <w:tc>
          <w:tcPr>
            <w:tcW w:w="2050" w:type="dxa"/>
            <w:noWrap/>
            <w:vAlign w:val="bottom"/>
          </w:tcPr>
          <w:p w14:paraId="787E1FEB"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37:16:000000:397</w:t>
            </w:r>
          </w:p>
        </w:tc>
        <w:tc>
          <w:tcPr>
            <w:tcW w:w="7796" w:type="dxa"/>
            <w:noWrap/>
            <w:vAlign w:val="bottom"/>
          </w:tcPr>
          <w:p w14:paraId="199B6107"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Российская Федерация, Ивановская область, Савинский район</w:t>
            </w:r>
          </w:p>
        </w:tc>
      </w:tr>
      <w:tr w:rsidR="00170CA6" w:rsidRPr="007524F2" w14:paraId="5CD1C684" w14:textId="77777777" w:rsidTr="001936FD">
        <w:trPr>
          <w:trHeight w:val="315"/>
        </w:trPr>
        <w:tc>
          <w:tcPr>
            <w:tcW w:w="361" w:type="dxa"/>
          </w:tcPr>
          <w:p w14:paraId="294E0452" w14:textId="77777777" w:rsidR="00170CA6" w:rsidRPr="007524F2" w:rsidRDefault="00170CA6" w:rsidP="001936FD">
            <w:pPr>
              <w:rPr>
                <w:rFonts w:ascii="Times New Roman" w:hAnsi="Times New Roman"/>
              </w:rPr>
            </w:pPr>
          </w:p>
        </w:tc>
        <w:tc>
          <w:tcPr>
            <w:tcW w:w="2050" w:type="dxa"/>
            <w:noWrap/>
            <w:vAlign w:val="bottom"/>
          </w:tcPr>
          <w:p w14:paraId="31087743"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37:16:000000:623</w:t>
            </w:r>
          </w:p>
        </w:tc>
        <w:tc>
          <w:tcPr>
            <w:tcW w:w="7796" w:type="dxa"/>
            <w:noWrap/>
            <w:vAlign w:val="bottom"/>
          </w:tcPr>
          <w:p w14:paraId="2CD40508"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Савинский район, вокруг населенных пунктов Артемьево, Слабнево, Рыжево, Яманово, Новинки</w:t>
            </w:r>
          </w:p>
        </w:tc>
      </w:tr>
      <w:tr w:rsidR="00170CA6" w:rsidRPr="007524F2" w14:paraId="5080441D" w14:textId="77777777" w:rsidTr="001936FD">
        <w:trPr>
          <w:trHeight w:val="315"/>
        </w:trPr>
        <w:tc>
          <w:tcPr>
            <w:tcW w:w="361" w:type="dxa"/>
          </w:tcPr>
          <w:p w14:paraId="76B9A226" w14:textId="77777777" w:rsidR="00170CA6" w:rsidRPr="007524F2" w:rsidRDefault="00170CA6" w:rsidP="001936FD">
            <w:pPr>
              <w:rPr>
                <w:rFonts w:ascii="Times New Roman" w:hAnsi="Times New Roman"/>
              </w:rPr>
            </w:pPr>
          </w:p>
        </w:tc>
        <w:tc>
          <w:tcPr>
            <w:tcW w:w="2050" w:type="dxa"/>
            <w:noWrap/>
            <w:vAlign w:val="bottom"/>
          </w:tcPr>
          <w:p w14:paraId="4A8E70BC" w14:textId="77777777" w:rsidR="00170CA6" w:rsidRPr="007524F2" w:rsidRDefault="00170CA6" w:rsidP="001936FD">
            <w:pPr>
              <w:rPr>
                <w:rFonts w:ascii="Times New Roman" w:hAnsi="Times New Roman"/>
                <w:color w:val="292C2F"/>
              </w:rPr>
            </w:pPr>
            <w:r w:rsidRPr="007524F2">
              <w:rPr>
                <w:rFonts w:ascii="Times New Roman" w:hAnsi="Times New Roman"/>
                <w:color w:val="292C2F"/>
              </w:rPr>
              <w:t>37:16:000000:684</w:t>
            </w:r>
          </w:p>
        </w:tc>
        <w:tc>
          <w:tcPr>
            <w:tcW w:w="7796" w:type="dxa"/>
            <w:noWrap/>
            <w:vAlign w:val="bottom"/>
          </w:tcPr>
          <w:p w14:paraId="5587A98C"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Савинский район</w:t>
            </w:r>
          </w:p>
        </w:tc>
      </w:tr>
      <w:tr w:rsidR="00170CA6" w:rsidRPr="007524F2" w14:paraId="616F5F20" w14:textId="77777777" w:rsidTr="001936FD">
        <w:trPr>
          <w:trHeight w:val="315"/>
        </w:trPr>
        <w:tc>
          <w:tcPr>
            <w:tcW w:w="361" w:type="dxa"/>
          </w:tcPr>
          <w:p w14:paraId="63C1E7B9" w14:textId="77777777" w:rsidR="00170CA6" w:rsidRPr="007524F2" w:rsidRDefault="00170CA6" w:rsidP="001936FD">
            <w:pPr>
              <w:rPr>
                <w:rFonts w:ascii="Times New Roman" w:hAnsi="Times New Roman"/>
              </w:rPr>
            </w:pPr>
          </w:p>
        </w:tc>
        <w:tc>
          <w:tcPr>
            <w:tcW w:w="2050" w:type="dxa"/>
            <w:noWrap/>
            <w:vAlign w:val="bottom"/>
          </w:tcPr>
          <w:p w14:paraId="20E38039"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37:16:000000:685</w:t>
            </w:r>
          </w:p>
        </w:tc>
        <w:tc>
          <w:tcPr>
            <w:tcW w:w="7796" w:type="dxa"/>
            <w:noWrap/>
            <w:vAlign w:val="bottom"/>
          </w:tcPr>
          <w:p w14:paraId="52BAC048"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Савинский район</w:t>
            </w:r>
          </w:p>
        </w:tc>
      </w:tr>
      <w:tr w:rsidR="00170CA6" w:rsidRPr="007524F2" w14:paraId="3609DBE6" w14:textId="77777777" w:rsidTr="001936FD">
        <w:trPr>
          <w:trHeight w:val="315"/>
        </w:trPr>
        <w:tc>
          <w:tcPr>
            <w:tcW w:w="361" w:type="dxa"/>
          </w:tcPr>
          <w:p w14:paraId="08A127B8" w14:textId="77777777" w:rsidR="00170CA6" w:rsidRPr="007524F2" w:rsidRDefault="00170CA6" w:rsidP="001936FD">
            <w:pPr>
              <w:rPr>
                <w:rFonts w:ascii="Times New Roman" w:hAnsi="Times New Roman"/>
              </w:rPr>
            </w:pPr>
          </w:p>
        </w:tc>
        <w:tc>
          <w:tcPr>
            <w:tcW w:w="2050" w:type="dxa"/>
            <w:noWrap/>
            <w:vAlign w:val="center"/>
          </w:tcPr>
          <w:p w14:paraId="297D7033" w14:textId="77777777" w:rsidR="00170CA6" w:rsidRPr="007524F2" w:rsidRDefault="00170CA6" w:rsidP="001936FD">
            <w:pPr>
              <w:rPr>
                <w:rFonts w:ascii="Times New Roman" w:hAnsi="Times New Roman"/>
                <w:color w:val="252625"/>
              </w:rPr>
            </w:pPr>
            <w:r w:rsidRPr="007524F2">
              <w:rPr>
                <w:rFonts w:ascii="Times New Roman" w:hAnsi="Times New Roman"/>
              </w:rPr>
              <w:t>37:05:031070:571</w:t>
            </w:r>
          </w:p>
        </w:tc>
        <w:tc>
          <w:tcPr>
            <w:tcW w:w="7796" w:type="dxa"/>
            <w:noWrap/>
            <w:vAlign w:val="center"/>
          </w:tcPr>
          <w:p w14:paraId="4C460A66" w14:textId="77777777" w:rsidR="00170CA6" w:rsidRPr="007524F2" w:rsidRDefault="00170CA6" w:rsidP="001936FD">
            <w:pPr>
              <w:rPr>
                <w:rFonts w:ascii="Times New Roman" w:hAnsi="Times New Roman"/>
                <w:color w:val="252625"/>
              </w:rPr>
            </w:pPr>
            <w:r w:rsidRPr="007524F2">
              <w:rPr>
                <w:rFonts w:ascii="Times New Roman" w:hAnsi="Times New Roman"/>
              </w:rPr>
              <w:t>Ивановская область, Ивановский район, в 460 м юго-восточнее д. Жилино</w:t>
            </w:r>
          </w:p>
        </w:tc>
      </w:tr>
      <w:tr w:rsidR="00170CA6" w:rsidRPr="007524F2" w14:paraId="268876F0" w14:textId="77777777" w:rsidTr="001936FD">
        <w:trPr>
          <w:trHeight w:val="315"/>
        </w:trPr>
        <w:tc>
          <w:tcPr>
            <w:tcW w:w="361" w:type="dxa"/>
          </w:tcPr>
          <w:p w14:paraId="3345CF29" w14:textId="77777777" w:rsidR="00170CA6" w:rsidRPr="007524F2" w:rsidRDefault="00170CA6" w:rsidP="001936FD">
            <w:pPr>
              <w:rPr>
                <w:rFonts w:ascii="Times New Roman" w:hAnsi="Times New Roman"/>
              </w:rPr>
            </w:pPr>
          </w:p>
        </w:tc>
        <w:tc>
          <w:tcPr>
            <w:tcW w:w="2050" w:type="dxa"/>
            <w:noWrap/>
            <w:vAlign w:val="center"/>
          </w:tcPr>
          <w:p w14:paraId="1829321C" w14:textId="77777777" w:rsidR="00170CA6" w:rsidRPr="007524F2" w:rsidRDefault="00170CA6" w:rsidP="001936FD">
            <w:pPr>
              <w:rPr>
                <w:rFonts w:ascii="Times New Roman" w:hAnsi="Times New Roman"/>
                <w:color w:val="252625"/>
              </w:rPr>
            </w:pPr>
            <w:r w:rsidRPr="007524F2">
              <w:rPr>
                <w:rFonts w:ascii="Times New Roman" w:hAnsi="Times New Roman"/>
              </w:rPr>
              <w:t>37:16:010607:293</w:t>
            </w:r>
          </w:p>
        </w:tc>
        <w:tc>
          <w:tcPr>
            <w:tcW w:w="7796" w:type="dxa"/>
            <w:noWrap/>
            <w:vAlign w:val="center"/>
          </w:tcPr>
          <w:p w14:paraId="7F742A52" w14:textId="77777777" w:rsidR="00170CA6" w:rsidRPr="007524F2" w:rsidRDefault="00170CA6" w:rsidP="001936FD">
            <w:pPr>
              <w:rPr>
                <w:rFonts w:ascii="Times New Roman" w:hAnsi="Times New Roman"/>
                <w:color w:val="252625"/>
              </w:rPr>
            </w:pPr>
            <w:r w:rsidRPr="007524F2">
              <w:rPr>
                <w:rFonts w:ascii="Times New Roman" w:hAnsi="Times New Roman"/>
              </w:rPr>
              <w:t>Ивановская область, Савинский район</w:t>
            </w:r>
          </w:p>
        </w:tc>
      </w:tr>
      <w:tr w:rsidR="00170CA6" w:rsidRPr="007524F2" w14:paraId="14EE04C9" w14:textId="77777777" w:rsidTr="001936FD">
        <w:trPr>
          <w:trHeight w:val="315"/>
        </w:trPr>
        <w:tc>
          <w:tcPr>
            <w:tcW w:w="361" w:type="dxa"/>
          </w:tcPr>
          <w:p w14:paraId="5C47A56F" w14:textId="77777777" w:rsidR="00170CA6" w:rsidRPr="007524F2" w:rsidRDefault="00170CA6" w:rsidP="001936FD">
            <w:pPr>
              <w:rPr>
                <w:rFonts w:ascii="Times New Roman" w:hAnsi="Times New Roman"/>
              </w:rPr>
            </w:pPr>
          </w:p>
        </w:tc>
        <w:tc>
          <w:tcPr>
            <w:tcW w:w="2050" w:type="dxa"/>
            <w:noWrap/>
            <w:vAlign w:val="center"/>
          </w:tcPr>
          <w:p w14:paraId="43A281C5" w14:textId="77777777" w:rsidR="00170CA6" w:rsidRPr="007524F2" w:rsidRDefault="00170CA6" w:rsidP="001936FD">
            <w:pPr>
              <w:rPr>
                <w:rFonts w:ascii="Times New Roman" w:hAnsi="Times New Roman"/>
                <w:color w:val="252625"/>
              </w:rPr>
            </w:pPr>
            <w:r w:rsidRPr="007524F2">
              <w:rPr>
                <w:rFonts w:ascii="Times New Roman" w:hAnsi="Times New Roman"/>
              </w:rPr>
              <w:t>37:05:000000:70</w:t>
            </w:r>
          </w:p>
        </w:tc>
        <w:tc>
          <w:tcPr>
            <w:tcW w:w="7796" w:type="dxa"/>
            <w:noWrap/>
            <w:vAlign w:val="center"/>
          </w:tcPr>
          <w:p w14:paraId="4C59325D" w14:textId="77777777" w:rsidR="00170CA6" w:rsidRPr="007524F2" w:rsidRDefault="00170CA6" w:rsidP="001936FD">
            <w:pPr>
              <w:rPr>
                <w:rFonts w:ascii="Times New Roman" w:hAnsi="Times New Roman"/>
                <w:color w:val="252625"/>
              </w:rPr>
            </w:pPr>
            <w:r w:rsidRPr="007524F2">
              <w:rPr>
                <w:rFonts w:ascii="Times New Roman" w:hAnsi="Times New Roman"/>
              </w:rPr>
              <w:t>Ивановская область, Ивановский район, автомобильная дорога М-7 "Волга" Москва-Владимир-Нижний Новгород-Казань-Уфа, подъезд к г. Иваново, км 110+090 - км 121+450</w:t>
            </w:r>
          </w:p>
        </w:tc>
      </w:tr>
      <w:tr w:rsidR="00170CA6" w:rsidRPr="007524F2" w14:paraId="257E3BE6" w14:textId="77777777" w:rsidTr="001936FD">
        <w:trPr>
          <w:trHeight w:val="315"/>
        </w:trPr>
        <w:tc>
          <w:tcPr>
            <w:tcW w:w="361" w:type="dxa"/>
          </w:tcPr>
          <w:p w14:paraId="0A3A552F" w14:textId="77777777" w:rsidR="00170CA6" w:rsidRPr="007524F2" w:rsidRDefault="00170CA6" w:rsidP="001936FD">
            <w:pPr>
              <w:rPr>
                <w:rFonts w:ascii="Times New Roman" w:hAnsi="Times New Roman"/>
              </w:rPr>
            </w:pPr>
          </w:p>
        </w:tc>
        <w:tc>
          <w:tcPr>
            <w:tcW w:w="2050" w:type="dxa"/>
            <w:noWrap/>
            <w:vAlign w:val="center"/>
          </w:tcPr>
          <w:p w14:paraId="7AE2AE75" w14:textId="77777777" w:rsidR="00170CA6" w:rsidRPr="007524F2" w:rsidRDefault="00170CA6" w:rsidP="001936FD">
            <w:pPr>
              <w:rPr>
                <w:rFonts w:ascii="Times New Roman" w:hAnsi="Times New Roman"/>
                <w:color w:val="252625"/>
              </w:rPr>
            </w:pPr>
            <w:r w:rsidRPr="007524F2">
              <w:rPr>
                <w:rFonts w:ascii="Times New Roman" w:hAnsi="Times New Roman"/>
              </w:rPr>
              <w:t>37:05:000000:173</w:t>
            </w:r>
          </w:p>
        </w:tc>
        <w:tc>
          <w:tcPr>
            <w:tcW w:w="7796" w:type="dxa"/>
            <w:noWrap/>
            <w:vAlign w:val="center"/>
          </w:tcPr>
          <w:p w14:paraId="654BBC28" w14:textId="77777777" w:rsidR="00170CA6" w:rsidRPr="007524F2" w:rsidRDefault="00170CA6" w:rsidP="001936FD">
            <w:pPr>
              <w:rPr>
                <w:rFonts w:ascii="Times New Roman" w:hAnsi="Times New Roman"/>
                <w:color w:val="252625"/>
              </w:rPr>
            </w:pPr>
            <w:r w:rsidRPr="007524F2">
              <w:rPr>
                <w:rFonts w:ascii="Times New Roman" w:hAnsi="Times New Roman"/>
              </w:rPr>
              <w:t>обл. Ивановская, р-н Ивановский</w:t>
            </w:r>
          </w:p>
        </w:tc>
      </w:tr>
      <w:tr w:rsidR="00170CA6" w:rsidRPr="007524F2" w14:paraId="419D42FE" w14:textId="77777777" w:rsidTr="001936FD">
        <w:trPr>
          <w:trHeight w:val="315"/>
        </w:trPr>
        <w:tc>
          <w:tcPr>
            <w:tcW w:w="361" w:type="dxa"/>
          </w:tcPr>
          <w:p w14:paraId="76CCB992" w14:textId="77777777" w:rsidR="00170CA6" w:rsidRPr="007524F2" w:rsidRDefault="00170CA6" w:rsidP="001936FD">
            <w:pPr>
              <w:rPr>
                <w:rFonts w:ascii="Times New Roman" w:hAnsi="Times New Roman"/>
              </w:rPr>
            </w:pPr>
          </w:p>
        </w:tc>
        <w:tc>
          <w:tcPr>
            <w:tcW w:w="2050" w:type="dxa"/>
            <w:noWrap/>
            <w:vAlign w:val="center"/>
          </w:tcPr>
          <w:p w14:paraId="26F82022" w14:textId="77777777" w:rsidR="00170CA6" w:rsidRPr="007524F2" w:rsidRDefault="00170CA6" w:rsidP="001936FD">
            <w:pPr>
              <w:rPr>
                <w:rFonts w:ascii="Times New Roman" w:hAnsi="Times New Roman"/>
                <w:color w:val="252625"/>
              </w:rPr>
            </w:pPr>
            <w:r w:rsidRPr="007524F2">
              <w:rPr>
                <w:rFonts w:ascii="Times New Roman" w:hAnsi="Times New Roman"/>
              </w:rPr>
              <w:t>37:05:000000:181</w:t>
            </w:r>
          </w:p>
        </w:tc>
        <w:tc>
          <w:tcPr>
            <w:tcW w:w="7796" w:type="dxa"/>
            <w:noWrap/>
            <w:vAlign w:val="center"/>
          </w:tcPr>
          <w:p w14:paraId="17F58934" w14:textId="77777777" w:rsidR="00170CA6" w:rsidRPr="007524F2" w:rsidRDefault="00170CA6" w:rsidP="001936FD">
            <w:pPr>
              <w:rPr>
                <w:rFonts w:ascii="Times New Roman" w:hAnsi="Times New Roman"/>
                <w:color w:val="252625"/>
              </w:rPr>
            </w:pPr>
            <w:r w:rsidRPr="007524F2">
              <w:rPr>
                <w:rFonts w:ascii="Times New Roman" w:hAnsi="Times New Roman"/>
              </w:rPr>
              <w:t>обл. Ивановская, р-н Ивановский</w:t>
            </w:r>
          </w:p>
        </w:tc>
      </w:tr>
      <w:tr w:rsidR="00170CA6" w:rsidRPr="007524F2" w14:paraId="416EEB98" w14:textId="77777777" w:rsidTr="001936FD">
        <w:trPr>
          <w:trHeight w:val="315"/>
        </w:trPr>
        <w:tc>
          <w:tcPr>
            <w:tcW w:w="361" w:type="dxa"/>
          </w:tcPr>
          <w:p w14:paraId="491FDF77" w14:textId="77777777" w:rsidR="00170CA6" w:rsidRPr="007524F2" w:rsidRDefault="00170CA6" w:rsidP="001936FD">
            <w:pPr>
              <w:rPr>
                <w:rFonts w:ascii="Times New Roman" w:hAnsi="Times New Roman"/>
              </w:rPr>
            </w:pPr>
          </w:p>
        </w:tc>
        <w:tc>
          <w:tcPr>
            <w:tcW w:w="2050" w:type="dxa"/>
            <w:noWrap/>
            <w:vAlign w:val="center"/>
          </w:tcPr>
          <w:p w14:paraId="66CCC639" w14:textId="77777777" w:rsidR="00170CA6" w:rsidRPr="007524F2" w:rsidRDefault="00170CA6" w:rsidP="001936FD">
            <w:pPr>
              <w:rPr>
                <w:rFonts w:ascii="Times New Roman" w:hAnsi="Times New Roman"/>
                <w:color w:val="252625"/>
              </w:rPr>
            </w:pPr>
            <w:r w:rsidRPr="007524F2">
              <w:rPr>
                <w:rFonts w:ascii="Times New Roman" w:hAnsi="Times New Roman"/>
              </w:rPr>
              <w:t>37:05:000000:276</w:t>
            </w:r>
          </w:p>
        </w:tc>
        <w:tc>
          <w:tcPr>
            <w:tcW w:w="7796" w:type="dxa"/>
            <w:noWrap/>
            <w:vAlign w:val="center"/>
          </w:tcPr>
          <w:p w14:paraId="58DD6B6C" w14:textId="77777777" w:rsidR="00170CA6" w:rsidRPr="007524F2" w:rsidRDefault="00170CA6" w:rsidP="001936FD">
            <w:pPr>
              <w:rPr>
                <w:rFonts w:ascii="Times New Roman" w:hAnsi="Times New Roman"/>
                <w:color w:val="252625"/>
              </w:rPr>
            </w:pPr>
            <w:r w:rsidRPr="007524F2">
              <w:rPr>
                <w:rFonts w:ascii="Times New Roman" w:hAnsi="Times New Roman"/>
              </w:rPr>
              <w:t>Ивановская область, Ивановский район</w:t>
            </w:r>
          </w:p>
        </w:tc>
      </w:tr>
      <w:tr w:rsidR="00170CA6" w:rsidRPr="007524F2" w14:paraId="36A6F58E" w14:textId="77777777" w:rsidTr="001936FD">
        <w:trPr>
          <w:trHeight w:val="315"/>
        </w:trPr>
        <w:tc>
          <w:tcPr>
            <w:tcW w:w="361" w:type="dxa"/>
          </w:tcPr>
          <w:p w14:paraId="57510C7F" w14:textId="77777777" w:rsidR="00170CA6" w:rsidRPr="007524F2" w:rsidRDefault="00170CA6" w:rsidP="001936FD">
            <w:pPr>
              <w:rPr>
                <w:rFonts w:ascii="Times New Roman" w:hAnsi="Times New Roman"/>
              </w:rPr>
            </w:pPr>
          </w:p>
        </w:tc>
        <w:tc>
          <w:tcPr>
            <w:tcW w:w="2050" w:type="dxa"/>
            <w:noWrap/>
            <w:vAlign w:val="center"/>
          </w:tcPr>
          <w:p w14:paraId="5B593BA7" w14:textId="77777777" w:rsidR="00170CA6" w:rsidRPr="007524F2" w:rsidRDefault="00170CA6" w:rsidP="001936FD">
            <w:pPr>
              <w:rPr>
                <w:rFonts w:ascii="Times New Roman" w:hAnsi="Times New Roman"/>
                <w:color w:val="252625"/>
              </w:rPr>
            </w:pPr>
            <w:r w:rsidRPr="007524F2">
              <w:rPr>
                <w:rFonts w:ascii="Times New Roman" w:hAnsi="Times New Roman"/>
              </w:rPr>
              <w:t>37:05:000000:310</w:t>
            </w:r>
          </w:p>
        </w:tc>
        <w:tc>
          <w:tcPr>
            <w:tcW w:w="7796" w:type="dxa"/>
            <w:noWrap/>
            <w:vAlign w:val="center"/>
          </w:tcPr>
          <w:p w14:paraId="09525581" w14:textId="77777777" w:rsidR="00170CA6" w:rsidRPr="007524F2" w:rsidRDefault="00170CA6" w:rsidP="001936FD">
            <w:pPr>
              <w:rPr>
                <w:rFonts w:ascii="Times New Roman" w:hAnsi="Times New Roman"/>
                <w:color w:val="252625"/>
              </w:rPr>
            </w:pPr>
            <w:r w:rsidRPr="007524F2">
              <w:rPr>
                <w:rFonts w:ascii="Times New Roman" w:hAnsi="Times New Roman"/>
              </w:rPr>
              <w:t>Ивановская область, Ивановский район, Ивановское участковое сельское лесничество (расположен на землях бывшего ЗАО "Коляново"), кварталы 1-7</w:t>
            </w:r>
          </w:p>
        </w:tc>
      </w:tr>
      <w:tr w:rsidR="00170CA6" w:rsidRPr="007524F2" w14:paraId="1D43F0F3" w14:textId="77777777" w:rsidTr="001936FD">
        <w:trPr>
          <w:trHeight w:val="315"/>
        </w:trPr>
        <w:tc>
          <w:tcPr>
            <w:tcW w:w="361" w:type="dxa"/>
          </w:tcPr>
          <w:p w14:paraId="3E270B33" w14:textId="77777777" w:rsidR="00170CA6" w:rsidRPr="007524F2" w:rsidRDefault="00170CA6" w:rsidP="001936FD">
            <w:pPr>
              <w:rPr>
                <w:rFonts w:ascii="Times New Roman" w:hAnsi="Times New Roman"/>
              </w:rPr>
            </w:pPr>
          </w:p>
        </w:tc>
        <w:tc>
          <w:tcPr>
            <w:tcW w:w="2050" w:type="dxa"/>
            <w:noWrap/>
            <w:vAlign w:val="center"/>
          </w:tcPr>
          <w:p w14:paraId="7AE5695B" w14:textId="77777777" w:rsidR="00170CA6" w:rsidRPr="007524F2" w:rsidRDefault="00170CA6" w:rsidP="001936FD">
            <w:pPr>
              <w:rPr>
                <w:rFonts w:ascii="Times New Roman" w:hAnsi="Times New Roman"/>
                <w:color w:val="252625"/>
              </w:rPr>
            </w:pPr>
            <w:r w:rsidRPr="007524F2">
              <w:rPr>
                <w:rFonts w:ascii="Times New Roman" w:hAnsi="Times New Roman"/>
              </w:rPr>
              <w:t>37:05:000000:582</w:t>
            </w:r>
          </w:p>
        </w:tc>
        <w:tc>
          <w:tcPr>
            <w:tcW w:w="7796" w:type="dxa"/>
            <w:noWrap/>
            <w:vAlign w:val="center"/>
          </w:tcPr>
          <w:p w14:paraId="4E07D35A" w14:textId="77777777" w:rsidR="00170CA6" w:rsidRPr="007524F2" w:rsidRDefault="00170CA6" w:rsidP="001936FD">
            <w:pPr>
              <w:rPr>
                <w:rFonts w:ascii="Times New Roman" w:hAnsi="Times New Roman"/>
                <w:color w:val="252625"/>
              </w:rPr>
            </w:pPr>
            <w:r w:rsidRPr="007524F2">
              <w:rPr>
                <w:rFonts w:ascii="Times New Roman" w:hAnsi="Times New Roman"/>
              </w:rPr>
              <w:t>Ивановская область, Ивановский район</w:t>
            </w:r>
          </w:p>
        </w:tc>
      </w:tr>
      <w:tr w:rsidR="00170CA6" w:rsidRPr="007524F2" w14:paraId="53EB148E" w14:textId="77777777" w:rsidTr="001936FD">
        <w:trPr>
          <w:trHeight w:val="315"/>
        </w:trPr>
        <w:tc>
          <w:tcPr>
            <w:tcW w:w="361" w:type="dxa"/>
          </w:tcPr>
          <w:p w14:paraId="527F582B" w14:textId="77777777" w:rsidR="00170CA6" w:rsidRPr="007524F2" w:rsidRDefault="00170CA6" w:rsidP="001936FD">
            <w:pPr>
              <w:rPr>
                <w:rFonts w:ascii="Times New Roman" w:hAnsi="Times New Roman"/>
              </w:rPr>
            </w:pPr>
          </w:p>
        </w:tc>
        <w:tc>
          <w:tcPr>
            <w:tcW w:w="2050" w:type="dxa"/>
            <w:noWrap/>
            <w:vAlign w:val="center"/>
          </w:tcPr>
          <w:p w14:paraId="7A6644CE" w14:textId="77777777" w:rsidR="00170CA6" w:rsidRPr="007524F2" w:rsidRDefault="00170CA6" w:rsidP="001936FD">
            <w:pPr>
              <w:rPr>
                <w:rFonts w:ascii="Times New Roman" w:hAnsi="Times New Roman"/>
                <w:color w:val="252625"/>
              </w:rPr>
            </w:pPr>
            <w:r w:rsidRPr="007524F2">
              <w:rPr>
                <w:rFonts w:ascii="Times New Roman" w:hAnsi="Times New Roman"/>
              </w:rPr>
              <w:t>37:05:000000:614</w:t>
            </w:r>
          </w:p>
        </w:tc>
        <w:tc>
          <w:tcPr>
            <w:tcW w:w="7796" w:type="dxa"/>
            <w:noWrap/>
            <w:vAlign w:val="center"/>
          </w:tcPr>
          <w:p w14:paraId="406A9536" w14:textId="77777777" w:rsidR="00170CA6" w:rsidRPr="007524F2" w:rsidRDefault="00170CA6" w:rsidP="001936FD">
            <w:pPr>
              <w:rPr>
                <w:rFonts w:ascii="Times New Roman" w:hAnsi="Times New Roman"/>
                <w:color w:val="252625"/>
              </w:rPr>
            </w:pPr>
            <w:r w:rsidRPr="007524F2">
              <w:rPr>
                <w:rFonts w:ascii="Times New Roman" w:hAnsi="Times New Roman"/>
              </w:rPr>
              <w:t>Ивановская область, Ивановский район, д. Лысново</w:t>
            </w:r>
          </w:p>
        </w:tc>
      </w:tr>
      <w:tr w:rsidR="00170CA6" w:rsidRPr="007524F2" w14:paraId="7265E16B" w14:textId="77777777" w:rsidTr="001936FD">
        <w:trPr>
          <w:trHeight w:val="315"/>
        </w:trPr>
        <w:tc>
          <w:tcPr>
            <w:tcW w:w="361" w:type="dxa"/>
          </w:tcPr>
          <w:p w14:paraId="7C80608D" w14:textId="77777777" w:rsidR="00170CA6" w:rsidRPr="007524F2" w:rsidRDefault="00170CA6" w:rsidP="001936FD">
            <w:pPr>
              <w:rPr>
                <w:rFonts w:ascii="Times New Roman" w:hAnsi="Times New Roman"/>
              </w:rPr>
            </w:pPr>
          </w:p>
        </w:tc>
        <w:tc>
          <w:tcPr>
            <w:tcW w:w="2050" w:type="dxa"/>
            <w:noWrap/>
            <w:vAlign w:val="center"/>
          </w:tcPr>
          <w:p w14:paraId="640500AC" w14:textId="77777777" w:rsidR="00170CA6" w:rsidRPr="007524F2" w:rsidRDefault="00170CA6" w:rsidP="001936FD">
            <w:pPr>
              <w:rPr>
                <w:rFonts w:ascii="Times New Roman" w:hAnsi="Times New Roman"/>
                <w:color w:val="252625"/>
              </w:rPr>
            </w:pPr>
            <w:r w:rsidRPr="007524F2">
              <w:rPr>
                <w:rFonts w:ascii="Times New Roman" w:hAnsi="Times New Roman"/>
              </w:rPr>
              <w:t>37:05:000000:1051</w:t>
            </w:r>
          </w:p>
        </w:tc>
        <w:tc>
          <w:tcPr>
            <w:tcW w:w="7796" w:type="dxa"/>
            <w:noWrap/>
            <w:vAlign w:val="center"/>
          </w:tcPr>
          <w:p w14:paraId="2EF7C5A4" w14:textId="77777777" w:rsidR="00170CA6" w:rsidRPr="007524F2" w:rsidRDefault="00170CA6" w:rsidP="001936FD">
            <w:pPr>
              <w:rPr>
                <w:rFonts w:ascii="Times New Roman" w:hAnsi="Times New Roman"/>
                <w:color w:val="252625"/>
              </w:rPr>
            </w:pPr>
            <w:r w:rsidRPr="007524F2">
              <w:rPr>
                <w:rFonts w:ascii="Times New Roman" w:hAnsi="Times New Roman"/>
              </w:rPr>
              <w:t>Ивановская область, Ивановский район, от автомобильной трассы Иваново - Ярославль до д. Беркино</w:t>
            </w:r>
          </w:p>
        </w:tc>
      </w:tr>
      <w:tr w:rsidR="00170CA6" w:rsidRPr="007524F2" w14:paraId="02F6E726" w14:textId="77777777" w:rsidTr="001936FD">
        <w:trPr>
          <w:trHeight w:val="315"/>
        </w:trPr>
        <w:tc>
          <w:tcPr>
            <w:tcW w:w="361" w:type="dxa"/>
          </w:tcPr>
          <w:p w14:paraId="4985B297" w14:textId="77777777" w:rsidR="00170CA6" w:rsidRPr="007524F2" w:rsidRDefault="00170CA6" w:rsidP="001936FD">
            <w:pPr>
              <w:rPr>
                <w:rFonts w:ascii="Times New Roman" w:hAnsi="Times New Roman"/>
              </w:rPr>
            </w:pPr>
          </w:p>
        </w:tc>
        <w:tc>
          <w:tcPr>
            <w:tcW w:w="2050" w:type="dxa"/>
            <w:noWrap/>
            <w:vAlign w:val="center"/>
          </w:tcPr>
          <w:p w14:paraId="29213A47" w14:textId="77777777" w:rsidR="00170CA6" w:rsidRPr="007524F2" w:rsidRDefault="00170CA6" w:rsidP="001936FD">
            <w:pPr>
              <w:rPr>
                <w:rFonts w:ascii="Times New Roman" w:hAnsi="Times New Roman"/>
                <w:color w:val="252625"/>
              </w:rPr>
            </w:pPr>
            <w:r w:rsidRPr="007524F2">
              <w:rPr>
                <w:rFonts w:ascii="Times New Roman" w:hAnsi="Times New Roman"/>
              </w:rPr>
              <w:t>37:05:000000:1354</w:t>
            </w:r>
          </w:p>
        </w:tc>
        <w:tc>
          <w:tcPr>
            <w:tcW w:w="7796" w:type="dxa"/>
            <w:noWrap/>
            <w:vAlign w:val="center"/>
          </w:tcPr>
          <w:p w14:paraId="7AC56D16" w14:textId="77777777" w:rsidR="00170CA6" w:rsidRPr="007524F2" w:rsidRDefault="00170CA6" w:rsidP="001936FD">
            <w:pPr>
              <w:rPr>
                <w:rFonts w:ascii="Times New Roman" w:hAnsi="Times New Roman"/>
                <w:color w:val="252625"/>
              </w:rPr>
            </w:pPr>
            <w:r w:rsidRPr="007524F2">
              <w:rPr>
                <w:rFonts w:ascii="Times New Roman" w:hAnsi="Times New Roman"/>
              </w:rPr>
              <w:t>Ивановская область, Ивановский район, ЗАО "Вергуза"</w:t>
            </w:r>
          </w:p>
        </w:tc>
      </w:tr>
      <w:tr w:rsidR="00170CA6" w:rsidRPr="007524F2" w14:paraId="0471329E" w14:textId="77777777" w:rsidTr="001936FD">
        <w:trPr>
          <w:trHeight w:val="315"/>
        </w:trPr>
        <w:tc>
          <w:tcPr>
            <w:tcW w:w="361" w:type="dxa"/>
          </w:tcPr>
          <w:p w14:paraId="550E3D8C" w14:textId="77777777" w:rsidR="00170CA6" w:rsidRPr="007524F2" w:rsidRDefault="00170CA6" w:rsidP="001936FD">
            <w:pPr>
              <w:rPr>
                <w:rFonts w:ascii="Times New Roman" w:hAnsi="Times New Roman"/>
              </w:rPr>
            </w:pPr>
          </w:p>
        </w:tc>
        <w:tc>
          <w:tcPr>
            <w:tcW w:w="2050" w:type="dxa"/>
            <w:noWrap/>
            <w:vAlign w:val="center"/>
          </w:tcPr>
          <w:p w14:paraId="1E5C0C2A" w14:textId="77777777" w:rsidR="00170CA6" w:rsidRPr="007524F2" w:rsidRDefault="00170CA6" w:rsidP="001936FD">
            <w:pPr>
              <w:rPr>
                <w:rFonts w:ascii="Times New Roman" w:hAnsi="Times New Roman"/>
                <w:color w:val="252625"/>
              </w:rPr>
            </w:pPr>
            <w:r w:rsidRPr="007524F2">
              <w:rPr>
                <w:rFonts w:ascii="Times New Roman" w:hAnsi="Times New Roman"/>
              </w:rPr>
              <w:t>37:05:000000:1665</w:t>
            </w:r>
          </w:p>
        </w:tc>
        <w:tc>
          <w:tcPr>
            <w:tcW w:w="7796" w:type="dxa"/>
            <w:noWrap/>
            <w:vAlign w:val="center"/>
          </w:tcPr>
          <w:p w14:paraId="4C4B6BBE" w14:textId="77777777" w:rsidR="00170CA6" w:rsidRPr="007524F2" w:rsidRDefault="00170CA6" w:rsidP="001936FD">
            <w:pPr>
              <w:rPr>
                <w:rFonts w:ascii="Times New Roman" w:hAnsi="Times New Roman"/>
                <w:color w:val="252625"/>
              </w:rPr>
            </w:pPr>
            <w:r w:rsidRPr="007524F2">
              <w:rPr>
                <w:rFonts w:ascii="Times New Roman" w:hAnsi="Times New Roman"/>
              </w:rPr>
              <w:t>Ивановская область, Ивановский район, Новоталицкое сельское поселение</w:t>
            </w:r>
          </w:p>
        </w:tc>
      </w:tr>
      <w:tr w:rsidR="00170CA6" w:rsidRPr="007524F2" w14:paraId="703658D0" w14:textId="77777777" w:rsidTr="001936FD">
        <w:trPr>
          <w:trHeight w:val="315"/>
        </w:trPr>
        <w:tc>
          <w:tcPr>
            <w:tcW w:w="361" w:type="dxa"/>
          </w:tcPr>
          <w:p w14:paraId="05AF7BAB" w14:textId="77777777" w:rsidR="00170CA6" w:rsidRPr="007524F2" w:rsidRDefault="00170CA6" w:rsidP="001936FD">
            <w:pPr>
              <w:rPr>
                <w:rFonts w:ascii="Times New Roman" w:hAnsi="Times New Roman"/>
              </w:rPr>
            </w:pPr>
          </w:p>
        </w:tc>
        <w:tc>
          <w:tcPr>
            <w:tcW w:w="2050" w:type="dxa"/>
            <w:noWrap/>
            <w:vAlign w:val="center"/>
          </w:tcPr>
          <w:p w14:paraId="3827FF4D" w14:textId="77777777" w:rsidR="00170CA6" w:rsidRPr="007524F2" w:rsidRDefault="00170CA6" w:rsidP="001936FD">
            <w:pPr>
              <w:rPr>
                <w:rFonts w:ascii="Times New Roman" w:hAnsi="Times New Roman"/>
                <w:color w:val="252625"/>
              </w:rPr>
            </w:pPr>
            <w:r w:rsidRPr="007524F2">
              <w:rPr>
                <w:rFonts w:ascii="Times New Roman" w:hAnsi="Times New Roman"/>
              </w:rPr>
              <w:t>37:05:000000:1705</w:t>
            </w:r>
          </w:p>
        </w:tc>
        <w:tc>
          <w:tcPr>
            <w:tcW w:w="7796" w:type="dxa"/>
            <w:noWrap/>
            <w:vAlign w:val="center"/>
          </w:tcPr>
          <w:p w14:paraId="7179FEF1" w14:textId="77777777" w:rsidR="00170CA6" w:rsidRPr="007524F2" w:rsidRDefault="00170CA6" w:rsidP="001936FD">
            <w:pPr>
              <w:rPr>
                <w:rFonts w:ascii="Times New Roman" w:hAnsi="Times New Roman"/>
                <w:color w:val="252625"/>
              </w:rPr>
            </w:pPr>
            <w:r w:rsidRPr="007524F2">
              <w:rPr>
                <w:rFonts w:ascii="Times New Roman" w:hAnsi="Times New Roman"/>
              </w:rPr>
              <w:t>Ивановская область, Ивановский район, ЗАО "Коляново"</w:t>
            </w:r>
          </w:p>
        </w:tc>
      </w:tr>
      <w:tr w:rsidR="00170CA6" w:rsidRPr="007524F2" w14:paraId="39592C5B" w14:textId="77777777" w:rsidTr="001936FD">
        <w:trPr>
          <w:trHeight w:val="315"/>
        </w:trPr>
        <w:tc>
          <w:tcPr>
            <w:tcW w:w="361" w:type="dxa"/>
          </w:tcPr>
          <w:p w14:paraId="6FFA07BD" w14:textId="77777777" w:rsidR="00170CA6" w:rsidRPr="007524F2" w:rsidRDefault="00170CA6" w:rsidP="001936FD">
            <w:pPr>
              <w:rPr>
                <w:rFonts w:ascii="Times New Roman" w:hAnsi="Times New Roman"/>
              </w:rPr>
            </w:pPr>
          </w:p>
        </w:tc>
        <w:tc>
          <w:tcPr>
            <w:tcW w:w="2050" w:type="dxa"/>
            <w:noWrap/>
            <w:vAlign w:val="center"/>
          </w:tcPr>
          <w:p w14:paraId="6607D851" w14:textId="77777777" w:rsidR="00170CA6" w:rsidRPr="007524F2" w:rsidRDefault="00170CA6" w:rsidP="001936FD">
            <w:pPr>
              <w:rPr>
                <w:rFonts w:ascii="Times New Roman" w:hAnsi="Times New Roman"/>
                <w:color w:val="252625"/>
              </w:rPr>
            </w:pPr>
            <w:r w:rsidRPr="007524F2">
              <w:rPr>
                <w:rFonts w:ascii="Times New Roman" w:hAnsi="Times New Roman"/>
              </w:rPr>
              <w:t>37:05:000000:1895</w:t>
            </w:r>
          </w:p>
        </w:tc>
        <w:tc>
          <w:tcPr>
            <w:tcW w:w="7796" w:type="dxa"/>
            <w:noWrap/>
            <w:vAlign w:val="center"/>
          </w:tcPr>
          <w:p w14:paraId="5602829A" w14:textId="77777777" w:rsidR="00170CA6" w:rsidRPr="007524F2" w:rsidRDefault="00170CA6" w:rsidP="001936FD">
            <w:pPr>
              <w:rPr>
                <w:rFonts w:ascii="Times New Roman" w:hAnsi="Times New Roman"/>
                <w:color w:val="252625"/>
              </w:rPr>
            </w:pPr>
            <w:r w:rsidRPr="007524F2">
              <w:rPr>
                <w:rFonts w:ascii="Times New Roman" w:hAnsi="Times New Roman"/>
              </w:rPr>
              <w:t>Российская Федерация, Ивановское участковое сельское лесничество (расположен на землях бывшего ЗАО "Русь"), квартал 1, выделы 11, 23, 24, 35, 36, 37, 38, 39, квартал 3, выделы 2, 15, 22, 40</w:t>
            </w:r>
          </w:p>
        </w:tc>
      </w:tr>
      <w:tr w:rsidR="00170CA6" w:rsidRPr="007524F2" w14:paraId="1B12FA4F" w14:textId="77777777" w:rsidTr="001936FD">
        <w:trPr>
          <w:trHeight w:val="315"/>
        </w:trPr>
        <w:tc>
          <w:tcPr>
            <w:tcW w:w="361" w:type="dxa"/>
          </w:tcPr>
          <w:p w14:paraId="2D0773CE" w14:textId="77777777" w:rsidR="00170CA6" w:rsidRPr="007524F2" w:rsidRDefault="00170CA6" w:rsidP="001936FD">
            <w:pPr>
              <w:rPr>
                <w:rFonts w:ascii="Times New Roman" w:hAnsi="Times New Roman"/>
              </w:rPr>
            </w:pPr>
          </w:p>
        </w:tc>
        <w:tc>
          <w:tcPr>
            <w:tcW w:w="2050" w:type="dxa"/>
            <w:noWrap/>
            <w:vAlign w:val="center"/>
          </w:tcPr>
          <w:p w14:paraId="11F26A06" w14:textId="77777777" w:rsidR="00170CA6" w:rsidRPr="007524F2" w:rsidRDefault="00170CA6" w:rsidP="001936FD">
            <w:pPr>
              <w:rPr>
                <w:rFonts w:ascii="Times New Roman" w:hAnsi="Times New Roman"/>
                <w:color w:val="252625"/>
              </w:rPr>
            </w:pPr>
            <w:r w:rsidRPr="007524F2">
              <w:rPr>
                <w:rFonts w:ascii="Times New Roman" w:hAnsi="Times New Roman"/>
              </w:rPr>
              <w:t>37:05:000000:1924</w:t>
            </w:r>
          </w:p>
        </w:tc>
        <w:tc>
          <w:tcPr>
            <w:tcW w:w="7796" w:type="dxa"/>
            <w:noWrap/>
            <w:vAlign w:val="center"/>
          </w:tcPr>
          <w:p w14:paraId="1BDA26E6" w14:textId="77777777" w:rsidR="00170CA6" w:rsidRPr="007524F2" w:rsidRDefault="00170CA6" w:rsidP="001936FD">
            <w:pPr>
              <w:rPr>
                <w:rFonts w:ascii="Times New Roman" w:hAnsi="Times New Roman"/>
                <w:color w:val="252625"/>
              </w:rPr>
            </w:pPr>
            <w:r w:rsidRPr="007524F2">
              <w:rPr>
                <w:rFonts w:ascii="Times New Roman" w:hAnsi="Times New Roman"/>
              </w:rPr>
              <w:t>Российская Федерация, Ивановская область, Ивановский муниципальный район, Новоталицкое сельское поселение</w:t>
            </w:r>
          </w:p>
        </w:tc>
      </w:tr>
      <w:tr w:rsidR="00170CA6" w:rsidRPr="007524F2" w14:paraId="32B22381" w14:textId="77777777" w:rsidTr="001936FD">
        <w:trPr>
          <w:trHeight w:val="315"/>
        </w:trPr>
        <w:tc>
          <w:tcPr>
            <w:tcW w:w="361" w:type="dxa"/>
          </w:tcPr>
          <w:p w14:paraId="42195761" w14:textId="77777777" w:rsidR="00170CA6" w:rsidRPr="007524F2" w:rsidRDefault="00170CA6" w:rsidP="001936FD">
            <w:pPr>
              <w:rPr>
                <w:rFonts w:ascii="Times New Roman" w:hAnsi="Times New Roman"/>
              </w:rPr>
            </w:pPr>
          </w:p>
        </w:tc>
        <w:tc>
          <w:tcPr>
            <w:tcW w:w="2050" w:type="dxa"/>
            <w:noWrap/>
            <w:vAlign w:val="center"/>
          </w:tcPr>
          <w:p w14:paraId="613A044B" w14:textId="77777777" w:rsidR="00170CA6" w:rsidRPr="007524F2" w:rsidRDefault="00170CA6" w:rsidP="001936FD">
            <w:pPr>
              <w:rPr>
                <w:rFonts w:ascii="Times New Roman" w:hAnsi="Times New Roman"/>
                <w:color w:val="252625"/>
              </w:rPr>
            </w:pPr>
            <w:r w:rsidRPr="007524F2">
              <w:rPr>
                <w:rFonts w:ascii="Times New Roman" w:hAnsi="Times New Roman"/>
              </w:rPr>
              <w:t>37:05:000000:2025</w:t>
            </w:r>
          </w:p>
        </w:tc>
        <w:tc>
          <w:tcPr>
            <w:tcW w:w="7796" w:type="dxa"/>
            <w:noWrap/>
            <w:vAlign w:val="center"/>
          </w:tcPr>
          <w:p w14:paraId="09C3AC35" w14:textId="77777777" w:rsidR="00170CA6" w:rsidRPr="007524F2" w:rsidRDefault="00170CA6" w:rsidP="001936FD">
            <w:pPr>
              <w:rPr>
                <w:rFonts w:ascii="Times New Roman" w:hAnsi="Times New Roman"/>
                <w:color w:val="252625"/>
              </w:rPr>
            </w:pPr>
            <w:r w:rsidRPr="007524F2">
              <w:rPr>
                <w:rFonts w:ascii="Times New Roman" w:hAnsi="Times New Roman"/>
              </w:rPr>
              <w:t>Ивановская область, Ивановский район</w:t>
            </w:r>
          </w:p>
        </w:tc>
      </w:tr>
      <w:tr w:rsidR="00170CA6" w:rsidRPr="007524F2" w14:paraId="211124C3" w14:textId="77777777" w:rsidTr="001936FD">
        <w:trPr>
          <w:trHeight w:val="315"/>
        </w:trPr>
        <w:tc>
          <w:tcPr>
            <w:tcW w:w="361" w:type="dxa"/>
          </w:tcPr>
          <w:p w14:paraId="7708D2D1" w14:textId="77777777" w:rsidR="00170CA6" w:rsidRPr="007524F2" w:rsidRDefault="00170CA6" w:rsidP="001936FD">
            <w:pPr>
              <w:rPr>
                <w:rFonts w:ascii="Times New Roman" w:hAnsi="Times New Roman"/>
              </w:rPr>
            </w:pPr>
          </w:p>
        </w:tc>
        <w:tc>
          <w:tcPr>
            <w:tcW w:w="2050" w:type="dxa"/>
            <w:noWrap/>
            <w:vAlign w:val="center"/>
          </w:tcPr>
          <w:p w14:paraId="288C9CA8" w14:textId="77777777" w:rsidR="00170CA6" w:rsidRPr="007524F2" w:rsidRDefault="00170CA6" w:rsidP="001936FD">
            <w:pPr>
              <w:rPr>
                <w:rFonts w:ascii="Times New Roman" w:hAnsi="Times New Roman"/>
                <w:color w:val="252625"/>
              </w:rPr>
            </w:pPr>
            <w:r w:rsidRPr="007524F2">
              <w:rPr>
                <w:rFonts w:ascii="Times New Roman" w:hAnsi="Times New Roman"/>
              </w:rPr>
              <w:t>37:05:000000:2178</w:t>
            </w:r>
          </w:p>
        </w:tc>
        <w:tc>
          <w:tcPr>
            <w:tcW w:w="7796" w:type="dxa"/>
            <w:noWrap/>
            <w:vAlign w:val="center"/>
          </w:tcPr>
          <w:p w14:paraId="35628EE8" w14:textId="77777777" w:rsidR="00170CA6" w:rsidRPr="007524F2" w:rsidRDefault="00170CA6" w:rsidP="001936FD">
            <w:pPr>
              <w:rPr>
                <w:rFonts w:ascii="Times New Roman" w:hAnsi="Times New Roman"/>
                <w:color w:val="252625"/>
              </w:rPr>
            </w:pPr>
            <w:r w:rsidRPr="007524F2">
              <w:rPr>
                <w:rFonts w:ascii="Times New Roman" w:hAnsi="Times New Roman"/>
              </w:rPr>
              <w:t>Ивановская область, Ивановский район, в районе д. Зыбиха, д. Шуринцево, д. Анкудиново, д. Пирогово</w:t>
            </w:r>
          </w:p>
        </w:tc>
      </w:tr>
      <w:tr w:rsidR="00170CA6" w:rsidRPr="007524F2" w14:paraId="37EBDE5D" w14:textId="77777777" w:rsidTr="001936FD">
        <w:trPr>
          <w:trHeight w:val="315"/>
        </w:trPr>
        <w:tc>
          <w:tcPr>
            <w:tcW w:w="361" w:type="dxa"/>
          </w:tcPr>
          <w:p w14:paraId="29BC1572" w14:textId="77777777" w:rsidR="00170CA6" w:rsidRPr="007524F2" w:rsidRDefault="00170CA6" w:rsidP="001936FD">
            <w:pPr>
              <w:rPr>
                <w:rFonts w:ascii="Times New Roman" w:hAnsi="Times New Roman"/>
              </w:rPr>
            </w:pPr>
          </w:p>
        </w:tc>
        <w:tc>
          <w:tcPr>
            <w:tcW w:w="2050" w:type="dxa"/>
            <w:noWrap/>
            <w:vAlign w:val="center"/>
          </w:tcPr>
          <w:p w14:paraId="2F8F90A1" w14:textId="77777777" w:rsidR="00170CA6" w:rsidRPr="007524F2" w:rsidRDefault="00170CA6" w:rsidP="001936FD">
            <w:pPr>
              <w:rPr>
                <w:rFonts w:ascii="Times New Roman" w:hAnsi="Times New Roman"/>
                <w:color w:val="252625"/>
              </w:rPr>
            </w:pPr>
            <w:r w:rsidRPr="007524F2">
              <w:rPr>
                <w:rFonts w:ascii="Times New Roman" w:hAnsi="Times New Roman"/>
              </w:rPr>
              <w:t>37:05:031018:72</w:t>
            </w:r>
          </w:p>
        </w:tc>
        <w:tc>
          <w:tcPr>
            <w:tcW w:w="7796" w:type="dxa"/>
            <w:noWrap/>
            <w:vAlign w:val="center"/>
          </w:tcPr>
          <w:p w14:paraId="31AC3EA4" w14:textId="77777777" w:rsidR="00170CA6" w:rsidRPr="007524F2" w:rsidRDefault="00170CA6" w:rsidP="001936FD">
            <w:pPr>
              <w:rPr>
                <w:rFonts w:ascii="Times New Roman" w:hAnsi="Times New Roman"/>
                <w:color w:val="252625"/>
              </w:rPr>
            </w:pPr>
            <w:r w:rsidRPr="007524F2">
              <w:rPr>
                <w:rFonts w:ascii="Times New Roman" w:hAnsi="Times New Roman"/>
              </w:rPr>
              <w:t>обл. Ивановская, р-н Ивановский, д. Лысново</w:t>
            </w:r>
          </w:p>
        </w:tc>
      </w:tr>
      <w:tr w:rsidR="00170CA6" w:rsidRPr="007524F2" w14:paraId="1B39AF5E" w14:textId="77777777" w:rsidTr="001936FD">
        <w:trPr>
          <w:trHeight w:val="315"/>
        </w:trPr>
        <w:tc>
          <w:tcPr>
            <w:tcW w:w="361" w:type="dxa"/>
          </w:tcPr>
          <w:p w14:paraId="6EBE65E2" w14:textId="77777777" w:rsidR="00170CA6" w:rsidRPr="007524F2" w:rsidRDefault="00170CA6" w:rsidP="001936FD">
            <w:pPr>
              <w:rPr>
                <w:rFonts w:ascii="Times New Roman" w:hAnsi="Times New Roman"/>
              </w:rPr>
            </w:pPr>
          </w:p>
        </w:tc>
        <w:tc>
          <w:tcPr>
            <w:tcW w:w="2050" w:type="dxa"/>
            <w:noWrap/>
            <w:vAlign w:val="center"/>
          </w:tcPr>
          <w:p w14:paraId="19576F9D" w14:textId="77777777" w:rsidR="00170CA6" w:rsidRPr="007524F2" w:rsidRDefault="00170CA6" w:rsidP="001936FD">
            <w:pPr>
              <w:rPr>
                <w:rFonts w:ascii="Times New Roman" w:hAnsi="Times New Roman"/>
                <w:color w:val="252625"/>
              </w:rPr>
            </w:pPr>
            <w:r w:rsidRPr="007524F2">
              <w:rPr>
                <w:rFonts w:ascii="Times New Roman" w:hAnsi="Times New Roman"/>
              </w:rPr>
              <w:t>37:05:031018:264</w:t>
            </w:r>
          </w:p>
        </w:tc>
        <w:tc>
          <w:tcPr>
            <w:tcW w:w="7796" w:type="dxa"/>
            <w:noWrap/>
            <w:vAlign w:val="center"/>
          </w:tcPr>
          <w:p w14:paraId="4A618BB6" w14:textId="77777777" w:rsidR="00170CA6" w:rsidRPr="007524F2" w:rsidRDefault="00170CA6" w:rsidP="001936FD">
            <w:pPr>
              <w:rPr>
                <w:rFonts w:ascii="Times New Roman" w:hAnsi="Times New Roman"/>
                <w:color w:val="252625"/>
              </w:rPr>
            </w:pPr>
            <w:r w:rsidRPr="007524F2">
              <w:rPr>
                <w:rFonts w:ascii="Times New Roman" w:hAnsi="Times New Roman"/>
              </w:rPr>
              <w:t>Ивановская область, Ивановский район, д. Лысново</w:t>
            </w:r>
          </w:p>
        </w:tc>
      </w:tr>
      <w:tr w:rsidR="00170CA6" w:rsidRPr="007524F2" w14:paraId="060BE59B" w14:textId="77777777" w:rsidTr="001936FD">
        <w:trPr>
          <w:trHeight w:val="315"/>
        </w:trPr>
        <w:tc>
          <w:tcPr>
            <w:tcW w:w="361" w:type="dxa"/>
          </w:tcPr>
          <w:p w14:paraId="0F09725B" w14:textId="77777777" w:rsidR="00170CA6" w:rsidRPr="007524F2" w:rsidRDefault="00170CA6" w:rsidP="001936FD">
            <w:pPr>
              <w:rPr>
                <w:rFonts w:ascii="Times New Roman" w:hAnsi="Times New Roman"/>
              </w:rPr>
            </w:pPr>
          </w:p>
        </w:tc>
        <w:tc>
          <w:tcPr>
            <w:tcW w:w="2050" w:type="dxa"/>
            <w:noWrap/>
            <w:vAlign w:val="center"/>
          </w:tcPr>
          <w:p w14:paraId="7874D24A" w14:textId="77777777" w:rsidR="00170CA6" w:rsidRPr="007524F2" w:rsidRDefault="00170CA6" w:rsidP="001936FD">
            <w:pPr>
              <w:rPr>
                <w:rFonts w:ascii="Times New Roman" w:hAnsi="Times New Roman"/>
                <w:color w:val="252625"/>
              </w:rPr>
            </w:pPr>
            <w:r w:rsidRPr="007524F2">
              <w:rPr>
                <w:rFonts w:ascii="Times New Roman" w:hAnsi="Times New Roman"/>
              </w:rPr>
              <w:t>37:08:000000:508</w:t>
            </w:r>
          </w:p>
        </w:tc>
        <w:tc>
          <w:tcPr>
            <w:tcW w:w="7796" w:type="dxa"/>
            <w:noWrap/>
            <w:vAlign w:val="center"/>
          </w:tcPr>
          <w:p w14:paraId="34B45ACB" w14:textId="77777777" w:rsidR="00170CA6" w:rsidRPr="007524F2" w:rsidRDefault="00170CA6" w:rsidP="001936FD">
            <w:pPr>
              <w:rPr>
                <w:rFonts w:ascii="Times New Roman" w:hAnsi="Times New Roman"/>
                <w:color w:val="252625"/>
              </w:rPr>
            </w:pPr>
            <w:r w:rsidRPr="007524F2">
              <w:rPr>
                <w:rFonts w:ascii="Times New Roman" w:hAnsi="Times New Roman"/>
              </w:rPr>
              <w:t>Ивановская район, Комсомольский район, Автодорога Иваново-Ярославль</w:t>
            </w:r>
          </w:p>
        </w:tc>
      </w:tr>
      <w:tr w:rsidR="00170CA6" w:rsidRPr="007524F2" w14:paraId="77ACE199" w14:textId="77777777" w:rsidTr="001936FD">
        <w:trPr>
          <w:trHeight w:val="315"/>
        </w:trPr>
        <w:tc>
          <w:tcPr>
            <w:tcW w:w="361" w:type="dxa"/>
          </w:tcPr>
          <w:p w14:paraId="11742635" w14:textId="77777777" w:rsidR="00170CA6" w:rsidRPr="007524F2" w:rsidRDefault="00170CA6" w:rsidP="001936FD">
            <w:pPr>
              <w:rPr>
                <w:rFonts w:ascii="Times New Roman" w:hAnsi="Times New Roman"/>
              </w:rPr>
            </w:pPr>
          </w:p>
        </w:tc>
        <w:tc>
          <w:tcPr>
            <w:tcW w:w="2050" w:type="dxa"/>
            <w:noWrap/>
            <w:vAlign w:val="center"/>
          </w:tcPr>
          <w:p w14:paraId="2FEA69E4" w14:textId="77777777" w:rsidR="00170CA6" w:rsidRPr="007524F2" w:rsidRDefault="00170CA6" w:rsidP="001936FD">
            <w:pPr>
              <w:rPr>
                <w:rFonts w:ascii="Times New Roman" w:hAnsi="Times New Roman"/>
                <w:color w:val="252625"/>
              </w:rPr>
            </w:pPr>
            <w:r w:rsidRPr="007524F2">
              <w:rPr>
                <w:rFonts w:ascii="Times New Roman" w:hAnsi="Times New Roman"/>
              </w:rPr>
              <w:t>37:08:000000:712</w:t>
            </w:r>
          </w:p>
        </w:tc>
        <w:tc>
          <w:tcPr>
            <w:tcW w:w="7796" w:type="dxa"/>
            <w:noWrap/>
            <w:vAlign w:val="center"/>
          </w:tcPr>
          <w:p w14:paraId="4EED10DE" w14:textId="77777777" w:rsidR="00170CA6" w:rsidRPr="007524F2" w:rsidRDefault="00170CA6" w:rsidP="001936FD">
            <w:pPr>
              <w:rPr>
                <w:rFonts w:ascii="Times New Roman" w:hAnsi="Times New Roman"/>
                <w:color w:val="252625"/>
              </w:rPr>
            </w:pPr>
            <w:r w:rsidRPr="007524F2">
              <w:rPr>
                <w:rFonts w:ascii="Times New Roman" w:hAnsi="Times New Roman"/>
              </w:rPr>
              <w:t>Ивановская область, Комсомольский район, СПК "Писцовский"</w:t>
            </w:r>
          </w:p>
        </w:tc>
      </w:tr>
      <w:tr w:rsidR="00170CA6" w:rsidRPr="007524F2" w14:paraId="17136E11" w14:textId="77777777" w:rsidTr="001936FD">
        <w:trPr>
          <w:trHeight w:val="315"/>
        </w:trPr>
        <w:tc>
          <w:tcPr>
            <w:tcW w:w="361" w:type="dxa"/>
          </w:tcPr>
          <w:p w14:paraId="3E579954" w14:textId="77777777" w:rsidR="00170CA6" w:rsidRPr="007524F2" w:rsidRDefault="00170CA6" w:rsidP="001936FD">
            <w:pPr>
              <w:rPr>
                <w:rFonts w:ascii="Times New Roman" w:hAnsi="Times New Roman"/>
              </w:rPr>
            </w:pPr>
          </w:p>
        </w:tc>
        <w:tc>
          <w:tcPr>
            <w:tcW w:w="2050" w:type="dxa"/>
            <w:noWrap/>
            <w:vAlign w:val="center"/>
          </w:tcPr>
          <w:p w14:paraId="41A1F0F9" w14:textId="77777777" w:rsidR="00170CA6" w:rsidRPr="007524F2" w:rsidRDefault="00170CA6" w:rsidP="001936FD">
            <w:pPr>
              <w:rPr>
                <w:rFonts w:ascii="Times New Roman" w:hAnsi="Times New Roman"/>
                <w:color w:val="252625"/>
              </w:rPr>
            </w:pPr>
            <w:r w:rsidRPr="007524F2">
              <w:rPr>
                <w:rFonts w:ascii="Times New Roman" w:hAnsi="Times New Roman"/>
              </w:rPr>
              <w:t>37:08:000000:743</w:t>
            </w:r>
          </w:p>
        </w:tc>
        <w:tc>
          <w:tcPr>
            <w:tcW w:w="7796" w:type="dxa"/>
            <w:noWrap/>
            <w:vAlign w:val="center"/>
          </w:tcPr>
          <w:p w14:paraId="7CA668E7" w14:textId="77777777" w:rsidR="00170CA6" w:rsidRPr="007524F2" w:rsidRDefault="00170CA6" w:rsidP="001936FD">
            <w:pPr>
              <w:rPr>
                <w:rFonts w:ascii="Times New Roman" w:hAnsi="Times New Roman"/>
                <w:color w:val="252625"/>
              </w:rPr>
            </w:pPr>
            <w:r w:rsidRPr="007524F2">
              <w:rPr>
                <w:rFonts w:ascii="Times New Roman" w:hAnsi="Times New Roman"/>
              </w:rPr>
              <w:t>Ивановская область, р-н Комсомольский, сельскохозяйственный производственный кооператив "Писцовский"</w:t>
            </w:r>
          </w:p>
        </w:tc>
      </w:tr>
      <w:tr w:rsidR="00170CA6" w:rsidRPr="007524F2" w14:paraId="4286A453" w14:textId="77777777" w:rsidTr="001936FD">
        <w:trPr>
          <w:trHeight w:val="315"/>
        </w:trPr>
        <w:tc>
          <w:tcPr>
            <w:tcW w:w="361" w:type="dxa"/>
          </w:tcPr>
          <w:p w14:paraId="5F72374C" w14:textId="77777777" w:rsidR="00170CA6" w:rsidRPr="007524F2" w:rsidRDefault="00170CA6" w:rsidP="001936FD">
            <w:pPr>
              <w:rPr>
                <w:rFonts w:ascii="Times New Roman" w:hAnsi="Times New Roman"/>
              </w:rPr>
            </w:pPr>
          </w:p>
        </w:tc>
        <w:tc>
          <w:tcPr>
            <w:tcW w:w="2050" w:type="dxa"/>
            <w:noWrap/>
            <w:vAlign w:val="center"/>
          </w:tcPr>
          <w:p w14:paraId="3BC0567F" w14:textId="77777777" w:rsidR="00170CA6" w:rsidRPr="007524F2" w:rsidRDefault="00170CA6" w:rsidP="001936FD">
            <w:pPr>
              <w:rPr>
                <w:rFonts w:ascii="Times New Roman" w:hAnsi="Times New Roman"/>
                <w:color w:val="252625"/>
              </w:rPr>
            </w:pPr>
            <w:r w:rsidRPr="007524F2">
              <w:rPr>
                <w:rFonts w:ascii="Times New Roman" w:hAnsi="Times New Roman"/>
              </w:rPr>
              <w:t>37:08:000000:814</w:t>
            </w:r>
          </w:p>
        </w:tc>
        <w:tc>
          <w:tcPr>
            <w:tcW w:w="7796" w:type="dxa"/>
            <w:noWrap/>
            <w:vAlign w:val="center"/>
          </w:tcPr>
          <w:p w14:paraId="5CC31197" w14:textId="77777777" w:rsidR="00170CA6" w:rsidRPr="007524F2" w:rsidRDefault="00170CA6" w:rsidP="001936FD">
            <w:pPr>
              <w:rPr>
                <w:rFonts w:ascii="Times New Roman" w:hAnsi="Times New Roman"/>
                <w:color w:val="252625"/>
              </w:rPr>
            </w:pPr>
            <w:r w:rsidRPr="007524F2">
              <w:rPr>
                <w:rFonts w:ascii="Times New Roman" w:hAnsi="Times New Roman"/>
              </w:rPr>
              <w:t>Ивановская область, Комсомольский район, сельскохозяйственный производственный кооператив "Писцовский"</w:t>
            </w:r>
          </w:p>
        </w:tc>
      </w:tr>
      <w:tr w:rsidR="00170CA6" w:rsidRPr="007524F2" w14:paraId="72B5F969" w14:textId="77777777" w:rsidTr="001936FD">
        <w:trPr>
          <w:trHeight w:val="315"/>
        </w:trPr>
        <w:tc>
          <w:tcPr>
            <w:tcW w:w="361" w:type="dxa"/>
          </w:tcPr>
          <w:p w14:paraId="425ACF28" w14:textId="77777777" w:rsidR="00170CA6" w:rsidRPr="007524F2" w:rsidRDefault="00170CA6" w:rsidP="001936FD">
            <w:pPr>
              <w:rPr>
                <w:rFonts w:ascii="Times New Roman" w:hAnsi="Times New Roman"/>
              </w:rPr>
            </w:pPr>
          </w:p>
        </w:tc>
        <w:tc>
          <w:tcPr>
            <w:tcW w:w="2050" w:type="dxa"/>
            <w:noWrap/>
            <w:vAlign w:val="center"/>
          </w:tcPr>
          <w:p w14:paraId="30CA048E" w14:textId="77777777" w:rsidR="00170CA6" w:rsidRPr="007524F2" w:rsidRDefault="00170CA6" w:rsidP="001936FD">
            <w:pPr>
              <w:rPr>
                <w:rFonts w:ascii="Times New Roman" w:hAnsi="Times New Roman"/>
                <w:color w:val="252625"/>
              </w:rPr>
            </w:pPr>
            <w:r w:rsidRPr="007524F2">
              <w:rPr>
                <w:rFonts w:ascii="Times New Roman" w:hAnsi="Times New Roman"/>
              </w:rPr>
              <w:t>37:08:000000:852</w:t>
            </w:r>
          </w:p>
        </w:tc>
        <w:tc>
          <w:tcPr>
            <w:tcW w:w="7796" w:type="dxa"/>
            <w:noWrap/>
            <w:vAlign w:val="center"/>
          </w:tcPr>
          <w:p w14:paraId="511D78F4" w14:textId="77777777" w:rsidR="00170CA6" w:rsidRPr="007524F2" w:rsidRDefault="00170CA6" w:rsidP="001936FD">
            <w:pPr>
              <w:rPr>
                <w:rFonts w:ascii="Times New Roman" w:hAnsi="Times New Roman"/>
                <w:color w:val="252625"/>
              </w:rPr>
            </w:pPr>
            <w:r w:rsidRPr="007524F2">
              <w:rPr>
                <w:rFonts w:ascii="Times New Roman" w:hAnsi="Times New Roman"/>
              </w:rPr>
              <w:t>Ивановская область, Комсомольский район</w:t>
            </w:r>
          </w:p>
        </w:tc>
      </w:tr>
      <w:tr w:rsidR="00170CA6" w:rsidRPr="007524F2" w14:paraId="630C705B" w14:textId="77777777" w:rsidTr="001936FD">
        <w:trPr>
          <w:trHeight w:val="315"/>
        </w:trPr>
        <w:tc>
          <w:tcPr>
            <w:tcW w:w="361" w:type="dxa"/>
          </w:tcPr>
          <w:p w14:paraId="4A2E2A01" w14:textId="77777777" w:rsidR="00170CA6" w:rsidRPr="007524F2" w:rsidRDefault="00170CA6" w:rsidP="001936FD">
            <w:pPr>
              <w:rPr>
                <w:rFonts w:ascii="Times New Roman" w:hAnsi="Times New Roman"/>
              </w:rPr>
            </w:pPr>
          </w:p>
        </w:tc>
        <w:tc>
          <w:tcPr>
            <w:tcW w:w="2050" w:type="dxa"/>
            <w:noWrap/>
            <w:vAlign w:val="center"/>
          </w:tcPr>
          <w:p w14:paraId="680E41C0" w14:textId="77777777" w:rsidR="00170CA6" w:rsidRPr="007524F2" w:rsidRDefault="00170CA6" w:rsidP="001936FD">
            <w:pPr>
              <w:rPr>
                <w:rFonts w:ascii="Times New Roman" w:hAnsi="Times New Roman"/>
                <w:color w:val="252625"/>
              </w:rPr>
            </w:pPr>
            <w:r w:rsidRPr="007524F2">
              <w:rPr>
                <w:rFonts w:ascii="Times New Roman" w:hAnsi="Times New Roman"/>
              </w:rPr>
              <w:t>37:08:000000:934</w:t>
            </w:r>
          </w:p>
        </w:tc>
        <w:tc>
          <w:tcPr>
            <w:tcW w:w="7796" w:type="dxa"/>
            <w:noWrap/>
            <w:vAlign w:val="center"/>
          </w:tcPr>
          <w:p w14:paraId="05FD5758" w14:textId="77777777" w:rsidR="00170CA6" w:rsidRPr="007524F2" w:rsidRDefault="00170CA6" w:rsidP="001936FD">
            <w:pPr>
              <w:rPr>
                <w:rFonts w:ascii="Times New Roman" w:hAnsi="Times New Roman"/>
                <w:color w:val="252625"/>
              </w:rPr>
            </w:pPr>
            <w:r w:rsidRPr="007524F2">
              <w:rPr>
                <w:rFonts w:ascii="Times New Roman" w:hAnsi="Times New Roman"/>
              </w:rPr>
              <w:t>Ивановская область, Комсомольский район</w:t>
            </w:r>
          </w:p>
        </w:tc>
      </w:tr>
      <w:tr w:rsidR="00170CA6" w:rsidRPr="007524F2" w14:paraId="5D8C1E44" w14:textId="77777777" w:rsidTr="001936FD">
        <w:trPr>
          <w:trHeight w:val="315"/>
        </w:trPr>
        <w:tc>
          <w:tcPr>
            <w:tcW w:w="361" w:type="dxa"/>
          </w:tcPr>
          <w:p w14:paraId="6F3F4566" w14:textId="77777777" w:rsidR="00170CA6" w:rsidRPr="007524F2" w:rsidRDefault="00170CA6" w:rsidP="001936FD">
            <w:pPr>
              <w:rPr>
                <w:rFonts w:ascii="Times New Roman" w:hAnsi="Times New Roman"/>
              </w:rPr>
            </w:pPr>
          </w:p>
        </w:tc>
        <w:tc>
          <w:tcPr>
            <w:tcW w:w="2050" w:type="dxa"/>
            <w:noWrap/>
            <w:vAlign w:val="center"/>
          </w:tcPr>
          <w:p w14:paraId="69563AEF" w14:textId="77777777" w:rsidR="00170CA6" w:rsidRPr="007524F2" w:rsidRDefault="00170CA6" w:rsidP="001936FD">
            <w:pPr>
              <w:rPr>
                <w:rFonts w:ascii="Times New Roman" w:hAnsi="Times New Roman"/>
                <w:color w:val="252625"/>
              </w:rPr>
            </w:pPr>
            <w:r w:rsidRPr="007524F2">
              <w:rPr>
                <w:rFonts w:ascii="Times New Roman" w:hAnsi="Times New Roman"/>
              </w:rPr>
              <w:t>37:08:000000:957</w:t>
            </w:r>
          </w:p>
        </w:tc>
        <w:tc>
          <w:tcPr>
            <w:tcW w:w="7796" w:type="dxa"/>
            <w:noWrap/>
            <w:vAlign w:val="center"/>
          </w:tcPr>
          <w:p w14:paraId="2C1FDDC8" w14:textId="77777777" w:rsidR="00170CA6" w:rsidRPr="007524F2" w:rsidRDefault="00170CA6" w:rsidP="001936FD">
            <w:pPr>
              <w:rPr>
                <w:rFonts w:ascii="Times New Roman" w:hAnsi="Times New Roman"/>
                <w:color w:val="252625"/>
              </w:rPr>
            </w:pPr>
            <w:r w:rsidRPr="007524F2">
              <w:rPr>
                <w:rFonts w:ascii="Times New Roman" w:hAnsi="Times New Roman"/>
              </w:rPr>
              <w:t>Ивановская область, Комсомольский район, вокруг д. Лыково</w:t>
            </w:r>
          </w:p>
        </w:tc>
      </w:tr>
      <w:tr w:rsidR="00170CA6" w:rsidRPr="007524F2" w14:paraId="6B65FB08" w14:textId="77777777" w:rsidTr="001936FD">
        <w:trPr>
          <w:trHeight w:val="315"/>
        </w:trPr>
        <w:tc>
          <w:tcPr>
            <w:tcW w:w="361" w:type="dxa"/>
          </w:tcPr>
          <w:p w14:paraId="63720406" w14:textId="77777777" w:rsidR="00170CA6" w:rsidRPr="007524F2" w:rsidRDefault="00170CA6" w:rsidP="001936FD">
            <w:pPr>
              <w:rPr>
                <w:rFonts w:ascii="Times New Roman" w:hAnsi="Times New Roman"/>
              </w:rPr>
            </w:pPr>
          </w:p>
        </w:tc>
        <w:tc>
          <w:tcPr>
            <w:tcW w:w="2050" w:type="dxa"/>
            <w:noWrap/>
            <w:vAlign w:val="center"/>
          </w:tcPr>
          <w:p w14:paraId="2811348C" w14:textId="77777777" w:rsidR="00170CA6" w:rsidRPr="007524F2" w:rsidRDefault="00170CA6" w:rsidP="001936FD">
            <w:pPr>
              <w:rPr>
                <w:rFonts w:ascii="Times New Roman" w:hAnsi="Times New Roman"/>
                <w:color w:val="252625"/>
              </w:rPr>
            </w:pPr>
            <w:r w:rsidRPr="007524F2">
              <w:rPr>
                <w:rFonts w:ascii="Times New Roman" w:hAnsi="Times New Roman"/>
              </w:rPr>
              <w:t>37:08:000000:958</w:t>
            </w:r>
          </w:p>
        </w:tc>
        <w:tc>
          <w:tcPr>
            <w:tcW w:w="7796" w:type="dxa"/>
            <w:noWrap/>
            <w:vAlign w:val="center"/>
          </w:tcPr>
          <w:p w14:paraId="37199495" w14:textId="77777777" w:rsidR="00170CA6" w:rsidRPr="007524F2" w:rsidRDefault="00170CA6" w:rsidP="001936FD">
            <w:pPr>
              <w:rPr>
                <w:rFonts w:ascii="Times New Roman" w:hAnsi="Times New Roman"/>
                <w:color w:val="252625"/>
              </w:rPr>
            </w:pPr>
            <w:r w:rsidRPr="007524F2">
              <w:rPr>
                <w:rFonts w:ascii="Times New Roman" w:hAnsi="Times New Roman"/>
              </w:rPr>
              <w:t>Ивановская область, Комсомольский район, вокруг д. Лыково</w:t>
            </w:r>
          </w:p>
        </w:tc>
      </w:tr>
      <w:tr w:rsidR="00170CA6" w:rsidRPr="007524F2" w14:paraId="5E35D7DB" w14:textId="77777777" w:rsidTr="001936FD">
        <w:trPr>
          <w:trHeight w:val="315"/>
        </w:trPr>
        <w:tc>
          <w:tcPr>
            <w:tcW w:w="361" w:type="dxa"/>
          </w:tcPr>
          <w:p w14:paraId="425C591E" w14:textId="77777777" w:rsidR="00170CA6" w:rsidRPr="007524F2" w:rsidRDefault="00170CA6" w:rsidP="001936FD">
            <w:pPr>
              <w:rPr>
                <w:rFonts w:ascii="Times New Roman" w:hAnsi="Times New Roman"/>
              </w:rPr>
            </w:pPr>
          </w:p>
        </w:tc>
        <w:tc>
          <w:tcPr>
            <w:tcW w:w="2050" w:type="dxa"/>
            <w:noWrap/>
            <w:vAlign w:val="center"/>
          </w:tcPr>
          <w:p w14:paraId="6BD3AD6F" w14:textId="77777777" w:rsidR="00170CA6" w:rsidRPr="007524F2" w:rsidRDefault="00170CA6" w:rsidP="001936FD">
            <w:pPr>
              <w:rPr>
                <w:rFonts w:ascii="Times New Roman" w:hAnsi="Times New Roman"/>
                <w:color w:val="252625"/>
              </w:rPr>
            </w:pPr>
            <w:r w:rsidRPr="007524F2">
              <w:rPr>
                <w:rFonts w:ascii="Times New Roman" w:hAnsi="Times New Roman"/>
              </w:rPr>
              <w:t>37:08:000000:969</w:t>
            </w:r>
          </w:p>
        </w:tc>
        <w:tc>
          <w:tcPr>
            <w:tcW w:w="7796" w:type="dxa"/>
            <w:noWrap/>
            <w:vAlign w:val="center"/>
          </w:tcPr>
          <w:p w14:paraId="32B17DDA" w14:textId="77777777" w:rsidR="00170CA6" w:rsidRPr="007524F2" w:rsidRDefault="00170CA6" w:rsidP="001936FD">
            <w:pPr>
              <w:rPr>
                <w:rFonts w:ascii="Times New Roman" w:hAnsi="Times New Roman"/>
                <w:color w:val="252625"/>
              </w:rPr>
            </w:pPr>
            <w:r w:rsidRPr="007524F2">
              <w:rPr>
                <w:rFonts w:ascii="Times New Roman" w:hAnsi="Times New Roman"/>
              </w:rPr>
              <w:t>Ивановская область, Комсомольский район</w:t>
            </w:r>
          </w:p>
        </w:tc>
      </w:tr>
      <w:tr w:rsidR="00170CA6" w:rsidRPr="007524F2" w14:paraId="30C83DD3" w14:textId="77777777" w:rsidTr="001936FD">
        <w:trPr>
          <w:trHeight w:val="315"/>
        </w:trPr>
        <w:tc>
          <w:tcPr>
            <w:tcW w:w="361" w:type="dxa"/>
          </w:tcPr>
          <w:p w14:paraId="52A6C739" w14:textId="77777777" w:rsidR="00170CA6" w:rsidRPr="007524F2" w:rsidRDefault="00170CA6" w:rsidP="001936FD">
            <w:pPr>
              <w:rPr>
                <w:rFonts w:ascii="Times New Roman" w:hAnsi="Times New Roman"/>
              </w:rPr>
            </w:pPr>
          </w:p>
        </w:tc>
        <w:tc>
          <w:tcPr>
            <w:tcW w:w="2050" w:type="dxa"/>
            <w:noWrap/>
            <w:vAlign w:val="center"/>
          </w:tcPr>
          <w:p w14:paraId="6335A74D" w14:textId="77777777" w:rsidR="00170CA6" w:rsidRPr="007524F2" w:rsidRDefault="00170CA6" w:rsidP="001936FD">
            <w:pPr>
              <w:rPr>
                <w:rFonts w:ascii="Times New Roman" w:hAnsi="Times New Roman"/>
                <w:color w:val="252625"/>
              </w:rPr>
            </w:pPr>
            <w:r w:rsidRPr="007524F2">
              <w:rPr>
                <w:rFonts w:ascii="Times New Roman" w:hAnsi="Times New Roman"/>
              </w:rPr>
              <w:t>37:08:000000:970</w:t>
            </w:r>
          </w:p>
        </w:tc>
        <w:tc>
          <w:tcPr>
            <w:tcW w:w="7796" w:type="dxa"/>
            <w:noWrap/>
            <w:vAlign w:val="center"/>
          </w:tcPr>
          <w:p w14:paraId="1C602DC2" w14:textId="77777777" w:rsidR="00170CA6" w:rsidRPr="007524F2" w:rsidRDefault="00170CA6" w:rsidP="001936FD">
            <w:pPr>
              <w:rPr>
                <w:rFonts w:ascii="Times New Roman" w:hAnsi="Times New Roman"/>
                <w:color w:val="252625"/>
              </w:rPr>
            </w:pPr>
            <w:r w:rsidRPr="007524F2">
              <w:rPr>
                <w:rFonts w:ascii="Times New Roman" w:hAnsi="Times New Roman"/>
              </w:rPr>
              <w:t>Ивановская область, Комсомольский район</w:t>
            </w:r>
          </w:p>
        </w:tc>
      </w:tr>
      <w:tr w:rsidR="00170CA6" w:rsidRPr="007524F2" w14:paraId="5B845BED" w14:textId="77777777" w:rsidTr="001936FD">
        <w:trPr>
          <w:trHeight w:val="315"/>
        </w:trPr>
        <w:tc>
          <w:tcPr>
            <w:tcW w:w="361" w:type="dxa"/>
          </w:tcPr>
          <w:p w14:paraId="0CF89309" w14:textId="77777777" w:rsidR="00170CA6" w:rsidRPr="007524F2" w:rsidRDefault="00170CA6" w:rsidP="001936FD">
            <w:pPr>
              <w:rPr>
                <w:rFonts w:ascii="Times New Roman" w:hAnsi="Times New Roman"/>
              </w:rPr>
            </w:pPr>
          </w:p>
        </w:tc>
        <w:tc>
          <w:tcPr>
            <w:tcW w:w="2050" w:type="dxa"/>
            <w:noWrap/>
            <w:vAlign w:val="center"/>
          </w:tcPr>
          <w:p w14:paraId="372D6968" w14:textId="77777777" w:rsidR="00170CA6" w:rsidRPr="007524F2" w:rsidRDefault="00170CA6" w:rsidP="001936FD">
            <w:pPr>
              <w:rPr>
                <w:rFonts w:ascii="Times New Roman" w:hAnsi="Times New Roman"/>
                <w:color w:val="252625"/>
              </w:rPr>
            </w:pPr>
            <w:r w:rsidRPr="007524F2">
              <w:rPr>
                <w:rFonts w:ascii="Times New Roman" w:hAnsi="Times New Roman"/>
              </w:rPr>
              <w:t>37:08:000000:1211</w:t>
            </w:r>
          </w:p>
        </w:tc>
        <w:tc>
          <w:tcPr>
            <w:tcW w:w="7796" w:type="dxa"/>
            <w:noWrap/>
            <w:vAlign w:val="center"/>
          </w:tcPr>
          <w:p w14:paraId="643189E7" w14:textId="77777777" w:rsidR="00170CA6" w:rsidRPr="007524F2" w:rsidRDefault="00170CA6" w:rsidP="001936FD">
            <w:pPr>
              <w:rPr>
                <w:rFonts w:ascii="Times New Roman" w:hAnsi="Times New Roman"/>
                <w:color w:val="252625"/>
              </w:rPr>
            </w:pPr>
            <w:r w:rsidRPr="007524F2">
              <w:rPr>
                <w:rFonts w:ascii="Times New Roman" w:hAnsi="Times New Roman"/>
              </w:rPr>
              <w:t>Ивановская область, Комсомольский район</w:t>
            </w:r>
          </w:p>
        </w:tc>
      </w:tr>
      <w:tr w:rsidR="00170CA6" w:rsidRPr="007524F2" w14:paraId="7A5CD073" w14:textId="77777777" w:rsidTr="001936FD">
        <w:trPr>
          <w:trHeight w:val="315"/>
        </w:trPr>
        <w:tc>
          <w:tcPr>
            <w:tcW w:w="361" w:type="dxa"/>
          </w:tcPr>
          <w:p w14:paraId="7FC77A58" w14:textId="77777777" w:rsidR="00170CA6" w:rsidRPr="007524F2" w:rsidRDefault="00170CA6" w:rsidP="001936FD">
            <w:pPr>
              <w:rPr>
                <w:rFonts w:ascii="Times New Roman" w:hAnsi="Times New Roman"/>
              </w:rPr>
            </w:pPr>
          </w:p>
        </w:tc>
        <w:tc>
          <w:tcPr>
            <w:tcW w:w="2050" w:type="dxa"/>
            <w:noWrap/>
            <w:vAlign w:val="center"/>
          </w:tcPr>
          <w:p w14:paraId="22AD8DB6" w14:textId="77777777" w:rsidR="00170CA6" w:rsidRPr="007524F2" w:rsidRDefault="00170CA6" w:rsidP="001936FD">
            <w:pPr>
              <w:rPr>
                <w:rFonts w:ascii="Times New Roman" w:hAnsi="Times New Roman"/>
                <w:color w:val="252625"/>
              </w:rPr>
            </w:pPr>
            <w:r w:rsidRPr="007524F2">
              <w:rPr>
                <w:rFonts w:ascii="Times New Roman" w:hAnsi="Times New Roman"/>
              </w:rPr>
              <w:t>37:08:000000:1213</w:t>
            </w:r>
          </w:p>
        </w:tc>
        <w:tc>
          <w:tcPr>
            <w:tcW w:w="7796" w:type="dxa"/>
            <w:noWrap/>
            <w:vAlign w:val="center"/>
          </w:tcPr>
          <w:p w14:paraId="77224FD0" w14:textId="77777777" w:rsidR="00170CA6" w:rsidRPr="007524F2" w:rsidRDefault="00170CA6" w:rsidP="001936FD">
            <w:pPr>
              <w:rPr>
                <w:rFonts w:ascii="Times New Roman" w:hAnsi="Times New Roman"/>
                <w:color w:val="252625"/>
              </w:rPr>
            </w:pPr>
            <w:r w:rsidRPr="007524F2">
              <w:rPr>
                <w:rFonts w:ascii="Times New Roman" w:hAnsi="Times New Roman"/>
              </w:rPr>
              <w:t>Ивановская область, Комсомольский район</w:t>
            </w:r>
          </w:p>
        </w:tc>
      </w:tr>
      <w:tr w:rsidR="00170CA6" w:rsidRPr="007524F2" w14:paraId="7A8CC31F" w14:textId="77777777" w:rsidTr="001936FD">
        <w:trPr>
          <w:trHeight w:val="315"/>
        </w:trPr>
        <w:tc>
          <w:tcPr>
            <w:tcW w:w="361" w:type="dxa"/>
          </w:tcPr>
          <w:p w14:paraId="55B5CF93" w14:textId="77777777" w:rsidR="00170CA6" w:rsidRPr="007524F2" w:rsidRDefault="00170CA6" w:rsidP="001936FD">
            <w:pPr>
              <w:rPr>
                <w:rFonts w:ascii="Times New Roman" w:hAnsi="Times New Roman"/>
              </w:rPr>
            </w:pPr>
          </w:p>
        </w:tc>
        <w:tc>
          <w:tcPr>
            <w:tcW w:w="2050" w:type="dxa"/>
            <w:noWrap/>
            <w:vAlign w:val="center"/>
          </w:tcPr>
          <w:p w14:paraId="3AE927B9" w14:textId="77777777" w:rsidR="00170CA6" w:rsidRPr="007524F2" w:rsidRDefault="00170CA6" w:rsidP="001936FD">
            <w:pPr>
              <w:rPr>
                <w:rFonts w:ascii="Times New Roman" w:hAnsi="Times New Roman"/>
                <w:color w:val="252625"/>
              </w:rPr>
            </w:pPr>
            <w:r w:rsidRPr="007524F2">
              <w:rPr>
                <w:rFonts w:ascii="Times New Roman" w:hAnsi="Times New Roman"/>
              </w:rPr>
              <w:t>37:08:000000:1246</w:t>
            </w:r>
          </w:p>
        </w:tc>
        <w:tc>
          <w:tcPr>
            <w:tcW w:w="7796" w:type="dxa"/>
            <w:noWrap/>
            <w:vAlign w:val="center"/>
          </w:tcPr>
          <w:p w14:paraId="1DA5BE93" w14:textId="77777777" w:rsidR="00170CA6" w:rsidRPr="007524F2" w:rsidRDefault="00170CA6" w:rsidP="001936FD">
            <w:pPr>
              <w:rPr>
                <w:rFonts w:ascii="Times New Roman" w:hAnsi="Times New Roman"/>
                <w:color w:val="252625"/>
              </w:rPr>
            </w:pPr>
            <w:r w:rsidRPr="007524F2">
              <w:rPr>
                <w:rFonts w:ascii="Times New Roman" w:hAnsi="Times New Roman"/>
              </w:rPr>
              <w:t>Ивановская область, Комсомольский район, сельскохозяйственный производственный кооператив "Победа"</w:t>
            </w:r>
          </w:p>
        </w:tc>
      </w:tr>
      <w:tr w:rsidR="00170CA6" w:rsidRPr="007524F2" w14:paraId="3A518A76" w14:textId="77777777" w:rsidTr="001936FD">
        <w:trPr>
          <w:trHeight w:val="315"/>
        </w:trPr>
        <w:tc>
          <w:tcPr>
            <w:tcW w:w="361" w:type="dxa"/>
          </w:tcPr>
          <w:p w14:paraId="05268589" w14:textId="77777777" w:rsidR="00170CA6" w:rsidRPr="007524F2" w:rsidRDefault="00170CA6" w:rsidP="001936FD">
            <w:pPr>
              <w:rPr>
                <w:rFonts w:ascii="Times New Roman" w:hAnsi="Times New Roman"/>
              </w:rPr>
            </w:pPr>
          </w:p>
        </w:tc>
        <w:tc>
          <w:tcPr>
            <w:tcW w:w="2050" w:type="dxa"/>
            <w:noWrap/>
            <w:vAlign w:val="center"/>
          </w:tcPr>
          <w:p w14:paraId="31DD8341" w14:textId="77777777" w:rsidR="00170CA6" w:rsidRPr="007524F2" w:rsidRDefault="00170CA6" w:rsidP="001936FD">
            <w:pPr>
              <w:rPr>
                <w:rFonts w:ascii="Times New Roman" w:hAnsi="Times New Roman"/>
                <w:color w:val="252625"/>
              </w:rPr>
            </w:pPr>
            <w:r w:rsidRPr="007524F2">
              <w:rPr>
                <w:rFonts w:ascii="Times New Roman" w:hAnsi="Times New Roman"/>
              </w:rPr>
              <w:t>37:08:010519:233</w:t>
            </w:r>
          </w:p>
        </w:tc>
        <w:tc>
          <w:tcPr>
            <w:tcW w:w="7796" w:type="dxa"/>
            <w:noWrap/>
            <w:vAlign w:val="bottom"/>
          </w:tcPr>
          <w:p w14:paraId="1A012E15" w14:textId="77777777" w:rsidR="00170CA6" w:rsidRPr="007524F2" w:rsidRDefault="00170CA6" w:rsidP="001936FD">
            <w:pPr>
              <w:rPr>
                <w:rFonts w:ascii="Times New Roman" w:hAnsi="Times New Roman"/>
                <w:color w:val="252625"/>
              </w:rPr>
            </w:pPr>
            <w:r w:rsidRPr="007524F2">
              <w:rPr>
                <w:rFonts w:ascii="Times New Roman" w:hAnsi="Times New Roman"/>
              </w:rPr>
              <w:t>Ивановская область, Комсомольский район</w:t>
            </w:r>
          </w:p>
        </w:tc>
      </w:tr>
      <w:tr w:rsidR="00170CA6" w:rsidRPr="007524F2" w14:paraId="6B69D803" w14:textId="77777777" w:rsidTr="001936FD">
        <w:trPr>
          <w:trHeight w:val="315"/>
        </w:trPr>
        <w:tc>
          <w:tcPr>
            <w:tcW w:w="361" w:type="dxa"/>
          </w:tcPr>
          <w:p w14:paraId="6539987F" w14:textId="77777777" w:rsidR="00170CA6" w:rsidRPr="007524F2" w:rsidRDefault="00170CA6" w:rsidP="001936FD">
            <w:pPr>
              <w:rPr>
                <w:rFonts w:ascii="Times New Roman" w:hAnsi="Times New Roman"/>
              </w:rPr>
            </w:pPr>
          </w:p>
        </w:tc>
        <w:tc>
          <w:tcPr>
            <w:tcW w:w="2050" w:type="dxa"/>
            <w:noWrap/>
            <w:vAlign w:val="bottom"/>
          </w:tcPr>
          <w:p w14:paraId="6D9C32D9" w14:textId="77777777" w:rsidR="00170CA6" w:rsidRPr="007524F2" w:rsidRDefault="00170CA6" w:rsidP="001936FD">
            <w:pPr>
              <w:rPr>
                <w:rFonts w:ascii="Times New Roman" w:hAnsi="Times New Roman"/>
                <w:color w:val="252625"/>
              </w:rPr>
            </w:pPr>
            <w:r w:rsidRPr="007524F2">
              <w:rPr>
                <w:rFonts w:ascii="Times New Roman" w:hAnsi="Times New Roman"/>
              </w:rPr>
              <w:t>37:08:010519:234</w:t>
            </w:r>
          </w:p>
        </w:tc>
        <w:tc>
          <w:tcPr>
            <w:tcW w:w="7796" w:type="dxa"/>
            <w:noWrap/>
            <w:vAlign w:val="bottom"/>
          </w:tcPr>
          <w:p w14:paraId="1C57B28F" w14:textId="77777777" w:rsidR="00170CA6" w:rsidRPr="007524F2" w:rsidRDefault="00170CA6" w:rsidP="001936FD">
            <w:pPr>
              <w:rPr>
                <w:rFonts w:ascii="Times New Roman" w:hAnsi="Times New Roman"/>
                <w:color w:val="252625"/>
              </w:rPr>
            </w:pPr>
            <w:r w:rsidRPr="007524F2">
              <w:rPr>
                <w:rFonts w:ascii="Times New Roman" w:hAnsi="Times New Roman"/>
              </w:rPr>
              <w:t>Ивановская область, Комсомольский район</w:t>
            </w:r>
          </w:p>
        </w:tc>
      </w:tr>
      <w:tr w:rsidR="00170CA6" w:rsidRPr="007524F2" w14:paraId="74C66775" w14:textId="77777777" w:rsidTr="001936FD">
        <w:trPr>
          <w:trHeight w:val="315"/>
        </w:trPr>
        <w:tc>
          <w:tcPr>
            <w:tcW w:w="361" w:type="dxa"/>
          </w:tcPr>
          <w:p w14:paraId="5690D08B" w14:textId="77777777" w:rsidR="00170CA6" w:rsidRPr="007524F2" w:rsidRDefault="00170CA6" w:rsidP="001936FD">
            <w:pPr>
              <w:rPr>
                <w:rFonts w:ascii="Times New Roman" w:hAnsi="Times New Roman"/>
              </w:rPr>
            </w:pPr>
          </w:p>
        </w:tc>
        <w:tc>
          <w:tcPr>
            <w:tcW w:w="2050" w:type="dxa"/>
            <w:noWrap/>
            <w:vAlign w:val="bottom"/>
          </w:tcPr>
          <w:p w14:paraId="0C9D3C3E" w14:textId="77777777" w:rsidR="00170CA6" w:rsidRPr="007524F2" w:rsidRDefault="00170CA6" w:rsidP="001936FD">
            <w:pPr>
              <w:rPr>
                <w:rFonts w:ascii="Times New Roman" w:hAnsi="Times New Roman"/>
                <w:color w:val="252625"/>
              </w:rPr>
            </w:pPr>
            <w:r w:rsidRPr="007524F2">
              <w:rPr>
                <w:rFonts w:ascii="Times New Roman" w:hAnsi="Times New Roman"/>
              </w:rPr>
              <w:t>37:20:000000:44</w:t>
            </w:r>
          </w:p>
        </w:tc>
        <w:tc>
          <w:tcPr>
            <w:tcW w:w="7796" w:type="dxa"/>
            <w:noWrap/>
            <w:vAlign w:val="bottom"/>
          </w:tcPr>
          <w:p w14:paraId="071CBE8A" w14:textId="77777777" w:rsidR="00170CA6" w:rsidRPr="007524F2" w:rsidRDefault="00170CA6" w:rsidP="001936FD">
            <w:pPr>
              <w:rPr>
                <w:rFonts w:ascii="Times New Roman" w:hAnsi="Times New Roman"/>
                <w:color w:val="000000" w:themeColor="text1"/>
              </w:rPr>
            </w:pPr>
            <w:r w:rsidRPr="007524F2">
              <w:rPr>
                <w:rFonts w:ascii="Times New Roman" w:hAnsi="Times New Roman"/>
                <w:color w:val="000000" w:themeColor="text1"/>
                <w:shd w:val="clear" w:color="auto" w:fill="FFFFFF"/>
              </w:rPr>
              <w:t>Ивановская область, Шуйский район, от 188 км. МГ "Горький - Череповец" (4,0 км. в юго-западном направлении от д.Гнездилово Шуйского района Ивановской области) до газораспределительной станции "Шуя" (600м. восточнее д.Слободка Шуйского района Ивановской области) протяженностью 18,803км.</w:t>
            </w:r>
          </w:p>
        </w:tc>
      </w:tr>
      <w:tr w:rsidR="00170CA6" w:rsidRPr="007524F2" w14:paraId="1E3FDA44" w14:textId="77777777" w:rsidTr="001936FD">
        <w:trPr>
          <w:trHeight w:val="315"/>
        </w:trPr>
        <w:tc>
          <w:tcPr>
            <w:tcW w:w="361" w:type="dxa"/>
          </w:tcPr>
          <w:p w14:paraId="7A7BDD99" w14:textId="77777777" w:rsidR="00170CA6" w:rsidRPr="007524F2" w:rsidRDefault="00170CA6" w:rsidP="001936FD">
            <w:pPr>
              <w:rPr>
                <w:rFonts w:ascii="Times New Roman" w:hAnsi="Times New Roman"/>
              </w:rPr>
            </w:pPr>
          </w:p>
        </w:tc>
        <w:tc>
          <w:tcPr>
            <w:tcW w:w="2050" w:type="dxa"/>
            <w:noWrap/>
            <w:vAlign w:val="bottom"/>
          </w:tcPr>
          <w:p w14:paraId="7CF13E93" w14:textId="77777777" w:rsidR="00170CA6" w:rsidRPr="007524F2" w:rsidRDefault="00170CA6" w:rsidP="001936FD">
            <w:pPr>
              <w:rPr>
                <w:rFonts w:ascii="Times New Roman" w:hAnsi="Times New Roman"/>
                <w:color w:val="252625"/>
              </w:rPr>
            </w:pPr>
            <w:r w:rsidRPr="007524F2">
              <w:rPr>
                <w:rFonts w:ascii="Times New Roman" w:hAnsi="Times New Roman"/>
              </w:rPr>
              <w:t>37:20:041403:40</w:t>
            </w:r>
          </w:p>
        </w:tc>
        <w:tc>
          <w:tcPr>
            <w:tcW w:w="7796" w:type="dxa"/>
            <w:noWrap/>
            <w:vAlign w:val="bottom"/>
          </w:tcPr>
          <w:p w14:paraId="4DFA8151"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Шуйский район</w:t>
            </w:r>
          </w:p>
        </w:tc>
      </w:tr>
      <w:tr w:rsidR="00170CA6" w:rsidRPr="007524F2" w14:paraId="4DC6DC37" w14:textId="77777777" w:rsidTr="001936FD">
        <w:trPr>
          <w:trHeight w:val="315"/>
        </w:trPr>
        <w:tc>
          <w:tcPr>
            <w:tcW w:w="361" w:type="dxa"/>
          </w:tcPr>
          <w:p w14:paraId="12A53461" w14:textId="77777777" w:rsidR="00170CA6" w:rsidRPr="007524F2" w:rsidRDefault="00170CA6" w:rsidP="001936FD">
            <w:pPr>
              <w:rPr>
                <w:rFonts w:ascii="Times New Roman" w:hAnsi="Times New Roman"/>
              </w:rPr>
            </w:pPr>
          </w:p>
        </w:tc>
        <w:tc>
          <w:tcPr>
            <w:tcW w:w="2050" w:type="dxa"/>
            <w:noWrap/>
            <w:vAlign w:val="bottom"/>
          </w:tcPr>
          <w:p w14:paraId="66D72043" w14:textId="77777777" w:rsidR="00170CA6" w:rsidRPr="007524F2" w:rsidRDefault="00170CA6" w:rsidP="001936FD">
            <w:pPr>
              <w:rPr>
                <w:rFonts w:ascii="Times New Roman" w:hAnsi="Times New Roman"/>
                <w:color w:val="252625"/>
              </w:rPr>
            </w:pPr>
            <w:r w:rsidRPr="007524F2">
              <w:rPr>
                <w:rFonts w:ascii="Times New Roman" w:hAnsi="Times New Roman"/>
              </w:rPr>
              <w:t>37:20:041403:72</w:t>
            </w:r>
          </w:p>
        </w:tc>
        <w:tc>
          <w:tcPr>
            <w:tcW w:w="7796" w:type="dxa"/>
            <w:noWrap/>
            <w:vAlign w:val="bottom"/>
          </w:tcPr>
          <w:p w14:paraId="65FD9EED" w14:textId="77777777" w:rsidR="00170CA6" w:rsidRPr="007524F2" w:rsidRDefault="00170CA6" w:rsidP="001936FD">
            <w:pPr>
              <w:rPr>
                <w:rFonts w:ascii="Times New Roman" w:hAnsi="Times New Roman"/>
                <w:color w:val="252625"/>
              </w:rPr>
            </w:pPr>
            <w:r w:rsidRPr="007524F2">
              <w:rPr>
                <w:rFonts w:ascii="Times New Roman" w:hAnsi="Times New Roman"/>
                <w:color w:val="252625"/>
                <w:shd w:val="clear" w:color="auto" w:fill="FFFFFF"/>
              </w:rPr>
              <w:t>Ивановская область, Шуйский район, в 3,5 км юго-западнее д. Гнездилово</w:t>
            </w:r>
          </w:p>
        </w:tc>
      </w:tr>
      <w:tr w:rsidR="00170CA6" w:rsidRPr="007524F2" w14:paraId="72006930" w14:textId="77777777" w:rsidTr="001936FD">
        <w:trPr>
          <w:trHeight w:val="315"/>
        </w:trPr>
        <w:tc>
          <w:tcPr>
            <w:tcW w:w="361" w:type="dxa"/>
          </w:tcPr>
          <w:p w14:paraId="60FAF5F5" w14:textId="77777777" w:rsidR="00170CA6" w:rsidRPr="007524F2" w:rsidRDefault="00170CA6" w:rsidP="001936FD">
            <w:pPr>
              <w:rPr>
                <w:rFonts w:ascii="Times New Roman" w:hAnsi="Times New Roman"/>
              </w:rPr>
            </w:pPr>
          </w:p>
        </w:tc>
        <w:tc>
          <w:tcPr>
            <w:tcW w:w="2050" w:type="dxa"/>
            <w:noWrap/>
            <w:vAlign w:val="bottom"/>
          </w:tcPr>
          <w:p w14:paraId="16BA98E4" w14:textId="77777777" w:rsidR="00170CA6" w:rsidRPr="007524F2" w:rsidRDefault="00170CA6" w:rsidP="001936FD">
            <w:pPr>
              <w:rPr>
                <w:rFonts w:ascii="Times New Roman" w:hAnsi="Times New Roman"/>
                <w:color w:val="252625"/>
              </w:rPr>
            </w:pPr>
            <w:r w:rsidRPr="007524F2">
              <w:rPr>
                <w:rFonts w:ascii="Times New Roman" w:hAnsi="Times New Roman"/>
              </w:rPr>
              <w:t>37:20:041403:73</w:t>
            </w:r>
          </w:p>
        </w:tc>
        <w:tc>
          <w:tcPr>
            <w:tcW w:w="7796" w:type="dxa"/>
            <w:noWrap/>
            <w:vAlign w:val="bottom"/>
          </w:tcPr>
          <w:p w14:paraId="0F8810FD" w14:textId="77777777" w:rsidR="00170CA6" w:rsidRPr="007524F2" w:rsidRDefault="00170CA6" w:rsidP="001936FD">
            <w:pPr>
              <w:rPr>
                <w:rFonts w:ascii="Times New Roman" w:hAnsi="Times New Roman"/>
                <w:color w:val="252625"/>
              </w:rPr>
            </w:pPr>
            <w:r w:rsidRPr="007524F2">
              <w:rPr>
                <w:rFonts w:ascii="Times New Roman" w:hAnsi="Times New Roman"/>
                <w:color w:val="252625"/>
                <w:shd w:val="clear" w:color="auto" w:fill="FFFFFF"/>
              </w:rPr>
              <w:t>Ивановская область, Шуйский район, 4700 м. западнее д.Гнездилово</w:t>
            </w:r>
          </w:p>
        </w:tc>
      </w:tr>
      <w:tr w:rsidR="00170CA6" w:rsidRPr="007524F2" w14:paraId="6DEE28A3" w14:textId="77777777" w:rsidTr="001936FD">
        <w:trPr>
          <w:trHeight w:val="315"/>
        </w:trPr>
        <w:tc>
          <w:tcPr>
            <w:tcW w:w="361" w:type="dxa"/>
          </w:tcPr>
          <w:p w14:paraId="14D047E2" w14:textId="77777777" w:rsidR="00170CA6" w:rsidRPr="007524F2" w:rsidRDefault="00170CA6" w:rsidP="001936FD">
            <w:pPr>
              <w:rPr>
                <w:rFonts w:ascii="Times New Roman" w:hAnsi="Times New Roman"/>
              </w:rPr>
            </w:pPr>
          </w:p>
        </w:tc>
        <w:tc>
          <w:tcPr>
            <w:tcW w:w="2050" w:type="dxa"/>
            <w:noWrap/>
            <w:vAlign w:val="bottom"/>
          </w:tcPr>
          <w:p w14:paraId="15625CE1"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76:04:072401</w:t>
            </w:r>
          </w:p>
        </w:tc>
        <w:tc>
          <w:tcPr>
            <w:tcW w:w="7796" w:type="dxa"/>
            <w:noWrap/>
            <w:vAlign w:val="bottom"/>
          </w:tcPr>
          <w:p w14:paraId="7991EAEB"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Ярославская область, Гаврилов-Ямский муниципальный район, Митинское СП</w:t>
            </w:r>
          </w:p>
        </w:tc>
      </w:tr>
      <w:tr w:rsidR="00170CA6" w:rsidRPr="007524F2" w14:paraId="14700D6A" w14:textId="77777777" w:rsidTr="001936FD">
        <w:trPr>
          <w:trHeight w:val="315"/>
        </w:trPr>
        <w:tc>
          <w:tcPr>
            <w:tcW w:w="361" w:type="dxa"/>
          </w:tcPr>
          <w:p w14:paraId="6499EB60" w14:textId="77777777" w:rsidR="00170CA6" w:rsidRPr="007524F2" w:rsidRDefault="00170CA6" w:rsidP="001936FD">
            <w:pPr>
              <w:rPr>
                <w:rFonts w:ascii="Times New Roman" w:hAnsi="Times New Roman"/>
              </w:rPr>
            </w:pPr>
          </w:p>
        </w:tc>
        <w:tc>
          <w:tcPr>
            <w:tcW w:w="2050" w:type="dxa"/>
            <w:noWrap/>
            <w:vAlign w:val="bottom"/>
          </w:tcPr>
          <w:p w14:paraId="7FE7ACF2"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37:08:010402</w:t>
            </w:r>
          </w:p>
        </w:tc>
        <w:tc>
          <w:tcPr>
            <w:tcW w:w="7796" w:type="dxa"/>
            <w:noWrap/>
            <w:vAlign w:val="bottom"/>
          </w:tcPr>
          <w:p w14:paraId="75E2AF68"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Комсомольский район</w:t>
            </w:r>
          </w:p>
        </w:tc>
      </w:tr>
      <w:tr w:rsidR="00170CA6" w:rsidRPr="007524F2" w14:paraId="29F9E0D9" w14:textId="77777777" w:rsidTr="001936FD">
        <w:trPr>
          <w:trHeight w:val="315"/>
        </w:trPr>
        <w:tc>
          <w:tcPr>
            <w:tcW w:w="361" w:type="dxa"/>
          </w:tcPr>
          <w:p w14:paraId="29BF4CE3" w14:textId="77777777" w:rsidR="00170CA6" w:rsidRPr="007524F2" w:rsidRDefault="00170CA6" w:rsidP="001936FD">
            <w:pPr>
              <w:rPr>
                <w:rFonts w:ascii="Times New Roman" w:hAnsi="Times New Roman"/>
              </w:rPr>
            </w:pPr>
          </w:p>
        </w:tc>
        <w:tc>
          <w:tcPr>
            <w:tcW w:w="2050" w:type="dxa"/>
            <w:noWrap/>
            <w:vAlign w:val="bottom"/>
          </w:tcPr>
          <w:p w14:paraId="2AF56ED7"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37:08:010403</w:t>
            </w:r>
          </w:p>
        </w:tc>
        <w:tc>
          <w:tcPr>
            <w:tcW w:w="7796" w:type="dxa"/>
            <w:noWrap/>
            <w:vAlign w:val="bottom"/>
          </w:tcPr>
          <w:p w14:paraId="24AA07CC"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Комсомольский район</w:t>
            </w:r>
          </w:p>
        </w:tc>
      </w:tr>
      <w:tr w:rsidR="00170CA6" w:rsidRPr="007524F2" w14:paraId="745041F8" w14:textId="77777777" w:rsidTr="001936FD">
        <w:trPr>
          <w:trHeight w:val="315"/>
        </w:trPr>
        <w:tc>
          <w:tcPr>
            <w:tcW w:w="361" w:type="dxa"/>
          </w:tcPr>
          <w:p w14:paraId="7233A019" w14:textId="77777777" w:rsidR="00170CA6" w:rsidRPr="007524F2" w:rsidRDefault="00170CA6" w:rsidP="001936FD">
            <w:pPr>
              <w:rPr>
                <w:rFonts w:ascii="Times New Roman" w:hAnsi="Times New Roman"/>
              </w:rPr>
            </w:pPr>
          </w:p>
        </w:tc>
        <w:tc>
          <w:tcPr>
            <w:tcW w:w="2050" w:type="dxa"/>
            <w:noWrap/>
            <w:vAlign w:val="bottom"/>
          </w:tcPr>
          <w:p w14:paraId="4191D2EC"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37:08:010404</w:t>
            </w:r>
          </w:p>
        </w:tc>
        <w:tc>
          <w:tcPr>
            <w:tcW w:w="7796" w:type="dxa"/>
            <w:noWrap/>
            <w:vAlign w:val="bottom"/>
          </w:tcPr>
          <w:p w14:paraId="12557AAF"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Комсомольский район</w:t>
            </w:r>
          </w:p>
        </w:tc>
      </w:tr>
      <w:tr w:rsidR="00170CA6" w:rsidRPr="007524F2" w14:paraId="701D3C97" w14:textId="77777777" w:rsidTr="001936FD">
        <w:trPr>
          <w:trHeight w:val="315"/>
        </w:trPr>
        <w:tc>
          <w:tcPr>
            <w:tcW w:w="361" w:type="dxa"/>
          </w:tcPr>
          <w:p w14:paraId="45FFC25A" w14:textId="77777777" w:rsidR="00170CA6" w:rsidRPr="007524F2" w:rsidRDefault="00170CA6" w:rsidP="001936FD">
            <w:pPr>
              <w:rPr>
                <w:rFonts w:ascii="Times New Roman" w:hAnsi="Times New Roman"/>
              </w:rPr>
            </w:pPr>
          </w:p>
        </w:tc>
        <w:tc>
          <w:tcPr>
            <w:tcW w:w="2050" w:type="dxa"/>
            <w:noWrap/>
            <w:vAlign w:val="bottom"/>
          </w:tcPr>
          <w:p w14:paraId="7FCFC8E3"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37:08:010189</w:t>
            </w:r>
          </w:p>
        </w:tc>
        <w:tc>
          <w:tcPr>
            <w:tcW w:w="7796" w:type="dxa"/>
            <w:noWrap/>
            <w:vAlign w:val="bottom"/>
          </w:tcPr>
          <w:p w14:paraId="615AB6A2"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Комсомольский район</w:t>
            </w:r>
          </w:p>
        </w:tc>
      </w:tr>
      <w:tr w:rsidR="00170CA6" w:rsidRPr="007524F2" w14:paraId="5602F9A6" w14:textId="77777777" w:rsidTr="001936FD">
        <w:trPr>
          <w:trHeight w:val="315"/>
        </w:trPr>
        <w:tc>
          <w:tcPr>
            <w:tcW w:w="361" w:type="dxa"/>
          </w:tcPr>
          <w:p w14:paraId="2CAA6198" w14:textId="77777777" w:rsidR="00170CA6" w:rsidRPr="007524F2" w:rsidRDefault="00170CA6" w:rsidP="001936FD">
            <w:pPr>
              <w:rPr>
                <w:rFonts w:ascii="Times New Roman" w:hAnsi="Times New Roman"/>
              </w:rPr>
            </w:pPr>
          </w:p>
        </w:tc>
        <w:tc>
          <w:tcPr>
            <w:tcW w:w="2050" w:type="dxa"/>
            <w:noWrap/>
            <w:vAlign w:val="bottom"/>
          </w:tcPr>
          <w:p w14:paraId="1F6EDE0F"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37:08:010420</w:t>
            </w:r>
          </w:p>
        </w:tc>
        <w:tc>
          <w:tcPr>
            <w:tcW w:w="7796" w:type="dxa"/>
            <w:noWrap/>
            <w:vAlign w:val="bottom"/>
          </w:tcPr>
          <w:p w14:paraId="7B49B71E"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Комсомольский район</w:t>
            </w:r>
          </w:p>
        </w:tc>
      </w:tr>
      <w:tr w:rsidR="00170CA6" w:rsidRPr="007524F2" w14:paraId="272A37EA" w14:textId="77777777" w:rsidTr="001936FD">
        <w:trPr>
          <w:trHeight w:val="315"/>
        </w:trPr>
        <w:tc>
          <w:tcPr>
            <w:tcW w:w="361" w:type="dxa"/>
          </w:tcPr>
          <w:p w14:paraId="4B3049F8" w14:textId="77777777" w:rsidR="00170CA6" w:rsidRPr="007524F2" w:rsidRDefault="00170CA6" w:rsidP="001936FD">
            <w:pPr>
              <w:rPr>
                <w:rFonts w:ascii="Times New Roman" w:hAnsi="Times New Roman"/>
              </w:rPr>
            </w:pPr>
          </w:p>
        </w:tc>
        <w:tc>
          <w:tcPr>
            <w:tcW w:w="2050" w:type="dxa"/>
            <w:noWrap/>
            <w:vAlign w:val="bottom"/>
          </w:tcPr>
          <w:p w14:paraId="169281D1"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37:08:010527</w:t>
            </w:r>
          </w:p>
        </w:tc>
        <w:tc>
          <w:tcPr>
            <w:tcW w:w="7796" w:type="dxa"/>
            <w:noWrap/>
            <w:vAlign w:val="bottom"/>
          </w:tcPr>
          <w:p w14:paraId="0D8AF6C9"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Комсомольский район</w:t>
            </w:r>
          </w:p>
        </w:tc>
      </w:tr>
      <w:tr w:rsidR="00170CA6" w:rsidRPr="007524F2" w14:paraId="5ADC48E9" w14:textId="77777777" w:rsidTr="001936FD">
        <w:trPr>
          <w:trHeight w:val="315"/>
        </w:trPr>
        <w:tc>
          <w:tcPr>
            <w:tcW w:w="361" w:type="dxa"/>
          </w:tcPr>
          <w:p w14:paraId="19AFDD02" w14:textId="77777777" w:rsidR="00170CA6" w:rsidRPr="007524F2" w:rsidRDefault="00170CA6" w:rsidP="001936FD">
            <w:pPr>
              <w:rPr>
                <w:rFonts w:ascii="Times New Roman" w:hAnsi="Times New Roman"/>
              </w:rPr>
            </w:pPr>
          </w:p>
        </w:tc>
        <w:tc>
          <w:tcPr>
            <w:tcW w:w="2050" w:type="dxa"/>
            <w:noWrap/>
            <w:vAlign w:val="bottom"/>
          </w:tcPr>
          <w:p w14:paraId="0ABE56C5" w14:textId="77777777" w:rsidR="00170CA6" w:rsidRPr="007524F2" w:rsidRDefault="00170CA6" w:rsidP="001936FD">
            <w:pPr>
              <w:rPr>
                <w:rFonts w:ascii="Times New Roman" w:hAnsi="Times New Roman"/>
                <w:color w:val="292C2F"/>
              </w:rPr>
            </w:pPr>
            <w:r w:rsidRPr="007524F2">
              <w:rPr>
                <w:rFonts w:ascii="Times New Roman" w:hAnsi="Times New Roman"/>
                <w:color w:val="292C2F"/>
              </w:rPr>
              <w:t>37:08:010519</w:t>
            </w:r>
          </w:p>
        </w:tc>
        <w:tc>
          <w:tcPr>
            <w:tcW w:w="7796" w:type="dxa"/>
            <w:noWrap/>
            <w:vAlign w:val="bottom"/>
          </w:tcPr>
          <w:p w14:paraId="43136A28"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Комсомольский район</w:t>
            </w:r>
          </w:p>
        </w:tc>
      </w:tr>
      <w:tr w:rsidR="00170CA6" w:rsidRPr="007524F2" w14:paraId="51924A48" w14:textId="77777777" w:rsidTr="001936FD">
        <w:trPr>
          <w:trHeight w:val="315"/>
        </w:trPr>
        <w:tc>
          <w:tcPr>
            <w:tcW w:w="361" w:type="dxa"/>
          </w:tcPr>
          <w:p w14:paraId="4FE5FE51" w14:textId="77777777" w:rsidR="00170CA6" w:rsidRPr="007524F2" w:rsidRDefault="00170CA6" w:rsidP="001936FD">
            <w:pPr>
              <w:rPr>
                <w:rFonts w:ascii="Times New Roman" w:hAnsi="Times New Roman"/>
              </w:rPr>
            </w:pPr>
          </w:p>
        </w:tc>
        <w:tc>
          <w:tcPr>
            <w:tcW w:w="2050" w:type="dxa"/>
            <w:noWrap/>
            <w:vAlign w:val="bottom"/>
          </w:tcPr>
          <w:p w14:paraId="455A43F0"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37:08:010521</w:t>
            </w:r>
          </w:p>
        </w:tc>
        <w:tc>
          <w:tcPr>
            <w:tcW w:w="7796" w:type="dxa"/>
            <w:noWrap/>
            <w:vAlign w:val="bottom"/>
          </w:tcPr>
          <w:p w14:paraId="32ED3836"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Комсомольский район</w:t>
            </w:r>
          </w:p>
        </w:tc>
      </w:tr>
      <w:tr w:rsidR="00170CA6" w:rsidRPr="007524F2" w14:paraId="3E599B47" w14:textId="77777777" w:rsidTr="001936FD">
        <w:trPr>
          <w:trHeight w:val="315"/>
        </w:trPr>
        <w:tc>
          <w:tcPr>
            <w:tcW w:w="361" w:type="dxa"/>
          </w:tcPr>
          <w:p w14:paraId="74387DC0" w14:textId="77777777" w:rsidR="00170CA6" w:rsidRPr="007524F2" w:rsidRDefault="00170CA6" w:rsidP="001936FD">
            <w:pPr>
              <w:rPr>
                <w:rFonts w:ascii="Times New Roman" w:hAnsi="Times New Roman"/>
              </w:rPr>
            </w:pPr>
          </w:p>
        </w:tc>
        <w:tc>
          <w:tcPr>
            <w:tcW w:w="2050" w:type="dxa"/>
            <w:noWrap/>
            <w:vAlign w:val="bottom"/>
          </w:tcPr>
          <w:p w14:paraId="363D2789" w14:textId="77777777" w:rsidR="00170CA6" w:rsidRPr="007524F2" w:rsidRDefault="00170CA6" w:rsidP="001936FD">
            <w:pPr>
              <w:rPr>
                <w:rFonts w:ascii="Times New Roman" w:hAnsi="Times New Roman"/>
                <w:color w:val="292C2F"/>
              </w:rPr>
            </w:pPr>
            <w:r w:rsidRPr="007524F2">
              <w:rPr>
                <w:rFonts w:ascii="Times New Roman" w:hAnsi="Times New Roman"/>
                <w:color w:val="292C2F"/>
              </w:rPr>
              <w:t>37:08:010522</w:t>
            </w:r>
          </w:p>
        </w:tc>
        <w:tc>
          <w:tcPr>
            <w:tcW w:w="7796" w:type="dxa"/>
            <w:noWrap/>
            <w:vAlign w:val="bottom"/>
          </w:tcPr>
          <w:p w14:paraId="6322851D"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Комсомольский район</w:t>
            </w:r>
          </w:p>
        </w:tc>
      </w:tr>
      <w:tr w:rsidR="00170CA6" w:rsidRPr="007524F2" w14:paraId="69B08EC8" w14:textId="77777777" w:rsidTr="001936FD">
        <w:trPr>
          <w:trHeight w:val="315"/>
        </w:trPr>
        <w:tc>
          <w:tcPr>
            <w:tcW w:w="361" w:type="dxa"/>
          </w:tcPr>
          <w:p w14:paraId="0EA6C24C" w14:textId="77777777" w:rsidR="00170CA6" w:rsidRPr="007524F2" w:rsidRDefault="00170CA6" w:rsidP="001936FD">
            <w:pPr>
              <w:rPr>
                <w:rFonts w:ascii="Times New Roman" w:hAnsi="Times New Roman"/>
              </w:rPr>
            </w:pPr>
          </w:p>
        </w:tc>
        <w:tc>
          <w:tcPr>
            <w:tcW w:w="2050" w:type="dxa"/>
            <w:noWrap/>
            <w:vAlign w:val="bottom"/>
          </w:tcPr>
          <w:p w14:paraId="2E78865F"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37:08:010707</w:t>
            </w:r>
          </w:p>
        </w:tc>
        <w:tc>
          <w:tcPr>
            <w:tcW w:w="7796" w:type="dxa"/>
            <w:noWrap/>
            <w:vAlign w:val="bottom"/>
          </w:tcPr>
          <w:p w14:paraId="60C7BD28"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Комсомольский район</w:t>
            </w:r>
          </w:p>
        </w:tc>
      </w:tr>
      <w:tr w:rsidR="00170CA6" w:rsidRPr="007524F2" w14:paraId="5351BD4E" w14:textId="77777777" w:rsidTr="001936FD">
        <w:trPr>
          <w:trHeight w:val="315"/>
        </w:trPr>
        <w:tc>
          <w:tcPr>
            <w:tcW w:w="361" w:type="dxa"/>
          </w:tcPr>
          <w:p w14:paraId="35627409" w14:textId="77777777" w:rsidR="00170CA6" w:rsidRPr="007524F2" w:rsidRDefault="00170CA6" w:rsidP="001936FD">
            <w:pPr>
              <w:rPr>
                <w:rFonts w:ascii="Times New Roman" w:hAnsi="Times New Roman"/>
              </w:rPr>
            </w:pPr>
          </w:p>
        </w:tc>
        <w:tc>
          <w:tcPr>
            <w:tcW w:w="2050" w:type="dxa"/>
            <w:noWrap/>
            <w:vAlign w:val="bottom"/>
          </w:tcPr>
          <w:p w14:paraId="1D0A4DE5"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37:08:010802</w:t>
            </w:r>
          </w:p>
        </w:tc>
        <w:tc>
          <w:tcPr>
            <w:tcW w:w="7796" w:type="dxa"/>
            <w:noWrap/>
            <w:vAlign w:val="bottom"/>
          </w:tcPr>
          <w:p w14:paraId="2F5B0EC1"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Комсомольский район</w:t>
            </w:r>
          </w:p>
        </w:tc>
      </w:tr>
      <w:tr w:rsidR="00170CA6" w:rsidRPr="007524F2" w14:paraId="57300DFC" w14:textId="77777777" w:rsidTr="001936FD">
        <w:trPr>
          <w:trHeight w:val="315"/>
        </w:trPr>
        <w:tc>
          <w:tcPr>
            <w:tcW w:w="361" w:type="dxa"/>
          </w:tcPr>
          <w:p w14:paraId="01D84636" w14:textId="77777777" w:rsidR="00170CA6" w:rsidRPr="007524F2" w:rsidRDefault="00170CA6" w:rsidP="001936FD">
            <w:pPr>
              <w:rPr>
                <w:rFonts w:ascii="Times New Roman" w:hAnsi="Times New Roman"/>
              </w:rPr>
            </w:pPr>
          </w:p>
        </w:tc>
        <w:tc>
          <w:tcPr>
            <w:tcW w:w="2050" w:type="dxa"/>
            <w:noWrap/>
            <w:vAlign w:val="bottom"/>
          </w:tcPr>
          <w:p w14:paraId="610A362B"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37:08:010805</w:t>
            </w:r>
          </w:p>
        </w:tc>
        <w:tc>
          <w:tcPr>
            <w:tcW w:w="7796" w:type="dxa"/>
            <w:noWrap/>
            <w:vAlign w:val="bottom"/>
          </w:tcPr>
          <w:p w14:paraId="5FCD046F"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Комсомольский район</w:t>
            </w:r>
          </w:p>
        </w:tc>
      </w:tr>
      <w:tr w:rsidR="00170CA6" w:rsidRPr="007524F2" w14:paraId="70671BD8" w14:textId="77777777" w:rsidTr="001936FD">
        <w:trPr>
          <w:trHeight w:val="315"/>
        </w:trPr>
        <w:tc>
          <w:tcPr>
            <w:tcW w:w="361" w:type="dxa"/>
          </w:tcPr>
          <w:p w14:paraId="69955975" w14:textId="77777777" w:rsidR="00170CA6" w:rsidRPr="007524F2" w:rsidRDefault="00170CA6" w:rsidP="001936FD">
            <w:pPr>
              <w:rPr>
                <w:rFonts w:ascii="Times New Roman" w:hAnsi="Times New Roman"/>
              </w:rPr>
            </w:pPr>
          </w:p>
        </w:tc>
        <w:tc>
          <w:tcPr>
            <w:tcW w:w="2050" w:type="dxa"/>
            <w:noWrap/>
            <w:vAlign w:val="bottom"/>
          </w:tcPr>
          <w:p w14:paraId="2195C056"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37:08:010813</w:t>
            </w:r>
          </w:p>
        </w:tc>
        <w:tc>
          <w:tcPr>
            <w:tcW w:w="7796" w:type="dxa"/>
            <w:noWrap/>
            <w:vAlign w:val="bottom"/>
          </w:tcPr>
          <w:p w14:paraId="09006D20"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Комсомольский район</w:t>
            </w:r>
          </w:p>
        </w:tc>
      </w:tr>
      <w:tr w:rsidR="00170CA6" w:rsidRPr="007524F2" w14:paraId="2ADB8260" w14:textId="77777777" w:rsidTr="001936FD">
        <w:trPr>
          <w:trHeight w:val="315"/>
        </w:trPr>
        <w:tc>
          <w:tcPr>
            <w:tcW w:w="361" w:type="dxa"/>
          </w:tcPr>
          <w:p w14:paraId="3EA428A7" w14:textId="77777777" w:rsidR="00170CA6" w:rsidRPr="007524F2" w:rsidRDefault="00170CA6" w:rsidP="001936FD">
            <w:pPr>
              <w:rPr>
                <w:rFonts w:ascii="Times New Roman" w:hAnsi="Times New Roman"/>
              </w:rPr>
            </w:pPr>
          </w:p>
        </w:tc>
        <w:tc>
          <w:tcPr>
            <w:tcW w:w="2050" w:type="dxa"/>
            <w:noWrap/>
            <w:vAlign w:val="bottom"/>
          </w:tcPr>
          <w:p w14:paraId="3AB859D2"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37:08:010826</w:t>
            </w:r>
          </w:p>
        </w:tc>
        <w:tc>
          <w:tcPr>
            <w:tcW w:w="7796" w:type="dxa"/>
            <w:noWrap/>
            <w:vAlign w:val="bottom"/>
          </w:tcPr>
          <w:p w14:paraId="4D5AAE3F"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Комсомольский район</w:t>
            </w:r>
          </w:p>
        </w:tc>
      </w:tr>
      <w:tr w:rsidR="00170CA6" w:rsidRPr="007524F2" w14:paraId="6465BEAA" w14:textId="77777777" w:rsidTr="001936FD">
        <w:trPr>
          <w:trHeight w:val="315"/>
        </w:trPr>
        <w:tc>
          <w:tcPr>
            <w:tcW w:w="361" w:type="dxa"/>
          </w:tcPr>
          <w:p w14:paraId="42256E66" w14:textId="77777777" w:rsidR="00170CA6" w:rsidRPr="007524F2" w:rsidRDefault="00170CA6" w:rsidP="001936FD">
            <w:pPr>
              <w:rPr>
                <w:rFonts w:ascii="Times New Roman" w:hAnsi="Times New Roman"/>
              </w:rPr>
            </w:pPr>
          </w:p>
        </w:tc>
        <w:tc>
          <w:tcPr>
            <w:tcW w:w="2050" w:type="dxa"/>
            <w:noWrap/>
            <w:vAlign w:val="bottom"/>
          </w:tcPr>
          <w:p w14:paraId="31090A82"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37:08:010827</w:t>
            </w:r>
          </w:p>
        </w:tc>
        <w:tc>
          <w:tcPr>
            <w:tcW w:w="7796" w:type="dxa"/>
            <w:noWrap/>
            <w:vAlign w:val="bottom"/>
          </w:tcPr>
          <w:p w14:paraId="42E4F3B2"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Комсомольский район</w:t>
            </w:r>
          </w:p>
        </w:tc>
      </w:tr>
      <w:tr w:rsidR="00170CA6" w:rsidRPr="007524F2" w14:paraId="755968F3" w14:textId="77777777" w:rsidTr="001936FD">
        <w:trPr>
          <w:trHeight w:val="315"/>
        </w:trPr>
        <w:tc>
          <w:tcPr>
            <w:tcW w:w="361" w:type="dxa"/>
          </w:tcPr>
          <w:p w14:paraId="2E507925" w14:textId="77777777" w:rsidR="00170CA6" w:rsidRPr="007524F2" w:rsidRDefault="00170CA6" w:rsidP="001936FD">
            <w:pPr>
              <w:rPr>
                <w:rFonts w:ascii="Times New Roman" w:hAnsi="Times New Roman"/>
              </w:rPr>
            </w:pPr>
          </w:p>
        </w:tc>
        <w:tc>
          <w:tcPr>
            <w:tcW w:w="2050" w:type="dxa"/>
            <w:noWrap/>
            <w:vAlign w:val="bottom"/>
          </w:tcPr>
          <w:p w14:paraId="60443DCE" w14:textId="77777777" w:rsidR="00170CA6" w:rsidRPr="007524F2" w:rsidRDefault="00170CA6" w:rsidP="001936FD">
            <w:pPr>
              <w:rPr>
                <w:rFonts w:ascii="Times New Roman" w:hAnsi="Times New Roman"/>
                <w:color w:val="292C2F"/>
              </w:rPr>
            </w:pPr>
            <w:r w:rsidRPr="007524F2">
              <w:rPr>
                <w:rFonts w:ascii="Times New Roman" w:hAnsi="Times New Roman"/>
                <w:color w:val="292C2F"/>
              </w:rPr>
              <w:t>37:08:010830</w:t>
            </w:r>
          </w:p>
        </w:tc>
        <w:tc>
          <w:tcPr>
            <w:tcW w:w="7796" w:type="dxa"/>
            <w:noWrap/>
            <w:vAlign w:val="bottom"/>
          </w:tcPr>
          <w:p w14:paraId="3503FEF9"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Комсомольский район</w:t>
            </w:r>
          </w:p>
        </w:tc>
      </w:tr>
      <w:tr w:rsidR="00170CA6" w:rsidRPr="007524F2" w14:paraId="30753596" w14:textId="77777777" w:rsidTr="001936FD">
        <w:trPr>
          <w:trHeight w:val="315"/>
        </w:trPr>
        <w:tc>
          <w:tcPr>
            <w:tcW w:w="361" w:type="dxa"/>
          </w:tcPr>
          <w:p w14:paraId="021C31F6" w14:textId="77777777" w:rsidR="00170CA6" w:rsidRPr="007524F2" w:rsidRDefault="00170CA6" w:rsidP="001936FD">
            <w:pPr>
              <w:rPr>
                <w:rFonts w:ascii="Times New Roman" w:hAnsi="Times New Roman"/>
              </w:rPr>
            </w:pPr>
          </w:p>
        </w:tc>
        <w:tc>
          <w:tcPr>
            <w:tcW w:w="2050" w:type="dxa"/>
            <w:noWrap/>
            <w:vAlign w:val="bottom"/>
          </w:tcPr>
          <w:p w14:paraId="0EB54B44"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37:08:010811</w:t>
            </w:r>
          </w:p>
        </w:tc>
        <w:tc>
          <w:tcPr>
            <w:tcW w:w="7796" w:type="dxa"/>
            <w:noWrap/>
            <w:vAlign w:val="bottom"/>
          </w:tcPr>
          <w:p w14:paraId="5C151937"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Комсомольский район</w:t>
            </w:r>
          </w:p>
        </w:tc>
      </w:tr>
      <w:tr w:rsidR="00170CA6" w:rsidRPr="007524F2" w14:paraId="0FC8D252" w14:textId="77777777" w:rsidTr="001936FD">
        <w:trPr>
          <w:trHeight w:val="315"/>
        </w:trPr>
        <w:tc>
          <w:tcPr>
            <w:tcW w:w="361" w:type="dxa"/>
          </w:tcPr>
          <w:p w14:paraId="1B9596D5" w14:textId="77777777" w:rsidR="00170CA6" w:rsidRPr="007524F2" w:rsidRDefault="00170CA6" w:rsidP="001936FD">
            <w:pPr>
              <w:rPr>
                <w:rFonts w:ascii="Times New Roman" w:hAnsi="Times New Roman"/>
              </w:rPr>
            </w:pPr>
          </w:p>
        </w:tc>
        <w:tc>
          <w:tcPr>
            <w:tcW w:w="2050" w:type="dxa"/>
            <w:noWrap/>
            <w:vAlign w:val="bottom"/>
          </w:tcPr>
          <w:p w14:paraId="54C82CF7"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37:05:010720</w:t>
            </w:r>
          </w:p>
        </w:tc>
        <w:tc>
          <w:tcPr>
            <w:tcW w:w="7796" w:type="dxa"/>
            <w:noWrap/>
            <w:vAlign w:val="bottom"/>
          </w:tcPr>
          <w:p w14:paraId="1E71D36E"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р-н Ивановский</w:t>
            </w:r>
          </w:p>
        </w:tc>
      </w:tr>
      <w:tr w:rsidR="00170CA6" w:rsidRPr="007524F2" w14:paraId="6B042AEA" w14:textId="77777777" w:rsidTr="001936FD">
        <w:trPr>
          <w:trHeight w:val="315"/>
        </w:trPr>
        <w:tc>
          <w:tcPr>
            <w:tcW w:w="361" w:type="dxa"/>
          </w:tcPr>
          <w:p w14:paraId="26393F79" w14:textId="77777777" w:rsidR="00170CA6" w:rsidRPr="007524F2" w:rsidRDefault="00170CA6" w:rsidP="001936FD">
            <w:pPr>
              <w:rPr>
                <w:rFonts w:ascii="Times New Roman" w:hAnsi="Times New Roman"/>
              </w:rPr>
            </w:pPr>
          </w:p>
        </w:tc>
        <w:tc>
          <w:tcPr>
            <w:tcW w:w="2050" w:type="dxa"/>
            <w:noWrap/>
            <w:vAlign w:val="bottom"/>
          </w:tcPr>
          <w:p w14:paraId="7D44DAD2"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37:05:010721</w:t>
            </w:r>
          </w:p>
        </w:tc>
        <w:tc>
          <w:tcPr>
            <w:tcW w:w="7796" w:type="dxa"/>
            <w:noWrap/>
            <w:vAlign w:val="bottom"/>
          </w:tcPr>
          <w:p w14:paraId="558BB0A2"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р-н Ивановский</w:t>
            </w:r>
          </w:p>
        </w:tc>
      </w:tr>
      <w:tr w:rsidR="00170CA6" w:rsidRPr="007524F2" w14:paraId="37E3995A" w14:textId="77777777" w:rsidTr="001936FD">
        <w:trPr>
          <w:trHeight w:val="315"/>
        </w:trPr>
        <w:tc>
          <w:tcPr>
            <w:tcW w:w="361" w:type="dxa"/>
          </w:tcPr>
          <w:p w14:paraId="19EF3AB6" w14:textId="77777777" w:rsidR="00170CA6" w:rsidRPr="007524F2" w:rsidRDefault="00170CA6" w:rsidP="001936FD">
            <w:pPr>
              <w:rPr>
                <w:rFonts w:ascii="Times New Roman" w:hAnsi="Times New Roman"/>
              </w:rPr>
            </w:pPr>
          </w:p>
        </w:tc>
        <w:tc>
          <w:tcPr>
            <w:tcW w:w="2050" w:type="dxa"/>
            <w:noWrap/>
            <w:vAlign w:val="bottom"/>
          </w:tcPr>
          <w:p w14:paraId="09AC1A95"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37:05:010715</w:t>
            </w:r>
          </w:p>
        </w:tc>
        <w:tc>
          <w:tcPr>
            <w:tcW w:w="7796" w:type="dxa"/>
            <w:noWrap/>
            <w:vAlign w:val="bottom"/>
          </w:tcPr>
          <w:p w14:paraId="2A847E07"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р-н Ивановский</w:t>
            </w:r>
          </w:p>
        </w:tc>
      </w:tr>
      <w:tr w:rsidR="00170CA6" w:rsidRPr="007524F2" w14:paraId="3539C922" w14:textId="77777777" w:rsidTr="001936FD">
        <w:trPr>
          <w:trHeight w:val="315"/>
        </w:trPr>
        <w:tc>
          <w:tcPr>
            <w:tcW w:w="361" w:type="dxa"/>
          </w:tcPr>
          <w:p w14:paraId="317EDE20" w14:textId="77777777" w:rsidR="00170CA6" w:rsidRPr="007524F2" w:rsidRDefault="00170CA6" w:rsidP="001936FD">
            <w:pPr>
              <w:rPr>
                <w:rFonts w:ascii="Times New Roman" w:hAnsi="Times New Roman"/>
              </w:rPr>
            </w:pPr>
          </w:p>
        </w:tc>
        <w:tc>
          <w:tcPr>
            <w:tcW w:w="2050" w:type="dxa"/>
            <w:noWrap/>
            <w:vAlign w:val="bottom"/>
          </w:tcPr>
          <w:p w14:paraId="6B1C2F97"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37:05:010730</w:t>
            </w:r>
          </w:p>
        </w:tc>
        <w:tc>
          <w:tcPr>
            <w:tcW w:w="7796" w:type="dxa"/>
            <w:noWrap/>
            <w:vAlign w:val="bottom"/>
          </w:tcPr>
          <w:p w14:paraId="335A9603"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р-н Ивановский</w:t>
            </w:r>
          </w:p>
        </w:tc>
      </w:tr>
      <w:tr w:rsidR="00170CA6" w:rsidRPr="007524F2" w14:paraId="5AD48C26" w14:textId="77777777" w:rsidTr="001936FD">
        <w:trPr>
          <w:trHeight w:val="315"/>
        </w:trPr>
        <w:tc>
          <w:tcPr>
            <w:tcW w:w="361" w:type="dxa"/>
          </w:tcPr>
          <w:p w14:paraId="04E5E13E" w14:textId="77777777" w:rsidR="00170CA6" w:rsidRPr="007524F2" w:rsidRDefault="00170CA6" w:rsidP="001936FD">
            <w:pPr>
              <w:rPr>
                <w:rFonts w:ascii="Times New Roman" w:hAnsi="Times New Roman"/>
              </w:rPr>
            </w:pPr>
          </w:p>
        </w:tc>
        <w:tc>
          <w:tcPr>
            <w:tcW w:w="2050" w:type="dxa"/>
            <w:noWrap/>
            <w:vAlign w:val="bottom"/>
          </w:tcPr>
          <w:p w14:paraId="01FEAA5F"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37:05:010733</w:t>
            </w:r>
          </w:p>
        </w:tc>
        <w:tc>
          <w:tcPr>
            <w:tcW w:w="7796" w:type="dxa"/>
            <w:noWrap/>
            <w:vAlign w:val="bottom"/>
          </w:tcPr>
          <w:p w14:paraId="21DA9D62"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р-н Ивановский</w:t>
            </w:r>
          </w:p>
        </w:tc>
      </w:tr>
      <w:tr w:rsidR="00170CA6" w:rsidRPr="007524F2" w14:paraId="3528D735" w14:textId="77777777" w:rsidTr="001936FD">
        <w:trPr>
          <w:trHeight w:val="315"/>
        </w:trPr>
        <w:tc>
          <w:tcPr>
            <w:tcW w:w="361" w:type="dxa"/>
          </w:tcPr>
          <w:p w14:paraId="27116C97" w14:textId="77777777" w:rsidR="00170CA6" w:rsidRPr="007524F2" w:rsidRDefault="00170CA6" w:rsidP="001936FD">
            <w:pPr>
              <w:rPr>
                <w:rFonts w:ascii="Times New Roman" w:hAnsi="Times New Roman"/>
              </w:rPr>
            </w:pPr>
          </w:p>
        </w:tc>
        <w:tc>
          <w:tcPr>
            <w:tcW w:w="2050" w:type="dxa"/>
            <w:noWrap/>
            <w:vAlign w:val="bottom"/>
          </w:tcPr>
          <w:p w14:paraId="627FAE13"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37:05:010736</w:t>
            </w:r>
          </w:p>
        </w:tc>
        <w:tc>
          <w:tcPr>
            <w:tcW w:w="7796" w:type="dxa"/>
            <w:noWrap/>
            <w:vAlign w:val="bottom"/>
          </w:tcPr>
          <w:p w14:paraId="57460B35"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р-н Ивановский</w:t>
            </w:r>
          </w:p>
        </w:tc>
      </w:tr>
      <w:tr w:rsidR="00170CA6" w:rsidRPr="007524F2" w14:paraId="06E42DDF" w14:textId="77777777" w:rsidTr="001936FD">
        <w:trPr>
          <w:trHeight w:val="315"/>
        </w:trPr>
        <w:tc>
          <w:tcPr>
            <w:tcW w:w="361" w:type="dxa"/>
          </w:tcPr>
          <w:p w14:paraId="7AD4D5C1" w14:textId="77777777" w:rsidR="00170CA6" w:rsidRPr="007524F2" w:rsidRDefault="00170CA6" w:rsidP="001936FD">
            <w:pPr>
              <w:rPr>
                <w:rFonts w:ascii="Times New Roman" w:hAnsi="Times New Roman"/>
              </w:rPr>
            </w:pPr>
          </w:p>
        </w:tc>
        <w:tc>
          <w:tcPr>
            <w:tcW w:w="2050" w:type="dxa"/>
            <w:noWrap/>
            <w:vAlign w:val="bottom"/>
          </w:tcPr>
          <w:p w14:paraId="52195495"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37:05:011101</w:t>
            </w:r>
          </w:p>
        </w:tc>
        <w:tc>
          <w:tcPr>
            <w:tcW w:w="7796" w:type="dxa"/>
            <w:noWrap/>
            <w:vAlign w:val="bottom"/>
          </w:tcPr>
          <w:p w14:paraId="30CEC18E"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р-н Ивановский</w:t>
            </w:r>
          </w:p>
        </w:tc>
      </w:tr>
      <w:tr w:rsidR="00170CA6" w:rsidRPr="007524F2" w14:paraId="190F3424" w14:textId="77777777" w:rsidTr="001936FD">
        <w:trPr>
          <w:trHeight w:val="315"/>
        </w:trPr>
        <w:tc>
          <w:tcPr>
            <w:tcW w:w="361" w:type="dxa"/>
          </w:tcPr>
          <w:p w14:paraId="7AC069D9" w14:textId="77777777" w:rsidR="00170CA6" w:rsidRPr="007524F2" w:rsidRDefault="00170CA6" w:rsidP="001936FD">
            <w:pPr>
              <w:rPr>
                <w:rFonts w:ascii="Times New Roman" w:hAnsi="Times New Roman"/>
              </w:rPr>
            </w:pPr>
          </w:p>
        </w:tc>
        <w:tc>
          <w:tcPr>
            <w:tcW w:w="2050" w:type="dxa"/>
            <w:noWrap/>
            <w:vAlign w:val="bottom"/>
          </w:tcPr>
          <w:p w14:paraId="42A99F9F"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37:05:011120</w:t>
            </w:r>
          </w:p>
        </w:tc>
        <w:tc>
          <w:tcPr>
            <w:tcW w:w="7796" w:type="dxa"/>
            <w:noWrap/>
            <w:vAlign w:val="bottom"/>
          </w:tcPr>
          <w:p w14:paraId="005D5EEC"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р-н Ивановский</w:t>
            </w:r>
          </w:p>
        </w:tc>
      </w:tr>
      <w:tr w:rsidR="00170CA6" w:rsidRPr="007524F2" w14:paraId="50360607" w14:textId="77777777" w:rsidTr="001936FD">
        <w:trPr>
          <w:trHeight w:val="315"/>
        </w:trPr>
        <w:tc>
          <w:tcPr>
            <w:tcW w:w="361" w:type="dxa"/>
          </w:tcPr>
          <w:p w14:paraId="77500997" w14:textId="77777777" w:rsidR="00170CA6" w:rsidRPr="007524F2" w:rsidRDefault="00170CA6" w:rsidP="001936FD">
            <w:pPr>
              <w:rPr>
                <w:rFonts w:ascii="Times New Roman" w:hAnsi="Times New Roman"/>
              </w:rPr>
            </w:pPr>
          </w:p>
        </w:tc>
        <w:tc>
          <w:tcPr>
            <w:tcW w:w="2050" w:type="dxa"/>
            <w:noWrap/>
            <w:vAlign w:val="bottom"/>
          </w:tcPr>
          <w:p w14:paraId="548CDD1F" w14:textId="77777777" w:rsidR="00170CA6" w:rsidRPr="007524F2" w:rsidRDefault="00170CA6" w:rsidP="001936FD">
            <w:pPr>
              <w:rPr>
                <w:rFonts w:ascii="Times New Roman" w:hAnsi="Times New Roman"/>
                <w:color w:val="292C2F"/>
              </w:rPr>
            </w:pPr>
            <w:r w:rsidRPr="007524F2">
              <w:rPr>
                <w:rFonts w:ascii="Times New Roman" w:hAnsi="Times New Roman"/>
                <w:color w:val="292C2F"/>
              </w:rPr>
              <w:t>37:05:011111</w:t>
            </w:r>
          </w:p>
        </w:tc>
        <w:tc>
          <w:tcPr>
            <w:tcW w:w="7796" w:type="dxa"/>
            <w:noWrap/>
            <w:vAlign w:val="bottom"/>
          </w:tcPr>
          <w:p w14:paraId="3B0BD6A3"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р-н Ивановский</w:t>
            </w:r>
          </w:p>
        </w:tc>
      </w:tr>
      <w:tr w:rsidR="00170CA6" w:rsidRPr="007524F2" w14:paraId="276200ED" w14:textId="77777777" w:rsidTr="001936FD">
        <w:trPr>
          <w:trHeight w:val="315"/>
        </w:trPr>
        <w:tc>
          <w:tcPr>
            <w:tcW w:w="361" w:type="dxa"/>
          </w:tcPr>
          <w:p w14:paraId="43921A14" w14:textId="77777777" w:rsidR="00170CA6" w:rsidRPr="007524F2" w:rsidRDefault="00170CA6" w:rsidP="001936FD">
            <w:pPr>
              <w:rPr>
                <w:rFonts w:ascii="Times New Roman" w:hAnsi="Times New Roman"/>
              </w:rPr>
            </w:pPr>
          </w:p>
        </w:tc>
        <w:tc>
          <w:tcPr>
            <w:tcW w:w="2050" w:type="dxa"/>
            <w:noWrap/>
            <w:vAlign w:val="bottom"/>
          </w:tcPr>
          <w:p w14:paraId="56FF3B72"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37:05:011110</w:t>
            </w:r>
          </w:p>
        </w:tc>
        <w:tc>
          <w:tcPr>
            <w:tcW w:w="7796" w:type="dxa"/>
            <w:noWrap/>
            <w:vAlign w:val="bottom"/>
          </w:tcPr>
          <w:p w14:paraId="18985783"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р-н Ивановский</w:t>
            </w:r>
          </w:p>
        </w:tc>
      </w:tr>
      <w:tr w:rsidR="00170CA6" w:rsidRPr="007524F2" w14:paraId="24E32D6B" w14:textId="77777777" w:rsidTr="001936FD">
        <w:trPr>
          <w:trHeight w:val="315"/>
        </w:trPr>
        <w:tc>
          <w:tcPr>
            <w:tcW w:w="361" w:type="dxa"/>
          </w:tcPr>
          <w:p w14:paraId="75CA50BF" w14:textId="77777777" w:rsidR="00170CA6" w:rsidRPr="007524F2" w:rsidRDefault="00170CA6" w:rsidP="001936FD">
            <w:pPr>
              <w:rPr>
                <w:rFonts w:ascii="Times New Roman" w:hAnsi="Times New Roman"/>
              </w:rPr>
            </w:pPr>
          </w:p>
        </w:tc>
        <w:tc>
          <w:tcPr>
            <w:tcW w:w="2050" w:type="dxa"/>
            <w:noWrap/>
            <w:vAlign w:val="bottom"/>
          </w:tcPr>
          <w:p w14:paraId="6D88A89E"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37:05:011156</w:t>
            </w:r>
          </w:p>
        </w:tc>
        <w:tc>
          <w:tcPr>
            <w:tcW w:w="7796" w:type="dxa"/>
            <w:noWrap/>
            <w:vAlign w:val="bottom"/>
          </w:tcPr>
          <w:p w14:paraId="2EB9B1B5"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р-н Ивановский</w:t>
            </w:r>
          </w:p>
        </w:tc>
      </w:tr>
      <w:tr w:rsidR="00170CA6" w:rsidRPr="007524F2" w14:paraId="5B2D6CCF" w14:textId="77777777" w:rsidTr="001936FD">
        <w:trPr>
          <w:trHeight w:val="315"/>
        </w:trPr>
        <w:tc>
          <w:tcPr>
            <w:tcW w:w="361" w:type="dxa"/>
          </w:tcPr>
          <w:p w14:paraId="3A523258" w14:textId="77777777" w:rsidR="00170CA6" w:rsidRPr="007524F2" w:rsidRDefault="00170CA6" w:rsidP="001936FD">
            <w:pPr>
              <w:rPr>
                <w:rFonts w:ascii="Times New Roman" w:hAnsi="Times New Roman"/>
              </w:rPr>
            </w:pPr>
          </w:p>
        </w:tc>
        <w:tc>
          <w:tcPr>
            <w:tcW w:w="2050" w:type="dxa"/>
            <w:noWrap/>
            <w:vAlign w:val="bottom"/>
          </w:tcPr>
          <w:p w14:paraId="7E6236F4"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37:05:011122</w:t>
            </w:r>
          </w:p>
        </w:tc>
        <w:tc>
          <w:tcPr>
            <w:tcW w:w="7796" w:type="dxa"/>
            <w:noWrap/>
            <w:vAlign w:val="bottom"/>
          </w:tcPr>
          <w:p w14:paraId="18E31871"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р-н Ивановский</w:t>
            </w:r>
          </w:p>
        </w:tc>
      </w:tr>
      <w:tr w:rsidR="00170CA6" w:rsidRPr="007524F2" w14:paraId="5D77ADD1" w14:textId="77777777" w:rsidTr="001936FD">
        <w:trPr>
          <w:trHeight w:val="315"/>
        </w:trPr>
        <w:tc>
          <w:tcPr>
            <w:tcW w:w="361" w:type="dxa"/>
          </w:tcPr>
          <w:p w14:paraId="78B41F28" w14:textId="77777777" w:rsidR="00170CA6" w:rsidRPr="007524F2" w:rsidRDefault="00170CA6" w:rsidP="001936FD">
            <w:pPr>
              <w:rPr>
                <w:rFonts w:ascii="Times New Roman" w:hAnsi="Times New Roman"/>
              </w:rPr>
            </w:pPr>
          </w:p>
        </w:tc>
        <w:tc>
          <w:tcPr>
            <w:tcW w:w="2050" w:type="dxa"/>
            <w:noWrap/>
            <w:vAlign w:val="bottom"/>
          </w:tcPr>
          <w:p w14:paraId="311C3931"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37:05:011123</w:t>
            </w:r>
          </w:p>
        </w:tc>
        <w:tc>
          <w:tcPr>
            <w:tcW w:w="7796" w:type="dxa"/>
            <w:noWrap/>
            <w:vAlign w:val="bottom"/>
          </w:tcPr>
          <w:p w14:paraId="22CAE9CA"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р-н Ивановский</w:t>
            </w:r>
          </w:p>
        </w:tc>
      </w:tr>
      <w:tr w:rsidR="00170CA6" w:rsidRPr="007524F2" w14:paraId="5CD2E4E7" w14:textId="77777777" w:rsidTr="001936FD">
        <w:trPr>
          <w:trHeight w:val="315"/>
        </w:trPr>
        <w:tc>
          <w:tcPr>
            <w:tcW w:w="361" w:type="dxa"/>
          </w:tcPr>
          <w:p w14:paraId="5354170C" w14:textId="77777777" w:rsidR="00170CA6" w:rsidRPr="007524F2" w:rsidRDefault="00170CA6" w:rsidP="001936FD">
            <w:pPr>
              <w:rPr>
                <w:rFonts w:ascii="Times New Roman" w:hAnsi="Times New Roman"/>
              </w:rPr>
            </w:pPr>
          </w:p>
        </w:tc>
        <w:tc>
          <w:tcPr>
            <w:tcW w:w="2050" w:type="dxa"/>
            <w:noWrap/>
            <w:vAlign w:val="bottom"/>
          </w:tcPr>
          <w:p w14:paraId="5C050551"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37:05:011104</w:t>
            </w:r>
          </w:p>
        </w:tc>
        <w:tc>
          <w:tcPr>
            <w:tcW w:w="7796" w:type="dxa"/>
            <w:noWrap/>
            <w:vAlign w:val="bottom"/>
          </w:tcPr>
          <w:p w14:paraId="47A9EC16"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р-н Ивановский</w:t>
            </w:r>
          </w:p>
        </w:tc>
      </w:tr>
      <w:tr w:rsidR="00170CA6" w:rsidRPr="007524F2" w14:paraId="6E3DDEB8" w14:textId="77777777" w:rsidTr="001936FD">
        <w:trPr>
          <w:trHeight w:val="315"/>
        </w:trPr>
        <w:tc>
          <w:tcPr>
            <w:tcW w:w="361" w:type="dxa"/>
          </w:tcPr>
          <w:p w14:paraId="21A454C0" w14:textId="77777777" w:rsidR="00170CA6" w:rsidRPr="007524F2" w:rsidRDefault="00170CA6" w:rsidP="001936FD">
            <w:pPr>
              <w:rPr>
                <w:rFonts w:ascii="Times New Roman" w:hAnsi="Times New Roman"/>
              </w:rPr>
            </w:pPr>
          </w:p>
        </w:tc>
        <w:tc>
          <w:tcPr>
            <w:tcW w:w="2050" w:type="dxa"/>
            <w:noWrap/>
            <w:vAlign w:val="bottom"/>
          </w:tcPr>
          <w:p w14:paraId="385413A1"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37:05:011146</w:t>
            </w:r>
          </w:p>
        </w:tc>
        <w:tc>
          <w:tcPr>
            <w:tcW w:w="7796" w:type="dxa"/>
            <w:noWrap/>
            <w:vAlign w:val="bottom"/>
          </w:tcPr>
          <w:p w14:paraId="0C81E514"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р-н Ивановский</w:t>
            </w:r>
          </w:p>
        </w:tc>
      </w:tr>
      <w:tr w:rsidR="00170CA6" w:rsidRPr="007524F2" w14:paraId="606ABAFB" w14:textId="77777777" w:rsidTr="001936FD">
        <w:trPr>
          <w:trHeight w:val="315"/>
        </w:trPr>
        <w:tc>
          <w:tcPr>
            <w:tcW w:w="361" w:type="dxa"/>
          </w:tcPr>
          <w:p w14:paraId="56962A5C" w14:textId="77777777" w:rsidR="00170CA6" w:rsidRPr="007524F2" w:rsidRDefault="00170CA6" w:rsidP="001936FD">
            <w:pPr>
              <w:rPr>
                <w:rFonts w:ascii="Times New Roman" w:hAnsi="Times New Roman"/>
              </w:rPr>
            </w:pPr>
          </w:p>
        </w:tc>
        <w:tc>
          <w:tcPr>
            <w:tcW w:w="2050" w:type="dxa"/>
            <w:noWrap/>
            <w:vAlign w:val="bottom"/>
          </w:tcPr>
          <w:p w14:paraId="59E3EC74"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37:05:011138</w:t>
            </w:r>
          </w:p>
        </w:tc>
        <w:tc>
          <w:tcPr>
            <w:tcW w:w="7796" w:type="dxa"/>
            <w:noWrap/>
            <w:vAlign w:val="bottom"/>
          </w:tcPr>
          <w:p w14:paraId="17F30099"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р-н Ивановский</w:t>
            </w:r>
          </w:p>
        </w:tc>
      </w:tr>
      <w:tr w:rsidR="00170CA6" w:rsidRPr="007524F2" w14:paraId="44F4CA7D" w14:textId="77777777" w:rsidTr="001936FD">
        <w:trPr>
          <w:trHeight w:val="315"/>
        </w:trPr>
        <w:tc>
          <w:tcPr>
            <w:tcW w:w="361" w:type="dxa"/>
          </w:tcPr>
          <w:p w14:paraId="7994215F" w14:textId="77777777" w:rsidR="00170CA6" w:rsidRPr="007524F2" w:rsidRDefault="00170CA6" w:rsidP="001936FD">
            <w:pPr>
              <w:rPr>
                <w:rFonts w:ascii="Times New Roman" w:hAnsi="Times New Roman"/>
              </w:rPr>
            </w:pPr>
          </w:p>
        </w:tc>
        <w:tc>
          <w:tcPr>
            <w:tcW w:w="2050" w:type="dxa"/>
            <w:noWrap/>
            <w:vAlign w:val="bottom"/>
          </w:tcPr>
          <w:p w14:paraId="42D132D2"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37:05:011139</w:t>
            </w:r>
          </w:p>
        </w:tc>
        <w:tc>
          <w:tcPr>
            <w:tcW w:w="7796" w:type="dxa"/>
            <w:noWrap/>
            <w:vAlign w:val="bottom"/>
          </w:tcPr>
          <w:p w14:paraId="6E977F1F"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р-н Ивановский</w:t>
            </w:r>
          </w:p>
        </w:tc>
      </w:tr>
      <w:tr w:rsidR="00170CA6" w:rsidRPr="007524F2" w14:paraId="14C8EFF7" w14:textId="77777777" w:rsidTr="001936FD">
        <w:trPr>
          <w:trHeight w:val="315"/>
        </w:trPr>
        <w:tc>
          <w:tcPr>
            <w:tcW w:w="361" w:type="dxa"/>
          </w:tcPr>
          <w:p w14:paraId="7E08EB8F" w14:textId="77777777" w:rsidR="00170CA6" w:rsidRPr="007524F2" w:rsidRDefault="00170CA6" w:rsidP="001936FD">
            <w:pPr>
              <w:rPr>
                <w:rFonts w:ascii="Times New Roman" w:hAnsi="Times New Roman"/>
              </w:rPr>
            </w:pPr>
          </w:p>
        </w:tc>
        <w:tc>
          <w:tcPr>
            <w:tcW w:w="2050" w:type="dxa"/>
            <w:noWrap/>
            <w:vAlign w:val="bottom"/>
          </w:tcPr>
          <w:p w14:paraId="3741B819" w14:textId="77777777" w:rsidR="00170CA6" w:rsidRPr="007524F2" w:rsidRDefault="00170CA6" w:rsidP="001936FD">
            <w:pPr>
              <w:rPr>
                <w:rFonts w:ascii="Times New Roman" w:hAnsi="Times New Roman"/>
                <w:color w:val="292C2F"/>
              </w:rPr>
            </w:pPr>
            <w:r w:rsidRPr="007524F2">
              <w:rPr>
                <w:rFonts w:ascii="Times New Roman" w:hAnsi="Times New Roman"/>
                <w:color w:val="292C2F"/>
              </w:rPr>
              <w:t>37:09:010102</w:t>
            </w:r>
          </w:p>
        </w:tc>
        <w:tc>
          <w:tcPr>
            <w:tcW w:w="7796" w:type="dxa"/>
            <w:noWrap/>
            <w:vAlign w:val="bottom"/>
          </w:tcPr>
          <w:p w14:paraId="6F406754"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Лежневский</w:t>
            </w:r>
          </w:p>
        </w:tc>
      </w:tr>
      <w:tr w:rsidR="00170CA6" w:rsidRPr="007524F2" w14:paraId="2ED6BB9D" w14:textId="77777777" w:rsidTr="001936FD">
        <w:trPr>
          <w:trHeight w:val="315"/>
        </w:trPr>
        <w:tc>
          <w:tcPr>
            <w:tcW w:w="361" w:type="dxa"/>
          </w:tcPr>
          <w:p w14:paraId="7BAA8050" w14:textId="77777777" w:rsidR="00170CA6" w:rsidRPr="007524F2" w:rsidRDefault="00170CA6" w:rsidP="001936FD">
            <w:pPr>
              <w:rPr>
                <w:rFonts w:ascii="Times New Roman" w:hAnsi="Times New Roman"/>
              </w:rPr>
            </w:pPr>
          </w:p>
        </w:tc>
        <w:tc>
          <w:tcPr>
            <w:tcW w:w="2050" w:type="dxa"/>
            <w:noWrap/>
            <w:vAlign w:val="bottom"/>
          </w:tcPr>
          <w:p w14:paraId="570975FF"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37:05:031505</w:t>
            </w:r>
          </w:p>
        </w:tc>
        <w:tc>
          <w:tcPr>
            <w:tcW w:w="7796" w:type="dxa"/>
            <w:noWrap/>
            <w:vAlign w:val="bottom"/>
          </w:tcPr>
          <w:p w14:paraId="21009812"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р-н Ивановский</w:t>
            </w:r>
          </w:p>
        </w:tc>
      </w:tr>
      <w:tr w:rsidR="00170CA6" w:rsidRPr="007524F2" w14:paraId="13CB3AB8" w14:textId="77777777" w:rsidTr="001936FD">
        <w:trPr>
          <w:trHeight w:val="315"/>
        </w:trPr>
        <w:tc>
          <w:tcPr>
            <w:tcW w:w="361" w:type="dxa"/>
          </w:tcPr>
          <w:p w14:paraId="7EE83E0A" w14:textId="77777777" w:rsidR="00170CA6" w:rsidRPr="007524F2" w:rsidRDefault="00170CA6" w:rsidP="001936FD">
            <w:pPr>
              <w:rPr>
                <w:rFonts w:ascii="Times New Roman" w:hAnsi="Times New Roman"/>
              </w:rPr>
            </w:pPr>
          </w:p>
        </w:tc>
        <w:tc>
          <w:tcPr>
            <w:tcW w:w="2050" w:type="dxa"/>
            <w:noWrap/>
            <w:vAlign w:val="bottom"/>
          </w:tcPr>
          <w:p w14:paraId="2EA0F4D4"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37:05:031070</w:t>
            </w:r>
          </w:p>
        </w:tc>
        <w:tc>
          <w:tcPr>
            <w:tcW w:w="7796" w:type="dxa"/>
            <w:noWrap/>
            <w:vAlign w:val="bottom"/>
          </w:tcPr>
          <w:p w14:paraId="6FDD31C5"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р-н Ивановский</w:t>
            </w:r>
          </w:p>
        </w:tc>
      </w:tr>
      <w:tr w:rsidR="00170CA6" w:rsidRPr="007524F2" w14:paraId="01B0773C" w14:textId="77777777" w:rsidTr="001936FD">
        <w:trPr>
          <w:trHeight w:val="315"/>
        </w:trPr>
        <w:tc>
          <w:tcPr>
            <w:tcW w:w="361" w:type="dxa"/>
          </w:tcPr>
          <w:p w14:paraId="76986AE6" w14:textId="77777777" w:rsidR="00170CA6" w:rsidRPr="007524F2" w:rsidRDefault="00170CA6" w:rsidP="001936FD">
            <w:pPr>
              <w:rPr>
                <w:rFonts w:ascii="Times New Roman" w:hAnsi="Times New Roman"/>
              </w:rPr>
            </w:pPr>
          </w:p>
        </w:tc>
        <w:tc>
          <w:tcPr>
            <w:tcW w:w="2050" w:type="dxa"/>
            <w:noWrap/>
            <w:vAlign w:val="bottom"/>
          </w:tcPr>
          <w:p w14:paraId="5049F363"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37:05:031069</w:t>
            </w:r>
          </w:p>
        </w:tc>
        <w:tc>
          <w:tcPr>
            <w:tcW w:w="7796" w:type="dxa"/>
            <w:noWrap/>
            <w:vAlign w:val="bottom"/>
          </w:tcPr>
          <w:p w14:paraId="400B044B"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р-н Ивановский</w:t>
            </w:r>
          </w:p>
        </w:tc>
      </w:tr>
      <w:tr w:rsidR="00170CA6" w:rsidRPr="007524F2" w14:paraId="2E1F3D2C" w14:textId="77777777" w:rsidTr="001936FD">
        <w:trPr>
          <w:trHeight w:val="315"/>
        </w:trPr>
        <w:tc>
          <w:tcPr>
            <w:tcW w:w="361" w:type="dxa"/>
          </w:tcPr>
          <w:p w14:paraId="69DADEEF" w14:textId="77777777" w:rsidR="00170CA6" w:rsidRPr="007524F2" w:rsidRDefault="00170CA6" w:rsidP="001936FD">
            <w:pPr>
              <w:rPr>
                <w:rFonts w:ascii="Times New Roman" w:hAnsi="Times New Roman"/>
              </w:rPr>
            </w:pPr>
          </w:p>
        </w:tc>
        <w:tc>
          <w:tcPr>
            <w:tcW w:w="2050" w:type="dxa"/>
            <w:noWrap/>
            <w:vAlign w:val="bottom"/>
          </w:tcPr>
          <w:p w14:paraId="0CA76221"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37:05:031068</w:t>
            </w:r>
          </w:p>
        </w:tc>
        <w:tc>
          <w:tcPr>
            <w:tcW w:w="7796" w:type="dxa"/>
            <w:noWrap/>
            <w:vAlign w:val="bottom"/>
          </w:tcPr>
          <w:p w14:paraId="0C6C344E"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р-н Ивановский</w:t>
            </w:r>
          </w:p>
        </w:tc>
      </w:tr>
      <w:tr w:rsidR="00170CA6" w:rsidRPr="007524F2" w14:paraId="128E08FD" w14:textId="77777777" w:rsidTr="001936FD">
        <w:trPr>
          <w:trHeight w:val="315"/>
        </w:trPr>
        <w:tc>
          <w:tcPr>
            <w:tcW w:w="361" w:type="dxa"/>
          </w:tcPr>
          <w:p w14:paraId="7F7A9A98" w14:textId="77777777" w:rsidR="00170CA6" w:rsidRPr="007524F2" w:rsidRDefault="00170CA6" w:rsidP="001936FD">
            <w:pPr>
              <w:rPr>
                <w:rFonts w:ascii="Times New Roman" w:hAnsi="Times New Roman"/>
              </w:rPr>
            </w:pPr>
          </w:p>
        </w:tc>
        <w:tc>
          <w:tcPr>
            <w:tcW w:w="2050" w:type="dxa"/>
            <w:noWrap/>
            <w:vAlign w:val="bottom"/>
          </w:tcPr>
          <w:p w14:paraId="1D89C2B7"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37:09:020201</w:t>
            </w:r>
          </w:p>
        </w:tc>
        <w:tc>
          <w:tcPr>
            <w:tcW w:w="7796" w:type="dxa"/>
            <w:noWrap/>
            <w:vAlign w:val="bottom"/>
          </w:tcPr>
          <w:p w14:paraId="48FFA5F2"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Лежневский</w:t>
            </w:r>
          </w:p>
        </w:tc>
      </w:tr>
      <w:tr w:rsidR="00170CA6" w:rsidRPr="007524F2" w14:paraId="407D39DA" w14:textId="77777777" w:rsidTr="001936FD">
        <w:trPr>
          <w:trHeight w:val="315"/>
        </w:trPr>
        <w:tc>
          <w:tcPr>
            <w:tcW w:w="361" w:type="dxa"/>
          </w:tcPr>
          <w:p w14:paraId="6DFB7DBE" w14:textId="77777777" w:rsidR="00170CA6" w:rsidRPr="007524F2" w:rsidRDefault="00170CA6" w:rsidP="001936FD">
            <w:pPr>
              <w:rPr>
                <w:rFonts w:ascii="Times New Roman" w:hAnsi="Times New Roman"/>
              </w:rPr>
            </w:pPr>
          </w:p>
        </w:tc>
        <w:tc>
          <w:tcPr>
            <w:tcW w:w="2050" w:type="dxa"/>
            <w:noWrap/>
            <w:vAlign w:val="bottom"/>
          </w:tcPr>
          <w:p w14:paraId="6413C5D3"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37:09:020218</w:t>
            </w:r>
          </w:p>
        </w:tc>
        <w:tc>
          <w:tcPr>
            <w:tcW w:w="7796" w:type="dxa"/>
            <w:noWrap/>
            <w:vAlign w:val="bottom"/>
          </w:tcPr>
          <w:p w14:paraId="65992DC1"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Лежневский</w:t>
            </w:r>
          </w:p>
        </w:tc>
      </w:tr>
      <w:tr w:rsidR="00170CA6" w:rsidRPr="007524F2" w14:paraId="21FCC55F" w14:textId="77777777" w:rsidTr="001936FD">
        <w:trPr>
          <w:trHeight w:val="315"/>
        </w:trPr>
        <w:tc>
          <w:tcPr>
            <w:tcW w:w="361" w:type="dxa"/>
          </w:tcPr>
          <w:p w14:paraId="1F2139E3" w14:textId="77777777" w:rsidR="00170CA6" w:rsidRPr="007524F2" w:rsidRDefault="00170CA6" w:rsidP="001936FD">
            <w:pPr>
              <w:rPr>
                <w:rFonts w:ascii="Times New Roman" w:hAnsi="Times New Roman"/>
              </w:rPr>
            </w:pPr>
          </w:p>
        </w:tc>
        <w:tc>
          <w:tcPr>
            <w:tcW w:w="2050" w:type="dxa"/>
            <w:noWrap/>
            <w:vAlign w:val="bottom"/>
          </w:tcPr>
          <w:p w14:paraId="58B67D33"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37:09:020207</w:t>
            </w:r>
          </w:p>
        </w:tc>
        <w:tc>
          <w:tcPr>
            <w:tcW w:w="7796" w:type="dxa"/>
            <w:noWrap/>
            <w:vAlign w:val="bottom"/>
          </w:tcPr>
          <w:p w14:paraId="6BEDEF28"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Лежневский</w:t>
            </w:r>
          </w:p>
        </w:tc>
      </w:tr>
      <w:tr w:rsidR="00170CA6" w:rsidRPr="007524F2" w14:paraId="0E91BD73" w14:textId="77777777" w:rsidTr="001936FD">
        <w:trPr>
          <w:trHeight w:val="315"/>
        </w:trPr>
        <w:tc>
          <w:tcPr>
            <w:tcW w:w="361" w:type="dxa"/>
          </w:tcPr>
          <w:p w14:paraId="792CA074" w14:textId="77777777" w:rsidR="00170CA6" w:rsidRPr="007524F2" w:rsidRDefault="00170CA6" w:rsidP="001936FD">
            <w:pPr>
              <w:rPr>
                <w:rFonts w:ascii="Times New Roman" w:hAnsi="Times New Roman"/>
              </w:rPr>
            </w:pPr>
          </w:p>
        </w:tc>
        <w:tc>
          <w:tcPr>
            <w:tcW w:w="2050" w:type="dxa"/>
            <w:noWrap/>
            <w:vAlign w:val="bottom"/>
          </w:tcPr>
          <w:p w14:paraId="40148544"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37:09:020219</w:t>
            </w:r>
          </w:p>
        </w:tc>
        <w:tc>
          <w:tcPr>
            <w:tcW w:w="7796" w:type="dxa"/>
            <w:noWrap/>
            <w:vAlign w:val="bottom"/>
          </w:tcPr>
          <w:p w14:paraId="6E4956BF"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Лежневский</w:t>
            </w:r>
          </w:p>
        </w:tc>
      </w:tr>
      <w:tr w:rsidR="00170CA6" w:rsidRPr="007524F2" w14:paraId="4701AF28" w14:textId="77777777" w:rsidTr="001936FD">
        <w:trPr>
          <w:trHeight w:val="315"/>
        </w:trPr>
        <w:tc>
          <w:tcPr>
            <w:tcW w:w="361" w:type="dxa"/>
          </w:tcPr>
          <w:p w14:paraId="081D9329" w14:textId="77777777" w:rsidR="00170CA6" w:rsidRPr="007524F2" w:rsidRDefault="00170CA6" w:rsidP="001936FD">
            <w:pPr>
              <w:rPr>
                <w:rFonts w:ascii="Times New Roman" w:hAnsi="Times New Roman"/>
              </w:rPr>
            </w:pPr>
          </w:p>
        </w:tc>
        <w:tc>
          <w:tcPr>
            <w:tcW w:w="2050" w:type="dxa"/>
            <w:noWrap/>
            <w:vAlign w:val="bottom"/>
          </w:tcPr>
          <w:p w14:paraId="71A35014"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37:09:030107</w:t>
            </w:r>
          </w:p>
        </w:tc>
        <w:tc>
          <w:tcPr>
            <w:tcW w:w="7796" w:type="dxa"/>
            <w:noWrap/>
            <w:vAlign w:val="bottom"/>
          </w:tcPr>
          <w:p w14:paraId="2143F459"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Лежневский</w:t>
            </w:r>
          </w:p>
        </w:tc>
      </w:tr>
      <w:tr w:rsidR="00170CA6" w:rsidRPr="007524F2" w14:paraId="4650A256" w14:textId="77777777" w:rsidTr="001936FD">
        <w:trPr>
          <w:trHeight w:val="315"/>
        </w:trPr>
        <w:tc>
          <w:tcPr>
            <w:tcW w:w="361" w:type="dxa"/>
          </w:tcPr>
          <w:p w14:paraId="26A96D8C" w14:textId="77777777" w:rsidR="00170CA6" w:rsidRPr="007524F2" w:rsidRDefault="00170CA6" w:rsidP="001936FD">
            <w:pPr>
              <w:rPr>
                <w:rFonts w:ascii="Times New Roman" w:hAnsi="Times New Roman"/>
              </w:rPr>
            </w:pPr>
          </w:p>
        </w:tc>
        <w:tc>
          <w:tcPr>
            <w:tcW w:w="2050" w:type="dxa"/>
            <w:noWrap/>
            <w:vAlign w:val="bottom"/>
          </w:tcPr>
          <w:p w14:paraId="4CDC496F"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37:09:030112</w:t>
            </w:r>
          </w:p>
        </w:tc>
        <w:tc>
          <w:tcPr>
            <w:tcW w:w="7796" w:type="dxa"/>
            <w:noWrap/>
            <w:vAlign w:val="bottom"/>
          </w:tcPr>
          <w:p w14:paraId="39F9FC4B"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Лежневский</w:t>
            </w:r>
          </w:p>
        </w:tc>
      </w:tr>
      <w:tr w:rsidR="00170CA6" w:rsidRPr="007524F2" w14:paraId="353EE3F8" w14:textId="77777777" w:rsidTr="001936FD">
        <w:trPr>
          <w:trHeight w:val="315"/>
        </w:trPr>
        <w:tc>
          <w:tcPr>
            <w:tcW w:w="361" w:type="dxa"/>
          </w:tcPr>
          <w:p w14:paraId="1E7095F6" w14:textId="77777777" w:rsidR="00170CA6" w:rsidRPr="007524F2" w:rsidRDefault="00170CA6" w:rsidP="001936FD">
            <w:pPr>
              <w:rPr>
                <w:rFonts w:ascii="Times New Roman" w:hAnsi="Times New Roman"/>
              </w:rPr>
            </w:pPr>
          </w:p>
        </w:tc>
        <w:tc>
          <w:tcPr>
            <w:tcW w:w="2050" w:type="dxa"/>
            <w:noWrap/>
            <w:vAlign w:val="bottom"/>
          </w:tcPr>
          <w:p w14:paraId="6035B43D"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37:09:030304</w:t>
            </w:r>
          </w:p>
        </w:tc>
        <w:tc>
          <w:tcPr>
            <w:tcW w:w="7796" w:type="dxa"/>
            <w:noWrap/>
            <w:vAlign w:val="bottom"/>
          </w:tcPr>
          <w:p w14:paraId="07507902"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Лежневский</w:t>
            </w:r>
          </w:p>
        </w:tc>
      </w:tr>
      <w:tr w:rsidR="00170CA6" w:rsidRPr="007524F2" w14:paraId="1960EB49" w14:textId="77777777" w:rsidTr="001936FD">
        <w:trPr>
          <w:trHeight w:val="315"/>
        </w:trPr>
        <w:tc>
          <w:tcPr>
            <w:tcW w:w="361" w:type="dxa"/>
          </w:tcPr>
          <w:p w14:paraId="48BC7B4F" w14:textId="77777777" w:rsidR="00170CA6" w:rsidRPr="007524F2" w:rsidRDefault="00170CA6" w:rsidP="001936FD">
            <w:pPr>
              <w:rPr>
                <w:rFonts w:ascii="Times New Roman" w:hAnsi="Times New Roman"/>
              </w:rPr>
            </w:pPr>
          </w:p>
        </w:tc>
        <w:tc>
          <w:tcPr>
            <w:tcW w:w="2050" w:type="dxa"/>
            <w:noWrap/>
            <w:vAlign w:val="bottom"/>
          </w:tcPr>
          <w:p w14:paraId="01D353DB"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37:09:030401</w:t>
            </w:r>
          </w:p>
        </w:tc>
        <w:tc>
          <w:tcPr>
            <w:tcW w:w="7796" w:type="dxa"/>
            <w:noWrap/>
            <w:vAlign w:val="bottom"/>
          </w:tcPr>
          <w:p w14:paraId="234496FB"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Лежневский</w:t>
            </w:r>
          </w:p>
        </w:tc>
      </w:tr>
      <w:tr w:rsidR="00170CA6" w:rsidRPr="007524F2" w14:paraId="25A892E1" w14:textId="77777777" w:rsidTr="001936FD">
        <w:trPr>
          <w:trHeight w:val="315"/>
        </w:trPr>
        <w:tc>
          <w:tcPr>
            <w:tcW w:w="361" w:type="dxa"/>
          </w:tcPr>
          <w:p w14:paraId="362F20AB" w14:textId="77777777" w:rsidR="00170CA6" w:rsidRPr="007524F2" w:rsidRDefault="00170CA6" w:rsidP="001936FD">
            <w:pPr>
              <w:rPr>
                <w:rFonts w:ascii="Times New Roman" w:hAnsi="Times New Roman"/>
              </w:rPr>
            </w:pPr>
          </w:p>
        </w:tc>
        <w:tc>
          <w:tcPr>
            <w:tcW w:w="2050" w:type="dxa"/>
            <w:noWrap/>
            <w:vAlign w:val="bottom"/>
          </w:tcPr>
          <w:p w14:paraId="49050F18"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37:09:030301</w:t>
            </w:r>
          </w:p>
        </w:tc>
        <w:tc>
          <w:tcPr>
            <w:tcW w:w="7796" w:type="dxa"/>
            <w:noWrap/>
            <w:vAlign w:val="bottom"/>
          </w:tcPr>
          <w:p w14:paraId="6220F6CA"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Лежневский</w:t>
            </w:r>
          </w:p>
        </w:tc>
      </w:tr>
      <w:tr w:rsidR="00170CA6" w:rsidRPr="007524F2" w14:paraId="40779ADF" w14:textId="77777777" w:rsidTr="001936FD">
        <w:trPr>
          <w:trHeight w:val="315"/>
        </w:trPr>
        <w:tc>
          <w:tcPr>
            <w:tcW w:w="361" w:type="dxa"/>
          </w:tcPr>
          <w:p w14:paraId="4F178001" w14:textId="77777777" w:rsidR="00170CA6" w:rsidRPr="007524F2" w:rsidRDefault="00170CA6" w:rsidP="001936FD">
            <w:pPr>
              <w:rPr>
                <w:rFonts w:ascii="Times New Roman" w:hAnsi="Times New Roman"/>
              </w:rPr>
            </w:pPr>
          </w:p>
        </w:tc>
        <w:tc>
          <w:tcPr>
            <w:tcW w:w="2050" w:type="dxa"/>
            <w:noWrap/>
            <w:vAlign w:val="bottom"/>
          </w:tcPr>
          <w:p w14:paraId="53967E07"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37:09:030416</w:t>
            </w:r>
          </w:p>
        </w:tc>
        <w:tc>
          <w:tcPr>
            <w:tcW w:w="7796" w:type="dxa"/>
            <w:noWrap/>
            <w:vAlign w:val="bottom"/>
          </w:tcPr>
          <w:p w14:paraId="4F6DC050"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Лежневский</w:t>
            </w:r>
          </w:p>
        </w:tc>
      </w:tr>
      <w:tr w:rsidR="00170CA6" w:rsidRPr="007524F2" w14:paraId="375A08D8" w14:textId="77777777" w:rsidTr="001936FD">
        <w:trPr>
          <w:trHeight w:val="315"/>
        </w:trPr>
        <w:tc>
          <w:tcPr>
            <w:tcW w:w="361" w:type="dxa"/>
          </w:tcPr>
          <w:p w14:paraId="477D46BC" w14:textId="77777777" w:rsidR="00170CA6" w:rsidRPr="007524F2" w:rsidRDefault="00170CA6" w:rsidP="001936FD">
            <w:pPr>
              <w:rPr>
                <w:rFonts w:ascii="Times New Roman" w:hAnsi="Times New Roman"/>
              </w:rPr>
            </w:pPr>
          </w:p>
        </w:tc>
        <w:tc>
          <w:tcPr>
            <w:tcW w:w="2050" w:type="dxa"/>
            <w:noWrap/>
            <w:vAlign w:val="bottom"/>
          </w:tcPr>
          <w:p w14:paraId="2C0F7F74"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37:09:030420</w:t>
            </w:r>
          </w:p>
        </w:tc>
        <w:tc>
          <w:tcPr>
            <w:tcW w:w="7796" w:type="dxa"/>
            <w:noWrap/>
            <w:vAlign w:val="bottom"/>
          </w:tcPr>
          <w:p w14:paraId="699940DB"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Лежневский</w:t>
            </w:r>
          </w:p>
        </w:tc>
      </w:tr>
      <w:tr w:rsidR="00170CA6" w:rsidRPr="007524F2" w14:paraId="5B1E26FC" w14:textId="77777777" w:rsidTr="001936FD">
        <w:trPr>
          <w:trHeight w:val="315"/>
        </w:trPr>
        <w:tc>
          <w:tcPr>
            <w:tcW w:w="361" w:type="dxa"/>
          </w:tcPr>
          <w:p w14:paraId="141226E8" w14:textId="77777777" w:rsidR="00170CA6" w:rsidRPr="007524F2" w:rsidRDefault="00170CA6" w:rsidP="001936FD">
            <w:pPr>
              <w:rPr>
                <w:rFonts w:ascii="Times New Roman" w:hAnsi="Times New Roman"/>
              </w:rPr>
            </w:pPr>
          </w:p>
        </w:tc>
        <w:tc>
          <w:tcPr>
            <w:tcW w:w="2050" w:type="dxa"/>
            <w:noWrap/>
            <w:vAlign w:val="bottom"/>
          </w:tcPr>
          <w:p w14:paraId="176B3CFE"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37:09:030418</w:t>
            </w:r>
          </w:p>
        </w:tc>
        <w:tc>
          <w:tcPr>
            <w:tcW w:w="7796" w:type="dxa"/>
            <w:noWrap/>
            <w:vAlign w:val="bottom"/>
          </w:tcPr>
          <w:p w14:paraId="080FA449"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Лежневский</w:t>
            </w:r>
          </w:p>
        </w:tc>
      </w:tr>
      <w:tr w:rsidR="00170CA6" w:rsidRPr="007524F2" w14:paraId="3348A61F" w14:textId="77777777" w:rsidTr="001936FD">
        <w:trPr>
          <w:trHeight w:val="315"/>
        </w:trPr>
        <w:tc>
          <w:tcPr>
            <w:tcW w:w="361" w:type="dxa"/>
          </w:tcPr>
          <w:p w14:paraId="2ECA80AB" w14:textId="77777777" w:rsidR="00170CA6" w:rsidRPr="007524F2" w:rsidRDefault="00170CA6" w:rsidP="001936FD">
            <w:pPr>
              <w:rPr>
                <w:rFonts w:ascii="Times New Roman" w:hAnsi="Times New Roman"/>
              </w:rPr>
            </w:pPr>
          </w:p>
        </w:tc>
        <w:tc>
          <w:tcPr>
            <w:tcW w:w="2050" w:type="dxa"/>
            <w:noWrap/>
            <w:vAlign w:val="bottom"/>
          </w:tcPr>
          <w:p w14:paraId="29B6E1E9"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37:09:030419</w:t>
            </w:r>
          </w:p>
        </w:tc>
        <w:tc>
          <w:tcPr>
            <w:tcW w:w="7796" w:type="dxa"/>
            <w:noWrap/>
            <w:vAlign w:val="bottom"/>
          </w:tcPr>
          <w:p w14:paraId="68056D8D"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Лежневский</w:t>
            </w:r>
          </w:p>
        </w:tc>
      </w:tr>
      <w:tr w:rsidR="00170CA6" w:rsidRPr="007524F2" w14:paraId="79925FAF" w14:textId="77777777" w:rsidTr="001936FD">
        <w:trPr>
          <w:trHeight w:val="315"/>
        </w:trPr>
        <w:tc>
          <w:tcPr>
            <w:tcW w:w="361" w:type="dxa"/>
          </w:tcPr>
          <w:p w14:paraId="0519BC52" w14:textId="77777777" w:rsidR="00170CA6" w:rsidRPr="007524F2" w:rsidRDefault="00170CA6" w:rsidP="001936FD">
            <w:pPr>
              <w:rPr>
                <w:rFonts w:ascii="Times New Roman" w:hAnsi="Times New Roman"/>
              </w:rPr>
            </w:pPr>
          </w:p>
        </w:tc>
        <w:tc>
          <w:tcPr>
            <w:tcW w:w="2050" w:type="dxa"/>
            <w:noWrap/>
            <w:vAlign w:val="bottom"/>
          </w:tcPr>
          <w:p w14:paraId="475A4D16" w14:textId="77777777" w:rsidR="00170CA6" w:rsidRPr="007524F2" w:rsidRDefault="00170CA6" w:rsidP="001936FD">
            <w:pPr>
              <w:rPr>
                <w:rFonts w:ascii="Times New Roman" w:hAnsi="Times New Roman"/>
              </w:rPr>
            </w:pPr>
            <w:r w:rsidRPr="007524F2">
              <w:rPr>
                <w:rFonts w:ascii="Times New Roman" w:hAnsi="Times New Roman"/>
              </w:rPr>
              <w:t>37:09:030422</w:t>
            </w:r>
          </w:p>
        </w:tc>
        <w:tc>
          <w:tcPr>
            <w:tcW w:w="7796" w:type="dxa"/>
            <w:noWrap/>
            <w:vAlign w:val="bottom"/>
          </w:tcPr>
          <w:p w14:paraId="6E4C20C7"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Лежневский</w:t>
            </w:r>
          </w:p>
        </w:tc>
      </w:tr>
      <w:tr w:rsidR="00170CA6" w:rsidRPr="007524F2" w14:paraId="32EB0187" w14:textId="77777777" w:rsidTr="001936FD">
        <w:trPr>
          <w:trHeight w:val="315"/>
        </w:trPr>
        <w:tc>
          <w:tcPr>
            <w:tcW w:w="361" w:type="dxa"/>
          </w:tcPr>
          <w:p w14:paraId="7F6DC444" w14:textId="77777777" w:rsidR="00170CA6" w:rsidRPr="007524F2" w:rsidRDefault="00170CA6" w:rsidP="001936FD">
            <w:pPr>
              <w:rPr>
                <w:rFonts w:ascii="Times New Roman" w:hAnsi="Times New Roman"/>
              </w:rPr>
            </w:pPr>
          </w:p>
        </w:tc>
        <w:tc>
          <w:tcPr>
            <w:tcW w:w="2050" w:type="dxa"/>
            <w:noWrap/>
            <w:vAlign w:val="bottom"/>
          </w:tcPr>
          <w:p w14:paraId="310F631C" w14:textId="77777777" w:rsidR="00170CA6" w:rsidRPr="007524F2" w:rsidRDefault="00170CA6" w:rsidP="001936FD">
            <w:pPr>
              <w:rPr>
                <w:rFonts w:ascii="Times New Roman" w:hAnsi="Times New Roman"/>
              </w:rPr>
            </w:pPr>
            <w:r w:rsidRPr="007524F2">
              <w:rPr>
                <w:rFonts w:ascii="Times New Roman" w:hAnsi="Times New Roman"/>
              </w:rPr>
              <w:t>37:09:030427</w:t>
            </w:r>
          </w:p>
        </w:tc>
        <w:tc>
          <w:tcPr>
            <w:tcW w:w="7796" w:type="dxa"/>
            <w:noWrap/>
            <w:vAlign w:val="bottom"/>
          </w:tcPr>
          <w:p w14:paraId="3659ED22"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Лежневский</w:t>
            </w:r>
          </w:p>
        </w:tc>
      </w:tr>
      <w:tr w:rsidR="00170CA6" w:rsidRPr="007524F2" w14:paraId="034CA21B" w14:textId="77777777" w:rsidTr="001936FD">
        <w:trPr>
          <w:trHeight w:val="315"/>
        </w:trPr>
        <w:tc>
          <w:tcPr>
            <w:tcW w:w="361" w:type="dxa"/>
          </w:tcPr>
          <w:p w14:paraId="7CA65927" w14:textId="77777777" w:rsidR="00170CA6" w:rsidRPr="007524F2" w:rsidRDefault="00170CA6" w:rsidP="001936FD">
            <w:pPr>
              <w:rPr>
                <w:rFonts w:ascii="Times New Roman" w:hAnsi="Times New Roman"/>
              </w:rPr>
            </w:pPr>
          </w:p>
        </w:tc>
        <w:tc>
          <w:tcPr>
            <w:tcW w:w="2050" w:type="dxa"/>
            <w:noWrap/>
            <w:vAlign w:val="bottom"/>
          </w:tcPr>
          <w:p w14:paraId="14B72774" w14:textId="77777777" w:rsidR="00170CA6" w:rsidRPr="007524F2" w:rsidRDefault="00170CA6" w:rsidP="001936FD">
            <w:pPr>
              <w:rPr>
                <w:rFonts w:ascii="Times New Roman" w:hAnsi="Times New Roman"/>
              </w:rPr>
            </w:pPr>
            <w:r w:rsidRPr="007524F2">
              <w:rPr>
                <w:rFonts w:ascii="Times New Roman" w:hAnsi="Times New Roman"/>
              </w:rPr>
              <w:t>37:09:030430</w:t>
            </w:r>
          </w:p>
        </w:tc>
        <w:tc>
          <w:tcPr>
            <w:tcW w:w="7796" w:type="dxa"/>
            <w:noWrap/>
            <w:vAlign w:val="bottom"/>
          </w:tcPr>
          <w:p w14:paraId="51715166"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Лежневский</w:t>
            </w:r>
          </w:p>
        </w:tc>
      </w:tr>
      <w:tr w:rsidR="00170CA6" w:rsidRPr="007524F2" w14:paraId="54F9D2C4" w14:textId="77777777" w:rsidTr="001936FD">
        <w:trPr>
          <w:trHeight w:val="315"/>
        </w:trPr>
        <w:tc>
          <w:tcPr>
            <w:tcW w:w="361" w:type="dxa"/>
          </w:tcPr>
          <w:p w14:paraId="2DF39670" w14:textId="77777777" w:rsidR="00170CA6" w:rsidRPr="007524F2" w:rsidRDefault="00170CA6" w:rsidP="001936FD">
            <w:pPr>
              <w:rPr>
                <w:rFonts w:ascii="Times New Roman" w:hAnsi="Times New Roman"/>
              </w:rPr>
            </w:pPr>
          </w:p>
        </w:tc>
        <w:tc>
          <w:tcPr>
            <w:tcW w:w="2050" w:type="dxa"/>
            <w:noWrap/>
            <w:vAlign w:val="bottom"/>
          </w:tcPr>
          <w:p w14:paraId="74DF1C1B" w14:textId="77777777" w:rsidR="00170CA6" w:rsidRPr="007524F2" w:rsidRDefault="00170CA6" w:rsidP="001936FD">
            <w:pPr>
              <w:rPr>
                <w:rFonts w:ascii="Times New Roman" w:hAnsi="Times New Roman"/>
              </w:rPr>
            </w:pPr>
            <w:r w:rsidRPr="007524F2">
              <w:rPr>
                <w:rFonts w:ascii="Times New Roman" w:hAnsi="Times New Roman"/>
              </w:rPr>
              <w:t>37:09:030431</w:t>
            </w:r>
          </w:p>
        </w:tc>
        <w:tc>
          <w:tcPr>
            <w:tcW w:w="7796" w:type="dxa"/>
            <w:noWrap/>
            <w:vAlign w:val="bottom"/>
          </w:tcPr>
          <w:p w14:paraId="2E462B59"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обл. Ивановская, р-н Лежневский</w:t>
            </w:r>
          </w:p>
        </w:tc>
      </w:tr>
      <w:tr w:rsidR="00170CA6" w:rsidRPr="007524F2" w14:paraId="5C498755" w14:textId="77777777" w:rsidTr="001936FD">
        <w:trPr>
          <w:trHeight w:val="315"/>
        </w:trPr>
        <w:tc>
          <w:tcPr>
            <w:tcW w:w="361" w:type="dxa"/>
          </w:tcPr>
          <w:p w14:paraId="0F179674" w14:textId="77777777" w:rsidR="00170CA6" w:rsidRPr="007524F2" w:rsidRDefault="00170CA6" w:rsidP="001936FD">
            <w:pPr>
              <w:rPr>
                <w:rFonts w:ascii="Times New Roman" w:hAnsi="Times New Roman"/>
              </w:rPr>
            </w:pPr>
          </w:p>
        </w:tc>
        <w:tc>
          <w:tcPr>
            <w:tcW w:w="2050" w:type="dxa"/>
            <w:noWrap/>
            <w:vAlign w:val="bottom"/>
          </w:tcPr>
          <w:p w14:paraId="16F38D2D" w14:textId="77777777" w:rsidR="00170CA6" w:rsidRPr="007524F2" w:rsidRDefault="00170CA6" w:rsidP="001936FD">
            <w:pPr>
              <w:rPr>
                <w:rFonts w:ascii="Times New Roman" w:hAnsi="Times New Roman"/>
              </w:rPr>
            </w:pPr>
            <w:r w:rsidRPr="007524F2">
              <w:rPr>
                <w:rFonts w:ascii="Times New Roman" w:hAnsi="Times New Roman"/>
              </w:rPr>
              <w:t>37:20:041403</w:t>
            </w:r>
          </w:p>
        </w:tc>
        <w:tc>
          <w:tcPr>
            <w:tcW w:w="7796" w:type="dxa"/>
            <w:noWrap/>
            <w:vAlign w:val="bottom"/>
          </w:tcPr>
          <w:p w14:paraId="187BB132"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Шуйский район</w:t>
            </w:r>
          </w:p>
        </w:tc>
      </w:tr>
      <w:tr w:rsidR="00170CA6" w:rsidRPr="007524F2" w14:paraId="11AA4565" w14:textId="77777777" w:rsidTr="001936FD">
        <w:trPr>
          <w:trHeight w:val="315"/>
        </w:trPr>
        <w:tc>
          <w:tcPr>
            <w:tcW w:w="361" w:type="dxa"/>
          </w:tcPr>
          <w:p w14:paraId="0BD99C40" w14:textId="77777777" w:rsidR="00170CA6" w:rsidRPr="007524F2" w:rsidRDefault="00170CA6" w:rsidP="001936FD">
            <w:pPr>
              <w:rPr>
                <w:rFonts w:ascii="Times New Roman" w:hAnsi="Times New Roman"/>
              </w:rPr>
            </w:pPr>
          </w:p>
        </w:tc>
        <w:tc>
          <w:tcPr>
            <w:tcW w:w="2050" w:type="dxa"/>
            <w:noWrap/>
            <w:vAlign w:val="bottom"/>
          </w:tcPr>
          <w:p w14:paraId="364C0AF5" w14:textId="77777777" w:rsidR="00170CA6" w:rsidRPr="007524F2" w:rsidRDefault="00170CA6" w:rsidP="001936FD">
            <w:pPr>
              <w:rPr>
                <w:rFonts w:ascii="Times New Roman" w:hAnsi="Times New Roman"/>
              </w:rPr>
            </w:pPr>
            <w:r w:rsidRPr="007524F2">
              <w:rPr>
                <w:rFonts w:ascii="Times New Roman" w:hAnsi="Times New Roman"/>
              </w:rPr>
              <w:t>37:20:041405</w:t>
            </w:r>
          </w:p>
        </w:tc>
        <w:tc>
          <w:tcPr>
            <w:tcW w:w="7796" w:type="dxa"/>
            <w:noWrap/>
            <w:vAlign w:val="bottom"/>
          </w:tcPr>
          <w:p w14:paraId="1E4D2C54"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Шуйский район</w:t>
            </w:r>
          </w:p>
        </w:tc>
      </w:tr>
      <w:tr w:rsidR="00170CA6" w:rsidRPr="007524F2" w14:paraId="6839EA1C" w14:textId="77777777" w:rsidTr="001936FD">
        <w:trPr>
          <w:trHeight w:val="315"/>
        </w:trPr>
        <w:tc>
          <w:tcPr>
            <w:tcW w:w="361" w:type="dxa"/>
          </w:tcPr>
          <w:p w14:paraId="4C34F3FB" w14:textId="77777777" w:rsidR="00170CA6" w:rsidRPr="007524F2" w:rsidRDefault="00170CA6" w:rsidP="001936FD">
            <w:pPr>
              <w:rPr>
                <w:rFonts w:ascii="Times New Roman" w:hAnsi="Times New Roman"/>
              </w:rPr>
            </w:pPr>
          </w:p>
        </w:tc>
        <w:tc>
          <w:tcPr>
            <w:tcW w:w="2050" w:type="dxa"/>
            <w:noWrap/>
            <w:vAlign w:val="bottom"/>
          </w:tcPr>
          <w:p w14:paraId="2680B82E" w14:textId="77777777" w:rsidR="00170CA6" w:rsidRPr="007524F2" w:rsidRDefault="00170CA6" w:rsidP="001936FD">
            <w:pPr>
              <w:rPr>
                <w:rFonts w:ascii="Times New Roman" w:hAnsi="Times New Roman"/>
              </w:rPr>
            </w:pPr>
            <w:r w:rsidRPr="007524F2">
              <w:rPr>
                <w:rFonts w:ascii="Times New Roman" w:hAnsi="Times New Roman"/>
              </w:rPr>
              <w:t>37:20:041304</w:t>
            </w:r>
          </w:p>
        </w:tc>
        <w:tc>
          <w:tcPr>
            <w:tcW w:w="7796" w:type="dxa"/>
            <w:noWrap/>
            <w:vAlign w:val="bottom"/>
          </w:tcPr>
          <w:p w14:paraId="332687F1"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Шуйский район</w:t>
            </w:r>
          </w:p>
        </w:tc>
      </w:tr>
      <w:tr w:rsidR="00170CA6" w:rsidRPr="007524F2" w14:paraId="0995EACA" w14:textId="77777777" w:rsidTr="001936FD">
        <w:trPr>
          <w:trHeight w:val="315"/>
        </w:trPr>
        <w:tc>
          <w:tcPr>
            <w:tcW w:w="361" w:type="dxa"/>
          </w:tcPr>
          <w:p w14:paraId="10D731E8" w14:textId="77777777" w:rsidR="00170CA6" w:rsidRPr="007524F2" w:rsidRDefault="00170CA6" w:rsidP="001936FD">
            <w:pPr>
              <w:rPr>
                <w:rFonts w:ascii="Times New Roman" w:hAnsi="Times New Roman"/>
              </w:rPr>
            </w:pPr>
          </w:p>
        </w:tc>
        <w:tc>
          <w:tcPr>
            <w:tcW w:w="2050" w:type="dxa"/>
            <w:noWrap/>
            <w:vAlign w:val="bottom"/>
          </w:tcPr>
          <w:p w14:paraId="2AA23CD1" w14:textId="77777777" w:rsidR="00170CA6" w:rsidRPr="007524F2" w:rsidRDefault="00170CA6" w:rsidP="001936FD">
            <w:pPr>
              <w:rPr>
                <w:rFonts w:ascii="Times New Roman" w:hAnsi="Times New Roman"/>
              </w:rPr>
            </w:pPr>
            <w:r w:rsidRPr="007524F2">
              <w:rPr>
                <w:rFonts w:ascii="Times New Roman" w:hAnsi="Times New Roman"/>
              </w:rPr>
              <w:t>37:20:041404</w:t>
            </w:r>
          </w:p>
        </w:tc>
        <w:tc>
          <w:tcPr>
            <w:tcW w:w="7796" w:type="dxa"/>
            <w:noWrap/>
            <w:vAlign w:val="bottom"/>
          </w:tcPr>
          <w:p w14:paraId="2D03E5DC"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Шуйский район</w:t>
            </w:r>
          </w:p>
        </w:tc>
      </w:tr>
      <w:tr w:rsidR="00170CA6" w:rsidRPr="007524F2" w14:paraId="07BBCED2" w14:textId="77777777" w:rsidTr="001936FD">
        <w:trPr>
          <w:trHeight w:val="315"/>
        </w:trPr>
        <w:tc>
          <w:tcPr>
            <w:tcW w:w="361" w:type="dxa"/>
          </w:tcPr>
          <w:p w14:paraId="575CEDE5" w14:textId="77777777" w:rsidR="00170CA6" w:rsidRPr="007524F2" w:rsidRDefault="00170CA6" w:rsidP="001936FD">
            <w:pPr>
              <w:rPr>
                <w:rFonts w:ascii="Times New Roman" w:hAnsi="Times New Roman"/>
              </w:rPr>
            </w:pPr>
          </w:p>
        </w:tc>
        <w:tc>
          <w:tcPr>
            <w:tcW w:w="2050" w:type="dxa"/>
            <w:noWrap/>
            <w:vAlign w:val="bottom"/>
          </w:tcPr>
          <w:p w14:paraId="231F51F8" w14:textId="77777777" w:rsidR="00170CA6" w:rsidRPr="007524F2" w:rsidRDefault="00170CA6" w:rsidP="001936FD">
            <w:pPr>
              <w:rPr>
                <w:rFonts w:ascii="Times New Roman" w:hAnsi="Times New Roman"/>
              </w:rPr>
            </w:pPr>
            <w:r w:rsidRPr="007524F2">
              <w:rPr>
                <w:rFonts w:ascii="Times New Roman" w:hAnsi="Times New Roman"/>
              </w:rPr>
              <w:t>37:16:010614</w:t>
            </w:r>
          </w:p>
        </w:tc>
        <w:tc>
          <w:tcPr>
            <w:tcW w:w="7796" w:type="dxa"/>
            <w:noWrap/>
            <w:vAlign w:val="bottom"/>
          </w:tcPr>
          <w:p w14:paraId="03986087"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р-н Савинский</w:t>
            </w:r>
          </w:p>
        </w:tc>
      </w:tr>
      <w:tr w:rsidR="00170CA6" w:rsidRPr="007524F2" w14:paraId="2662C9C2" w14:textId="77777777" w:rsidTr="001936FD">
        <w:trPr>
          <w:trHeight w:val="315"/>
        </w:trPr>
        <w:tc>
          <w:tcPr>
            <w:tcW w:w="361" w:type="dxa"/>
          </w:tcPr>
          <w:p w14:paraId="4AFA1578" w14:textId="77777777" w:rsidR="00170CA6" w:rsidRPr="007524F2" w:rsidRDefault="00170CA6" w:rsidP="001936FD">
            <w:pPr>
              <w:rPr>
                <w:rFonts w:ascii="Times New Roman" w:hAnsi="Times New Roman"/>
              </w:rPr>
            </w:pPr>
          </w:p>
        </w:tc>
        <w:tc>
          <w:tcPr>
            <w:tcW w:w="2050" w:type="dxa"/>
            <w:noWrap/>
            <w:vAlign w:val="bottom"/>
          </w:tcPr>
          <w:p w14:paraId="77168BDC" w14:textId="77777777" w:rsidR="00170CA6" w:rsidRPr="007524F2" w:rsidRDefault="00170CA6" w:rsidP="001936FD">
            <w:pPr>
              <w:rPr>
                <w:rFonts w:ascii="Times New Roman" w:hAnsi="Times New Roman"/>
              </w:rPr>
            </w:pPr>
            <w:r w:rsidRPr="007524F2">
              <w:rPr>
                <w:rFonts w:ascii="Times New Roman" w:hAnsi="Times New Roman"/>
              </w:rPr>
              <w:t>37:16:010607</w:t>
            </w:r>
          </w:p>
        </w:tc>
        <w:tc>
          <w:tcPr>
            <w:tcW w:w="7796" w:type="dxa"/>
            <w:noWrap/>
            <w:vAlign w:val="bottom"/>
          </w:tcPr>
          <w:p w14:paraId="37006D02"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р-н Савинский</w:t>
            </w:r>
          </w:p>
        </w:tc>
      </w:tr>
      <w:tr w:rsidR="00170CA6" w:rsidRPr="007524F2" w14:paraId="0A187544" w14:textId="77777777" w:rsidTr="001936FD">
        <w:trPr>
          <w:trHeight w:val="315"/>
        </w:trPr>
        <w:tc>
          <w:tcPr>
            <w:tcW w:w="361" w:type="dxa"/>
          </w:tcPr>
          <w:p w14:paraId="36E2DDC3" w14:textId="77777777" w:rsidR="00170CA6" w:rsidRPr="007524F2" w:rsidRDefault="00170CA6" w:rsidP="001936FD">
            <w:pPr>
              <w:rPr>
                <w:rFonts w:ascii="Times New Roman" w:hAnsi="Times New Roman"/>
              </w:rPr>
            </w:pPr>
          </w:p>
        </w:tc>
        <w:tc>
          <w:tcPr>
            <w:tcW w:w="2050" w:type="dxa"/>
            <w:noWrap/>
            <w:vAlign w:val="bottom"/>
          </w:tcPr>
          <w:p w14:paraId="386243DA" w14:textId="77777777" w:rsidR="00170CA6" w:rsidRPr="007524F2" w:rsidRDefault="00170CA6" w:rsidP="001936FD">
            <w:pPr>
              <w:rPr>
                <w:rFonts w:ascii="Times New Roman" w:hAnsi="Times New Roman"/>
              </w:rPr>
            </w:pPr>
            <w:r w:rsidRPr="007524F2">
              <w:rPr>
                <w:rFonts w:ascii="Times New Roman" w:hAnsi="Times New Roman"/>
              </w:rPr>
              <w:t>37:16:010703</w:t>
            </w:r>
          </w:p>
        </w:tc>
        <w:tc>
          <w:tcPr>
            <w:tcW w:w="7796" w:type="dxa"/>
            <w:noWrap/>
            <w:vAlign w:val="bottom"/>
          </w:tcPr>
          <w:p w14:paraId="2CD1DD03"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р-н Савинский</w:t>
            </w:r>
          </w:p>
        </w:tc>
      </w:tr>
      <w:tr w:rsidR="00170CA6" w:rsidRPr="007524F2" w14:paraId="7D8AAB1E" w14:textId="77777777" w:rsidTr="001936FD">
        <w:trPr>
          <w:trHeight w:val="315"/>
        </w:trPr>
        <w:tc>
          <w:tcPr>
            <w:tcW w:w="361" w:type="dxa"/>
          </w:tcPr>
          <w:p w14:paraId="67575584" w14:textId="77777777" w:rsidR="00170CA6" w:rsidRPr="007524F2" w:rsidRDefault="00170CA6" w:rsidP="001936FD">
            <w:pPr>
              <w:rPr>
                <w:rFonts w:ascii="Times New Roman" w:hAnsi="Times New Roman"/>
              </w:rPr>
            </w:pPr>
          </w:p>
        </w:tc>
        <w:tc>
          <w:tcPr>
            <w:tcW w:w="2050" w:type="dxa"/>
            <w:noWrap/>
            <w:vAlign w:val="bottom"/>
          </w:tcPr>
          <w:p w14:paraId="1C78A26A" w14:textId="77777777" w:rsidR="00170CA6" w:rsidRPr="007524F2" w:rsidRDefault="00170CA6" w:rsidP="001936FD">
            <w:pPr>
              <w:rPr>
                <w:rFonts w:ascii="Times New Roman" w:hAnsi="Times New Roman"/>
              </w:rPr>
            </w:pPr>
            <w:r w:rsidRPr="007524F2">
              <w:rPr>
                <w:rFonts w:ascii="Times New Roman" w:hAnsi="Times New Roman"/>
              </w:rPr>
              <w:t>37:16:010609</w:t>
            </w:r>
          </w:p>
        </w:tc>
        <w:tc>
          <w:tcPr>
            <w:tcW w:w="7796" w:type="dxa"/>
            <w:noWrap/>
            <w:vAlign w:val="bottom"/>
          </w:tcPr>
          <w:p w14:paraId="5AFB80D7"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р-н Савинский</w:t>
            </w:r>
          </w:p>
        </w:tc>
      </w:tr>
      <w:tr w:rsidR="00170CA6" w:rsidRPr="007524F2" w14:paraId="56155308" w14:textId="77777777" w:rsidTr="001936FD">
        <w:trPr>
          <w:trHeight w:val="315"/>
        </w:trPr>
        <w:tc>
          <w:tcPr>
            <w:tcW w:w="361" w:type="dxa"/>
          </w:tcPr>
          <w:p w14:paraId="4BD39722" w14:textId="77777777" w:rsidR="00170CA6" w:rsidRPr="007524F2" w:rsidRDefault="00170CA6" w:rsidP="001936FD">
            <w:pPr>
              <w:rPr>
                <w:rFonts w:ascii="Times New Roman" w:hAnsi="Times New Roman"/>
              </w:rPr>
            </w:pPr>
          </w:p>
        </w:tc>
        <w:tc>
          <w:tcPr>
            <w:tcW w:w="2050" w:type="dxa"/>
            <w:noWrap/>
            <w:vAlign w:val="bottom"/>
          </w:tcPr>
          <w:p w14:paraId="0F59C94C" w14:textId="77777777" w:rsidR="00170CA6" w:rsidRPr="007524F2" w:rsidRDefault="00170CA6" w:rsidP="001936FD">
            <w:pPr>
              <w:rPr>
                <w:rFonts w:ascii="Times New Roman" w:hAnsi="Times New Roman"/>
              </w:rPr>
            </w:pPr>
            <w:r w:rsidRPr="007524F2">
              <w:rPr>
                <w:rFonts w:ascii="Times New Roman" w:hAnsi="Times New Roman"/>
              </w:rPr>
              <w:t>37:16:010610</w:t>
            </w:r>
          </w:p>
        </w:tc>
        <w:tc>
          <w:tcPr>
            <w:tcW w:w="7796" w:type="dxa"/>
            <w:noWrap/>
            <w:vAlign w:val="bottom"/>
          </w:tcPr>
          <w:p w14:paraId="028C2934"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р-н Савинский</w:t>
            </w:r>
          </w:p>
        </w:tc>
      </w:tr>
      <w:tr w:rsidR="00170CA6" w:rsidRPr="007524F2" w14:paraId="06FED670" w14:textId="77777777" w:rsidTr="001936FD">
        <w:trPr>
          <w:trHeight w:val="315"/>
        </w:trPr>
        <w:tc>
          <w:tcPr>
            <w:tcW w:w="361" w:type="dxa"/>
          </w:tcPr>
          <w:p w14:paraId="0B1F3B05" w14:textId="77777777" w:rsidR="00170CA6" w:rsidRPr="007524F2" w:rsidRDefault="00170CA6" w:rsidP="001936FD">
            <w:pPr>
              <w:rPr>
                <w:rFonts w:ascii="Times New Roman" w:hAnsi="Times New Roman"/>
              </w:rPr>
            </w:pPr>
          </w:p>
        </w:tc>
        <w:tc>
          <w:tcPr>
            <w:tcW w:w="2050" w:type="dxa"/>
            <w:noWrap/>
            <w:vAlign w:val="bottom"/>
          </w:tcPr>
          <w:p w14:paraId="4827E284" w14:textId="77777777" w:rsidR="00170CA6" w:rsidRPr="007524F2" w:rsidRDefault="00170CA6" w:rsidP="001936FD">
            <w:pPr>
              <w:rPr>
                <w:rFonts w:ascii="Times New Roman" w:hAnsi="Times New Roman"/>
              </w:rPr>
            </w:pPr>
            <w:r w:rsidRPr="007524F2">
              <w:rPr>
                <w:rFonts w:ascii="Times New Roman" w:hAnsi="Times New Roman"/>
              </w:rPr>
              <w:t>37:16:010522</w:t>
            </w:r>
          </w:p>
        </w:tc>
        <w:tc>
          <w:tcPr>
            <w:tcW w:w="7796" w:type="dxa"/>
            <w:noWrap/>
            <w:vAlign w:val="bottom"/>
          </w:tcPr>
          <w:p w14:paraId="3D29C888"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р-н Савинский</w:t>
            </w:r>
          </w:p>
        </w:tc>
      </w:tr>
      <w:tr w:rsidR="00170CA6" w:rsidRPr="007524F2" w14:paraId="65D011C6" w14:textId="77777777" w:rsidTr="001936FD">
        <w:trPr>
          <w:trHeight w:val="315"/>
        </w:trPr>
        <w:tc>
          <w:tcPr>
            <w:tcW w:w="361" w:type="dxa"/>
          </w:tcPr>
          <w:p w14:paraId="79752FAC" w14:textId="77777777" w:rsidR="00170CA6" w:rsidRPr="007524F2" w:rsidRDefault="00170CA6" w:rsidP="001936FD">
            <w:pPr>
              <w:rPr>
                <w:rFonts w:ascii="Times New Roman" w:hAnsi="Times New Roman"/>
              </w:rPr>
            </w:pPr>
          </w:p>
        </w:tc>
        <w:tc>
          <w:tcPr>
            <w:tcW w:w="2050" w:type="dxa"/>
            <w:noWrap/>
            <w:vAlign w:val="bottom"/>
          </w:tcPr>
          <w:p w14:paraId="1FB2C10A" w14:textId="77777777" w:rsidR="00170CA6" w:rsidRPr="007524F2" w:rsidRDefault="00170CA6" w:rsidP="001936FD">
            <w:pPr>
              <w:rPr>
                <w:rFonts w:ascii="Times New Roman" w:hAnsi="Times New Roman"/>
              </w:rPr>
            </w:pPr>
            <w:r w:rsidRPr="007524F2">
              <w:rPr>
                <w:rFonts w:ascii="Times New Roman" w:hAnsi="Times New Roman"/>
              </w:rPr>
              <w:t>37:16:030410</w:t>
            </w:r>
          </w:p>
        </w:tc>
        <w:tc>
          <w:tcPr>
            <w:tcW w:w="7796" w:type="dxa"/>
            <w:noWrap/>
            <w:vAlign w:val="bottom"/>
          </w:tcPr>
          <w:p w14:paraId="27A4514F"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р-н Савинский</w:t>
            </w:r>
          </w:p>
        </w:tc>
      </w:tr>
      <w:tr w:rsidR="00170CA6" w:rsidRPr="007524F2" w14:paraId="50BADD6E" w14:textId="77777777" w:rsidTr="001936FD">
        <w:trPr>
          <w:trHeight w:val="315"/>
        </w:trPr>
        <w:tc>
          <w:tcPr>
            <w:tcW w:w="361" w:type="dxa"/>
          </w:tcPr>
          <w:p w14:paraId="7A46BD1B" w14:textId="77777777" w:rsidR="00170CA6" w:rsidRPr="007524F2" w:rsidRDefault="00170CA6" w:rsidP="001936FD">
            <w:pPr>
              <w:rPr>
                <w:rFonts w:ascii="Times New Roman" w:hAnsi="Times New Roman"/>
              </w:rPr>
            </w:pPr>
          </w:p>
        </w:tc>
        <w:tc>
          <w:tcPr>
            <w:tcW w:w="2050" w:type="dxa"/>
            <w:noWrap/>
            <w:vAlign w:val="bottom"/>
          </w:tcPr>
          <w:p w14:paraId="06D1AF65" w14:textId="77777777" w:rsidR="00170CA6" w:rsidRPr="007524F2" w:rsidRDefault="00170CA6" w:rsidP="001936FD">
            <w:pPr>
              <w:rPr>
                <w:rFonts w:ascii="Times New Roman" w:hAnsi="Times New Roman"/>
              </w:rPr>
            </w:pPr>
            <w:r w:rsidRPr="007524F2">
              <w:rPr>
                <w:rFonts w:ascii="Times New Roman" w:hAnsi="Times New Roman"/>
              </w:rPr>
              <w:t>37:16:030408</w:t>
            </w:r>
          </w:p>
        </w:tc>
        <w:tc>
          <w:tcPr>
            <w:tcW w:w="7796" w:type="dxa"/>
            <w:noWrap/>
            <w:vAlign w:val="bottom"/>
          </w:tcPr>
          <w:p w14:paraId="35426F76"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р-н Савинский</w:t>
            </w:r>
          </w:p>
        </w:tc>
      </w:tr>
      <w:tr w:rsidR="00170CA6" w:rsidRPr="007524F2" w14:paraId="18DAD9F5" w14:textId="77777777" w:rsidTr="001936FD">
        <w:trPr>
          <w:trHeight w:val="315"/>
        </w:trPr>
        <w:tc>
          <w:tcPr>
            <w:tcW w:w="361" w:type="dxa"/>
          </w:tcPr>
          <w:p w14:paraId="2BCD9D74" w14:textId="77777777" w:rsidR="00170CA6" w:rsidRPr="007524F2" w:rsidRDefault="00170CA6" w:rsidP="001936FD">
            <w:pPr>
              <w:rPr>
                <w:rFonts w:ascii="Times New Roman" w:hAnsi="Times New Roman"/>
              </w:rPr>
            </w:pPr>
          </w:p>
        </w:tc>
        <w:tc>
          <w:tcPr>
            <w:tcW w:w="2050" w:type="dxa"/>
            <w:noWrap/>
            <w:vAlign w:val="bottom"/>
          </w:tcPr>
          <w:p w14:paraId="0A1E327A" w14:textId="77777777" w:rsidR="00170CA6" w:rsidRPr="007524F2" w:rsidRDefault="00170CA6" w:rsidP="001936FD">
            <w:pPr>
              <w:rPr>
                <w:rFonts w:ascii="Times New Roman" w:hAnsi="Times New Roman"/>
              </w:rPr>
            </w:pPr>
            <w:r w:rsidRPr="007524F2">
              <w:rPr>
                <w:rFonts w:ascii="Times New Roman" w:hAnsi="Times New Roman"/>
              </w:rPr>
              <w:t>37:16:030203</w:t>
            </w:r>
          </w:p>
        </w:tc>
        <w:tc>
          <w:tcPr>
            <w:tcW w:w="7796" w:type="dxa"/>
            <w:noWrap/>
            <w:vAlign w:val="bottom"/>
          </w:tcPr>
          <w:p w14:paraId="438322CD"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р-н Савинский</w:t>
            </w:r>
          </w:p>
        </w:tc>
      </w:tr>
      <w:tr w:rsidR="00170CA6" w:rsidRPr="007524F2" w14:paraId="5A354E9B" w14:textId="77777777" w:rsidTr="001936FD">
        <w:trPr>
          <w:trHeight w:val="315"/>
        </w:trPr>
        <w:tc>
          <w:tcPr>
            <w:tcW w:w="361" w:type="dxa"/>
          </w:tcPr>
          <w:p w14:paraId="1EE84A6C" w14:textId="77777777" w:rsidR="00170CA6" w:rsidRPr="007524F2" w:rsidRDefault="00170CA6" w:rsidP="001936FD">
            <w:pPr>
              <w:rPr>
                <w:rFonts w:ascii="Times New Roman" w:hAnsi="Times New Roman"/>
              </w:rPr>
            </w:pPr>
          </w:p>
        </w:tc>
        <w:tc>
          <w:tcPr>
            <w:tcW w:w="2050" w:type="dxa"/>
            <w:noWrap/>
            <w:vAlign w:val="bottom"/>
          </w:tcPr>
          <w:p w14:paraId="507BD079" w14:textId="77777777" w:rsidR="00170CA6" w:rsidRPr="007524F2" w:rsidRDefault="00170CA6" w:rsidP="001936FD">
            <w:pPr>
              <w:rPr>
                <w:rFonts w:ascii="Times New Roman" w:hAnsi="Times New Roman"/>
              </w:rPr>
            </w:pPr>
            <w:r w:rsidRPr="007524F2">
              <w:rPr>
                <w:rFonts w:ascii="Times New Roman" w:hAnsi="Times New Roman"/>
              </w:rPr>
              <w:t>37:16:030205</w:t>
            </w:r>
          </w:p>
        </w:tc>
        <w:tc>
          <w:tcPr>
            <w:tcW w:w="7796" w:type="dxa"/>
            <w:noWrap/>
            <w:vAlign w:val="bottom"/>
          </w:tcPr>
          <w:p w14:paraId="38F9977C"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р-н Савинский</w:t>
            </w:r>
          </w:p>
        </w:tc>
      </w:tr>
      <w:tr w:rsidR="00170CA6" w:rsidRPr="007524F2" w14:paraId="4E04F645" w14:textId="77777777" w:rsidTr="001936FD">
        <w:trPr>
          <w:trHeight w:val="315"/>
        </w:trPr>
        <w:tc>
          <w:tcPr>
            <w:tcW w:w="361" w:type="dxa"/>
          </w:tcPr>
          <w:p w14:paraId="4A1572FD" w14:textId="77777777" w:rsidR="00170CA6" w:rsidRPr="007524F2" w:rsidRDefault="00170CA6" w:rsidP="001936FD">
            <w:pPr>
              <w:rPr>
                <w:rFonts w:ascii="Times New Roman" w:hAnsi="Times New Roman"/>
              </w:rPr>
            </w:pPr>
          </w:p>
        </w:tc>
        <w:tc>
          <w:tcPr>
            <w:tcW w:w="2050" w:type="dxa"/>
            <w:noWrap/>
            <w:vAlign w:val="bottom"/>
          </w:tcPr>
          <w:p w14:paraId="33E93638" w14:textId="77777777" w:rsidR="00170CA6" w:rsidRPr="007524F2" w:rsidRDefault="00170CA6" w:rsidP="001936FD">
            <w:pPr>
              <w:rPr>
                <w:rFonts w:ascii="Times New Roman" w:hAnsi="Times New Roman"/>
              </w:rPr>
            </w:pPr>
            <w:r w:rsidRPr="007524F2">
              <w:rPr>
                <w:rFonts w:ascii="Times New Roman" w:hAnsi="Times New Roman"/>
              </w:rPr>
              <w:t>37:16:031113</w:t>
            </w:r>
          </w:p>
        </w:tc>
        <w:tc>
          <w:tcPr>
            <w:tcW w:w="7796" w:type="dxa"/>
            <w:noWrap/>
            <w:vAlign w:val="bottom"/>
          </w:tcPr>
          <w:p w14:paraId="14D1C1D0"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р-н Савинский</w:t>
            </w:r>
          </w:p>
        </w:tc>
      </w:tr>
      <w:tr w:rsidR="00170CA6" w:rsidRPr="007524F2" w14:paraId="4BAD5173" w14:textId="77777777" w:rsidTr="001936FD">
        <w:trPr>
          <w:trHeight w:val="315"/>
        </w:trPr>
        <w:tc>
          <w:tcPr>
            <w:tcW w:w="361" w:type="dxa"/>
          </w:tcPr>
          <w:p w14:paraId="2F688744" w14:textId="77777777" w:rsidR="00170CA6" w:rsidRPr="007524F2" w:rsidRDefault="00170CA6" w:rsidP="001936FD">
            <w:pPr>
              <w:rPr>
                <w:rFonts w:ascii="Times New Roman" w:hAnsi="Times New Roman"/>
              </w:rPr>
            </w:pPr>
          </w:p>
        </w:tc>
        <w:tc>
          <w:tcPr>
            <w:tcW w:w="2050" w:type="dxa"/>
            <w:noWrap/>
            <w:vAlign w:val="bottom"/>
          </w:tcPr>
          <w:p w14:paraId="5819F925" w14:textId="77777777" w:rsidR="00170CA6" w:rsidRPr="007524F2" w:rsidRDefault="00170CA6" w:rsidP="001936FD">
            <w:pPr>
              <w:rPr>
                <w:rFonts w:ascii="Times New Roman" w:hAnsi="Times New Roman"/>
              </w:rPr>
            </w:pPr>
            <w:r w:rsidRPr="007524F2">
              <w:rPr>
                <w:rFonts w:ascii="Times New Roman" w:hAnsi="Times New Roman"/>
              </w:rPr>
              <w:t>37:16:030223</w:t>
            </w:r>
          </w:p>
        </w:tc>
        <w:tc>
          <w:tcPr>
            <w:tcW w:w="7796" w:type="dxa"/>
            <w:noWrap/>
            <w:vAlign w:val="bottom"/>
          </w:tcPr>
          <w:p w14:paraId="7777D82E" w14:textId="77777777" w:rsidR="00170CA6" w:rsidRPr="007524F2" w:rsidRDefault="00170CA6" w:rsidP="001936FD">
            <w:pPr>
              <w:rPr>
                <w:rFonts w:ascii="Times New Roman" w:hAnsi="Times New Roman"/>
                <w:color w:val="252625"/>
              </w:rPr>
            </w:pPr>
            <w:r w:rsidRPr="007524F2">
              <w:rPr>
                <w:rFonts w:ascii="Times New Roman" w:hAnsi="Times New Roman"/>
                <w:color w:val="252625"/>
              </w:rPr>
              <w:t>Ивановская область, р-н Савинский</w:t>
            </w:r>
          </w:p>
        </w:tc>
      </w:tr>
    </w:tbl>
    <w:tbl>
      <w:tblPr>
        <w:tblW w:w="10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9"/>
        <w:gridCol w:w="9851"/>
      </w:tblGrid>
      <w:tr w:rsidR="00170CA6" w:rsidRPr="007524F2" w14:paraId="5392E88C" w14:textId="77777777" w:rsidTr="001936FD">
        <w:trPr>
          <w:trHeight w:val="1237"/>
          <w:jc w:val="center"/>
        </w:trPr>
        <w:tc>
          <w:tcPr>
            <w:tcW w:w="329" w:type="dxa"/>
            <w:shd w:val="clear" w:color="auto" w:fill="auto"/>
            <w:noWrap/>
            <w:vAlign w:val="center"/>
          </w:tcPr>
          <w:p w14:paraId="531A829E" w14:textId="77777777" w:rsidR="00170CA6" w:rsidRPr="007524F2" w:rsidRDefault="00170CA6" w:rsidP="001936FD">
            <w:pPr>
              <w:spacing w:line="20" w:lineRule="atLeast"/>
              <w:jc w:val="center"/>
            </w:pPr>
            <w:r w:rsidRPr="007524F2">
              <w:t>4</w:t>
            </w:r>
          </w:p>
        </w:tc>
        <w:tc>
          <w:tcPr>
            <w:tcW w:w="9851" w:type="dxa"/>
            <w:shd w:val="clear" w:color="auto" w:fill="auto"/>
            <w:vAlign w:val="center"/>
          </w:tcPr>
          <w:p w14:paraId="3B11B912" w14:textId="77777777" w:rsidR="00170CA6" w:rsidRPr="007524F2" w:rsidRDefault="00170CA6" w:rsidP="001936FD">
            <w:pPr>
              <w:pStyle w:val="af4"/>
              <w:shd w:val="clear" w:color="auto" w:fill="FFFFFF"/>
              <w:spacing w:before="0" w:beforeAutospacing="0" w:after="0" w:afterAutospacing="0"/>
              <w:jc w:val="center"/>
            </w:pPr>
            <w:r w:rsidRPr="007524F2">
              <w:t>Администрация Писцовского сельского поселения Комсомольского муниципального района</w:t>
            </w:r>
          </w:p>
          <w:p w14:paraId="31F5C0EE" w14:textId="77777777" w:rsidR="00170CA6" w:rsidRPr="007524F2" w:rsidRDefault="00170CA6" w:rsidP="001936FD">
            <w:pPr>
              <w:pStyle w:val="af4"/>
              <w:shd w:val="clear" w:color="auto" w:fill="FFFFFF"/>
              <w:spacing w:before="0" w:beforeAutospacing="0" w:after="0" w:afterAutospacing="0"/>
              <w:jc w:val="center"/>
            </w:pPr>
            <w:r w:rsidRPr="007524F2">
              <w:t>Адрес: 155130 Ивановская область Комсомольский район с. Писцово ул. Луначарского д. 27</w:t>
            </w:r>
          </w:p>
          <w:p w14:paraId="3BF738B0" w14:textId="77777777" w:rsidR="00170CA6" w:rsidRPr="007524F2" w:rsidRDefault="00170CA6" w:rsidP="001936FD">
            <w:pPr>
              <w:pStyle w:val="af4"/>
              <w:shd w:val="clear" w:color="auto" w:fill="FFFFFF"/>
              <w:spacing w:before="0" w:beforeAutospacing="0" w:after="0" w:afterAutospacing="0"/>
              <w:jc w:val="center"/>
            </w:pPr>
            <w:r w:rsidRPr="007524F2">
              <w:t xml:space="preserve">Телефон: +7 (49352) 28-4-64, </w:t>
            </w:r>
          </w:p>
          <w:p w14:paraId="164683B1" w14:textId="77777777" w:rsidR="00170CA6" w:rsidRPr="007524F2" w:rsidRDefault="00170CA6" w:rsidP="001936FD">
            <w:pPr>
              <w:pStyle w:val="af4"/>
              <w:shd w:val="clear" w:color="auto" w:fill="FFFFFF"/>
              <w:spacing w:before="0" w:beforeAutospacing="0" w:after="0" w:afterAutospacing="0"/>
              <w:jc w:val="center"/>
            </w:pPr>
            <w:r w:rsidRPr="007524F2">
              <w:t>E-mail: </w:t>
            </w:r>
            <w:r w:rsidRPr="007524F2">
              <w:rPr>
                <w:rStyle w:val="a5"/>
                <w:color w:val="auto"/>
                <w:bdr w:val="none" w:sz="0" w:space="0" w:color="auto" w:frame="1"/>
              </w:rPr>
              <w:t>adm-piscovo@ivreg.ru</w:t>
            </w:r>
          </w:p>
          <w:p w14:paraId="2A36E948" w14:textId="77777777" w:rsidR="00170CA6" w:rsidRPr="007524F2" w:rsidRDefault="00170CA6" w:rsidP="001936FD">
            <w:pPr>
              <w:pStyle w:val="af4"/>
              <w:shd w:val="clear" w:color="auto" w:fill="FFFFFF"/>
              <w:spacing w:before="0" w:beforeAutospacing="0" w:after="0" w:afterAutospacing="0"/>
              <w:jc w:val="center"/>
            </w:pPr>
            <w:r w:rsidRPr="007524F2">
              <w:t>время приема: по предварительной записи</w:t>
            </w:r>
          </w:p>
          <w:p w14:paraId="17A029AE" w14:textId="77777777" w:rsidR="00170CA6" w:rsidRPr="007524F2" w:rsidRDefault="00170CA6" w:rsidP="001936FD">
            <w:pPr>
              <w:shd w:val="clear" w:color="auto" w:fill="FFFFFF"/>
              <w:jc w:val="center"/>
            </w:pPr>
          </w:p>
          <w:p w14:paraId="766BA65D" w14:textId="77777777" w:rsidR="00170CA6" w:rsidRPr="007524F2" w:rsidRDefault="00170CA6" w:rsidP="001936FD">
            <w:pPr>
              <w:shd w:val="clear" w:color="auto" w:fill="FFFFFF"/>
              <w:jc w:val="center"/>
            </w:pPr>
            <w:r w:rsidRPr="007524F2">
              <w:t>Администрация Подозерского сельского поселение Комсомольского муниципального района Ивановской области</w:t>
            </w:r>
          </w:p>
          <w:p w14:paraId="1ADA39CB" w14:textId="77777777" w:rsidR="00170CA6" w:rsidRPr="007524F2" w:rsidRDefault="00170CA6" w:rsidP="001936FD">
            <w:pPr>
              <w:shd w:val="clear" w:color="auto" w:fill="FFFFFF"/>
              <w:jc w:val="center"/>
            </w:pPr>
            <w:r w:rsidRPr="007524F2">
              <w:t>Адрес: Ивановская обл, Комсомольский р-н, с. Подозерский, ул. Ленина, д.22а</w:t>
            </w:r>
          </w:p>
          <w:p w14:paraId="40E7EBE6" w14:textId="77777777" w:rsidR="00170CA6" w:rsidRPr="007524F2" w:rsidRDefault="00170CA6" w:rsidP="001936FD">
            <w:pPr>
              <w:shd w:val="clear" w:color="auto" w:fill="FFFFFF"/>
              <w:jc w:val="center"/>
            </w:pPr>
            <w:r w:rsidRPr="007524F2">
              <w:t>Телефон: </w:t>
            </w:r>
            <w:hyperlink r:id="rId59" w:history="1">
              <w:r w:rsidRPr="007524F2">
                <w:rPr>
                  <w:shd w:val="clear" w:color="auto" w:fill="FFFFFF"/>
                </w:rPr>
                <w:t>+7 (49352)2-41-95</w:t>
              </w:r>
            </w:hyperlink>
          </w:p>
          <w:p w14:paraId="1C51B784" w14:textId="77777777" w:rsidR="00170CA6" w:rsidRPr="007524F2" w:rsidRDefault="00170CA6" w:rsidP="001936FD">
            <w:pPr>
              <w:pStyle w:val="futurismarkdown-paragraph"/>
              <w:shd w:val="clear" w:color="auto" w:fill="FFFFFF"/>
              <w:spacing w:before="0" w:beforeAutospacing="0" w:after="0" w:afterAutospacing="0"/>
              <w:jc w:val="center"/>
              <w:rPr>
                <w:rStyle w:val="a5"/>
                <w:color w:val="auto"/>
                <w:shd w:val="clear" w:color="auto" w:fill="FFFFFF"/>
              </w:rPr>
            </w:pPr>
            <w:r w:rsidRPr="007524F2">
              <w:rPr>
                <w:rStyle w:val="affc"/>
              </w:rPr>
              <w:t>E-mail</w:t>
            </w:r>
            <w:r w:rsidRPr="007524F2">
              <w:t>: </w:t>
            </w:r>
            <w:hyperlink r:id="rId60" w:history="1">
              <w:r w:rsidRPr="007524F2">
                <w:rPr>
                  <w:bdr w:val="none" w:sz="0" w:space="0" w:color="auto" w:frame="1"/>
                  <w:shd w:val="clear" w:color="auto" w:fill="FFFFFF"/>
                </w:rPr>
                <w:t>podozerski_adm@ivreg.ru</w:t>
              </w:r>
            </w:hyperlink>
          </w:p>
          <w:p w14:paraId="05F9F815" w14:textId="77777777" w:rsidR="00170CA6" w:rsidRPr="007524F2" w:rsidRDefault="00170CA6" w:rsidP="001936FD">
            <w:pPr>
              <w:pStyle w:val="futurismarkdown-paragraph"/>
              <w:shd w:val="clear" w:color="auto" w:fill="FFFFFF"/>
              <w:spacing w:before="0" w:beforeAutospacing="0" w:after="0" w:afterAutospacing="0"/>
              <w:jc w:val="center"/>
            </w:pPr>
            <w:r w:rsidRPr="007524F2">
              <w:t>Время приёма: по предварительной записи</w:t>
            </w:r>
          </w:p>
          <w:p w14:paraId="61AEE8C9" w14:textId="77777777" w:rsidR="00170CA6" w:rsidRPr="007524F2" w:rsidRDefault="00170CA6" w:rsidP="001936FD">
            <w:pPr>
              <w:pStyle w:val="futurismarkdown-paragraph"/>
              <w:shd w:val="clear" w:color="auto" w:fill="FFFFFF"/>
              <w:spacing w:before="0" w:beforeAutospacing="0" w:after="0" w:afterAutospacing="0"/>
              <w:jc w:val="center"/>
            </w:pPr>
          </w:p>
          <w:p w14:paraId="0E2558D7" w14:textId="77777777" w:rsidR="00170CA6" w:rsidRPr="007524F2" w:rsidRDefault="00170CA6" w:rsidP="001936FD">
            <w:pPr>
              <w:shd w:val="clear" w:color="auto" w:fill="FFFFFF"/>
              <w:jc w:val="center"/>
            </w:pPr>
            <w:r w:rsidRPr="007524F2">
              <w:t>Администрация Коляновского сельского поселения Ивановского муниципального района Ивановской области</w:t>
            </w:r>
          </w:p>
          <w:p w14:paraId="49CDE036" w14:textId="77777777" w:rsidR="00170CA6" w:rsidRPr="007524F2" w:rsidRDefault="00170CA6" w:rsidP="001936FD">
            <w:pPr>
              <w:shd w:val="clear" w:color="auto" w:fill="FFFFFF"/>
              <w:jc w:val="center"/>
            </w:pPr>
            <w:r w:rsidRPr="007524F2">
              <w:t xml:space="preserve">Адрес: </w:t>
            </w:r>
            <w:r w:rsidRPr="007524F2">
              <w:rPr>
                <w:shd w:val="clear" w:color="auto" w:fill="FFFFFF"/>
              </w:rPr>
              <w:t>153009 Ивановская область, Ивановский район, д. Бухарово, ул. Никольская, д. 25</w:t>
            </w:r>
          </w:p>
          <w:p w14:paraId="7A1F429E" w14:textId="77777777" w:rsidR="00170CA6" w:rsidRPr="007524F2" w:rsidRDefault="00170CA6" w:rsidP="001936FD">
            <w:pPr>
              <w:shd w:val="clear" w:color="auto" w:fill="FFFFFF"/>
              <w:jc w:val="center"/>
            </w:pPr>
            <w:r w:rsidRPr="007524F2">
              <w:t>Телефон: </w:t>
            </w:r>
            <w:r w:rsidRPr="007524F2">
              <w:rPr>
                <w:shd w:val="clear" w:color="auto" w:fill="FFFFFF"/>
              </w:rPr>
              <w:t>+7 (4932) 93-44-60</w:t>
            </w:r>
          </w:p>
          <w:p w14:paraId="1C4BA0C9" w14:textId="77777777" w:rsidR="00170CA6" w:rsidRPr="007524F2" w:rsidRDefault="00170CA6" w:rsidP="001936FD">
            <w:pPr>
              <w:pStyle w:val="futurismarkdown-paragraph"/>
              <w:shd w:val="clear" w:color="auto" w:fill="FFFFFF"/>
              <w:spacing w:before="0" w:beforeAutospacing="0" w:after="0" w:afterAutospacing="0"/>
              <w:jc w:val="center"/>
              <w:rPr>
                <w:rStyle w:val="a5"/>
                <w:color w:val="auto"/>
                <w:shd w:val="clear" w:color="auto" w:fill="FFFFFF"/>
              </w:rPr>
            </w:pPr>
            <w:r w:rsidRPr="007524F2">
              <w:rPr>
                <w:rStyle w:val="affc"/>
              </w:rPr>
              <w:t>E-mail</w:t>
            </w:r>
            <w:r w:rsidRPr="007524F2">
              <w:t>: </w:t>
            </w:r>
            <w:r w:rsidRPr="007524F2">
              <w:rPr>
                <w:rStyle w:val="a5"/>
                <w:color w:val="auto"/>
                <w:shd w:val="clear" w:color="auto" w:fill="FFFFFF"/>
              </w:rPr>
              <w:t>ko.ivrn@ivreg.ru</w:t>
            </w:r>
          </w:p>
          <w:p w14:paraId="1C63FC63" w14:textId="77777777" w:rsidR="00170CA6" w:rsidRPr="007524F2" w:rsidRDefault="00170CA6" w:rsidP="001936FD">
            <w:pPr>
              <w:pStyle w:val="futurismarkdown-paragraph"/>
              <w:shd w:val="clear" w:color="auto" w:fill="FFFFFF"/>
              <w:spacing w:before="0" w:beforeAutospacing="0" w:after="0" w:afterAutospacing="0"/>
              <w:jc w:val="center"/>
            </w:pPr>
            <w:r w:rsidRPr="007524F2">
              <w:t>Время приёма: по предварительной записи</w:t>
            </w:r>
          </w:p>
          <w:p w14:paraId="42D632BD" w14:textId="77777777" w:rsidR="00170CA6" w:rsidRPr="007524F2" w:rsidRDefault="00170CA6" w:rsidP="001936FD">
            <w:pPr>
              <w:pStyle w:val="futurismarkdown-paragraph"/>
              <w:shd w:val="clear" w:color="auto" w:fill="FFFFFF"/>
              <w:spacing w:before="0" w:beforeAutospacing="0" w:after="0" w:afterAutospacing="0"/>
              <w:jc w:val="center"/>
            </w:pPr>
          </w:p>
          <w:p w14:paraId="2E654F28" w14:textId="77777777" w:rsidR="00170CA6" w:rsidRPr="007524F2" w:rsidRDefault="00170CA6" w:rsidP="001936FD">
            <w:pPr>
              <w:shd w:val="clear" w:color="auto" w:fill="FFFFFF"/>
              <w:jc w:val="center"/>
            </w:pPr>
            <w:r w:rsidRPr="007524F2">
              <w:t>Администрация Балахоновского сельского поселения Ивановского муниципального района Ивановской области</w:t>
            </w:r>
          </w:p>
          <w:p w14:paraId="7F9A8AD8" w14:textId="77777777" w:rsidR="00170CA6" w:rsidRPr="007524F2" w:rsidRDefault="00170CA6" w:rsidP="001936FD">
            <w:pPr>
              <w:shd w:val="clear" w:color="auto" w:fill="FFFFFF"/>
              <w:jc w:val="center"/>
            </w:pPr>
            <w:r w:rsidRPr="007524F2">
              <w:t xml:space="preserve">Адрес: </w:t>
            </w:r>
            <w:r w:rsidRPr="007524F2">
              <w:rPr>
                <w:shd w:val="clear" w:color="auto" w:fill="FDFDFD"/>
              </w:rPr>
              <w:t>153502, Ивановская область, Ивановский район, с. Буньково, ул. Лесная, д. 16 (вход с торца здания школы).</w:t>
            </w:r>
          </w:p>
          <w:p w14:paraId="66CD6E16" w14:textId="77777777" w:rsidR="00170CA6" w:rsidRPr="007524F2" w:rsidRDefault="00170CA6" w:rsidP="001936FD">
            <w:pPr>
              <w:shd w:val="clear" w:color="auto" w:fill="FFFFFF"/>
              <w:jc w:val="center"/>
            </w:pPr>
            <w:r w:rsidRPr="007524F2">
              <w:t>Телефон: </w:t>
            </w:r>
            <w:r w:rsidRPr="007524F2">
              <w:rPr>
                <w:rStyle w:val="a5"/>
                <w:color w:val="auto"/>
                <w:shd w:val="clear" w:color="auto" w:fill="FFFFFF"/>
              </w:rPr>
              <w:t>+7(4932)31-31-22</w:t>
            </w:r>
          </w:p>
          <w:p w14:paraId="7205384D" w14:textId="77777777" w:rsidR="00170CA6" w:rsidRPr="007524F2" w:rsidRDefault="00170CA6" w:rsidP="001936FD">
            <w:pPr>
              <w:pStyle w:val="futurismarkdown-paragraph"/>
              <w:shd w:val="clear" w:color="auto" w:fill="FFFFFF"/>
              <w:spacing w:before="0" w:beforeAutospacing="0" w:after="0" w:afterAutospacing="0"/>
              <w:jc w:val="center"/>
              <w:rPr>
                <w:rStyle w:val="a5"/>
                <w:color w:val="auto"/>
                <w:shd w:val="clear" w:color="auto" w:fill="FFFFFF"/>
              </w:rPr>
            </w:pPr>
            <w:r w:rsidRPr="007524F2">
              <w:rPr>
                <w:rStyle w:val="affc"/>
              </w:rPr>
              <w:t>E-mail</w:t>
            </w:r>
            <w:r w:rsidRPr="007524F2">
              <w:t>: </w:t>
            </w:r>
            <w:r w:rsidRPr="007524F2">
              <w:rPr>
                <w:rStyle w:val="a5"/>
                <w:color w:val="auto"/>
                <w:shd w:val="clear" w:color="auto" w:fill="FDFDFD"/>
              </w:rPr>
              <w:t>ba.ivrn@ivreg.ru</w:t>
            </w:r>
          </w:p>
          <w:p w14:paraId="4D4DDAE8" w14:textId="77777777" w:rsidR="00170CA6" w:rsidRPr="007524F2" w:rsidRDefault="00170CA6" w:rsidP="001936FD">
            <w:pPr>
              <w:pStyle w:val="futurismarkdown-paragraph"/>
              <w:shd w:val="clear" w:color="auto" w:fill="FFFFFF"/>
              <w:spacing w:before="0" w:beforeAutospacing="0" w:after="0" w:afterAutospacing="0"/>
              <w:jc w:val="center"/>
            </w:pPr>
            <w:r w:rsidRPr="007524F2">
              <w:t>Время приёма: по предварительной записи</w:t>
            </w:r>
          </w:p>
          <w:p w14:paraId="3ED3D6B7" w14:textId="77777777" w:rsidR="00170CA6" w:rsidRPr="007524F2" w:rsidRDefault="00170CA6" w:rsidP="001936FD">
            <w:pPr>
              <w:pStyle w:val="futurismarkdown-paragraph"/>
              <w:shd w:val="clear" w:color="auto" w:fill="FFFFFF"/>
              <w:spacing w:before="0" w:beforeAutospacing="0" w:after="0" w:afterAutospacing="0"/>
            </w:pPr>
          </w:p>
          <w:p w14:paraId="5FE0FB8D" w14:textId="77777777" w:rsidR="00170CA6" w:rsidRPr="007524F2" w:rsidRDefault="00170CA6" w:rsidP="001936FD">
            <w:pPr>
              <w:shd w:val="clear" w:color="auto" w:fill="FFFFFF"/>
              <w:jc w:val="center"/>
            </w:pPr>
            <w:r w:rsidRPr="007524F2">
              <w:rPr>
                <w:shd w:val="clear" w:color="auto" w:fill="FFFFFF"/>
              </w:rPr>
              <w:t xml:space="preserve">Администрация Чернореченского сельского поселения </w:t>
            </w:r>
            <w:r w:rsidRPr="007524F2">
              <w:t xml:space="preserve">Ивановского муниципального района Ивановской области </w:t>
            </w:r>
          </w:p>
          <w:p w14:paraId="551F3E97" w14:textId="77777777" w:rsidR="00170CA6" w:rsidRPr="007524F2" w:rsidRDefault="00170CA6" w:rsidP="001936FD">
            <w:pPr>
              <w:shd w:val="clear" w:color="auto" w:fill="FFFFFF"/>
              <w:jc w:val="center"/>
              <w:rPr>
                <w:caps/>
                <w:shd w:val="clear" w:color="auto" w:fill="FFFFFF"/>
              </w:rPr>
            </w:pPr>
            <w:r w:rsidRPr="007524F2">
              <w:t>Адрес: </w:t>
            </w:r>
            <w:r w:rsidRPr="007524F2">
              <w:rPr>
                <w:shd w:val="clear" w:color="auto" w:fill="FFFFFF"/>
              </w:rPr>
              <w:t xml:space="preserve">153538 Ивановская область Ивановский район с. Чернореченский пер. Зеленый д. 3а </w:t>
            </w:r>
          </w:p>
          <w:p w14:paraId="2AB1160D" w14:textId="77777777" w:rsidR="00170CA6" w:rsidRPr="007524F2" w:rsidRDefault="00170CA6" w:rsidP="001936FD">
            <w:pPr>
              <w:shd w:val="clear" w:color="auto" w:fill="FFFFFF"/>
              <w:jc w:val="center"/>
            </w:pPr>
            <w:r w:rsidRPr="007524F2">
              <w:t>Телефон: </w:t>
            </w:r>
            <w:r w:rsidRPr="007524F2">
              <w:rPr>
                <w:shd w:val="clear" w:color="auto" w:fill="FFFFFF"/>
              </w:rPr>
              <w:t>+7 (4932) 31-37-87</w:t>
            </w:r>
          </w:p>
          <w:p w14:paraId="66A7B97A" w14:textId="77777777" w:rsidR="00170CA6" w:rsidRPr="007524F2" w:rsidRDefault="00170CA6" w:rsidP="001936FD">
            <w:pPr>
              <w:pStyle w:val="futurismarkdown-paragraph"/>
              <w:shd w:val="clear" w:color="auto" w:fill="FFFFFF"/>
              <w:spacing w:before="0" w:beforeAutospacing="0" w:after="0" w:afterAutospacing="0"/>
              <w:jc w:val="center"/>
              <w:rPr>
                <w:rStyle w:val="a5"/>
                <w:color w:val="auto"/>
                <w:shd w:val="clear" w:color="auto" w:fill="FFFFFF"/>
              </w:rPr>
            </w:pPr>
            <w:r w:rsidRPr="007524F2">
              <w:rPr>
                <w:rStyle w:val="affc"/>
              </w:rPr>
              <w:t>E-mail</w:t>
            </w:r>
            <w:r w:rsidRPr="007524F2">
              <w:t>: </w:t>
            </w:r>
            <w:r w:rsidRPr="007524F2">
              <w:rPr>
                <w:rStyle w:val="a5"/>
                <w:color w:val="auto"/>
              </w:rPr>
              <w:t>che.ivrn@ivreg.ru</w:t>
            </w:r>
          </w:p>
          <w:p w14:paraId="4B836578" w14:textId="77777777" w:rsidR="00170CA6" w:rsidRPr="007524F2" w:rsidRDefault="00170CA6" w:rsidP="001936FD">
            <w:pPr>
              <w:pStyle w:val="futurismarkdown-paragraph"/>
              <w:shd w:val="clear" w:color="auto" w:fill="FFFFFF"/>
              <w:spacing w:before="0" w:beforeAutospacing="0" w:after="0" w:afterAutospacing="0"/>
              <w:jc w:val="center"/>
            </w:pPr>
            <w:r w:rsidRPr="007524F2">
              <w:t>Время приёма: по предварительной записи</w:t>
            </w:r>
          </w:p>
          <w:p w14:paraId="0AD898DE" w14:textId="77777777" w:rsidR="00170CA6" w:rsidRPr="007524F2" w:rsidRDefault="00170CA6" w:rsidP="001936FD">
            <w:pPr>
              <w:pStyle w:val="futurismarkdown-paragraph"/>
              <w:shd w:val="clear" w:color="auto" w:fill="FFFFFF"/>
              <w:spacing w:before="0" w:beforeAutospacing="0" w:after="0" w:afterAutospacing="0"/>
              <w:jc w:val="center"/>
            </w:pPr>
          </w:p>
          <w:p w14:paraId="326D422F" w14:textId="77777777" w:rsidR="00170CA6" w:rsidRPr="007524F2" w:rsidRDefault="00170CA6" w:rsidP="001936FD">
            <w:pPr>
              <w:shd w:val="clear" w:color="auto" w:fill="FFFFFF"/>
              <w:jc w:val="center"/>
            </w:pPr>
            <w:r w:rsidRPr="007524F2">
              <w:rPr>
                <w:shd w:val="clear" w:color="auto" w:fill="FFFFFF"/>
              </w:rPr>
              <w:t xml:space="preserve">Администрация Новоталицкого сельского поселения </w:t>
            </w:r>
            <w:r w:rsidRPr="007524F2">
              <w:t xml:space="preserve">Ивановского муниципального района Ивановской области </w:t>
            </w:r>
          </w:p>
          <w:p w14:paraId="2490CE22" w14:textId="77777777" w:rsidR="00170CA6" w:rsidRPr="007524F2" w:rsidRDefault="00170CA6" w:rsidP="001936FD">
            <w:pPr>
              <w:shd w:val="clear" w:color="auto" w:fill="FFFFFF"/>
              <w:jc w:val="center"/>
              <w:rPr>
                <w:caps/>
                <w:shd w:val="clear" w:color="auto" w:fill="FFFFFF"/>
              </w:rPr>
            </w:pPr>
            <w:r w:rsidRPr="007524F2">
              <w:t>Адрес: </w:t>
            </w:r>
            <w:r w:rsidRPr="007524F2">
              <w:rPr>
                <w:shd w:val="clear" w:color="auto" w:fill="FFFFFF"/>
              </w:rPr>
              <w:t>153520 Ивановская область, Ивановский район, с. Ново-Талицы, ул. 2-я Шимановская, д. 6</w:t>
            </w:r>
          </w:p>
          <w:p w14:paraId="6240A5A6" w14:textId="77777777" w:rsidR="00170CA6" w:rsidRPr="007524F2" w:rsidRDefault="00170CA6" w:rsidP="001936FD">
            <w:pPr>
              <w:shd w:val="clear" w:color="auto" w:fill="FFFFFF"/>
              <w:jc w:val="center"/>
            </w:pPr>
            <w:r w:rsidRPr="007524F2">
              <w:t>Телефон: </w:t>
            </w:r>
            <w:r w:rsidRPr="007524F2">
              <w:rPr>
                <w:shd w:val="clear" w:color="auto" w:fill="FFFFFF"/>
              </w:rPr>
              <w:t>+7(4932) 31-50-25</w:t>
            </w:r>
          </w:p>
          <w:p w14:paraId="651FAD17" w14:textId="77777777" w:rsidR="00170CA6" w:rsidRPr="007524F2" w:rsidRDefault="00170CA6" w:rsidP="001936FD">
            <w:pPr>
              <w:pStyle w:val="futurismarkdown-paragraph"/>
              <w:shd w:val="clear" w:color="auto" w:fill="FFFFFF"/>
              <w:spacing w:before="0" w:beforeAutospacing="0" w:after="0" w:afterAutospacing="0"/>
              <w:jc w:val="center"/>
              <w:rPr>
                <w:rStyle w:val="a5"/>
                <w:color w:val="auto"/>
              </w:rPr>
            </w:pPr>
            <w:r w:rsidRPr="007524F2">
              <w:rPr>
                <w:rStyle w:val="affc"/>
              </w:rPr>
              <w:t>E-mail</w:t>
            </w:r>
            <w:r w:rsidRPr="007524F2">
              <w:t>: </w:t>
            </w:r>
            <w:hyperlink r:id="rId61" w:history="1">
              <w:r w:rsidRPr="007524F2">
                <w:rPr>
                  <w:rStyle w:val="a5"/>
                  <w:color w:val="auto"/>
                </w:rPr>
                <w:t>nt.ivrn@ivreg.ru</w:t>
              </w:r>
            </w:hyperlink>
          </w:p>
          <w:p w14:paraId="0B4038C1" w14:textId="77777777" w:rsidR="00170CA6" w:rsidRPr="007524F2" w:rsidRDefault="00170CA6" w:rsidP="001936FD">
            <w:pPr>
              <w:pStyle w:val="futurismarkdown-paragraph"/>
              <w:shd w:val="clear" w:color="auto" w:fill="FFFFFF"/>
              <w:spacing w:before="0" w:beforeAutospacing="0" w:after="0" w:afterAutospacing="0"/>
              <w:jc w:val="center"/>
            </w:pPr>
            <w:r w:rsidRPr="007524F2">
              <w:t>Время приёма: по предварительной записи</w:t>
            </w:r>
          </w:p>
          <w:p w14:paraId="39CDFF15" w14:textId="77777777" w:rsidR="00170CA6" w:rsidRPr="007524F2" w:rsidRDefault="00170CA6" w:rsidP="001936FD">
            <w:pPr>
              <w:pStyle w:val="futurismarkdown-paragraph"/>
              <w:shd w:val="clear" w:color="auto" w:fill="FFFFFF"/>
              <w:spacing w:before="0" w:beforeAutospacing="0" w:after="0" w:afterAutospacing="0"/>
            </w:pPr>
          </w:p>
          <w:p w14:paraId="2EBFA099" w14:textId="77777777" w:rsidR="00170CA6" w:rsidRPr="007524F2" w:rsidRDefault="00170CA6" w:rsidP="001936FD">
            <w:pPr>
              <w:pStyle w:val="af4"/>
              <w:shd w:val="clear" w:color="auto" w:fill="FFFFFF"/>
              <w:spacing w:before="0" w:beforeAutospacing="0" w:after="0" w:afterAutospacing="0"/>
              <w:jc w:val="center"/>
            </w:pPr>
            <w:r w:rsidRPr="007524F2">
              <w:t>Администрация Шилыковского сельского поселения Лежневского муниципального района Ивановской области</w:t>
            </w:r>
          </w:p>
          <w:p w14:paraId="0880CA81" w14:textId="77777777" w:rsidR="00170CA6" w:rsidRPr="007524F2" w:rsidRDefault="00170CA6" w:rsidP="001936FD">
            <w:pPr>
              <w:pStyle w:val="af4"/>
              <w:shd w:val="clear" w:color="auto" w:fill="FFFFFF"/>
              <w:spacing w:before="0" w:beforeAutospacing="0" w:after="0" w:afterAutospacing="0"/>
              <w:jc w:val="center"/>
            </w:pPr>
            <w:r w:rsidRPr="007524F2">
              <w:t>Адрес: 155125, Ивановская область, Лежневский район, с. Шилыково д.30</w:t>
            </w:r>
          </w:p>
          <w:p w14:paraId="4FE55DD3" w14:textId="77777777" w:rsidR="00170CA6" w:rsidRPr="007524F2" w:rsidRDefault="00170CA6" w:rsidP="001936FD">
            <w:pPr>
              <w:pStyle w:val="af4"/>
              <w:shd w:val="clear" w:color="auto" w:fill="FFFFFF"/>
              <w:spacing w:before="0" w:beforeAutospacing="0" w:after="0" w:afterAutospacing="0"/>
              <w:jc w:val="center"/>
            </w:pPr>
            <w:r w:rsidRPr="007524F2">
              <w:t xml:space="preserve">Телефон: </w:t>
            </w:r>
            <w:r w:rsidRPr="007524F2">
              <w:rPr>
                <w:rStyle w:val="a5"/>
                <w:color w:val="auto"/>
                <w:bdr w:val="none" w:sz="0" w:space="0" w:color="auto" w:frame="1"/>
              </w:rPr>
              <w:t>+7 (4932) 31-45-81</w:t>
            </w:r>
            <w:r w:rsidRPr="007524F2">
              <w:t xml:space="preserve">, </w:t>
            </w:r>
          </w:p>
          <w:p w14:paraId="2D4D52E0" w14:textId="77777777" w:rsidR="00170CA6" w:rsidRPr="007524F2" w:rsidRDefault="00170CA6" w:rsidP="001936FD">
            <w:pPr>
              <w:pStyle w:val="af4"/>
              <w:shd w:val="clear" w:color="auto" w:fill="FFFFFF"/>
              <w:spacing w:before="0" w:beforeAutospacing="0" w:after="0" w:afterAutospacing="0"/>
              <w:jc w:val="center"/>
            </w:pPr>
            <w:r w:rsidRPr="007524F2">
              <w:t xml:space="preserve">E-mail: </w:t>
            </w:r>
            <w:r w:rsidRPr="007524F2">
              <w:rPr>
                <w:rStyle w:val="a5"/>
                <w:color w:val="auto"/>
                <w:bdr w:val="none" w:sz="0" w:space="0" w:color="auto" w:frame="1"/>
              </w:rPr>
              <w:t>shylykovo-adm@yandex.ru</w:t>
            </w:r>
          </w:p>
          <w:p w14:paraId="0A713272" w14:textId="77777777" w:rsidR="00170CA6" w:rsidRPr="007524F2" w:rsidRDefault="00170CA6" w:rsidP="001936FD">
            <w:pPr>
              <w:pStyle w:val="futurismarkdown-paragraph"/>
              <w:shd w:val="clear" w:color="auto" w:fill="FFFFFF"/>
              <w:spacing w:before="0" w:beforeAutospacing="0" w:after="0" w:afterAutospacing="0"/>
              <w:jc w:val="center"/>
            </w:pPr>
            <w:r w:rsidRPr="007524F2">
              <w:t>Время приёма: по предварительной записи</w:t>
            </w:r>
          </w:p>
          <w:p w14:paraId="33A8F570" w14:textId="77777777" w:rsidR="00170CA6" w:rsidRPr="007524F2" w:rsidRDefault="00170CA6" w:rsidP="001936FD">
            <w:pPr>
              <w:pStyle w:val="af4"/>
              <w:shd w:val="clear" w:color="auto" w:fill="FFFFFF"/>
              <w:spacing w:before="0" w:beforeAutospacing="0" w:after="0" w:afterAutospacing="0"/>
            </w:pPr>
          </w:p>
          <w:p w14:paraId="73DCA21A" w14:textId="77777777" w:rsidR="00170CA6" w:rsidRPr="007524F2" w:rsidRDefault="00170CA6" w:rsidP="001936FD">
            <w:pPr>
              <w:pStyle w:val="af4"/>
              <w:shd w:val="clear" w:color="auto" w:fill="FFFFFF"/>
              <w:spacing w:before="0" w:beforeAutospacing="0" w:after="0" w:afterAutospacing="0"/>
              <w:jc w:val="center"/>
            </w:pPr>
            <w:r w:rsidRPr="007524F2">
              <w:t>Администрация Сабиновского сельского поселения Лежневского муниципального района Ивановской области</w:t>
            </w:r>
          </w:p>
          <w:p w14:paraId="7243A62B" w14:textId="77777777" w:rsidR="00170CA6" w:rsidRPr="007524F2" w:rsidRDefault="00170CA6" w:rsidP="001936FD">
            <w:pPr>
              <w:pStyle w:val="af4"/>
              <w:shd w:val="clear" w:color="auto" w:fill="FFFFFF"/>
              <w:spacing w:before="0" w:beforeAutospacing="0" w:after="0" w:afterAutospacing="0"/>
              <w:jc w:val="center"/>
            </w:pPr>
            <w:r w:rsidRPr="007524F2">
              <w:t>Адрес: Ивановская обл., Лежневский район, д.Сабиново, ул.Мичурина д.1а</w:t>
            </w:r>
          </w:p>
          <w:p w14:paraId="284AC106" w14:textId="77777777" w:rsidR="00170CA6" w:rsidRPr="007524F2" w:rsidRDefault="00170CA6" w:rsidP="001936FD">
            <w:pPr>
              <w:pStyle w:val="af4"/>
              <w:shd w:val="clear" w:color="auto" w:fill="FFFFFF"/>
              <w:spacing w:before="0" w:beforeAutospacing="0" w:after="0" w:afterAutospacing="0"/>
              <w:jc w:val="center"/>
            </w:pPr>
            <w:r w:rsidRPr="007524F2">
              <w:t>Телефон: 89303453765, +7(49357) 2-12-04</w:t>
            </w:r>
          </w:p>
          <w:p w14:paraId="56DBD154" w14:textId="77777777" w:rsidR="00170CA6" w:rsidRPr="007524F2" w:rsidRDefault="00170CA6" w:rsidP="001936FD">
            <w:pPr>
              <w:pStyle w:val="af4"/>
              <w:shd w:val="clear" w:color="auto" w:fill="FFFFFF"/>
              <w:spacing w:before="0" w:beforeAutospacing="0" w:after="0" w:afterAutospacing="0"/>
              <w:jc w:val="center"/>
            </w:pPr>
            <w:r w:rsidRPr="007524F2">
              <w:t>E-mail: </w:t>
            </w:r>
            <w:r w:rsidRPr="007524F2">
              <w:rPr>
                <w:rStyle w:val="a5"/>
                <w:color w:val="auto"/>
                <w:bdr w:val="none" w:sz="0" w:space="0" w:color="auto" w:frame="1"/>
              </w:rPr>
              <w:t>sabinovo@mail.ru</w:t>
            </w:r>
          </w:p>
          <w:p w14:paraId="49FA6EAA" w14:textId="77777777" w:rsidR="00170CA6" w:rsidRPr="007524F2" w:rsidRDefault="00170CA6" w:rsidP="001936FD">
            <w:pPr>
              <w:pStyle w:val="futurismarkdown-paragraph"/>
              <w:shd w:val="clear" w:color="auto" w:fill="FFFFFF"/>
              <w:spacing w:before="0" w:beforeAutospacing="0" w:after="0" w:afterAutospacing="0"/>
              <w:jc w:val="center"/>
            </w:pPr>
            <w:r w:rsidRPr="007524F2">
              <w:t>Время приёма: по предварительной записи</w:t>
            </w:r>
          </w:p>
          <w:p w14:paraId="27743FDC" w14:textId="77777777" w:rsidR="00170CA6" w:rsidRPr="007524F2" w:rsidRDefault="00170CA6" w:rsidP="001936FD">
            <w:pPr>
              <w:pStyle w:val="futurismarkdown-paragraph"/>
              <w:shd w:val="clear" w:color="auto" w:fill="FFFFFF"/>
              <w:spacing w:before="0" w:beforeAutospacing="0" w:after="0" w:afterAutospacing="0"/>
              <w:rPr>
                <w:rStyle w:val="a5"/>
                <w:color w:val="auto"/>
                <w:shd w:val="clear" w:color="auto" w:fill="FFFFFF"/>
              </w:rPr>
            </w:pPr>
          </w:p>
          <w:p w14:paraId="31C29511" w14:textId="77777777" w:rsidR="00170CA6" w:rsidRPr="007524F2" w:rsidRDefault="00170CA6" w:rsidP="001936FD">
            <w:pPr>
              <w:pStyle w:val="af4"/>
              <w:shd w:val="clear" w:color="auto" w:fill="FFFFFF"/>
              <w:spacing w:before="0" w:beforeAutospacing="0" w:after="0" w:afterAutospacing="0"/>
              <w:jc w:val="center"/>
            </w:pPr>
            <w:r w:rsidRPr="007524F2">
              <w:t>Администрация Новогоркинского сельского поселения Лежневского муниципального района Ивановской области</w:t>
            </w:r>
          </w:p>
          <w:p w14:paraId="10DD8538" w14:textId="77777777" w:rsidR="00170CA6" w:rsidRPr="007524F2" w:rsidRDefault="00170CA6" w:rsidP="001936FD">
            <w:pPr>
              <w:pStyle w:val="af4"/>
              <w:shd w:val="clear" w:color="auto" w:fill="FFFFFF"/>
              <w:spacing w:before="0" w:beforeAutospacing="0" w:after="0" w:afterAutospacing="0"/>
              <w:jc w:val="center"/>
            </w:pPr>
            <w:r w:rsidRPr="007524F2">
              <w:t>Адрес: 155101 Ивановская область Лежневский район с. Новые Горки ул. Советская д.11</w:t>
            </w:r>
          </w:p>
          <w:p w14:paraId="1D4C793B" w14:textId="77777777" w:rsidR="00170CA6" w:rsidRPr="007524F2" w:rsidRDefault="00170CA6" w:rsidP="001936FD">
            <w:pPr>
              <w:pStyle w:val="af4"/>
              <w:shd w:val="clear" w:color="auto" w:fill="FFFFFF"/>
              <w:spacing w:before="0" w:beforeAutospacing="0" w:after="0" w:afterAutospacing="0"/>
              <w:jc w:val="center"/>
            </w:pPr>
            <w:r w:rsidRPr="007524F2">
              <w:t>Телефон: </w:t>
            </w:r>
            <w:hyperlink r:id="rId62" w:history="1">
              <w:r w:rsidRPr="007524F2">
                <w:rPr>
                  <w:rStyle w:val="a5"/>
                  <w:color w:val="auto"/>
                  <w:bdr w:val="none" w:sz="0" w:space="0" w:color="auto" w:frame="1"/>
                </w:rPr>
                <w:t>+7 (49357) 28-3-99</w:t>
              </w:r>
            </w:hyperlink>
            <w:r w:rsidRPr="007524F2">
              <w:t>,</w:t>
            </w:r>
          </w:p>
          <w:p w14:paraId="19D395A4" w14:textId="77777777" w:rsidR="00170CA6" w:rsidRPr="007524F2" w:rsidRDefault="00170CA6" w:rsidP="001936FD">
            <w:pPr>
              <w:pStyle w:val="af4"/>
              <w:shd w:val="clear" w:color="auto" w:fill="FFFFFF"/>
              <w:spacing w:before="0" w:beforeAutospacing="0" w:after="0" w:afterAutospacing="0"/>
              <w:jc w:val="center"/>
            </w:pPr>
            <w:r w:rsidRPr="007524F2">
              <w:t xml:space="preserve"> E-mail: </w:t>
            </w:r>
            <w:hyperlink r:id="rId63" w:history="1">
              <w:r w:rsidRPr="007524F2">
                <w:t xml:space="preserve"> </w:t>
              </w:r>
              <w:r w:rsidRPr="007524F2">
                <w:rPr>
                  <w:rStyle w:val="a5"/>
                  <w:color w:val="auto"/>
                  <w:bdr w:val="none" w:sz="0" w:space="0" w:color="auto" w:frame="1"/>
                </w:rPr>
                <w:t>possovet2010@ivreg.ru</w:t>
              </w:r>
            </w:hyperlink>
          </w:p>
          <w:p w14:paraId="652079CF" w14:textId="77777777" w:rsidR="00170CA6" w:rsidRPr="007524F2" w:rsidRDefault="00170CA6" w:rsidP="001936FD">
            <w:pPr>
              <w:pStyle w:val="futurismarkdown-paragraph"/>
              <w:shd w:val="clear" w:color="auto" w:fill="FFFFFF"/>
              <w:spacing w:before="0" w:beforeAutospacing="0" w:after="0" w:afterAutospacing="0"/>
              <w:jc w:val="center"/>
            </w:pPr>
            <w:r w:rsidRPr="007524F2">
              <w:t>Время приёма: по предварительной записи</w:t>
            </w:r>
          </w:p>
          <w:p w14:paraId="29EDF41C" w14:textId="77777777" w:rsidR="00170CA6" w:rsidRPr="007524F2" w:rsidRDefault="00170CA6" w:rsidP="001936FD">
            <w:pPr>
              <w:pStyle w:val="af4"/>
              <w:shd w:val="clear" w:color="auto" w:fill="FFFFFF"/>
              <w:spacing w:before="0" w:beforeAutospacing="0" w:after="0" w:afterAutospacing="0"/>
              <w:jc w:val="center"/>
            </w:pPr>
          </w:p>
          <w:p w14:paraId="28BA9DF4" w14:textId="77777777" w:rsidR="00170CA6" w:rsidRPr="007524F2" w:rsidRDefault="00170CA6" w:rsidP="001936FD">
            <w:pPr>
              <w:pStyle w:val="af4"/>
              <w:shd w:val="clear" w:color="auto" w:fill="FFFFFF"/>
              <w:spacing w:before="0" w:beforeAutospacing="0" w:after="0" w:afterAutospacing="0"/>
              <w:jc w:val="center"/>
            </w:pPr>
            <w:r w:rsidRPr="007524F2">
              <w:t>Администрация Семейкинского сельского поселения Шуйского муниципального района Ивановской области</w:t>
            </w:r>
          </w:p>
          <w:p w14:paraId="1A4A73EF" w14:textId="77777777" w:rsidR="00170CA6" w:rsidRPr="007524F2" w:rsidRDefault="00170CA6" w:rsidP="001936FD">
            <w:pPr>
              <w:pStyle w:val="af4"/>
              <w:shd w:val="clear" w:color="auto" w:fill="FFFFFF"/>
              <w:spacing w:before="0" w:beforeAutospacing="0" w:after="0" w:afterAutospacing="0"/>
              <w:jc w:val="center"/>
            </w:pPr>
            <w:r w:rsidRPr="007524F2">
              <w:t>Адрес: Ивановская область, Шуйский район, д.Филино, ул.Фабричная, д.37</w:t>
            </w:r>
          </w:p>
          <w:p w14:paraId="354E4695" w14:textId="77777777" w:rsidR="00170CA6" w:rsidRPr="007524F2" w:rsidRDefault="00170CA6" w:rsidP="001936FD">
            <w:pPr>
              <w:pStyle w:val="af4"/>
              <w:shd w:val="clear" w:color="auto" w:fill="FFFFFF"/>
              <w:spacing w:before="0" w:beforeAutospacing="0" w:after="0" w:afterAutospacing="0"/>
              <w:jc w:val="center"/>
            </w:pPr>
            <w:r w:rsidRPr="007524F2">
              <w:t>Телефон: </w:t>
            </w:r>
            <w:hyperlink r:id="rId64" w:history="1">
              <w:r w:rsidRPr="007524F2">
                <w:rPr>
                  <w:rStyle w:val="a5"/>
                  <w:color w:val="auto"/>
                  <w:bdr w:val="none" w:sz="0" w:space="0" w:color="auto" w:frame="1"/>
                </w:rPr>
                <w:t>+7 (49351)3-38-33</w:t>
              </w:r>
            </w:hyperlink>
            <w:r w:rsidRPr="007524F2">
              <w:t xml:space="preserve">, </w:t>
            </w:r>
          </w:p>
          <w:p w14:paraId="16F682CB" w14:textId="77777777" w:rsidR="00170CA6" w:rsidRPr="007524F2" w:rsidRDefault="00170CA6" w:rsidP="001936FD">
            <w:pPr>
              <w:pStyle w:val="af4"/>
              <w:shd w:val="clear" w:color="auto" w:fill="FFFFFF"/>
              <w:spacing w:before="0" w:beforeAutospacing="0" w:after="0" w:afterAutospacing="0"/>
              <w:jc w:val="center"/>
            </w:pPr>
            <w:r w:rsidRPr="007524F2">
              <w:t>E-mail: </w:t>
            </w:r>
            <w:r w:rsidRPr="007524F2">
              <w:rPr>
                <w:rStyle w:val="a5"/>
                <w:color w:val="auto"/>
                <w:bdr w:val="none" w:sz="0" w:space="0" w:color="auto" w:frame="1"/>
              </w:rPr>
              <w:t>semeikino@ivreg.ru</w:t>
            </w:r>
          </w:p>
          <w:p w14:paraId="0A047639" w14:textId="77777777" w:rsidR="00170CA6" w:rsidRPr="007524F2" w:rsidRDefault="00170CA6" w:rsidP="001936FD">
            <w:pPr>
              <w:pStyle w:val="af4"/>
              <w:shd w:val="clear" w:color="auto" w:fill="FFFFFF"/>
              <w:spacing w:before="0" w:beforeAutospacing="0" w:after="0" w:afterAutospacing="0"/>
              <w:jc w:val="center"/>
            </w:pPr>
            <w:r w:rsidRPr="007524F2">
              <w:t>Время приёма: по предварительной записи</w:t>
            </w:r>
          </w:p>
          <w:p w14:paraId="68381F54" w14:textId="77777777" w:rsidR="00170CA6" w:rsidRPr="007524F2" w:rsidRDefault="00170CA6" w:rsidP="001936FD">
            <w:pPr>
              <w:pStyle w:val="af4"/>
              <w:shd w:val="clear" w:color="auto" w:fill="FFFFFF"/>
              <w:spacing w:before="0" w:beforeAutospacing="0" w:after="0" w:afterAutospacing="0"/>
              <w:jc w:val="center"/>
            </w:pPr>
          </w:p>
          <w:p w14:paraId="4C16C350" w14:textId="77777777" w:rsidR="00170CA6" w:rsidRPr="007524F2" w:rsidRDefault="00170CA6" w:rsidP="001936FD">
            <w:pPr>
              <w:pStyle w:val="af4"/>
              <w:shd w:val="clear" w:color="auto" w:fill="FFFFFF"/>
              <w:spacing w:before="0" w:beforeAutospacing="0" w:after="0" w:afterAutospacing="0"/>
              <w:jc w:val="center"/>
            </w:pPr>
            <w:r w:rsidRPr="007524F2">
              <w:t>Администрация сельского поселения село Архиповка Савинского муниципального района Ивановской области</w:t>
            </w:r>
          </w:p>
          <w:p w14:paraId="204FC030" w14:textId="77777777" w:rsidR="00170CA6" w:rsidRPr="007524F2" w:rsidRDefault="00170CA6" w:rsidP="001936FD">
            <w:pPr>
              <w:pStyle w:val="af4"/>
              <w:shd w:val="clear" w:color="auto" w:fill="FFFFFF"/>
              <w:spacing w:before="0" w:beforeAutospacing="0" w:after="0" w:afterAutospacing="0"/>
              <w:jc w:val="center"/>
            </w:pPr>
            <w:r w:rsidRPr="007524F2">
              <w:t>Адрес: с. Архиповка ул. Советская д. 3</w:t>
            </w:r>
          </w:p>
          <w:p w14:paraId="2E8CA909" w14:textId="77777777" w:rsidR="00170CA6" w:rsidRPr="007524F2" w:rsidRDefault="00170CA6" w:rsidP="001936FD">
            <w:pPr>
              <w:pStyle w:val="af4"/>
              <w:shd w:val="clear" w:color="auto" w:fill="FFFFFF"/>
              <w:spacing w:before="0" w:beforeAutospacing="0" w:after="0" w:afterAutospacing="0"/>
              <w:jc w:val="center"/>
            </w:pPr>
            <w:r w:rsidRPr="007524F2">
              <w:t>Телефон: </w:t>
            </w:r>
            <w:hyperlink r:id="rId65" w:history="1">
              <w:r w:rsidRPr="007524F2">
                <w:rPr>
                  <w:rStyle w:val="a5"/>
                  <w:color w:val="auto"/>
                  <w:bdr w:val="none" w:sz="0" w:space="0" w:color="auto" w:frame="1"/>
                </w:rPr>
                <w:t>+7 (49356)9-61-99</w:t>
              </w:r>
            </w:hyperlink>
            <w:r w:rsidRPr="007524F2">
              <w:t>,</w:t>
            </w:r>
          </w:p>
          <w:p w14:paraId="653D8F91" w14:textId="77777777" w:rsidR="00170CA6" w:rsidRPr="007524F2" w:rsidRDefault="00170CA6" w:rsidP="001936FD">
            <w:pPr>
              <w:pStyle w:val="af4"/>
              <w:shd w:val="clear" w:color="auto" w:fill="FFFFFF"/>
              <w:spacing w:before="0" w:beforeAutospacing="0" w:after="0" w:afterAutospacing="0"/>
              <w:jc w:val="center"/>
            </w:pPr>
            <w:r w:rsidRPr="007524F2">
              <w:t xml:space="preserve"> E-mail: </w:t>
            </w:r>
            <w:r w:rsidRPr="007524F2">
              <w:rPr>
                <w:rStyle w:val="a5"/>
                <w:color w:val="auto"/>
                <w:bdr w:val="none" w:sz="0" w:space="0" w:color="auto" w:frame="1"/>
              </w:rPr>
              <w:t>arhipovka@mail.ru</w:t>
            </w:r>
          </w:p>
          <w:p w14:paraId="05B98A97" w14:textId="77777777" w:rsidR="00170CA6" w:rsidRPr="007524F2" w:rsidRDefault="00170CA6" w:rsidP="001936FD">
            <w:pPr>
              <w:pStyle w:val="af4"/>
              <w:shd w:val="clear" w:color="auto" w:fill="FFFFFF"/>
              <w:spacing w:before="0" w:beforeAutospacing="0" w:after="0" w:afterAutospacing="0"/>
              <w:jc w:val="center"/>
            </w:pPr>
            <w:r w:rsidRPr="007524F2">
              <w:t>Время приёма: по предварительной записи</w:t>
            </w:r>
          </w:p>
          <w:p w14:paraId="3A067F53" w14:textId="77777777" w:rsidR="00170CA6" w:rsidRPr="007524F2" w:rsidRDefault="00170CA6" w:rsidP="001936FD">
            <w:pPr>
              <w:pStyle w:val="af4"/>
              <w:shd w:val="clear" w:color="auto" w:fill="FFFFFF"/>
              <w:spacing w:before="0" w:beforeAutospacing="0" w:after="0" w:afterAutospacing="0"/>
              <w:jc w:val="center"/>
            </w:pPr>
          </w:p>
          <w:p w14:paraId="264F5D09" w14:textId="77777777" w:rsidR="00170CA6" w:rsidRPr="007524F2" w:rsidRDefault="00170CA6" w:rsidP="001936FD">
            <w:pPr>
              <w:pStyle w:val="af4"/>
              <w:shd w:val="clear" w:color="auto" w:fill="FFFFFF"/>
              <w:spacing w:before="0" w:beforeAutospacing="0" w:after="0" w:afterAutospacing="0"/>
              <w:jc w:val="center"/>
            </w:pPr>
            <w:r w:rsidRPr="007524F2">
              <w:t>Администрация Воскресенского сельского поселения Савинского муниципального района Ивановской области</w:t>
            </w:r>
          </w:p>
          <w:p w14:paraId="4DB0D97E" w14:textId="77777777" w:rsidR="00170CA6" w:rsidRPr="007524F2" w:rsidRDefault="00170CA6" w:rsidP="001936FD">
            <w:pPr>
              <w:pStyle w:val="af4"/>
              <w:shd w:val="clear" w:color="auto" w:fill="FFFFFF"/>
              <w:spacing w:before="0" w:beforeAutospacing="0" w:after="0" w:afterAutospacing="0"/>
              <w:jc w:val="center"/>
            </w:pPr>
            <w:r w:rsidRPr="007524F2">
              <w:t>Адрес: село Воскресенское, Воскресенское сельское поселение, Савинский район, Ивановская область</w:t>
            </w:r>
          </w:p>
          <w:p w14:paraId="14948B98" w14:textId="77777777" w:rsidR="00170CA6" w:rsidRPr="007524F2" w:rsidRDefault="00170CA6" w:rsidP="001936FD">
            <w:pPr>
              <w:pStyle w:val="af4"/>
              <w:shd w:val="clear" w:color="auto" w:fill="FFFFFF"/>
              <w:spacing w:before="0" w:beforeAutospacing="0" w:after="0" w:afterAutospacing="0"/>
              <w:jc w:val="center"/>
            </w:pPr>
            <w:r w:rsidRPr="007524F2">
              <w:t>Телефон: </w:t>
            </w:r>
            <w:r w:rsidRPr="007524F2">
              <w:rPr>
                <w:rStyle w:val="a5"/>
                <w:color w:val="auto"/>
                <w:bdr w:val="none" w:sz="0" w:space="0" w:color="auto" w:frame="1"/>
              </w:rPr>
              <w:t>+7 (49356) 9-51-99, 89106913213</w:t>
            </w:r>
            <w:r w:rsidRPr="007524F2">
              <w:t xml:space="preserve">, </w:t>
            </w:r>
          </w:p>
          <w:p w14:paraId="21BC1160" w14:textId="77777777" w:rsidR="00170CA6" w:rsidRPr="007524F2" w:rsidRDefault="00170CA6" w:rsidP="001936FD">
            <w:pPr>
              <w:pStyle w:val="af4"/>
              <w:shd w:val="clear" w:color="auto" w:fill="FFFFFF"/>
              <w:spacing w:before="0" w:beforeAutospacing="0" w:after="0" w:afterAutospacing="0"/>
              <w:jc w:val="center"/>
            </w:pPr>
            <w:r w:rsidRPr="007524F2">
              <w:t>E-mail: </w:t>
            </w:r>
            <w:r w:rsidRPr="007524F2">
              <w:rPr>
                <w:rStyle w:val="a5"/>
                <w:color w:val="auto"/>
                <w:bdr w:val="none" w:sz="0" w:space="0" w:color="auto" w:frame="1"/>
              </w:rPr>
              <w:t>voskradmsmr@ mail.ru</w:t>
            </w:r>
          </w:p>
          <w:p w14:paraId="46F34A78" w14:textId="77777777" w:rsidR="00170CA6" w:rsidRPr="007524F2" w:rsidRDefault="00170CA6" w:rsidP="001936FD">
            <w:pPr>
              <w:pStyle w:val="af4"/>
              <w:shd w:val="clear" w:color="auto" w:fill="FFFFFF"/>
              <w:spacing w:before="0" w:beforeAutospacing="0" w:after="0" w:afterAutospacing="0"/>
              <w:jc w:val="center"/>
            </w:pPr>
            <w:r w:rsidRPr="007524F2">
              <w:t>Время приёма: по предварительной записи</w:t>
            </w:r>
          </w:p>
          <w:p w14:paraId="7E7CB914" w14:textId="77777777" w:rsidR="00170CA6" w:rsidRPr="007524F2" w:rsidRDefault="00170CA6" w:rsidP="001936FD">
            <w:pPr>
              <w:pStyle w:val="af4"/>
              <w:shd w:val="clear" w:color="auto" w:fill="FFFFFF"/>
              <w:spacing w:before="0" w:beforeAutospacing="0" w:after="0" w:afterAutospacing="0"/>
              <w:jc w:val="center"/>
            </w:pPr>
          </w:p>
          <w:p w14:paraId="11D52C27" w14:textId="77777777" w:rsidR="00170CA6" w:rsidRPr="007524F2" w:rsidRDefault="00170CA6" w:rsidP="001936FD">
            <w:pPr>
              <w:pStyle w:val="af4"/>
              <w:shd w:val="clear" w:color="auto" w:fill="FFFFFF"/>
              <w:spacing w:before="0" w:beforeAutospacing="0" w:after="0" w:afterAutospacing="0"/>
              <w:jc w:val="center"/>
            </w:pPr>
            <w:r w:rsidRPr="007524F2">
              <w:t>Администрация Савинского сельского поселения Савинского муниципального района Ивановской области</w:t>
            </w:r>
          </w:p>
          <w:p w14:paraId="3A0B9F9F" w14:textId="77777777" w:rsidR="00170CA6" w:rsidRPr="007524F2" w:rsidRDefault="00170CA6" w:rsidP="001936FD">
            <w:pPr>
              <w:pStyle w:val="af4"/>
              <w:shd w:val="clear" w:color="auto" w:fill="FFFFFF"/>
              <w:spacing w:before="0" w:beforeAutospacing="0" w:after="0" w:afterAutospacing="0"/>
              <w:jc w:val="center"/>
            </w:pPr>
            <w:r w:rsidRPr="007524F2">
              <w:t>Адрес: 155710 Ивановская обл., пос. Савино, ул. Первомайская, д. 22</w:t>
            </w:r>
          </w:p>
          <w:p w14:paraId="6AF76D3A" w14:textId="77777777" w:rsidR="00170CA6" w:rsidRPr="007524F2" w:rsidRDefault="00170CA6" w:rsidP="001936FD">
            <w:pPr>
              <w:pStyle w:val="af4"/>
              <w:shd w:val="clear" w:color="auto" w:fill="FFFFFF"/>
              <w:jc w:val="center"/>
            </w:pPr>
            <w:r w:rsidRPr="007524F2">
              <w:t xml:space="preserve">Телефон: 8(49356)9-16-07, </w:t>
            </w:r>
          </w:p>
          <w:p w14:paraId="31263B70" w14:textId="77777777" w:rsidR="00170CA6" w:rsidRPr="007524F2" w:rsidRDefault="00170CA6" w:rsidP="001936FD">
            <w:pPr>
              <w:pStyle w:val="af4"/>
              <w:shd w:val="clear" w:color="auto" w:fill="FFFFFF"/>
              <w:jc w:val="center"/>
            </w:pPr>
            <w:r w:rsidRPr="007524F2">
              <w:t>E-mail: </w:t>
            </w:r>
            <w:r w:rsidRPr="007524F2">
              <w:rPr>
                <w:rStyle w:val="a5"/>
                <w:color w:val="auto"/>
                <w:bdr w:val="none" w:sz="0" w:space="0" w:color="auto" w:frame="1"/>
              </w:rPr>
              <w:t>savinoselo@rg37.ru</w:t>
            </w:r>
          </w:p>
          <w:p w14:paraId="22C30AC9" w14:textId="77777777" w:rsidR="00170CA6" w:rsidRPr="007524F2" w:rsidRDefault="00170CA6" w:rsidP="001936FD">
            <w:pPr>
              <w:pStyle w:val="af4"/>
              <w:shd w:val="clear" w:color="auto" w:fill="FFFFFF"/>
              <w:spacing w:before="0" w:beforeAutospacing="0" w:after="0" w:afterAutospacing="0"/>
              <w:jc w:val="center"/>
            </w:pPr>
            <w:r w:rsidRPr="007524F2">
              <w:t>Время приёма: по предварительной записи</w:t>
            </w:r>
          </w:p>
          <w:p w14:paraId="2F81855B" w14:textId="77777777" w:rsidR="00170CA6" w:rsidRPr="007524F2" w:rsidRDefault="00170CA6" w:rsidP="001936FD">
            <w:pPr>
              <w:pStyle w:val="af4"/>
              <w:shd w:val="clear" w:color="auto" w:fill="FFFFFF"/>
              <w:spacing w:before="0" w:beforeAutospacing="0" w:after="0" w:afterAutospacing="0"/>
              <w:jc w:val="center"/>
            </w:pPr>
          </w:p>
          <w:p w14:paraId="16E5C0B7" w14:textId="77777777" w:rsidR="00170CA6" w:rsidRPr="007524F2" w:rsidRDefault="00170CA6" w:rsidP="001936FD">
            <w:pPr>
              <w:pStyle w:val="af4"/>
              <w:shd w:val="clear" w:color="auto" w:fill="FFFFFF"/>
              <w:spacing w:before="0" w:beforeAutospacing="0" w:after="0" w:afterAutospacing="0"/>
              <w:jc w:val="center"/>
            </w:pPr>
            <w:r w:rsidRPr="007524F2">
              <w:t>Администрация Митинского сельского поселения Гаврилов-Ямского муниципального района Ярославской области</w:t>
            </w:r>
          </w:p>
          <w:p w14:paraId="071ED8FE" w14:textId="77777777" w:rsidR="00170CA6" w:rsidRPr="007524F2" w:rsidRDefault="00170CA6" w:rsidP="001936FD">
            <w:pPr>
              <w:pStyle w:val="af4"/>
              <w:shd w:val="clear" w:color="auto" w:fill="FFFFFF"/>
              <w:spacing w:before="0" w:beforeAutospacing="0" w:after="0" w:afterAutospacing="0"/>
              <w:jc w:val="center"/>
            </w:pPr>
            <w:r w:rsidRPr="007524F2">
              <w:t>Адрес: Ярославская обл. г.Гаврилов-Ям ул. Советская, 51</w:t>
            </w:r>
          </w:p>
          <w:p w14:paraId="457737B4" w14:textId="77777777" w:rsidR="00170CA6" w:rsidRPr="007524F2" w:rsidRDefault="00170CA6" w:rsidP="001936FD">
            <w:pPr>
              <w:pStyle w:val="af4"/>
              <w:shd w:val="clear" w:color="auto" w:fill="FFFFFF"/>
              <w:spacing w:before="0" w:beforeAutospacing="0" w:after="0" w:afterAutospacing="0"/>
              <w:jc w:val="center"/>
            </w:pPr>
            <w:r w:rsidRPr="007524F2">
              <w:t>Телефон: </w:t>
            </w:r>
            <w:r w:rsidRPr="007524F2">
              <w:rPr>
                <w:rStyle w:val="a5"/>
                <w:color w:val="auto"/>
                <w:bdr w:val="none" w:sz="0" w:space="0" w:color="auto" w:frame="1"/>
              </w:rPr>
              <w:t>+7 (48534) 2-54-46</w:t>
            </w:r>
            <w:r w:rsidRPr="007524F2">
              <w:t xml:space="preserve">, </w:t>
            </w:r>
          </w:p>
          <w:p w14:paraId="09A0CD69" w14:textId="77777777" w:rsidR="00170CA6" w:rsidRPr="007524F2" w:rsidRDefault="00170CA6" w:rsidP="001936FD">
            <w:pPr>
              <w:pStyle w:val="af4"/>
              <w:shd w:val="clear" w:color="auto" w:fill="FFFFFF"/>
              <w:spacing w:before="0" w:beforeAutospacing="0" w:after="0" w:afterAutospacing="0"/>
              <w:jc w:val="center"/>
            </w:pPr>
            <w:r w:rsidRPr="007524F2">
              <w:t>E-mail: </w:t>
            </w:r>
            <w:r w:rsidRPr="007524F2">
              <w:rPr>
                <w:rStyle w:val="a5"/>
                <w:color w:val="auto"/>
                <w:bdr w:val="none" w:sz="0" w:space="0" w:color="auto" w:frame="1"/>
              </w:rPr>
              <w:t>mr.gavyam@yarregion.ru</w:t>
            </w:r>
          </w:p>
          <w:p w14:paraId="78F4E086" w14:textId="77777777" w:rsidR="00170CA6" w:rsidRPr="007524F2" w:rsidRDefault="00170CA6" w:rsidP="001936FD">
            <w:pPr>
              <w:pStyle w:val="af4"/>
              <w:shd w:val="clear" w:color="auto" w:fill="FFFFFF"/>
              <w:spacing w:before="0" w:beforeAutospacing="0" w:after="0" w:afterAutospacing="0"/>
              <w:jc w:val="center"/>
            </w:pPr>
            <w:r w:rsidRPr="007524F2">
              <w:t>Время приёма: по предварительной записи</w:t>
            </w:r>
          </w:p>
          <w:p w14:paraId="65567B66" w14:textId="77777777" w:rsidR="00170CA6" w:rsidRPr="007524F2" w:rsidRDefault="00170CA6" w:rsidP="001936FD">
            <w:pPr>
              <w:pStyle w:val="af4"/>
              <w:shd w:val="clear" w:color="auto" w:fill="FFFFFF"/>
              <w:spacing w:before="0" w:beforeAutospacing="0" w:after="0" w:afterAutospacing="0"/>
              <w:jc w:val="center"/>
              <w:rPr>
                <w:b/>
              </w:rPr>
            </w:pPr>
          </w:p>
          <w:p w14:paraId="41C8E8AC" w14:textId="77777777" w:rsidR="00170CA6" w:rsidRPr="007524F2" w:rsidRDefault="00170CA6" w:rsidP="001936FD">
            <w:pPr>
              <w:spacing w:line="20" w:lineRule="atLeast"/>
              <w:jc w:val="center"/>
            </w:pPr>
            <w:r w:rsidRPr="007524F2">
              <w:rPr>
                <w:sz w:val="16"/>
                <w:szCs w:val="16"/>
              </w:rPr>
              <w:t xml:space="preserve"> (адрес,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170CA6" w:rsidRPr="007524F2" w14:paraId="7A4C68D0" w14:textId="77777777" w:rsidTr="001936FD">
        <w:trPr>
          <w:trHeight w:val="1237"/>
          <w:jc w:val="center"/>
        </w:trPr>
        <w:tc>
          <w:tcPr>
            <w:tcW w:w="329" w:type="dxa"/>
            <w:shd w:val="clear" w:color="auto" w:fill="auto"/>
            <w:noWrap/>
            <w:vAlign w:val="center"/>
          </w:tcPr>
          <w:p w14:paraId="45F02970" w14:textId="77777777" w:rsidR="00170CA6" w:rsidRPr="007524F2" w:rsidRDefault="00170CA6" w:rsidP="001936FD">
            <w:pPr>
              <w:spacing w:line="20" w:lineRule="atLeast"/>
              <w:jc w:val="center"/>
            </w:pPr>
            <w:r w:rsidRPr="007524F2">
              <w:t>5</w:t>
            </w:r>
          </w:p>
        </w:tc>
        <w:tc>
          <w:tcPr>
            <w:tcW w:w="9851" w:type="dxa"/>
            <w:shd w:val="clear" w:color="auto" w:fill="auto"/>
            <w:vAlign w:val="center"/>
          </w:tcPr>
          <w:p w14:paraId="29727AB7" w14:textId="77777777" w:rsidR="00170CA6" w:rsidRPr="007524F2" w:rsidRDefault="00170CA6" w:rsidP="001936FD">
            <w:pPr>
              <w:pStyle w:val="af1"/>
              <w:jc w:val="center"/>
              <w:rPr>
                <w:rFonts w:ascii="Times New Roman" w:hAnsi="Times New Roman" w:cs="Times New Roman"/>
              </w:rPr>
            </w:pPr>
            <w:r w:rsidRPr="007524F2">
              <w:rPr>
                <w:rFonts w:ascii="Times New Roman" w:hAnsi="Times New Roman" w:cs="Times New Roman"/>
              </w:rPr>
              <w:t xml:space="preserve">Министерство энергетики Российской Федерации, </w:t>
            </w:r>
            <w:r w:rsidRPr="007524F2">
              <w:rPr>
                <w:rFonts w:ascii="Times New Roman" w:hAnsi="Times New Roman" w:cs="Times New Roman"/>
              </w:rPr>
              <w:br/>
              <w:t>адрес: г. Москва, ул. Щепкина, 42, стр. 1,2</w:t>
            </w:r>
          </w:p>
          <w:p w14:paraId="27DA8DD5" w14:textId="77777777" w:rsidR="00170CA6" w:rsidRPr="007524F2" w:rsidRDefault="00170CA6" w:rsidP="001936FD">
            <w:pPr>
              <w:shd w:val="clear" w:color="auto" w:fill="FFFFFF"/>
              <w:jc w:val="center"/>
            </w:pPr>
            <w:r w:rsidRPr="007524F2">
              <w:t>minenergo@minenergo.gov.ru</w:t>
            </w:r>
          </w:p>
          <w:p w14:paraId="067FE592" w14:textId="77777777" w:rsidR="00170CA6" w:rsidRPr="007524F2" w:rsidRDefault="00170CA6" w:rsidP="001936FD">
            <w:pPr>
              <w:shd w:val="clear" w:color="auto" w:fill="FFFFFF"/>
              <w:jc w:val="center"/>
            </w:pPr>
            <w:r w:rsidRPr="007524F2">
              <w:t>В течение 15 дней со дня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указанных в пункте 3 данного сообщения.</w:t>
            </w:r>
          </w:p>
          <w:p w14:paraId="7396C690" w14:textId="77777777" w:rsidR="00170CA6" w:rsidRPr="007524F2" w:rsidRDefault="00170CA6" w:rsidP="001936FD">
            <w:pPr>
              <w:jc w:val="center"/>
              <w:rPr>
                <w:sz w:val="16"/>
                <w:szCs w:val="16"/>
              </w:rPr>
            </w:pPr>
            <w:r w:rsidRPr="007524F2">
              <w:rPr>
                <w:sz w:val="16"/>
                <w:szCs w:val="16"/>
              </w:rPr>
              <w:t>(адрес, по которому заинтересованные лица могут подать заявления об учетеправ на земельные участки, а также срок подачи указанных заявлений)</w:t>
            </w:r>
          </w:p>
        </w:tc>
      </w:tr>
      <w:tr w:rsidR="00170CA6" w:rsidRPr="007524F2" w14:paraId="5149C01A" w14:textId="77777777" w:rsidTr="001936FD">
        <w:trPr>
          <w:trHeight w:val="1237"/>
          <w:jc w:val="center"/>
        </w:trPr>
        <w:tc>
          <w:tcPr>
            <w:tcW w:w="329" w:type="dxa"/>
            <w:shd w:val="clear" w:color="auto" w:fill="auto"/>
            <w:noWrap/>
            <w:vAlign w:val="center"/>
          </w:tcPr>
          <w:p w14:paraId="605DDFFB" w14:textId="77777777" w:rsidR="00170CA6" w:rsidRPr="007524F2" w:rsidRDefault="00170CA6" w:rsidP="001936FD">
            <w:pPr>
              <w:spacing w:line="20" w:lineRule="atLeast"/>
              <w:jc w:val="center"/>
            </w:pPr>
            <w:r w:rsidRPr="007524F2">
              <w:t>6</w:t>
            </w:r>
          </w:p>
        </w:tc>
        <w:tc>
          <w:tcPr>
            <w:tcW w:w="9851" w:type="dxa"/>
            <w:shd w:val="clear" w:color="auto" w:fill="auto"/>
            <w:vAlign w:val="center"/>
          </w:tcPr>
          <w:p w14:paraId="0C669A18" w14:textId="77777777" w:rsidR="00170CA6" w:rsidRPr="007524F2" w:rsidRDefault="00192722" w:rsidP="00170CA6">
            <w:pPr>
              <w:pStyle w:val="af1"/>
              <w:numPr>
                <w:ilvl w:val="0"/>
                <w:numId w:val="15"/>
              </w:numPr>
              <w:spacing w:after="0" w:line="240" w:lineRule="auto"/>
              <w:ind w:left="964" w:hanging="244"/>
              <w:contextualSpacing/>
              <w:jc w:val="center"/>
              <w:rPr>
                <w:rFonts w:ascii="Times New Roman" w:hAnsi="Times New Roman" w:cs="Times New Roman"/>
              </w:rPr>
            </w:pPr>
            <w:hyperlink r:id="rId66" w:history="1">
              <w:r w:rsidR="00170CA6" w:rsidRPr="007524F2">
                <w:rPr>
                  <w:rStyle w:val="a5"/>
                  <w:rFonts w:ascii="Times New Roman" w:hAnsi="Times New Roman" w:cs="Times New Roman"/>
                  <w:color w:val="auto"/>
                </w:rPr>
                <w:t>https://minenergo.gov.ru</w:t>
              </w:r>
            </w:hyperlink>
          </w:p>
          <w:p w14:paraId="57325280" w14:textId="77777777" w:rsidR="00170CA6" w:rsidRPr="007524F2" w:rsidRDefault="00192722" w:rsidP="00170CA6">
            <w:pPr>
              <w:pStyle w:val="af1"/>
              <w:numPr>
                <w:ilvl w:val="0"/>
                <w:numId w:val="15"/>
              </w:numPr>
              <w:spacing w:after="0" w:line="240" w:lineRule="auto"/>
              <w:contextualSpacing/>
              <w:jc w:val="center"/>
              <w:rPr>
                <w:rStyle w:val="a5"/>
                <w:rFonts w:ascii="Times New Roman" w:hAnsi="Times New Roman" w:cs="Times New Roman"/>
                <w:color w:val="auto"/>
                <w:shd w:val="clear" w:color="auto" w:fill="FFFFFF"/>
              </w:rPr>
            </w:pPr>
            <w:hyperlink r:id="rId67" w:history="1">
              <w:r w:rsidR="00170CA6" w:rsidRPr="007524F2">
                <w:rPr>
                  <w:rStyle w:val="a5"/>
                  <w:rFonts w:ascii="Times New Roman" w:hAnsi="Times New Roman" w:cs="Times New Roman"/>
                  <w:color w:val="auto"/>
                  <w:bdr w:val="none" w:sz="0" w:space="0" w:color="auto" w:frame="1"/>
                  <w:shd w:val="clear" w:color="auto" w:fill="FFFFFF"/>
                </w:rPr>
                <w:t>https://adminkoms37.gosuslugi.ru/</w:t>
              </w:r>
            </w:hyperlink>
          </w:p>
          <w:p w14:paraId="4093D2CA" w14:textId="77777777" w:rsidR="00170CA6" w:rsidRPr="007524F2" w:rsidRDefault="00192722" w:rsidP="00170CA6">
            <w:pPr>
              <w:pStyle w:val="af1"/>
              <w:numPr>
                <w:ilvl w:val="0"/>
                <w:numId w:val="15"/>
              </w:numPr>
              <w:spacing w:after="0" w:line="240" w:lineRule="auto"/>
              <w:ind w:left="964" w:hanging="244"/>
              <w:contextualSpacing/>
              <w:jc w:val="center"/>
              <w:rPr>
                <w:rStyle w:val="a5"/>
                <w:rFonts w:ascii="Times New Roman" w:hAnsi="Times New Roman" w:cs="Times New Roman"/>
                <w:color w:val="auto"/>
                <w:shd w:val="clear" w:color="auto" w:fill="FFFFFF"/>
              </w:rPr>
            </w:pPr>
            <w:hyperlink r:id="rId68" w:history="1">
              <w:r w:rsidR="00170CA6" w:rsidRPr="007524F2">
                <w:rPr>
                  <w:rStyle w:val="a5"/>
                  <w:rFonts w:ascii="Times New Roman" w:hAnsi="Times New Roman" w:cs="Times New Roman"/>
                  <w:color w:val="auto"/>
                  <w:shd w:val="clear" w:color="auto" w:fill="FFFFFF"/>
                </w:rPr>
                <w:t>https://ivrayon.ru/</w:t>
              </w:r>
            </w:hyperlink>
          </w:p>
          <w:p w14:paraId="020A6481" w14:textId="77777777" w:rsidR="00170CA6" w:rsidRPr="007524F2" w:rsidRDefault="00192722" w:rsidP="00170CA6">
            <w:pPr>
              <w:pStyle w:val="af1"/>
              <w:numPr>
                <w:ilvl w:val="0"/>
                <w:numId w:val="15"/>
              </w:numPr>
              <w:spacing w:after="0" w:line="240" w:lineRule="auto"/>
              <w:ind w:left="964" w:hanging="244"/>
              <w:contextualSpacing/>
              <w:jc w:val="center"/>
              <w:rPr>
                <w:rStyle w:val="a5"/>
                <w:rFonts w:ascii="Times New Roman" w:hAnsi="Times New Roman" w:cs="Times New Roman"/>
                <w:color w:val="auto"/>
              </w:rPr>
            </w:pPr>
            <w:hyperlink r:id="rId69" w:history="1">
              <w:r w:rsidR="00170CA6" w:rsidRPr="007524F2">
                <w:rPr>
                  <w:rStyle w:val="a5"/>
                  <w:rFonts w:ascii="Times New Roman" w:hAnsi="Times New Roman" w:cs="Times New Roman"/>
                  <w:color w:val="auto"/>
                  <w:shd w:val="clear" w:color="auto" w:fill="FFFFFF"/>
                </w:rPr>
                <w:t>https://lezhnevo.gosuslugi.ru/</w:t>
              </w:r>
            </w:hyperlink>
          </w:p>
          <w:p w14:paraId="63BE6986" w14:textId="77777777" w:rsidR="00170CA6" w:rsidRPr="007524F2" w:rsidRDefault="00192722" w:rsidP="00170CA6">
            <w:pPr>
              <w:pStyle w:val="af1"/>
              <w:numPr>
                <w:ilvl w:val="0"/>
                <w:numId w:val="15"/>
              </w:numPr>
              <w:spacing w:after="0" w:line="240" w:lineRule="auto"/>
              <w:ind w:left="964" w:hanging="244"/>
              <w:contextualSpacing/>
              <w:jc w:val="center"/>
              <w:rPr>
                <w:rStyle w:val="a5"/>
                <w:rFonts w:ascii="Times New Roman" w:hAnsi="Times New Roman" w:cs="Times New Roman"/>
                <w:color w:val="auto"/>
              </w:rPr>
            </w:pPr>
            <w:hyperlink r:id="rId70" w:history="1">
              <w:r w:rsidR="00170CA6" w:rsidRPr="007524F2">
                <w:rPr>
                  <w:rStyle w:val="a5"/>
                  <w:rFonts w:ascii="Times New Roman" w:hAnsi="Times New Roman" w:cs="Times New Roman"/>
                  <w:color w:val="auto"/>
                </w:rPr>
                <w:t>https://adm-shr.gosuslugi.ru/</w:t>
              </w:r>
            </w:hyperlink>
          </w:p>
          <w:p w14:paraId="1AE33085" w14:textId="77777777" w:rsidR="00170CA6" w:rsidRPr="007524F2" w:rsidRDefault="00192722" w:rsidP="00170CA6">
            <w:pPr>
              <w:pStyle w:val="af1"/>
              <w:numPr>
                <w:ilvl w:val="0"/>
                <w:numId w:val="15"/>
              </w:numPr>
              <w:spacing w:after="0" w:line="240" w:lineRule="auto"/>
              <w:ind w:left="964" w:hanging="244"/>
              <w:contextualSpacing/>
              <w:jc w:val="center"/>
              <w:rPr>
                <w:rStyle w:val="a5"/>
                <w:rFonts w:ascii="Times New Roman" w:hAnsi="Times New Roman" w:cs="Times New Roman"/>
                <w:color w:val="auto"/>
              </w:rPr>
            </w:pPr>
            <w:hyperlink r:id="rId71" w:history="1">
              <w:r w:rsidR="00170CA6" w:rsidRPr="007524F2">
                <w:rPr>
                  <w:rStyle w:val="a5"/>
                  <w:rFonts w:ascii="Times New Roman" w:hAnsi="Times New Roman" w:cs="Times New Roman"/>
                  <w:color w:val="auto"/>
                </w:rPr>
                <w:t>https://mr-savino.ru/</w:t>
              </w:r>
            </w:hyperlink>
          </w:p>
          <w:p w14:paraId="18C92BF2" w14:textId="77777777" w:rsidR="00170CA6" w:rsidRPr="007524F2" w:rsidRDefault="00170CA6" w:rsidP="00170CA6">
            <w:pPr>
              <w:pStyle w:val="af1"/>
              <w:numPr>
                <w:ilvl w:val="0"/>
                <w:numId w:val="15"/>
              </w:numPr>
              <w:spacing w:after="0" w:line="240" w:lineRule="auto"/>
              <w:ind w:left="964" w:hanging="244"/>
              <w:contextualSpacing/>
              <w:jc w:val="center"/>
              <w:rPr>
                <w:rFonts w:ascii="Times New Roman" w:hAnsi="Times New Roman" w:cs="Times New Roman"/>
              </w:rPr>
            </w:pPr>
            <w:r w:rsidRPr="007524F2">
              <w:rPr>
                <w:rFonts w:ascii="Times New Roman" w:hAnsi="Times New Roman" w:cs="Times New Roman"/>
              </w:rPr>
              <w:t>https://gavyam.ru/</w:t>
            </w:r>
          </w:p>
          <w:p w14:paraId="78A79D48" w14:textId="77777777" w:rsidR="00170CA6" w:rsidRPr="007524F2" w:rsidRDefault="00170CA6" w:rsidP="001936FD">
            <w:pPr>
              <w:pStyle w:val="af1"/>
              <w:jc w:val="center"/>
              <w:rPr>
                <w:rFonts w:ascii="Times New Roman" w:hAnsi="Times New Roman" w:cs="Times New Roman"/>
                <w:color w:val="000000"/>
              </w:rPr>
            </w:pPr>
            <w:r w:rsidRPr="007524F2">
              <w:rPr>
                <w:rFonts w:ascii="Times New Roman" w:hAnsi="Times New Roman" w:cs="Times New Roman"/>
                <w:color w:val="000000"/>
                <w:sz w:val="16"/>
                <w:szCs w:val="16"/>
              </w:rPr>
              <w:t>(официальные сайты в информационно - телекоммуникационной сети «Интернет», на которых размещается сообщение о поступившем ходатайстве, об установлении публичного сервитута)</w:t>
            </w:r>
          </w:p>
        </w:tc>
      </w:tr>
      <w:tr w:rsidR="00170CA6" w:rsidRPr="007524F2" w14:paraId="25CD743D" w14:textId="77777777" w:rsidTr="001936FD">
        <w:trPr>
          <w:trHeight w:val="1237"/>
          <w:jc w:val="center"/>
        </w:trPr>
        <w:tc>
          <w:tcPr>
            <w:tcW w:w="329" w:type="dxa"/>
            <w:shd w:val="clear" w:color="auto" w:fill="auto"/>
            <w:noWrap/>
            <w:vAlign w:val="center"/>
          </w:tcPr>
          <w:p w14:paraId="155B837C" w14:textId="77777777" w:rsidR="00170CA6" w:rsidRPr="007524F2" w:rsidRDefault="00170CA6" w:rsidP="001936FD">
            <w:pPr>
              <w:spacing w:line="20" w:lineRule="atLeast"/>
              <w:jc w:val="center"/>
            </w:pPr>
            <w:r w:rsidRPr="007524F2">
              <w:t>7</w:t>
            </w:r>
          </w:p>
        </w:tc>
        <w:tc>
          <w:tcPr>
            <w:tcW w:w="9851" w:type="dxa"/>
            <w:shd w:val="clear" w:color="auto" w:fill="auto"/>
            <w:vAlign w:val="center"/>
          </w:tcPr>
          <w:p w14:paraId="72CFDDF2" w14:textId="77777777" w:rsidR="00170CA6" w:rsidRPr="007524F2" w:rsidRDefault="00170CA6" w:rsidP="001936FD">
            <w:pPr>
              <w:pStyle w:val="ConsPlusNormal"/>
              <w:spacing w:line="20" w:lineRule="atLeast"/>
              <w:jc w:val="center"/>
              <w:rPr>
                <w:rFonts w:ascii="Times New Roman" w:hAnsi="Times New Roman" w:cs="Times New Roman"/>
                <w:sz w:val="24"/>
                <w:szCs w:val="24"/>
              </w:rPr>
            </w:pPr>
            <w:r w:rsidRPr="007524F2">
              <w:rPr>
                <w:rFonts w:ascii="Times New Roman" w:hAnsi="Times New Roman" w:cs="Times New Roman"/>
                <w:sz w:val="24"/>
                <w:szCs w:val="24"/>
              </w:rPr>
              <w:t>Дополнительно по всем вопросам можно обращаться:</w:t>
            </w:r>
          </w:p>
          <w:p w14:paraId="2B828C12" w14:textId="77777777" w:rsidR="00170CA6" w:rsidRPr="007524F2" w:rsidRDefault="00170CA6" w:rsidP="001936FD">
            <w:pPr>
              <w:pStyle w:val="af1"/>
              <w:ind w:left="0"/>
              <w:jc w:val="center"/>
              <w:rPr>
                <w:rFonts w:ascii="Times New Roman" w:hAnsi="Times New Roman" w:cs="Times New Roman"/>
              </w:rPr>
            </w:pPr>
            <w:r w:rsidRPr="007524F2">
              <w:rPr>
                <w:rFonts w:ascii="Times New Roman" w:hAnsi="Times New Roman" w:cs="Times New Roman"/>
              </w:rPr>
              <w:t>Акционерное общество «Транснефть – Верхняя Волга»:</w:t>
            </w:r>
          </w:p>
          <w:p w14:paraId="4A444B75" w14:textId="77777777" w:rsidR="00170CA6" w:rsidRPr="007524F2" w:rsidRDefault="00170CA6" w:rsidP="001936FD">
            <w:pPr>
              <w:pStyle w:val="af1"/>
              <w:ind w:left="0"/>
              <w:jc w:val="center"/>
              <w:rPr>
                <w:rFonts w:ascii="Times New Roman" w:hAnsi="Times New Roman" w:cs="Times New Roman"/>
              </w:rPr>
            </w:pPr>
            <w:r w:rsidRPr="007524F2">
              <w:rPr>
                <w:rFonts w:ascii="Times New Roman" w:hAnsi="Times New Roman" w:cs="Times New Roman"/>
              </w:rPr>
              <w:t>603006, г. Нижний Новгород, пер. Гранитный, 4/1.,</w:t>
            </w:r>
          </w:p>
          <w:p w14:paraId="390F94D5" w14:textId="77777777" w:rsidR="00170CA6" w:rsidRPr="007524F2" w:rsidRDefault="00170CA6" w:rsidP="001936FD">
            <w:pPr>
              <w:spacing w:line="20" w:lineRule="atLeast"/>
              <w:jc w:val="center"/>
            </w:pPr>
            <w:r w:rsidRPr="007524F2">
              <w:t>+7 (831) 438-22-00 / (831) 438-22-05, referent@tvv.transneft.ru</w:t>
            </w:r>
          </w:p>
        </w:tc>
      </w:tr>
      <w:tr w:rsidR="00170CA6" w:rsidRPr="007524F2" w14:paraId="726B4E18" w14:textId="77777777" w:rsidTr="001936FD">
        <w:trPr>
          <w:trHeight w:val="1237"/>
          <w:jc w:val="center"/>
        </w:trPr>
        <w:tc>
          <w:tcPr>
            <w:tcW w:w="329" w:type="dxa"/>
            <w:shd w:val="clear" w:color="auto" w:fill="auto"/>
            <w:noWrap/>
            <w:vAlign w:val="center"/>
          </w:tcPr>
          <w:p w14:paraId="55F11F3A" w14:textId="77777777" w:rsidR="00170CA6" w:rsidRPr="007524F2" w:rsidRDefault="00170CA6" w:rsidP="001936FD">
            <w:pPr>
              <w:spacing w:line="20" w:lineRule="atLeast"/>
              <w:jc w:val="center"/>
            </w:pPr>
            <w:r w:rsidRPr="007524F2">
              <w:t>8</w:t>
            </w:r>
          </w:p>
        </w:tc>
        <w:tc>
          <w:tcPr>
            <w:tcW w:w="9851" w:type="dxa"/>
            <w:shd w:val="clear" w:color="auto" w:fill="auto"/>
            <w:vAlign w:val="center"/>
          </w:tcPr>
          <w:p w14:paraId="1E47D076" w14:textId="77777777" w:rsidR="00170CA6" w:rsidRPr="007524F2" w:rsidRDefault="00170CA6" w:rsidP="001936FD">
            <w:pPr>
              <w:pStyle w:val="2382"/>
              <w:spacing w:before="0" w:beforeAutospacing="0" w:after="0" w:afterAutospacing="0" w:line="20" w:lineRule="atLeast"/>
              <w:jc w:val="center"/>
            </w:pPr>
            <w:r w:rsidRPr="007524F2">
              <w:rPr>
                <w:color w:val="000000"/>
              </w:rPr>
              <w:t>Графическое описание местоположения границ публичного сервитута, а также перечень координат характерных точек этих границ прилагается к сообщению</w:t>
            </w:r>
          </w:p>
          <w:p w14:paraId="4414F0EB" w14:textId="77777777" w:rsidR="00170CA6" w:rsidRPr="007524F2" w:rsidRDefault="00170CA6" w:rsidP="001936FD">
            <w:pPr>
              <w:spacing w:line="20" w:lineRule="atLeast"/>
              <w:jc w:val="center"/>
            </w:pPr>
            <w:r w:rsidRPr="007524F2">
              <w:rPr>
                <w:sz w:val="16"/>
                <w:szCs w:val="16"/>
              </w:rPr>
              <w:t>(описание местоположения границ публичного сервитута)</w:t>
            </w:r>
          </w:p>
        </w:tc>
      </w:tr>
    </w:tbl>
    <w:p w14:paraId="199FF00C" w14:textId="77777777" w:rsidR="00170CA6" w:rsidRPr="007524F2" w:rsidRDefault="00170CA6" w:rsidP="00170CA6"/>
    <w:p w14:paraId="26F894D6" w14:textId="7A3AFB1F" w:rsidR="00170CA6" w:rsidRPr="007524F2" w:rsidRDefault="00170CA6" w:rsidP="00170CA6">
      <w:pPr>
        <w:rPr>
          <w:sz w:val="32"/>
          <w:szCs w:val="28"/>
        </w:rPr>
      </w:pPr>
    </w:p>
    <w:p w14:paraId="43C0C69A" w14:textId="558FE2FA" w:rsidR="009F111E" w:rsidRPr="007524F2" w:rsidRDefault="009F111E" w:rsidP="00170CA6">
      <w:pPr>
        <w:rPr>
          <w:sz w:val="32"/>
          <w:szCs w:val="28"/>
        </w:rPr>
      </w:pPr>
    </w:p>
    <w:p w14:paraId="0C037348" w14:textId="7B6A3831" w:rsidR="009F111E" w:rsidRPr="007524F2" w:rsidRDefault="009F111E" w:rsidP="00170CA6">
      <w:pPr>
        <w:rPr>
          <w:sz w:val="32"/>
          <w:szCs w:val="28"/>
        </w:rPr>
      </w:pPr>
    </w:p>
    <w:p w14:paraId="34FAA1FE" w14:textId="0E256039" w:rsidR="009F111E" w:rsidRPr="007524F2" w:rsidRDefault="009F111E" w:rsidP="00170CA6">
      <w:pPr>
        <w:rPr>
          <w:sz w:val="32"/>
          <w:szCs w:val="28"/>
        </w:rPr>
      </w:pPr>
    </w:p>
    <w:p w14:paraId="4AE9211B" w14:textId="6CA7DDB3" w:rsidR="009F111E" w:rsidRPr="007524F2" w:rsidRDefault="009F111E" w:rsidP="00170CA6">
      <w:pPr>
        <w:rPr>
          <w:sz w:val="32"/>
          <w:szCs w:val="28"/>
        </w:rPr>
      </w:pPr>
    </w:p>
    <w:p w14:paraId="7EF11482" w14:textId="01ACC26E" w:rsidR="009F111E" w:rsidRPr="007524F2" w:rsidRDefault="009F111E" w:rsidP="00170CA6">
      <w:pPr>
        <w:rPr>
          <w:sz w:val="32"/>
          <w:szCs w:val="28"/>
        </w:rPr>
      </w:pPr>
    </w:p>
    <w:p w14:paraId="5BABAB89" w14:textId="63E07BBD" w:rsidR="009F111E" w:rsidRPr="007524F2" w:rsidRDefault="009F111E" w:rsidP="00170CA6">
      <w:pPr>
        <w:rPr>
          <w:sz w:val="32"/>
          <w:szCs w:val="28"/>
        </w:rPr>
      </w:pPr>
    </w:p>
    <w:p w14:paraId="35F7F1C1" w14:textId="040248C4" w:rsidR="009F111E" w:rsidRPr="007524F2" w:rsidRDefault="009F111E" w:rsidP="00170CA6">
      <w:pPr>
        <w:rPr>
          <w:sz w:val="32"/>
          <w:szCs w:val="28"/>
        </w:rPr>
      </w:pPr>
    </w:p>
    <w:p w14:paraId="66AE3DE6" w14:textId="45899152" w:rsidR="009F111E" w:rsidRPr="007524F2" w:rsidRDefault="009F111E" w:rsidP="00170CA6">
      <w:pPr>
        <w:rPr>
          <w:sz w:val="32"/>
          <w:szCs w:val="28"/>
        </w:rPr>
      </w:pPr>
    </w:p>
    <w:p w14:paraId="4998DECA" w14:textId="08A7C9B9" w:rsidR="009F111E" w:rsidRPr="007524F2" w:rsidRDefault="009F111E" w:rsidP="00170CA6">
      <w:pPr>
        <w:rPr>
          <w:sz w:val="32"/>
          <w:szCs w:val="28"/>
        </w:rPr>
      </w:pPr>
    </w:p>
    <w:p w14:paraId="27F2659F" w14:textId="19314D12" w:rsidR="009F111E" w:rsidRPr="007524F2" w:rsidRDefault="009F111E" w:rsidP="00170CA6">
      <w:pPr>
        <w:rPr>
          <w:sz w:val="32"/>
          <w:szCs w:val="28"/>
        </w:rPr>
      </w:pPr>
    </w:p>
    <w:p w14:paraId="136669E2" w14:textId="5AF8BB5F" w:rsidR="009F111E" w:rsidRPr="007524F2" w:rsidRDefault="009F111E" w:rsidP="00170CA6">
      <w:pPr>
        <w:rPr>
          <w:sz w:val="32"/>
          <w:szCs w:val="28"/>
        </w:rPr>
      </w:pPr>
    </w:p>
    <w:p w14:paraId="1339152A" w14:textId="0FEDA415" w:rsidR="009F111E" w:rsidRPr="007524F2" w:rsidRDefault="009F111E" w:rsidP="00170CA6">
      <w:pPr>
        <w:rPr>
          <w:sz w:val="32"/>
          <w:szCs w:val="28"/>
        </w:rPr>
      </w:pPr>
    </w:p>
    <w:p w14:paraId="2ABC7978" w14:textId="1B8CC125" w:rsidR="009F111E" w:rsidRPr="007524F2" w:rsidRDefault="009F111E" w:rsidP="00170CA6">
      <w:pPr>
        <w:rPr>
          <w:sz w:val="32"/>
          <w:szCs w:val="28"/>
        </w:rPr>
      </w:pPr>
    </w:p>
    <w:p w14:paraId="01DA6609" w14:textId="32892696" w:rsidR="009F111E" w:rsidRPr="007524F2" w:rsidRDefault="009F111E" w:rsidP="00170CA6">
      <w:pPr>
        <w:rPr>
          <w:sz w:val="32"/>
          <w:szCs w:val="28"/>
        </w:rPr>
      </w:pPr>
    </w:p>
    <w:p w14:paraId="529A0EA0" w14:textId="7B300190" w:rsidR="009F111E" w:rsidRPr="007524F2" w:rsidRDefault="009F111E" w:rsidP="00170CA6">
      <w:pPr>
        <w:rPr>
          <w:sz w:val="32"/>
          <w:szCs w:val="28"/>
        </w:rPr>
      </w:pPr>
    </w:p>
    <w:p w14:paraId="7BB8F1A9" w14:textId="011BE672" w:rsidR="009F111E" w:rsidRPr="007524F2" w:rsidRDefault="009F111E" w:rsidP="00170CA6">
      <w:pPr>
        <w:rPr>
          <w:sz w:val="32"/>
          <w:szCs w:val="28"/>
        </w:rPr>
      </w:pPr>
    </w:p>
    <w:p w14:paraId="2664553E" w14:textId="7226FD58" w:rsidR="009F111E" w:rsidRPr="007524F2" w:rsidRDefault="009F111E" w:rsidP="00170CA6">
      <w:pPr>
        <w:rPr>
          <w:sz w:val="32"/>
          <w:szCs w:val="28"/>
        </w:rPr>
      </w:pPr>
    </w:p>
    <w:p w14:paraId="5CD20BCC" w14:textId="011B65DC" w:rsidR="009F111E" w:rsidRPr="007524F2" w:rsidRDefault="009F111E" w:rsidP="00170CA6">
      <w:pPr>
        <w:rPr>
          <w:sz w:val="32"/>
          <w:szCs w:val="28"/>
        </w:rPr>
      </w:pPr>
    </w:p>
    <w:p w14:paraId="131F46BF" w14:textId="31E9CC1B" w:rsidR="009F111E" w:rsidRPr="007524F2" w:rsidRDefault="009F111E" w:rsidP="00170CA6">
      <w:pPr>
        <w:rPr>
          <w:sz w:val="32"/>
          <w:szCs w:val="28"/>
        </w:rPr>
      </w:pPr>
    </w:p>
    <w:p w14:paraId="7147E80F" w14:textId="6E9E6B24" w:rsidR="009F111E" w:rsidRPr="007524F2" w:rsidRDefault="009F111E" w:rsidP="00170CA6">
      <w:pPr>
        <w:rPr>
          <w:sz w:val="32"/>
          <w:szCs w:val="28"/>
        </w:rPr>
      </w:pPr>
    </w:p>
    <w:p w14:paraId="4E8124A9" w14:textId="4B68467A" w:rsidR="009F111E" w:rsidRPr="007524F2" w:rsidRDefault="009F111E" w:rsidP="00170CA6">
      <w:pPr>
        <w:rPr>
          <w:sz w:val="32"/>
          <w:szCs w:val="28"/>
        </w:rPr>
      </w:pPr>
    </w:p>
    <w:p w14:paraId="7A64A36A" w14:textId="01DE0555" w:rsidR="009F111E" w:rsidRPr="007524F2" w:rsidRDefault="009F111E" w:rsidP="00170CA6">
      <w:pPr>
        <w:rPr>
          <w:sz w:val="32"/>
          <w:szCs w:val="28"/>
        </w:rPr>
      </w:pPr>
    </w:p>
    <w:p w14:paraId="3D7F500B" w14:textId="77777777" w:rsidR="009F111E" w:rsidRPr="007524F2" w:rsidRDefault="009F111E" w:rsidP="00170CA6">
      <w:pPr>
        <w:rPr>
          <w:sz w:val="32"/>
          <w:szCs w:val="28"/>
        </w:rPr>
      </w:pPr>
    </w:p>
    <w:p w14:paraId="0F1C9A30" w14:textId="5753E54C" w:rsidR="00170CA6" w:rsidRPr="007524F2" w:rsidRDefault="00170CA6" w:rsidP="00170890">
      <w:pPr>
        <w:widowControl w:val="0"/>
        <w:jc w:val="center"/>
        <w:rPr>
          <w:b/>
          <w:color w:val="auto"/>
        </w:rPr>
      </w:pPr>
    </w:p>
    <w:p w14:paraId="489087D9" w14:textId="6BB8779B" w:rsidR="00170CA6" w:rsidRPr="007524F2" w:rsidRDefault="00170CA6" w:rsidP="00170890">
      <w:pPr>
        <w:widowControl w:val="0"/>
        <w:jc w:val="center"/>
        <w:rPr>
          <w:b/>
          <w:color w:val="auto"/>
        </w:rPr>
      </w:pPr>
    </w:p>
    <w:p w14:paraId="62207095" w14:textId="77777777" w:rsidR="00170CA6" w:rsidRPr="007524F2" w:rsidRDefault="00170CA6" w:rsidP="00170CA6">
      <w:pPr>
        <w:pStyle w:val="content--common-blockblock-3u"/>
        <w:shd w:val="clear" w:color="auto" w:fill="FFFFFF"/>
        <w:spacing w:before="0" w:beforeAutospacing="0" w:after="57" w:afterAutospacing="0" w:line="264" w:lineRule="auto"/>
        <w:ind w:firstLine="567"/>
        <w:jc w:val="center"/>
        <w:rPr>
          <w:b/>
          <w:bCs/>
          <w:spacing w:val="3"/>
          <w:sz w:val="22"/>
          <w:szCs w:val="22"/>
        </w:rPr>
      </w:pPr>
      <w:r w:rsidRPr="007524F2">
        <w:rPr>
          <w:b/>
          <w:bCs/>
          <w:shd w:val="clear" w:color="auto" w:fill="FFFFFF"/>
        </w:rPr>
        <w:t>В Ивановской области в 2026 году проведут масштабные комплексные кадастровые работы</w:t>
      </w:r>
    </w:p>
    <w:p w14:paraId="118BF1AD" w14:textId="77777777" w:rsidR="00170CA6" w:rsidRPr="007524F2" w:rsidRDefault="00170CA6" w:rsidP="00170CA6">
      <w:pPr>
        <w:pStyle w:val="content--common-blockblock-3u"/>
        <w:shd w:val="clear" w:color="auto" w:fill="FFFFFF"/>
        <w:spacing w:before="0" w:beforeAutospacing="0" w:after="57" w:afterAutospacing="0" w:line="264" w:lineRule="auto"/>
        <w:ind w:firstLine="567"/>
        <w:jc w:val="both"/>
        <w:rPr>
          <w:sz w:val="22"/>
          <w:szCs w:val="22"/>
        </w:rPr>
      </w:pPr>
      <w:r w:rsidRPr="007524F2">
        <w:rPr>
          <w:shd w:val="clear" w:color="auto" w:fill="FFFFFF"/>
        </w:rPr>
        <w:t>В 2026 году на территории Ивановской области начнутся комплексные кадастровые работы (ККР), финансируемые из федерального бюджета. Работы охватят 1564 кадастровых квартала в 14 муниципальных образованиях региона. Всего в программу включено 96 814 объектов недвижимости.</w:t>
      </w:r>
    </w:p>
    <w:p w14:paraId="40C342C1" w14:textId="77777777" w:rsidR="00170CA6" w:rsidRPr="007524F2" w:rsidRDefault="00170CA6" w:rsidP="00170CA6">
      <w:pPr>
        <w:pStyle w:val="content--common-blockblock-3u"/>
        <w:shd w:val="clear" w:color="auto" w:fill="FFFFFF"/>
        <w:spacing w:before="0" w:beforeAutospacing="0" w:after="57" w:afterAutospacing="0" w:line="264" w:lineRule="auto"/>
        <w:ind w:firstLine="567"/>
        <w:jc w:val="both"/>
        <w:rPr>
          <w:sz w:val="22"/>
          <w:szCs w:val="22"/>
        </w:rPr>
      </w:pPr>
      <w:r w:rsidRPr="007524F2">
        <w:rPr>
          <w:shd w:val="clear" w:color="auto" w:fill="FFFFFF"/>
        </w:rPr>
        <w:t>Исполнителем выступает филиал ППК «Роскадастр» по Ивановской области.</w:t>
      </w:r>
    </w:p>
    <w:p w14:paraId="1DE4B5D7" w14:textId="77777777" w:rsidR="00170CA6" w:rsidRPr="007524F2" w:rsidRDefault="00170CA6" w:rsidP="00170CA6">
      <w:pPr>
        <w:pStyle w:val="content--common-blockblock-3u"/>
        <w:shd w:val="clear" w:color="auto" w:fill="FFFFFF"/>
        <w:spacing w:before="0" w:beforeAutospacing="0" w:after="57" w:afterAutospacing="0" w:line="264" w:lineRule="auto"/>
        <w:ind w:firstLine="567"/>
        <w:jc w:val="both"/>
        <w:rPr>
          <w:b/>
          <w:bCs/>
          <w:sz w:val="22"/>
          <w:szCs w:val="22"/>
        </w:rPr>
      </w:pPr>
      <w:r w:rsidRPr="007524F2">
        <w:rPr>
          <w:b/>
          <w:bCs/>
          <w:shd w:val="clear" w:color="auto" w:fill="FFFFFF"/>
        </w:rPr>
        <w:t>Что изменится для собственников</w:t>
      </w:r>
    </w:p>
    <w:p w14:paraId="6A20B6C5" w14:textId="77777777" w:rsidR="00170CA6" w:rsidRPr="007524F2" w:rsidRDefault="00170CA6" w:rsidP="00170CA6">
      <w:pPr>
        <w:pStyle w:val="content--common-blockblock-3u"/>
        <w:shd w:val="clear" w:color="auto" w:fill="FFFFFF"/>
        <w:spacing w:before="0" w:beforeAutospacing="0" w:after="57" w:afterAutospacing="0" w:line="264" w:lineRule="auto"/>
        <w:ind w:firstLine="567"/>
        <w:jc w:val="both"/>
        <w:rPr>
          <w:sz w:val="22"/>
          <w:szCs w:val="22"/>
        </w:rPr>
      </w:pPr>
      <w:r w:rsidRPr="007524F2">
        <w:rPr>
          <w:shd w:val="clear" w:color="auto" w:fill="FFFFFF"/>
        </w:rPr>
        <w:t>ККР – это возможность централизованно и бесплатно решить вопросы, которые годами мешали собственникам: наложение границ, ошибки в ЕГРН, сложности с оформлением сделок и строительством. Уточнённые границы позволяют избежать споров между соседями и обеспечивают юридическую чистоту операций с недвижимостью.</w:t>
      </w:r>
    </w:p>
    <w:p w14:paraId="04109037" w14:textId="77777777" w:rsidR="00170CA6" w:rsidRPr="007524F2" w:rsidRDefault="00170CA6" w:rsidP="00170CA6">
      <w:pPr>
        <w:pStyle w:val="content--common-blockblock-3u"/>
        <w:shd w:val="clear" w:color="auto" w:fill="FFFFFF"/>
        <w:spacing w:before="0" w:beforeAutospacing="0" w:after="57" w:afterAutospacing="0" w:line="264" w:lineRule="auto"/>
        <w:ind w:firstLine="567"/>
        <w:jc w:val="both"/>
        <w:rPr>
          <w:sz w:val="22"/>
          <w:szCs w:val="22"/>
        </w:rPr>
      </w:pPr>
      <w:r w:rsidRPr="007524F2">
        <w:rPr>
          <w:shd w:val="clear" w:color="auto" w:fill="FFFFFF"/>
        </w:rPr>
        <w:t xml:space="preserve"> </w:t>
      </w:r>
      <w:r w:rsidRPr="007524F2">
        <w:rPr>
          <w:b/>
          <w:bCs/>
          <w:shd w:val="clear" w:color="auto" w:fill="FFFFFF"/>
        </w:rPr>
        <w:t>Все работы выполняются бесплатно</w:t>
      </w:r>
      <w:r w:rsidRPr="007524F2">
        <w:rPr>
          <w:shd w:val="clear" w:color="auto" w:fill="FFFFFF"/>
        </w:rPr>
        <w:t xml:space="preserve"> – участие граждан в финансировании не требуется.</w:t>
      </w:r>
    </w:p>
    <w:p w14:paraId="0A794FFF" w14:textId="77777777" w:rsidR="00170CA6" w:rsidRPr="007524F2" w:rsidRDefault="00170CA6" w:rsidP="00170CA6">
      <w:pPr>
        <w:pStyle w:val="content--common-blockblock-3u"/>
        <w:shd w:val="clear" w:color="auto" w:fill="FFFFFF"/>
        <w:spacing w:before="0" w:beforeAutospacing="0" w:after="57" w:afterAutospacing="0" w:line="264" w:lineRule="auto"/>
        <w:ind w:firstLine="567"/>
        <w:jc w:val="both"/>
        <w:rPr>
          <w:sz w:val="22"/>
          <w:szCs w:val="22"/>
        </w:rPr>
      </w:pPr>
      <w:r w:rsidRPr="007524F2">
        <w:rPr>
          <w:shd w:val="clear" w:color="auto" w:fill="FFFFFF"/>
        </w:rPr>
        <w:t>Кадастровые работы, включённые в программу, уже опубликованы в Национальной системе пространственных данных (НСПД). Найти их можно через сервис: НСПД → Публичная кадастровая карта → Иные территории → Территории выполнения ККР. А также на сайтах администраций, Департамента управления имуществом Ивановской области, Управления Росреестра по Ивановской области и исполнителя работ.</w:t>
      </w:r>
    </w:p>
    <w:p w14:paraId="6AFE9E16" w14:textId="77777777" w:rsidR="00170CA6" w:rsidRPr="007524F2" w:rsidRDefault="00170CA6" w:rsidP="00170CA6">
      <w:pPr>
        <w:pStyle w:val="content--common-blockblock-3u"/>
        <w:shd w:val="clear" w:color="auto" w:fill="FFFFFF"/>
        <w:spacing w:before="0" w:beforeAutospacing="0" w:after="57" w:afterAutospacing="0" w:line="264" w:lineRule="auto"/>
        <w:ind w:firstLine="567"/>
        <w:jc w:val="both"/>
        <w:rPr>
          <w:b/>
          <w:bCs/>
          <w:sz w:val="22"/>
          <w:szCs w:val="22"/>
        </w:rPr>
      </w:pPr>
      <w:r w:rsidRPr="007524F2">
        <w:rPr>
          <w:b/>
          <w:bCs/>
          <w:shd w:val="clear" w:color="auto" w:fill="FFFFFF"/>
        </w:rPr>
        <w:t>Уведомления на Госуслугах – это официально</w:t>
      </w:r>
    </w:p>
    <w:p w14:paraId="45039187" w14:textId="77777777" w:rsidR="00170CA6" w:rsidRPr="007524F2" w:rsidRDefault="00170CA6" w:rsidP="00170CA6">
      <w:pPr>
        <w:pStyle w:val="content--common-blockblock-3u"/>
        <w:shd w:val="clear" w:color="auto" w:fill="FFFFFF"/>
        <w:spacing w:before="0" w:beforeAutospacing="0" w:after="57" w:afterAutospacing="0" w:line="264" w:lineRule="auto"/>
        <w:ind w:firstLine="567"/>
        <w:jc w:val="both"/>
        <w:rPr>
          <w:sz w:val="22"/>
          <w:szCs w:val="22"/>
        </w:rPr>
      </w:pPr>
      <w:r w:rsidRPr="007524F2">
        <w:rPr>
          <w:shd w:val="clear" w:color="auto" w:fill="FFFFFF"/>
        </w:rPr>
        <w:t xml:space="preserve">Собственники недвижимости, попадающей в зону проведения работ, уже получают уведомления через портал Госуслуг. В Росреестре подчёркивают: такие </w:t>
      </w:r>
      <w:r w:rsidRPr="007524F2">
        <w:rPr>
          <w:b/>
          <w:bCs/>
          <w:shd w:val="clear" w:color="auto" w:fill="FFFFFF"/>
        </w:rPr>
        <w:t>сообщения являются официальными и не связаны с мошенническими действиями</w:t>
      </w:r>
      <w:r w:rsidRPr="007524F2">
        <w:rPr>
          <w:shd w:val="clear" w:color="auto" w:fill="FFFFFF"/>
        </w:rPr>
        <w:t>.</w:t>
      </w:r>
    </w:p>
    <w:p w14:paraId="34F2B24C" w14:textId="77777777" w:rsidR="00170CA6" w:rsidRPr="007524F2" w:rsidRDefault="00170CA6" w:rsidP="00170CA6">
      <w:pPr>
        <w:pStyle w:val="content--common-blockblock-3u"/>
        <w:shd w:val="clear" w:color="auto" w:fill="FFFFFF"/>
        <w:spacing w:before="0" w:beforeAutospacing="0" w:after="57" w:afterAutospacing="0" w:line="264" w:lineRule="auto"/>
        <w:ind w:firstLine="567"/>
        <w:jc w:val="both"/>
        <w:rPr>
          <w:sz w:val="22"/>
          <w:szCs w:val="22"/>
        </w:rPr>
      </w:pPr>
      <w:r w:rsidRPr="007524F2">
        <w:rPr>
          <w:shd w:val="clear" w:color="auto" w:fill="FFFFFF"/>
        </w:rPr>
        <w:t>Получение уведомления означает, что объект расположен на территории, где запланированы ККР. Для владельцев это возможность бесплатно уточнить границы участков и строений. Это особенно важно в связи с действующими правилами: с 1 марта сделки с участками без установленных границ, а также регистрация домов на таких участках невозможны.</w:t>
      </w:r>
    </w:p>
    <w:p w14:paraId="5DAEE7AC" w14:textId="77777777" w:rsidR="00170CA6" w:rsidRPr="007524F2" w:rsidRDefault="00170CA6" w:rsidP="00170CA6">
      <w:pPr>
        <w:pStyle w:val="content--common-blockblock-3u"/>
        <w:shd w:val="clear" w:color="auto" w:fill="FFFFFF"/>
        <w:spacing w:before="0" w:beforeAutospacing="0" w:after="57" w:afterAutospacing="0" w:line="264" w:lineRule="auto"/>
        <w:ind w:firstLine="567"/>
        <w:jc w:val="both"/>
        <w:rPr>
          <w:sz w:val="22"/>
          <w:szCs w:val="22"/>
        </w:rPr>
      </w:pPr>
      <w:r w:rsidRPr="007524F2">
        <w:rPr>
          <w:shd w:val="clear" w:color="auto" w:fill="FFFFFF"/>
        </w:rPr>
        <w:t>В извещении, прикреплённом к уведомлению, указаны контакты исполнителя работ – телефон и электронная почта. При возникновении вопросов собственники могут связаться с исполнителем, обратиться в администрацию муниципального образования или в Управление Росреестра по Ивановской области.</w:t>
      </w:r>
    </w:p>
    <w:p w14:paraId="19FA9810" w14:textId="77777777" w:rsidR="00170CA6" w:rsidRPr="007524F2" w:rsidRDefault="00170CA6" w:rsidP="00170CA6">
      <w:pPr>
        <w:pStyle w:val="content--common-blockblock-3u"/>
        <w:shd w:val="clear" w:color="auto" w:fill="FFFFFF"/>
        <w:spacing w:before="0" w:beforeAutospacing="0" w:after="57" w:afterAutospacing="0" w:line="264" w:lineRule="auto"/>
        <w:ind w:firstLine="567"/>
        <w:jc w:val="both"/>
        <w:rPr>
          <w:b/>
          <w:bCs/>
          <w:sz w:val="22"/>
          <w:szCs w:val="22"/>
        </w:rPr>
      </w:pPr>
      <w:r w:rsidRPr="007524F2">
        <w:rPr>
          <w:b/>
          <w:bCs/>
          <w:shd w:val="clear" w:color="auto" w:fill="FFFFFF"/>
        </w:rPr>
        <w:t>Как проходит согласование границ</w:t>
      </w:r>
    </w:p>
    <w:p w14:paraId="3DA86AD7" w14:textId="77777777" w:rsidR="00170CA6" w:rsidRPr="007524F2" w:rsidRDefault="00170CA6" w:rsidP="00170CA6">
      <w:pPr>
        <w:pStyle w:val="content--common-blockblock-3u"/>
        <w:shd w:val="clear" w:color="auto" w:fill="FFFFFF"/>
        <w:spacing w:before="0" w:beforeAutospacing="0" w:after="57" w:afterAutospacing="0" w:line="264" w:lineRule="auto"/>
        <w:ind w:firstLine="567"/>
        <w:jc w:val="both"/>
        <w:rPr>
          <w:sz w:val="22"/>
          <w:szCs w:val="22"/>
        </w:rPr>
      </w:pPr>
      <w:r w:rsidRPr="007524F2">
        <w:rPr>
          <w:shd w:val="clear" w:color="auto" w:fill="FFFFFF"/>
        </w:rPr>
        <w:t>После завершения полевых работ формируется кадастровый план территории. Информация о заседаниях согласительных комиссий публикуется на сайтах администраций, Департамента управления имуществом Ивановской области и Управления Росреестра. К извещениям прилагаются кадастровые планы.</w:t>
      </w:r>
    </w:p>
    <w:p w14:paraId="01178975" w14:textId="77777777" w:rsidR="00170CA6" w:rsidRPr="007524F2" w:rsidRDefault="00170CA6" w:rsidP="00170CA6">
      <w:pPr>
        <w:pStyle w:val="content--common-blockblock-3u"/>
        <w:shd w:val="clear" w:color="auto" w:fill="FFFFFF"/>
        <w:spacing w:before="0" w:beforeAutospacing="0" w:after="57" w:afterAutospacing="0" w:line="264" w:lineRule="auto"/>
        <w:ind w:firstLine="567"/>
        <w:jc w:val="both"/>
        <w:rPr>
          <w:sz w:val="22"/>
          <w:szCs w:val="22"/>
        </w:rPr>
      </w:pPr>
      <w:r w:rsidRPr="007524F2">
        <w:rPr>
          <w:shd w:val="clear" w:color="auto" w:fill="FFFFFF"/>
        </w:rPr>
        <w:t>Если правообладатель не согласен с установленными границами, он вправе обратиться в согласительную комиссию с документами. После утверждения администрацией кадастрового плана территории и внесения сведений в ЕГРН исправление реестровых ошибок уже не допускается.</w:t>
      </w:r>
    </w:p>
    <w:p w14:paraId="1ED1651B" w14:textId="582E7862" w:rsidR="00170CA6" w:rsidRPr="007524F2" w:rsidRDefault="00170CA6" w:rsidP="00170890">
      <w:pPr>
        <w:widowControl w:val="0"/>
        <w:jc w:val="center"/>
        <w:rPr>
          <w:b/>
          <w:color w:val="auto"/>
        </w:rPr>
      </w:pPr>
    </w:p>
    <w:p w14:paraId="09CD35E6" w14:textId="20997A6B" w:rsidR="009F111E" w:rsidRPr="007524F2" w:rsidRDefault="009F111E" w:rsidP="00170890">
      <w:pPr>
        <w:widowControl w:val="0"/>
        <w:jc w:val="center"/>
        <w:rPr>
          <w:b/>
          <w:color w:val="auto"/>
        </w:rPr>
      </w:pPr>
    </w:p>
    <w:p w14:paraId="3AFA27C0" w14:textId="29D3B22A" w:rsidR="009F111E" w:rsidRPr="007524F2" w:rsidRDefault="009F111E" w:rsidP="00170890">
      <w:pPr>
        <w:widowControl w:val="0"/>
        <w:jc w:val="center"/>
        <w:rPr>
          <w:b/>
          <w:color w:val="auto"/>
        </w:rPr>
      </w:pPr>
    </w:p>
    <w:p w14:paraId="3966BEB0" w14:textId="77777777" w:rsidR="009F111E" w:rsidRPr="007524F2" w:rsidRDefault="009F111E" w:rsidP="00170890">
      <w:pPr>
        <w:widowControl w:val="0"/>
        <w:jc w:val="center"/>
        <w:rPr>
          <w:b/>
          <w:color w:val="auto"/>
        </w:rPr>
      </w:pPr>
    </w:p>
    <w:p w14:paraId="703368F1" w14:textId="77777777" w:rsidR="00170CA6" w:rsidRPr="007524F2" w:rsidRDefault="00170CA6" w:rsidP="00170890">
      <w:pPr>
        <w:widowControl w:val="0"/>
        <w:jc w:val="center"/>
        <w:rPr>
          <w:b/>
          <w:color w:val="auto"/>
        </w:rPr>
      </w:pPr>
    </w:p>
    <w:p w14:paraId="62200141" w14:textId="2B69EB47" w:rsidR="00170890" w:rsidRPr="007524F2" w:rsidRDefault="00170890" w:rsidP="00170890">
      <w:pPr>
        <w:widowControl w:val="0"/>
        <w:jc w:val="center"/>
        <w:rPr>
          <w:b/>
          <w:color w:val="auto"/>
        </w:rPr>
      </w:pPr>
      <w:r w:rsidRPr="007524F2">
        <w:rPr>
          <w:b/>
          <w:color w:val="auto"/>
        </w:rPr>
        <w:t>Ответственный за выпуск -</w:t>
      </w:r>
    </w:p>
    <w:p w14:paraId="00DD0FCE" w14:textId="77777777" w:rsidR="00170890" w:rsidRPr="007524F2" w:rsidRDefault="00170890" w:rsidP="00170890">
      <w:pPr>
        <w:widowControl w:val="0"/>
        <w:jc w:val="center"/>
        <w:rPr>
          <w:b/>
          <w:color w:val="auto"/>
        </w:rPr>
      </w:pPr>
      <w:r w:rsidRPr="007524F2">
        <w:rPr>
          <w:b/>
          <w:color w:val="auto"/>
        </w:rPr>
        <w:t>заместитель Главы Администрации, руководителя аппарата</w:t>
      </w:r>
    </w:p>
    <w:p w14:paraId="3BB4089C" w14:textId="7B48EE97" w:rsidR="00170890" w:rsidRPr="007524F2" w:rsidRDefault="00170890" w:rsidP="00170890">
      <w:pPr>
        <w:widowControl w:val="0"/>
        <w:jc w:val="center"/>
        <w:rPr>
          <w:b/>
          <w:color w:val="auto"/>
        </w:rPr>
      </w:pPr>
      <w:r w:rsidRPr="007524F2">
        <w:rPr>
          <w:b/>
          <w:color w:val="auto"/>
        </w:rPr>
        <w:t>Шарыгина И.А.</w:t>
      </w:r>
    </w:p>
    <w:p w14:paraId="04BB1A0D" w14:textId="77777777" w:rsidR="00170890" w:rsidRPr="007524F2" w:rsidRDefault="00170890" w:rsidP="00170890">
      <w:pPr>
        <w:widowControl w:val="0"/>
        <w:jc w:val="center"/>
        <w:rPr>
          <w:b/>
          <w:color w:val="auto"/>
        </w:rPr>
      </w:pPr>
      <w:r w:rsidRPr="007524F2">
        <w:rPr>
          <w:b/>
          <w:color w:val="auto"/>
        </w:rPr>
        <w:t> </w:t>
      </w:r>
    </w:p>
    <w:p w14:paraId="18E30758" w14:textId="77777777" w:rsidR="00170890" w:rsidRPr="007524F2" w:rsidRDefault="00170890" w:rsidP="00170890">
      <w:pPr>
        <w:widowControl w:val="0"/>
        <w:jc w:val="center"/>
        <w:rPr>
          <w:b/>
          <w:color w:val="auto"/>
        </w:rPr>
      </w:pPr>
      <w:r w:rsidRPr="007524F2">
        <w:rPr>
          <w:b/>
          <w:color w:val="auto"/>
        </w:rPr>
        <w:t> </w:t>
      </w:r>
    </w:p>
    <w:p w14:paraId="589D6B4C" w14:textId="77777777" w:rsidR="00170890" w:rsidRPr="007524F2" w:rsidRDefault="00170890" w:rsidP="00170890">
      <w:pPr>
        <w:widowControl w:val="0"/>
        <w:jc w:val="center"/>
        <w:rPr>
          <w:b/>
          <w:color w:val="auto"/>
        </w:rPr>
      </w:pPr>
      <w:r w:rsidRPr="007524F2">
        <w:rPr>
          <w:b/>
          <w:color w:val="auto"/>
        </w:rPr>
        <w:t>Тираж 50 экз. Распространяется бесплатно.</w:t>
      </w:r>
    </w:p>
    <w:p w14:paraId="2A2A2285" w14:textId="77777777" w:rsidR="00170890" w:rsidRPr="007524F2" w:rsidRDefault="00170890" w:rsidP="00170890">
      <w:pPr>
        <w:widowControl w:val="0"/>
        <w:jc w:val="center"/>
        <w:rPr>
          <w:b/>
          <w:color w:val="auto"/>
        </w:rPr>
      </w:pPr>
      <w:r w:rsidRPr="007524F2">
        <w:rPr>
          <w:b/>
          <w:color w:val="auto"/>
        </w:rPr>
        <w:t> </w:t>
      </w:r>
    </w:p>
    <w:p w14:paraId="2D7B0EFA" w14:textId="77777777" w:rsidR="00170890" w:rsidRPr="007524F2" w:rsidRDefault="00170890" w:rsidP="00170890">
      <w:pPr>
        <w:widowControl w:val="0"/>
        <w:jc w:val="center"/>
        <w:rPr>
          <w:b/>
          <w:color w:val="auto"/>
        </w:rPr>
      </w:pPr>
      <w:r w:rsidRPr="007524F2">
        <w:rPr>
          <w:b/>
          <w:color w:val="auto"/>
        </w:rPr>
        <w:t xml:space="preserve">Администрация </w:t>
      </w:r>
    </w:p>
    <w:p w14:paraId="64FA4B4F" w14:textId="77777777" w:rsidR="00170890" w:rsidRPr="007524F2" w:rsidRDefault="00170890" w:rsidP="00170890">
      <w:pPr>
        <w:widowControl w:val="0"/>
        <w:jc w:val="center"/>
        <w:rPr>
          <w:b/>
          <w:color w:val="auto"/>
        </w:rPr>
      </w:pPr>
      <w:r w:rsidRPr="007524F2">
        <w:rPr>
          <w:b/>
          <w:color w:val="auto"/>
        </w:rPr>
        <w:t>Комсомольского муниципального района</w:t>
      </w:r>
    </w:p>
    <w:p w14:paraId="71280245" w14:textId="77777777" w:rsidR="00170890" w:rsidRPr="007524F2" w:rsidRDefault="00170890" w:rsidP="00170890">
      <w:pPr>
        <w:widowControl w:val="0"/>
        <w:jc w:val="center"/>
        <w:rPr>
          <w:b/>
          <w:color w:val="auto"/>
        </w:rPr>
      </w:pPr>
      <w:r w:rsidRPr="007524F2">
        <w:rPr>
          <w:b/>
          <w:color w:val="auto"/>
        </w:rPr>
        <w:t>Ивановской области</w:t>
      </w:r>
    </w:p>
    <w:p w14:paraId="26EBF27A" w14:textId="77777777" w:rsidR="00170890" w:rsidRPr="007524F2" w:rsidRDefault="00170890" w:rsidP="00170890">
      <w:pPr>
        <w:widowControl w:val="0"/>
        <w:jc w:val="center"/>
        <w:rPr>
          <w:b/>
          <w:color w:val="auto"/>
        </w:rPr>
      </w:pPr>
      <w:r w:rsidRPr="007524F2">
        <w:rPr>
          <w:b/>
          <w:color w:val="auto"/>
        </w:rPr>
        <w:t> </w:t>
      </w:r>
    </w:p>
    <w:p w14:paraId="44C1EAE4" w14:textId="77777777" w:rsidR="00170890" w:rsidRPr="007524F2" w:rsidRDefault="00170890" w:rsidP="00170890">
      <w:pPr>
        <w:widowControl w:val="0"/>
        <w:jc w:val="center"/>
        <w:rPr>
          <w:b/>
          <w:color w:val="auto"/>
        </w:rPr>
      </w:pPr>
      <w:r w:rsidRPr="007524F2">
        <w:rPr>
          <w:b/>
          <w:color w:val="auto"/>
        </w:rPr>
        <w:t>Индекс: 155150</w:t>
      </w:r>
    </w:p>
    <w:p w14:paraId="5E5D0BFC" w14:textId="77777777" w:rsidR="00170890" w:rsidRPr="007524F2" w:rsidRDefault="00170890" w:rsidP="00170890">
      <w:pPr>
        <w:widowControl w:val="0"/>
        <w:jc w:val="center"/>
        <w:rPr>
          <w:b/>
          <w:color w:val="auto"/>
        </w:rPr>
      </w:pPr>
      <w:r w:rsidRPr="007524F2">
        <w:rPr>
          <w:b/>
          <w:color w:val="auto"/>
        </w:rPr>
        <w:t>Ивановская область,</w:t>
      </w:r>
    </w:p>
    <w:p w14:paraId="32A1B69D" w14:textId="77777777" w:rsidR="00170890" w:rsidRPr="007524F2" w:rsidRDefault="00170890" w:rsidP="00170890">
      <w:pPr>
        <w:widowControl w:val="0"/>
        <w:jc w:val="center"/>
        <w:rPr>
          <w:b/>
          <w:color w:val="auto"/>
        </w:rPr>
      </w:pPr>
      <w:r w:rsidRPr="007524F2">
        <w:rPr>
          <w:b/>
          <w:color w:val="auto"/>
        </w:rPr>
        <w:t>г.Комсомольск,</w:t>
      </w:r>
    </w:p>
    <w:p w14:paraId="00E76660" w14:textId="77777777" w:rsidR="00170890" w:rsidRPr="007524F2" w:rsidRDefault="00170890" w:rsidP="00170890">
      <w:pPr>
        <w:widowControl w:val="0"/>
        <w:jc w:val="center"/>
        <w:rPr>
          <w:b/>
          <w:color w:val="auto"/>
        </w:rPr>
      </w:pPr>
      <w:r w:rsidRPr="007524F2">
        <w:rPr>
          <w:b/>
          <w:color w:val="auto"/>
        </w:rPr>
        <w:t>ул.50 лет ВЛКСМ, д.2</w:t>
      </w:r>
    </w:p>
    <w:p w14:paraId="484F3356" w14:textId="77777777" w:rsidR="00170890" w:rsidRPr="007524F2" w:rsidRDefault="00170890" w:rsidP="00170890">
      <w:pPr>
        <w:widowControl w:val="0"/>
        <w:jc w:val="center"/>
        <w:rPr>
          <w:b/>
          <w:color w:val="auto"/>
          <w:lang w:val="en-US"/>
        </w:rPr>
      </w:pPr>
      <w:r w:rsidRPr="007524F2">
        <w:rPr>
          <w:b/>
          <w:color w:val="auto"/>
        </w:rPr>
        <w:t>Тел</w:t>
      </w:r>
      <w:r w:rsidRPr="007524F2">
        <w:rPr>
          <w:b/>
          <w:color w:val="auto"/>
          <w:lang w:val="en-US"/>
        </w:rPr>
        <w:t xml:space="preserve">.: 8 (49352) </w:t>
      </w:r>
      <w:r w:rsidR="002A4149" w:rsidRPr="007524F2">
        <w:rPr>
          <w:b/>
          <w:color w:val="auto"/>
          <w:lang w:val="en-US"/>
        </w:rPr>
        <w:t>4</w:t>
      </w:r>
      <w:r w:rsidRPr="007524F2">
        <w:rPr>
          <w:b/>
          <w:color w:val="auto"/>
          <w:lang w:val="en-US"/>
        </w:rPr>
        <w:t>-11-78</w:t>
      </w:r>
    </w:p>
    <w:p w14:paraId="21714881" w14:textId="77777777" w:rsidR="001D2250" w:rsidRPr="007524F2" w:rsidRDefault="00170890" w:rsidP="004B5C47">
      <w:pPr>
        <w:widowControl w:val="0"/>
        <w:jc w:val="center"/>
        <w:rPr>
          <w:color w:val="auto"/>
          <w:lang w:val="en-US"/>
        </w:rPr>
      </w:pPr>
      <w:r w:rsidRPr="007524F2">
        <w:rPr>
          <w:b/>
          <w:color w:val="auto"/>
          <w:lang w:val="en-US"/>
        </w:rPr>
        <w:t>E-mail: admin.komsomolsk@mail.ru</w:t>
      </w:r>
    </w:p>
    <w:p w14:paraId="11F74F23" w14:textId="689CA2D4" w:rsidR="00957021" w:rsidRPr="007524F2" w:rsidRDefault="00957021">
      <w:pPr>
        <w:widowControl w:val="0"/>
        <w:jc w:val="center"/>
        <w:rPr>
          <w:color w:val="auto"/>
          <w:lang w:val="en-US"/>
        </w:rPr>
      </w:pPr>
    </w:p>
    <w:p w14:paraId="5C1F9361" w14:textId="77777777" w:rsidR="00B4001B" w:rsidRPr="007524F2" w:rsidRDefault="00B4001B">
      <w:pPr>
        <w:widowControl w:val="0"/>
        <w:jc w:val="center"/>
        <w:rPr>
          <w:color w:val="auto"/>
          <w:lang w:val="en-US"/>
        </w:rPr>
      </w:pPr>
    </w:p>
    <w:sectPr w:rsidR="00B4001B" w:rsidRPr="007524F2" w:rsidSect="00DC393A">
      <w:pgSz w:w="11906" w:h="16838"/>
      <w:pgMar w:top="284" w:right="1134"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189CB" w14:textId="77777777" w:rsidR="00192722" w:rsidRDefault="00192722" w:rsidP="00C66F05">
      <w:r>
        <w:separator/>
      </w:r>
    </w:p>
  </w:endnote>
  <w:endnote w:type="continuationSeparator" w:id="0">
    <w:p w14:paraId="3BBA9945" w14:textId="77777777" w:rsidR="00192722" w:rsidRDefault="00192722" w:rsidP="00C6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A0002AEF" w:usb1="4000207B" w:usb2="00000000"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ndale Sans UI">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CC"/>
    <w:family w:val="roman"/>
    <w:pitch w:val="variable"/>
  </w:font>
  <w:font w:name="Liberation Serif;Times New Roma">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00"/>
    <w:family w:val="roman"/>
    <w:notTrueType/>
    <w:pitch w:val="default"/>
    <w:sig w:usb0="00000203" w:usb1="08070000" w:usb2="00000010" w:usb3="00000000" w:csb0="00020005" w:csb1="00000000"/>
  </w:font>
  <w:font w:name="font303">
    <w:charset w:val="CC"/>
    <w:family w:val="auto"/>
    <w:pitch w:val="variable"/>
  </w:font>
  <w:font w:name="DejaVu Sans">
    <w:charset w:val="CC"/>
    <w:family w:val="swiss"/>
    <w:pitch w:val="variable"/>
    <w:sig w:usb0="E7000EFF" w:usb1="5200FDFF" w:usb2="0A042021" w:usb3="00000000" w:csb0="000001BF" w:csb1="00000000"/>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Droid Sans Devanagari">
    <w:altName w:val="Times New Roman"/>
    <w:panose1 w:val="00000000000000000000"/>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Franklin Gothic Book">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17682"/>
    </w:sdtPr>
    <w:sdtEndPr/>
    <w:sdtContent>
      <w:p w14:paraId="186B385B" w14:textId="1154AF99" w:rsidR="00792B41" w:rsidRDefault="00792B41">
        <w:pPr>
          <w:pStyle w:val="ac"/>
        </w:pPr>
        <w:r>
          <w:fldChar w:fldCharType="begin"/>
        </w:r>
        <w:r>
          <w:instrText xml:space="preserve"> PAGE   \* MERGEFORMAT </w:instrText>
        </w:r>
        <w:r>
          <w:fldChar w:fldCharType="separate"/>
        </w:r>
        <w:r w:rsidR="003352FC">
          <w:rPr>
            <w:noProof/>
          </w:rPr>
          <w:t>16</w:t>
        </w:r>
        <w:r>
          <w:rPr>
            <w:noProof/>
          </w:rPr>
          <w:fldChar w:fldCharType="end"/>
        </w:r>
      </w:p>
    </w:sdtContent>
  </w:sdt>
  <w:p w14:paraId="645DB9C6" w14:textId="77777777" w:rsidR="00792B41" w:rsidRDefault="00792B41">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9FCC5" w14:textId="57C861DB" w:rsidR="00792B41" w:rsidRDefault="00792B41">
    <w:pPr>
      <w:pStyle w:val="ac"/>
      <w:jc w:val="right"/>
    </w:pPr>
    <w:r>
      <w:fldChar w:fldCharType="begin"/>
    </w:r>
    <w:r>
      <w:instrText xml:space="preserve"> PAGE   \* MERGEFORMAT </w:instrText>
    </w:r>
    <w:r>
      <w:fldChar w:fldCharType="separate"/>
    </w:r>
    <w:r w:rsidR="003352FC">
      <w:rPr>
        <w:noProof/>
      </w:rPr>
      <w:t>17</w:t>
    </w:r>
    <w:r>
      <w:rPr>
        <w:noProof/>
      </w:rPr>
      <w:fldChar w:fldCharType="end"/>
    </w:r>
  </w:p>
  <w:p w14:paraId="5892C3B1" w14:textId="77777777" w:rsidR="00792B41" w:rsidRDefault="00792B41">
    <w:pPr>
      <w:pStyle w:val="ac"/>
    </w:pPr>
  </w:p>
  <w:p w14:paraId="2073744D" w14:textId="77777777" w:rsidR="00792B41" w:rsidRDefault="00792B41"/>
  <w:p w14:paraId="62950042" w14:textId="77777777" w:rsidR="00792B41" w:rsidRDefault="00792B4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BEF7B" w14:textId="77777777" w:rsidR="00792B41" w:rsidRDefault="00792B41">
    <w:pPr>
      <w:pStyle w:val="ac"/>
      <w:jc w:val="right"/>
    </w:pPr>
    <w:r>
      <w:fldChar w:fldCharType="begin"/>
    </w:r>
    <w:r>
      <w:instrText xml:space="preserve"> PAGE   \* MERGEFORMAT </w:instrText>
    </w:r>
    <w:r>
      <w:fldChar w:fldCharType="separate"/>
    </w:r>
    <w:r>
      <w:rPr>
        <w:noProof/>
      </w:rPr>
      <w:t>39</w:t>
    </w:r>
    <w:r>
      <w:rPr>
        <w:noProof/>
      </w:rPr>
      <w:fldChar w:fldCharType="end"/>
    </w:r>
  </w:p>
  <w:p w14:paraId="6BAF092A" w14:textId="77777777" w:rsidR="00792B41" w:rsidRDefault="00792B41">
    <w:pPr>
      <w:pStyle w:val="ac"/>
    </w:pPr>
  </w:p>
  <w:p w14:paraId="686E28C3" w14:textId="77777777" w:rsidR="00792B41" w:rsidRDefault="00792B41"/>
  <w:p w14:paraId="137C2CA8" w14:textId="77777777" w:rsidR="00792B41" w:rsidRDefault="00792B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FC0C9" w14:textId="77777777" w:rsidR="00192722" w:rsidRDefault="00192722" w:rsidP="00C66F05">
      <w:r>
        <w:separator/>
      </w:r>
    </w:p>
  </w:footnote>
  <w:footnote w:type="continuationSeparator" w:id="0">
    <w:p w14:paraId="684DD790" w14:textId="77777777" w:rsidR="00192722" w:rsidRDefault="00192722" w:rsidP="00C66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6C70A" w14:textId="77777777" w:rsidR="00792B41" w:rsidRPr="00736CEA" w:rsidRDefault="00792B41" w:rsidP="00E13589">
    <w:pPr>
      <w:pStyle w:val="aa"/>
      <w:jc w:val="right"/>
      <w:rPr>
        <w:b/>
        <w:sz w:val="28"/>
      </w:rPr>
    </w:pPr>
  </w:p>
  <w:p w14:paraId="7AAC7539" w14:textId="77777777" w:rsidR="00792B41" w:rsidRDefault="00792B41"/>
  <w:p w14:paraId="490E5F9D" w14:textId="77777777" w:rsidR="00792B41" w:rsidRDefault="00792B4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15:restartNumberingAfterBreak="0">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6"/>
    <w:multiLevelType w:val="singleLevel"/>
    <w:tmpl w:val="00000006"/>
    <w:name w:val="WW8Num2"/>
    <w:lvl w:ilvl="0">
      <w:start w:val="1"/>
      <w:numFmt w:val="bullet"/>
      <w:lvlText w:val="-"/>
      <w:lvlJc w:val="left"/>
      <w:pPr>
        <w:tabs>
          <w:tab w:val="num" w:pos="0"/>
        </w:tabs>
        <w:ind w:left="360" w:hanging="360"/>
      </w:pPr>
      <w:rPr>
        <w:rFonts w:ascii="SimSun" w:hAnsi="SimSun" w:cs="SimSun"/>
        <w:color w:val="auto"/>
      </w:rPr>
    </w:lvl>
  </w:abstractNum>
  <w:abstractNum w:abstractNumId="10" w15:restartNumberingAfterBreak="0">
    <w:nsid w:val="00000007"/>
    <w:multiLevelType w:val="singleLevel"/>
    <w:tmpl w:val="00000007"/>
    <w:name w:val="WW8Num3"/>
    <w:lvl w:ilvl="0">
      <w:start w:val="1"/>
      <w:numFmt w:val="bullet"/>
      <w:lvlText w:val="-"/>
      <w:lvlJc w:val="left"/>
      <w:pPr>
        <w:tabs>
          <w:tab w:val="num" w:pos="0"/>
        </w:tabs>
        <w:ind w:left="360" w:hanging="360"/>
      </w:pPr>
      <w:rPr>
        <w:rFonts w:ascii="SimSun" w:hAnsi="SimSun" w:cs="SimSun"/>
        <w:color w:val="auto"/>
      </w:rPr>
    </w:lvl>
  </w:abstractNum>
  <w:abstractNum w:abstractNumId="11" w15:restartNumberingAfterBreak="0">
    <w:nsid w:val="00000008"/>
    <w:multiLevelType w:val="singleLevel"/>
    <w:tmpl w:val="00000008"/>
    <w:name w:val="WW8Num4"/>
    <w:lvl w:ilvl="0">
      <w:start w:val="1"/>
      <w:numFmt w:val="bullet"/>
      <w:lvlText w:val="-"/>
      <w:lvlJc w:val="left"/>
      <w:pPr>
        <w:tabs>
          <w:tab w:val="num" w:pos="0"/>
        </w:tabs>
        <w:ind w:left="360" w:hanging="360"/>
      </w:pPr>
      <w:rPr>
        <w:rFonts w:ascii="SimSun" w:hAnsi="SimSun" w:cs="SimSun"/>
        <w:color w:val="auto"/>
      </w:rPr>
    </w:lvl>
  </w:abstractNum>
  <w:abstractNum w:abstractNumId="12" w15:restartNumberingAfterBreak="0">
    <w:nsid w:val="00000009"/>
    <w:multiLevelType w:val="singleLevel"/>
    <w:tmpl w:val="00000009"/>
    <w:name w:val="WW8Num5"/>
    <w:lvl w:ilvl="0">
      <w:start w:val="1"/>
      <w:numFmt w:val="bullet"/>
      <w:lvlText w:val="-"/>
      <w:lvlJc w:val="left"/>
      <w:pPr>
        <w:tabs>
          <w:tab w:val="num" w:pos="0"/>
        </w:tabs>
        <w:ind w:left="720" w:hanging="360"/>
      </w:pPr>
      <w:rPr>
        <w:rFonts w:ascii="SimSun" w:hAnsi="SimSun" w:cs="SimSun"/>
        <w:color w:val="auto"/>
      </w:rPr>
    </w:lvl>
  </w:abstractNum>
  <w:abstractNum w:abstractNumId="13" w15:restartNumberingAfterBreak="0">
    <w:nsid w:val="0000000A"/>
    <w:multiLevelType w:val="singleLevel"/>
    <w:tmpl w:val="0000000A"/>
    <w:name w:val="WW8Num6"/>
    <w:lvl w:ilvl="0">
      <w:start w:val="1"/>
      <w:numFmt w:val="bullet"/>
      <w:lvlText w:val="-"/>
      <w:lvlJc w:val="left"/>
      <w:pPr>
        <w:tabs>
          <w:tab w:val="num" w:pos="0"/>
        </w:tabs>
        <w:ind w:left="720" w:hanging="360"/>
      </w:pPr>
      <w:rPr>
        <w:rFonts w:ascii="SimSun" w:hAnsi="SimSun" w:cs="SimSun"/>
        <w:color w:val="auto"/>
      </w:rPr>
    </w:lvl>
  </w:abstractNum>
  <w:abstractNum w:abstractNumId="14" w15:restartNumberingAfterBreak="0">
    <w:nsid w:val="0000000B"/>
    <w:multiLevelType w:val="multilevel"/>
    <w:tmpl w:val="0000000B"/>
    <w:name w:val="WW8Num7"/>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15:restartNumberingAfterBreak="0">
    <w:nsid w:val="019A17B5"/>
    <w:multiLevelType w:val="hybridMultilevel"/>
    <w:tmpl w:val="BD2A983E"/>
    <w:name w:val="WW8Num8"/>
    <w:lvl w:ilvl="0" w:tplc="E00CD8F4">
      <w:start w:val="1"/>
      <w:numFmt w:val="decimal"/>
      <w:lvlText w:val="%1."/>
      <w:lvlJc w:val="left"/>
      <w:pPr>
        <w:ind w:left="1211" w:hanging="360"/>
      </w:pPr>
      <w:rPr>
        <w:rFonts w:hint="default"/>
      </w:rPr>
    </w:lvl>
    <w:lvl w:ilvl="1" w:tplc="B5DAE66A" w:tentative="1">
      <w:start w:val="1"/>
      <w:numFmt w:val="lowerLetter"/>
      <w:lvlText w:val="%2."/>
      <w:lvlJc w:val="left"/>
      <w:pPr>
        <w:ind w:left="1931" w:hanging="360"/>
      </w:pPr>
    </w:lvl>
    <w:lvl w:ilvl="2" w:tplc="1DFEF3BE" w:tentative="1">
      <w:start w:val="1"/>
      <w:numFmt w:val="lowerRoman"/>
      <w:lvlText w:val="%3."/>
      <w:lvlJc w:val="right"/>
      <w:pPr>
        <w:ind w:left="2651" w:hanging="180"/>
      </w:pPr>
    </w:lvl>
    <w:lvl w:ilvl="3" w:tplc="41C20484" w:tentative="1">
      <w:start w:val="1"/>
      <w:numFmt w:val="decimal"/>
      <w:lvlText w:val="%4."/>
      <w:lvlJc w:val="left"/>
      <w:pPr>
        <w:ind w:left="3371" w:hanging="360"/>
      </w:pPr>
    </w:lvl>
    <w:lvl w:ilvl="4" w:tplc="8000F7E4" w:tentative="1">
      <w:start w:val="1"/>
      <w:numFmt w:val="lowerLetter"/>
      <w:lvlText w:val="%5."/>
      <w:lvlJc w:val="left"/>
      <w:pPr>
        <w:ind w:left="4091" w:hanging="360"/>
      </w:pPr>
    </w:lvl>
    <w:lvl w:ilvl="5" w:tplc="83F8445A" w:tentative="1">
      <w:start w:val="1"/>
      <w:numFmt w:val="lowerRoman"/>
      <w:lvlText w:val="%6."/>
      <w:lvlJc w:val="right"/>
      <w:pPr>
        <w:ind w:left="4811" w:hanging="180"/>
      </w:pPr>
    </w:lvl>
    <w:lvl w:ilvl="6" w:tplc="7DA48C5E" w:tentative="1">
      <w:start w:val="1"/>
      <w:numFmt w:val="decimal"/>
      <w:lvlText w:val="%7."/>
      <w:lvlJc w:val="left"/>
      <w:pPr>
        <w:ind w:left="5531" w:hanging="360"/>
      </w:pPr>
    </w:lvl>
    <w:lvl w:ilvl="7" w:tplc="9468033A" w:tentative="1">
      <w:start w:val="1"/>
      <w:numFmt w:val="lowerLetter"/>
      <w:lvlText w:val="%8."/>
      <w:lvlJc w:val="left"/>
      <w:pPr>
        <w:ind w:left="6251" w:hanging="360"/>
      </w:pPr>
    </w:lvl>
    <w:lvl w:ilvl="8" w:tplc="34F273F0" w:tentative="1">
      <w:start w:val="1"/>
      <w:numFmt w:val="lowerRoman"/>
      <w:lvlText w:val="%9."/>
      <w:lvlJc w:val="right"/>
      <w:pPr>
        <w:ind w:left="6971" w:hanging="180"/>
      </w:pPr>
    </w:lvl>
  </w:abstractNum>
  <w:abstractNum w:abstractNumId="16" w15:restartNumberingAfterBreak="0">
    <w:nsid w:val="03C25BC8"/>
    <w:multiLevelType w:val="hybridMultilevel"/>
    <w:tmpl w:val="3E76C0C4"/>
    <w:lvl w:ilvl="0" w:tplc="A04C00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043802C6"/>
    <w:multiLevelType w:val="hybridMultilevel"/>
    <w:tmpl w:val="DCF096B4"/>
    <w:lvl w:ilvl="0" w:tplc="AF0E60FA">
      <w:start w:val="3"/>
      <w:numFmt w:val="decimal"/>
      <w:lvlText w:val="%1."/>
      <w:lvlJc w:val="left"/>
      <w:pPr>
        <w:ind w:left="1064" w:hanging="360"/>
      </w:pPr>
      <w:rPr>
        <w:rFonts w:hint="default"/>
      </w:rPr>
    </w:lvl>
    <w:lvl w:ilvl="1" w:tplc="04190019" w:tentative="1">
      <w:start w:val="1"/>
      <w:numFmt w:val="lowerLetter"/>
      <w:lvlText w:val="%2."/>
      <w:lvlJc w:val="left"/>
      <w:pPr>
        <w:ind w:left="1784" w:hanging="360"/>
      </w:pPr>
    </w:lvl>
    <w:lvl w:ilvl="2" w:tplc="0419001B" w:tentative="1">
      <w:start w:val="1"/>
      <w:numFmt w:val="lowerRoman"/>
      <w:lvlText w:val="%3."/>
      <w:lvlJc w:val="right"/>
      <w:pPr>
        <w:ind w:left="2504" w:hanging="180"/>
      </w:pPr>
    </w:lvl>
    <w:lvl w:ilvl="3" w:tplc="0419000F" w:tentative="1">
      <w:start w:val="1"/>
      <w:numFmt w:val="decimal"/>
      <w:lvlText w:val="%4."/>
      <w:lvlJc w:val="left"/>
      <w:pPr>
        <w:ind w:left="3224" w:hanging="360"/>
      </w:pPr>
    </w:lvl>
    <w:lvl w:ilvl="4" w:tplc="04190019" w:tentative="1">
      <w:start w:val="1"/>
      <w:numFmt w:val="lowerLetter"/>
      <w:lvlText w:val="%5."/>
      <w:lvlJc w:val="left"/>
      <w:pPr>
        <w:ind w:left="3944" w:hanging="360"/>
      </w:pPr>
    </w:lvl>
    <w:lvl w:ilvl="5" w:tplc="0419001B" w:tentative="1">
      <w:start w:val="1"/>
      <w:numFmt w:val="lowerRoman"/>
      <w:lvlText w:val="%6."/>
      <w:lvlJc w:val="right"/>
      <w:pPr>
        <w:ind w:left="4664" w:hanging="180"/>
      </w:pPr>
    </w:lvl>
    <w:lvl w:ilvl="6" w:tplc="0419000F" w:tentative="1">
      <w:start w:val="1"/>
      <w:numFmt w:val="decimal"/>
      <w:lvlText w:val="%7."/>
      <w:lvlJc w:val="left"/>
      <w:pPr>
        <w:ind w:left="5384" w:hanging="360"/>
      </w:pPr>
    </w:lvl>
    <w:lvl w:ilvl="7" w:tplc="04190019" w:tentative="1">
      <w:start w:val="1"/>
      <w:numFmt w:val="lowerLetter"/>
      <w:lvlText w:val="%8."/>
      <w:lvlJc w:val="left"/>
      <w:pPr>
        <w:ind w:left="6104" w:hanging="360"/>
      </w:pPr>
    </w:lvl>
    <w:lvl w:ilvl="8" w:tplc="0419001B" w:tentative="1">
      <w:start w:val="1"/>
      <w:numFmt w:val="lowerRoman"/>
      <w:lvlText w:val="%9."/>
      <w:lvlJc w:val="right"/>
      <w:pPr>
        <w:ind w:left="6824" w:hanging="180"/>
      </w:pPr>
    </w:lvl>
  </w:abstractNum>
  <w:abstractNum w:abstractNumId="18" w15:restartNumberingAfterBreak="0">
    <w:nsid w:val="04501F11"/>
    <w:multiLevelType w:val="hybridMultilevel"/>
    <w:tmpl w:val="84ECF214"/>
    <w:name w:val="WW8Num9"/>
    <w:lvl w:ilvl="0" w:tplc="8678472C">
      <w:start w:val="1"/>
      <w:numFmt w:val="decimal"/>
      <w:lvlText w:val="%1."/>
      <w:lvlJc w:val="left"/>
      <w:pPr>
        <w:tabs>
          <w:tab w:val="num" w:pos="720"/>
        </w:tabs>
        <w:ind w:left="720" w:hanging="360"/>
      </w:pPr>
      <w:rPr>
        <w:rFonts w:hint="default"/>
      </w:rPr>
    </w:lvl>
    <w:lvl w:ilvl="1" w:tplc="D4C41314" w:tentative="1">
      <w:start w:val="1"/>
      <w:numFmt w:val="lowerLetter"/>
      <w:lvlText w:val="%2."/>
      <w:lvlJc w:val="left"/>
      <w:pPr>
        <w:tabs>
          <w:tab w:val="num" w:pos="1440"/>
        </w:tabs>
        <w:ind w:left="1440" w:hanging="360"/>
      </w:pPr>
    </w:lvl>
    <w:lvl w:ilvl="2" w:tplc="2F2E78A8" w:tentative="1">
      <w:start w:val="1"/>
      <w:numFmt w:val="lowerRoman"/>
      <w:lvlText w:val="%3."/>
      <w:lvlJc w:val="right"/>
      <w:pPr>
        <w:tabs>
          <w:tab w:val="num" w:pos="2160"/>
        </w:tabs>
        <w:ind w:left="2160" w:hanging="180"/>
      </w:pPr>
    </w:lvl>
    <w:lvl w:ilvl="3" w:tplc="33524EE8" w:tentative="1">
      <w:start w:val="1"/>
      <w:numFmt w:val="decimal"/>
      <w:lvlText w:val="%4."/>
      <w:lvlJc w:val="left"/>
      <w:pPr>
        <w:tabs>
          <w:tab w:val="num" w:pos="2880"/>
        </w:tabs>
        <w:ind w:left="2880" w:hanging="360"/>
      </w:pPr>
    </w:lvl>
    <w:lvl w:ilvl="4" w:tplc="6DE0B4D2" w:tentative="1">
      <w:start w:val="1"/>
      <w:numFmt w:val="lowerLetter"/>
      <w:lvlText w:val="%5."/>
      <w:lvlJc w:val="left"/>
      <w:pPr>
        <w:tabs>
          <w:tab w:val="num" w:pos="3600"/>
        </w:tabs>
        <w:ind w:left="3600" w:hanging="360"/>
      </w:pPr>
    </w:lvl>
    <w:lvl w:ilvl="5" w:tplc="8BD61FDE" w:tentative="1">
      <w:start w:val="1"/>
      <w:numFmt w:val="lowerRoman"/>
      <w:lvlText w:val="%6."/>
      <w:lvlJc w:val="right"/>
      <w:pPr>
        <w:tabs>
          <w:tab w:val="num" w:pos="4320"/>
        </w:tabs>
        <w:ind w:left="4320" w:hanging="180"/>
      </w:pPr>
    </w:lvl>
    <w:lvl w:ilvl="6" w:tplc="D1ECE5E4" w:tentative="1">
      <w:start w:val="1"/>
      <w:numFmt w:val="decimal"/>
      <w:lvlText w:val="%7."/>
      <w:lvlJc w:val="left"/>
      <w:pPr>
        <w:tabs>
          <w:tab w:val="num" w:pos="5040"/>
        </w:tabs>
        <w:ind w:left="5040" w:hanging="360"/>
      </w:pPr>
    </w:lvl>
    <w:lvl w:ilvl="7" w:tplc="1D86EE7C" w:tentative="1">
      <w:start w:val="1"/>
      <w:numFmt w:val="lowerLetter"/>
      <w:lvlText w:val="%8."/>
      <w:lvlJc w:val="left"/>
      <w:pPr>
        <w:tabs>
          <w:tab w:val="num" w:pos="5760"/>
        </w:tabs>
        <w:ind w:left="5760" w:hanging="360"/>
      </w:pPr>
    </w:lvl>
    <w:lvl w:ilvl="8" w:tplc="C1E058B4" w:tentative="1">
      <w:start w:val="1"/>
      <w:numFmt w:val="lowerRoman"/>
      <w:lvlText w:val="%9."/>
      <w:lvlJc w:val="right"/>
      <w:pPr>
        <w:tabs>
          <w:tab w:val="num" w:pos="6480"/>
        </w:tabs>
        <w:ind w:left="6480" w:hanging="180"/>
      </w:pPr>
    </w:lvl>
  </w:abstractNum>
  <w:abstractNum w:abstractNumId="19" w15:restartNumberingAfterBreak="0">
    <w:nsid w:val="054B48E6"/>
    <w:multiLevelType w:val="hybridMultilevel"/>
    <w:tmpl w:val="24D09B28"/>
    <w:name w:val="WW8Num11"/>
    <w:lvl w:ilvl="0" w:tplc="EAFA0FBE">
      <w:start w:val="1"/>
      <w:numFmt w:val="decimal"/>
      <w:lvlText w:val="%1."/>
      <w:lvlJc w:val="left"/>
      <w:pPr>
        <w:ind w:left="1211" w:hanging="360"/>
      </w:pPr>
      <w:rPr>
        <w:rFonts w:hint="default"/>
      </w:rPr>
    </w:lvl>
    <w:lvl w:ilvl="1" w:tplc="44C24EFA" w:tentative="1">
      <w:start w:val="1"/>
      <w:numFmt w:val="lowerLetter"/>
      <w:lvlText w:val="%2."/>
      <w:lvlJc w:val="left"/>
      <w:pPr>
        <w:ind w:left="1931" w:hanging="360"/>
      </w:pPr>
    </w:lvl>
    <w:lvl w:ilvl="2" w:tplc="234C723A" w:tentative="1">
      <w:start w:val="1"/>
      <w:numFmt w:val="lowerRoman"/>
      <w:lvlText w:val="%3."/>
      <w:lvlJc w:val="right"/>
      <w:pPr>
        <w:ind w:left="2651" w:hanging="180"/>
      </w:pPr>
    </w:lvl>
    <w:lvl w:ilvl="3" w:tplc="A4587492" w:tentative="1">
      <w:start w:val="1"/>
      <w:numFmt w:val="decimal"/>
      <w:lvlText w:val="%4."/>
      <w:lvlJc w:val="left"/>
      <w:pPr>
        <w:ind w:left="3371" w:hanging="360"/>
      </w:pPr>
    </w:lvl>
    <w:lvl w:ilvl="4" w:tplc="A762C61E" w:tentative="1">
      <w:start w:val="1"/>
      <w:numFmt w:val="lowerLetter"/>
      <w:lvlText w:val="%5."/>
      <w:lvlJc w:val="left"/>
      <w:pPr>
        <w:ind w:left="4091" w:hanging="360"/>
      </w:pPr>
    </w:lvl>
    <w:lvl w:ilvl="5" w:tplc="EF6A42FA" w:tentative="1">
      <w:start w:val="1"/>
      <w:numFmt w:val="lowerRoman"/>
      <w:lvlText w:val="%6."/>
      <w:lvlJc w:val="right"/>
      <w:pPr>
        <w:ind w:left="4811" w:hanging="180"/>
      </w:pPr>
    </w:lvl>
    <w:lvl w:ilvl="6" w:tplc="DBA4B854" w:tentative="1">
      <w:start w:val="1"/>
      <w:numFmt w:val="decimal"/>
      <w:lvlText w:val="%7."/>
      <w:lvlJc w:val="left"/>
      <w:pPr>
        <w:ind w:left="5531" w:hanging="360"/>
      </w:pPr>
    </w:lvl>
    <w:lvl w:ilvl="7" w:tplc="ED162128" w:tentative="1">
      <w:start w:val="1"/>
      <w:numFmt w:val="lowerLetter"/>
      <w:lvlText w:val="%8."/>
      <w:lvlJc w:val="left"/>
      <w:pPr>
        <w:ind w:left="6251" w:hanging="360"/>
      </w:pPr>
    </w:lvl>
    <w:lvl w:ilvl="8" w:tplc="45ECDAB6" w:tentative="1">
      <w:start w:val="1"/>
      <w:numFmt w:val="lowerRoman"/>
      <w:lvlText w:val="%9."/>
      <w:lvlJc w:val="right"/>
      <w:pPr>
        <w:ind w:left="6971" w:hanging="180"/>
      </w:pPr>
    </w:lvl>
  </w:abstractNum>
  <w:abstractNum w:abstractNumId="20" w15:restartNumberingAfterBreak="0">
    <w:nsid w:val="07004074"/>
    <w:multiLevelType w:val="hybridMultilevel"/>
    <w:tmpl w:val="35D6C96E"/>
    <w:lvl w:ilvl="0" w:tplc="1E66A2FC">
      <w:start w:val="1"/>
      <w:numFmt w:val="decimal"/>
      <w:lvlText w:val="%1."/>
      <w:lvlJc w:val="left"/>
      <w:pPr>
        <w:ind w:left="567" w:firstLine="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0E3C51E4"/>
    <w:multiLevelType w:val="hybridMultilevel"/>
    <w:tmpl w:val="FBF806B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22" w15:restartNumberingAfterBreak="0">
    <w:nsid w:val="117312D9"/>
    <w:multiLevelType w:val="multilevel"/>
    <w:tmpl w:val="6A221616"/>
    <w:lvl w:ilvl="0">
      <w:start w:val="1"/>
      <w:numFmt w:val="decimal"/>
      <w:lvlText w:val="%1."/>
      <w:lvlJc w:val="left"/>
      <w:pPr>
        <w:ind w:left="450" w:hanging="450"/>
      </w:pPr>
      <w:rPr>
        <w:rFonts w:hint="default"/>
      </w:rPr>
    </w:lvl>
    <w:lvl w:ilvl="1">
      <w:start w:val="1"/>
      <w:numFmt w:val="decimal"/>
      <w:lvlText w:val="%1.%2."/>
      <w:lvlJc w:val="left"/>
      <w:pPr>
        <w:ind w:left="1326" w:hanging="720"/>
      </w:pPr>
      <w:rPr>
        <w:rFonts w:hint="default"/>
      </w:rPr>
    </w:lvl>
    <w:lvl w:ilvl="2">
      <w:start w:val="1"/>
      <w:numFmt w:val="decimal"/>
      <w:lvlText w:val="%1.%2.%3."/>
      <w:lvlJc w:val="left"/>
      <w:pPr>
        <w:ind w:left="1932" w:hanging="720"/>
      </w:pPr>
      <w:rPr>
        <w:rFonts w:hint="default"/>
      </w:rPr>
    </w:lvl>
    <w:lvl w:ilvl="3">
      <w:start w:val="1"/>
      <w:numFmt w:val="decimal"/>
      <w:lvlText w:val="%1.%2.%3.%4."/>
      <w:lvlJc w:val="left"/>
      <w:pPr>
        <w:ind w:left="2898" w:hanging="1080"/>
      </w:pPr>
      <w:rPr>
        <w:rFonts w:hint="default"/>
      </w:rPr>
    </w:lvl>
    <w:lvl w:ilvl="4">
      <w:start w:val="1"/>
      <w:numFmt w:val="decimal"/>
      <w:lvlText w:val="%1.%2.%3.%4.%5."/>
      <w:lvlJc w:val="left"/>
      <w:pPr>
        <w:ind w:left="3504" w:hanging="1080"/>
      </w:pPr>
      <w:rPr>
        <w:rFonts w:hint="default"/>
      </w:rPr>
    </w:lvl>
    <w:lvl w:ilvl="5">
      <w:start w:val="1"/>
      <w:numFmt w:val="decimal"/>
      <w:lvlText w:val="%1.%2.%3.%4.%5.%6."/>
      <w:lvlJc w:val="left"/>
      <w:pPr>
        <w:ind w:left="4470" w:hanging="1440"/>
      </w:pPr>
      <w:rPr>
        <w:rFonts w:hint="default"/>
      </w:rPr>
    </w:lvl>
    <w:lvl w:ilvl="6">
      <w:start w:val="1"/>
      <w:numFmt w:val="decimal"/>
      <w:lvlText w:val="%1.%2.%3.%4.%5.%6.%7."/>
      <w:lvlJc w:val="left"/>
      <w:pPr>
        <w:ind w:left="5436" w:hanging="1800"/>
      </w:pPr>
      <w:rPr>
        <w:rFonts w:hint="default"/>
      </w:rPr>
    </w:lvl>
    <w:lvl w:ilvl="7">
      <w:start w:val="1"/>
      <w:numFmt w:val="decimal"/>
      <w:lvlText w:val="%1.%2.%3.%4.%5.%6.%7.%8."/>
      <w:lvlJc w:val="left"/>
      <w:pPr>
        <w:ind w:left="6042" w:hanging="1800"/>
      </w:pPr>
      <w:rPr>
        <w:rFonts w:hint="default"/>
      </w:rPr>
    </w:lvl>
    <w:lvl w:ilvl="8">
      <w:start w:val="1"/>
      <w:numFmt w:val="decimal"/>
      <w:lvlText w:val="%1.%2.%3.%4.%5.%6.%7.%8.%9."/>
      <w:lvlJc w:val="left"/>
      <w:pPr>
        <w:ind w:left="7008" w:hanging="2160"/>
      </w:pPr>
      <w:rPr>
        <w:rFonts w:hint="default"/>
      </w:rPr>
    </w:lvl>
  </w:abstractNum>
  <w:abstractNum w:abstractNumId="23" w15:restartNumberingAfterBreak="0">
    <w:nsid w:val="209D613C"/>
    <w:multiLevelType w:val="hybridMultilevel"/>
    <w:tmpl w:val="70841BFE"/>
    <w:lvl w:ilvl="0" w:tplc="678E09EA">
      <w:start w:val="1"/>
      <w:numFmt w:val="upperRoman"/>
      <w:lvlText w:val="%1."/>
      <w:lvlJc w:val="righ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20F106C6"/>
    <w:multiLevelType w:val="hybridMultilevel"/>
    <w:tmpl w:val="BC78D4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6" w15:restartNumberingAfterBreak="0">
    <w:nsid w:val="22CD59AA"/>
    <w:multiLevelType w:val="multilevel"/>
    <w:tmpl w:val="4ADA0152"/>
    <w:lvl w:ilvl="0">
      <w:start w:val="5"/>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15:restartNumberingAfterBreak="0">
    <w:nsid w:val="23BB692E"/>
    <w:multiLevelType w:val="hybridMultilevel"/>
    <w:tmpl w:val="4426E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AF95E70"/>
    <w:multiLevelType w:val="multilevel"/>
    <w:tmpl w:val="645A5B46"/>
    <w:styleLink w:val="WWNum1"/>
    <w:lvl w:ilvl="0">
      <w:start w:val="1"/>
      <w:numFmt w:val="decimal"/>
      <w:lvlText w:val="%1."/>
      <w:lvlJc w:val="left"/>
      <w:pPr>
        <w:ind w:left="1080" w:hanging="720"/>
      </w:pPr>
    </w:lvl>
    <w:lvl w:ilvl="1">
      <w:start w:val="1"/>
      <w:numFmt w:val="decimal"/>
      <w:lvlText w:val="%1.%2."/>
      <w:lvlJc w:val="left"/>
      <w:pPr>
        <w:ind w:left="1555" w:hanging="420"/>
      </w:pPr>
      <w:rPr>
        <w:b/>
      </w:rPr>
    </w:lvl>
    <w:lvl w:ilvl="2">
      <w:start w:val="1"/>
      <w:numFmt w:val="decimal"/>
      <w:lvlText w:val="%1.%2.%3."/>
      <w:lvlJc w:val="left"/>
      <w:pPr>
        <w:ind w:left="5257" w:hanging="720"/>
      </w:pPr>
      <w:rPr>
        <w:i w:val="0"/>
      </w:rPr>
    </w:lvl>
    <w:lvl w:ilvl="3">
      <w:start w:val="1"/>
      <w:numFmt w:val="decimal"/>
      <w:lvlText w:val="%1.%2.%3.%4."/>
      <w:lvlJc w:val="left"/>
      <w:pPr>
        <w:ind w:left="1080" w:hanging="720"/>
      </w:pPr>
      <w:rPr>
        <w:i w:val="0"/>
      </w:r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9" w15:restartNumberingAfterBreak="0">
    <w:nsid w:val="300E3499"/>
    <w:multiLevelType w:val="hybridMultilevel"/>
    <w:tmpl w:val="3EE66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04801CE"/>
    <w:multiLevelType w:val="hybridMultilevel"/>
    <w:tmpl w:val="29AC071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0D16E00"/>
    <w:multiLevelType w:val="hybridMultilevel"/>
    <w:tmpl w:val="77D49DF0"/>
    <w:lvl w:ilvl="0" w:tplc="2348083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3" w15:restartNumberingAfterBreak="0">
    <w:nsid w:val="33783F94"/>
    <w:multiLevelType w:val="hybridMultilevel"/>
    <w:tmpl w:val="10F851D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60A57F1"/>
    <w:multiLevelType w:val="hybridMultilevel"/>
    <w:tmpl w:val="D3367012"/>
    <w:lvl w:ilvl="0" w:tplc="058E7F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38AA04C4"/>
    <w:multiLevelType w:val="multilevel"/>
    <w:tmpl w:val="B8F40CC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6" w15:restartNumberingAfterBreak="0">
    <w:nsid w:val="44F93F86"/>
    <w:multiLevelType w:val="hybridMultilevel"/>
    <w:tmpl w:val="0E2E6E90"/>
    <w:lvl w:ilvl="0" w:tplc="FDAE8622">
      <w:start w:val="1"/>
      <w:numFmt w:val="decimal"/>
      <w:lvlText w:val="%1."/>
      <w:lvlJc w:val="left"/>
      <w:pPr>
        <w:tabs>
          <w:tab w:val="num" w:pos="704"/>
        </w:tabs>
        <w:ind w:left="704" w:hanging="420"/>
      </w:pPr>
      <w:rPr>
        <w:rFonts w:hint="default"/>
        <w:b w:val="0"/>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37" w15:restartNumberingAfterBreak="0">
    <w:nsid w:val="454B06D3"/>
    <w:multiLevelType w:val="multilevel"/>
    <w:tmpl w:val="7CDEDE60"/>
    <w:lvl w:ilvl="0">
      <w:start w:val="1"/>
      <w:numFmt w:val="decimal"/>
      <w:lvlText w:val="%1."/>
      <w:lvlJc w:val="left"/>
      <w:pPr>
        <w:ind w:left="1429" w:hanging="360"/>
      </w:pPr>
      <w:rPr>
        <w:sz w:val="28"/>
      </w:rPr>
    </w:lvl>
    <w:lvl w:ilvl="1">
      <w:start w:val="1"/>
      <w:numFmt w:val="decimal"/>
      <w:isLgl/>
      <w:lvlText w:val="%1.%2."/>
      <w:lvlJc w:val="left"/>
      <w:pPr>
        <w:ind w:left="1789" w:hanging="720"/>
      </w:pPr>
    </w:lvl>
    <w:lvl w:ilvl="2">
      <w:start w:val="1"/>
      <w:numFmt w:val="decimal"/>
      <w:isLgl/>
      <w:lvlText w:val="%1.%2.%3."/>
      <w:lvlJc w:val="left"/>
      <w:pPr>
        <w:ind w:left="1789" w:hanging="720"/>
      </w:pPr>
    </w:lvl>
    <w:lvl w:ilvl="3">
      <w:start w:val="1"/>
      <w:numFmt w:val="decimal"/>
      <w:isLgl/>
      <w:lvlText w:val="%1.%2.%3.%4."/>
      <w:lvlJc w:val="left"/>
      <w:pPr>
        <w:ind w:left="2149" w:hanging="1080"/>
      </w:pPr>
    </w:lvl>
    <w:lvl w:ilvl="4">
      <w:start w:val="1"/>
      <w:numFmt w:val="decimal"/>
      <w:isLgl/>
      <w:lvlText w:val="%1.%2.%3.%4.%5."/>
      <w:lvlJc w:val="left"/>
      <w:pPr>
        <w:ind w:left="2149" w:hanging="1080"/>
      </w:pPr>
    </w:lvl>
    <w:lvl w:ilvl="5">
      <w:start w:val="1"/>
      <w:numFmt w:val="decimal"/>
      <w:isLgl/>
      <w:lvlText w:val="%1.%2.%3.%4.%5.%6."/>
      <w:lvlJc w:val="left"/>
      <w:pPr>
        <w:ind w:left="2509" w:hanging="1440"/>
      </w:pPr>
    </w:lvl>
    <w:lvl w:ilvl="6">
      <w:start w:val="1"/>
      <w:numFmt w:val="decimal"/>
      <w:isLgl/>
      <w:lvlText w:val="%1.%2.%3.%4.%5.%6.%7."/>
      <w:lvlJc w:val="left"/>
      <w:pPr>
        <w:ind w:left="2869" w:hanging="1800"/>
      </w:pPr>
    </w:lvl>
    <w:lvl w:ilvl="7">
      <w:start w:val="1"/>
      <w:numFmt w:val="decimal"/>
      <w:isLgl/>
      <w:lvlText w:val="%1.%2.%3.%4.%5.%6.%7.%8."/>
      <w:lvlJc w:val="left"/>
      <w:pPr>
        <w:ind w:left="2869" w:hanging="1800"/>
      </w:pPr>
    </w:lvl>
    <w:lvl w:ilvl="8">
      <w:start w:val="1"/>
      <w:numFmt w:val="decimal"/>
      <w:isLgl/>
      <w:lvlText w:val="%1.%2.%3.%4.%5.%6.%7.%8.%9."/>
      <w:lvlJc w:val="left"/>
      <w:pPr>
        <w:ind w:left="3229" w:hanging="2160"/>
      </w:pPr>
    </w:lvl>
  </w:abstractNum>
  <w:abstractNum w:abstractNumId="38" w15:restartNumberingAfterBreak="0">
    <w:nsid w:val="65B943FC"/>
    <w:multiLevelType w:val="hybridMultilevel"/>
    <w:tmpl w:val="5ACE1F06"/>
    <w:lvl w:ilvl="0" w:tplc="17B032DC">
      <w:start w:val="1"/>
      <w:numFmt w:val="decimal"/>
      <w:lvlText w:val="%1."/>
      <w:lvlJc w:val="left"/>
      <w:pPr>
        <w:ind w:left="448" w:hanging="49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15:restartNumberingAfterBreak="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0" w15:restartNumberingAfterBreak="0">
    <w:nsid w:val="6EAF6C23"/>
    <w:multiLevelType w:val="hybridMultilevel"/>
    <w:tmpl w:val="7D12A54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753C500C"/>
    <w:multiLevelType w:val="multilevel"/>
    <w:tmpl w:val="B8F40CC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2" w15:restartNumberingAfterBreak="0">
    <w:nsid w:val="77D74A8C"/>
    <w:multiLevelType w:val="hybridMultilevel"/>
    <w:tmpl w:val="D32CE45E"/>
    <w:lvl w:ilvl="0" w:tplc="CD9C521A">
      <w:start w:val="5"/>
      <w:numFmt w:val="decimal"/>
      <w:pStyle w:val="L999"/>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32"/>
  </w:num>
  <w:num w:numId="2">
    <w:abstractNumId w:val="39"/>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5"/>
  </w:num>
  <w:num w:numId="13">
    <w:abstractNumId w:val="42"/>
  </w:num>
  <w:num w:numId="14">
    <w:abstractNumId w:val="28"/>
  </w:num>
  <w:num w:numId="15">
    <w:abstractNumId w:val="40"/>
  </w:num>
  <w:num w:numId="16">
    <w:abstractNumId w:val="35"/>
  </w:num>
  <w:num w:numId="17">
    <w:abstractNumId w:val="41"/>
  </w:num>
  <w:num w:numId="18">
    <w:abstractNumId w:val="37"/>
  </w:num>
  <w:num w:numId="19">
    <w:abstractNumId w:val="30"/>
  </w:num>
  <w:num w:numId="20">
    <w:abstractNumId w:val="26"/>
  </w:num>
  <w:num w:numId="21">
    <w:abstractNumId w:val="16"/>
  </w:num>
  <w:num w:numId="22">
    <w:abstractNumId w:val="34"/>
  </w:num>
  <w:num w:numId="23">
    <w:abstractNumId w:val="22"/>
  </w:num>
  <w:num w:numId="24">
    <w:abstractNumId w:val="33"/>
  </w:num>
  <w:num w:numId="25">
    <w:abstractNumId w:val="23"/>
  </w:num>
  <w:num w:numId="26">
    <w:abstractNumId w:val="20"/>
  </w:num>
  <w:num w:numId="27">
    <w:abstractNumId w:val="36"/>
  </w:num>
  <w:num w:numId="2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num>
  <w:num w:numId="30">
    <w:abstractNumId w:val="31"/>
  </w:num>
  <w:num w:numId="31">
    <w:abstractNumId w:val="29"/>
  </w:num>
  <w:num w:numId="32">
    <w:abstractNumId w:val="24"/>
  </w:num>
  <w:num w:numId="33">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0AD"/>
    <w:rsid w:val="000013DB"/>
    <w:rsid w:val="000014ED"/>
    <w:rsid w:val="000018BA"/>
    <w:rsid w:val="00003431"/>
    <w:rsid w:val="000036D6"/>
    <w:rsid w:val="00005EC0"/>
    <w:rsid w:val="000068B6"/>
    <w:rsid w:val="00006B79"/>
    <w:rsid w:val="00007EBB"/>
    <w:rsid w:val="00010AA6"/>
    <w:rsid w:val="00010EE4"/>
    <w:rsid w:val="000150F9"/>
    <w:rsid w:val="00015382"/>
    <w:rsid w:val="00015A6C"/>
    <w:rsid w:val="00015FE3"/>
    <w:rsid w:val="00016155"/>
    <w:rsid w:val="00017094"/>
    <w:rsid w:val="0002143B"/>
    <w:rsid w:val="00022A96"/>
    <w:rsid w:val="00023416"/>
    <w:rsid w:val="000275C9"/>
    <w:rsid w:val="000277AC"/>
    <w:rsid w:val="00030B27"/>
    <w:rsid w:val="00030B5D"/>
    <w:rsid w:val="000324B1"/>
    <w:rsid w:val="0003611A"/>
    <w:rsid w:val="0004171B"/>
    <w:rsid w:val="0004358B"/>
    <w:rsid w:val="00044BF5"/>
    <w:rsid w:val="00046DDF"/>
    <w:rsid w:val="00051D91"/>
    <w:rsid w:val="000524C4"/>
    <w:rsid w:val="000524DA"/>
    <w:rsid w:val="000531BE"/>
    <w:rsid w:val="0005401C"/>
    <w:rsid w:val="00055F8F"/>
    <w:rsid w:val="00056C01"/>
    <w:rsid w:val="0006082F"/>
    <w:rsid w:val="00060DB8"/>
    <w:rsid w:val="0006134E"/>
    <w:rsid w:val="00065271"/>
    <w:rsid w:val="00065341"/>
    <w:rsid w:val="00071E83"/>
    <w:rsid w:val="00072267"/>
    <w:rsid w:val="00072C57"/>
    <w:rsid w:val="00073070"/>
    <w:rsid w:val="00077CD2"/>
    <w:rsid w:val="0008113D"/>
    <w:rsid w:val="0008184E"/>
    <w:rsid w:val="0008285D"/>
    <w:rsid w:val="000828C3"/>
    <w:rsid w:val="000841C1"/>
    <w:rsid w:val="00084B88"/>
    <w:rsid w:val="00084C4D"/>
    <w:rsid w:val="00087E47"/>
    <w:rsid w:val="00091297"/>
    <w:rsid w:val="000920CC"/>
    <w:rsid w:val="00092878"/>
    <w:rsid w:val="00093EA4"/>
    <w:rsid w:val="00093FF7"/>
    <w:rsid w:val="00094285"/>
    <w:rsid w:val="00095729"/>
    <w:rsid w:val="00097537"/>
    <w:rsid w:val="000A2312"/>
    <w:rsid w:val="000A301A"/>
    <w:rsid w:val="000A57D6"/>
    <w:rsid w:val="000B2A74"/>
    <w:rsid w:val="000B3906"/>
    <w:rsid w:val="000B4657"/>
    <w:rsid w:val="000B4781"/>
    <w:rsid w:val="000B6D39"/>
    <w:rsid w:val="000B7411"/>
    <w:rsid w:val="000C35BA"/>
    <w:rsid w:val="000C4822"/>
    <w:rsid w:val="000C50F9"/>
    <w:rsid w:val="000C60FA"/>
    <w:rsid w:val="000C6746"/>
    <w:rsid w:val="000D0106"/>
    <w:rsid w:val="000D089C"/>
    <w:rsid w:val="000D0EE3"/>
    <w:rsid w:val="000D2161"/>
    <w:rsid w:val="000D3AA9"/>
    <w:rsid w:val="000D42B8"/>
    <w:rsid w:val="000D57E1"/>
    <w:rsid w:val="000D5E9F"/>
    <w:rsid w:val="000D6416"/>
    <w:rsid w:val="000D7E1B"/>
    <w:rsid w:val="000E1E10"/>
    <w:rsid w:val="000E485A"/>
    <w:rsid w:val="000F1029"/>
    <w:rsid w:val="000F23CE"/>
    <w:rsid w:val="000F23D8"/>
    <w:rsid w:val="000F4A43"/>
    <w:rsid w:val="000F7663"/>
    <w:rsid w:val="0010121E"/>
    <w:rsid w:val="00101B5B"/>
    <w:rsid w:val="00101FE1"/>
    <w:rsid w:val="00102C1D"/>
    <w:rsid w:val="00102D1B"/>
    <w:rsid w:val="001030E2"/>
    <w:rsid w:val="001037DF"/>
    <w:rsid w:val="00103EDD"/>
    <w:rsid w:val="0011240A"/>
    <w:rsid w:val="001149A3"/>
    <w:rsid w:val="001169B6"/>
    <w:rsid w:val="00121421"/>
    <w:rsid w:val="001224A7"/>
    <w:rsid w:val="00122904"/>
    <w:rsid w:val="00122BAC"/>
    <w:rsid w:val="00124374"/>
    <w:rsid w:val="00124AAA"/>
    <w:rsid w:val="00124ECA"/>
    <w:rsid w:val="00127399"/>
    <w:rsid w:val="00127BE7"/>
    <w:rsid w:val="00127F41"/>
    <w:rsid w:val="00130240"/>
    <w:rsid w:val="0013155D"/>
    <w:rsid w:val="00133018"/>
    <w:rsid w:val="00134678"/>
    <w:rsid w:val="001350FB"/>
    <w:rsid w:val="00135A7D"/>
    <w:rsid w:val="001364DF"/>
    <w:rsid w:val="00136503"/>
    <w:rsid w:val="0013682A"/>
    <w:rsid w:val="0013692A"/>
    <w:rsid w:val="001404B7"/>
    <w:rsid w:val="00140666"/>
    <w:rsid w:val="00142DFD"/>
    <w:rsid w:val="00143675"/>
    <w:rsid w:val="00143A4E"/>
    <w:rsid w:val="00144B34"/>
    <w:rsid w:val="00144D79"/>
    <w:rsid w:val="00145995"/>
    <w:rsid w:val="001463A0"/>
    <w:rsid w:val="00146758"/>
    <w:rsid w:val="00146AA7"/>
    <w:rsid w:val="00151870"/>
    <w:rsid w:val="001519A3"/>
    <w:rsid w:val="001536E2"/>
    <w:rsid w:val="00156330"/>
    <w:rsid w:val="00160BC4"/>
    <w:rsid w:val="0016145E"/>
    <w:rsid w:val="001662BC"/>
    <w:rsid w:val="00170890"/>
    <w:rsid w:val="00170CA6"/>
    <w:rsid w:val="00173E67"/>
    <w:rsid w:val="0017406F"/>
    <w:rsid w:val="001745A7"/>
    <w:rsid w:val="00174B54"/>
    <w:rsid w:val="00177D34"/>
    <w:rsid w:val="00177F20"/>
    <w:rsid w:val="00181334"/>
    <w:rsid w:val="001818FD"/>
    <w:rsid w:val="00182954"/>
    <w:rsid w:val="001833A4"/>
    <w:rsid w:val="00186829"/>
    <w:rsid w:val="00190C92"/>
    <w:rsid w:val="00191C18"/>
    <w:rsid w:val="00192722"/>
    <w:rsid w:val="0019501A"/>
    <w:rsid w:val="00195AF0"/>
    <w:rsid w:val="00197153"/>
    <w:rsid w:val="001A05F7"/>
    <w:rsid w:val="001A0E51"/>
    <w:rsid w:val="001A3985"/>
    <w:rsid w:val="001A3B5F"/>
    <w:rsid w:val="001A4E70"/>
    <w:rsid w:val="001A6414"/>
    <w:rsid w:val="001A6D5C"/>
    <w:rsid w:val="001A74F5"/>
    <w:rsid w:val="001B5447"/>
    <w:rsid w:val="001C19CC"/>
    <w:rsid w:val="001C61A6"/>
    <w:rsid w:val="001C6392"/>
    <w:rsid w:val="001C6F42"/>
    <w:rsid w:val="001C79CC"/>
    <w:rsid w:val="001D00C0"/>
    <w:rsid w:val="001D0594"/>
    <w:rsid w:val="001D0809"/>
    <w:rsid w:val="001D1DE9"/>
    <w:rsid w:val="001D2250"/>
    <w:rsid w:val="001D296A"/>
    <w:rsid w:val="001D345F"/>
    <w:rsid w:val="001D3E66"/>
    <w:rsid w:val="001D4F90"/>
    <w:rsid w:val="001D5054"/>
    <w:rsid w:val="001D5BB6"/>
    <w:rsid w:val="001D713F"/>
    <w:rsid w:val="001E0DAD"/>
    <w:rsid w:val="001E1748"/>
    <w:rsid w:val="001F0AAE"/>
    <w:rsid w:val="001F112C"/>
    <w:rsid w:val="001F1544"/>
    <w:rsid w:val="001F15F8"/>
    <w:rsid w:val="001F38C1"/>
    <w:rsid w:val="001F3F26"/>
    <w:rsid w:val="001F5A1F"/>
    <w:rsid w:val="00200765"/>
    <w:rsid w:val="00201C9C"/>
    <w:rsid w:val="00203A20"/>
    <w:rsid w:val="00204282"/>
    <w:rsid w:val="00204A89"/>
    <w:rsid w:val="00207B76"/>
    <w:rsid w:val="00213E09"/>
    <w:rsid w:val="00214F32"/>
    <w:rsid w:val="0021550A"/>
    <w:rsid w:val="00215885"/>
    <w:rsid w:val="002162D6"/>
    <w:rsid w:val="002170D7"/>
    <w:rsid w:val="00220FC7"/>
    <w:rsid w:val="00221007"/>
    <w:rsid w:val="00221257"/>
    <w:rsid w:val="00222441"/>
    <w:rsid w:val="00225BFE"/>
    <w:rsid w:val="0023197E"/>
    <w:rsid w:val="00232706"/>
    <w:rsid w:val="00233008"/>
    <w:rsid w:val="0023334C"/>
    <w:rsid w:val="002338FB"/>
    <w:rsid w:val="00235AD7"/>
    <w:rsid w:val="0024154C"/>
    <w:rsid w:val="00243495"/>
    <w:rsid w:val="002443D0"/>
    <w:rsid w:val="002445D4"/>
    <w:rsid w:val="0024763E"/>
    <w:rsid w:val="00247986"/>
    <w:rsid w:val="00252D34"/>
    <w:rsid w:val="0026096C"/>
    <w:rsid w:val="00260BD9"/>
    <w:rsid w:val="00261E58"/>
    <w:rsid w:val="00262E92"/>
    <w:rsid w:val="002641ED"/>
    <w:rsid w:val="002656D3"/>
    <w:rsid w:val="002664D7"/>
    <w:rsid w:val="00270BFA"/>
    <w:rsid w:val="00271884"/>
    <w:rsid w:val="002723F9"/>
    <w:rsid w:val="00273472"/>
    <w:rsid w:val="0027775B"/>
    <w:rsid w:val="002804F2"/>
    <w:rsid w:val="002818CE"/>
    <w:rsid w:val="00282536"/>
    <w:rsid w:val="00285C1C"/>
    <w:rsid w:val="00287269"/>
    <w:rsid w:val="002874B0"/>
    <w:rsid w:val="002911FA"/>
    <w:rsid w:val="0029452D"/>
    <w:rsid w:val="0029479B"/>
    <w:rsid w:val="00294DA7"/>
    <w:rsid w:val="002955BA"/>
    <w:rsid w:val="00297E94"/>
    <w:rsid w:val="002A025F"/>
    <w:rsid w:val="002A0EC3"/>
    <w:rsid w:val="002A2479"/>
    <w:rsid w:val="002A2BCE"/>
    <w:rsid w:val="002A2D2F"/>
    <w:rsid w:val="002A2F78"/>
    <w:rsid w:val="002A3539"/>
    <w:rsid w:val="002A3AE2"/>
    <w:rsid w:val="002A4149"/>
    <w:rsid w:val="002A658D"/>
    <w:rsid w:val="002A7534"/>
    <w:rsid w:val="002A7B0D"/>
    <w:rsid w:val="002B26F5"/>
    <w:rsid w:val="002B2B60"/>
    <w:rsid w:val="002B59A5"/>
    <w:rsid w:val="002B68C2"/>
    <w:rsid w:val="002B750E"/>
    <w:rsid w:val="002C2908"/>
    <w:rsid w:val="002C514B"/>
    <w:rsid w:val="002C6B05"/>
    <w:rsid w:val="002C753D"/>
    <w:rsid w:val="002C7582"/>
    <w:rsid w:val="002D200C"/>
    <w:rsid w:val="002D7ACB"/>
    <w:rsid w:val="002E0891"/>
    <w:rsid w:val="002E277D"/>
    <w:rsid w:val="002E373D"/>
    <w:rsid w:val="002E3A13"/>
    <w:rsid w:val="002F2B98"/>
    <w:rsid w:val="002F2C7B"/>
    <w:rsid w:val="002F2EDE"/>
    <w:rsid w:val="002F36B9"/>
    <w:rsid w:val="002F3BBF"/>
    <w:rsid w:val="002F3F42"/>
    <w:rsid w:val="002F516F"/>
    <w:rsid w:val="002F55F6"/>
    <w:rsid w:val="002F70D9"/>
    <w:rsid w:val="002F719C"/>
    <w:rsid w:val="00301637"/>
    <w:rsid w:val="00302B19"/>
    <w:rsid w:val="003048F2"/>
    <w:rsid w:val="003070CA"/>
    <w:rsid w:val="003073FE"/>
    <w:rsid w:val="00307A96"/>
    <w:rsid w:val="0031206D"/>
    <w:rsid w:val="00313E94"/>
    <w:rsid w:val="00314CC2"/>
    <w:rsid w:val="003151AC"/>
    <w:rsid w:val="00315464"/>
    <w:rsid w:val="00315516"/>
    <w:rsid w:val="003155D8"/>
    <w:rsid w:val="00315736"/>
    <w:rsid w:val="00315817"/>
    <w:rsid w:val="00317A93"/>
    <w:rsid w:val="00320B7B"/>
    <w:rsid w:val="00321310"/>
    <w:rsid w:val="00325720"/>
    <w:rsid w:val="00326108"/>
    <w:rsid w:val="003312C6"/>
    <w:rsid w:val="003352FC"/>
    <w:rsid w:val="00336FAF"/>
    <w:rsid w:val="0034185A"/>
    <w:rsid w:val="00344628"/>
    <w:rsid w:val="003446EC"/>
    <w:rsid w:val="003461B2"/>
    <w:rsid w:val="0035018F"/>
    <w:rsid w:val="00352375"/>
    <w:rsid w:val="003530B0"/>
    <w:rsid w:val="00355828"/>
    <w:rsid w:val="00360063"/>
    <w:rsid w:val="003616F8"/>
    <w:rsid w:val="00361C32"/>
    <w:rsid w:val="00362310"/>
    <w:rsid w:val="00362E3F"/>
    <w:rsid w:val="00363D04"/>
    <w:rsid w:val="0036529A"/>
    <w:rsid w:val="00371995"/>
    <w:rsid w:val="00372DDF"/>
    <w:rsid w:val="003730E8"/>
    <w:rsid w:val="00375749"/>
    <w:rsid w:val="0037748F"/>
    <w:rsid w:val="00382092"/>
    <w:rsid w:val="0038324D"/>
    <w:rsid w:val="00383FFB"/>
    <w:rsid w:val="00385977"/>
    <w:rsid w:val="00385AA0"/>
    <w:rsid w:val="00390548"/>
    <w:rsid w:val="00392A3C"/>
    <w:rsid w:val="00393228"/>
    <w:rsid w:val="00393834"/>
    <w:rsid w:val="00393DF9"/>
    <w:rsid w:val="00395A52"/>
    <w:rsid w:val="0039719C"/>
    <w:rsid w:val="003A050F"/>
    <w:rsid w:val="003A2AC1"/>
    <w:rsid w:val="003A6779"/>
    <w:rsid w:val="003A7FDD"/>
    <w:rsid w:val="003B1712"/>
    <w:rsid w:val="003B3285"/>
    <w:rsid w:val="003B34B1"/>
    <w:rsid w:val="003B48C1"/>
    <w:rsid w:val="003B4BC6"/>
    <w:rsid w:val="003B4FDC"/>
    <w:rsid w:val="003B5A15"/>
    <w:rsid w:val="003B754F"/>
    <w:rsid w:val="003C1DAE"/>
    <w:rsid w:val="003C1ED9"/>
    <w:rsid w:val="003C3AFD"/>
    <w:rsid w:val="003C53E7"/>
    <w:rsid w:val="003C57A5"/>
    <w:rsid w:val="003C6FD9"/>
    <w:rsid w:val="003D043E"/>
    <w:rsid w:val="003D05ED"/>
    <w:rsid w:val="003D0D5A"/>
    <w:rsid w:val="003D1B6C"/>
    <w:rsid w:val="003D2102"/>
    <w:rsid w:val="003D263D"/>
    <w:rsid w:val="003D4654"/>
    <w:rsid w:val="003D4EFE"/>
    <w:rsid w:val="003D4FB8"/>
    <w:rsid w:val="003D5E9C"/>
    <w:rsid w:val="003D659B"/>
    <w:rsid w:val="003E0640"/>
    <w:rsid w:val="003E0BE0"/>
    <w:rsid w:val="003E1667"/>
    <w:rsid w:val="003E267C"/>
    <w:rsid w:val="003E2E77"/>
    <w:rsid w:val="003E3899"/>
    <w:rsid w:val="003E6CBE"/>
    <w:rsid w:val="003F0336"/>
    <w:rsid w:val="003F169E"/>
    <w:rsid w:val="003F1CB6"/>
    <w:rsid w:val="003F1DB6"/>
    <w:rsid w:val="003F22D6"/>
    <w:rsid w:val="003F3D1A"/>
    <w:rsid w:val="003F71BA"/>
    <w:rsid w:val="003F7524"/>
    <w:rsid w:val="003F76AA"/>
    <w:rsid w:val="003F7C20"/>
    <w:rsid w:val="0040147B"/>
    <w:rsid w:val="00402AE9"/>
    <w:rsid w:val="00403B8C"/>
    <w:rsid w:val="00404BB4"/>
    <w:rsid w:val="00404C48"/>
    <w:rsid w:val="004059FD"/>
    <w:rsid w:val="0040656E"/>
    <w:rsid w:val="004130F1"/>
    <w:rsid w:val="0041591B"/>
    <w:rsid w:val="00420566"/>
    <w:rsid w:val="00421D7F"/>
    <w:rsid w:val="004232DF"/>
    <w:rsid w:val="00426F9F"/>
    <w:rsid w:val="00431906"/>
    <w:rsid w:val="004329E1"/>
    <w:rsid w:val="00432A51"/>
    <w:rsid w:val="00434158"/>
    <w:rsid w:val="004367D6"/>
    <w:rsid w:val="004412BF"/>
    <w:rsid w:val="004436BB"/>
    <w:rsid w:val="00446D8E"/>
    <w:rsid w:val="004544D4"/>
    <w:rsid w:val="004559A9"/>
    <w:rsid w:val="00456F00"/>
    <w:rsid w:val="0046022A"/>
    <w:rsid w:val="004643B8"/>
    <w:rsid w:val="00466D5B"/>
    <w:rsid w:val="004671C2"/>
    <w:rsid w:val="00467C5E"/>
    <w:rsid w:val="00470221"/>
    <w:rsid w:val="00471807"/>
    <w:rsid w:val="00471DA5"/>
    <w:rsid w:val="00473036"/>
    <w:rsid w:val="00473ED5"/>
    <w:rsid w:val="004743A2"/>
    <w:rsid w:val="004752A6"/>
    <w:rsid w:val="00476CD2"/>
    <w:rsid w:val="00476CEE"/>
    <w:rsid w:val="004775FD"/>
    <w:rsid w:val="00477A14"/>
    <w:rsid w:val="00480A85"/>
    <w:rsid w:val="00483056"/>
    <w:rsid w:val="00484BDE"/>
    <w:rsid w:val="00484DB4"/>
    <w:rsid w:val="0048662E"/>
    <w:rsid w:val="00490378"/>
    <w:rsid w:val="00494133"/>
    <w:rsid w:val="004952CA"/>
    <w:rsid w:val="004955BF"/>
    <w:rsid w:val="00495680"/>
    <w:rsid w:val="00496A07"/>
    <w:rsid w:val="0049780F"/>
    <w:rsid w:val="00497E3A"/>
    <w:rsid w:val="004A03A9"/>
    <w:rsid w:val="004A04B6"/>
    <w:rsid w:val="004A1B9F"/>
    <w:rsid w:val="004A1E09"/>
    <w:rsid w:val="004A2C8F"/>
    <w:rsid w:val="004A3313"/>
    <w:rsid w:val="004A4CFF"/>
    <w:rsid w:val="004A6503"/>
    <w:rsid w:val="004A6CDC"/>
    <w:rsid w:val="004B1A7E"/>
    <w:rsid w:val="004B1FB4"/>
    <w:rsid w:val="004B32AE"/>
    <w:rsid w:val="004B3C0D"/>
    <w:rsid w:val="004B4003"/>
    <w:rsid w:val="004B5C47"/>
    <w:rsid w:val="004C0F67"/>
    <w:rsid w:val="004C148B"/>
    <w:rsid w:val="004C21B1"/>
    <w:rsid w:val="004C266E"/>
    <w:rsid w:val="004C4DC0"/>
    <w:rsid w:val="004C4E10"/>
    <w:rsid w:val="004C5037"/>
    <w:rsid w:val="004C7CF8"/>
    <w:rsid w:val="004D00ED"/>
    <w:rsid w:val="004D2CAD"/>
    <w:rsid w:val="004D36BD"/>
    <w:rsid w:val="004D5729"/>
    <w:rsid w:val="004D76A1"/>
    <w:rsid w:val="004D7EDF"/>
    <w:rsid w:val="004E1C55"/>
    <w:rsid w:val="004E433E"/>
    <w:rsid w:val="004E5344"/>
    <w:rsid w:val="004E5634"/>
    <w:rsid w:val="004E5E5E"/>
    <w:rsid w:val="004E722C"/>
    <w:rsid w:val="004E7368"/>
    <w:rsid w:val="004F0B67"/>
    <w:rsid w:val="004F1A79"/>
    <w:rsid w:val="004F3532"/>
    <w:rsid w:val="004F3DA3"/>
    <w:rsid w:val="004F61FB"/>
    <w:rsid w:val="005016D2"/>
    <w:rsid w:val="00502706"/>
    <w:rsid w:val="00503963"/>
    <w:rsid w:val="00503EAF"/>
    <w:rsid w:val="00504EE7"/>
    <w:rsid w:val="005050B7"/>
    <w:rsid w:val="0050601C"/>
    <w:rsid w:val="00507863"/>
    <w:rsid w:val="00515DCB"/>
    <w:rsid w:val="0051715E"/>
    <w:rsid w:val="00527566"/>
    <w:rsid w:val="00530F30"/>
    <w:rsid w:val="00532770"/>
    <w:rsid w:val="0053388E"/>
    <w:rsid w:val="00541853"/>
    <w:rsid w:val="00543C7A"/>
    <w:rsid w:val="005466CC"/>
    <w:rsid w:val="005501A8"/>
    <w:rsid w:val="00550AD7"/>
    <w:rsid w:val="005510ED"/>
    <w:rsid w:val="00552251"/>
    <w:rsid w:val="005528FF"/>
    <w:rsid w:val="00554EF0"/>
    <w:rsid w:val="00564318"/>
    <w:rsid w:val="00566AE8"/>
    <w:rsid w:val="00567680"/>
    <w:rsid w:val="00567FE3"/>
    <w:rsid w:val="00570623"/>
    <w:rsid w:val="00572D74"/>
    <w:rsid w:val="00576C31"/>
    <w:rsid w:val="005778EF"/>
    <w:rsid w:val="005804B2"/>
    <w:rsid w:val="00580AFD"/>
    <w:rsid w:val="0058153E"/>
    <w:rsid w:val="00582BB3"/>
    <w:rsid w:val="0058606E"/>
    <w:rsid w:val="00586C4F"/>
    <w:rsid w:val="00593531"/>
    <w:rsid w:val="005945DD"/>
    <w:rsid w:val="00594B5A"/>
    <w:rsid w:val="005952CE"/>
    <w:rsid w:val="005A0533"/>
    <w:rsid w:val="005A0E54"/>
    <w:rsid w:val="005A3A91"/>
    <w:rsid w:val="005A6FC5"/>
    <w:rsid w:val="005A73CA"/>
    <w:rsid w:val="005B1D73"/>
    <w:rsid w:val="005B272B"/>
    <w:rsid w:val="005B2CF0"/>
    <w:rsid w:val="005B4C10"/>
    <w:rsid w:val="005B55D4"/>
    <w:rsid w:val="005B5E79"/>
    <w:rsid w:val="005C0394"/>
    <w:rsid w:val="005C4741"/>
    <w:rsid w:val="005C56F3"/>
    <w:rsid w:val="005C6A48"/>
    <w:rsid w:val="005C73CF"/>
    <w:rsid w:val="005C7D77"/>
    <w:rsid w:val="005D59CA"/>
    <w:rsid w:val="005D7BF5"/>
    <w:rsid w:val="005E04A1"/>
    <w:rsid w:val="005E0FBE"/>
    <w:rsid w:val="005E26B1"/>
    <w:rsid w:val="005E3D2A"/>
    <w:rsid w:val="005E3DD3"/>
    <w:rsid w:val="005E5095"/>
    <w:rsid w:val="005E64C6"/>
    <w:rsid w:val="005E6B71"/>
    <w:rsid w:val="005F11FE"/>
    <w:rsid w:val="005F13C5"/>
    <w:rsid w:val="005F14AF"/>
    <w:rsid w:val="005F17BF"/>
    <w:rsid w:val="00602C37"/>
    <w:rsid w:val="00603CEE"/>
    <w:rsid w:val="0060484A"/>
    <w:rsid w:val="00604CF5"/>
    <w:rsid w:val="0061030D"/>
    <w:rsid w:val="00612637"/>
    <w:rsid w:val="00613713"/>
    <w:rsid w:val="00616AD9"/>
    <w:rsid w:val="006173C6"/>
    <w:rsid w:val="00617C9B"/>
    <w:rsid w:val="00622B5B"/>
    <w:rsid w:val="006238A5"/>
    <w:rsid w:val="006240D4"/>
    <w:rsid w:val="00625C34"/>
    <w:rsid w:val="006273E2"/>
    <w:rsid w:val="0062744B"/>
    <w:rsid w:val="00630766"/>
    <w:rsid w:val="00635AC7"/>
    <w:rsid w:val="00635C19"/>
    <w:rsid w:val="00636C73"/>
    <w:rsid w:val="0064193A"/>
    <w:rsid w:val="006427B7"/>
    <w:rsid w:val="006437CC"/>
    <w:rsid w:val="00646491"/>
    <w:rsid w:val="00650FBA"/>
    <w:rsid w:val="00653F98"/>
    <w:rsid w:val="00655AB8"/>
    <w:rsid w:val="00657C05"/>
    <w:rsid w:val="00660301"/>
    <w:rsid w:val="0066253A"/>
    <w:rsid w:val="006633FA"/>
    <w:rsid w:val="00663F83"/>
    <w:rsid w:val="006643F8"/>
    <w:rsid w:val="0066725C"/>
    <w:rsid w:val="00667317"/>
    <w:rsid w:val="00667F81"/>
    <w:rsid w:val="00676C46"/>
    <w:rsid w:val="00677A67"/>
    <w:rsid w:val="006801EE"/>
    <w:rsid w:val="006805DE"/>
    <w:rsid w:val="00681202"/>
    <w:rsid w:val="0068148D"/>
    <w:rsid w:val="00685424"/>
    <w:rsid w:val="00686575"/>
    <w:rsid w:val="00686591"/>
    <w:rsid w:val="00686AC1"/>
    <w:rsid w:val="00686C45"/>
    <w:rsid w:val="00687312"/>
    <w:rsid w:val="00687AAC"/>
    <w:rsid w:val="00690D5A"/>
    <w:rsid w:val="006911ED"/>
    <w:rsid w:val="00691E42"/>
    <w:rsid w:val="0069478A"/>
    <w:rsid w:val="00694B22"/>
    <w:rsid w:val="00694DD8"/>
    <w:rsid w:val="0069552C"/>
    <w:rsid w:val="00695FBD"/>
    <w:rsid w:val="006961BE"/>
    <w:rsid w:val="0069688B"/>
    <w:rsid w:val="006A20AD"/>
    <w:rsid w:val="006A308A"/>
    <w:rsid w:val="006A3AC1"/>
    <w:rsid w:val="006A52EB"/>
    <w:rsid w:val="006A58A7"/>
    <w:rsid w:val="006B7538"/>
    <w:rsid w:val="006B79A1"/>
    <w:rsid w:val="006C0D03"/>
    <w:rsid w:val="006C133F"/>
    <w:rsid w:val="006C4A64"/>
    <w:rsid w:val="006C61CA"/>
    <w:rsid w:val="006C675C"/>
    <w:rsid w:val="006D06CB"/>
    <w:rsid w:val="006D1750"/>
    <w:rsid w:val="006D49DF"/>
    <w:rsid w:val="006D6A38"/>
    <w:rsid w:val="006D6F11"/>
    <w:rsid w:val="006E0075"/>
    <w:rsid w:val="006E3895"/>
    <w:rsid w:val="006E3EC6"/>
    <w:rsid w:val="006E4568"/>
    <w:rsid w:val="006E4D20"/>
    <w:rsid w:val="006E54DC"/>
    <w:rsid w:val="006E5C59"/>
    <w:rsid w:val="006E6054"/>
    <w:rsid w:val="006E62E3"/>
    <w:rsid w:val="006F058B"/>
    <w:rsid w:val="006F0AF3"/>
    <w:rsid w:val="006F182C"/>
    <w:rsid w:val="006F3F34"/>
    <w:rsid w:val="006F4F06"/>
    <w:rsid w:val="00702195"/>
    <w:rsid w:val="00704D24"/>
    <w:rsid w:val="00705F70"/>
    <w:rsid w:val="0070671C"/>
    <w:rsid w:val="00707136"/>
    <w:rsid w:val="00712B34"/>
    <w:rsid w:val="00714980"/>
    <w:rsid w:val="007171E2"/>
    <w:rsid w:val="00721D09"/>
    <w:rsid w:val="00723D8E"/>
    <w:rsid w:val="00724A1B"/>
    <w:rsid w:val="00725C5B"/>
    <w:rsid w:val="00726AEF"/>
    <w:rsid w:val="00730353"/>
    <w:rsid w:val="0073334A"/>
    <w:rsid w:val="00733421"/>
    <w:rsid w:val="00733607"/>
    <w:rsid w:val="00734923"/>
    <w:rsid w:val="007365C9"/>
    <w:rsid w:val="00745BF2"/>
    <w:rsid w:val="007472C9"/>
    <w:rsid w:val="007507D2"/>
    <w:rsid w:val="007514BE"/>
    <w:rsid w:val="007518BB"/>
    <w:rsid w:val="007524F2"/>
    <w:rsid w:val="00752D56"/>
    <w:rsid w:val="007539FA"/>
    <w:rsid w:val="007603A5"/>
    <w:rsid w:val="00760AAB"/>
    <w:rsid w:val="00760D12"/>
    <w:rsid w:val="00761CC8"/>
    <w:rsid w:val="00761DE7"/>
    <w:rsid w:val="00765463"/>
    <w:rsid w:val="007711AB"/>
    <w:rsid w:val="00771C09"/>
    <w:rsid w:val="00772397"/>
    <w:rsid w:val="007726BA"/>
    <w:rsid w:val="00772FCB"/>
    <w:rsid w:val="00773ED6"/>
    <w:rsid w:val="00774F40"/>
    <w:rsid w:val="00781BEE"/>
    <w:rsid w:val="00782593"/>
    <w:rsid w:val="0078387A"/>
    <w:rsid w:val="00783DBA"/>
    <w:rsid w:val="00786FD7"/>
    <w:rsid w:val="007902E9"/>
    <w:rsid w:val="00792B41"/>
    <w:rsid w:val="007930EF"/>
    <w:rsid w:val="007933C9"/>
    <w:rsid w:val="00794762"/>
    <w:rsid w:val="0079707E"/>
    <w:rsid w:val="00797D70"/>
    <w:rsid w:val="007A15D3"/>
    <w:rsid w:val="007A298E"/>
    <w:rsid w:val="007A4091"/>
    <w:rsid w:val="007A57AA"/>
    <w:rsid w:val="007A6396"/>
    <w:rsid w:val="007A7DC3"/>
    <w:rsid w:val="007B12A4"/>
    <w:rsid w:val="007B1555"/>
    <w:rsid w:val="007B22C1"/>
    <w:rsid w:val="007B319F"/>
    <w:rsid w:val="007B508D"/>
    <w:rsid w:val="007B6F98"/>
    <w:rsid w:val="007B7D9A"/>
    <w:rsid w:val="007C1D46"/>
    <w:rsid w:val="007C48AE"/>
    <w:rsid w:val="007C70F2"/>
    <w:rsid w:val="007D003A"/>
    <w:rsid w:val="007D1C5A"/>
    <w:rsid w:val="007D22E5"/>
    <w:rsid w:val="007D2B7D"/>
    <w:rsid w:val="007D3C29"/>
    <w:rsid w:val="007D3EA3"/>
    <w:rsid w:val="007D6EFF"/>
    <w:rsid w:val="007E0D52"/>
    <w:rsid w:val="007E5B1E"/>
    <w:rsid w:val="007E60DD"/>
    <w:rsid w:val="007E612D"/>
    <w:rsid w:val="007E74A5"/>
    <w:rsid w:val="007F0426"/>
    <w:rsid w:val="007F2DDF"/>
    <w:rsid w:val="007F6463"/>
    <w:rsid w:val="007F716C"/>
    <w:rsid w:val="00805409"/>
    <w:rsid w:val="00805C6A"/>
    <w:rsid w:val="008064D8"/>
    <w:rsid w:val="00807E2F"/>
    <w:rsid w:val="00810D08"/>
    <w:rsid w:val="00814D7F"/>
    <w:rsid w:val="008154C4"/>
    <w:rsid w:val="00815C20"/>
    <w:rsid w:val="00817C7D"/>
    <w:rsid w:val="00822057"/>
    <w:rsid w:val="008226E5"/>
    <w:rsid w:val="00822934"/>
    <w:rsid w:val="00822FE6"/>
    <w:rsid w:val="008253C1"/>
    <w:rsid w:val="00827F17"/>
    <w:rsid w:val="00830B74"/>
    <w:rsid w:val="0083110E"/>
    <w:rsid w:val="008335DA"/>
    <w:rsid w:val="0083366E"/>
    <w:rsid w:val="00833DE3"/>
    <w:rsid w:val="00835FBA"/>
    <w:rsid w:val="00840824"/>
    <w:rsid w:val="00842D97"/>
    <w:rsid w:val="00845FA8"/>
    <w:rsid w:val="00846FBE"/>
    <w:rsid w:val="008509BB"/>
    <w:rsid w:val="008512AC"/>
    <w:rsid w:val="008531CE"/>
    <w:rsid w:val="00853950"/>
    <w:rsid w:val="008561B9"/>
    <w:rsid w:val="008608F2"/>
    <w:rsid w:val="00860F41"/>
    <w:rsid w:val="0086337D"/>
    <w:rsid w:val="00863EB2"/>
    <w:rsid w:val="008649A9"/>
    <w:rsid w:val="008679DB"/>
    <w:rsid w:val="0087091C"/>
    <w:rsid w:val="00872925"/>
    <w:rsid w:val="008730FB"/>
    <w:rsid w:val="00873CB7"/>
    <w:rsid w:val="00875009"/>
    <w:rsid w:val="00875F58"/>
    <w:rsid w:val="00876068"/>
    <w:rsid w:val="00876DB4"/>
    <w:rsid w:val="008821DF"/>
    <w:rsid w:val="00882EEB"/>
    <w:rsid w:val="00883356"/>
    <w:rsid w:val="00885DE7"/>
    <w:rsid w:val="00890280"/>
    <w:rsid w:val="00890292"/>
    <w:rsid w:val="00890392"/>
    <w:rsid w:val="008A2140"/>
    <w:rsid w:val="008A4C2B"/>
    <w:rsid w:val="008A56A6"/>
    <w:rsid w:val="008A5DBC"/>
    <w:rsid w:val="008A6540"/>
    <w:rsid w:val="008A6F23"/>
    <w:rsid w:val="008A7977"/>
    <w:rsid w:val="008A7A35"/>
    <w:rsid w:val="008B095A"/>
    <w:rsid w:val="008B2DB3"/>
    <w:rsid w:val="008B32EE"/>
    <w:rsid w:val="008B5803"/>
    <w:rsid w:val="008C0075"/>
    <w:rsid w:val="008C102A"/>
    <w:rsid w:val="008C2250"/>
    <w:rsid w:val="008C456F"/>
    <w:rsid w:val="008C5505"/>
    <w:rsid w:val="008C746E"/>
    <w:rsid w:val="008C7B41"/>
    <w:rsid w:val="008C7DB6"/>
    <w:rsid w:val="008D0719"/>
    <w:rsid w:val="008D3935"/>
    <w:rsid w:val="008D4BFA"/>
    <w:rsid w:val="008D7880"/>
    <w:rsid w:val="008E2601"/>
    <w:rsid w:val="008E2D17"/>
    <w:rsid w:val="008E562B"/>
    <w:rsid w:val="008E7BD6"/>
    <w:rsid w:val="008F12B3"/>
    <w:rsid w:val="008F15AB"/>
    <w:rsid w:val="008F1D5F"/>
    <w:rsid w:val="008F3124"/>
    <w:rsid w:val="008F4470"/>
    <w:rsid w:val="008F72ED"/>
    <w:rsid w:val="0090187D"/>
    <w:rsid w:val="009035ED"/>
    <w:rsid w:val="009050F7"/>
    <w:rsid w:val="009056FF"/>
    <w:rsid w:val="009059B3"/>
    <w:rsid w:val="009105EF"/>
    <w:rsid w:val="00910C5E"/>
    <w:rsid w:val="00911383"/>
    <w:rsid w:val="00912879"/>
    <w:rsid w:val="00915087"/>
    <w:rsid w:val="00915DF3"/>
    <w:rsid w:val="0091657B"/>
    <w:rsid w:val="00920C9B"/>
    <w:rsid w:val="0092285C"/>
    <w:rsid w:val="00924EE1"/>
    <w:rsid w:val="009254E1"/>
    <w:rsid w:val="00925A95"/>
    <w:rsid w:val="00927B21"/>
    <w:rsid w:val="00930277"/>
    <w:rsid w:val="00930A37"/>
    <w:rsid w:val="00931DCE"/>
    <w:rsid w:val="0093271F"/>
    <w:rsid w:val="009335EA"/>
    <w:rsid w:val="009354CB"/>
    <w:rsid w:val="00935AF5"/>
    <w:rsid w:val="00937215"/>
    <w:rsid w:val="009375D5"/>
    <w:rsid w:val="00937B16"/>
    <w:rsid w:val="0094158D"/>
    <w:rsid w:val="00941D40"/>
    <w:rsid w:val="00942047"/>
    <w:rsid w:val="009427F6"/>
    <w:rsid w:val="00944A65"/>
    <w:rsid w:val="00945A59"/>
    <w:rsid w:val="00947502"/>
    <w:rsid w:val="00951054"/>
    <w:rsid w:val="00951421"/>
    <w:rsid w:val="00953507"/>
    <w:rsid w:val="00956BC0"/>
    <w:rsid w:val="00957021"/>
    <w:rsid w:val="009634DB"/>
    <w:rsid w:val="00964829"/>
    <w:rsid w:val="00964DB3"/>
    <w:rsid w:val="0096646E"/>
    <w:rsid w:val="00970EF9"/>
    <w:rsid w:val="00971696"/>
    <w:rsid w:val="00972569"/>
    <w:rsid w:val="00972ABF"/>
    <w:rsid w:val="00972C53"/>
    <w:rsid w:val="0097376F"/>
    <w:rsid w:val="0097386C"/>
    <w:rsid w:val="00975234"/>
    <w:rsid w:val="009757D4"/>
    <w:rsid w:val="00975CD0"/>
    <w:rsid w:val="00976044"/>
    <w:rsid w:val="00980141"/>
    <w:rsid w:val="00983FDF"/>
    <w:rsid w:val="00984D0B"/>
    <w:rsid w:val="00986BE0"/>
    <w:rsid w:val="00990F24"/>
    <w:rsid w:val="009915D1"/>
    <w:rsid w:val="00991D93"/>
    <w:rsid w:val="00991F60"/>
    <w:rsid w:val="00992610"/>
    <w:rsid w:val="00994FCD"/>
    <w:rsid w:val="00997946"/>
    <w:rsid w:val="009A0B93"/>
    <w:rsid w:val="009A0C29"/>
    <w:rsid w:val="009A1657"/>
    <w:rsid w:val="009A2698"/>
    <w:rsid w:val="009A51DE"/>
    <w:rsid w:val="009A5ED2"/>
    <w:rsid w:val="009A6EDE"/>
    <w:rsid w:val="009A7203"/>
    <w:rsid w:val="009B074E"/>
    <w:rsid w:val="009B0B3B"/>
    <w:rsid w:val="009B15FE"/>
    <w:rsid w:val="009B2C9D"/>
    <w:rsid w:val="009B35C1"/>
    <w:rsid w:val="009B3C0A"/>
    <w:rsid w:val="009B4285"/>
    <w:rsid w:val="009B5ADB"/>
    <w:rsid w:val="009C067D"/>
    <w:rsid w:val="009C07F1"/>
    <w:rsid w:val="009C0F2C"/>
    <w:rsid w:val="009C10F0"/>
    <w:rsid w:val="009C4507"/>
    <w:rsid w:val="009C557E"/>
    <w:rsid w:val="009D04CA"/>
    <w:rsid w:val="009D0525"/>
    <w:rsid w:val="009D2848"/>
    <w:rsid w:val="009D36A8"/>
    <w:rsid w:val="009D4E21"/>
    <w:rsid w:val="009D51CA"/>
    <w:rsid w:val="009D6240"/>
    <w:rsid w:val="009D6338"/>
    <w:rsid w:val="009D66A8"/>
    <w:rsid w:val="009E15D4"/>
    <w:rsid w:val="009E31C6"/>
    <w:rsid w:val="009F111E"/>
    <w:rsid w:val="009F39D9"/>
    <w:rsid w:val="009F60D5"/>
    <w:rsid w:val="009F6DB8"/>
    <w:rsid w:val="009F7EF1"/>
    <w:rsid w:val="00A000B8"/>
    <w:rsid w:val="00A006E4"/>
    <w:rsid w:val="00A00F76"/>
    <w:rsid w:val="00A017DD"/>
    <w:rsid w:val="00A0351E"/>
    <w:rsid w:val="00A03F26"/>
    <w:rsid w:val="00A0543B"/>
    <w:rsid w:val="00A108FE"/>
    <w:rsid w:val="00A1149F"/>
    <w:rsid w:val="00A11552"/>
    <w:rsid w:val="00A12AFE"/>
    <w:rsid w:val="00A12E71"/>
    <w:rsid w:val="00A14682"/>
    <w:rsid w:val="00A14C2D"/>
    <w:rsid w:val="00A16544"/>
    <w:rsid w:val="00A205E4"/>
    <w:rsid w:val="00A207CC"/>
    <w:rsid w:val="00A20B8A"/>
    <w:rsid w:val="00A236B7"/>
    <w:rsid w:val="00A236FD"/>
    <w:rsid w:val="00A23BBB"/>
    <w:rsid w:val="00A2548C"/>
    <w:rsid w:val="00A25C14"/>
    <w:rsid w:val="00A31439"/>
    <w:rsid w:val="00A32AE1"/>
    <w:rsid w:val="00A32B72"/>
    <w:rsid w:val="00A34461"/>
    <w:rsid w:val="00A345AA"/>
    <w:rsid w:val="00A407E1"/>
    <w:rsid w:val="00A4093F"/>
    <w:rsid w:val="00A41467"/>
    <w:rsid w:val="00A41EC3"/>
    <w:rsid w:val="00A43477"/>
    <w:rsid w:val="00A4495C"/>
    <w:rsid w:val="00A44BDB"/>
    <w:rsid w:val="00A50EE3"/>
    <w:rsid w:val="00A50F6A"/>
    <w:rsid w:val="00A51F34"/>
    <w:rsid w:val="00A52496"/>
    <w:rsid w:val="00A524FC"/>
    <w:rsid w:val="00A53248"/>
    <w:rsid w:val="00A54C8B"/>
    <w:rsid w:val="00A55936"/>
    <w:rsid w:val="00A55FC7"/>
    <w:rsid w:val="00A6232E"/>
    <w:rsid w:val="00A65A06"/>
    <w:rsid w:val="00A7268A"/>
    <w:rsid w:val="00A73C54"/>
    <w:rsid w:val="00A741A1"/>
    <w:rsid w:val="00A760CC"/>
    <w:rsid w:val="00A84D4B"/>
    <w:rsid w:val="00A8597C"/>
    <w:rsid w:val="00A87677"/>
    <w:rsid w:val="00A90CE8"/>
    <w:rsid w:val="00A916FF"/>
    <w:rsid w:val="00A91E5F"/>
    <w:rsid w:val="00A92B86"/>
    <w:rsid w:val="00A92D02"/>
    <w:rsid w:val="00A9372D"/>
    <w:rsid w:val="00A9518D"/>
    <w:rsid w:val="00A95D9C"/>
    <w:rsid w:val="00A961E4"/>
    <w:rsid w:val="00A97E13"/>
    <w:rsid w:val="00AA2032"/>
    <w:rsid w:val="00AA3B39"/>
    <w:rsid w:val="00AA50CB"/>
    <w:rsid w:val="00AA773C"/>
    <w:rsid w:val="00AB1BDF"/>
    <w:rsid w:val="00AB388A"/>
    <w:rsid w:val="00AB6BCE"/>
    <w:rsid w:val="00AB71C8"/>
    <w:rsid w:val="00AC2F1F"/>
    <w:rsid w:val="00AC46F3"/>
    <w:rsid w:val="00AC4ED2"/>
    <w:rsid w:val="00AC6905"/>
    <w:rsid w:val="00AC7D8F"/>
    <w:rsid w:val="00AD02C0"/>
    <w:rsid w:val="00AD11C1"/>
    <w:rsid w:val="00AD34E1"/>
    <w:rsid w:val="00AD716A"/>
    <w:rsid w:val="00AD7B93"/>
    <w:rsid w:val="00AD7EAD"/>
    <w:rsid w:val="00AE3754"/>
    <w:rsid w:val="00AE6529"/>
    <w:rsid w:val="00AF36F8"/>
    <w:rsid w:val="00AF4CA9"/>
    <w:rsid w:val="00AF4D20"/>
    <w:rsid w:val="00AF5123"/>
    <w:rsid w:val="00AF5AEC"/>
    <w:rsid w:val="00B00658"/>
    <w:rsid w:val="00B0188F"/>
    <w:rsid w:val="00B078CF"/>
    <w:rsid w:val="00B13E57"/>
    <w:rsid w:val="00B15AA7"/>
    <w:rsid w:val="00B16129"/>
    <w:rsid w:val="00B16B26"/>
    <w:rsid w:val="00B203AF"/>
    <w:rsid w:val="00B22916"/>
    <w:rsid w:val="00B239DA"/>
    <w:rsid w:val="00B27CAD"/>
    <w:rsid w:val="00B30872"/>
    <w:rsid w:val="00B36132"/>
    <w:rsid w:val="00B3725C"/>
    <w:rsid w:val="00B4001B"/>
    <w:rsid w:val="00B40028"/>
    <w:rsid w:val="00B4103F"/>
    <w:rsid w:val="00B4212F"/>
    <w:rsid w:val="00B43A35"/>
    <w:rsid w:val="00B44D9B"/>
    <w:rsid w:val="00B450BA"/>
    <w:rsid w:val="00B45189"/>
    <w:rsid w:val="00B46907"/>
    <w:rsid w:val="00B46A15"/>
    <w:rsid w:val="00B46AF3"/>
    <w:rsid w:val="00B471E8"/>
    <w:rsid w:val="00B47226"/>
    <w:rsid w:val="00B47445"/>
    <w:rsid w:val="00B502A6"/>
    <w:rsid w:val="00B517B9"/>
    <w:rsid w:val="00B532C7"/>
    <w:rsid w:val="00B538D2"/>
    <w:rsid w:val="00B54FBF"/>
    <w:rsid w:val="00B5537B"/>
    <w:rsid w:val="00B5689D"/>
    <w:rsid w:val="00B577EF"/>
    <w:rsid w:val="00B6196C"/>
    <w:rsid w:val="00B61E0E"/>
    <w:rsid w:val="00B62212"/>
    <w:rsid w:val="00B62DB3"/>
    <w:rsid w:val="00B6513F"/>
    <w:rsid w:val="00B65975"/>
    <w:rsid w:val="00B7228F"/>
    <w:rsid w:val="00B7276C"/>
    <w:rsid w:val="00B7318F"/>
    <w:rsid w:val="00B74259"/>
    <w:rsid w:val="00B751BA"/>
    <w:rsid w:val="00B75A14"/>
    <w:rsid w:val="00B767AB"/>
    <w:rsid w:val="00B77185"/>
    <w:rsid w:val="00B77689"/>
    <w:rsid w:val="00B77DC9"/>
    <w:rsid w:val="00B80C99"/>
    <w:rsid w:val="00B83FD2"/>
    <w:rsid w:val="00B8478D"/>
    <w:rsid w:val="00B84F80"/>
    <w:rsid w:val="00B86E9B"/>
    <w:rsid w:val="00B87B21"/>
    <w:rsid w:val="00B9331C"/>
    <w:rsid w:val="00B95DFC"/>
    <w:rsid w:val="00B96A48"/>
    <w:rsid w:val="00B96DEF"/>
    <w:rsid w:val="00B977F8"/>
    <w:rsid w:val="00B97B7B"/>
    <w:rsid w:val="00BA0354"/>
    <w:rsid w:val="00BA087C"/>
    <w:rsid w:val="00BA0DBC"/>
    <w:rsid w:val="00BA5199"/>
    <w:rsid w:val="00BB0050"/>
    <w:rsid w:val="00BB08ED"/>
    <w:rsid w:val="00BB0AE6"/>
    <w:rsid w:val="00BB24E3"/>
    <w:rsid w:val="00BB27DB"/>
    <w:rsid w:val="00BB4640"/>
    <w:rsid w:val="00BB6A67"/>
    <w:rsid w:val="00BB6D79"/>
    <w:rsid w:val="00BC1ECF"/>
    <w:rsid w:val="00BC1F11"/>
    <w:rsid w:val="00BC2072"/>
    <w:rsid w:val="00BC2EBD"/>
    <w:rsid w:val="00BC4821"/>
    <w:rsid w:val="00BC4CF2"/>
    <w:rsid w:val="00BD2654"/>
    <w:rsid w:val="00BD414C"/>
    <w:rsid w:val="00BD41AC"/>
    <w:rsid w:val="00BD4CBB"/>
    <w:rsid w:val="00BD4ED4"/>
    <w:rsid w:val="00BD4F30"/>
    <w:rsid w:val="00BD7FFC"/>
    <w:rsid w:val="00BE092F"/>
    <w:rsid w:val="00BE1178"/>
    <w:rsid w:val="00BE2218"/>
    <w:rsid w:val="00BE466A"/>
    <w:rsid w:val="00BE54E3"/>
    <w:rsid w:val="00BE5DAA"/>
    <w:rsid w:val="00BE7A92"/>
    <w:rsid w:val="00BF46C9"/>
    <w:rsid w:val="00BF57E5"/>
    <w:rsid w:val="00BF70ED"/>
    <w:rsid w:val="00C00572"/>
    <w:rsid w:val="00C0118C"/>
    <w:rsid w:val="00C05294"/>
    <w:rsid w:val="00C072E5"/>
    <w:rsid w:val="00C07A54"/>
    <w:rsid w:val="00C12972"/>
    <w:rsid w:val="00C12A72"/>
    <w:rsid w:val="00C14868"/>
    <w:rsid w:val="00C153ED"/>
    <w:rsid w:val="00C1621B"/>
    <w:rsid w:val="00C1669D"/>
    <w:rsid w:val="00C209F0"/>
    <w:rsid w:val="00C23627"/>
    <w:rsid w:val="00C26829"/>
    <w:rsid w:val="00C26C22"/>
    <w:rsid w:val="00C31DDE"/>
    <w:rsid w:val="00C3495E"/>
    <w:rsid w:val="00C3779F"/>
    <w:rsid w:val="00C37DE9"/>
    <w:rsid w:val="00C42423"/>
    <w:rsid w:val="00C43700"/>
    <w:rsid w:val="00C43ABE"/>
    <w:rsid w:val="00C446D2"/>
    <w:rsid w:val="00C455E2"/>
    <w:rsid w:val="00C456D6"/>
    <w:rsid w:val="00C47861"/>
    <w:rsid w:val="00C47AFE"/>
    <w:rsid w:val="00C51708"/>
    <w:rsid w:val="00C5185D"/>
    <w:rsid w:val="00C54932"/>
    <w:rsid w:val="00C54BA4"/>
    <w:rsid w:val="00C54C04"/>
    <w:rsid w:val="00C5641D"/>
    <w:rsid w:val="00C56C92"/>
    <w:rsid w:val="00C57B7D"/>
    <w:rsid w:val="00C62CEA"/>
    <w:rsid w:val="00C631BE"/>
    <w:rsid w:val="00C6341F"/>
    <w:rsid w:val="00C63BAE"/>
    <w:rsid w:val="00C63CB7"/>
    <w:rsid w:val="00C64750"/>
    <w:rsid w:val="00C65F2A"/>
    <w:rsid w:val="00C66F05"/>
    <w:rsid w:val="00C67E56"/>
    <w:rsid w:val="00C715DC"/>
    <w:rsid w:val="00C73BAE"/>
    <w:rsid w:val="00C74769"/>
    <w:rsid w:val="00C75A59"/>
    <w:rsid w:val="00C767C6"/>
    <w:rsid w:val="00C7683E"/>
    <w:rsid w:val="00C7712D"/>
    <w:rsid w:val="00C772D1"/>
    <w:rsid w:val="00C77DE7"/>
    <w:rsid w:val="00C84D3E"/>
    <w:rsid w:val="00C902E6"/>
    <w:rsid w:val="00C90F0A"/>
    <w:rsid w:val="00C915CE"/>
    <w:rsid w:val="00C93264"/>
    <w:rsid w:val="00C96552"/>
    <w:rsid w:val="00C9796E"/>
    <w:rsid w:val="00CA095A"/>
    <w:rsid w:val="00CA17A1"/>
    <w:rsid w:val="00CA4C13"/>
    <w:rsid w:val="00CA52BA"/>
    <w:rsid w:val="00CA5F53"/>
    <w:rsid w:val="00CA651C"/>
    <w:rsid w:val="00CA7616"/>
    <w:rsid w:val="00CB0100"/>
    <w:rsid w:val="00CB0EC3"/>
    <w:rsid w:val="00CB4F80"/>
    <w:rsid w:val="00CC37B4"/>
    <w:rsid w:val="00CD027A"/>
    <w:rsid w:val="00CD3844"/>
    <w:rsid w:val="00CD49DF"/>
    <w:rsid w:val="00CD53E1"/>
    <w:rsid w:val="00CE6D74"/>
    <w:rsid w:val="00CE7135"/>
    <w:rsid w:val="00CF0202"/>
    <w:rsid w:val="00CF2BFF"/>
    <w:rsid w:val="00CF7E11"/>
    <w:rsid w:val="00D00421"/>
    <w:rsid w:val="00D037D5"/>
    <w:rsid w:val="00D0424F"/>
    <w:rsid w:val="00D04E8B"/>
    <w:rsid w:val="00D070B7"/>
    <w:rsid w:val="00D07A12"/>
    <w:rsid w:val="00D10C0A"/>
    <w:rsid w:val="00D10DAB"/>
    <w:rsid w:val="00D115BA"/>
    <w:rsid w:val="00D11D39"/>
    <w:rsid w:val="00D12C91"/>
    <w:rsid w:val="00D131B9"/>
    <w:rsid w:val="00D147FF"/>
    <w:rsid w:val="00D163D4"/>
    <w:rsid w:val="00D168EB"/>
    <w:rsid w:val="00D20966"/>
    <w:rsid w:val="00D2219D"/>
    <w:rsid w:val="00D2257D"/>
    <w:rsid w:val="00D24749"/>
    <w:rsid w:val="00D25B4E"/>
    <w:rsid w:val="00D262C1"/>
    <w:rsid w:val="00D26A32"/>
    <w:rsid w:val="00D30835"/>
    <w:rsid w:val="00D31ACC"/>
    <w:rsid w:val="00D31E78"/>
    <w:rsid w:val="00D327F1"/>
    <w:rsid w:val="00D34275"/>
    <w:rsid w:val="00D34C6D"/>
    <w:rsid w:val="00D363AE"/>
    <w:rsid w:val="00D373D7"/>
    <w:rsid w:val="00D3779F"/>
    <w:rsid w:val="00D37C3F"/>
    <w:rsid w:val="00D43D26"/>
    <w:rsid w:val="00D45AF4"/>
    <w:rsid w:val="00D45C73"/>
    <w:rsid w:val="00D462B5"/>
    <w:rsid w:val="00D5053A"/>
    <w:rsid w:val="00D5069B"/>
    <w:rsid w:val="00D538F3"/>
    <w:rsid w:val="00D5551B"/>
    <w:rsid w:val="00D562D9"/>
    <w:rsid w:val="00D61663"/>
    <w:rsid w:val="00D62605"/>
    <w:rsid w:val="00D65D1D"/>
    <w:rsid w:val="00D67553"/>
    <w:rsid w:val="00D70FFA"/>
    <w:rsid w:val="00D73594"/>
    <w:rsid w:val="00D74F38"/>
    <w:rsid w:val="00D752E8"/>
    <w:rsid w:val="00D818AA"/>
    <w:rsid w:val="00D867F7"/>
    <w:rsid w:val="00D87F13"/>
    <w:rsid w:val="00D904DD"/>
    <w:rsid w:val="00D923C4"/>
    <w:rsid w:val="00D92F61"/>
    <w:rsid w:val="00D93EF5"/>
    <w:rsid w:val="00D94882"/>
    <w:rsid w:val="00D953B9"/>
    <w:rsid w:val="00D9568E"/>
    <w:rsid w:val="00DA0181"/>
    <w:rsid w:val="00DA1FF9"/>
    <w:rsid w:val="00DA24FC"/>
    <w:rsid w:val="00DA3E57"/>
    <w:rsid w:val="00DA459C"/>
    <w:rsid w:val="00DA4C98"/>
    <w:rsid w:val="00DA4CB1"/>
    <w:rsid w:val="00DA5F97"/>
    <w:rsid w:val="00DA7E33"/>
    <w:rsid w:val="00DB1E1D"/>
    <w:rsid w:val="00DB3849"/>
    <w:rsid w:val="00DB51D1"/>
    <w:rsid w:val="00DB5B2A"/>
    <w:rsid w:val="00DB72E3"/>
    <w:rsid w:val="00DC234B"/>
    <w:rsid w:val="00DC393A"/>
    <w:rsid w:val="00DC3D3F"/>
    <w:rsid w:val="00DC7241"/>
    <w:rsid w:val="00DC7F28"/>
    <w:rsid w:val="00DD1A95"/>
    <w:rsid w:val="00DD202C"/>
    <w:rsid w:val="00DD36D8"/>
    <w:rsid w:val="00DE0A51"/>
    <w:rsid w:val="00DE0F0F"/>
    <w:rsid w:val="00DE632C"/>
    <w:rsid w:val="00DE7869"/>
    <w:rsid w:val="00DF1C6C"/>
    <w:rsid w:val="00DF47A5"/>
    <w:rsid w:val="00DF47F3"/>
    <w:rsid w:val="00DF6E1D"/>
    <w:rsid w:val="00E06E79"/>
    <w:rsid w:val="00E07005"/>
    <w:rsid w:val="00E07452"/>
    <w:rsid w:val="00E112CE"/>
    <w:rsid w:val="00E11F70"/>
    <w:rsid w:val="00E13589"/>
    <w:rsid w:val="00E16B4F"/>
    <w:rsid w:val="00E211AE"/>
    <w:rsid w:val="00E24C22"/>
    <w:rsid w:val="00E27B7D"/>
    <w:rsid w:val="00E27C17"/>
    <w:rsid w:val="00E27E9A"/>
    <w:rsid w:val="00E317ED"/>
    <w:rsid w:val="00E34C01"/>
    <w:rsid w:val="00E352EA"/>
    <w:rsid w:val="00E404F3"/>
    <w:rsid w:val="00E41AC9"/>
    <w:rsid w:val="00E47908"/>
    <w:rsid w:val="00E50190"/>
    <w:rsid w:val="00E566B0"/>
    <w:rsid w:val="00E61CA4"/>
    <w:rsid w:val="00E61D84"/>
    <w:rsid w:val="00E66E08"/>
    <w:rsid w:val="00E72ED2"/>
    <w:rsid w:val="00E743E8"/>
    <w:rsid w:val="00E76CA2"/>
    <w:rsid w:val="00E77E41"/>
    <w:rsid w:val="00E81602"/>
    <w:rsid w:val="00E81787"/>
    <w:rsid w:val="00E82861"/>
    <w:rsid w:val="00E86A30"/>
    <w:rsid w:val="00E877E7"/>
    <w:rsid w:val="00E9051D"/>
    <w:rsid w:val="00E93AFD"/>
    <w:rsid w:val="00E93E4B"/>
    <w:rsid w:val="00E94E7B"/>
    <w:rsid w:val="00E9542C"/>
    <w:rsid w:val="00E96E15"/>
    <w:rsid w:val="00E9785B"/>
    <w:rsid w:val="00EA0D38"/>
    <w:rsid w:val="00EA38C0"/>
    <w:rsid w:val="00EA48CE"/>
    <w:rsid w:val="00EA7BF0"/>
    <w:rsid w:val="00EB1819"/>
    <w:rsid w:val="00EB5B28"/>
    <w:rsid w:val="00EB608C"/>
    <w:rsid w:val="00EB6496"/>
    <w:rsid w:val="00EB7013"/>
    <w:rsid w:val="00EB7734"/>
    <w:rsid w:val="00EC0DEC"/>
    <w:rsid w:val="00EC135D"/>
    <w:rsid w:val="00EC2232"/>
    <w:rsid w:val="00EC2AB5"/>
    <w:rsid w:val="00EC2ED6"/>
    <w:rsid w:val="00EC385C"/>
    <w:rsid w:val="00EC393A"/>
    <w:rsid w:val="00EC3FC5"/>
    <w:rsid w:val="00EC5389"/>
    <w:rsid w:val="00EC5554"/>
    <w:rsid w:val="00EC55D9"/>
    <w:rsid w:val="00EC663E"/>
    <w:rsid w:val="00EC6EE2"/>
    <w:rsid w:val="00ED1C48"/>
    <w:rsid w:val="00EE2668"/>
    <w:rsid w:val="00EE3015"/>
    <w:rsid w:val="00EE4E36"/>
    <w:rsid w:val="00EE68B7"/>
    <w:rsid w:val="00EE7FD2"/>
    <w:rsid w:val="00EF07BC"/>
    <w:rsid w:val="00EF23CE"/>
    <w:rsid w:val="00EF4BC9"/>
    <w:rsid w:val="00EF538B"/>
    <w:rsid w:val="00F00E28"/>
    <w:rsid w:val="00F01EFE"/>
    <w:rsid w:val="00F02808"/>
    <w:rsid w:val="00F02C54"/>
    <w:rsid w:val="00F02E1A"/>
    <w:rsid w:val="00F044C3"/>
    <w:rsid w:val="00F06FF8"/>
    <w:rsid w:val="00F11D4E"/>
    <w:rsid w:val="00F1470D"/>
    <w:rsid w:val="00F1677B"/>
    <w:rsid w:val="00F168BF"/>
    <w:rsid w:val="00F209A2"/>
    <w:rsid w:val="00F21B68"/>
    <w:rsid w:val="00F235B2"/>
    <w:rsid w:val="00F24EAF"/>
    <w:rsid w:val="00F27139"/>
    <w:rsid w:val="00F27B38"/>
    <w:rsid w:val="00F303E4"/>
    <w:rsid w:val="00F315DC"/>
    <w:rsid w:val="00F32FF9"/>
    <w:rsid w:val="00F35588"/>
    <w:rsid w:val="00F35959"/>
    <w:rsid w:val="00F37C8E"/>
    <w:rsid w:val="00F42EDC"/>
    <w:rsid w:val="00F47393"/>
    <w:rsid w:val="00F47451"/>
    <w:rsid w:val="00F50C54"/>
    <w:rsid w:val="00F50DE2"/>
    <w:rsid w:val="00F51E47"/>
    <w:rsid w:val="00F55097"/>
    <w:rsid w:val="00F55968"/>
    <w:rsid w:val="00F57FF1"/>
    <w:rsid w:val="00F6034E"/>
    <w:rsid w:val="00F6256F"/>
    <w:rsid w:val="00F63513"/>
    <w:rsid w:val="00F716C4"/>
    <w:rsid w:val="00F72083"/>
    <w:rsid w:val="00F72DB1"/>
    <w:rsid w:val="00F741D3"/>
    <w:rsid w:val="00F763C7"/>
    <w:rsid w:val="00F77A33"/>
    <w:rsid w:val="00F805F2"/>
    <w:rsid w:val="00F80887"/>
    <w:rsid w:val="00F808D9"/>
    <w:rsid w:val="00F808E0"/>
    <w:rsid w:val="00F81C97"/>
    <w:rsid w:val="00F81D87"/>
    <w:rsid w:val="00F828F0"/>
    <w:rsid w:val="00F835B4"/>
    <w:rsid w:val="00F83A53"/>
    <w:rsid w:val="00F84614"/>
    <w:rsid w:val="00F855E3"/>
    <w:rsid w:val="00F85765"/>
    <w:rsid w:val="00F87C03"/>
    <w:rsid w:val="00F9338D"/>
    <w:rsid w:val="00F952AA"/>
    <w:rsid w:val="00F97F04"/>
    <w:rsid w:val="00FA06C7"/>
    <w:rsid w:val="00FA35CF"/>
    <w:rsid w:val="00FA64B9"/>
    <w:rsid w:val="00FA7386"/>
    <w:rsid w:val="00FA73D8"/>
    <w:rsid w:val="00FA7617"/>
    <w:rsid w:val="00FB34E3"/>
    <w:rsid w:val="00FB3812"/>
    <w:rsid w:val="00FB6284"/>
    <w:rsid w:val="00FB7207"/>
    <w:rsid w:val="00FC12C1"/>
    <w:rsid w:val="00FC21CB"/>
    <w:rsid w:val="00FC22FC"/>
    <w:rsid w:val="00FC282A"/>
    <w:rsid w:val="00FC3D58"/>
    <w:rsid w:val="00FC40BA"/>
    <w:rsid w:val="00FC5F15"/>
    <w:rsid w:val="00FC7C43"/>
    <w:rsid w:val="00FD1D03"/>
    <w:rsid w:val="00FD1E4F"/>
    <w:rsid w:val="00FD3176"/>
    <w:rsid w:val="00FD3A26"/>
    <w:rsid w:val="00FD4CFF"/>
    <w:rsid w:val="00FD4D30"/>
    <w:rsid w:val="00FD6CA9"/>
    <w:rsid w:val="00FD6D29"/>
    <w:rsid w:val="00FE3324"/>
    <w:rsid w:val="00FE4C88"/>
    <w:rsid w:val="00FE7FCA"/>
    <w:rsid w:val="00FF058B"/>
    <w:rsid w:val="00FF21C5"/>
    <w:rsid w:val="00FF3087"/>
    <w:rsid w:val="00FF35C1"/>
    <w:rsid w:val="00FF4D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D30D899"/>
  <w15:docId w15:val="{0647FF95-8922-441A-9473-5799B3E00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qFormat="1"/>
    <w:lsdException w:name="footer" w:semiHidden="1" w:unhideWhenUsed="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nhideWhenUsed="1" w:qFormat="1"/>
    <w:lsdException w:name="Body Text Indent 2" w:semiHidden="1" w:unhideWhenUsed="1" w:qFormat="1"/>
    <w:lsdException w:name="Body Text Indent 3" w:semiHidden="1" w:uiPriority="99"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iPriority w:val="9"/>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uiPriority w:val="9"/>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qFormat/>
    <w:rsid w:val="008F15AB"/>
    <w:rPr>
      <w:b/>
      <w:bCs/>
      <w:kern w:val="36"/>
      <w:sz w:val="48"/>
      <w:szCs w:val="48"/>
    </w:rPr>
  </w:style>
  <w:style w:type="character" w:styleId="a5">
    <w:name w:val="Hyperlink"/>
    <w:basedOn w:val="a2"/>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nhideWhenUsed/>
    <w:qFormat/>
    <w:rsid w:val="00084B88"/>
    <w:rPr>
      <w:rFonts w:ascii="Tahoma" w:hAnsi="Tahoma" w:cs="Tahoma"/>
      <w:sz w:val="16"/>
      <w:szCs w:val="16"/>
    </w:rPr>
  </w:style>
  <w:style w:type="character" w:customStyle="1" w:styleId="a9">
    <w:name w:val="Текст выноски Знак"/>
    <w:basedOn w:val="a2"/>
    <w:link w:val="a8"/>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qFormat/>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nhideWhenUsed/>
    <w:qFormat/>
    <w:rsid w:val="00C66F05"/>
    <w:pPr>
      <w:tabs>
        <w:tab w:val="center" w:pos="4677"/>
        <w:tab w:val="right" w:pos="9355"/>
      </w:tabs>
    </w:pPr>
  </w:style>
  <w:style w:type="character" w:customStyle="1" w:styleId="ab">
    <w:name w:val="Верхний колонтитул Знак"/>
    <w:basedOn w:val="a2"/>
    <w:link w:val="aa"/>
    <w:qFormat/>
    <w:rsid w:val="00C66F05"/>
    <w:rPr>
      <w:color w:val="000000"/>
      <w:kern w:val="28"/>
      <w:lang w:eastAsia="ru-RU"/>
    </w:rPr>
  </w:style>
  <w:style w:type="paragraph" w:styleId="ac">
    <w:name w:val="footer"/>
    <w:basedOn w:val="a1"/>
    <w:link w:val="ad"/>
    <w:unhideWhenUsed/>
    <w:rsid w:val="00C66F05"/>
    <w:pPr>
      <w:tabs>
        <w:tab w:val="center" w:pos="4677"/>
        <w:tab w:val="right" w:pos="9355"/>
      </w:tabs>
    </w:pPr>
  </w:style>
  <w:style w:type="character" w:customStyle="1" w:styleId="ad">
    <w:name w:val="Нижний колонтитул Знак"/>
    <w:basedOn w:val="a2"/>
    <w:link w:val="ac"/>
    <w:qFormat/>
    <w:rsid w:val="00C66F05"/>
    <w:rPr>
      <w:color w:val="000000"/>
      <w:kern w:val="28"/>
      <w:lang w:eastAsia="ru-RU"/>
    </w:rPr>
  </w:style>
  <w:style w:type="character" w:customStyle="1" w:styleId="FontStyle17">
    <w:name w:val="Font Style17"/>
    <w:basedOn w:val="a2"/>
    <w:uiPriority w:val="99"/>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uiPriority w:val="99"/>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11"/>
    <w:uiPriority w:val="99"/>
    <w:qFormat/>
    <w:rsid w:val="00554EF0"/>
    <w:pPr>
      <w:jc w:val="center"/>
    </w:pPr>
    <w:rPr>
      <w:rFonts w:ascii="Calibri" w:eastAsia="Calibri" w:hAnsi="Calibri"/>
      <w:b/>
      <w:bCs/>
      <w:color w:val="auto"/>
      <w:kern w:val="0"/>
      <w:sz w:val="40"/>
      <w:szCs w:val="40"/>
    </w:rPr>
  </w:style>
  <w:style w:type="character" w:customStyle="1" w:styleId="11">
    <w:name w:val="Заголовок Знак1"/>
    <w:basedOn w:val="a2"/>
    <w:link w:val="ae"/>
    <w:qFormat/>
    <w:rsid w:val="00554EF0"/>
    <w:rPr>
      <w:rFonts w:ascii="Calibri" w:eastAsia="Calibri" w:hAnsi="Calibri"/>
      <w:b/>
      <w:bCs/>
      <w:sz w:val="40"/>
      <w:szCs w:val="40"/>
      <w:lang w:eastAsia="ru-RU"/>
    </w:rPr>
  </w:style>
  <w:style w:type="paragraph" w:styleId="af">
    <w:name w:val="Body Text"/>
    <w:basedOn w:val="a1"/>
    <w:link w:val="af0"/>
    <w:uiPriority w:val="99"/>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0">
    <w:name w:val="Основной текст Знак"/>
    <w:basedOn w:val="a2"/>
    <w:link w:val="af"/>
    <w:uiPriority w:val="99"/>
    <w:qFormat/>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2">
    <w:name w:val="Абзац списка1"/>
    <w:basedOn w:val="a1"/>
    <w:uiPriority w:val="99"/>
    <w:rsid w:val="00554EF0"/>
    <w:pPr>
      <w:ind w:left="720"/>
    </w:pPr>
    <w:rPr>
      <w:rFonts w:eastAsia="SimSun"/>
      <w:color w:val="auto"/>
      <w:kern w:val="0"/>
      <w:sz w:val="24"/>
      <w:szCs w:val="24"/>
      <w:lang w:eastAsia="zh-CN"/>
    </w:rPr>
  </w:style>
  <w:style w:type="paragraph" w:styleId="af1">
    <w:name w:val="List Paragraph"/>
    <w:aliases w:val="мой"/>
    <w:basedOn w:val="a1"/>
    <w:link w:val="af2"/>
    <w:uiPriority w:val="34"/>
    <w:qFormat/>
    <w:rsid w:val="00554EF0"/>
    <w:pPr>
      <w:spacing w:after="200" w:line="276" w:lineRule="auto"/>
      <w:ind w:left="720"/>
    </w:pPr>
    <w:rPr>
      <w:rFonts w:ascii="Calibri" w:hAnsi="Calibri" w:cs="Calibri"/>
      <w:color w:val="auto"/>
      <w:kern w:val="0"/>
      <w:sz w:val="22"/>
      <w:szCs w:val="22"/>
    </w:rPr>
  </w:style>
  <w:style w:type="paragraph" w:customStyle="1" w:styleId="13">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uiPriority w:val="99"/>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uiPriority w:val="9"/>
    <w:qFormat/>
    <w:rsid w:val="00477A14"/>
    <w:rPr>
      <w:rFonts w:ascii="Cambria" w:hAnsi="Cambria"/>
      <w:b/>
      <w:bCs/>
      <w:color w:val="4F81BD"/>
      <w:sz w:val="26"/>
      <w:szCs w:val="26"/>
    </w:rPr>
  </w:style>
  <w:style w:type="character" w:styleId="af3">
    <w:name w:val="FollowedHyperlink"/>
    <w:basedOn w:val="a2"/>
    <w:uiPriority w:val="99"/>
    <w:unhideWhenUsed/>
    <w:rsid w:val="00477A14"/>
    <w:rPr>
      <w:color w:val="800080" w:themeColor="followedHyperlink"/>
      <w:u w:val="single"/>
    </w:rPr>
  </w:style>
  <w:style w:type="paragraph" w:styleId="af4">
    <w:name w:val="Normal (Web)"/>
    <w:aliases w:val="Обычный (Web)"/>
    <w:basedOn w:val="a1"/>
    <w:unhideWhenUsed/>
    <w:qFormat/>
    <w:rsid w:val="00477A14"/>
    <w:pPr>
      <w:spacing w:before="100" w:beforeAutospacing="1" w:after="100" w:afterAutospacing="1"/>
    </w:pPr>
    <w:rPr>
      <w:color w:val="auto"/>
      <w:kern w:val="0"/>
      <w:sz w:val="24"/>
      <w:szCs w:val="24"/>
    </w:rPr>
  </w:style>
  <w:style w:type="paragraph" w:customStyle="1" w:styleId="af5">
    <w:name w:val="Нормальный (таблица)"/>
    <w:basedOn w:val="a1"/>
    <w:next w:val="a1"/>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6">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4">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7">
    <w:name w:val="Гипертекстовая ссылка"/>
    <w:uiPriority w:val="99"/>
    <w:qFormat/>
    <w:rsid w:val="00477A14"/>
    <w:rPr>
      <w:rFonts w:ascii="Times New Roman" w:hAnsi="Times New Roman" w:cs="Times New Roman" w:hint="default"/>
      <w:color w:val="106BBE"/>
    </w:rPr>
  </w:style>
  <w:style w:type="character" w:customStyle="1" w:styleId="af8">
    <w:name w:val="Цветовое выделение"/>
    <w:qFormat/>
    <w:rsid w:val="00477A14"/>
    <w:rPr>
      <w:b/>
      <w:bCs w:val="0"/>
      <w:color w:val="26282F"/>
    </w:rPr>
  </w:style>
  <w:style w:type="table" w:styleId="af9">
    <w:name w:val="Table Grid"/>
    <w:basedOn w:val="a3"/>
    <w:uiPriority w:val="59"/>
    <w:rsid w:val="00477A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rsid w:val="00BC2EBD"/>
    <w:rPr>
      <w:rFonts w:ascii="Verdana" w:hAnsi="Verdana"/>
      <w:bCs/>
      <w:color w:val="C41C16"/>
      <w:sz w:val="24"/>
      <w:szCs w:val="26"/>
    </w:rPr>
  </w:style>
  <w:style w:type="character" w:customStyle="1" w:styleId="42">
    <w:name w:val="Заголовок 4 Знак"/>
    <w:basedOn w:val="a2"/>
    <w:link w:val="41"/>
    <w:qFormat/>
    <w:rsid w:val="00BC2EBD"/>
    <w:rPr>
      <w:rFonts w:ascii="Verdana" w:hAnsi="Verdana"/>
      <w:b/>
      <w:bCs/>
      <w:szCs w:val="28"/>
    </w:rPr>
  </w:style>
  <w:style w:type="paragraph" w:customStyle="1" w:styleId="Pro-Gramma">
    <w:name w:val="Pro-Gramma"/>
    <w:basedOn w:val="a1"/>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a">
    <w:name w:val="Document Map"/>
    <w:basedOn w:val="a1"/>
    <w:link w:val="afb"/>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b">
    <w:name w:val="Схема документа Знак"/>
    <w:basedOn w:val="a2"/>
    <w:link w:val="afa"/>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uiPriority w:val="99"/>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uiPriority w:val="99"/>
    <w:rsid w:val="00BC2EBD"/>
    <w:pPr>
      <w:tabs>
        <w:tab w:val="left" w:pos="1134"/>
      </w:tabs>
      <w:spacing w:before="180"/>
      <w:ind w:hanging="567"/>
    </w:pPr>
  </w:style>
  <w:style w:type="character" w:customStyle="1" w:styleId="NoSpacingChar">
    <w:name w:val="No Spacing Char"/>
    <w:link w:val="13"/>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5">
    <w:name w:val="Знак Знак1"/>
    <w:basedOn w:val="a1"/>
    <w:rsid w:val="00BC2EBD"/>
    <w:pPr>
      <w:spacing w:after="160" w:line="240" w:lineRule="exact"/>
    </w:pPr>
    <w:rPr>
      <w:rFonts w:ascii="Verdana" w:hAnsi="Verdana"/>
      <w:color w:val="auto"/>
      <w:kern w:val="0"/>
      <w:lang w:val="en-US" w:eastAsia="en-US"/>
    </w:rPr>
  </w:style>
  <w:style w:type="paragraph" w:customStyle="1" w:styleId="16">
    <w:name w:val="Обычный1"/>
    <w:aliases w:val="!Обычный текст документа"/>
    <w:rsid w:val="003C53E7"/>
    <w:pPr>
      <w:jc w:val="center"/>
    </w:pPr>
    <w:rPr>
      <w:sz w:val="28"/>
      <w:lang w:eastAsia="ru-RU"/>
    </w:rPr>
  </w:style>
  <w:style w:type="character" w:customStyle="1" w:styleId="a7">
    <w:name w:val="Без интервала Знак"/>
    <w:link w:val="a6"/>
    <w:uiPriority w:val="1"/>
    <w:qFormat/>
    <w:locked/>
    <w:rsid w:val="003C53E7"/>
    <w:rPr>
      <w:rFonts w:ascii="Calibri" w:hAnsi="Calibri"/>
      <w:sz w:val="22"/>
      <w:szCs w:val="22"/>
      <w:lang w:eastAsia="ru-RU"/>
    </w:rPr>
  </w:style>
  <w:style w:type="paragraph" w:styleId="afc">
    <w:name w:val="Body Text Indent"/>
    <w:aliases w:val="Основной текст 1,Нумерованный список !!,Надин стиль,Основной текст без отступа"/>
    <w:basedOn w:val="a1"/>
    <w:link w:val="afd"/>
    <w:unhideWhenUsed/>
    <w:rsid w:val="000A301A"/>
    <w:pPr>
      <w:spacing w:after="120"/>
      <w:ind w:left="283"/>
    </w:p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c"/>
    <w:rsid w:val="000A301A"/>
    <w:rPr>
      <w:color w:val="000000"/>
      <w:kern w:val="28"/>
      <w:lang w:eastAsia="ru-RU"/>
    </w:rPr>
  </w:style>
  <w:style w:type="character" w:customStyle="1" w:styleId="52">
    <w:name w:val="Заголовок 5 Знак"/>
    <w:basedOn w:val="a2"/>
    <w:link w:val="51"/>
    <w:uiPriority w:val="9"/>
    <w:qFormat/>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7">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8">
    <w:name w:val="Основной шрифт абзаца1"/>
    <w:rsid w:val="000A301A"/>
  </w:style>
  <w:style w:type="paragraph" w:customStyle="1" w:styleId="19">
    <w:name w:val="Заголовок1"/>
    <w:basedOn w:val="a1"/>
    <w:next w:val="af"/>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e">
    <w:name w:val="List"/>
    <w:basedOn w:val="af"/>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qFormat/>
    <w:rsid w:val="000A301A"/>
    <w:pPr>
      <w:widowControl w:val="0"/>
      <w:suppressAutoHyphens/>
      <w:autoSpaceDE w:val="0"/>
    </w:pPr>
    <w:rPr>
      <w:rFonts w:ascii="Courier New" w:eastAsia="Arial" w:hAnsi="Courier New" w:cs="Courier New"/>
      <w:lang w:eastAsia="ar-SA"/>
    </w:rPr>
  </w:style>
  <w:style w:type="character" w:styleId="aff0">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qFormat/>
    <w:rsid w:val="000A301A"/>
    <w:pPr>
      <w:widowControl w:val="0"/>
      <w:suppressAutoHyphens/>
      <w:autoSpaceDE w:val="0"/>
    </w:pPr>
    <w:rPr>
      <w:rFonts w:ascii="Courier New" w:eastAsia="Arial" w:hAnsi="Courier New" w:cs="Courier New"/>
      <w:lang w:eastAsia="ar-SA"/>
    </w:rPr>
  </w:style>
  <w:style w:type="paragraph" w:styleId="aff1">
    <w:name w:val="annotation text"/>
    <w:aliases w:val=" Знак2"/>
    <w:basedOn w:val="a1"/>
    <w:link w:val="aff2"/>
    <w:uiPriority w:val="99"/>
    <w:qFormat/>
    <w:rsid w:val="000A301A"/>
    <w:rPr>
      <w:color w:val="auto"/>
      <w:kern w:val="0"/>
    </w:rPr>
  </w:style>
  <w:style w:type="character" w:customStyle="1" w:styleId="aff2">
    <w:name w:val="Текст примечания Знак"/>
    <w:aliases w:val=" Знак2 Знак"/>
    <w:basedOn w:val="a2"/>
    <w:link w:val="aff1"/>
    <w:uiPriority w:val="99"/>
    <w:qFormat/>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qFormat/>
    <w:rsid w:val="000A301A"/>
    <w:rPr>
      <w:rFonts w:ascii="Wingdings" w:hAnsi="Wingdings"/>
    </w:rPr>
  </w:style>
  <w:style w:type="character" w:customStyle="1" w:styleId="WW8Num10z1">
    <w:name w:val="WW8Num10z1"/>
    <w:qFormat/>
    <w:rsid w:val="000A301A"/>
    <w:rPr>
      <w:rFonts w:ascii="Courier New" w:hAnsi="Courier New" w:cs="Courier New"/>
    </w:rPr>
  </w:style>
  <w:style w:type="character" w:customStyle="1" w:styleId="WW8Num10z3">
    <w:name w:val="WW8Num10z3"/>
    <w:qFormat/>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3">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4">
    <w:name w:val="Текст сноски Знак Знак"/>
    <w:rsid w:val="000A301A"/>
    <w:rPr>
      <w:rFonts w:ascii="Courier New" w:hAnsi="Courier New"/>
      <w:lang w:val="ru-RU" w:eastAsia="ar-SA" w:bidi="ar-SA"/>
    </w:rPr>
  </w:style>
  <w:style w:type="character" w:customStyle="1" w:styleId="aff5">
    <w:name w:val="Символ сноски"/>
    <w:qFormat/>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6"/>
    <w:qFormat/>
    <w:rsid w:val="000A301A"/>
    <w:pPr>
      <w:suppressAutoHyphens/>
      <w:jc w:val="center"/>
    </w:pPr>
    <w:rPr>
      <w:b/>
      <w:color w:val="auto"/>
      <w:kern w:val="0"/>
      <w:sz w:val="28"/>
      <w:lang w:eastAsia="ar-SA"/>
    </w:rPr>
  </w:style>
  <w:style w:type="paragraph" w:styleId="aff6">
    <w:name w:val="Subtitle"/>
    <w:basedOn w:val="19"/>
    <w:next w:val="af"/>
    <w:link w:val="aff7"/>
    <w:qFormat/>
    <w:rsid w:val="000A301A"/>
    <w:pPr>
      <w:jc w:val="center"/>
    </w:pPr>
    <w:rPr>
      <w:rFonts w:cs="Times New Roman"/>
      <w:i/>
      <w:iCs/>
      <w:color w:val="000000"/>
    </w:rPr>
  </w:style>
  <w:style w:type="character" w:customStyle="1" w:styleId="aff7">
    <w:name w:val="Подзаголовок Знак"/>
    <w:basedOn w:val="a2"/>
    <w:link w:val="aff6"/>
    <w:qFormat/>
    <w:rsid w:val="000A301A"/>
    <w:rPr>
      <w:rFonts w:ascii="Arial" w:eastAsia="Lucida Sans Unicode" w:hAnsi="Arial"/>
      <w:i/>
      <w:iCs/>
      <w:color w:val="000000"/>
      <w:sz w:val="28"/>
      <w:szCs w:val="28"/>
      <w:lang w:eastAsia="ar-SA"/>
    </w:rPr>
  </w:style>
  <w:style w:type="character" w:customStyle="1" w:styleId="aff8">
    <w:name w:val="Текст сноски Знак"/>
    <w:link w:val="aff9"/>
    <w:uiPriority w:val="99"/>
    <w:qFormat/>
    <w:rsid w:val="000A301A"/>
    <w:rPr>
      <w:rFonts w:ascii="Courier New" w:hAnsi="Courier New"/>
      <w:lang w:eastAsia="ar-SA"/>
    </w:rPr>
  </w:style>
  <w:style w:type="paragraph" w:styleId="aff9">
    <w:name w:val="footnote text"/>
    <w:basedOn w:val="a1"/>
    <w:link w:val="aff8"/>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a">
    <w:name w:val="Текст сноски Знак1"/>
    <w:basedOn w:val="a2"/>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b">
    <w:name w:val="Верхний колонтитул Знак1"/>
    <w:uiPriority w:val="99"/>
    <w:qFormat/>
    <w:rsid w:val="000A301A"/>
    <w:rPr>
      <w:sz w:val="24"/>
      <w:szCs w:val="24"/>
    </w:rPr>
  </w:style>
  <w:style w:type="character" w:customStyle="1" w:styleId="affa">
    <w:name w:val="Заголовок Знак"/>
    <w:link w:val="affb"/>
    <w:uiPriority w:val="99"/>
    <w:rsid w:val="000A301A"/>
    <w:rPr>
      <w:rFonts w:ascii="Calibri Light" w:eastAsia="Times New Roman" w:hAnsi="Calibri Light" w:cs="Times New Roman"/>
      <w:spacing w:val="-10"/>
      <w:kern w:val="28"/>
      <w:sz w:val="56"/>
      <w:szCs w:val="56"/>
    </w:rPr>
  </w:style>
  <w:style w:type="character" w:customStyle="1" w:styleId="FontStyle18">
    <w:name w:val="Font Style18"/>
    <w:uiPriority w:val="99"/>
    <w:rsid w:val="0021550A"/>
    <w:rPr>
      <w:rFonts w:ascii="Times New Roman" w:hAnsi="Times New Roman" w:cs="Times New Roman"/>
      <w:sz w:val="24"/>
      <w:szCs w:val="24"/>
    </w:rPr>
  </w:style>
  <w:style w:type="character" w:styleId="affc">
    <w:name w:val="Strong"/>
    <w:basedOn w:val="a2"/>
    <w:qFormat/>
    <w:rsid w:val="0021550A"/>
    <w:rPr>
      <w:b/>
      <w:bCs/>
    </w:rPr>
  </w:style>
  <w:style w:type="character" w:styleId="affd">
    <w:name w:val="Emphasis"/>
    <w:qFormat/>
    <w:rsid w:val="00352375"/>
    <w:rPr>
      <w:i/>
      <w:iCs/>
    </w:rPr>
  </w:style>
  <w:style w:type="paragraph" w:customStyle="1" w:styleId="affe">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
    <w:name w:val="Прижатый влево"/>
    <w:basedOn w:val="a1"/>
    <w:next w:val="a1"/>
    <w:uiPriority w:val="99"/>
    <w:qFormat/>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uiPriority w:val="99"/>
    <w:qFormat/>
    <w:rsid w:val="00704D24"/>
    <w:pPr>
      <w:jc w:val="both"/>
    </w:pPr>
    <w:rPr>
      <w:color w:val="auto"/>
      <w:kern w:val="0"/>
      <w:sz w:val="28"/>
    </w:rPr>
  </w:style>
  <w:style w:type="character" w:customStyle="1" w:styleId="26">
    <w:name w:val="Основной текст 2 Знак"/>
    <w:basedOn w:val="a2"/>
    <w:link w:val="25"/>
    <w:uiPriority w:val="99"/>
    <w:rsid w:val="00704D24"/>
    <w:rPr>
      <w:sz w:val="28"/>
      <w:lang w:eastAsia="ru-RU"/>
    </w:rPr>
  </w:style>
  <w:style w:type="paragraph" w:styleId="27">
    <w:name w:val="Body Text Indent 2"/>
    <w:basedOn w:val="a1"/>
    <w:link w:val="28"/>
    <w:qFormat/>
    <w:rsid w:val="00704D24"/>
    <w:pPr>
      <w:ind w:left="567"/>
      <w:jc w:val="both"/>
    </w:pPr>
    <w:rPr>
      <w:color w:val="auto"/>
      <w:kern w:val="0"/>
      <w:sz w:val="28"/>
    </w:rPr>
  </w:style>
  <w:style w:type="character" w:customStyle="1" w:styleId="28">
    <w:name w:val="Основной текст с отступом 2 Знак"/>
    <w:basedOn w:val="a2"/>
    <w:link w:val="27"/>
    <w:qFormat/>
    <w:rsid w:val="00704D24"/>
    <w:rPr>
      <w:sz w:val="28"/>
      <w:lang w:eastAsia="ru-RU"/>
    </w:rPr>
  </w:style>
  <w:style w:type="paragraph" w:styleId="33">
    <w:name w:val="Body Text Indent 3"/>
    <w:basedOn w:val="a1"/>
    <w:link w:val="34"/>
    <w:uiPriority w:val="99"/>
    <w:rsid w:val="00704D24"/>
    <w:pPr>
      <w:ind w:firstLine="284"/>
      <w:jc w:val="both"/>
    </w:pPr>
    <w:rPr>
      <w:color w:val="auto"/>
      <w:kern w:val="0"/>
      <w:sz w:val="28"/>
    </w:rPr>
  </w:style>
  <w:style w:type="character" w:customStyle="1" w:styleId="34">
    <w:name w:val="Основной текст с отступом 3 Знак"/>
    <w:basedOn w:val="a2"/>
    <w:link w:val="33"/>
    <w:uiPriority w:val="99"/>
    <w:rsid w:val="00704D24"/>
    <w:rPr>
      <w:sz w:val="28"/>
      <w:lang w:eastAsia="ru-RU"/>
    </w:rPr>
  </w:style>
  <w:style w:type="paragraph" w:styleId="35">
    <w:name w:val="Body Text 3"/>
    <w:basedOn w:val="a1"/>
    <w:link w:val="36"/>
    <w:qFormat/>
    <w:rsid w:val="00704D24"/>
    <w:pPr>
      <w:ind w:right="43"/>
      <w:jc w:val="both"/>
    </w:pPr>
    <w:rPr>
      <w:color w:val="auto"/>
      <w:kern w:val="0"/>
      <w:sz w:val="28"/>
    </w:rPr>
  </w:style>
  <w:style w:type="character" w:customStyle="1" w:styleId="36">
    <w:name w:val="Основной текст 3 Знак"/>
    <w:basedOn w:val="a2"/>
    <w:link w:val="35"/>
    <w:qFormat/>
    <w:rsid w:val="00704D24"/>
    <w:rPr>
      <w:sz w:val="28"/>
      <w:lang w:eastAsia="ru-RU"/>
    </w:rPr>
  </w:style>
  <w:style w:type="paragraph" w:styleId="afff0">
    <w:name w:val="Plain Text"/>
    <w:basedOn w:val="a1"/>
    <w:link w:val="afff1"/>
    <w:qFormat/>
    <w:rsid w:val="00704D24"/>
    <w:rPr>
      <w:rFonts w:ascii="Courier New" w:hAnsi="Courier New"/>
      <w:color w:val="auto"/>
      <w:kern w:val="0"/>
    </w:rPr>
  </w:style>
  <w:style w:type="character" w:customStyle="1" w:styleId="afff1">
    <w:name w:val="Текст Знак"/>
    <w:basedOn w:val="a2"/>
    <w:link w:val="afff0"/>
    <w:qFormat/>
    <w:rsid w:val="00704D24"/>
    <w:rPr>
      <w:rFonts w:ascii="Courier New" w:hAnsi="Courier New"/>
    </w:rPr>
  </w:style>
  <w:style w:type="paragraph" w:customStyle="1" w:styleId="1c">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qFormat/>
    <w:rsid w:val="002F516F"/>
    <w:pPr>
      <w:spacing w:before="100" w:beforeAutospacing="1" w:after="100" w:afterAutospacing="1"/>
    </w:pPr>
    <w:rPr>
      <w:color w:val="auto"/>
      <w:kern w:val="0"/>
      <w:sz w:val="24"/>
      <w:szCs w:val="24"/>
    </w:rPr>
  </w:style>
  <w:style w:type="character" w:customStyle="1" w:styleId="1d">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uiPriority w:val="99"/>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2">
    <w:name w:val="annotation reference"/>
    <w:uiPriority w:val="99"/>
    <w:unhideWhenUsed/>
    <w:rsid w:val="00D5053A"/>
    <w:rPr>
      <w:sz w:val="16"/>
      <w:szCs w:val="16"/>
    </w:rPr>
  </w:style>
  <w:style w:type="character" w:customStyle="1" w:styleId="afff3">
    <w:name w:val="Тема примечания Знак"/>
    <w:link w:val="afff4"/>
    <w:uiPriority w:val="99"/>
    <w:rsid w:val="00D5053A"/>
    <w:rPr>
      <w:rFonts w:eastAsia="Andale Sans UI"/>
      <w:b/>
      <w:bCs/>
      <w:kern w:val="1"/>
    </w:rPr>
  </w:style>
  <w:style w:type="character" w:customStyle="1" w:styleId="afff5">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6">
    <w:name w:val="Âûäåëåíèå"/>
    <w:rsid w:val="00D5053A"/>
    <w:rPr>
      <w:i/>
    </w:rPr>
  </w:style>
  <w:style w:type="character" w:customStyle="1" w:styleId="afff7">
    <w:name w:val="Маркеры списка"/>
    <w:rsid w:val="00D5053A"/>
    <w:rPr>
      <w:rFonts w:ascii="OpenSymbol" w:eastAsia="OpenSymbol" w:hAnsi="OpenSymbol" w:cs="OpenSymbol"/>
    </w:rPr>
  </w:style>
  <w:style w:type="character" w:customStyle="1" w:styleId="afff8">
    <w:name w:val="Символ нумерации"/>
    <w:rsid w:val="00D5053A"/>
  </w:style>
  <w:style w:type="character" w:customStyle="1" w:styleId="afff9">
    <w:name w:val="Îñíîâíîé øðèôò àáçàöà"/>
    <w:rsid w:val="00D5053A"/>
  </w:style>
  <w:style w:type="character" w:customStyle="1" w:styleId="afffa">
    <w:name w:val="Öâåòîâîå âûäåëåíèå"/>
    <w:rsid w:val="00D5053A"/>
    <w:rPr>
      <w:rFonts w:ascii="Arial" w:eastAsia="Arial" w:hAnsi="Arial" w:cs="Arial"/>
      <w:b/>
      <w:bCs/>
      <w:color w:val="26282F"/>
      <w:sz w:val="24"/>
      <w:szCs w:val="24"/>
    </w:rPr>
  </w:style>
  <w:style w:type="character" w:customStyle="1" w:styleId="1e">
    <w:name w:val="Текст примечания Знак1"/>
    <w:basedOn w:val="a2"/>
    <w:rsid w:val="00D5053A"/>
  </w:style>
  <w:style w:type="paragraph" w:styleId="afff4">
    <w:name w:val="annotation subject"/>
    <w:basedOn w:val="aff1"/>
    <w:next w:val="aff1"/>
    <w:link w:val="afff3"/>
    <w:uiPriority w:val="99"/>
    <w:unhideWhenUsed/>
    <w:rsid w:val="00D5053A"/>
    <w:pPr>
      <w:widowControl w:val="0"/>
      <w:suppressAutoHyphens/>
    </w:pPr>
    <w:rPr>
      <w:rFonts w:eastAsia="Andale Sans UI"/>
      <w:b/>
      <w:bCs/>
      <w:kern w:val="1"/>
    </w:rPr>
  </w:style>
  <w:style w:type="character" w:customStyle="1" w:styleId="1f">
    <w:name w:val="Тема примечания Знак1"/>
    <w:basedOn w:val="aff2"/>
    <w:rsid w:val="00D5053A"/>
    <w:rPr>
      <w:b/>
      <w:bCs/>
      <w:color w:val="000000"/>
      <w:kern w:val="28"/>
      <w:lang w:eastAsia="ru-RU"/>
    </w:rPr>
  </w:style>
  <w:style w:type="paragraph" w:customStyle="1" w:styleId="afffb">
    <w:name w:val="Заголовок таблицы"/>
    <w:basedOn w:val="affe"/>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0">
    <w:name w:val="Нижний колонтитул1"/>
    <w:basedOn w:val="a1"/>
    <w:next w:val="a1"/>
    <w:rsid w:val="00D5053A"/>
    <w:pPr>
      <w:widowControl w:val="0"/>
      <w:suppressAutoHyphens/>
    </w:pPr>
    <w:rPr>
      <w:color w:val="auto"/>
      <w:kern w:val="1"/>
    </w:rPr>
  </w:style>
  <w:style w:type="paragraph" w:customStyle="1" w:styleId="1f1">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c">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uiPriority w:val="1"/>
    <w:qFormat/>
    <w:rsid w:val="00D5053A"/>
    <w:pPr>
      <w:widowControl w:val="0"/>
      <w:suppressAutoHyphens/>
      <w:spacing w:before="108" w:after="108"/>
      <w:jc w:val="center"/>
    </w:pPr>
    <w:rPr>
      <w:rFonts w:eastAsia="Andale Sans UI"/>
      <w:b/>
      <w:bCs/>
      <w:color w:val="26282F"/>
      <w:kern w:val="1"/>
      <w:sz w:val="24"/>
      <w:szCs w:val="24"/>
    </w:rPr>
  </w:style>
  <w:style w:type="paragraph" w:customStyle="1" w:styleId="1f2">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3">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qFormat/>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qFormat/>
    <w:rsid w:val="0053388E"/>
  </w:style>
  <w:style w:type="character" w:customStyle="1" w:styleId="WW8Num10z5">
    <w:name w:val="WW8Num10z5"/>
    <w:qFormat/>
    <w:rsid w:val="0053388E"/>
  </w:style>
  <w:style w:type="character" w:customStyle="1" w:styleId="WW8Num10z6">
    <w:name w:val="WW8Num10z6"/>
    <w:qFormat/>
    <w:rsid w:val="0053388E"/>
  </w:style>
  <w:style w:type="character" w:customStyle="1" w:styleId="WW8Num10z7">
    <w:name w:val="WW8Num10z7"/>
    <w:qFormat/>
    <w:rsid w:val="0053388E"/>
  </w:style>
  <w:style w:type="character" w:customStyle="1" w:styleId="WW8Num10z8">
    <w:name w:val="WW8Num10z8"/>
    <w:qFormat/>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4">
    <w:name w:val="стиль1"/>
    <w:basedOn w:val="18"/>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d">
    <w:name w:val="Основной текст_"/>
    <w:link w:val="3a"/>
    <w:rsid w:val="0053388E"/>
    <w:rPr>
      <w:sz w:val="27"/>
      <w:szCs w:val="27"/>
      <w:shd w:val="clear" w:color="auto" w:fill="FFFFFF"/>
    </w:rPr>
  </w:style>
  <w:style w:type="character" w:customStyle="1" w:styleId="1f5">
    <w:name w:val="Заголовок №1_"/>
    <w:uiPriority w:val="99"/>
    <w:rsid w:val="0053388E"/>
    <w:rPr>
      <w:sz w:val="27"/>
      <w:szCs w:val="27"/>
      <w:shd w:val="clear" w:color="auto" w:fill="FFFFFF"/>
    </w:rPr>
  </w:style>
  <w:style w:type="character" w:customStyle="1" w:styleId="82">
    <w:name w:val="Основной текст8"/>
    <w:basedOn w:val="afffd"/>
    <w:rsid w:val="0053388E"/>
    <w:rPr>
      <w:sz w:val="27"/>
      <w:szCs w:val="27"/>
      <w:shd w:val="clear" w:color="auto" w:fill="FFFFFF"/>
    </w:rPr>
  </w:style>
  <w:style w:type="character" w:customStyle="1" w:styleId="1f6">
    <w:name w:val="Знак примечания1"/>
    <w:rsid w:val="0053388E"/>
    <w:rPr>
      <w:sz w:val="16"/>
      <w:szCs w:val="16"/>
    </w:rPr>
  </w:style>
  <w:style w:type="paragraph" w:styleId="afffe">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7">
    <w:name w:val="нум список 1"/>
    <w:basedOn w:val="a1"/>
    <w:rsid w:val="0053388E"/>
    <w:pPr>
      <w:suppressAutoHyphens/>
      <w:spacing w:before="120" w:after="120"/>
      <w:jc w:val="both"/>
    </w:pPr>
    <w:rPr>
      <w:color w:val="auto"/>
      <w:kern w:val="0"/>
      <w:sz w:val="24"/>
      <w:lang w:eastAsia="zh-CN"/>
    </w:rPr>
  </w:style>
  <w:style w:type="paragraph" w:customStyle="1" w:styleId="1f8">
    <w:name w:val="марк список 1"/>
    <w:basedOn w:val="a1"/>
    <w:rsid w:val="0053388E"/>
    <w:pPr>
      <w:suppressAutoHyphens/>
      <w:spacing w:before="120" w:after="120"/>
      <w:jc w:val="both"/>
    </w:pPr>
    <w:rPr>
      <w:color w:val="auto"/>
      <w:kern w:val="0"/>
      <w:sz w:val="24"/>
      <w:lang w:eastAsia="zh-CN"/>
    </w:rPr>
  </w:style>
  <w:style w:type="paragraph" w:customStyle="1" w:styleId="affff">
    <w:name w:val="Содержимое врезки"/>
    <w:basedOn w:val="af"/>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uiPriority w:val="99"/>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9">
    <w:name w:val="Заголовок №1"/>
    <w:basedOn w:val="a1"/>
    <w:uiPriority w:val="99"/>
    <w:rsid w:val="0053388E"/>
    <w:pPr>
      <w:shd w:val="clear" w:color="auto" w:fill="FFFFFF"/>
      <w:spacing w:before="60" w:after="180" w:line="0" w:lineRule="atLeast"/>
    </w:pPr>
    <w:rPr>
      <w:color w:val="auto"/>
      <w:kern w:val="0"/>
      <w:sz w:val="27"/>
      <w:szCs w:val="27"/>
      <w:lang w:eastAsia="zh-CN"/>
    </w:rPr>
  </w:style>
  <w:style w:type="paragraph" w:customStyle="1" w:styleId="1fa">
    <w:name w:val="Текст примечания1"/>
    <w:basedOn w:val="a1"/>
    <w:rsid w:val="0053388E"/>
    <w:pPr>
      <w:widowControl w:val="0"/>
      <w:suppressAutoHyphens/>
      <w:autoSpaceDE w:val="0"/>
    </w:pPr>
    <w:rPr>
      <w:color w:val="auto"/>
      <w:kern w:val="0"/>
      <w:lang w:eastAsia="zh-CN"/>
    </w:rPr>
  </w:style>
  <w:style w:type="paragraph" w:customStyle="1" w:styleId="affff0">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9"/>
    <w:next w:val="af"/>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b">
    <w:name w:val="index 1"/>
    <w:basedOn w:val="a1"/>
    <w:next w:val="a1"/>
    <w:autoRedefine/>
    <w:uiPriority w:val="99"/>
    <w:semiHidden/>
    <w:unhideWhenUsed/>
    <w:qFormat/>
    <w:rsid w:val="0053388E"/>
    <w:pPr>
      <w:widowControl w:val="0"/>
      <w:suppressAutoHyphens/>
      <w:autoSpaceDE w:val="0"/>
      <w:ind w:left="200" w:hanging="200"/>
    </w:pPr>
    <w:rPr>
      <w:color w:val="auto"/>
      <w:kern w:val="0"/>
      <w:lang w:eastAsia="zh-CN"/>
    </w:rPr>
  </w:style>
  <w:style w:type="paragraph" w:styleId="affff1">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2">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3">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c">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qFormat/>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4">
    <w:name w:val="Заглавие"/>
    <w:basedOn w:val="19"/>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uiPriority w:val="99"/>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d"/>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d">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qFormat/>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5">
    <w:name w:val="footnote reference"/>
    <w:aliases w:val="5"/>
    <w:basedOn w:val="a2"/>
    <w:uiPriority w:val="99"/>
    <w:unhideWhenUsed/>
    <w:rsid w:val="0005401C"/>
    <w:rPr>
      <w:vertAlign w:val="superscript"/>
    </w:rPr>
  </w:style>
  <w:style w:type="character" w:customStyle="1" w:styleId="1fe">
    <w:name w:val="Нижний колонтитул Знак1"/>
    <w:basedOn w:val="a2"/>
    <w:uiPriority w:val="99"/>
    <w:qFormat/>
    <w:rsid w:val="00182954"/>
    <w:rPr>
      <w:rFonts w:ascii="Calibri" w:eastAsia="Calibri" w:hAnsi="Calibri" w:cs="Times New Roman"/>
      <w:color w:val="00000A"/>
    </w:rPr>
  </w:style>
  <w:style w:type="paragraph" w:styleId="HTML">
    <w:name w:val="HTML Preformatted"/>
    <w:basedOn w:val="a1"/>
    <w:link w:val="HTML0"/>
    <w:unhideWhenUsed/>
    <w:qFormat/>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qFormat/>
    <w:rsid w:val="00182954"/>
    <w:rPr>
      <w:rFonts w:ascii="Courier New" w:hAnsi="Courier New" w:cs="Courier New"/>
      <w:lang w:eastAsia="ru-RU"/>
    </w:rPr>
  </w:style>
  <w:style w:type="paragraph" w:customStyle="1" w:styleId="affff6">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7">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8">
    <w:name w:val="Знак"/>
    <w:basedOn w:val="a1"/>
    <w:uiPriority w:val="99"/>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9">
    <w:name w:val="Знак Знак Знак Знак"/>
    <w:basedOn w:val="a1"/>
    <w:uiPriority w:val="99"/>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a">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qFormat/>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f">
    <w:name w:val="Основной текст Знак1"/>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b">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2">
    <w:name w:val="Абзац списка Знак"/>
    <w:aliases w:val="мой Знак"/>
    <w:basedOn w:val="a2"/>
    <w:link w:val="af1"/>
    <w:uiPriority w:val="34"/>
    <w:qFormat/>
    <w:locked/>
    <w:rsid w:val="004E7368"/>
    <w:rPr>
      <w:rFonts w:ascii="Calibri" w:hAnsi="Calibri" w:cs="Calibri"/>
      <w:sz w:val="22"/>
      <w:szCs w:val="22"/>
      <w:lang w:eastAsia="ru-RU"/>
    </w:rPr>
  </w:style>
  <w:style w:type="paragraph" w:styleId="affffc">
    <w:name w:val="Revision"/>
    <w:hidden/>
    <w:uiPriority w:val="99"/>
    <w:semiHidden/>
    <w:rsid w:val="004E7368"/>
    <w:rPr>
      <w:rFonts w:ascii="Calibri" w:eastAsia="Calibri" w:hAnsi="Calibri"/>
      <w:sz w:val="22"/>
      <w:szCs w:val="22"/>
    </w:rPr>
  </w:style>
  <w:style w:type="paragraph" w:customStyle="1" w:styleId="1ff0">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d">
    <w:name w:val="Intense Emphasis"/>
    <w:basedOn w:val="a2"/>
    <w:uiPriority w:val="21"/>
    <w:qFormat/>
    <w:rsid w:val="004E7368"/>
    <w:rPr>
      <w:i/>
      <w:iCs/>
      <w:color w:val="4F81BD"/>
    </w:rPr>
  </w:style>
  <w:style w:type="paragraph" w:customStyle="1" w:styleId="affffe">
    <w:name w:val="Текст абзаца"/>
    <w:basedOn w:val="a1"/>
    <w:link w:val="afffff"/>
    <w:qFormat/>
    <w:rsid w:val="002F55F6"/>
    <w:pPr>
      <w:ind w:firstLine="709"/>
      <w:jc w:val="both"/>
    </w:pPr>
    <w:rPr>
      <w:color w:val="auto"/>
      <w:kern w:val="0"/>
      <w:sz w:val="24"/>
      <w:szCs w:val="24"/>
    </w:rPr>
  </w:style>
  <w:style w:type="character" w:customStyle="1" w:styleId="afffff">
    <w:name w:val="Текст абзаца Знак"/>
    <w:link w:val="affffe"/>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0">
    <w:name w:val="Готовый текст Знак"/>
    <w:link w:val="afffff1"/>
    <w:qFormat/>
    <w:rsid w:val="00C51708"/>
    <w:rPr>
      <w:rFonts w:ascii="Calibri" w:eastAsia="Calibri" w:hAnsi="Calibri"/>
      <w:bCs/>
      <w:spacing w:val="-4"/>
      <w:sz w:val="24"/>
      <w:szCs w:val="24"/>
      <w:lang w:eastAsia="ru-RU"/>
    </w:rPr>
  </w:style>
  <w:style w:type="character" w:customStyle="1" w:styleId="afffff1">
    <w:name w:val="Готовый текст Знак Знак"/>
    <w:link w:val="afffff0"/>
    <w:rsid w:val="00C51708"/>
    <w:rPr>
      <w:rFonts w:ascii="Calibri" w:eastAsia="Calibri" w:hAnsi="Calibri"/>
      <w:bCs/>
      <w:spacing w:val="-4"/>
      <w:sz w:val="24"/>
      <w:szCs w:val="24"/>
      <w:lang w:eastAsia="ru-RU"/>
    </w:rPr>
  </w:style>
  <w:style w:type="paragraph" w:customStyle="1" w:styleId="afffff2">
    <w:name w:val="Вставлено"/>
    <w:aliases w:val="добавленно"/>
    <w:basedOn w:val="a1"/>
    <w:link w:val="afffff3"/>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3">
    <w:name w:val="добавленно Знак"/>
    <w:aliases w:val="Вставлено Знак"/>
    <w:link w:val="afffff2"/>
    <w:rsid w:val="00C51708"/>
    <w:rPr>
      <w:rFonts w:ascii="Calibri" w:eastAsia="Calibri" w:hAnsi="Calibri"/>
      <w:i/>
      <w:color w:val="00B050"/>
      <w:sz w:val="24"/>
      <w:shd w:val="clear" w:color="auto" w:fill="FFFFFF"/>
    </w:rPr>
  </w:style>
  <w:style w:type="table" w:customStyle="1" w:styleId="2f4">
    <w:name w:val="Сетка таблицы2"/>
    <w:basedOn w:val="a3"/>
    <w:next w:val="af9"/>
    <w:rsid w:val="00C517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4">
    <w:name w:val="Оглавление_"/>
    <w:link w:val="afffff5"/>
    <w:rsid w:val="00C51708"/>
    <w:rPr>
      <w:shd w:val="clear" w:color="auto" w:fill="FFFFFF"/>
    </w:rPr>
  </w:style>
  <w:style w:type="paragraph" w:customStyle="1" w:styleId="afffff5">
    <w:name w:val="Оглавление"/>
    <w:basedOn w:val="a1"/>
    <w:link w:val="afffff4"/>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6">
    <w:name w:val="Исходный текст"/>
    <w:rsid w:val="007D3EA3"/>
    <w:rPr>
      <w:rFonts w:ascii="Liberation Mono" w:eastAsia="NSimSun" w:hAnsi="Liberation Mono" w:cs="Liberation Mono"/>
    </w:rPr>
  </w:style>
  <w:style w:type="paragraph" w:customStyle="1" w:styleId="1ff1">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2">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7">
    <w:name w:val="Верхний и нижний колонтитулы"/>
    <w:basedOn w:val="a1"/>
    <w:qFormat/>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b">
    <w:basedOn w:val="19"/>
    <w:next w:val="af"/>
    <w:link w:val="affa"/>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3">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8">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rsid w:val="007A57AA"/>
    <w:pPr>
      <w:contextualSpacing/>
    </w:pPr>
    <w:rPr>
      <w:b/>
      <w:sz w:val="24"/>
    </w:rPr>
  </w:style>
  <w:style w:type="paragraph" w:customStyle="1" w:styleId="afffff9">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a">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b">
    <w:name w:val="Message Header"/>
    <w:basedOn w:val="a1"/>
    <w:link w:val="afffffc"/>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c">
    <w:name w:val="Шапка Знак"/>
    <w:basedOn w:val="a2"/>
    <w:link w:val="afffffb"/>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d">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e">
    <w:name w:val="Date"/>
    <w:basedOn w:val="a1"/>
    <w:next w:val="a1"/>
    <w:link w:val="affffff"/>
    <w:rsid w:val="007A57AA"/>
    <w:rPr>
      <w:color w:val="auto"/>
      <w:kern w:val="0"/>
      <w:sz w:val="24"/>
      <w:szCs w:val="24"/>
    </w:rPr>
  </w:style>
  <w:style w:type="character" w:customStyle="1" w:styleId="affffff">
    <w:name w:val="Дата Знак"/>
    <w:basedOn w:val="a2"/>
    <w:link w:val="afffffe"/>
    <w:rsid w:val="007A57AA"/>
    <w:rPr>
      <w:sz w:val="24"/>
      <w:szCs w:val="24"/>
      <w:lang w:eastAsia="ru-RU"/>
    </w:rPr>
  </w:style>
  <w:style w:type="paragraph" w:styleId="affffff0">
    <w:name w:val="Note Heading"/>
    <w:basedOn w:val="a1"/>
    <w:next w:val="a1"/>
    <w:link w:val="affffff1"/>
    <w:rsid w:val="007A57AA"/>
    <w:rPr>
      <w:color w:val="auto"/>
      <w:kern w:val="0"/>
      <w:sz w:val="24"/>
      <w:szCs w:val="24"/>
    </w:rPr>
  </w:style>
  <w:style w:type="character" w:customStyle="1" w:styleId="affffff1">
    <w:name w:val="Заголовок записки Знак"/>
    <w:basedOn w:val="a2"/>
    <w:link w:val="affffff0"/>
    <w:rsid w:val="007A57AA"/>
    <w:rPr>
      <w:sz w:val="24"/>
      <w:szCs w:val="24"/>
      <w:lang w:eastAsia="ru-RU"/>
    </w:rPr>
  </w:style>
  <w:style w:type="table" w:styleId="affffff2">
    <w:name w:val="Table Elegant"/>
    <w:basedOn w:val="a3"/>
    <w:rsid w:val="007A57AA"/>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4">
    <w:name w:val="Table Subtle 1"/>
    <w:basedOn w:val="a3"/>
    <w:rsid w:val="007A57AA"/>
    <w:rPr>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5">
    <w:name w:val="Table Classic 1"/>
    <w:basedOn w:val="a3"/>
    <w:rsid w:val="007A57AA"/>
    <w:rPr>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3">
    <w:name w:val="Body Text First Indent"/>
    <w:basedOn w:val="af"/>
    <w:link w:val="affffff4"/>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4">
    <w:name w:val="Красная строка Знак"/>
    <w:basedOn w:val="af0"/>
    <w:link w:val="affffff3"/>
    <w:rsid w:val="007A57AA"/>
    <w:rPr>
      <w:rFonts w:ascii="Calibri" w:eastAsia="Calibri" w:hAnsi="Calibri"/>
      <w:sz w:val="24"/>
      <w:szCs w:val="24"/>
      <w:lang w:eastAsia="ru-RU"/>
    </w:rPr>
  </w:style>
  <w:style w:type="paragraph" w:styleId="2f8">
    <w:name w:val="Body Text First Indent 2"/>
    <w:basedOn w:val="afc"/>
    <w:link w:val="2f9"/>
    <w:rsid w:val="007A57AA"/>
    <w:pPr>
      <w:ind w:firstLine="210"/>
    </w:pPr>
    <w:rPr>
      <w:color w:val="auto"/>
      <w:kern w:val="0"/>
      <w:sz w:val="24"/>
      <w:szCs w:val="24"/>
    </w:rPr>
  </w:style>
  <w:style w:type="character" w:customStyle="1" w:styleId="2f9">
    <w:name w:val="Красная строка 2 Знак"/>
    <w:basedOn w:val="afd"/>
    <w:link w:val="2f8"/>
    <w:rsid w:val="007A57AA"/>
    <w:rPr>
      <w:color w:val="000000"/>
      <w:kern w:val="28"/>
      <w:sz w:val="24"/>
      <w:szCs w:val="24"/>
      <w:lang w:eastAsia="ru-RU"/>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5">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6">
    <w:name w:val="Table 3D effects 1"/>
    <w:basedOn w:val="a3"/>
    <w:rsid w:val="007A57AA"/>
    <w:rPr>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6">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7">
    <w:name w:val="Signature"/>
    <w:basedOn w:val="a1"/>
    <w:link w:val="affffff8"/>
    <w:rsid w:val="007A57AA"/>
    <w:pPr>
      <w:ind w:left="4252"/>
    </w:pPr>
    <w:rPr>
      <w:color w:val="auto"/>
      <w:kern w:val="0"/>
      <w:sz w:val="24"/>
      <w:szCs w:val="24"/>
    </w:rPr>
  </w:style>
  <w:style w:type="character" w:customStyle="1" w:styleId="affffff8">
    <w:name w:val="Подпись Знак"/>
    <w:basedOn w:val="a2"/>
    <w:link w:val="affffff7"/>
    <w:rsid w:val="007A57AA"/>
    <w:rPr>
      <w:sz w:val="24"/>
      <w:szCs w:val="24"/>
      <w:lang w:eastAsia="ru-RU"/>
    </w:rPr>
  </w:style>
  <w:style w:type="paragraph" w:styleId="affffff9">
    <w:name w:val="Salutation"/>
    <w:basedOn w:val="a1"/>
    <w:next w:val="a1"/>
    <w:link w:val="affffffa"/>
    <w:rsid w:val="007A57AA"/>
    <w:rPr>
      <w:color w:val="auto"/>
      <w:kern w:val="0"/>
      <w:sz w:val="24"/>
      <w:szCs w:val="24"/>
    </w:rPr>
  </w:style>
  <w:style w:type="character" w:customStyle="1" w:styleId="affffffa">
    <w:name w:val="Приветствие Знак"/>
    <w:basedOn w:val="a2"/>
    <w:link w:val="affffff9"/>
    <w:rsid w:val="007A57AA"/>
    <w:rPr>
      <w:sz w:val="24"/>
      <w:szCs w:val="24"/>
      <w:lang w:eastAsia="ru-RU"/>
    </w:rPr>
  </w:style>
  <w:style w:type="paragraph" w:styleId="affffffb">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7">
    <w:name w:val="Table Simple 1"/>
    <w:basedOn w:val="a3"/>
    <w:rsid w:val="007A57AA"/>
    <w:rPr>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c">
    <w:name w:val="Closing"/>
    <w:basedOn w:val="a1"/>
    <w:link w:val="affffffd"/>
    <w:rsid w:val="007A57AA"/>
    <w:pPr>
      <w:ind w:left="4252"/>
    </w:pPr>
    <w:rPr>
      <w:color w:val="auto"/>
      <w:kern w:val="0"/>
      <w:sz w:val="24"/>
      <w:szCs w:val="24"/>
    </w:rPr>
  </w:style>
  <w:style w:type="character" w:customStyle="1" w:styleId="affffffd">
    <w:name w:val="Прощание Знак"/>
    <w:basedOn w:val="a2"/>
    <w:link w:val="affffffc"/>
    <w:rsid w:val="007A57AA"/>
    <w:rPr>
      <w:sz w:val="24"/>
      <w:szCs w:val="24"/>
      <w:lang w:eastAsia="ru-RU"/>
    </w:rPr>
  </w:style>
  <w:style w:type="table" w:styleId="1ff8">
    <w:name w:val="Table Grid 1"/>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e">
    <w:name w:val="Table Contemporary"/>
    <w:basedOn w:val="a3"/>
    <w:rsid w:val="007A57AA"/>
    <w:rPr>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
    <w:name w:val="Table Professional"/>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3"/>
    <w:rsid w:val="007A57AA"/>
    <w:rPr>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0">
    <w:name w:val="Table Theme"/>
    <w:basedOn w:val="a3"/>
    <w:rsid w:val="007A57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3"/>
    <w:rsid w:val="007A57AA"/>
    <w:rPr>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1">
    <w:name w:val="Block Text"/>
    <w:basedOn w:val="a1"/>
    <w:rsid w:val="007A57AA"/>
    <w:pPr>
      <w:spacing w:after="120"/>
      <w:ind w:left="1440" w:right="1440"/>
    </w:pPr>
    <w:rPr>
      <w:color w:val="auto"/>
      <w:kern w:val="0"/>
      <w:sz w:val="24"/>
      <w:szCs w:val="24"/>
    </w:rPr>
  </w:style>
  <w:style w:type="character" w:styleId="HTMLa">
    <w:name w:val="HTML Cite"/>
    <w:basedOn w:val="a2"/>
    <w:uiPriority w:val="99"/>
    <w:rsid w:val="007A57AA"/>
    <w:rPr>
      <w:i/>
    </w:rPr>
  </w:style>
  <w:style w:type="paragraph" w:styleId="afffffff2">
    <w:name w:val="E-mail Signature"/>
    <w:basedOn w:val="a1"/>
    <w:link w:val="afffffff3"/>
    <w:rsid w:val="007A57AA"/>
    <w:rPr>
      <w:color w:val="auto"/>
      <w:kern w:val="0"/>
      <w:sz w:val="24"/>
      <w:szCs w:val="24"/>
    </w:rPr>
  </w:style>
  <w:style w:type="character" w:customStyle="1" w:styleId="afffffff3">
    <w:name w:val="Электронная подпись Знак"/>
    <w:basedOn w:val="a2"/>
    <w:link w:val="afffffff2"/>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b">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4">
    <w:name w:val="Мой стиль"/>
    <w:basedOn w:val="a1"/>
    <w:link w:val="afffffff5"/>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5">
    <w:name w:val="Мой стиль Знак"/>
    <w:link w:val="afffffff4"/>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6">
    <w:name w:val="Номер"/>
    <w:basedOn w:val="a1"/>
    <w:rsid w:val="007A57AA"/>
    <w:pPr>
      <w:spacing w:before="60" w:after="60"/>
      <w:jc w:val="center"/>
    </w:pPr>
    <w:rPr>
      <w:color w:val="auto"/>
      <w:kern w:val="0"/>
      <w:sz w:val="28"/>
    </w:rPr>
  </w:style>
  <w:style w:type="paragraph" w:customStyle="1" w:styleId="afffffff7">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8">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c">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d"/>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uiPriority w:val="99"/>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520">
    <w:name w:val="Абзац списка52"/>
    <w:basedOn w:val="a1"/>
    <w:rsid w:val="007902E9"/>
    <w:pPr>
      <w:ind w:left="720"/>
      <w:contextualSpacing/>
    </w:pPr>
    <w:rPr>
      <w:color w:val="auto"/>
      <w:kern w:val="0"/>
      <w:sz w:val="24"/>
      <w:szCs w:val="24"/>
    </w:rPr>
  </w:style>
  <w:style w:type="paragraph" w:customStyle="1" w:styleId="2ff3">
    <w:name w:val="Рецензия2"/>
    <w:hidden/>
    <w:semiHidden/>
    <w:rsid w:val="007902E9"/>
    <w:rPr>
      <w:sz w:val="24"/>
      <w:szCs w:val="24"/>
      <w:lang w:eastAsia="ru-RU"/>
    </w:rPr>
  </w:style>
  <w:style w:type="paragraph" w:customStyle="1" w:styleId="afffffff9">
    <w:basedOn w:val="a1"/>
    <w:next w:val="a1"/>
    <w:qFormat/>
    <w:rsid w:val="00F27B38"/>
    <w:pPr>
      <w:suppressAutoHyphens/>
      <w:jc w:val="center"/>
    </w:pPr>
    <w:rPr>
      <w:b/>
      <w:color w:val="auto"/>
      <w:kern w:val="0"/>
      <w:sz w:val="28"/>
      <w:lang w:eastAsia="ar-SA"/>
    </w:rPr>
  </w:style>
  <w:style w:type="paragraph" w:customStyle="1" w:styleId="530">
    <w:name w:val="Абзац списка53"/>
    <w:basedOn w:val="a1"/>
    <w:rsid w:val="005B55D4"/>
    <w:pPr>
      <w:suppressAutoHyphens/>
      <w:ind w:left="720"/>
    </w:pPr>
    <w:rPr>
      <w:rFonts w:eastAsia="Calibri"/>
      <w:color w:val="auto"/>
      <w:kern w:val="0"/>
      <w:sz w:val="24"/>
      <w:szCs w:val="24"/>
      <w:lang w:eastAsia="ar-SA"/>
    </w:rPr>
  </w:style>
  <w:style w:type="table" w:customStyle="1" w:styleId="1ffd">
    <w:name w:val="Сетка таблицы1"/>
    <w:basedOn w:val="a3"/>
    <w:next w:val="af9"/>
    <w:uiPriority w:val="59"/>
    <w:rsid w:val="005B55D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2"/>
    <w:uiPriority w:val="99"/>
    <w:rsid w:val="005B55D4"/>
    <w:rPr>
      <w:rFonts w:ascii="Times New Roman" w:hAnsi="Times New Roman" w:cs="Times New Roman"/>
      <w:sz w:val="26"/>
      <w:szCs w:val="26"/>
    </w:rPr>
  </w:style>
  <w:style w:type="table" w:customStyle="1" w:styleId="Calendar2">
    <w:name w:val="Calendar 2"/>
    <w:basedOn w:val="a3"/>
    <w:uiPriority w:val="99"/>
    <w:qFormat/>
    <w:rsid w:val="005B55D4"/>
    <w:pPr>
      <w:jc w:val="center"/>
    </w:pPr>
    <w:rPr>
      <w:rFonts w:ascii="Calibri" w:hAnsi="Calibri"/>
      <w:sz w:val="28"/>
      <w:szCs w:val="28"/>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133">
    <w:name w:val="Заголовок 13"/>
    <w:basedOn w:val="a1"/>
    <w:uiPriority w:val="1"/>
    <w:qFormat/>
    <w:rsid w:val="000D0106"/>
    <w:pPr>
      <w:widowControl w:val="0"/>
      <w:autoSpaceDE w:val="0"/>
      <w:autoSpaceDN w:val="0"/>
      <w:ind w:left="593"/>
      <w:jc w:val="center"/>
      <w:outlineLvl w:val="1"/>
    </w:pPr>
    <w:rPr>
      <w:b/>
      <w:bCs/>
      <w:color w:val="auto"/>
      <w:kern w:val="0"/>
      <w:sz w:val="24"/>
      <w:szCs w:val="24"/>
      <w:lang w:eastAsia="en-US"/>
    </w:rPr>
  </w:style>
  <w:style w:type="character" w:customStyle="1" w:styleId="HTML10">
    <w:name w:val="Стандартный HTML Знак1"/>
    <w:basedOn w:val="a2"/>
    <w:rsid w:val="0031206D"/>
    <w:rPr>
      <w:rFonts w:ascii="Consolas" w:hAnsi="Consolas"/>
    </w:rPr>
  </w:style>
  <w:style w:type="paragraph" w:customStyle="1" w:styleId="4f">
    <w:name w:val="Основной текст4"/>
    <w:basedOn w:val="a1"/>
    <w:rsid w:val="00B3725C"/>
    <w:pPr>
      <w:widowControl w:val="0"/>
      <w:shd w:val="clear" w:color="auto" w:fill="FFFFFF"/>
      <w:spacing w:after="300" w:line="374" w:lineRule="exact"/>
      <w:jc w:val="right"/>
    </w:pPr>
    <w:rPr>
      <w:color w:val="auto"/>
      <w:spacing w:val="4"/>
      <w:kern w:val="0"/>
      <w:sz w:val="25"/>
      <w:szCs w:val="25"/>
      <w:lang w:eastAsia="en-US"/>
    </w:rPr>
  </w:style>
  <w:style w:type="character" w:customStyle="1" w:styleId="afffffffa">
    <w:name w:val="Колонтитул_"/>
    <w:link w:val="afffffffb"/>
    <w:rsid w:val="00C96552"/>
    <w:rPr>
      <w:sz w:val="26"/>
      <w:szCs w:val="26"/>
    </w:rPr>
  </w:style>
  <w:style w:type="paragraph" w:customStyle="1" w:styleId="afffffffb">
    <w:name w:val="Колонтитул"/>
    <w:basedOn w:val="a1"/>
    <w:link w:val="afffffffa"/>
    <w:qFormat/>
    <w:rsid w:val="00C96552"/>
    <w:pPr>
      <w:widowControl w:val="0"/>
    </w:pPr>
    <w:rPr>
      <w:color w:val="auto"/>
      <w:kern w:val="0"/>
      <w:sz w:val="26"/>
      <w:szCs w:val="26"/>
      <w:lang w:eastAsia="en-US"/>
    </w:rPr>
  </w:style>
  <w:style w:type="character" w:customStyle="1" w:styleId="afffffffc">
    <w:name w:val="Другое_"/>
    <w:link w:val="afffffffd"/>
    <w:rsid w:val="00C96552"/>
    <w:rPr>
      <w:sz w:val="26"/>
      <w:szCs w:val="26"/>
    </w:rPr>
  </w:style>
  <w:style w:type="paragraph" w:customStyle="1" w:styleId="afffffffd">
    <w:name w:val="Другое"/>
    <w:basedOn w:val="a1"/>
    <w:link w:val="afffffffc"/>
    <w:rsid w:val="00C96552"/>
    <w:pPr>
      <w:widowControl w:val="0"/>
      <w:spacing w:after="120" w:line="254" w:lineRule="auto"/>
      <w:ind w:firstLine="400"/>
    </w:pPr>
    <w:rPr>
      <w:color w:val="auto"/>
      <w:kern w:val="0"/>
      <w:sz w:val="26"/>
      <w:szCs w:val="26"/>
      <w:lang w:eastAsia="en-US"/>
    </w:rPr>
  </w:style>
  <w:style w:type="paragraph" w:customStyle="1" w:styleId="afffffffe">
    <w:name w:val="Комментарий"/>
    <w:basedOn w:val="a1"/>
    <w:next w:val="a1"/>
    <w:uiPriority w:val="99"/>
    <w:qFormat/>
    <w:rsid w:val="00010AA6"/>
    <w:pPr>
      <w:widowControl w:val="0"/>
      <w:autoSpaceDE w:val="0"/>
      <w:autoSpaceDN w:val="0"/>
      <w:adjustRightInd w:val="0"/>
      <w:spacing w:before="75"/>
      <w:ind w:left="170"/>
      <w:jc w:val="both"/>
    </w:pPr>
    <w:rPr>
      <w:rFonts w:ascii="Times New Roman CYR" w:hAnsi="Times New Roman CYR" w:cs="Times New Roman CYR"/>
      <w:color w:val="353842"/>
      <w:kern w:val="0"/>
      <w:sz w:val="24"/>
      <w:szCs w:val="24"/>
    </w:rPr>
  </w:style>
  <w:style w:type="paragraph" w:customStyle="1" w:styleId="affffffff">
    <w:name w:val="Информация о версии"/>
    <w:basedOn w:val="afffffffe"/>
    <w:next w:val="a1"/>
    <w:uiPriority w:val="99"/>
    <w:rsid w:val="00010AA6"/>
    <w:rPr>
      <w:i/>
      <w:iCs/>
    </w:rPr>
  </w:style>
  <w:style w:type="paragraph" w:customStyle="1" w:styleId="affffffff0">
    <w:name w:val="Информация об изменениях"/>
    <w:basedOn w:val="a1"/>
    <w:next w:val="a1"/>
    <w:uiPriority w:val="99"/>
    <w:rsid w:val="00010AA6"/>
    <w:pPr>
      <w:widowControl w:val="0"/>
      <w:autoSpaceDE w:val="0"/>
      <w:autoSpaceDN w:val="0"/>
      <w:adjustRightInd w:val="0"/>
      <w:spacing w:before="180"/>
      <w:ind w:left="360" w:right="360"/>
      <w:jc w:val="both"/>
    </w:pPr>
    <w:rPr>
      <w:rFonts w:ascii="Times New Roman CYR" w:hAnsi="Times New Roman CYR" w:cs="Times New Roman CYR"/>
      <w:color w:val="353842"/>
      <w:kern w:val="0"/>
    </w:rPr>
  </w:style>
  <w:style w:type="paragraph" w:customStyle="1" w:styleId="affffffff1">
    <w:name w:val="Подзаголовок для информации об изменениях"/>
    <w:basedOn w:val="a1"/>
    <w:next w:val="a1"/>
    <w:uiPriority w:val="99"/>
    <w:rsid w:val="00010AA6"/>
    <w:pPr>
      <w:widowControl w:val="0"/>
      <w:autoSpaceDE w:val="0"/>
      <w:autoSpaceDN w:val="0"/>
      <w:adjustRightInd w:val="0"/>
      <w:ind w:firstLine="720"/>
      <w:jc w:val="both"/>
    </w:pPr>
    <w:rPr>
      <w:rFonts w:ascii="Times New Roman CYR" w:hAnsi="Times New Roman CYR" w:cs="Times New Roman CYR"/>
      <w:b/>
      <w:bCs/>
      <w:color w:val="353842"/>
      <w:kern w:val="0"/>
    </w:rPr>
  </w:style>
  <w:style w:type="paragraph" w:customStyle="1" w:styleId="xl337">
    <w:name w:val="xl337"/>
    <w:basedOn w:val="a1"/>
    <w:rsid w:val="00010AA6"/>
    <w:pPr>
      <w:pBdr>
        <w:left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38">
    <w:name w:val="xl338"/>
    <w:basedOn w:val="a1"/>
    <w:rsid w:val="00010AA6"/>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39">
    <w:name w:val="xl339"/>
    <w:basedOn w:val="a1"/>
    <w:rsid w:val="00010AA6"/>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0">
    <w:name w:val="xl340"/>
    <w:basedOn w:val="a1"/>
    <w:rsid w:val="00010AA6"/>
    <w:pPr>
      <w:pBdr>
        <w:left w:val="single" w:sz="8" w:space="0" w:color="auto"/>
        <w:bottom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41">
    <w:name w:val="xl341"/>
    <w:basedOn w:val="a1"/>
    <w:rsid w:val="00010AA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2">
    <w:name w:val="xl342"/>
    <w:basedOn w:val="a1"/>
    <w:rsid w:val="00010AA6"/>
    <w:pPr>
      <w:pBdr>
        <w:left w:val="single" w:sz="4" w:space="0" w:color="auto"/>
        <w:bottom w:val="single" w:sz="8"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43">
    <w:name w:val="xl343"/>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xl344">
    <w:name w:val="xl344"/>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5">
    <w:name w:val="xl345"/>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6">
    <w:name w:val="xl346"/>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7">
    <w:name w:val="xl347"/>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8">
    <w:name w:val="xl348"/>
    <w:basedOn w:val="a1"/>
    <w:rsid w:val="00010AA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49">
    <w:name w:val="xl349"/>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affffffff2">
    <w:basedOn w:val="a1"/>
    <w:next w:val="ae"/>
    <w:rsid w:val="002B26F5"/>
    <w:pPr>
      <w:suppressLineNumbers/>
      <w:spacing w:before="120" w:after="120"/>
    </w:pPr>
    <w:rPr>
      <w:rFonts w:cs="Mangal"/>
      <w:i/>
      <w:iCs/>
      <w:color w:val="00000A"/>
      <w:kern w:val="0"/>
      <w:sz w:val="24"/>
      <w:szCs w:val="24"/>
    </w:rPr>
  </w:style>
  <w:style w:type="character" w:customStyle="1" w:styleId="WW8Num6z1">
    <w:name w:val="WW8Num6z1"/>
    <w:rsid w:val="00BE1178"/>
    <w:rPr>
      <w:rFonts w:ascii="Courier New" w:hAnsi="Courier New" w:cs="Courier New"/>
    </w:rPr>
  </w:style>
  <w:style w:type="character" w:customStyle="1" w:styleId="WW8Num6z2">
    <w:name w:val="WW8Num6z2"/>
    <w:rsid w:val="00BE1178"/>
    <w:rPr>
      <w:rFonts w:ascii="Wingdings" w:hAnsi="Wingdings" w:cs="Wingdings"/>
    </w:rPr>
  </w:style>
  <w:style w:type="character" w:customStyle="1" w:styleId="WW8Num6z3">
    <w:name w:val="WW8Num6z3"/>
    <w:rsid w:val="00BE1178"/>
    <w:rPr>
      <w:rFonts w:ascii="Symbol" w:hAnsi="Symbol" w:cs="Symbol"/>
    </w:rPr>
  </w:style>
  <w:style w:type="character" w:customStyle="1" w:styleId="WW8Num20z2">
    <w:name w:val="WW8Num20z2"/>
    <w:rsid w:val="00BE1178"/>
    <w:rPr>
      <w:rFonts w:ascii="Wingdings" w:hAnsi="Wingdings" w:cs="Wingdings"/>
    </w:rPr>
  </w:style>
  <w:style w:type="character" w:customStyle="1" w:styleId="WW8Num24z2">
    <w:name w:val="WW8Num24z2"/>
    <w:rsid w:val="00BE1178"/>
    <w:rPr>
      <w:rFonts w:ascii="Wingdings" w:hAnsi="Wingdings" w:cs="Wingdings"/>
    </w:rPr>
  </w:style>
  <w:style w:type="character" w:customStyle="1" w:styleId="WW8Num26z2">
    <w:name w:val="WW8Num26z2"/>
    <w:rsid w:val="00BE1178"/>
    <w:rPr>
      <w:rFonts w:ascii="Wingdings" w:hAnsi="Wingdings" w:cs="Wingdings"/>
    </w:rPr>
  </w:style>
  <w:style w:type="paragraph" w:customStyle="1" w:styleId="540">
    <w:name w:val="Абзац списка54"/>
    <w:basedOn w:val="a1"/>
    <w:rsid w:val="00BE1178"/>
    <w:pPr>
      <w:suppressAutoHyphens/>
      <w:spacing w:after="200" w:line="276" w:lineRule="auto"/>
      <w:ind w:left="720"/>
    </w:pPr>
    <w:rPr>
      <w:rFonts w:ascii="Calibri" w:hAnsi="Calibri" w:cs="Calibri"/>
      <w:color w:val="auto"/>
      <w:kern w:val="0"/>
      <w:sz w:val="22"/>
      <w:szCs w:val="22"/>
      <w:lang w:eastAsia="zh-CN"/>
    </w:rPr>
  </w:style>
  <w:style w:type="paragraph" w:customStyle="1" w:styleId="1ffe">
    <w:name w:val="Схема документа1"/>
    <w:basedOn w:val="a1"/>
    <w:rsid w:val="00BE1178"/>
    <w:pPr>
      <w:shd w:val="clear" w:color="auto" w:fill="000080"/>
      <w:suppressAutoHyphens/>
    </w:pPr>
    <w:rPr>
      <w:color w:val="auto"/>
      <w:kern w:val="0"/>
      <w:sz w:val="2"/>
      <w:lang w:eastAsia="zh-CN"/>
    </w:rPr>
  </w:style>
  <w:style w:type="paragraph" w:customStyle="1" w:styleId="191">
    <w:name w:val="Без интервала19"/>
    <w:rsid w:val="00BE1178"/>
    <w:pPr>
      <w:suppressAutoHyphens/>
    </w:pPr>
    <w:rPr>
      <w:rFonts w:ascii="Calibri" w:hAnsi="Calibri" w:cs="Calibri"/>
      <w:sz w:val="22"/>
      <w:szCs w:val="22"/>
      <w:lang w:eastAsia="zh-CN"/>
    </w:rPr>
  </w:style>
  <w:style w:type="paragraph" w:customStyle="1" w:styleId="tekstob">
    <w:name w:val="tekstob"/>
    <w:basedOn w:val="a1"/>
    <w:rsid w:val="00B8478D"/>
    <w:pPr>
      <w:spacing w:before="100" w:beforeAutospacing="1" w:after="100" w:afterAutospacing="1"/>
    </w:pPr>
    <w:rPr>
      <w:color w:val="auto"/>
      <w:kern w:val="0"/>
      <w:sz w:val="24"/>
      <w:szCs w:val="24"/>
    </w:rPr>
  </w:style>
  <w:style w:type="character" w:customStyle="1" w:styleId="165pt0pt">
    <w:name w:val="Основной текст + 16;5 pt;Не курсив;Интервал 0 pt"/>
    <w:basedOn w:val="a2"/>
    <w:rsid w:val="00B8478D"/>
    <w:rPr>
      <w:rFonts w:ascii="Times New Roman" w:eastAsia="Times New Roman" w:hAnsi="Times New Roman" w:cs="Times New Roman"/>
      <w:b/>
      <w:bCs/>
      <w:i/>
      <w:iCs/>
      <w:smallCaps w:val="0"/>
      <w:strike w:val="0"/>
      <w:color w:val="000000"/>
      <w:spacing w:val="-9"/>
      <w:w w:val="100"/>
      <w:position w:val="0"/>
      <w:sz w:val="33"/>
      <w:szCs w:val="33"/>
      <w:u w:val="none"/>
      <w:lang w:val="ru-RU"/>
    </w:rPr>
  </w:style>
  <w:style w:type="character" w:customStyle="1" w:styleId="Candara16pt0pt">
    <w:name w:val="Основной текст + Candara;16 pt;Не курсив;Интервал 0 pt"/>
    <w:basedOn w:val="afffd"/>
    <w:rsid w:val="00B8478D"/>
    <w:rPr>
      <w:rFonts w:ascii="Candara" w:eastAsia="Candara" w:hAnsi="Candara" w:cs="Candara"/>
      <w:b/>
      <w:bCs/>
      <w:i/>
      <w:iCs/>
      <w:smallCaps w:val="0"/>
      <w:strike w:val="0"/>
      <w:color w:val="000000"/>
      <w:spacing w:val="0"/>
      <w:w w:val="100"/>
      <w:position w:val="0"/>
      <w:sz w:val="32"/>
      <w:szCs w:val="32"/>
      <w:u w:val="none"/>
      <w:shd w:val="clear" w:color="auto" w:fill="FFFFFF"/>
    </w:rPr>
  </w:style>
  <w:style w:type="character" w:customStyle="1" w:styleId="extended-textshort">
    <w:name w:val="extended-text__short"/>
    <w:basedOn w:val="a2"/>
    <w:rsid w:val="00B8478D"/>
  </w:style>
  <w:style w:type="paragraph" w:customStyle="1" w:styleId="550">
    <w:name w:val="Абзац списка55"/>
    <w:basedOn w:val="a1"/>
    <w:rsid w:val="000D0EE3"/>
    <w:pPr>
      <w:suppressAutoHyphens/>
      <w:spacing w:after="200" w:line="276" w:lineRule="auto"/>
      <w:ind w:left="720"/>
    </w:pPr>
    <w:rPr>
      <w:rFonts w:ascii="Calibri" w:hAnsi="Calibri" w:cs="Calibri"/>
      <w:color w:val="auto"/>
      <w:kern w:val="0"/>
      <w:sz w:val="22"/>
      <w:szCs w:val="22"/>
      <w:lang w:eastAsia="zh-CN"/>
    </w:rPr>
  </w:style>
  <w:style w:type="paragraph" w:customStyle="1" w:styleId="201">
    <w:name w:val="Без интервала20"/>
    <w:rsid w:val="000D0EE3"/>
    <w:pPr>
      <w:suppressAutoHyphens/>
    </w:pPr>
    <w:rPr>
      <w:rFonts w:ascii="Calibri" w:hAnsi="Calibri" w:cs="Calibri"/>
      <w:sz w:val="22"/>
      <w:szCs w:val="22"/>
      <w:lang w:eastAsia="zh-CN"/>
    </w:rPr>
  </w:style>
  <w:style w:type="paragraph" w:customStyle="1" w:styleId="ConsPlusTextList">
    <w:name w:val="ConsPlusTextList"/>
    <w:rsid w:val="007F716C"/>
    <w:pPr>
      <w:widowControl w:val="0"/>
      <w:suppressAutoHyphens/>
      <w:autoSpaceDE w:val="0"/>
    </w:pPr>
    <w:rPr>
      <w:rFonts w:ascii="Arial" w:hAnsi="Arial" w:cs="Arial"/>
      <w:lang w:eastAsia="zh-CN"/>
    </w:rPr>
  </w:style>
  <w:style w:type="character" w:styleId="affffffff3">
    <w:name w:val="Placeholder Text"/>
    <w:basedOn w:val="a2"/>
    <w:uiPriority w:val="99"/>
    <w:semiHidden/>
    <w:rsid w:val="00225BFE"/>
    <w:rPr>
      <w:color w:val="808080"/>
    </w:rPr>
  </w:style>
  <w:style w:type="character" w:customStyle="1" w:styleId="212pt">
    <w:name w:val="Основной текст (2) + 12 pt;Полужирный"/>
    <w:basedOn w:val="a2"/>
    <w:rsid w:val="00225BF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HTML11">
    <w:name w:val="Стандартный HTML1"/>
    <w:basedOn w:val="a1"/>
    <w:rsid w:val="007B7D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pPr>
    <w:rPr>
      <w:rFonts w:ascii="Courier New" w:eastAsia="Arial" w:hAnsi="Courier New" w:cs="Courier New"/>
      <w:color w:val="auto"/>
      <w:kern w:val="1"/>
      <w:sz w:val="22"/>
      <w:lang w:eastAsia="zh-CN"/>
    </w:rPr>
  </w:style>
  <w:style w:type="character" w:customStyle="1" w:styleId="1fff">
    <w:name w:val="Неразрешенное упоминание1"/>
    <w:basedOn w:val="a2"/>
    <w:uiPriority w:val="99"/>
    <w:semiHidden/>
    <w:unhideWhenUsed/>
    <w:qFormat/>
    <w:rsid w:val="007B7D9A"/>
    <w:rPr>
      <w:color w:val="605E5C"/>
      <w:shd w:val="clear" w:color="auto" w:fill="E1DFDD"/>
    </w:rPr>
  </w:style>
  <w:style w:type="character" w:customStyle="1" w:styleId="1fff0">
    <w:name w:val="Текст выноски Знак1"/>
    <w:basedOn w:val="a2"/>
    <w:qFormat/>
    <w:rsid w:val="007B7D9A"/>
    <w:rPr>
      <w:rFonts w:ascii="Tahoma" w:eastAsiaTheme="minorHAnsi" w:hAnsi="Tahoma" w:cs="Tahoma"/>
      <w:sz w:val="16"/>
      <w:szCs w:val="16"/>
      <w:lang w:eastAsia="en-US"/>
    </w:rPr>
  </w:style>
  <w:style w:type="numbering" w:customStyle="1" w:styleId="WW8Num10">
    <w:name w:val="WW8Num10"/>
    <w:qFormat/>
    <w:rsid w:val="007B7D9A"/>
  </w:style>
  <w:style w:type="character" w:customStyle="1" w:styleId="214">
    <w:name w:val="Основной текст с отступом 2 Знак1"/>
    <w:basedOn w:val="a2"/>
    <w:semiHidden/>
    <w:qFormat/>
    <w:locked/>
    <w:rsid w:val="007B7D9A"/>
    <w:rPr>
      <w:rFonts w:eastAsia="Times New Roman" w:cs="Times New Roman"/>
      <w:sz w:val="20"/>
      <w:szCs w:val="20"/>
      <w:lang w:eastAsia="ru-RU"/>
    </w:rPr>
  </w:style>
  <w:style w:type="character" w:customStyle="1" w:styleId="1fff1">
    <w:name w:val="Текст Знак1"/>
    <w:basedOn w:val="a2"/>
    <w:uiPriority w:val="99"/>
    <w:semiHidden/>
    <w:qFormat/>
    <w:locked/>
    <w:rsid w:val="007B7D9A"/>
    <w:rPr>
      <w:rFonts w:ascii="Consolas" w:eastAsia="Calibri" w:hAnsi="Consolas" w:cs="Consolas"/>
      <w:sz w:val="21"/>
      <w:szCs w:val="21"/>
    </w:rPr>
  </w:style>
  <w:style w:type="character" w:customStyle="1" w:styleId="1fff2">
    <w:name w:val="Подзаголовок Знак1"/>
    <w:basedOn w:val="a2"/>
    <w:qFormat/>
    <w:locked/>
    <w:rsid w:val="007B7D9A"/>
    <w:rPr>
      <w:rFonts w:ascii="Cambria" w:eastAsia="Times New Roman" w:hAnsi="Cambria" w:cs="Times New Roman"/>
      <w:szCs w:val="24"/>
      <w:lang w:eastAsia="ru-RU"/>
    </w:rPr>
  </w:style>
  <w:style w:type="character" w:styleId="affffffff4">
    <w:name w:val="endnote reference"/>
    <w:uiPriority w:val="99"/>
    <w:rsid w:val="007B7D9A"/>
    <w:rPr>
      <w:vertAlign w:val="superscript"/>
    </w:rPr>
  </w:style>
  <w:style w:type="character" w:customStyle="1" w:styleId="affffffff5">
    <w:name w:val="Текст концевой сноски Знак"/>
    <w:basedOn w:val="a2"/>
    <w:link w:val="affffffff6"/>
    <w:uiPriority w:val="99"/>
    <w:semiHidden/>
    <w:qFormat/>
    <w:rsid w:val="007B7D9A"/>
    <w:rPr>
      <w:lang w:eastAsia="ru-RU"/>
    </w:rPr>
  </w:style>
  <w:style w:type="character" w:customStyle="1" w:styleId="affffffff7">
    <w:name w:val="Символ концевой сноски"/>
    <w:basedOn w:val="a2"/>
    <w:uiPriority w:val="99"/>
    <w:semiHidden/>
    <w:unhideWhenUsed/>
    <w:qFormat/>
    <w:rsid w:val="007B7D9A"/>
    <w:rPr>
      <w:vertAlign w:val="superscript"/>
    </w:rPr>
  </w:style>
  <w:style w:type="character" w:customStyle="1" w:styleId="affffffff8">
    <w:name w:val="Привязка концевой сноски"/>
    <w:qFormat/>
    <w:rsid w:val="007B7D9A"/>
    <w:rPr>
      <w:vertAlign w:val="superscript"/>
    </w:rPr>
  </w:style>
  <w:style w:type="character" w:customStyle="1" w:styleId="affffffff9">
    <w:name w:val="Привязка сноски"/>
    <w:qFormat/>
    <w:rsid w:val="007B7D9A"/>
    <w:rPr>
      <w:vertAlign w:val="superscript"/>
    </w:rPr>
  </w:style>
  <w:style w:type="character" w:customStyle="1" w:styleId="1fff3">
    <w:name w:val="Привязка концевой сноски1"/>
    <w:qFormat/>
    <w:rsid w:val="007B7D9A"/>
    <w:rPr>
      <w:vertAlign w:val="superscript"/>
    </w:rPr>
  </w:style>
  <w:style w:type="character" w:customStyle="1" w:styleId="1fff4">
    <w:name w:val="Символ сноски1"/>
    <w:qFormat/>
    <w:rsid w:val="007B7D9A"/>
  </w:style>
  <w:style w:type="paragraph" w:customStyle="1" w:styleId="caption1">
    <w:name w:val="caption1"/>
    <w:basedOn w:val="a1"/>
    <w:semiHidden/>
    <w:unhideWhenUsed/>
    <w:qFormat/>
    <w:rsid w:val="007B7D9A"/>
    <w:pPr>
      <w:suppressLineNumbers/>
      <w:suppressAutoHyphens/>
      <w:spacing w:before="120" w:after="120"/>
    </w:pPr>
    <w:rPr>
      <w:rFonts w:cs="Droid Sans Devanagari"/>
      <w:i/>
      <w:iCs/>
      <w:color w:val="auto"/>
      <w:kern w:val="0"/>
      <w:sz w:val="24"/>
      <w:szCs w:val="24"/>
    </w:rPr>
  </w:style>
  <w:style w:type="paragraph" w:customStyle="1" w:styleId="affffffffa">
    <w:name w:val="Информация об изменениях документа"/>
    <w:basedOn w:val="afffffffe"/>
    <w:next w:val="a1"/>
    <w:uiPriority w:val="99"/>
    <w:qFormat/>
    <w:rsid w:val="007B7D9A"/>
    <w:pPr>
      <w:shd w:val="clear" w:color="auto" w:fill="F0F0F0"/>
      <w:suppressAutoHyphens/>
      <w:autoSpaceDE/>
      <w:autoSpaceDN/>
      <w:adjustRightInd/>
    </w:pPr>
    <w:rPr>
      <w:rFonts w:ascii="Arial" w:eastAsiaTheme="minorEastAsia" w:hAnsi="Arial" w:cs="Arial"/>
      <w:i/>
      <w:iCs/>
    </w:rPr>
  </w:style>
  <w:style w:type="paragraph" w:styleId="affffffff6">
    <w:name w:val="endnote text"/>
    <w:basedOn w:val="a1"/>
    <w:link w:val="affffffff5"/>
    <w:uiPriority w:val="99"/>
    <w:semiHidden/>
    <w:unhideWhenUsed/>
    <w:rsid w:val="007B7D9A"/>
    <w:pPr>
      <w:suppressAutoHyphens/>
    </w:pPr>
    <w:rPr>
      <w:color w:val="auto"/>
      <w:kern w:val="0"/>
    </w:rPr>
  </w:style>
  <w:style w:type="character" w:customStyle="1" w:styleId="1fff5">
    <w:name w:val="Текст концевой сноски Знак1"/>
    <w:basedOn w:val="a2"/>
    <w:uiPriority w:val="99"/>
    <w:semiHidden/>
    <w:rsid w:val="007B7D9A"/>
    <w:rPr>
      <w:color w:val="000000"/>
      <w:kern w:val="28"/>
      <w:lang w:eastAsia="ru-RU"/>
    </w:rPr>
  </w:style>
  <w:style w:type="paragraph" w:customStyle="1" w:styleId="560">
    <w:name w:val="Абзац списка56"/>
    <w:basedOn w:val="a1"/>
    <w:rsid w:val="00C47861"/>
    <w:pPr>
      <w:suppressAutoHyphens/>
      <w:spacing w:after="200" w:line="276" w:lineRule="auto"/>
      <w:ind w:left="720"/>
    </w:pPr>
    <w:rPr>
      <w:rFonts w:ascii="Calibri" w:hAnsi="Calibri" w:cs="Calibri"/>
      <w:color w:val="auto"/>
      <w:kern w:val="0"/>
      <w:sz w:val="22"/>
      <w:szCs w:val="22"/>
      <w:lang w:eastAsia="zh-CN"/>
    </w:rPr>
  </w:style>
  <w:style w:type="paragraph" w:customStyle="1" w:styleId="216">
    <w:name w:val="Без интервала21"/>
    <w:rsid w:val="00C47861"/>
    <w:pPr>
      <w:suppressAutoHyphens/>
    </w:pPr>
    <w:rPr>
      <w:rFonts w:ascii="Calibri" w:hAnsi="Calibri" w:cs="Calibri"/>
      <w:sz w:val="22"/>
      <w:szCs w:val="22"/>
      <w:lang w:eastAsia="zh-CN"/>
    </w:rPr>
  </w:style>
  <w:style w:type="character" w:customStyle="1" w:styleId="WW8Num6z4">
    <w:name w:val="WW8Num6z4"/>
    <w:rsid w:val="00D818AA"/>
  </w:style>
  <w:style w:type="character" w:customStyle="1" w:styleId="WW8Num6z5">
    <w:name w:val="WW8Num6z5"/>
    <w:rsid w:val="00D818AA"/>
  </w:style>
  <w:style w:type="character" w:customStyle="1" w:styleId="WW8Num6z6">
    <w:name w:val="WW8Num6z6"/>
    <w:rsid w:val="00D818AA"/>
  </w:style>
  <w:style w:type="character" w:customStyle="1" w:styleId="WW8Num6z7">
    <w:name w:val="WW8Num6z7"/>
    <w:rsid w:val="00D818AA"/>
  </w:style>
  <w:style w:type="character" w:customStyle="1" w:styleId="WW8Num6z8">
    <w:name w:val="WW8Num6z8"/>
    <w:rsid w:val="00D818AA"/>
  </w:style>
  <w:style w:type="character" w:customStyle="1" w:styleId="WW8Num14z4">
    <w:name w:val="WW8Num14z4"/>
    <w:rsid w:val="00D818AA"/>
  </w:style>
  <w:style w:type="character" w:customStyle="1" w:styleId="WW8Num14z5">
    <w:name w:val="WW8Num14z5"/>
    <w:rsid w:val="00D818AA"/>
  </w:style>
  <w:style w:type="character" w:customStyle="1" w:styleId="WW8Num14z6">
    <w:name w:val="WW8Num14z6"/>
    <w:rsid w:val="00D818AA"/>
  </w:style>
  <w:style w:type="character" w:customStyle="1" w:styleId="WW8Num14z7">
    <w:name w:val="WW8Num14z7"/>
    <w:rsid w:val="00D818AA"/>
  </w:style>
  <w:style w:type="character" w:customStyle="1" w:styleId="WW8Num14z8">
    <w:name w:val="WW8Num14z8"/>
    <w:rsid w:val="00D818AA"/>
  </w:style>
  <w:style w:type="character" w:customStyle="1" w:styleId="WW8Num16z3">
    <w:name w:val="WW8Num16z3"/>
    <w:rsid w:val="00D818AA"/>
  </w:style>
  <w:style w:type="character" w:customStyle="1" w:styleId="WW8Num16z4">
    <w:name w:val="WW8Num16z4"/>
    <w:rsid w:val="00D818AA"/>
  </w:style>
  <w:style w:type="character" w:customStyle="1" w:styleId="WW8Num16z5">
    <w:name w:val="WW8Num16z5"/>
    <w:rsid w:val="00D818AA"/>
  </w:style>
  <w:style w:type="character" w:customStyle="1" w:styleId="WW8Num16z6">
    <w:name w:val="WW8Num16z6"/>
    <w:rsid w:val="00D818AA"/>
  </w:style>
  <w:style w:type="character" w:customStyle="1" w:styleId="WW8Num16z7">
    <w:name w:val="WW8Num16z7"/>
    <w:rsid w:val="00D818AA"/>
  </w:style>
  <w:style w:type="character" w:customStyle="1" w:styleId="WW8Num16z8">
    <w:name w:val="WW8Num16z8"/>
    <w:rsid w:val="00D818AA"/>
  </w:style>
  <w:style w:type="character" w:customStyle="1" w:styleId="WW8Num17z3">
    <w:name w:val="WW8Num17z3"/>
    <w:rsid w:val="00D818AA"/>
    <w:rPr>
      <w:rFonts w:ascii="Symbol" w:hAnsi="Symbol" w:cs="Symbol" w:hint="default"/>
    </w:rPr>
  </w:style>
  <w:style w:type="character" w:customStyle="1" w:styleId="WW8Num18z4">
    <w:name w:val="WW8Num18z4"/>
    <w:rsid w:val="00D818AA"/>
  </w:style>
  <w:style w:type="character" w:customStyle="1" w:styleId="WW8Num18z5">
    <w:name w:val="WW8Num18z5"/>
    <w:rsid w:val="00D818AA"/>
  </w:style>
  <w:style w:type="character" w:customStyle="1" w:styleId="WW8Num18z6">
    <w:name w:val="WW8Num18z6"/>
    <w:rsid w:val="00D818AA"/>
  </w:style>
  <w:style w:type="character" w:customStyle="1" w:styleId="WW8Num18z7">
    <w:name w:val="WW8Num18z7"/>
    <w:rsid w:val="00D818AA"/>
  </w:style>
  <w:style w:type="character" w:customStyle="1" w:styleId="WW8Num18z8">
    <w:name w:val="WW8Num18z8"/>
    <w:rsid w:val="00D818AA"/>
  </w:style>
  <w:style w:type="character" w:customStyle="1" w:styleId="WW8Num21z4">
    <w:name w:val="WW8Num21z4"/>
    <w:rsid w:val="00D818AA"/>
  </w:style>
  <w:style w:type="character" w:customStyle="1" w:styleId="WW8Num21z5">
    <w:name w:val="WW8Num21z5"/>
    <w:rsid w:val="00D818AA"/>
  </w:style>
  <w:style w:type="character" w:customStyle="1" w:styleId="WW8Num21z6">
    <w:name w:val="WW8Num21z6"/>
    <w:rsid w:val="00D818AA"/>
  </w:style>
  <w:style w:type="character" w:customStyle="1" w:styleId="WW8Num21z7">
    <w:name w:val="WW8Num21z7"/>
    <w:rsid w:val="00D818AA"/>
  </w:style>
  <w:style w:type="character" w:customStyle="1" w:styleId="WW8Num21z8">
    <w:name w:val="WW8Num21z8"/>
    <w:rsid w:val="00D818AA"/>
  </w:style>
  <w:style w:type="character" w:customStyle="1" w:styleId="WW8Num22z4">
    <w:name w:val="WW8Num22z4"/>
    <w:rsid w:val="00D818AA"/>
  </w:style>
  <w:style w:type="character" w:customStyle="1" w:styleId="WW8Num22z5">
    <w:name w:val="WW8Num22z5"/>
    <w:rsid w:val="00D818AA"/>
  </w:style>
  <w:style w:type="character" w:customStyle="1" w:styleId="WW8Num22z6">
    <w:name w:val="WW8Num22z6"/>
    <w:rsid w:val="00D818AA"/>
  </w:style>
  <w:style w:type="character" w:customStyle="1" w:styleId="WW8Num22z7">
    <w:name w:val="WW8Num22z7"/>
    <w:rsid w:val="00D818AA"/>
  </w:style>
  <w:style w:type="character" w:customStyle="1" w:styleId="WW8Num22z8">
    <w:name w:val="WW8Num22z8"/>
    <w:rsid w:val="00D818AA"/>
  </w:style>
  <w:style w:type="character" w:customStyle="1" w:styleId="WW8Num23z4">
    <w:name w:val="WW8Num23z4"/>
    <w:rsid w:val="00D818AA"/>
  </w:style>
  <w:style w:type="character" w:customStyle="1" w:styleId="WW8Num23z5">
    <w:name w:val="WW8Num23z5"/>
    <w:rsid w:val="00D818AA"/>
  </w:style>
  <w:style w:type="character" w:customStyle="1" w:styleId="WW8Num23z6">
    <w:name w:val="WW8Num23z6"/>
    <w:rsid w:val="00D818AA"/>
  </w:style>
  <w:style w:type="character" w:customStyle="1" w:styleId="WW8Num23z7">
    <w:name w:val="WW8Num23z7"/>
    <w:rsid w:val="00D818AA"/>
  </w:style>
  <w:style w:type="character" w:customStyle="1" w:styleId="WW8Num23z8">
    <w:name w:val="WW8Num23z8"/>
    <w:rsid w:val="00D818AA"/>
  </w:style>
  <w:style w:type="character" w:customStyle="1" w:styleId="WW8Num25z3">
    <w:name w:val="WW8Num25z3"/>
    <w:rsid w:val="00D818AA"/>
  </w:style>
  <w:style w:type="character" w:customStyle="1" w:styleId="WW8Num25z4">
    <w:name w:val="WW8Num25z4"/>
    <w:rsid w:val="00D818AA"/>
  </w:style>
  <w:style w:type="character" w:customStyle="1" w:styleId="WW8Num25z5">
    <w:name w:val="WW8Num25z5"/>
    <w:rsid w:val="00D818AA"/>
  </w:style>
  <w:style w:type="character" w:customStyle="1" w:styleId="WW8Num25z6">
    <w:name w:val="WW8Num25z6"/>
    <w:rsid w:val="00D818AA"/>
  </w:style>
  <w:style w:type="character" w:customStyle="1" w:styleId="WW8Num25z7">
    <w:name w:val="WW8Num25z7"/>
    <w:rsid w:val="00D818AA"/>
  </w:style>
  <w:style w:type="character" w:customStyle="1" w:styleId="WW8Num25z8">
    <w:name w:val="WW8Num25z8"/>
    <w:rsid w:val="00D818AA"/>
  </w:style>
  <w:style w:type="character" w:customStyle="1" w:styleId="WW8Num27z1">
    <w:name w:val="WW8Num27z1"/>
    <w:rsid w:val="00D818AA"/>
    <w:rPr>
      <w:rFonts w:hint="default"/>
    </w:rPr>
  </w:style>
  <w:style w:type="character" w:customStyle="1" w:styleId="WW8Num28z2">
    <w:name w:val="WW8Num28z2"/>
    <w:rsid w:val="00D818AA"/>
  </w:style>
  <w:style w:type="character" w:customStyle="1" w:styleId="WW8Num28z4">
    <w:name w:val="WW8Num28z4"/>
    <w:rsid w:val="00D818AA"/>
  </w:style>
  <w:style w:type="character" w:customStyle="1" w:styleId="WW8Num28z5">
    <w:name w:val="WW8Num28z5"/>
    <w:rsid w:val="00D818AA"/>
  </w:style>
  <w:style w:type="character" w:customStyle="1" w:styleId="WW8Num28z6">
    <w:name w:val="WW8Num28z6"/>
    <w:rsid w:val="00D818AA"/>
  </w:style>
  <w:style w:type="character" w:customStyle="1" w:styleId="WW8Num28z7">
    <w:name w:val="WW8Num28z7"/>
    <w:rsid w:val="00D818AA"/>
  </w:style>
  <w:style w:type="character" w:customStyle="1" w:styleId="WW8Num28z8">
    <w:name w:val="WW8Num28z8"/>
    <w:rsid w:val="00D818AA"/>
  </w:style>
  <w:style w:type="character" w:customStyle="1" w:styleId="WW8Num30z2">
    <w:name w:val="WW8Num30z2"/>
    <w:rsid w:val="00D818AA"/>
  </w:style>
  <w:style w:type="character" w:customStyle="1" w:styleId="WW8Num30z4">
    <w:name w:val="WW8Num30z4"/>
    <w:rsid w:val="00D818AA"/>
  </w:style>
  <w:style w:type="character" w:customStyle="1" w:styleId="WW8Num30z5">
    <w:name w:val="WW8Num30z5"/>
    <w:rsid w:val="00D818AA"/>
  </w:style>
  <w:style w:type="character" w:customStyle="1" w:styleId="WW8Num30z6">
    <w:name w:val="WW8Num30z6"/>
    <w:rsid w:val="00D818AA"/>
  </w:style>
  <w:style w:type="character" w:customStyle="1" w:styleId="WW8Num30z7">
    <w:name w:val="WW8Num30z7"/>
    <w:rsid w:val="00D818AA"/>
  </w:style>
  <w:style w:type="character" w:customStyle="1" w:styleId="WW8Num30z8">
    <w:name w:val="WW8Num30z8"/>
    <w:rsid w:val="00D818AA"/>
  </w:style>
  <w:style w:type="character" w:customStyle="1" w:styleId="WW8Num32z2">
    <w:name w:val="WW8Num32z2"/>
    <w:rsid w:val="00D818AA"/>
  </w:style>
  <w:style w:type="character" w:customStyle="1" w:styleId="WW8Num32z4">
    <w:name w:val="WW8Num32z4"/>
    <w:rsid w:val="00D818AA"/>
  </w:style>
  <w:style w:type="character" w:customStyle="1" w:styleId="WW8Num32z5">
    <w:name w:val="WW8Num32z5"/>
    <w:rsid w:val="00D818AA"/>
  </w:style>
  <w:style w:type="character" w:customStyle="1" w:styleId="WW8Num32z6">
    <w:name w:val="WW8Num32z6"/>
    <w:rsid w:val="00D818AA"/>
  </w:style>
  <w:style w:type="character" w:customStyle="1" w:styleId="WW8Num32z7">
    <w:name w:val="WW8Num32z7"/>
    <w:rsid w:val="00D818AA"/>
  </w:style>
  <w:style w:type="character" w:customStyle="1" w:styleId="WW8Num32z8">
    <w:name w:val="WW8Num32z8"/>
    <w:rsid w:val="00D818AA"/>
  </w:style>
  <w:style w:type="character" w:customStyle="1" w:styleId="WW8Num33z2">
    <w:name w:val="WW8Num33z2"/>
    <w:rsid w:val="00D818AA"/>
  </w:style>
  <w:style w:type="character" w:customStyle="1" w:styleId="WW8Num33z4">
    <w:name w:val="WW8Num33z4"/>
    <w:rsid w:val="00D818AA"/>
  </w:style>
  <w:style w:type="character" w:customStyle="1" w:styleId="WW8Num33z5">
    <w:name w:val="WW8Num33z5"/>
    <w:rsid w:val="00D818AA"/>
  </w:style>
  <w:style w:type="character" w:customStyle="1" w:styleId="WW8Num33z6">
    <w:name w:val="WW8Num33z6"/>
    <w:rsid w:val="00D818AA"/>
  </w:style>
  <w:style w:type="character" w:customStyle="1" w:styleId="WW8Num33z7">
    <w:name w:val="WW8Num33z7"/>
    <w:rsid w:val="00D818AA"/>
  </w:style>
  <w:style w:type="character" w:customStyle="1" w:styleId="WW8Num33z8">
    <w:name w:val="WW8Num33z8"/>
    <w:rsid w:val="00D818AA"/>
  </w:style>
  <w:style w:type="character" w:customStyle="1" w:styleId="WW8Num34z2">
    <w:name w:val="WW8Num34z2"/>
    <w:rsid w:val="00D818AA"/>
  </w:style>
  <w:style w:type="character" w:customStyle="1" w:styleId="WW8Num34z4">
    <w:name w:val="WW8Num34z4"/>
    <w:rsid w:val="00D818AA"/>
  </w:style>
  <w:style w:type="character" w:customStyle="1" w:styleId="WW8Num34z5">
    <w:name w:val="WW8Num34z5"/>
    <w:rsid w:val="00D818AA"/>
  </w:style>
  <w:style w:type="character" w:customStyle="1" w:styleId="WW8Num34z6">
    <w:name w:val="WW8Num34z6"/>
    <w:rsid w:val="00D818AA"/>
  </w:style>
  <w:style w:type="character" w:customStyle="1" w:styleId="WW8Num34z7">
    <w:name w:val="WW8Num34z7"/>
    <w:rsid w:val="00D818AA"/>
  </w:style>
  <w:style w:type="character" w:customStyle="1" w:styleId="WW8Num34z8">
    <w:name w:val="WW8Num34z8"/>
    <w:rsid w:val="00D818AA"/>
  </w:style>
  <w:style w:type="character" w:customStyle="1" w:styleId="WW8Num35z4">
    <w:name w:val="WW8Num35z4"/>
    <w:rsid w:val="00D818AA"/>
  </w:style>
  <w:style w:type="character" w:customStyle="1" w:styleId="WW8Num35z5">
    <w:name w:val="WW8Num35z5"/>
    <w:rsid w:val="00D818AA"/>
  </w:style>
  <w:style w:type="character" w:customStyle="1" w:styleId="WW8Num35z6">
    <w:name w:val="WW8Num35z6"/>
    <w:rsid w:val="00D818AA"/>
  </w:style>
  <w:style w:type="character" w:customStyle="1" w:styleId="WW8Num35z7">
    <w:name w:val="WW8Num35z7"/>
    <w:rsid w:val="00D818AA"/>
  </w:style>
  <w:style w:type="character" w:customStyle="1" w:styleId="WW8Num35z8">
    <w:name w:val="WW8Num35z8"/>
    <w:rsid w:val="00D818AA"/>
  </w:style>
  <w:style w:type="character" w:customStyle="1" w:styleId="WW8Num36z0">
    <w:name w:val="WW8Num36z0"/>
    <w:rsid w:val="00D818AA"/>
    <w:rPr>
      <w:rFonts w:ascii="Symbol" w:hAnsi="Symbol" w:cs="Symbol" w:hint="default"/>
      <w:color w:val="auto"/>
    </w:rPr>
  </w:style>
  <w:style w:type="character" w:customStyle="1" w:styleId="WW8Num36z1">
    <w:name w:val="WW8Num36z1"/>
    <w:rsid w:val="00D818AA"/>
    <w:rPr>
      <w:rFonts w:ascii="Courier New" w:hAnsi="Courier New" w:cs="Courier New" w:hint="default"/>
    </w:rPr>
  </w:style>
  <w:style w:type="character" w:customStyle="1" w:styleId="WW8Num36z2">
    <w:name w:val="WW8Num36z2"/>
    <w:rsid w:val="00D818AA"/>
    <w:rPr>
      <w:rFonts w:ascii="Wingdings" w:hAnsi="Wingdings" w:cs="Wingdings" w:hint="default"/>
    </w:rPr>
  </w:style>
  <w:style w:type="character" w:customStyle="1" w:styleId="WW8Num36z3">
    <w:name w:val="WW8Num36z3"/>
    <w:rsid w:val="00D818AA"/>
    <w:rPr>
      <w:rFonts w:ascii="Symbol" w:hAnsi="Symbol" w:cs="Symbol" w:hint="default"/>
    </w:rPr>
  </w:style>
  <w:style w:type="character" w:customStyle="1" w:styleId="WW8Num37z0">
    <w:name w:val="WW8Num37z0"/>
    <w:rsid w:val="00D818AA"/>
    <w:rPr>
      <w:rFonts w:hint="default"/>
    </w:rPr>
  </w:style>
  <w:style w:type="character" w:customStyle="1" w:styleId="WW8Num37z1">
    <w:name w:val="WW8Num37z1"/>
    <w:rsid w:val="00D818AA"/>
  </w:style>
  <w:style w:type="character" w:customStyle="1" w:styleId="WW8Num37z2">
    <w:name w:val="WW8Num37z2"/>
    <w:rsid w:val="00D818AA"/>
  </w:style>
  <w:style w:type="character" w:customStyle="1" w:styleId="WW8Num37z3">
    <w:name w:val="WW8Num37z3"/>
    <w:rsid w:val="00D818AA"/>
  </w:style>
  <w:style w:type="character" w:customStyle="1" w:styleId="WW8Num37z4">
    <w:name w:val="WW8Num37z4"/>
    <w:rsid w:val="00D818AA"/>
  </w:style>
  <w:style w:type="character" w:customStyle="1" w:styleId="WW8Num37z5">
    <w:name w:val="WW8Num37z5"/>
    <w:rsid w:val="00D818AA"/>
  </w:style>
  <w:style w:type="character" w:customStyle="1" w:styleId="WW8Num37z6">
    <w:name w:val="WW8Num37z6"/>
    <w:rsid w:val="00D818AA"/>
  </w:style>
  <w:style w:type="character" w:customStyle="1" w:styleId="WW8Num37z7">
    <w:name w:val="WW8Num37z7"/>
    <w:rsid w:val="00D818AA"/>
  </w:style>
  <w:style w:type="character" w:customStyle="1" w:styleId="WW8Num37z8">
    <w:name w:val="WW8Num37z8"/>
    <w:rsid w:val="00D818AA"/>
  </w:style>
  <w:style w:type="character" w:customStyle="1" w:styleId="WW8Num38z0">
    <w:name w:val="WW8Num38z0"/>
    <w:rsid w:val="00D818AA"/>
    <w:rPr>
      <w:rFonts w:cs="Times New Roman" w:hint="default"/>
    </w:rPr>
  </w:style>
  <w:style w:type="character" w:customStyle="1" w:styleId="WW8Num38z1">
    <w:name w:val="WW8Num38z1"/>
    <w:rsid w:val="00D818AA"/>
    <w:rPr>
      <w:rFonts w:hint="default"/>
    </w:rPr>
  </w:style>
  <w:style w:type="character" w:customStyle="1" w:styleId="WW8Num38z2">
    <w:name w:val="WW8Num38z2"/>
    <w:rsid w:val="00D818AA"/>
    <w:rPr>
      <w:rFonts w:cs="Times New Roman"/>
    </w:rPr>
  </w:style>
  <w:style w:type="character" w:customStyle="1" w:styleId="WW8Num39z0">
    <w:name w:val="WW8Num39z0"/>
    <w:rsid w:val="00D818AA"/>
    <w:rPr>
      <w:rFonts w:ascii="Symbol" w:hAnsi="Symbol" w:cs="Symbol" w:hint="default"/>
      <w:color w:val="auto"/>
    </w:rPr>
  </w:style>
  <w:style w:type="character" w:customStyle="1" w:styleId="WW8Num39z1">
    <w:name w:val="WW8Num39z1"/>
    <w:rsid w:val="00D818AA"/>
    <w:rPr>
      <w:rFonts w:ascii="Courier New" w:hAnsi="Courier New" w:cs="Courier New" w:hint="default"/>
    </w:rPr>
  </w:style>
  <w:style w:type="character" w:customStyle="1" w:styleId="WW8Num39z2">
    <w:name w:val="WW8Num39z2"/>
    <w:rsid w:val="00D818AA"/>
    <w:rPr>
      <w:rFonts w:ascii="Wingdings" w:hAnsi="Wingdings" w:cs="Wingdings" w:hint="default"/>
    </w:rPr>
  </w:style>
  <w:style w:type="character" w:customStyle="1" w:styleId="WW8Num39z3">
    <w:name w:val="WW8Num39z3"/>
    <w:rsid w:val="00D818AA"/>
    <w:rPr>
      <w:rFonts w:ascii="Symbol" w:hAnsi="Symbol" w:cs="Symbol" w:hint="default"/>
    </w:rPr>
  </w:style>
  <w:style w:type="character" w:customStyle="1" w:styleId="WW8Num40z0">
    <w:name w:val="WW8Num40z0"/>
    <w:rsid w:val="00D818AA"/>
    <w:rPr>
      <w:rFonts w:cs="Times New Roman" w:hint="default"/>
    </w:rPr>
  </w:style>
  <w:style w:type="character" w:customStyle="1" w:styleId="WW8Num40z2">
    <w:name w:val="WW8Num40z2"/>
    <w:rsid w:val="00D818AA"/>
    <w:rPr>
      <w:rFonts w:hint="default"/>
    </w:rPr>
  </w:style>
  <w:style w:type="character" w:customStyle="1" w:styleId="WW8Num41z0">
    <w:name w:val="WW8Num41z0"/>
    <w:rsid w:val="00D818AA"/>
    <w:rPr>
      <w:rFonts w:ascii="Symbol" w:hAnsi="Symbol" w:cs="Symbol" w:hint="default"/>
    </w:rPr>
  </w:style>
  <w:style w:type="character" w:customStyle="1" w:styleId="WW8Num41z1">
    <w:name w:val="WW8Num41z1"/>
    <w:rsid w:val="00D818AA"/>
  </w:style>
  <w:style w:type="character" w:customStyle="1" w:styleId="WW8Num41z2">
    <w:name w:val="WW8Num41z2"/>
    <w:rsid w:val="00D818AA"/>
  </w:style>
  <w:style w:type="character" w:customStyle="1" w:styleId="WW8Num41z3">
    <w:name w:val="WW8Num41z3"/>
    <w:rsid w:val="00D818AA"/>
  </w:style>
  <w:style w:type="character" w:customStyle="1" w:styleId="WW8Num41z4">
    <w:name w:val="WW8Num41z4"/>
    <w:rsid w:val="00D818AA"/>
  </w:style>
  <w:style w:type="character" w:customStyle="1" w:styleId="WW8Num41z5">
    <w:name w:val="WW8Num41z5"/>
    <w:rsid w:val="00D818AA"/>
  </w:style>
  <w:style w:type="character" w:customStyle="1" w:styleId="WW8Num41z6">
    <w:name w:val="WW8Num41z6"/>
    <w:rsid w:val="00D818AA"/>
  </w:style>
  <w:style w:type="character" w:customStyle="1" w:styleId="WW8Num41z7">
    <w:name w:val="WW8Num41z7"/>
    <w:rsid w:val="00D818AA"/>
  </w:style>
  <w:style w:type="character" w:customStyle="1" w:styleId="WW8Num41z8">
    <w:name w:val="WW8Num41z8"/>
    <w:rsid w:val="00D818AA"/>
  </w:style>
  <w:style w:type="character" w:customStyle="1" w:styleId="WW8Num42z0">
    <w:name w:val="WW8Num42z0"/>
    <w:rsid w:val="00D818AA"/>
    <w:rPr>
      <w:rFonts w:cs="Times New Roman" w:hint="default"/>
    </w:rPr>
  </w:style>
  <w:style w:type="character" w:customStyle="1" w:styleId="WW8Num43z0">
    <w:name w:val="WW8Num43z0"/>
    <w:rsid w:val="00D818AA"/>
    <w:rPr>
      <w:rFonts w:ascii="Symbol" w:hAnsi="Symbol" w:cs="Symbol" w:hint="default"/>
    </w:rPr>
  </w:style>
  <w:style w:type="character" w:customStyle="1" w:styleId="WW8Num43z1">
    <w:name w:val="WW8Num43z1"/>
    <w:rsid w:val="00D818AA"/>
    <w:rPr>
      <w:rFonts w:ascii="Courier New" w:hAnsi="Courier New" w:cs="Courier New" w:hint="default"/>
    </w:rPr>
  </w:style>
  <w:style w:type="character" w:customStyle="1" w:styleId="WW8Num43z2">
    <w:name w:val="WW8Num43z2"/>
    <w:rsid w:val="00D818AA"/>
    <w:rPr>
      <w:rFonts w:ascii="Wingdings" w:hAnsi="Wingdings" w:cs="Wingdings" w:hint="default"/>
    </w:rPr>
  </w:style>
  <w:style w:type="character" w:customStyle="1" w:styleId="2204">
    <w:name w:val="Основной текст (2)204"/>
    <w:rsid w:val="00D818AA"/>
    <w:rPr>
      <w:rFonts w:ascii="Times New Roman" w:hAnsi="Times New Roman" w:cs="Times New Roman"/>
      <w:b/>
      <w:bCs/>
      <w:spacing w:val="0"/>
      <w:sz w:val="21"/>
      <w:szCs w:val="21"/>
    </w:rPr>
  </w:style>
  <w:style w:type="character" w:customStyle="1" w:styleId="2203">
    <w:name w:val="Основной текст (2)203"/>
    <w:rsid w:val="00D818AA"/>
    <w:rPr>
      <w:rFonts w:ascii="Times New Roman" w:hAnsi="Times New Roman" w:cs="Times New Roman"/>
      <w:b/>
      <w:bCs/>
      <w:spacing w:val="0"/>
      <w:sz w:val="21"/>
      <w:szCs w:val="21"/>
    </w:rPr>
  </w:style>
  <w:style w:type="character" w:customStyle="1" w:styleId="affffffffb">
    <w:name w:val="Сноска_"/>
    <w:rsid w:val="00D818AA"/>
    <w:rPr>
      <w:rFonts w:ascii="Lucida Sans Unicode" w:hAnsi="Lucida Sans Unicode" w:cs="Lucida Sans Unicode"/>
      <w:spacing w:val="0"/>
      <w:sz w:val="15"/>
      <w:szCs w:val="15"/>
    </w:rPr>
  </w:style>
  <w:style w:type="character" w:customStyle="1" w:styleId="401">
    <w:name w:val="Сноска40"/>
    <w:rsid w:val="00D818AA"/>
    <w:rPr>
      <w:rFonts w:ascii="Lucida Sans Unicode" w:hAnsi="Lucida Sans Unicode" w:cs="Lucida Sans Unicode"/>
      <w:spacing w:val="0"/>
      <w:sz w:val="15"/>
      <w:szCs w:val="15"/>
    </w:rPr>
  </w:style>
  <w:style w:type="character" w:customStyle="1" w:styleId="391">
    <w:name w:val="Сноска39"/>
    <w:rsid w:val="00D818AA"/>
    <w:rPr>
      <w:rFonts w:ascii="Lucida Sans Unicode" w:hAnsi="Lucida Sans Unicode" w:cs="Lucida Sans Unicode"/>
      <w:spacing w:val="0"/>
      <w:sz w:val="15"/>
      <w:szCs w:val="15"/>
    </w:rPr>
  </w:style>
  <w:style w:type="character" w:customStyle="1" w:styleId="2202">
    <w:name w:val="Основной текст (2)202"/>
    <w:rsid w:val="00D818AA"/>
    <w:rPr>
      <w:rFonts w:ascii="Times New Roman" w:hAnsi="Times New Roman" w:cs="Times New Roman"/>
      <w:b/>
      <w:bCs/>
      <w:spacing w:val="0"/>
      <w:sz w:val="21"/>
      <w:szCs w:val="21"/>
    </w:rPr>
  </w:style>
  <w:style w:type="character" w:customStyle="1" w:styleId="2201">
    <w:name w:val="Основной текст (2)201"/>
    <w:rsid w:val="00D818AA"/>
    <w:rPr>
      <w:rFonts w:ascii="Times New Roman" w:hAnsi="Times New Roman" w:cs="Times New Roman"/>
      <w:b/>
      <w:bCs/>
      <w:spacing w:val="0"/>
      <w:sz w:val="21"/>
      <w:szCs w:val="21"/>
    </w:rPr>
  </w:style>
  <w:style w:type="character" w:customStyle="1" w:styleId="361">
    <w:name w:val="Основной текст (3)61"/>
    <w:rsid w:val="00D818AA"/>
    <w:rPr>
      <w:rFonts w:ascii="Times New Roman" w:eastAsia="SimHei" w:hAnsi="Times New Roman" w:cs="Times New Roman"/>
      <w:b/>
      <w:bCs/>
      <w:i/>
      <w:iCs/>
      <w:spacing w:val="0"/>
      <w:sz w:val="21"/>
      <w:szCs w:val="21"/>
    </w:rPr>
  </w:style>
  <w:style w:type="character" w:customStyle="1" w:styleId="3600">
    <w:name w:val="Основной текст (3)60"/>
    <w:rsid w:val="00D818AA"/>
    <w:rPr>
      <w:rFonts w:ascii="Times New Roman" w:eastAsia="SimHei" w:hAnsi="Times New Roman" w:cs="Times New Roman"/>
      <w:b/>
      <w:bCs/>
      <w:i/>
      <w:iCs/>
      <w:spacing w:val="0"/>
      <w:sz w:val="21"/>
      <w:szCs w:val="21"/>
    </w:rPr>
  </w:style>
  <w:style w:type="character" w:customStyle="1" w:styleId="359">
    <w:name w:val="Основной текст (3)59"/>
    <w:rsid w:val="00D818AA"/>
    <w:rPr>
      <w:rFonts w:ascii="Times New Roman" w:eastAsia="SimHei" w:hAnsi="Times New Roman" w:cs="Times New Roman"/>
      <w:b/>
      <w:bCs/>
      <w:i/>
      <w:iCs/>
      <w:spacing w:val="0"/>
      <w:sz w:val="21"/>
      <w:szCs w:val="21"/>
    </w:rPr>
  </w:style>
  <w:style w:type="character" w:customStyle="1" w:styleId="358">
    <w:name w:val="Основной текст (3)58"/>
    <w:rsid w:val="00D818AA"/>
    <w:rPr>
      <w:rFonts w:ascii="Times New Roman" w:eastAsia="SimHei" w:hAnsi="Times New Roman" w:cs="Times New Roman"/>
      <w:b/>
      <w:bCs/>
      <w:i/>
      <w:iCs/>
      <w:spacing w:val="0"/>
      <w:sz w:val="21"/>
      <w:szCs w:val="21"/>
    </w:rPr>
  </w:style>
  <w:style w:type="character" w:customStyle="1" w:styleId="356">
    <w:name w:val="Основной текст (3)56"/>
    <w:rsid w:val="00D818AA"/>
    <w:rPr>
      <w:rFonts w:ascii="Times New Roman" w:eastAsia="SimHei" w:hAnsi="Times New Roman" w:cs="Times New Roman"/>
      <w:b/>
      <w:bCs/>
      <w:i/>
      <w:iCs/>
      <w:spacing w:val="0"/>
      <w:sz w:val="21"/>
      <w:szCs w:val="21"/>
    </w:rPr>
  </w:style>
  <w:style w:type="character" w:customStyle="1" w:styleId="102">
    <w:name w:val="Основной текст (10)_"/>
    <w:rsid w:val="00D818AA"/>
    <w:rPr>
      <w:rFonts w:ascii="Lucida Sans Unicode" w:hAnsi="Lucida Sans Unicode" w:cs="Lucida Sans Unicode"/>
      <w:b/>
      <w:bCs/>
      <w:spacing w:val="0"/>
      <w:sz w:val="20"/>
      <w:szCs w:val="20"/>
    </w:rPr>
  </w:style>
  <w:style w:type="character" w:customStyle="1" w:styleId="103">
    <w:name w:val="Основной текст (10)"/>
    <w:rsid w:val="00D818AA"/>
    <w:rPr>
      <w:rFonts w:ascii="Lucida Sans Unicode" w:hAnsi="Lucida Sans Unicode" w:cs="Lucida Sans Unicode"/>
      <w:b/>
      <w:bCs/>
      <w:spacing w:val="0"/>
      <w:sz w:val="20"/>
      <w:szCs w:val="20"/>
    </w:rPr>
  </w:style>
  <w:style w:type="character" w:customStyle="1" w:styleId="1fff6">
    <w:name w:val="Знак сноски1"/>
    <w:rsid w:val="00D818AA"/>
    <w:rPr>
      <w:vertAlign w:val="superscript"/>
    </w:rPr>
  </w:style>
  <w:style w:type="character" w:customStyle="1" w:styleId="123">
    <w:name w:val="Колонтитул + 12"/>
    <w:rsid w:val="00D818AA"/>
    <w:rPr>
      <w:rFonts w:ascii="Times New Roman" w:hAnsi="Times New Roman" w:cs="Times New Roman"/>
      <w:b/>
      <w:bCs/>
      <w:spacing w:val="0"/>
      <w:sz w:val="25"/>
      <w:szCs w:val="25"/>
    </w:rPr>
  </w:style>
  <w:style w:type="character" w:customStyle="1" w:styleId="1230">
    <w:name w:val="Колонтитул + 123"/>
    <w:rsid w:val="00D818AA"/>
    <w:rPr>
      <w:rFonts w:ascii="Times New Roman" w:hAnsi="Times New Roman" w:cs="Times New Roman"/>
      <w:b/>
      <w:bCs/>
      <w:spacing w:val="0"/>
      <w:sz w:val="25"/>
      <w:szCs w:val="25"/>
    </w:rPr>
  </w:style>
  <w:style w:type="character" w:customStyle="1" w:styleId="2177">
    <w:name w:val="Основной текст (2)177"/>
    <w:rsid w:val="00D818AA"/>
    <w:rPr>
      <w:rFonts w:ascii="Times New Roman" w:hAnsi="Times New Roman" w:cs="Times New Roman"/>
      <w:b/>
      <w:bCs/>
      <w:spacing w:val="0"/>
      <w:sz w:val="21"/>
      <w:szCs w:val="21"/>
    </w:rPr>
  </w:style>
  <w:style w:type="character" w:customStyle="1" w:styleId="2176">
    <w:name w:val="Основной текст (2)176"/>
    <w:rsid w:val="00D818AA"/>
    <w:rPr>
      <w:rFonts w:ascii="Times New Roman" w:hAnsi="Times New Roman" w:cs="Times New Roman"/>
      <w:b/>
      <w:bCs/>
      <w:spacing w:val="0"/>
      <w:sz w:val="21"/>
      <w:szCs w:val="21"/>
    </w:rPr>
  </w:style>
  <w:style w:type="character" w:customStyle="1" w:styleId="2175">
    <w:name w:val="Основной текст (2)175"/>
    <w:rsid w:val="00D818AA"/>
    <w:rPr>
      <w:rFonts w:ascii="Times New Roman" w:hAnsi="Times New Roman" w:cs="Times New Roman"/>
      <w:b/>
      <w:bCs/>
      <w:spacing w:val="0"/>
      <w:sz w:val="21"/>
      <w:szCs w:val="21"/>
    </w:rPr>
  </w:style>
  <w:style w:type="character" w:customStyle="1" w:styleId="affffffffc">
    <w:name w:val="Подпись к таблице_"/>
    <w:rsid w:val="00D818AA"/>
    <w:rPr>
      <w:rFonts w:ascii="Lucida Sans Unicode" w:hAnsi="Lucida Sans Unicode" w:cs="Lucida Sans Unicode"/>
      <w:spacing w:val="0"/>
      <w:sz w:val="15"/>
      <w:szCs w:val="15"/>
    </w:rPr>
  </w:style>
  <w:style w:type="character" w:customStyle="1" w:styleId="affffffffd">
    <w:name w:val="Подпись к таблице"/>
    <w:rsid w:val="00D818AA"/>
    <w:rPr>
      <w:rFonts w:ascii="Lucida Sans Unicode" w:hAnsi="Lucida Sans Unicode" w:cs="Lucida Sans Unicode"/>
      <w:spacing w:val="0"/>
      <w:sz w:val="15"/>
      <w:szCs w:val="15"/>
    </w:rPr>
  </w:style>
  <w:style w:type="character" w:customStyle="1" w:styleId="2174">
    <w:name w:val="Основной текст (2)174"/>
    <w:rsid w:val="00D818AA"/>
    <w:rPr>
      <w:rFonts w:ascii="Times New Roman" w:hAnsi="Times New Roman" w:cs="Times New Roman"/>
      <w:b/>
      <w:bCs/>
      <w:spacing w:val="0"/>
      <w:sz w:val="21"/>
      <w:szCs w:val="21"/>
    </w:rPr>
  </w:style>
  <w:style w:type="character" w:customStyle="1" w:styleId="134">
    <w:name w:val="Основной текст (13)_"/>
    <w:rsid w:val="00D818AA"/>
    <w:rPr>
      <w:rFonts w:ascii="Franklin Gothic Book" w:hAnsi="Franklin Gothic Book" w:cs="Franklin Gothic Book"/>
      <w:b/>
      <w:bCs/>
      <w:spacing w:val="0"/>
      <w:sz w:val="28"/>
      <w:szCs w:val="28"/>
    </w:rPr>
  </w:style>
  <w:style w:type="character" w:customStyle="1" w:styleId="135">
    <w:name w:val="Основной текст (13)"/>
    <w:rsid w:val="00D818AA"/>
    <w:rPr>
      <w:rFonts w:ascii="Franklin Gothic Book" w:hAnsi="Franklin Gothic Book" w:cs="Franklin Gothic Book"/>
      <w:b/>
      <w:bCs/>
      <w:spacing w:val="0"/>
      <w:sz w:val="28"/>
      <w:szCs w:val="28"/>
    </w:rPr>
  </w:style>
  <w:style w:type="character" w:customStyle="1" w:styleId="2173">
    <w:name w:val="Основной текст (2)173"/>
    <w:rsid w:val="00D818AA"/>
    <w:rPr>
      <w:rFonts w:ascii="Times New Roman" w:hAnsi="Times New Roman" w:cs="Times New Roman"/>
      <w:b/>
      <w:bCs/>
      <w:spacing w:val="0"/>
      <w:sz w:val="21"/>
      <w:szCs w:val="21"/>
    </w:rPr>
  </w:style>
  <w:style w:type="character" w:customStyle="1" w:styleId="444">
    <w:name w:val="Основной текст (4)44"/>
    <w:rsid w:val="00D818AA"/>
    <w:rPr>
      <w:rFonts w:ascii="Times New Roman" w:hAnsi="Times New Roman" w:cs="Times New Roman"/>
      <w:b/>
      <w:bCs/>
      <w:i/>
      <w:iCs/>
      <w:spacing w:val="0"/>
      <w:sz w:val="21"/>
      <w:szCs w:val="21"/>
    </w:rPr>
  </w:style>
  <w:style w:type="character" w:customStyle="1" w:styleId="443">
    <w:name w:val="Основной текст (4)43"/>
    <w:rsid w:val="00D818AA"/>
    <w:rPr>
      <w:rFonts w:ascii="Times New Roman" w:hAnsi="Times New Roman" w:cs="Times New Roman"/>
      <w:b/>
      <w:bCs/>
      <w:i/>
      <w:iCs/>
      <w:spacing w:val="0"/>
      <w:sz w:val="21"/>
      <w:szCs w:val="21"/>
    </w:rPr>
  </w:style>
  <w:style w:type="character" w:customStyle="1" w:styleId="4f0">
    <w:name w:val="Основной текст (4) + Не курсив"/>
    <w:rsid w:val="00D818AA"/>
    <w:rPr>
      <w:rFonts w:ascii="Times New Roman" w:hAnsi="Times New Roman" w:cs="Times New Roman"/>
      <w:b/>
      <w:bCs/>
      <w:i w:val="0"/>
      <w:iCs w:val="0"/>
      <w:spacing w:val="0"/>
      <w:sz w:val="21"/>
      <w:szCs w:val="21"/>
    </w:rPr>
  </w:style>
  <w:style w:type="character" w:customStyle="1" w:styleId="2195">
    <w:name w:val="Основной текст (2)195"/>
    <w:rsid w:val="00D818AA"/>
    <w:rPr>
      <w:rFonts w:ascii="Times New Roman" w:hAnsi="Times New Roman" w:cs="Times New Roman"/>
      <w:b/>
      <w:bCs/>
      <w:spacing w:val="0"/>
      <w:sz w:val="21"/>
      <w:szCs w:val="21"/>
    </w:rPr>
  </w:style>
  <w:style w:type="character" w:customStyle="1" w:styleId="2190">
    <w:name w:val="Основной текст (2)190"/>
    <w:rsid w:val="00D818AA"/>
    <w:rPr>
      <w:rFonts w:ascii="Times New Roman" w:hAnsi="Times New Roman" w:cs="Times New Roman"/>
      <w:b/>
      <w:bCs/>
      <w:spacing w:val="0"/>
      <w:sz w:val="21"/>
      <w:szCs w:val="21"/>
    </w:rPr>
  </w:style>
  <w:style w:type="character" w:customStyle="1" w:styleId="442">
    <w:name w:val="Основной текст (4)42"/>
    <w:rsid w:val="00D818AA"/>
    <w:rPr>
      <w:rFonts w:ascii="Times New Roman" w:hAnsi="Times New Roman" w:cs="Times New Roman"/>
      <w:b/>
      <w:bCs/>
      <w:i/>
      <w:iCs/>
      <w:spacing w:val="0"/>
      <w:sz w:val="21"/>
      <w:szCs w:val="21"/>
    </w:rPr>
  </w:style>
  <w:style w:type="character" w:customStyle="1" w:styleId="441">
    <w:name w:val="Основной текст (4)41"/>
    <w:rsid w:val="00D818AA"/>
    <w:rPr>
      <w:rFonts w:ascii="Times New Roman" w:hAnsi="Times New Roman" w:cs="Times New Roman"/>
      <w:b/>
      <w:bCs/>
      <w:i/>
      <w:iCs/>
      <w:spacing w:val="0"/>
      <w:sz w:val="21"/>
      <w:szCs w:val="21"/>
    </w:rPr>
  </w:style>
  <w:style w:type="character" w:customStyle="1" w:styleId="4400">
    <w:name w:val="Основной текст (4)40"/>
    <w:rsid w:val="00D818AA"/>
    <w:rPr>
      <w:rFonts w:ascii="Times New Roman" w:hAnsi="Times New Roman" w:cs="Times New Roman"/>
      <w:b/>
      <w:bCs/>
      <w:i/>
      <w:iCs/>
      <w:spacing w:val="0"/>
      <w:sz w:val="21"/>
      <w:szCs w:val="21"/>
    </w:rPr>
  </w:style>
  <w:style w:type="paragraph" w:customStyle="1" w:styleId="NPAText">
    <w:name w:val="NPA Text"/>
    <w:basedOn w:val="Pro-List1"/>
    <w:rsid w:val="00D818AA"/>
    <w:pPr>
      <w:suppressAutoHyphens/>
    </w:pPr>
    <w:rPr>
      <w:rFonts w:cs="Georgia"/>
      <w:sz w:val="20"/>
      <w:lang w:eastAsia="zh-CN"/>
    </w:rPr>
  </w:style>
  <w:style w:type="paragraph" w:customStyle="1" w:styleId="1fff7">
    <w:name w:val="Знак Знак Знак1 Знак Знак Знак Знак Знак Знак Знак Знак Знак Знак Знак Знак"/>
    <w:basedOn w:val="a1"/>
    <w:rsid w:val="00D818AA"/>
    <w:pPr>
      <w:suppressAutoHyphens/>
      <w:spacing w:after="160" w:line="240" w:lineRule="exact"/>
    </w:pPr>
    <w:rPr>
      <w:rFonts w:ascii="Verdana" w:hAnsi="Verdana" w:cs="Verdana"/>
      <w:color w:val="auto"/>
      <w:kern w:val="0"/>
      <w:sz w:val="24"/>
      <w:szCs w:val="24"/>
      <w:lang w:val="en-US" w:eastAsia="zh-CN"/>
    </w:rPr>
  </w:style>
  <w:style w:type="character" w:customStyle="1" w:styleId="1fff8">
    <w:name w:val="Основной текст с отступом Знак1"/>
    <w:basedOn w:val="a2"/>
    <w:rsid w:val="00D818AA"/>
    <w:rPr>
      <w:sz w:val="28"/>
      <w:lang w:eastAsia="zh-CN"/>
    </w:rPr>
  </w:style>
  <w:style w:type="paragraph" w:customStyle="1" w:styleId="217">
    <w:name w:val="Основной текст (2)1"/>
    <w:basedOn w:val="a1"/>
    <w:rsid w:val="00D818AA"/>
    <w:pPr>
      <w:shd w:val="clear" w:color="auto" w:fill="FFFFFF"/>
      <w:suppressAutoHyphens/>
      <w:spacing w:line="240" w:lineRule="atLeast"/>
      <w:jc w:val="right"/>
    </w:pPr>
    <w:rPr>
      <w:b/>
      <w:bCs/>
      <w:color w:val="auto"/>
      <w:kern w:val="0"/>
      <w:sz w:val="21"/>
      <w:szCs w:val="21"/>
      <w:lang w:eastAsia="zh-CN"/>
    </w:rPr>
  </w:style>
  <w:style w:type="paragraph" w:customStyle="1" w:styleId="1fff9">
    <w:name w:val="Сноска1"/>
    <w:basedOn w:val="a1"/>
    <w:rsid w:val="00D818AA"/>
    <w:pPr>
      <w:shd w:val="clear" w:color="auto" w:fill="FFFFFF"/>
      <w:suppressAutoHyphens/>
      <w:spacing w:line="187" w:lineRule="exact"/>
    </w:pPr>
    <w:rPr>
      <w:rFonts w:ascii="Lucida Sans Unicode" w:hAnsi="Lucida Sans Unicode" w:cs="Lucida Sans Unicode"/>
      <w:color w:val="auto"/>
      <w:kern w:val="0"/>
      <w:sz w:val="15"/>
      <w:szCs w:val="15"/>
      <w:lang w:eastAsia="zh-CN"/>
    </w:rPr>
  </w:style>
  <w:style w:type="paragraph" w:customStyle="1" w:styleId="313">
    <w:name w:val="Основной текст (3)1"/>
    <w:basedOn w:val="a1"/>
    <w:rsid w:val="00D818AA"/>
    <w:pPr>
      <w:shd w:val="clear" w:color="auto" w:fill="FFFFFF"/>
      <w:suppressAutoHyphens/>
      <w:spacing w:line="240" w:lineRule="atLeast"/>
      <w:jc w:val="right"/>
    </w:pPr>
    <w:rPr>
      <w:rFonts w:ascii="SimHei" w:eastAsia="SimHei" w:hAnsi="SimHei" w:cs="SimHei"/>
      <w:color w:val="auto"/>
      <w:kern w:val="0"/>
      <w:lang w:eastAsia="zh-CN"/>
    </w:rPr>
  </w:style>
  <w:style w:type="paragraph" w:customStyle="1" w:styleId="1010">
    <w:name w:val="Основной текст (10)1"/>
    <w:basedOn w:val="a1"/>
    <w:rsid w:val="00D818AA"/>
    <w:pPr>
      <w:shd w:val="clear" w:color="auto" w:fill="FFFFFF"/>
      <w:suppressAutoHyphens/>
      <w:spacing w:line="240" w:lineRule="atLeast"/>
    </w:pPr>
    <w:rPr>
      <w:rFonts w:ascii="Lucida Sans Unicode" w:hAnsi="Lucida Sans Unicode" w:cs="Lucida Sans Unicode"/>
      <w:b/>
      <w:bCs/>
      <w:color w:val="auto"/>
      <w:kern w:val="0"/>
      <w:lang w:eastAsia="zh-CN"/>
    </w:rPr>
  </w:style>
  <w:style w:type="paragraph" w:customStyle="1" w:styleId="1310">
    <w:name w:val="Основной текст (13)1"/>
    <w:basedOn w:val="a1"/>
    <w:rsid w:val="00D818AA"/>
    <w:pPr>
      <w:shd w:val="clear" w:color="auto" w:fill="FFFFFF"/>
      <w:suppressAutoHyphens/>
      <w:spacing w:line="240" w:lineRule="atLeast"/>
    </w:pPr>
    <w:rPr>
      <w:rFonts w:ascii="Franklin Gothic Book" w:hAnsi="Franklin Gothic Book" w:cs="Franklin Gothic Book"/>
      <w:b/>
      <w:bCs/>
      <w:color w:val="auto"/>
      <w:kern w:val="0"/>
      <w:sz w:val="28"/>
      <w:szCs w:val="28"/>
      <w:lang w:eastAsia="zh-CN"/>
    </w:rPr>
  </w:style>
  <w:style w:type="paragraph" w:customStyle="1" w:styleId="411">
    <w:name w:val="Основной текст (4)1"/>
    <w:basedOn w:val="a1"/>
    <w:rsid w:val="00D818AA"/>
    <w:pPr>
      <w:shd w:val="clear" w:color="auto" w:fill="FFFFFF"/>
      <w:suppressAutoHyphens/>
      <w:spacing w:line="240" w:lineRule="atLeast"/>
    </w:pPr>
    <w:rPr>
      <w:b/>
      <w:bCs/>
      <w:i/>
      <w:iCs/>
      <w:color w:val="auto"/>
      <w:kern w:val="0"/>
      <w:sz w:val="21"/>
      <w:szCs w:val="21"/>
      <w:lang w:eastAsia="zh-CN"/>
    </w:rPr>
  </w:style>
  <w:style w:type="paragraph" w:customStyle="1" w:styleId="L999">
    <w:name w:val="! L=999 !"/>
    <w:basedOn w:val="a1"/>
    <w:rsid w:val="00D818AA"/>
    <w:pPr>
      <w:numPr>
        <w:numId w:val="13"/>
      </w:numPr>
      <w:suppressAutoHyphens/>
      <w:overflowPunct w:val="0"/>
      <w:textAlignment w:val="baseline"/>
    </w:pPr>
    <w:rPr>
      <w:color w:val="auto"/>
      <w:kern w:val="0"/>
      <w:lang w:eastAsia="zh-CN"/>
    </w:rPr>
  </w:style>
  <w:style w:type="paragraph" w:customStyle="1" w:styleId="msonormalmailrucssattributepostfix">
    <w:name w:val="msonormal_mailru_css_attribute_postfix"/>
    <w:basedOn w:val="a1"/>
    <w:rsid w:val="00D818AA"/>
    <w:pPr>
      <w:spacing w:before="100" w:beforeAutospacing="1" w:after="100" w:afterAutospacing="1"/>
    </w:pPr>
    <w:rPr>
      <w:color w:val="auto"/>
      <w:kern w:val="0"/>
      <w:sz w:val="24"/>
      <w:szCs w:val="24"/>
    </w:rPr>
  </w:style>
  <w:style w:type="paragraph" w:customStyle="1" w:styleId="affffffffe">
    <w:basedOn w:val="a1"/>
    <w:next w:val="af4"/>
    <w:unhideWhenUsed/>
    <w:rsid w:val="00321310"/>
    <w:pPr>
      <w:spacing w:before="100" w:beforeAutospacing="1" w:after="100" w:afterAutospacing="1"/>
    </w:pPr>
    <w:rPr>
      <w:rFonts w:ascii="Calibri" w:hAnsi="Calibri" w:cs="Calibri"/>
      <w:color w:val="auto"/>
      <w:kern w:val="0"/>
      <w:sz w:val="24"/>
      <w:szCs w:val="24"/>
    </w:rPr>
  </w:style>
  <w:style w:type="paragraph" w:customStyle="1" w:styleId="570">
    <w:name w:val="Абзац списка57"/>
    <w:basedOn w:val="a1"/>
    <w:rsid w:val="00925A95"/>
    <w:pPr>
      <w:suppressAutoHyphens/>
      <w:spacing w:after="200" w:line="276" w:lineRule="auto"/>
      <w:ind w:left="720"/>
    </w:pPr>
    <w:rPr>
      <w:rFonts w:ascii="Calibri" w:hAnsi="Calibri" w:cs="Calibri"/>
      <w:color w:val="auto"/>
      <w:kern w:val="0"/>
      <w:sz w:val="22"/>
      <w:szCs w:val="22"/>
      <w:lang w:eastAsia="zh-CN"/>
    </w:rPr>
  </w:style>
  <w:style w:type="paragraph" w:customStyle="1" w:styleId="afffffffff">
    <w:basedOn w:val="a1"/>
    <w:next w:val="af4"/>
    <w:link w:val="afffffffff0"/>
    <w:uiPriority w:val="99"/>
    <w:unhideWhenUsed/>
    <w:rsid w:val="00925A95"/>
    <w:pPr>
      <w:spacing w:before="100" w:beforeAutospacing="1" w:after="100" w:afterAutospacing="1"/>
    </w:pPr>
    <w:rPr>
      <w:color w:val="auto"/>
      <w:kern w:val="0"/>
      <w:sz w:val="24"/>
      <w:szCs w:val="24"/>
    </w:rPr>
  </w:style>
  <w:style w:type="paragraph" w:customStyle="1" w:styleId="223">
    <w:name w:val="Без интервала22"/>
    <w:rsid w:val="00925A95"/>
    <w:pPr>
      <w:suppressAutoHyphens/>
    </w:pPr>
    <w:rPr>
      <w:rFonts w:ascii="Calibri" w:hAnsi="Calibri" w:cs="Calibri"/>
      <w:sz w:val="22"/>
      <w:szCs w:val="22"/>
      <w:lang w:eastAsia="zh-CN"/>
    </w:rPr>
  </w:style>
  <w:style w:type="character" w:customStyle="1" w:styleId="afffffffff0">
    <w:name w:val="Название Знак"/>
    <w:basedOn w:val="a2"/>
    <w:link w:val="afffffffff"/>
    <w:rsid w:val="00925A95"/>
    <w:rPr>
      <w:sz w:val="24"/>
      <w:szCs w:val="24"/>
      <w:lang w:eastAsia="ru-RU"/>
    </w:rPr>
  </w:style>
  <w:style w:type="paragraph" w:customStyle="1" w:styleId="xl350">
    <w:name w:val="xl350"/>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kern w:val="0"/>
      <w:sz w:val="24"/>
      <w:szCs w:val="24"/>
    </w:rPr>
  </w:style>
  <w:style w:type="paragraph" w:customStyle="1" w:styleId="xl351">
    <w:name w:val="xl351"/>
    <w:basedOn w:val="a1"/>
    <w:rsid w:val="004D2CAD"/>
    <w:pPr>
      <w:pBdr>
        <w:top w:val="single" w:sz="4" w:space="0" w:color="auto"/>
        <w:left w:val="single" w:sz="8" w:space="0" w:color="auto"/>
      </w:pBdr>
      <w:shd w:val="clear" w:color="000000" w:fill="FFFFFF"/>
      <w:spacing w:before="100" w:beforeAutospacing="1" w:after="100" w:afterAutospacing="1"/>
      <w:textAlignment w:val="center"/>
    </w:pPr>
    <w:rPr>
      <w:kern w:val="0"/>
      <w:sz w:val="24"/>
      <w:szCs w:val="24"/>
    </w:rPr>
  </w:style>
  <w:style w:type="paragraph" w:customStyle="1" w:styleId="xl352">
    <w:name w:val="xl352"/>
    <w:basedOn w:val="a1"/>
    <w:rsid w:val="004D2CAD"/>
    <w:pPr>
      <w:pBdr>
        <w:top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3">
    <w:name w:val="xl353"/>
    <w:basedOn w:val="a1"/>
    <w:rsid w:val="004D2CAD"/>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4">
    <w:name w:val="xl354"/>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355">
    <w:name w:val="xl355"/>
    <w:basedOn w:val="a1"/>
    <w:rsid w:val="004D2CAD"/>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6">
    <w:name w:val="xl356"/>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57">
    <w:name w:val="xl357"/>
    <w:basedOn w:val="a1"/>
    <w:rsid w:val="004D2CAD"/>
    <w:pPr>
      <w:pBdr>
        <w:bottom w:val="single" w:sz="4" w:space="0" w:color="auto"/>
        <w:right w:val="single" w:sz="4" w:space="0" w:color="auto"/>
      </w:pBdr>
      <w:shd w:val="clear" w:color="000000" w:fill="FFFFFF"/>
      <w:spacing w:before="100" w:beforeAutospacing="1" w:after="100" w:afterAutospacing="1"/>
    </w:pPr>
    <w:rPr>
      <w:b/>
      <w:bCs/>
      <w:i/>
      <w:iCs/>
      <w:kern w:val="0"/>
      <w:sz w:val="24"/>
      <w:szCs w:val="24"/>
    </w:rPr>
  </w:style>
  <w:style w:type="paragraph" w:customStyle="1" w:styleId="xl358">
    <w:name w:val="xl358"/>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9">
    <w:name w:val="xl359"/>
    <w:basedOn w:val="a1"/>
    <w:rsid w:val="004D2CAD"/>
    <w:pPr>
      <w:pBdr>
        <w:bottom w:val="single" w:sz="4" w:space="0" w:color="auto"/>
        <w:right w:val="single" w:sz="4" w:space="0" w:color="auto"/>
      </w:pBdr>
      <w:shd w:val="clear" w:color="000000" w:fill="FFFFFF"/>
      <w:spacing w:before="100" w:beforeAutospacing="1" w:after="100" w:afterAutospacing="1"/>
    </w:pPr>
    <w:rPr>
      <w:kern w:val="0"/>
      <w:sz w:val="24"/>
      <w:szCs w:val="24"/>
    </w:rPr>
  </w:style>
  <w:style w:type="paragraph" w:customStyle="1" w:styleId="xl360">
    <w:name w:val="xl360"/>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361">
    <w:name w:val="xl361"/>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2">
    <w:name w:val="xl362"/>
    <w:basedOn w:val="a1"/>
    <w:rsid w:val="004D2CAD"/>
    <w:pPr>
      <w:pBdr>
        <w:left w:val="single" w:sz="4" w:space="0" w:color="auto"/>
        <w:bottom w:val="single" w:sz="8"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3">
    <w:name w:val="xl363"/>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4">
    <w:name w:val="xl364"/>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5">
    <w:name w:val="xl365"/>
    <w:basedOn w:val="a1"/>
    <w:rsid w:val="004D2CAD"/>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366">
    <w:name w:val="xl366"/>
    <w:basedOn w:val="a1"/>
    <w:rsid w:val="004D2CAD"/>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color w:val="auto"/>
      <w:kern w:val="0"/>
      <w:sz w:val="24"/>
      <w:szCs w:val="24"/>
    </w:rPr>
  </w:style>
  <w:style w:type="paragraph" w:customStyle="1" w:styleId="xl367">
    <w:name w:val="xl367"/>
    <w:basedOn w:val="a1"/>
    <w:rsid w:val="004D2CA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68">
    <w:name w:val="xl368"/>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69">
    <w:name w:val="xl369"/>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370">
    <w:name w:val="xl370"/>
    <w:basedOn w:val="a1"/>
    <w:rsid w:val="004D2C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71">
    <w:name w:val="xl371"/>
    <w:basedOn w:val="a1"/>
    <w:rsid w:val="004D2CAD"/>
    <w:pP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372">
    <w:name w:val="xl372"/>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73">
    <w:name w:val="xl373"/>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74">
    <w:name w:val="xl374"/>
    <w:basedOn w:val="a1"/>
    <w:rsid w:val="004D2CAD"/>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75">
    <w:name w:val="xl375"/>
    <w:basedOn w:val="a1"/>
    <w:rsid w:val="004D2CAD"/>
    <w:pPr>
      <w:pBdr>
        <w:top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76">
    <w:name w:val="xl376"/>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377">
    <w:name w:val="xl377"/>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378">
    <w:name w:val="xl378"/>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kern w:val="0"/>
      <w:sz w:val="24"/>
      <w:szCs w:val="24"/>
    </w:rPr>
  </w:style>
  <w:style w:type="paragraph" w:customStyle="1" w:styleId="xl379">
    <w:name w:val="xl379"/>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kern w:val="0"/>
      <w:sz w:val="24"/>
      <w:szCs w:val="24"/>
    </w:rPr>
  </w:style>
  <w:style w:type="paragraph" w:customStyle="1" w:styleId="xl380">
    <w:name w:val="xl380"/>
    <w:basedOn w:val="a1"/>
    <w:rsid w:val="004D2CAD"/>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textAlignment w:val="center"/>
    </w:pPr>
    <w:rPr>
      <w:b/>
      <w:bCs/>
      <w:kern w:val="0"/>
      <w:sz w:val="24"/>
      <w:szCs w:val="24"/>
    </w:rPr>
  </w:style>
  <w:style w:type="paragraph" w:customStyle="1" w:styleId="xl381">
    <w:name w:val="xl381"/>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2">
    <w:name w:val="xl382"/>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color w:val="auto"/>
      <w:kern w:val="0"/>
      <w:sz w:val="24"/>
      <w:szCs w:val="24"/>
    </w:rPr>
  </w:style>
  <w:style w:type="paragraph" w:customStyle="1" w:styleId="xl383">
    <w:name w:val="xl383"/>
    <w:basedOn w:val="a1"/>
    <w:rsid w:val="004D2CAD"/>
    <w:pPr>
      <w:pBdr>
        <w:top w:val="single" w:sz="4" w:space="0" w:color="auto"/>
        <w:left w:val="single" w:sz="4" w:space="0" w:color="auto"/>
        <w:bottom w:val="single" w:sz="4" w:space="0" w:color="auto"/>
        <w:right w:val="single" w:sz="8"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4">
    <w:name w:val="xl384"/>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85">
    <w:name w:val="xl385"/>
    <w:basedOn w:val="a1"/>
    <w:rsid w:val="004D2CAD"/>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86">
    <w:name w:val="xl386"/>
    <w:basedOn w:val="a1"/>
    <w:rsid w:val="004D2CAD"/>
    <w:pPr>
      <w:shd w:val="clear" w:color="000000" w:fill="FFFFFF"/>
      <w:spacing w:before="100" w:beforeAutospacing="1" w:after="100" w:afterAutospacing="1"/>
      <w:jc w:val="right"/>
      <w:textAlignment w:val="center"/>
    </w:pPr>
    <w:rPr>
      <w:color w:val="auto"/>
      <w:kern w:val="0"/>
      <w:sz w:val="24"/>
      <w:szCs w:val="24"/>
    </w:rPr>
  </w:style>
  <w:style w:type="paragraph" w:customStyle="1" w:styleId="xl387">
    <w:name w:val="xl387"/>
    <w:basedOn w:val="a1"/>
    <w:rsid w:val="004D2CAD"/>
    <w:pPr>
      <w:shd w:val="clear" w:color="000000" w:fill="FFFFFF"/>
      <w:spacing w:before="100" w:beforeAutospacing="1" w:after="100" w:afterAutospacing="1"/>
      <w:jc w:val="center"/>
      <w:textAlignment w:val="center"/>
    </w:pPr>
    <w:rPr>
      <w:color w:val="auto"/>
      <w:kern w:val="0"/>
      <w:sz w:val="24"/>
      <w:szCs w:val="24"/>
    </w:rPr>
  </w:style>
  <w:style w:type="paragraph" w:customStyle="1" w:styleId="xl388">
    <w:name w:val="xl388"/>
    <w:basedOn w:val="a1"/>
    <w:rsid w:val="004D2CAD"/>
    <w:pPr>
      <w:shd w:val="clear" w:color="000000" w:fill="FFFFFF"/>
      <w:spacing w:before="100" w:beforeAutospacing="1" w:after="100" w:afterAutospacing="1"/>
      <w:jc w:val="right"/>
    </w:pPr>
    <w:rPr>
      <w:b/>
      <w:bCs/>
      <w:color w:val="auto"/>
      <w:kern w:val="0"/>
      <w:sz w:val="24"/>
      <w:szCs w:val="24"/>
    </w:rPr>
  </w:style>
  <w:style w:type="paragraph" w:customStyle="1" w:styleId="xl389">
    <w:name w:val="xl389"/>
    <w:basedOn w:val="a1"/>
    <w:rsid w:val="004D2CAD"/>
    <w:pPr>
      <w:shd w:val="clear" w:color="000000" w:fill="FFFFFF"/>
      <w:spacing w:before="100" w:beforeAutospacing="1" w:after="100" w:afterAutospacing="1"/>
      <w:jc w:val="right"/>
    </w:pPr>
    <w:rPr>
      <w:color w:val="auto"/>
      <w:kern w:val="0"/>
      <w:sz w:val="24"/>
      <w:szCs w:val="24"/>
    </w:rPr>
  </w:style>
  <w:style w:type="paragraph" w:customStyle="1" w:styleId="afffffffff1">
    <w:basedOn w:val="a1"/>
    <w:next w:val="ae"/>
    <w:qFormat/>
    <w:rsid w:val="00160BC4"/>
    <w:pPr>
      <w:jc w:val="center"/>
    </w:pPr>
    <w:rPr>
      <w:rFonts w:ascii="Arial" w:hAnsi="Arial"/>
      <w:b/>
      <w:bCs/>
      <w:color w:val="auto"/>
      <w:kern w:val="0"/>
      <w:sz w:val="40"/>
      <w:szCs w:val="40"/>
    </w:rPr>
  </w:style>
  <w:style w:type="character" w:customStyle="1" w:styleId="2105pt">
    <w:name w:val="Основной текст (2) + 10;5 pt"/>
    <w:rsid w:val="005F13C5"/>
    <w:rPr>
      <w:color w:val="000000"/>
      <w:spacing w:val="0"/>
      <w:w w:val="100"/>
      <w:position w:val="0"/>
      <w:sz w:val="21"/>
      <w:szCs w:val="21"/>
      <w:shd w:val="clear" w:color="auto" w:fill="FFFFFF"/>
      <w:lang w:val="ru-RU" w:eastAsia="ru-RU" w:bidi="ru-RU"/>
    </w:rPr>
  </w:style>
  <w:style w:type="paragraph" w:customStyle="1" w:styleId="2ff4">
    <w:name w:val="Обычный2"/>
    <w:rsid w:val="00B4001B"/>
    <w:rPr>
      <w:sz w:val="24"/>
      <w:lang w:eastAsia="ru-RU"/>
    </w:rPr>
  </w:style>
  <w:style w:type="paragraph" w:customStyle="1" w:styleId="3fc">
    <w:name w:val="Обычный3"/>
    <w:rsid w:val="00B4001B"/>
    <w:rPr>
      <w:snapToGrid w:val="0"/>
      <w:sz w:val="24"/>
      <w:lang w:eastAsia="ru-RU"/>
    </w:rPr>
  </w:style>
  <w:style w:type="paragraph" w:customStyle="1" w:styleId="afffffffff2">
    <w:basedOn w:val="a1"/>
    <w:next w:val="af4"/>
    <w:uiPriority w:val="99"/>
    <w:unhideWhenUsed/>
    <w:rsid w:val="00102D1B"/>
    <w:pPr>
      <w:spacing w:before="100" w:beforeAutospacing="1" w:after="119"/>
    </w:pPr>
    <w:rPr>
      <w:color w:val="auto"/>
      <w:kern w:val="0"/>
      <w:sz w:val="24"/>
      <w:szCs w:val="24"/>
    </w:rPr>
  </w:style>
  <w:style w:type="paragraph" w:customStyle="1" w:styleId="afffffffff3">
    <w:basedOn w:val="a1"/>
    <w:next w:val="af4"/>
    <w:uiPriority w:val="99"/>
    <w:unhideWhenUsed/>
    <w:rsid w:val="00D3779F"/>
    <w:pPr>
      <w:spacing w:before="100" w:beforeAutospacing="1" w:after="100" w:afterAutospacing="1"/>
    </w:pPr>
    <w:rPr>
      <w:color w:val="auto"/>
      <w:kern w:val="0"/>
      <w:sz w:val="24"/>
      <w:szCs w:val="24"/>
    </w:rPr>
  </w:style>
  <w:style w:type="paragraph" w:customStyle="1" w:styleId="afffffffff4">
    <w:basedOn w:val="a1"/>
    <w:next w:val="a1"/>
    <w:uiPriority w:val="10"/>
    <w:qFormat/>
    <w:rsid w:val="00DC7241"/>
    <w:pPr>
      <w:pBdr>
        <w:bottom w:val="single" w:sz="8" w:space="4" w:color="4F81BD"/>
      </w:pBdr>
      <w:spacing w:after="300"/>
      <w:contextualSpacing/>
    </w:pPr>
    <w:rPr>
      <w:rFonts w:ascii="Cambria" w:hAnsi="Cambria"/>
      <w:color w:val="17365D"/>
      <w:spacing w:val="5"/>
      <w:sz w:val="52"/>
      <w:szCs w:val="52"/>
      <w:lang w:eastAsia="en-US"/>
    </w:rPr>
  </w:style>
  <w:style w:type="character" w:customStyle="1" w:styleId="highlight">
    <w:name w:val="highlight"/>
    <w:basedOn w:val="a2"/>
    <w:uiPriority w:val="99"/>
    <w:rsid w:val="00DC7241"/>
    <w:rPr>
      <w:rFonts w:cs="Times New Roman"/>
    </w:rPr>
  </w:style>
  <w:style w:type="character" w:customStyle="1" w:styleId="message-sentinfo1">
    <w:name w:val="message-sent__info1"/>
    <w:basedOn w:val="a2"/>
    <w:rsid w:val="00DC7241"/>
    <w:rPr>
      <w:rFonts w:cs="Times New Roman"/>
      <w:color w:val="999999"/>
    </w:rPr>
  </w:style>
  <w:style w:type="character" w:customStyle="1" w:styleId="val">
    <w:name w:val="val"/>
    <w:basedOn w:val="a2"/>
    <w:rsid w:val="00DC7241"/>
  </w:style>
  <w:style w:type="paragraph" w:customStyle="1" w:styleId="1fffa">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afffffffff5">
    <w:name w:val="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218">
    <w:name w:val="Знак Знак2 Знак Знак Знак1 Знак Знак Знак Знак Знак Знак Знак"/>
    <w:basedOn w:val="a1"/>
    <w:rsid w:val="00DC7241"/>
    <w:rPr>
      <w:rFonts w:ascii="Verdana" w:hAnsi="Verdana" w:cs="Verdana"/>
      <w:color w:val="auto"/>
      <w:kern w:val="0"/>
      <w:lang w:val="en-US" w:eastAsia="en-US"/>
    </w:rPr>
  </w:style>
  <w:style w:type="paragraph" w:customStyle="1" w:styleId="1fffb">
    <w:name w:val="Знак Знак Знак Знак Знак Знак Знак Знак Знак1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c">
    <w:name w:val="Знак Знак Знак Знак Знак Знак Знак Знак Знак1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d">
    <w:name w:val="Знак Знак Знак Знак Знак1"/>
    <w:basedOn w:val="a1"/>
    <w:rsid w:val="00DC7241"/>
    <w:pPr>
      <w:spacing w:after="160" w:line="240" w:lineRule="exact"/>
    </w:pPr>
    <w:rPr>
      <w:rFonts w:ascii="Verdana" w:hAnsi="Verdana"/>
      <w:color w:val="auto"/>
      <w:kern w:val="0"/>
      <w:lang w:val="en-US" w:eastAsia="en-US"/>
    </w:rPr>
  </w:style>
  <w:style w:type="character" w:customStyle="1" w:styleId="lastbreadcrumb">
    <w:name w:val="last_breadcrumb"/>
    <w:basedOn w:val="a2"/>
    <w:rsid w:val="007D1C5A"/>
  </w:style>
  <w:style w:type="paragraph" w:customStyle="1" w:styleId="219">
    <w:name w:val="Основной текст с отступом 21"/>
    <w:basedOn w:val="a1"/>
    <w:rsid w:val="007D1C5A"/>
    <w:pPr>
      <w:suppressAutoHyphens/>
      <w:ind w:right="567" w:firstLine="567"/>
      <w:jc w:val="both"/>
    </w:pPr>
    <w:rPr>
      <w:color w:val="auto"/>
      <w:kern w:val="0"/>
      <w:sz w:val="28"/>
      <w:lang w:eastAsia="ar-SA"/>
    </w:rPr>
  </w:style>
  <w:style w:type="paragraph" w:customStyle="1" w:styleId="afffffffff6">
    <w:name w:val="Обратный адрес"/>
    <w:basedOn w:val="a1"/>
    <w:rsid w:val="007D1C5A"/>
    <w:pPr>
      <w:widowControl w:val="0"/>
      <w:suppressAutoHyphens/>
    </w:pPr>
    <w:rPr>
      <w:rFonts w:ascii="Arial" w:eastAsia="Arial Unicode MS" w:hAnsi="Arial"/>
      <w:color w:val="auto"/>
      <w:kern w:val="2"/>
      <w:szCs w:val="24"/>
      <w:lang w:eastAsia="ar-SA"/>
    </w:rPr>
  </w:style>
  <w:style w:type="paragraph" w:customStyle="1" w:styleId="xl390">
    <w:name w:val="xl390"/>
    <w:basedOn w:val="a1"/>
    <w:rsid w:val="006D49D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91">
    <w:name w:val="xl391"/>
    <w:basedOn w:val="a1"/>
    <w:rsid w:val="006D49DF"/>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92">
    <w:name w:val="xl392"/>
    <w:basedOn w:val="a1"/>
    <w:rsid w:val="006D49DF"/>
    <w:pPr>
      <w:pBdr>
        <w:left w:val="single" w:sz="8" w:space="0" w:color="auto"/>
        <w:bottom w:val="single" w:sz="4" w:space="0" w:color="auto"/>
        <w:right w:val="single" w:sz="4" w:space="0" w:color="auto"/>
      </w:pBdr>
      <w:shd w:val="clear" w:color="000000" w:fill="FABF8F"/>
      <w:spacing w:before="100" w:beforeAutospacing="1" w:after="100" w:afterAutospacing="1"/>
    </w:pPr>
    <w:rPr>
      <w:b/>
      <w:bCs/>
      <w:kern w:val="0"/>
      <w:sz w:val="24"/>
      <w:szCs w:val="24"/>
    </w:rPr>
  </w:style>
  <w:style w:type="paragraph" w:customStyle="1" w:styleId="xl393">
    <w:name w:val="xl393"/>
    <w:basedOn w:val="a1"/>
    <w:rsid w:val="006D49DF"/>
    <w:pPr>
      <w:pBdr>
        <w:left w:val="single" w:sz="4" w:space="0" w:color="auto"/>
        <w:bottom w:val="single" w:sz="4" w:space="0" w:color="auto"/>
        <w:right w:val="single" w:sz="4" w:space="0" w:color="auto"/>
      </w:pBdr>
      <w:shd w:val="clear" w:color="000000" w:fill="FABF8F"/>
      <w:spacing w:before="100" w:beforeAutospacing="1" w:after="100" w:afterAutospacing="1"/>
      <w:jc w:val="center"/>
    </w:pPr>
    <w:rPr>
      <w:b/>
      <w:bCs/>
      <w:kern w:val="0"/>
      <w:sz w:val="24"/>
      <w:szCs w:val="24"/>
    </w:rPr>
  </w:style>
  <w:style w:type="paragraph" w:customStyle="1" w:styleId="xl394">
    <w:name w:val="xl394"/>
    <w:basedOn w:val="a1"/>
    <w:rsid w:val="006D49DF"/>
    <w:pPr>
      <w:pBdr>
        <w:left w:val="single" w:sz="4" w:space="0" w:color="auto"/>
        <w:bottom w:val="single" w:sz="4" w:space="0" w:color="auto"/>
        <w:right w:val="single" w:sz="8"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395">
    <w:name w:val="xl395"/>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96">
    <w:name w:val="xl396"/>
    <w:basedOn w:val="a1"/>
    <w:rsid w:val="006D49DF"/>
    <w:pPr>
      <w:pBdr>
        <w:left w:val="single" w:sz="8" w:space="0" w:color="auto"/>
        <w:bottom w:val="single" w:sz="8" w:space="0" w:color="auto"/>
        <w:right w:val="single" w:sz="4" w:space="0" w:color="auto"/>
      </w:pBdr>
      <w:shd w:val="clear" w:color="000000" w:fill="FABF8F"/>
      <w:spacing w:before="100" w:beforeAutospacing="1" w:after="100" w:afterAutospacing="1"/>
      <w:textAlignment w:val="center"/>
    </w:pPr>
    <w:rPr>
      <w:b/>
      <w:bCs/>
      <w:kern w:val="0"/>
      <w:sz w:val="24"/>
      <w:szCs w:val="24"/>
    </w:rPr>
  </w:style>
  <w:style w:type="paragraph" w:customStyle="1" w:styleId="xl397">
    <w:name w:val="xl397"/>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b/>
      <w:bCs/>
      <w:kern w:val="0"/>
      <w:sz w:val="24"/>
      <w:szCs w:val="24"/>
    </w:rPr>
  </w:style>
  <w:style w:type="paragraph" w:customStyle="1" w:styleId="xl398">
    <w:name w:val="xl398"/>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399">
    <w:name w:val="xl399"/>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00">
    <w:name w:val="xl400"/>
    <w:basedOn w:val="a1"/>
    <w:rsid w:val="006D49DF"/>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01">
    <w:name w:val="xl401"/>
    <w:basedOn w:val="a1"/>
    <w:rsid w:val="006D49DF"/>
    <w:pPr>
      <w:spacing w:before="100" w:beforeAutospacing="1" w:after="100" w:afterAutospacing="1"/>
    </w:pPr>
    <w:rPr>
      <w:kern w:val="0"/>
      <w:sz w:val="24"/>
      <w:szCs w:val="24"/>
    </w:rPr>
  </w:style>
  <w:style w:type="paragraph" w:customStyle="1" w:styleId="xl402">
    <w:name w:val="xl402"/>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3">
    <w:name w:val="xl403"/>
    <w:basedOn w:val="a1"/>
    <w:rsid w:val="006D49DF"/>
    <w:pPr>
      <w:pBdr>
        <w:bottom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4">
    <w:name w:val="xl404"/>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405">
    <w:name w:val="xl405"/>
    <w:basedOn w:val="a1"/>
    <w:rsid w:val="006D49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06">
    <w:name w:val="xl406"/>
    <w:basedOn w:val="a1"/>
    <w:rsid w:val="006D49DF"/>
    <w:pPr>
      <w:shd w:val="clear" w:color="000000" w:fill="FFFFFF"/>
      <w:spacing w:before="100" w:beforeAutospacing="1" w:after="100" w:afterAutospacing="1"/>
      <w:jc w:val="right"/>
      <w:textAlignment w:val="center"/>
    </w:pPr>
    <w:rPr>
      <w:color w:val="auto"/>
      <w:kern w:val="0"/>
      <w:sz w:val="24"/>
      <w:szCs w:val="24"/>
    </w:rPr>
  </w:style>
  <w:style w:type="paragraph" w:customStyle="1" w:styleId="xl407">
    <w:name w:val="xl407"/>
    <w:basedOn w:val="a1"/>
    <w:rsid w:val="006D49DF"/>
    <w:pPr>
      <w:shd w:val="clear" w:color="000000" w:fill="FFFFFF"/>
      <w:spacing w:before="100" w:beforeAutospacing="1" w:after="100" w:afterAutospacing="1"/>
      <w:jc w:val="center"/>
      <w:textAlignment w:val="center"/>
    </w:pPr>
    <w:rPr>
      <w:color w:val="auto"/>
      <w:kern w:val="0"/>
      <w:sz w:val="24"/>
      <w:szCs w:val="24"/>
    </w:rPr>
  </w:style>
  <w:style w:type="paragraph" w:customStyle="1" w:styleId="xl408">
    <w:name w:val="xl408"/>
    <w:basedOn w:val="a1"/>
    <w:rsid w:val="006D49DF"/>
    <w:pPr>
      <w:shd w:val="clear" w:color="000000" w:fill="FFFFFF"/>
      <w:spacing w:before="100" w:beforeAutospacing="1" w:after="100" w:afterAutospacing="1"/>
      <w:jc w:val="right"/>
    </w:pPr>
    <w:rPr>
      <w:b/>
      <w:bCs/>
      <w:color w:val="auto"/>
      <w:kern w:val="0"/>
      <w:sz w:val="24"/>
      <w:szCs w:val="24"/>
    </w:rPr>
  </w:style>
  <w:style w:type="paragraph" w:customStyle="1" w:styleId="xl409">
    <w:name w:val="xl409"/>
    <w:basedOn w:val="a1"/>
    <w:rsid w:val="006D49DF"/>
    <w:pPr>
      <w:shd w:val="clear" w:color="000000" w:fill="FFFFFF"/>
      <w:spacing w:before="100" w:beforeAutospacing="1" w:after="100" w:afterAutospacing="1"/>
      <w:jc w:val="right"/>
    </w:pPr>
    <w:rPr>
      <w:color w:val="auto"/>
      <w:kern w:val="0"/>
      <w:sz w:val="24"/>
      <w:szCs w:val="24"/>
    </w:rPr>
  </w:style>
  <w:style w:type="paragraph" w:customStyle="1" w:styleId="afffffffff7">
    <w:basedOn w:val="a1"/>
    <w:next w:val="a1"/>
    <w:qFormat/>
    <w:rsid w:val="006D49DF"/>
    <w:pPr>
      <w:suppressAutoHyphens/>
      <w:jc w:val="center"/>
    </w:pPr>
    <w:rPr>
      <w:b/>
      <w:color w:val="auto"/>
      <w:kern w:val="0"/>
      <w:sz w:val="28"/>
      <w:lang w:eastAsia="ar-SA"/>
    </w:rPr>
  </w:style>
  <w:style w:type="paragraph" w:customStyle="1" w:styleId="xl410">
    <w:name w:val="xl410"/>
    <w:basedOn w:val="a1"/>
    <w:rsid w:val="00603CEE"/>
    <w:pPr>
      <w:shd w:val="clear" w:color="000000" w:fill="FFFFFF"/>
      <w:spacing w:before="100" w:beforeAutospacing="1" w:after="100" w:afterAutospacing="1"/>
      <w:jc w:val="right"/>
    </w:pPr>
    <w:rPr>
      <w:color w:val="auto"/>
      <w:kern w:val="0"/>
      <w:sz w:val="24"/>
      <w:szCs w:val="24"/>
    </w:rPr>
  </w:style>
  <w:style w:type="character" w:customStyle="1" w:styleId="4f1">
    <w:name w:val="Основной шрифт абзаца4"/>
    <w:rsid w:val="00022A96"/>
  </w:style>
  <w:style w:type="paragraph" w:customStyle="1" w:styleId="ConsPlusDocList2">
    <w:name w:val="ConsPlusDocList"/>
    <w:next w:val="a1"/>
    <w:uiPriority w:val="99"/>
    <w:rsid w:val="00022A96"/>
    <w:pPr>
      <w:widowControl w:val="0"/>
      <w:suppressAutoHyphens/>
      <w:autoSpaceDE w:val="0"/>
    </w:pPr>
    <w:rPr>
      <w:rFonts w:ascii="Arial" w:eastAsia="Arial" w:hAnsi="Arial" w:cs="Arial"/>
      <w:kern w:val="2"/>
      <w:lang w:val="de-DE" w:eastAsia="ja-JP" w:bidi="fa-IR"/>
    </w:rPr>
  </w:style>
  <w:style w:type="paragraph" w:customStyle="1" w:styleId="2ff5">
    <w:name w:val="Обычный (веб)2"/>
    <w:basedOn w:val="a1"/>
    <w:rsid w:val="00022A96"/>
    <w:pPr>
      <w:widowControl w:val="0"/>
      <w:suppressAutoHyphens/>
      <w:spacing w:before="28" w:after="28"/>
    </w:pPr>
    <w:rPr>
      <w:color w:val="auto"/>
      <w:kern w:val="2"/>
      <w:sz w:val="24"/>
      <w:szCs w:val="24"/>
      <w:lang w:eastAsia="zh-CN"/>
    </w:rPr>
  </w:style>
  <w:style w:type="paragraph" w:customStyle="1" w:styleId="232">
    <w:name w:val="Без интервала23"/>
    <w:rsid w:val="00022A96"/>
    <w:pPr>
      <w:suppressAutoHyphens/>
    </w:pPr>
    <w:rPr>
      <w:rFonts w:eastAsia="Calibri"/>
      <w:kern w:val="2"/>
      <w:sz w:val="24"/>
      <w:lang w:eastAsia="zh-CN"/>
    </w:rPr>
  </w:style>
  <w:style w:type="paragraph" w:customStyle="1" w:styleId="afffffffff8">
    <w:basedOn w:val="a1"/>
    <w:next w:val="af4"/>
    <w:uiPriority w:val="99"/>
    <w:unhideWhenUsed/>
    <w:rsid w:val="00022A96"/>
    <w:pPr>
      <w:widowControl w:val="0"/>
      <w:suppressAutoHyphens/>
    </w:pPr>
    <w:rPr>
      <w:rFonts w:eastAsia="Andale Sans UI"/>
      <w:color w:val="auto"/>
      <w:kern w:val="2"/>
      <w:sz w:val="24"/>
      <w:szCs w:val="24"/>
      <w:lang w:eastAsia="zh-CN"/>
    </w:rPr>
  </w:style>
  <w:style w:type="paragraph" w:customStyle="1" w:styleId="afffffffff9">
    <w:basedOn w:val="a1"/>
    <w:next w:val="aff6"/>
    <w:qFormat/>
    <w:rsid w:val="00393834"/>
    <w:pPr>
      <w:jc w:val="center"/>
    </w:pPr>
    <w:rPr>
      <w:color w:val="auto"/>
      <w:kern w:val="2"/>
      <w:sz w:val="32"/>
      <w:szCs w:val="24"/>
      <w:lang w:eastAsia="ar-SA"/>
    </w:rPr>
  </w:style>
  <w:style w:type="paragraph" w:customStyle="1" w:styleId="241">
    <w:name w:val="Без интервала24"/>
    <w:rsid w:val="00393834"/>
    <w:pPr>
      <w:suppressAutoHyphens/>
    </w:pPr>
    <w:rPr>
      <w:rFonts w:eastAsia="Arial"/>
      <w:sz w:val="22"/>
      <w:szCs w:val="22"/>
      <w:lang w:eastAsia="ar-SA"/>
    </w:rPr>
  </w:style>
  <w:style w:type="paragraph" w:customStyle="1" w:styleId="afffffffffa">
    <w:basedOn w:val="a1"/>
    <w:next w:val="ae"/>
    <w:qFormat/>
    <w:rsid w:val="00B9331C"/>
    <w:pPr>
      <w:jc w:val="center"/>
    </w:pPr>
    <w:rPr>
      <w:b/>
      <w:color w:val="auto"/>
      <w:kern w:val="0"/>
      <w:sz w:val="32"/>
    </w:rPr>
  </w:style>
  <w:style w:type="paragraph" w:customStyle="1" w:styleId="afffffffffb">
    <w:basedOn w:val="a1"/>
    <w:next w:val="ae"/>
    <w:qFormat/>
    <w:rsid w:val="00AD7B93"/>
    <w:pPr>
      <w:jc w:val="center"/>
    </w:pPr>
    <w:rPr>
      <w:b/>
      <w:color w:val="auto"/>
      <w:kern w:val="0"/>
      <w:sz w:val="24"/>
    </w:rPr>
  </w:style>
  <w:style w:type="paragraph" w:customStyle="1" w:styleId="afffffffffc">
    <w:name w:val="Знак"/>
    <w:basedOn w:val="a1"/>
    <w:rsid w:val="00944A65"/>
    <w:pPr>
      <w:spacing w:before="100" w:beforeAutospacing="1" w:after="100" w:afterAutospacing="1"/>
    </w:pPr>
    <w:rPr>
      <w:rFonts w:ascii="Tahoma" w:hAnsi="Tahoma" w:cs="Tahoma"/>
      <w:color w:val="auto"/>
      <w:kern w:val="0"/>
      <w:lang w:val="en-US" w:eastAsia="en-US"/>
    </w:rPr>
  </w:style>
  <w:style w:type="paragraph" w:customStyle="1" w:styleId="afffffffffd">
    <w:basedOn w:val="a1"/>
    <w:next w:val="af4"/>
    <w:unhideWhenUsed/>
    <w:rsid w:val="00944A65"/>
    <w:pPr>
      <w:spacing w:before="100" w:beforeAutospacing="1" w:after="100" w:afterAutospacing="1"/>
    </w:pPr>
    <w:rPr>
      <w:color w:val="auto"/>
      <w:kern w:val="0"/>
      <w:sz w:val="24"/>
      <w:szCs w:val="24"/>
    </w:rPr>
  </w:style>
  <w:style w:type="paragraph" w:customStyle="1" w:styleId="afffffffffe">
    <w:basedOn w:val="a1"/>
    <w:next w:val="af4"/>
    <w:uiPriority w:val="99"/>
    <w:rsid w:val="00402AE9"/>
    <w:pPr>
      <w:suppressAutoHyphens/>
      <w:spacing w:before="280" w:after="280"/>
    </w:pPr>
    <w:rPr>
      <w:color w:val="auto"/>
      <w:kern w:val="0"/>
      <w:sz w:val="24"/>
      <w:szCs w:val="24"/>
      <w:lang w:eastAsia="zh-CN"/>
    </w:rPr>
  </w:style>
  <w:style w:type="paragraph" w:customStyle="1" w:styleId="580">
    <w:name w:val="Абзац списка58"/>
    <w:basedOn w:val="a1"/>
    <w:rsid w:val="00402AE9"/>
    <w:pPr>
      <w:suppressAutoHyphens/>
      <w:spacing w:after="200" w:line="276" w:lineRule="auto"/>
      <w:ind w:left="720"/>
    </w:pPr>
    <w:rPr>
      <w:rFonts w:ascii="Calibri" w:hAnsi="Calibri" w:cs="Calibri"/>
      <w:color w:val="auto"/>
      <w:kern w:val="0"/>
      <w:sz w:val="22"/>
      <w:szCs w:val="22"/>
      <w:lang w:eastAsia="zh-CN"/>
    </w:rPr>
  </w:style>
  <w:style w:type="paragraph" w:customStyle="1" w:styleId="251">
    <w:name w:val="Без интервала25"/>
    <w:rsid w:val="00402AE9"/>
    <w:pPr>
      <w:suppressAutoHyphens/>
    </w:pPr>
    <w:rPr>
      <w:rFonts w:ascii="Calibri" w:hAnsi="Calibri" w:cs="Calibri"/>
      <w:sz w:val="22"/>
      <w:szCs w:val="22"/>
      <w:lang w:eastAsia="zh-CN"/>
    </w:rPr>
  </w:style>
  <w:style w:type="paragraph" w:customStyle="1" w:styleId="affffffffff">
    <w:basedOn w:val="a1"/>
    <w:next w:val="ae"/>
    <w:qFormat/>
    <w:rsid w:val="00994FCD"/>
    <w:pPr>
      <w:jc w:val="center"/>
    </w:pPr>
    <w:rPr>
      <w:b/>
      <w:color w:val="auto"/>
      <w:kern w:val="0"/>
      <w:sz w:val="32"/>
    </w:rPr>
  </w:style>
  <w:style w:type="paragraph" w:customStyle="1" w:styleId="2ff6">
    <w:name w:val="Îñíîâíîé òåêñò 2"/>
    <w:basedOn w:val="a1"/>
    <w:rsid w:val="00994FCD"/>
    <w:pPr>
      <w:widowControl w:val="0"/>
      <w:ind w:firstLine="720"/>
      <w:jc w:val="both"/>
    </w:pPr>
    <w:rPr>
      <w:rFonts w:eastAsia="Calibri"/>
      <w:b/>
      <w:bCs/>
      <w:kern w:val="0"/>
      <w:sz w:val="24"/>
      <w:szCs w:val="24"/>
      <w:lang w:val="en-US"/>
    </w:rPr>
  </w:style>
  <w:style w:type="character" w:customStyle="1" w:styleId="docdata">
    <w:name w:val="docdata"/>
    <w:aliases w:val="docy,v5,2168,bqiaagaaeyqcaaagiaiaaapfbwaabe0haaaaaaaaaaaaaaaaaaaaaaaaaaaaaaaaaaaaaaaaaaaaaaaaaaaaaaaaaaaaaaaaaaaaaaaaaaaaaaaaaaaaaaaaaaaaaaaaaaaaaaaaaaaaaaaaaaaaaaaaaaaaaaaaaaaaaaaaaaaaaaaaaaaaaaaaaaaaaaaaaaaaaaaaaaaaaaaaaaaaaaaaaaaaaaaaaaaaaaaa"/>
    <w:rsid w:val="00E81787"/>
  </w:style>
  <w:style w:type="paragraph" w:customStyle="1" w:styleId="4430">
    <w:name w:val="4430"/>
    <w:aliases w:val="bqiaagaaeyqcaaagiaiaaao1eaaabcmqaaaaaaaaaaaaaaaaaaaaaaaaaaaaaaaaaaaaaaaaaaaaaaaaaaaaaaaaaaaaaaaaaaaaaaaaaaaaaaaaaaaaaaaaaaaaaaaaaaaaaaaaaaaaaaaaaaaaaaaaaaaaaaaaaaaaaaaaaaaaaaaaaaaaaaaaaaaaaaaaaaaaaaaaaaaaaaaaaaaaaaaaaaaaaaaaaaaaaaaa"/>
    <w:basedOn w:val="a1"/>
    <w:rsid w:val="00E81787"/>
    <w:pPr>
      <w:spacing w:before="100" w:beforeAutospacing="1" w:after="100" w:afterAutospacing="1"/>
    </w:pPr>
    <w:rPr>
      <w:color w:val="auto"/>
      <w:kern w:val="0"/>
      <w:sz w:val="24"/>
      <w:szCs w:val="24"/>
    </w:rPr>
  </w:style>
  <w:style w:type="paragraph" w:customStyle="1" w:styleId="10852">
    <w:name w:val="10852"/>
    <w:aliases w:val="bqiaagaaeyqcaaagiaiaaaplkqaabdkpaaaaaaaaaaaaaaaaaaaaaaaaaaaaaaaaaaaaaaaaaaaaaaaaaaaaaaaaaaaaaaaaaaaaaaaaaaaaaaaaaaaaaaaaaaaaaaaaaaaaaaaaaaaaaaaaaaaaaaaaaaaaaaaaaaaaaaaaaaaaaaaaaaaaaaaaaaaaaaaaaaaaaaaaaaaaaaaaaaaaaaaaaaaaaaaaaaaaaaa"/>
    <w:basedOn w:val="a1"/>
    <w:rsid w:val="00E81787"/>
    <w:pPr>
      <w:spacing w:before="100" w:beforeAutospacing="1" w:after="100" w:afterAutospacing="1"/>
    </w:pPr>
    <w:rPr>
      <w:color w:val="auto"/>
      <w:kern w:val="0"/>
      <w:sz w:val="24"/>
      <w:szCs w:val="24"/>
    </w:rPr>
  </w:style>
  <w:style w:type="paragraph" w:customStyle="1" w:styleId="affffffffff0">
    <w:basedOn w:val="a1"/>
    <w:next w:val="ae"/>
    <w:qFormat/>
    <w:rsid w:val="00EF23CE"/>
    <w:pPr>
      <w:jc w:val="center"/>
    </w:pPr>
    <w:rPr>
      <w:b/>
      <w:color w:val="auto"/>
      <w:kern w:val="0"/>
      <w:sz w:val="28"/>
      <w:lang w:eastAsia="ar-SA"/>
    </w:rPr>
  </w:style>
  <w:style w:type="character" w:customStyle="1" w:styleId="wT20">
    <w:name w:val="wT20"/>
    <w:rsid w:val="00EF23CE"/>
    <w:rPr>
      <w:b w:val="0"/>
      <w:bCs w:val="0"/>
    </w:rPr>
  </w:style>
  <w:style w:type="character" w:customStyle="1" w:styleId="wT21">
    <w:name w:val="wT21"/>
    <w:rsid w:val="00EF23CE"/>
    <w:rPr>
      <w:b w:val="0"/>
      <w:bCs w:val="0"/>
    </w:rPr>
  </w:style>
  <w:style w:type="character" w:customStyle="1" w:styleId="wT2">
    <w:name w:val="wT2"/>
    <w:rsid w:val="00EF23CE"/>
    <w:rPr>
      <w:b w:val="0"/>
      <w:bCs w:val="0"/>
    </w:rPr>
  </w:style>
  <w:style w:type="paragraph" w:customStyle="1" w:styleId="wP9">
    <w:name w:val="wP9"/>
    <w:basedOn w:val="a1"/>
    <w:rsid w:val="00EF23CE"/>
    <w:pPr>
      <w:widowControl w:val="0"/>
      <w:suppressAutoHyphens/>
      <w:jc w:val="both"/>
    </w:pPr>
    <w:rPr>
      <w:rFonts w:eastAsia="Calibri"/>
      <w:color w:val="auto"/>
      <w:kern w:val="1"/>
      <w:sz w:val="27"/>
      <w:szCs w:val="24"/>
      <w:lang w:eastAsia="zh-CN" w:bidi="hi-IN"/>
    </w:rPr>
  </w:style>
  <w:style w:type="paragraph" w:customStyle="1" w:styleId="wP12">
    <w:name w:val="wP12"/>
    <w:basedOn w:val="a1"/>
    <w:rsid w:val="00EF23CE"/>
    <w:pPr>
      <w:widowControl w:val="0"/>
      <w:suppressAutoHyphens/>
      <w:jc w:val="both"/>
    </w:pPr>
    <w:rPr>
      <w:rFonts w:ascii="Calibri" w:eastAsia="Calibri" w:hAnsi="Calibri"/>
      <w:color w:val="auto"/>
      <w:kern w:val="1"/>
      <w:sz w:val="27"/>
      <w:szCs w:val="24"/>
      <w:lang w:eastAsia="zh-CN" w:bidi="hi-IN"/>
    </w:rPr>
  </w:style>
  <w:style w:type="character" w:customStyle="1" w:styleId="2ff7">
    <w:name w:val="Неразрешенное упоминание2"/>
    <w:uiPriority w:val="99"/>
    <w:semiHidden/>
    <w:unhideWhenUsed/>
    <w:rsid w:val="00EF23CE"/>
    <w:rPr>
      <w:color w:val="605E5C"/>
      <w:shd w:val="clear" w:color="auto" w:fill="E1DFDD"/>
    </w:rPr>
  </w:style>
  <w:style w:type="character" w:customStyle="1" w:styleId="wT32">
    <w:name w:val="wT32"/>
    <w:rsid w:val="00EF23CE"/>
    <w:rPr>
      <w:b w:val="0"/>
      <w:bCs w:val="0"/>
    </w:rPr>
  </w:style>
  <w:style w:type="paragraph" w:customStyle="1" w:styleId="wP52">
    <w:name w:val="wP52"/>
    <w:basedOn w:val="a1"/>
    <w:rsid w:val="00EF23CE"/>
    <w:pPr>
      <w:widowControl w:val="0"/>
      <w:suppressAutoHyphens/>
      <w:autoSpaceDE w:val="0"/>
      <w:jc w:val="right"/>
    </w:pPr>
    <w:rPr>
      <w:rFonts w:eastAsia="Calibri"/>
      <w:color w:val="auto"/>
      <w:kern w:val="1"/>
      <w:sz w:val="26"/>
      <w:szCs w:val="24"/>
      <w:lang w:eastAsia="zh-CN" w:bidi="hi-IN"/>
    </w:rPr>
  </w:style>
  <w:style w:type="character" w:customStyle="1" w:styleId="wT12">
    <w:name w:val="wT12"/>
    <w:rsid w:val="00792B41"/>
    <w:rPr>
      <w:b/>
      <w:bCs w:val="0"/>
    </w:rPr>
  </w:style>
  <w:style w:type="character" w:customStyle="1" w:styleId="wT13">
    <w:name w:val="wT13"/>
    <w:rsid w:val="00792B41"/>
    <w:rPr>
      <w:b/>
      <w:bCs w:val="0"/>
    </w:rPr>
  </w:style>
  <w:style w:type="character" w:customStyle="1" w:styleId="wT19">
    <w:name w:val="wT19"/>
    <w:rsid w:val="00792B41"/>
    <w:rPr>
      <w:b w:val="0"/>
      <w:bCs w:val="0"/>
    </w:rPr>
  </w:style>
  <w:style w:type="character" w:customStyle="1" w:styleId="wT22">
    <w:name w:val="wT22"/>
    <w:rsid w:val="00792B41"/>
    <w:rPr>
      <w:b w:val="0"/>
      <w:bCs w:val="0"/>
    </w:rPr>
  </w:style>
  <w:style w:type="character" w:customStyle="1" w:styleId="wT40">
    <w:name w:val="wT40"/>
    <w:rsid w:val="00792B41"/>
    <w:rPr>
      <w:b w:val="0"/>
      <w:bCs w:val="0"/>
    </w:rPr>
  </w:style>
  <w:style w:type="character" w:customStyle="1" w:styleId="wT41">
    <w:name w:val="wT41"/>
    <w:rsid w:val="00792B41"/>
    <w:rPr>
      <w:b w:val="0"/>
      <w:bCs w:val="0"/>
    </w:rPr>
  </w:style>
  <w:style w:type="character" w:customStyle="1" w:styleId="wT42">
    <w:name w:val="wT42"/>
    <w:rsid w:val="00792B41"/>
    <w:rPr>
      <w:b w:val="0"/>
      <w:bCs w:val="0"/>
    </w:rPr>
  </w:style>
  <w:style w:type="character" w:customStyle="1" w:styleId="wT43">
    <w:name w:val="wT43"/>
    <w:rsid w:val="00792B41"/>
    <w:rPr>
      <w:b w:val="0"/>
      <w:bCs w:val="0"/>
    </w:rPr>
  </w:style>
  <w:style w:type="paragraph" w:customStyle="1" w:styleId="wP7">
    <w:name w:val="wP7"/>
    <w:basedOn w:val="a1"/>
    <w:rsid w:val="00792B41"/>
    <w:pPr>
      <w:widowControl w:val="0"/>
      <w:suppressAutoHyphens/>
      <w:jc w:val="both"/>
    </w:pPr>
    <w:rPr>
      <w:rFonts w:eastAsia="Calibri"/>
      <w:color w:val="auto"/>
      <w:kern w:val="1"/>
      <w:sz w:val="27"/>
      <w:szCs w:val="24"/>
      <w:lang w:eastAsia="zh-CN" w:bidi="hi-IN"/>
    </w:rPr>
  </w:style>
  <w:style w:type="paragraph" w:customStyle="1" w:styleId="wP8">
    <w:name w:val="wP8"/>
    <w:basedOn w:val="a1"/>
    <w:rsid w:val="00792B41"/>
    <w:pPr>
      <w:widowControl w:val="0"/>
      <w:suppressAutoHyphens/>
      <w:autoSpaceDE w:val="0"/>
      <w:jc w:val="center"/>
    </w:pPr>
    <w:rPr>
      <w:rFonts w:eastAsia="Calibri"/>
      <w:color w:val="auto"/>
      <w:kern w:val="1"/>
      <w:sz w:val="27"/>
      <w:szCs w:val="24"/>
      <w:lang w:eastAsia="zh-CN" w:bidi="hi-IN"/>
    </w:rPr>
  </w:style>
  <w:style w:type="paragraph" w:customStyle="1" w:styleId="wP10">
    <w:name w:val="wP10"/>
    <w:basedOn w:val="a1"/>
    <w:rsid w:val="00792B41"/>
    <w:pPr>
      <w:widowControl w:val="0"/>
      <w:suppressAutoHyphens/>
      <w:autoSpaceDE w:val="0"/>
      <w:jc w:val="center"/>
    </w:pPr>
    <w:rPr>
      <w:rFonts w:ascii="Calibri" w:eastAsia="Calibri" w:hAnsi="Calibri"/>
      <w:color w:val="auto"/>
      <w:kern w:val="1"/>
      <w:sz w:val="27"/>
      <w:szCs w:val="24"/>
      <w:lang w:eastAsia="zh-CN" w:bidi="hi-IN"/>
    </w:rPr>
  </w:style>
  <w:style w:type="paragraph" w:customStyle="1" w:styleId="wP11">
    <w:name w:val="wP11"/>
    <w:basedOn w:val="a1"/>
    <w:rsid w:val="00792B41"/>
    <w:pPr>
      <w:widowControl w:val="0"/>
      <w:suppressAutoHyphens/>
      <w:jc w:val="both"/>
    </w:pPr>
    <w:rPr>
      <w:rFonts w:ascii="Calibri" w:eastAsia="Calibri" w:hAnsi="Calibri"/>
      <w:color w:val="auto"/>
      <w:kern w:val="1"/>
      <w:sz w:val="27"/>
      <w:szCs w:val="24"/>
      <w:lang w:eastAsia="zh-CN" w:bidi="hi-IN"/>
    </w:rPr>
  </w:style>
  <w:style w:type="paragraph" w:customStyle="1" w:styleId="wP16">
    <w:name w:val="wP16"/>
    <w:basedOn w:val="a1"/>
    <w:rsid w:val="00792B41"/>
    <w:pPr>
      <w:widowControl w:val="0"/>
      <w:suppressAutoHyphens/>
      <w:autoSpaceDE w:val="0"/>
      <w:jc w:val="both"/>
    </w:pPr>
    <w:rPr>
      <w:rFonts w:ascii="Calibri" w:eastAsia="Calibri" w:hAnsi="Calibri"/>
      <w:color w:val="auto"/>
      <w:kern w:val="1"/>
      <w:sz w:val="22"/>
      <w:szCs w:val="24"/>
      <w:lang w:eastAsia="zh-CN" w:bidi="hi-IN"/>
    </w:rPr>
  </w:style>
  <w:style w:type="paragraph" w:customStyle="1" w:styleId="wP17">
    <w:name w:val="wP17"/>
    <w:basedOn w:val="a1"/>
    <w:rsid w:val="00792B41"/>
    <w:pPr>
      <w:widowControl w:val="0"/>
      <w:suppressAutoHyphens/>
      <w:autoSpaceDE w:val="0"/>
      <w:jc w:val="both"/>
    </w:pPr>
    <w:rPr>
      <w:rFonts w:eastAsia="Calibri"/>
      <w:color w:val="auto"/>
      <w:kern w:val="1"/>
      <w:sz w:val="27"/>
      <w:szCs w:val="24"/>
      <w:lang w:eastAsia="zh-CN" w:bidi="hi-IN"/>
    </w:rPr>
  </w:style>
  <w:style w:type="paragraph" w:customStyle="1" w:styleId="wP18">
    <w:name w:val="wP18"/>
    <w:basedOn w:val="a1"/>
    <w:rsid w:val="00792B41"/>
    <w:pPr>
      <w:widowControl w:val="0"/>
      <w:suppressAutoHyphens/>
      <w:autoSpaceDE w:val="0"/>
      <w:jc w:val="center"/>
    </w:pPr>
    <w:rPr>
      <w:rFonts w:eastAsia="Calibri"/>
      <w:color w:val="auto"/>
      <w:kern w:val="1"/>
      <w:sz w:val="27"/>
      <w:szCs w:val="24"/>
      <w:lang w:eastAsia="zh-CN" w:bidi="hi-IN"/>
    </w:rPr>
  </w:style>
  <w:style w:type="paragraph" w:customStyle="1" w:styleId="wP19">
    <w:name w:val="wP19"/>
    <w:basedOn w:val="a1"/>
    <w:rsid w:val="00792B41"/>
    <w:pPr>
      <w:widowControl w:val="0"/>
      <w:suppressAutoHyphens/>
      <w:autoSpaceDE w:val="0"/>
      <w:jc w:val="both"/>
    </w:pPr>
    <w:rPr>
      <w:rFonts w:eastAsia="Calibri"/>
      <w:color w:val="auto"/>
      <w:kern w:val="1"/>
      <w:sz w:val="27"/>
      <w:szCs w:val="24"/>
      <w:lang w:eastAsia="zh-CN" w:bidi="hi-IN"/>
    </w:rPr>
  </w:style>
  <w:style w:type="paragraph" w:customStyle="1" w:styleId="wP20">
    <w:name w:val="wP20"/>
    <w:basedOn w:val="a1"/>
    <w:rsid w:val="00792B41"/>
    <w:pPr>
      <w:widowControl w:val="0"/>
      <w:suppressAutoHyphens/>
      <w:autoSpaceDE w:val="0"/>
      <w:jc w:val="both"/>
    </w:pPr>
    <w:rPr>
      <w:rFonts w:ascii="Calibri" w:eastAsia="Calibri" w:hAnsi="Calibri"/>
      <w:color w:val="auto"/>
      <w:kern w:val="1"/>
      <w:sz w:val="27"/>
      <w:szCs w:val="24"/>
      <w:lang w:eastAsia="zh-CN" w:bidi="hi-IN"/>
    </w:rPr>
  </w:style>
  <w:style w:type="paragraph" w:customStyle="1" w:styleId="wP21">
    <w:name w:val="wP21"/>
    <w:basedOn w:val="a1"/>
    <w:rsid w:val="00792B41"/>
    <w:pPr>
      <w:widowControl w:val="0"/>
      <w:suppressAutoHyphens/>
      <w:autoSpaceDE w:val="0"/>
      <w:jc w:val="both"/>
    </w:pPr>
    <w:rPr>
      <w:rFonts w:ascii="Calibri" w:eastAsia="Calibri" w:hAnsi="Calibri"/>
      <w:color w:val="auto"/>
      <w:kern w:val="1"/>
      <w:sz w:val="27"/>
      <w:szCs w:val="24"/>
      <w:lang w:eastAsia="zh-CN" w:bidi="hi-IN"/>
    </w:rPr>
  </w:style>
  <w:style w:type="paragraph" w:customStyle="1" w:styleId="wP58">
    <w:name w:val="wP58"/>
    <w:basedOn w:val="a1"/>
    <w:rsid w:val="00792B41"/>
    <w:pPr>
      <w:widowControl w:val="0"/>
      <w:suppressAutoHyphens/>
      <w:autoSpaceDE w:val="0"/>
      <w:jc w:val="both"/>
    </w:pPr>
    <w:rPr>
      <w:rFonts w:eastAsia="Calibri"/>
      <w:color w:val="auto"/>
      <w:kern w:val="1"/>
      <w:sz w:val="28"/>
      <w:szCs w:val="24"/>
      <w:lang w:eastAsia="zh-CN" w:bidi="hi-IN"/>
    </w:rPr>
  </w:style>
  <w:style w:type="paragraph" w:customStyle="1" w:styleId="affffffffff1">
    <w:basedOn w:val="a1"/>
    <w:next w:val="af4"/>
    <w:uiPriority w:val="99"/>
    <w:unhideWhenUsed/>
    <w:rsid w:val="003D05ED"/>
    <w:pPr>
      <w:spacing w:before="100" w:beforeAutospacing="1" w:after="100" w:afterAutospacing="1"/>
    </w:pPr>
    <w:rPr>
      <w:color w:val="auto"/>
      <w:kern w:val="0"/>
      <w:sz w:val="24"/>
      <w:szCs w:val="24"/>
    </w:rPr>
  </w:style>
  <w:style w:type="paragraph" w:customStyle="1" w:styleId="xl411">
    <w:name w:val="xl411"/>
    <w:basedOn w:val="a1"/>
    <w:rsid w:val="003D05ED"/>
    <w:pPr>
      <w:pBdr>
        <w:left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412">
    <w:name w:val="xl412"/>
    <w:basedOn w:val="a1"/>
    <w:rsid w:val="003D05ED"/>
    <w:pPr>
      <w:pBdr>
        <w:left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413">
    <w:name w:val="xl413"/>
    <w:basedOn w:val="a1"/>
    <w:rsid w:val="003D05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kern w:val="0"/>
      <w:sz w:val="24"/>
      <w:szCs w:val="24"/>
    </w:rPr>
  </w:style>
  <w:style w:type="paragraph" w:customStyle="1" w:styleId="xl414">
    <w:name w:val="xl414"/>
    <w:basedOn w:val="a1"/>
    <w:rsid w:val="003D05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kern w:val="0"/>
      <w:sz w:val="24"/>
      <w:szCs w:val="24"/>
    </w:rPr>
  </w:style>
  <w:style w:type="paragraph" w:customStyle="1" w:styleId="xl415">
    <w:name w:val="xl415"/>
    <w:basedOn w:val="a1"/>
    <w:rsid w:val="003D05ED"/>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16">
    <w:name w:val="xl416"/>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22272F"/>
      <w:kern w:val="0"/>
      <w:sz w:val="24"/>
      <w:szCs w:val="24"/>
    </w:rPr>
  </w:style>
  <w:style w:type="paragraph" w:customStyle="1" w:styleId="xl417">
    <w:name w:val="xl417"/>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22272F"/>
      <w:kern w:val="0"/>
      <w:sz w:val="24"/>
      <w:szCs w:val="24"/>
    </w:rPr>
  </w:style>
  <w:style w:type="paragraph" w:customStyle="1" w:styleId="xl418">
    <w:name w:val="xl418"/>
    <w:basedOn w:val="a1"/>
    <w:rsid w:val="003D05ED"/>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color w:val="22272F"/>
      <w:kern w:val="0"/>
      <w:sz w:val="24"/>
      <w:szCs w:val="24"/>
    </w:rPr>
  </w:style>
  <w:style w:type="paragraph" w:customStyle="1" w:styleId="xl419">
    <w:name w:val="xl419"/>
    <w:basedOn w:val="a1"/>
    <w:rsid w:val="003D05ED"/>
    <w:pPr>
      <w:pBdr>
        <w:left w:val="single" w:sz="8" w:space="0" w:color="auto"/>
        <w:bottom w:val="single" w:sz="4" w:space="0" w:color="auto"/>
        <w:right w:val="single" w:sz="4" w:space="0" w:color="auto"/>
      </w:pBdr>
      <w:shd w:val="clear" w:color="000000" w:fill="FFFFFF"/>
      <w:spacing w:before="100" w:beforeAutospacing="1" w:after="100" w:afterAutospacing="1"/>
      <w:textAlignment w:val="top"/>
    </w:pPr>
    <w:rPr>
      <w:b/>
      <w:bCs/>
      <w:color w:val="22272F"/>
      <w:kern w:val="0"/>
      <w:sz w:val="24"/>
      <w:szCs w:val="24"/>
    </w:rPr>
  </w:style>
  <w:style w:type="paragraph" w:customStyle="1" w:styleId="xl420">
    <w:name w:val="xl420"/>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22272F"/>
      <w:kern w:val="0"/>
      <w:sz w:val="24"/>
      <w:szCs w:val="24"/>
    </w:rPr>
  </w:style>
  <w:style w:type="paragraph" w:customStyle="1" w:styleId="xl421">
    <w:name w:val="xl421"/>
    <w:basedOn w:val="a1"/>
    <w:rsid w:val="003D05ED"/>
    <w:pPr>
      <w:pBdr>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22">
    <w:name w:val="xl422"/>
    <w:basedOn w:val="a1"/>
    <w:rsid w:val="003D05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423">
    <w:name w:val="xl423"/>
    <w:basedOn w:val="a1"/>
    <w:rsid w:val="003D05E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424">
    <w:name w:val="xl424"/>
    <w:basedOn w:val="a1"/>
    <w:rsid w:val="003D05ED"/>
    <w:pPr>
      <w:pBdr>
        <w:top w:val="single" w:sz="8" w:space="0" w:color="auto"/>
        <w:left w:val="single" w:sz="8" w:space="0" w:color="auto"/>
        <w:right w:val="single" w:sz="4" w:space="0" w:color="auto"/>
      </w:pBdr>
      <w:spacing w:before="100" w:beforeAutospacing="1" w:after="100" w:afterAutospacing="1"/>
    </w:pPr>
    <w:rPr>
      <w:b/>
      <w:bCs/>
      <w:kern w:val="0"/>
      <w:sz w:val="24"/>
      <w:szCs w:val="24"/>
    </w:rPr>
  </w:style>
  <w:style w:type="paragraph" w:customStyle="1" w:styleId="xl425">
    <w:name w:val="xl425"/>
    <w:basedOn w:val="a1"/>
    <w:rsid w:val="003D05ED"/>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kern w:val="0"/>
      <w:sz w:val="24"/>
      <w:szCs w:val="24"/>
    </w:rPr>
  </w:style>
  <w:style w:type="paragraph" w:customStyle="1" w:styleId="xl426">
    <w:name w:val="xl426"/>
    <w:basedOn w:val="a1"/>
    <w:rsid w:val="003D05ED"/>
    <w:pPr>
      <w:pBdr>
        <w:top w:val="single" w:sz="4" w:space="0" w:color="auto"/>
        <w:left w:val="single" w:sz="4" w:space="0" w:color="auto"/>
        <w:bottom w:val="single" w:sz="4" w:space="0" w:color="auto"/>
      </w:pBdr>
      <w:spacing w:before="100" w:beforeAutospacing="1" w:after="100" w:afterAutospacing="1"/>
      <w:textAlignment w:val="center"/>
    </w:pPr>
    <w:rPr>
      <w:kern w:val="0"/>
      <w:sz w:val="24"/>
      <w:szCs w:val="24"/>
    </w:rPr>
  </w:style>
  <w:style w:type="paragraph" w:customStyle="1" w:styleId="xl427">
    <w:name w:val="xl427"/>
    <w:basedOn w:val="a1"/>
    <w:rsid w:val="003D05ED"/>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28">
    <w:name w:val="xl428"/>
    <w:basedOn w:val="a1"/>
    <w:rsid w:val="003D05ED"/>
    <w:pPr>
      <w:pBdr>
        <w:left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29">
    <w:name w:val="xl429"/>
    <w:basedOn w:val="a1"/>
    <w:rsid w:val="003D05ED"/>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430">
    <w:name w:val="xl430"/>
    <w:basedOn w:val="a1"/>
    <w:rsid w:val="003D05ED"/>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b/>
      <w:bCs/>
      <w:i/>
      <w:iCs/>
      <w:kern w:val="0"/>
      <w:sz w:val="24"/>
      <w:szCs w:val="24"/>
    </w:rPr>
  </w:style>
  <w:style w:type="paragraph" w:customStyle="1" w:styleId="xl431">
    <w:name w:val="xl431"/>
    <w:basedOn w:val="a1"/>
    <w:rsid w:val="003D05ED"/>
    <w:pPr>
      <w:pBdr>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432">
    <w:name w:val="xl432"/>
    <w:basedOn w:val="a1"/>
    <w:rsid w:val="003D05ED"/>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33">
    <w:name w:val="xl433"/>
    <w:basedOn w:val="a1"/>
    <w:rsid w:val="003D05ED"/>
    <w:pPr>
      <w:pBdr>
        <w:top w:val="single" w:sz="4" w:space="0" w:color="auto"/>
        <w:left w:val="single" w:sz="8" w:space="0" w:color="auto"/>
        <w:bottom w:val="single" w:sz="4" w:space="0" w:color="auto"/>
        <w:right w:val="single" w:sz="4" w:space="0" w:color="auto"/>
      </w:pBdr>
      <w:spacing w:before="100" w:beforeAutospacing="1" w:after="100" w:afterAutospacing="1"/>
      <w:jc w:val="both"/>
      <w:textAlignment w:val="center"/>
    </w:pPr>
    <w:rPr>
      <w:b/>
      <w:bCs/>
      <w:i/>
      <w:iCs/>
      <w:color w:val="auto"/>
      <w:kern w:val="0"/>
      <w:sz w:val="24"/>
      <w:szCs w:val="24"/>
    </w:rPr>
  </w:style>
  <w:style w:type="paragraph" w:customStyle="1" w:styleId="xl434">
    <w:name w:val="xl434"/>
    <w:basedOn w:val="a1"/>
    <w:rsid w:val="003D05E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35">
    <w:name w:val="xl435"/>
    <w:basedOn w:val="a1"/>
    <w:rsid w:val="003D05ED"/>
    <w:pPr>
      <w:spacing w:before="100" w:beforeAutospacing="1" w:after="100" w:afterAutospacing="1"/>
    </w:pPr>
    <w:rPr>
      <w:b/>
      <w:bCs/>
      <w:i/>
      <w:iCs/>
      <w:kern w:val="0"/>
      <w:sz w:val="24"/>
      <w:szCs w:val="24"/>
    </w:rPr>
  </w:style>
  <w:style w:type="paragraph" w:customStyle="1" w:styleId="xl436">
    <w:name w:val="xl436"/>
    <w:basedOn w:val="a1"/>
    <w:rsid w:val="003D05ED"/>
    <w:pPr>
      <w:shd w:val="clear" w:color="000000" w:fill="FFFFFF"/>
      <w:spacing w:before="100" w:beforeAutospacing="1" w:after="100" w:afterAutospacing="1"/>
      <w:jc w:val="right"/>
      <w:textAlignment w:val="center"/>
    </w:pPr>
    <w:rPr>
      <w:color w:val="auto"/>
      <w:kern w:val="0"/>
      <w:sz w:val="24"/>
      <w:szCs w:val="24"/>
    </w:rPr>
  </w:style>
  <w:style w:type="paragraph" w:customStyle="1" w:styleId="xl437">
    <w:name w:val="xl437"/>
    <w:basedOn w:val="a1"/>
    <w:rsid w:val="003D05ED"/>
    <w:pPr>
      <w:shd w:val="clear" w:color="000000" w:fill="FFFFFF"/>
      <w:spacing w:before="100" w:beforeAutospacing="1" w:after="100" w:afterAutospacing="1"/>
      <w:jc w:val="center"/>
      <w:textAlignment w:val="center"/>
    </w:pPr>
    <w:rPr>
      <w:color w:val="auto"/>
      <w:kern w:val="0"/>
      <w:sz w:val="24"/>
      <w:szCs w:val="24"/>
    </w:rPr>
  </w:style>
  <w:style w:type="paragraph" w:customStyle="1" w:styleId="xl438">
    <w:name w:val="xl438"/>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39">
    <w:name w:val="xl439"/>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font14">
    <w:name w:val="font14"/>
    <w:basedOn w:val="a1"/>
    <w:rsid w:val="003D05ED"/>
    <w:pPr>
      <w:spacing w:before="100" w:beforeAutospacing="1" w:after="100" w:afterAutospacing="1"/>
    </w:pPr>
    <w:rPr>
      <w:b/>
      <w:bCs/>
      <w:color w:val="22272F"/>
      <w:kern w:val="0"/>
      <w:sz w:val="24"/>
      <w:szCs w:val="24"/>
    </w:rPr>
  </w:style>
  <w:style w:type="paragraph" w:customStyle="1" w:styleId="font15">
    <w:name w:val="font15"/>
    <w:basedOn w:val="a1"/>
    <w:rsid w:val="003D05ED"/>
    <w:pPr>
      <w:spacing w:before="100" w:beforeAutospacing="1" w:after="100" w:afterAutospacing="1"/>
    </w:pPr>
    <w:rPr>
      <w:b/>
      <w:bCs/>
      <w:color w:val="22272F"/>
      <w:kern w:val="0"/>
      <w:sz w:val="24"/>
      <w:szCs w:val="24"/>
    </w:rPr>
  </w:style>
  <w:style w:type="paragraph" w:customStyle="1" w:styleId="xl440">
    <w:name w:val="xl440"/>
    <w:basedOn w:val="a1"/>
    <w:rsid w:val="003D05ED"/>
    <w:pPr>
      <w:shd w:val="clear" w:color="000000" w:fill="FFFFFF"/>
      <w:spacing w:before="100" w:beforeAutospacing="1" w:after="100" w:afterAutospacing="1"/>
      <w:jc w:val="right"/>
      <w:textAlignment w:val="center"/>
    </w:pPr>
    <w:rPr>
      <w:color w:val="auto"/>
      <w:kern w:val="0"/>
      <w:sz w:val="24"/>
      <w:szCs w:val="24"/>
    </w:rPr>
  </w:style>
  <w:style w:type="paragraph" w:customStyle="1" w:styleId="xl441">
    <w:name w:val="xl441"/>
    <w:basedOn w:val="a1"/>
    <w:rsid w:val="003D05ED"/>
    <w:pPr>
      <w:shd w:val="clear" w:color="000000" w:fill="FFFFFF"/>
      <w:spacing w:before="100" w:beforeAutospacing="1" w:after="100" w:afterAutospacing="1"/>
      <w:jc w:val="center"/>
      <w:textAlignment w:val="center"/>
    </w:pPr>
    <w:rPr>
      <w:color w:val="auto"/>
      <w:kern w:val="0"/>
      <w:sz w:val="24"/>
      <w:szCs w:val="24"/>
    </w:rPr>
  </w:style>
  <w:style w:type="paragraph" w:customStyle="1" w:styleId="xl442">
    <w:name w:val="xl442"/>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43">
    <w:name w:val="xl443"/>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xl444">
    <w:name w:val="xl444"/>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xl445">
    <w:name w:val="xl445"/>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46">
    <w:name w:val="xl446"/>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158822">
    <w:name w:val="158822"/>
    <w:aliases w:val="bqiaagaaeyqcaaagiaiaaapnawiabdtragaaaaaaaaaaaaaaaaaaaaaaaaaaaaaaaaaaaaaaaaaaaaaaaaaaaaaaaaaaaaaaaaaaaaaaaaaaaaaaaaaaaaaaaaaaaaaaaaaaaaaaaaaaaaaaaaaaaaaaaaaaaaaaaaaaaaaaaaaaaaaaaaaaaaaaaaaaaaaaaaaaaaaaaaaaaaaaaaaaaaaaaaaaaaaaaaaaaa"/>
    <w:basedOn w:val="a1"/>
    <w:rsid w:val="003D05ED"/>
    <w:pPr>
      <w:spacing w:before="100" w:beforeAutospacing="1" w:after="100" w:afterAutospacing="1"/>
    </w:pPr>
    <w:rPr>
      <w:color w:val="auto"/>
      <w:kern w:val="0"/>
      <w:sz w:val="24"/>
      <w:szCs w:val="24"/>
    </w:rPr>
  </w:style>
  <w:style w:type="character" w:customStyle="1" w:styleId="fontstyle210">
    <w:name w:val="fontstyle21"/>
    <w:basedOn w:val="a2"/>
    <w:rsid w:val="00072267"/>
    <w:rPr>
      <w:rFonts w:ascii="Times New Roman" w:hAnsi="Times New Roman" w:cs="Times New Roman" w:hint="default"/>
      <w:b/>
      <w:bCs/>
      <w:i w:val="0"/>
      <w:iCs w:val="0"/>
      <w:color w:val="000000"/>
      <w:sz w:val="26"/>
      <w:szCs w:val="26"/>
    </w:rPr>
  </w:style>
  <w:style w:type="paragraph" w:customStyle="1" w:styleId="affffffffff2">
    <w:basedOn w:val="a1"/>
    <w:next w:val="af4"/>
    <w:uiPriority w:val="99"/>
    <w:rsid w:val="00201C9C"/>
    <w:pPr>
      <w:suppressAutoHyphens/>
      <w:spacing w:before="280" w:after="280"/>
    </w:pPr>
    <w:rPr>
      <w:color w:val="auto"/>
      <w:kern w:val="0"/>
      <w:sz w:val="24"/>
      <w:szCs w:val="24"/>
      <w:lang w:eastAsia="zh-CN"/>
    </w:rPr>
  </w:style>
  <w:style w:type="paragraph" w:customStyle="1" w:styleId="590">
    <w:name w:val="Абзац списка59"/>
    <w:basedOn w:val="a1"/>
    <w:rsid w:val="00201C9C"/>
    <w:pPr>
      <w:suppressAutoHyphens/>
      <w:spacing w:after="200" w:line="276" w:lineRule="auto"/>
      <w:ind w:left="720"/>
    </w:pPr>
    <w:rPr>
      <w:rFonts w:ascii="Calibri" w:hAnsi="Calibri" w:cs="Calibri"/>
      <w:color w:val="auto"/>
      <w:kern w:val="0"/>
      <w:sz w:val="22"/>
      <w:szCs w:val="22"/>
      <w:lang w:eastAsia="zh-CN"/>
    </w:rPr>
  </w:style>
  <w:style w:type="paragraph" w:customStyle="1" w:styleId="261">
    <w:name w:val="Без интервала26"/>
    <w:rsid w:val="00201C9C"/>
    <w:pPr>
      <w:suppressAutoHyphens/>
    </w:pPr>
    <w:rPr>
      <w:rFonts w:ascii="Calibri" w:hAnsi="Calibri" w:cs="Calibri"/>
      <w:sz w:val="22"/>
      <w:szCs w:val="22"/>
      <w:lang w:eastAsia="zh-CN"/>
    </w:rPr>
  </w:style>
  <w:style w:type="paragraph" w:customStyle="1" w:styleId="affffffffff3">
    <w:name w:val="Письмо"/>
    <w:basedOn w:val="a1"/>
    <w:rsid w:val="006C675C"/>
    <w:pPr>
      <w:autoSpaceDE w:val="0"/>
      <w:autoSpaceDN w:val="0"/>
      <w:spacing w:line="320" w:lineRule="exact"/>
      <w:ind w:firstLine="720"/>
      <w:jc w:val="both"/>
    </w:pPr>
    <w:rPr>
      <w:color w:val="auto"/>
      <w:kern w:val="0"/>
      <w:sz w:val="28"/>
      <w:szCs w:val="28"/>
    </w:rPr>
  </w:style>
  <w:style w:type="paragraph" w:customStyle="1" w:styleId="affffffffff4">
    <w:basedOn w:val="a1"/>
    <w:next w:val="af4"/>
    <w:uiPriority w:val="99"/>
    <w:unhideWhenUsed/>
    <w:rsid w:val="006C675C"/>
    <w:pPr>
      <w:spacing w:before="100" w:beforeAutospacing="1" w:after="100" w:afterAutospacing="1"/>
    </w:pPr>
    <w:rPr>
      <w:color w:val="auto"/>
      <w:kern w:val="0"/>
      <w:sz w:val="24"/>
      <w:szCs w:val="24"/>
    </w:rPr>
  </w:style>
  <w:style w:type="character" w:customStyle="1" w:styleId="js-phone-number">
    <w:name w:val="js-phone-number"/>
    <w:basedOn w:val="a2"/>
    <w:rsid w:val="006C675C"/>
  </w:style>
  <w:style w:type="character" w:customStyle="1" w:styleId="CharacterStyle7">
    <w:name w:val="CharacterStyle7"/>
    <w:hidden/>
    <w:rsid w:val="006C675C"/>
    <w:rPr>
      <w:rFonts w:ascii="Times New Roman" w:eastAsia="Times New Roman" w:hAnsi="Times New Roman"/>
      <w:b w:val="0"/>
      <w:i w:val="0"/>
      <w:strike w:val="0"/>
      <w:noProof/>
      <w:color w:val="000000"/>
      <w:sz w:val="20"/>
      <w:szCs w:val="20"/>
      <w:u w:val="none"/>
    </w:rPr>
  </w:style>
  <w:style w:type="character" w:customStyle="1" w:styleId="3fd">
    <w:name w:val="Неразрешенное упоминание3"/>
    <w:uiPriority w:val="99"/>
    <w:semiHidden/>
    <w:unhideWhenUsed/>
    <w:rsid w:val="006C675C"/>
    <w:rPr>
      <w:color w:val="605E5C"/>
      <w:shd w:val="clear" w:color="auto" w:fill="E1DFDD"/>
    </w:rPr>
  </w:style>
  <w:style w:type="character" w:styleId="affffffffff5">
    <w:name w:val="Unresolved Mention"/>
    <w:uiPriority w:val="99"/>
    <w:semiHidden/>
    <w:unhideWhenUsed/>
    <w:rsid w:val="006C675C"/>
    <w:rPr>
      <w:color w:val="605E5C"/>
      <w:shd w:val="clear" w:color="auto" w:fill="E1DFDD"/>
    </w:rPr>
  </w:style>
  <w:style w:type="character" w:customStyle="1" w:styleId="penphonelabel">
    <w:name w:val="pen_phone_label"/>
    <w:rsid w:val="006C675C"/>
  </w:style>
  <w:style w:type="character" w:customStyle="1" w:styleId="dropdown-user-namefirst-letter">
    <w:name w:val="dropdown-user-name__first-letter"/>
    <w:rsid w:val="006C675C"/>
  </w:style>
  <w:style w:type="character" w:customStyle="1" w:styleId="tmpl-sub">
    <w:name w:val="tmpl-sub"/>
    <w:rsid w:val="006C675C"/>
  </w:style>
  <w:style w:type="character" w:customStyle="1" w:styleId="tmpl-small">
    <w:name w:val="tmpl-small"/>
    <w:rsid w:val="006C675C"/>
  </w:style>
  <w:style w:type="paragraph" w:customStyle="1" w:styleId="314">
    <w:name w:val="Основной текст 31"/>
    <w:basedOn w:val="a1"/>
    <w:rsid w:val="00C62CEA"/>
    <w:pPr>
      <w:suppressAutoHyphens/>
    </w:pPr>
    <w:rPr>
      <w:color w:val="auto"/>
      <w:kern w:val="0"/>
      <w:sz w:val="28"/>
      <w:szCs w:val="24"/>
      <w:lang w:eastAsia="ar-SA"/>
    </w:rPr>
  </w:style>
  <w:style w:type="paragraph" w:customStyle="1" w:styleId="affffffffff6">
    <w:basedOn w:val="a1"/>
    <w:next w:val="af4"/>
    <w:unhideWhenUsed/>
    <w:rsid w:val="00C62CEA"/>
    <w:pPr>
      <w:spacing w:before="100" w:beforeAutospacing="1" w:after="100" w:afterAutospacing="1"/>
    </w:pPr>
    <w:rPr>
      <w:color w:val="auto"/>
      <w:kern w:val="0"/>
      <w:sz w:val="24"/>
      <w:szCs w:val="24"/>
    </w:rPr>
  </w:style>
  <w:style w:type="paragraph" w:customStyle="1" w:styleId="affffffffff7">
    <w:basedOn w:val="a1"/>
    <w:next w:val="af4"/>
    <w:uiPriority w:val="99"/>
    <w:unhideWhenUsed/>
    <w:rsid w:val="00842D97"/>
    <w:pPr>
      <w:spacing w:before="100" w:beforeAutospacing="1" w:after="100" w:afterAutospacing="1"/>
    </w:pPr>
    <w:rPr>
      <w:color w:val="auto"/>
      <w:kern w:val="0"/>
      <w:sz w:val="24"/>
      <w:szCs w:val="24"/>
    </w:rPr>
  </w:style>
  <w:style w:type="paragraph" w:customStyle="1" w:styleId="271">
    <w:name w:val="Без интервала27"/>
    <w:rsid w:val="00842D97"/>
    <w:pPr>
      <w:suppressAutoHyphens/>
    </w:pPr>
    <w:rPr>
      <w:rFonts w:ascii="Liberation Serif" w:eastAsia="NSimSun" w:hAnsi="Liberation Serif" w:cs="Arial"/>
      <w:sz w:val="24"/>
      <w:szCs w:val="24"/>
      <w:lang w:eastAsia="zh-CN" w:bidi="hi-IN"/>
    </w:rPr>
  </w:style>
  <w:style w:type="numbering" w:customStyle="1" w:styleId="WWNum1">
    <w:name w:val="WWNum1"/>
    <w:basedOn w:val="a4"/>
    <w:rsid w:val="00362310"/>
    <w:pPr>
      <w:numPr>
        <w:numId w:val="14"/>
      </w:numPr>
    </w:pPr>
  </w:style>
  <w:style w:type="paragraph" w:customStyle="1" w:styleId="2382">
    <w:name w:val="2382"/>
    <w:aliases w:val="bqiaagaaeyqcaaagiaiaaao1caaabcmiaaaaaaaaaaaaaaaaaaaaaaaaaaaaaaaaaaaaaaaaaaaaaaaaaaaaaaaaaaaaaaaaaaaaaaaaaaaaaaaaaaaaaaaaaaaaaaaaaaaaaaaaaaaaaaaaaaaaaaaaaaaaaaaaaaaaaaaaaaaaaaaaaaaaaaaaaaaaaaaaaaaaaaaaaaaaaaaaaaaaaaaaaaaaaaaaaaaaaaaa"/>
    <w:basedOn w:val="a1"/>
    <w:rsid w:val="00B75A14"/>
    <w:pPr>
      <w:spacing w:before="100" w:beforeAutospacing="1" w:after="100" w:afterAutospacing="1"/>
    </w:pPr>
    <w:rPr>
      <w:color w:val="auto"/>
      <w:kern w:val="0"/>
      <w:sz w:val="24"/>
      <w:szCs w:val="24"/>
    </w:rPr>
  </w:style>
  <w:style w:type="paragraph" w:customStyle="1" w:styleId="futurismarkdown-paragraph">
    <w:name w:val="futurismarkdown-paragraph"/>
    <w:basedOn w:val="a1"/>
    <w:rsid w:val="00B75A14"/>
    <w:pPr>
      <w:spacing w:before="100" w:beforeAutospacing="1" w:after="100" w:afterAutospacing="1"/>
    </w:pPr>
    <w:rPr>
      <w:color w:val="auto"/>
      <w:kern w:val="0"/>
      <w:sz w:val="24"/>
      <w:szCs w:val="24"/>
    </w:rPr>
  </w:style>
  <w:style w:type="character" w:customStyle="1" w:styleId="upper">
    <w:name w:val="upper"/>
    <w:basedOn w:val="a2"/>
    <w:rsid w:val="00B75A14"/>
  </w:style>
  <w:style w:type="character" w:customStyle="1" w:styleId="er2xx9">
    <w:name w:val="_er2xx9"/>
    <w:basedOn w:val="a2"/>
    <w:rsid w:val="00B75A14"/>
  </w:style>
  <w:style w:type="character" w:customStyle="1" w:styleId="copy">
    <w:name w:val="copy"/>
    <w:basedOn w:val="a2"/>
    <w:rsid w:val="00B75A14"/>
  </w:style>
  <w:style w:type="paragraph" w:customStyle="1" w:styleId="affffffffff8">
    <w:basedOn w:val="a1"/>
    <w:next w:val="af4"/>
    <w:uiPriority w:val="99"/>
    <w:rsid w:val="00DC393A"/>
    <w:pPr>
      <w:suppressAutoHyphens/>
      <w:spacing w:before="280" w:after="280"/>
    </w:pPr>
    <w:rPr>
      <w:color w:val="auto"/>
      <w:kern w:val="0"/>
      <w:sz w:val="24"/>
      <w:szCs w:val="24"/>
      <w:lang w:eastAsia="zh-CN"/>
    </w:rPr>
  </w:style>
  <w:style w:type="paragraph" w:customStyle="1" w:styleId="600">
    <w:name w:val="Абзац списка60"/>
    <w:basedOn w:val="a1"/>
    <w:rsid w:val="00DC393A"/>
    <w:pPr>
      <w:suppressAutoHyphens/>
      <w:spacing w:after="200" w:line="276" w:lineRule="auto"/>
      <w:ind w:left="720"/>
    </w:pPr>
    <w:rPr>
      <w:rFonts w:ascii="Calibri" w:hAnsi="Calibri" w:cs="Calibri"/>
      <w:color w:val="auto"/>
      <w:kern w:val="0"/>
      <w:sz w:val="22"/>
      <w:szCs w:val="22"/>
      <w:lang w:eastAsia="zh-CN"/>
    </w:rPr>
  </w:style>
  <w:style w:type="paragraph" w:customStyle="1" w:styleId="281">
    <w:name w:val="Без интервала28"/>
    <w:rsid w:val="00DC393A"/>
    <w:pPr>
      <w:suppressAutoHyphens/>
    </w:pPr>
    <w:rPr>
      <w:rFonts w:ascii="Calibri" w:hAnsi="Calibri" w:cs="Calibri"/>
      <w:sz w:val="22"/>
      <w:szCs w:val="22"/>
      <w:lang w:eastAsia="zh-CN"/>
    </w:rPr>
  </w:style>
  <w:style w:type="paragraph" w:customStyle="1" w:styleId="content--common-blockblock-3u">
    <w:name w:val="content--common-block__block-3u"/>
    <w:uiPriority w:val="99"/>
    <w:rsid w:val="00170CA6"/>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sz w:val="24"/>
      <w:szCs w:val="24"/>
      <w:lang w:eastAsia="ru-RU"/>
    </w:rPr>
  </w:style>
  <w:style w:type="paragraph" w:customStyle="1" w:styleId="xl447">
    <w:name w:val="xl447"/>
    <w:basedOn w:val="a1"/>
    <w:rsid w:val="00170CA6"/>
    <w:pPr>
      <w:shd w:val="clear" w:color="000000" w:fill="FFFFFF"/>
      <w:spacing w:before="100" w:beforeAutospacing="1" w:after="100" w:afterAutospacing="1"/>
      <w:jc w:val="right"/>
    </w:pPr>
    <w:rPr>
      <w:color w:val="auto"/>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15782">
      <w:bodyDiv w:val="1"/>
      <w:marLeft w:val="0"/>
      <w:marRight w:val="0"/>
      <w:marTop w:val="0"/>
      <w:marBottom w:val="0"/>
      <w:divBdr>
        <w:top w:val="none" w:sz="0" w:space="0" w:color="auto"/>
        <w:left w:val="none" w:sz="0" w:space="0" w:color="auto"/>
        <w:bottom w:val="none" w:sz="0" w:space="0" w:color="auto"/>
        <w:right w:val="none" w:sz="0" w:space="0" w:color="auto"/>
      </w:divBdr>
    </w:div>
    <w:div w:id="517430028">
      <w:bodyDiv w:val="1"/>
      <w:marLeft w:val="0"/>
      <w:marRight w:val="0"/>
      <w:marTop w:val="0"/>
      <w:marBottom w:val="0"/>
      <w:divBdr>
        <w:top w:val="none" w:sz="0" w:space="0" w:color="auto"/>
        <w:left w:val="none" w:sz="0" w:space="0" w:color="auto"/>
        <w:bottom w:val="none" w:sz="0" w:space="0" w:color="auto"/>
        <w:right w:val="none" w:sz="0" w:space="0" w:color="auto"/>
      </w:divBdr>
    </w:div>
    <w:div w:id="651953567">
      <w:bodyDiv w:val="1"/>
      <w:marLeft w:val="0"/>
      <w:marRight w:val="0"/>
      <w:marTop w:val="0"/>
      <w:marBottom w:val="0"/>
      <w:divBdr>
        <w:top w:val="none" w:sz="0" w:space="0" w:color="auto"/>
        <w:left w:val="none" w:sz="0" w:space="0" w:color="auto"/>
        <w:bottom w:val="none" w:sz="0" w:space="0" w:color="auto"/>
        <w:right w:val="none" w:sz="0" w:space="0" w:color="auto"/>
      </w:divBdr>
    </w:div>
    <w:div w:id="1469587180">
      <w:bodyDiv w:val="1"/>
      <w:marLeft w:val="0"/>
      <w:marRight w:val="0"/>
      <w:marTop w:val="0"/>
      <w:marBottom w:val="0"/>
      <w:divBdr>
        <w:top w:val="none" w:sz="0" w:space="0" w:color="auto"/>
        <w:left w:val="none" w:sz="0" w:space="0" w:color="auto"/>
        <w:bottom w:val="none" w:sz="0" w:space="0" w:color="auto"/>
        <w:right w:val="none" w:sz="0" w:space="0" w:color="auto"/>
      </w:divBdr>
    </w:div>
    <w:div w:id="1593247369">
      <w:bodyDiv w:val="1"/>
      <w:marLeft w:val="0"/>
      <w:marRight w:val="0"/>
      <w:marTop w:val="0"/>
      <w:marBottom w:val="0"/>
      <w:divBdr>
        <w:top w:val="none" w:sz="0" w:space="0" w:color="auto"/>
        <w:left w:val="none" w:sz="0" w:space="0" w:color="auto"/>
        <w:bottom w:val="none" w:sz="0" w:space="0" w:color="auto"/>
        <w:right w:val="none" w:sz="0" w:space="0" w:color="auto"/>
      </w:divBdr>
    </w:div>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689260756">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773626807">
      <w:bodyDiv w:val="1"/>
      <w:marLeft w:val="0"/>
      <w:marRight w:val="0"/>
      <w:marTop w:val="0"/>
      <w:marBottom w:val="0"/>
      <w:divBdr>
        <w:top w:val="none" w:sz="0" w:space="0" w:color="auto"/>
        <w:left w:val="none" w:sz="0" w:space="0" w:color="auto"/>
        <w:bottom w:val="none" w:sz="0" w:space="0" w:color="auto"/>
        <w:right w:val="none" w:sz="0" w:space="0" w:color="auto"/>
      </w:divBdr>
    </w:div>
    <w:div w:id="1809515607">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 w:id="202624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R&amp;n=525528&amp;dst=26864" TargetMode="External"/><Relationship Id="rId21" Type="http://schemas.openxmlformats.org/officeDocument/2006/relationships/hyperlink" Target="https://login.consultant.ru/link/?req=doc&amp;base=RZR&amp;n=525528&amp;dst=26074" TargetMode="External"/><Relationship Id="rId42" Type="http://schemas.openxmlformats.org/officeDocument/2006/relationships/hyperlink" Target="https://login.consultant.ru/link/?req=doc&amp;base=RZR&amp;n=494979&amp;dst=101491" TargetMode="External"/><Relationship Id="rId47" Type="http://schemas.openxmlformats.org/officeDocument/2006/relationships/hyperlink" Target="https://login.consultant.ru/link/?req=doc&amp;base=RZR&amp;n=525528&amp;dst=21463" TargetMode="External"/><Relationship Id="rId63" Type="http://schemas.openxmlformats.org/officeDocument/2006/relationships/hyperlink" Target="mailto:admermpos@mail.ryazan.ru" TargetMode="External"/><Relationship Id="rId68" Type="http://schemas.openxmlformats.org/officeDocument/2006/relationships/hyperlink" Target="https://ivrayon.ru/" TargetMode="External"/><Relationship Id="rId2" Type="http://schemas.openxmlformats.org/officeDocument/2006/relationships/numbering" Target="numbering.xml"/><Relationship Id="rId16" Type="http://schemas.openxmlformats.org/officeDocument/2006/relationships/hyperlink" Target="http://www.adm-komsomolsk.ru" TargetMode="External"/><Relationship Id="rId29" Type="http://schemas.openxmlformats.org/officeDocument/2006/relationships/hyperlink" Target="https://login.consultant.ru/link/?req=doc&amp;base=RZR&amp;n=511241&amp;dst=7714" TargetMode="External"/><Relationship Id="rId11" Type="http://schemas.openxmlformats.org/officeDocument/2006/relationships/hyperlink" Target="mailto:admin.komsomolsk@mail.ru" TargetMode="External"/><Relationship Id="rId24" Type="http://schemas.openxmlformats.org/officeDocument/2006/relationships/hyperlink" Target="https://login.consultant.ru/link/?req=doc&amp;base=RZR&amp;n=525528&amp;dst=21197" TargetMode="External"/><Relationship Id="rId32" Type="http://schemas.openxmlformats.org/officeDocument/2006/relationships/hyperlink" Target="https://login.consultant.ru/link/?req=doc&amp;base=RZR&amp;n=511241&amp;dst=6388" TargetMode="External"/><Relationship Id="rId37" Type="http://schemas.openxmlformats.org/officeDocument/2006/relationships/hyperlink" Target="https://login.consultant.ru/link/?req=doc&amp;base=RZR&amp;n=525528&amp;dst=10877" TargetMode="External"/><Relationship Id="rId40" Type="http://schemas.openxmlformats.org/officeDocument/2006/relationships/hyperlink" Target="https://login.consultant.ru/link/?req=doc&amp;base=RZR&amp;n=525528&amp;dst=26074" TargetMode="External"/><Relationship Id="rId45" Type="http://schemas.openxmlformats.org/officeDocument/2006/relationships/hyperlink" Target="https://login.consultant.ru/link/?req=doc&amp;base=RZR&amp;n=525528&amp;dst=26864" TargetMode="External"/><Relationship Id="rId53" Type="http://schemas.openxmlformats.org/officeDocument/2006/relationships/image" Target="media/image5.jpeg"/><Relationship Id="rId58" Type="http://schemas.openxmlformats.org/officeDocument/2006/relationships/image" Target="media/image6.jpeg"/><Relationship Id="rId66" Type="http://schemas.openxmlformats.org/officeDocument/2006/relationships/hyperlink" Target="https://minenergo.gov.ru" TargetMode="External"/><Relationship Id="rId5" Type="http://schemas.openxmlformats.org/officeDocument/2006/relationships/webSettings" Target="webSettings.xml"/><Relationship Id="rId61" Type="http://schemas.openxmlformats.org/officeDocument/2006/relationships/hyperlink" Target="mailto:nt.ivrn@ivreg.ru" TargetMode="External"/><Relationship Id="rId19" Type="http://schemas.openxmlformats.org/officeDocument/2006/relationships/hyperlink" Target="https://login.consultant.ru/link/?req=doc&amp;base=RZR&amp;n=525528&amp;dst=101491" TargetMode="External"/><Relationship Id="rId14" Type="http://schemas.openxmlformats.org/officeDocument/2006/relationships/image" Target="media/image4.jpeg"/><Relationship Id="rId22" Type="http://schemas.openxmlformats.org/officeDocument/2006/relationships/hyperlink" Target="https://login.consultant.ru/link/?req=doc&amp;base=RZR&amp;n=494979&amp;dst=3019" TargetMode="External"/><Relationship Id="rId27" Type="http://schemas.openxmlformats.org/officeDocument/2006/relationships/hyperlink" Target="https://login.consultant.ru/link/?req=doc&amp;base=RZR&amp;n=525528&amp;dst=26074" TargetMode="External"/><Relationship Id="rId30" Type="http://schemas.openxmlformats.org/officeDocument/2006/relationships/hyperlink" Target="https://login.consultant.ru/link/?req=doc&amp;base=RZR&amp;n=511075&amp;dst=26046" TargetMode="External"/><Relationship Id="rId35" Type="http://schemas.openxmlformats.org/officeDocument/2006/relationships/hyperlink" Target="http://www.adm-komsomolsk.ru" TargetMode="External"/><Relationship Id="rId43" Type="http://schemas.openxmlformats.org/officeDocument/2006/relationships/hyperlink" Target="https://login.consultant.ru/link/?req=doc&amp;base=RZR&amp;n=525528&amp;dst=21197" TargetMode="External"/><Relationship Id="rId48" Type="http://schemas.openxmlformats.org/officeDocument/2006/relationships/hyperlink" Target="https://login.consultant.ru/link/?req=doc&amp;base=RZR&amp;n=511241&amp;dst=7714" TargetMode="External"/><Relationship Id="rId56" Type="http://schemas.openxmlformats.org/officeDocument/2006/relationships/footer" Target="footer2.xml"/><Relationship Id="rId64" Type="http://schemas.openxmlformats.org/officeDocument/2006/relationships/hyperlink" Target="https://www.list-org.com/phone/49144-23618" TargetMode="External"/><Relationship Id="rId69" Type="http://schemas.openxmlformats.org/officeDocument/2006/relationships/hyperlink" Target="https://lezhnevo.gosuslugi.ru/" TargetMode="External"/><Relationship Id="rId8" Type="http://schemas.openxmlformats.org/officeDocument/2006/relationships/image" Target="media/image1.gif"/><Relationship Id="rId51" Type="http://schemas.openxmlformats.org/officeDocument/2006/relationships/hyperlink" Target="https://login.consultant.ru/link/?req=doc&amp;base=RZR&amp;n=511241&amp;dst=6388"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hyperlink" Target="https://login.consultant.ru/link/?req=doc&amp;base=RZR&amp;n=525528&amp;dst=3019" TargetMode="External"/><Relationship Id="rId25" Type="http://schemas.openxmlformats.org/officeDocument/2006/relationships/hyperlink" Target="https://login.consultant.ru/link/?req=doc&amp;base=RZR&amp;n=525528&amp;dst=26046" TargetMode="External"/><Relationship Id="rId33" Type="http://schemas.openxmlformats.org/officeDocument/2006/relationships/hyperlink" Target="https://login.consultant.ru/link/?req=doc&amp;base=RZR&amp;n=511075&amp;dst=26121" TargetMode="External"/><Relationship Id="rId38" Type="http://schemas.openxmlformats.org/officeDocument/2006/relationships/hyperlink" Target="https://login.consultant.ru/link/?req=doc&amp;base=RZR&amp;n=525528&amp;dst=101491" TargetMode="External"/><Relationship Id="rId46" Type="http://schemas.openxmlformats.org/officeDocument/2006/relationships/hyperlink" Target="https://login.consultant.ru/link/?req=doc&amp;base=RZR&amp;n=525528&amp;dst=26074" TargetMode="External"/><Relationship Id="rId59" Type="http://schemas.openxmlformats.org/officeDocument/2006/relationships/hyperlink" Target="https://www.list-org.com/phone/4912-379283" TargetMode="External"/><Relationship Id="rId67" Type="http://schemas.openxmlformats.org/officeDocument/2006/relationships/hyperlink" Target="https://adminkoms37.gosuslugi.ru/" TargetMode="External"/><Relationship Id="rId20" Type="http://schemas.openxmlformats.org/officeDocument/2006/relationships/hyperlink" Target="https://login.consultant.ru/link/?req=doc&amp;base=RZR&amp;n=525528&amp;dst=26864" TargetMode="External"/><Relationship Id="rId41" Type="http://schemas.openxmlformats.org/officeDocument/2006/relationships/hyperlink" Target="https://login.consultant.ru/link/?req=doc&amp;base=RZR&amp;n=494979&amp;dst=3019" TargetMode="External"/><Relationship Id="rId54" Type="http://schemas.openxmlformats.org/officeDocument/2006/relationships/hyperlink" Target="https://internet.garant.ru/" TargetMode="External"/><Relationship Id="rId62" Type="http://schemas.openxmlformats.org/officeDocument/2006/relationships/hyperlink" Target="tel:+74912777457" TargetMode="External"/><Relationship Id="rId70" Type="http://schemas.openxmlformats.org/officeDocument/2006/relationships/hyperlink" Target="https://adm-shr.gosuslugi.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admin.komsomolsk@ivreg.ru" TargetMode="External"/><Relationship Id="rId23" Type="http://schemas.openxmlformats.org/officeDocument/2006/relationships/hyperlink" Target="https://login.consultant.ru/link/?req=doc&amp;base=RZR&amp;n=494979&amp;dst=101491" TargetMode="External"/><Relationship Id="rId28" Type="http://schemas.openxmlformats.org/officeDocument/2006/relationships/hyperlink" Target="https://login.consultant.ru/link/?req=doc&amp;base=RZR&amp;n=525528&amp;dst=21463" TargetMode="External"/><Relationship Id="rId36" Type="http://schemas.openxmlformats.org/officeDocument/2006/relationships/hyperlink" Target="https://login.consultant.ru/link/?req=doc&amp;base=RZR&amp;n=525528&amp;dst=3019" TargetMode="External"/><Relationship Id="rId49" Type="http://schemas.openxmlformats.org/officeDocument/2006/relationships/hyperlink" Target="https://login.consultant.ru/link/?req=doc&amp;base=RZR&amp;n=511075&amp;dst=26046" TargetMode="External"/><Relationship Id="rId57" Type="http://schemas.openxmlformats.org/officeDocument/2006/relationships/footer" Target="footer3.xml"/><Relationship Id="rId10" Type="http://schemas.openxmlformats.org/officeDocument/2006/relationships/image" Target="media/image2.jpeg"/><Relationship Id="rId31" Type="http://schemas.openxmlformats.org/officeDocument/2006/relationships/hyperlink" Target="https://login.consultant.ru/link/?req=doc&amp;base=RZR&amp;n=511241&amp;dst=6387" TargetMode="External"/><Relationship Id="rId44" Type="http://schemas.openxmlformats.org/officeDocument/2006/relationships/hyperlink" Target="https://login.consultant.ru/link/?req=doc&amp;base=RZR&amp;n=525528&amp;dst=26046" TargetMode="External"/><Relationship Id="rId52" Type="http://schemas.openxmlformats.org/officeDocument/2006/relationships/hyperlink" Target="https://login.consultant.ru/link/?req=doc&amp;base=RZR&amp;n=511075&amp;dst=26121" TargetMode="External"/><Relationship Id="rId60" Type="http://schemas.openxmlformats.org/officeDocument/2006/relationships/hyperlink" Target="mailto:a.turlatovo@ryazan.gov.ru" TargetMode="External"/><Relationship Id="rId65" Type="http://schemas.openxmlformats.org/officeDocument/2006/relationships/hyperlink" Target="https://www.list-org.com/phone/49144-21891"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mailto:admin.komsomolsk@mail.ru" TargetMode="External"/><Relationship Id="rId18" Type="http://schemas.openxmlformats.org/officeDocument/2006/relationships/hyperlink" Target="https://login.consultant.ru/link/?req=doc&amp;base=RZR&amp;n=525528&amp;dst=10877" TargetMode="External"/><Relationship Id="rId39" Type="http://schemas.openxmlformats.org/officeDocument/2006/relationships/hyperlink" Target="https://login.consultant.ru/link/?req=doc&amp;base=RZR&amp;n=525528&amp;dst=26864" TargetMode="External"/><Relationship Id="rId34" Type="http://schemas.openxmlformats.org/officeDocument/2006/relationships/hyperlink" Target="mailto:admin.komsomolsk@ivreg.ru" TargetMode="External"/><Relationship Id="rId50" Type="http://schemas.openxmlformats.org/officeDocument/2006/relationships/hyperlink" Target="https://login.consultant.ru/link/?req=doc&amp;base=RZR&amp;n=511241&amp;dst=6387" TargetMode="External"/><Relationship Id="rId55"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s://mr-savin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4BB2B1-2A93-4656-88D7-12C3F466A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714</TotalTime>
  <Pages>42</Pages>
  <Words>87576</Words>
  <Characters>499187</Characters>
  <Application>Microsoft Office Word</Application>
  <DocSecurity>0</DocSecurity>
  <Lines>4159</Lines>
  <Paragraphs>1171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585592</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Novojilova</dc:creator>
  <cp:lastModifiedBy>DELO</cp:lastModifiedBy>
  <cp:revision>49</cp:revision>
  <cp:lastPrinted>2018-03-12T14:58:00Z</cp:lastPrinted>
  <dcterms:created xsi:type="dcterms:W3CDTF">2025-10-09T11:45:00Z</dcterms:created>
  <dcterms:modified xsi:type="dcterms:W3CDTF">2026-02-20T08:11:00Z</dcterms:modified>
</cp:coreProperties>
</file>