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825F46" w14:textId="7051D8C2" w:rsidR="00170890" w:rsidRPr="00147D42" w:rsidRDefault="00015FE3">
      <w:pPr>
        <w:rPr>
          <w:color w:val="auto"/>
        </w:rPr>
      </w:pPr>
      <w:r w:rsidRPr="00147D42">
        <w:rPr>
          <w:noProof/>
          <w:color w:val="auto"/>
          <w:kern w:val="0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57A3B620" wp14:editId="59E63A27">
                <wp:simplePos x="0" y="0"/>
                <wp:positionH relativeFrom="column">
                  <wp:posOffset>-418465</wp:posOffset>
                </wp:positionH>
                <wp:positionV relativeFrom="paragraph">
                  <wp:posOffset>-281305</wp:posOffset>
                </wp:positionV>
                <wp:extent cx="6966585" cy="10044430"/>
                <wp:effectExtent l="6350" t="11430" r="8890" b="12065"/>
                <wp:wrapNone/>
                <wp:docPr id="2" name="Группа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66585" cy="10044430"/>
                          <a:chOff x="0" y="0"/>
                          <a:chExt cx="69665" cy="100444"/>
                        </a:xfrm>
                      </wpg:grpSpPr>
                      <wps:wsp>
                        <wps:cNvPr id="4" name="Прямоугольник 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69665" cy="100444"/>
                          </a:xfrm>
                          <a:prstGeom prst="rect">
                            <a:avLst/>
                          </a:prstGeom>
                          <a:noFill/>
                          <a:ln w="9525" algn="in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5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1725" y="1466"/>
                            <a:ext cx="66415" cy="97389"/>
                          </a:xfrm>
                          <a:prstGeom prst="rect">
                            <a:avLst/>
                          </a:prstGeom>
                          <a:noFill/>
                          <a:ln w="57150" cmpd="thickThin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0D85936A" w14:textId="77777777" w:rsidR="00792B41" w:rsidRPr="006911ED" w:rsidRDefault="00792B41" w:rsidP="00170890">
                              <w:pPr>
                                <w:widowControl w:val="0"/>
                              </w:pPr>
                              <w:r w:rsidRPr="006911ED">
                                <w:t> </w:t>
                              </w:r>
                            </w:p>
                            <w:p w14:paraId="5874FD95" w14:textId="77777777" w:rsidR="00792B41" w:rsidRPr="006911ED" w:rsidRDefault="00792B41" w:rsidP="00170890">
                              <w:pPr>
                                <w:widowControl w:val="0"/>
                              </w:pPr>
                              <w:r w:rsidRPr="006911ED">
                                <w:t> </w:t>
                              </w:r>
                            </w:p>
                            <w:p w14:paraId="1B312030" w14:textId="77777777" w:rsidR="00792B41" w:rsidRPr="006911ED" w:rsidRDefault="00792B41" w:rsidP="00170890">
                              <w:pPr>
                                <w:widowControl w:val="0"/>
                              </w:pPr>
                              <w:r w:rsidRPr="006911ED">
                                <w:t> </w:t>
                              </w:r>
                            </w:p>
                            <w:p w14:paraId="46AC89DC" w14:textId="77777777" w:rsidR="00792B41" w:rsidRPr="006911ED" w:rsidRDefault="00792B41" w:rsidP="00170890">
                              <w:pPr>
                                <w:widowControl w:val="0"/>
                              </w:pPr>
                              <w:r w:rsidRPr="006911ED">
                                <w:t> </w:t>
                              </w:r>
                            </w:p>
                            <w:p w14:paraId="64318E24" w14:textId="77777777" w:rsidR="00792B41" w:rsidRPr="006911ED" w:rsidRDefault="00792B41" w:rsidP="00170890">
                              <w:pPr>
                                <w:widowControl w:val="0"/>
                              </w:pPr>
                              <w:r w:rsidRPr="006911ED">
                                <w:t xml:space="preserve">    </w:t>
                              </w:r>
                            </w:p>
                            <w:p w14:paraId="5C26F762" w14:textId="77777777" w:rsidR="00792B41" w:rsidRPr="006911ED" w:rsidRDefault="00792B41" w:rsidP="00170890">
                              <w:pPr>
                                <w:widowControl w:val="0"/>
                              </w:pPr>
                              <w:r w:rsidRPr="006911ED">
                                <w:t> </w:t>
                              </w:r>
                            </w:p>
                            <w:p w14:paraId="5DED518D" w14:textId="77777777" w:rsidR="00792B41" w:rsidRPr="006911ED" w:rsidRDefault="00792B41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color w:val="0066FF"/>
                                </w:rPr>
                              </w:pPr>
                            </w:p>
                            <w:p w14:paraId="745E7E16" w14:textId="77777777" w:rsidR="00792B41" w:rsidRPr="006911ED" w:rsidRDefault="00792B41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color w:val="0066FF"/>
                                </w:rPr>
                              </w:pPr>
                            </w:p>
                            <w:p w14:paraId="68181976" w14:textId="77777777" w:rsidR="00792B41" w:rsidRPr="006911ED" w:rsidRDefault="00792B41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color w:val="0066FF"/>
                                  <w:sz w:val="22"/>
                                </w:rPr>
                              </w:pPr>
                              <w:r w:rsidRPr="006911ED">
                                <w:rPr>
                                  <w:b/>
                                  <w:bCs/>
                                  <w:color w:val="0066FF"/>
                                  <w:sz w:val="22"/>
                                </w:rPr>
                                <w:t>Российская Федерация</w:t>
                              </w:r>
                            </w:p>
                            <w:p w14:paraId="7F95AD4A" w14:textId="77777777" w:rsidR="00792B41" w:rsidRPr="006911ED" w:rsidRDefault="00792B41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18"/>
                                  <w:szCs w:val="16"/>
                                </w:rPr>
                              </w:pPr>
                              <w:proofErr w:type="spellStart"/>
                              <w:r w:rsidRPr="006911ED">
                                <w:rPr>
                                  <w:b/>
                                  <w:bCs/>
                                  <w:sz w:val="18"/>
                                  <w:szCs w:val="16"/>
                                </w:rPr>
                                <w:t>Ивановскаяобласть</w:t>
                              </w:r>
                              <w:proofErr w:type="spellEnd"/>
                            </w:p>
                            <w:p w14:paraId="2C25DF87" w14:textId="77777777" w:rsidR="00792B41" w:rsidRPr="006911ED" w:rsidRDefault="00792B41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18"/>
                                  <w:szCs w:val="16"/>
                                </w:rPr>
                              </w:pPr>
                              <w:r w:rsidRPr="006911ED">
                                <w:rPr>
                                  <w:b/>
                                  <w:bCs/>
                                  <w:sz w:val="18"/>
                                  <w:szCs w:val="16"/>
                                </w:rPr>
                                <w:t> </w:t>
                              </w:r>
                            </w:p>
                            <w:p w14:paraId="43FD0A65" w14:textId="77777777" w:rsidR="00792B41" w:rsidRPr="006911ED" w:rsidRDefault="00792B41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Cs w:val="18"/>
                                </w:rPr>
                              </w:pPr>
                              <w:r w:rsidRPr="006911ED">
                                <w:rPr>
                                  <w:b/>
                                  <w:bCs/>
                                  <w:szCs w:val="18"/>
                                </w:rPr>
                                <w:t>КОМСОМОЛЬСКИЙ МУНИЦИПАЛЬНЫЙ РАЙОН</w:t>
                              </w:r>
                            </w:p>
                            <w:p w14:paraId="5D84A20D" w14:textId="77777777" w:rsidR="00792B41" w:rsidRPr="006911ED" w:rsidRDefault="00792B41" w:rsidP="00170890">
                              <w:pPr>
                                <w:widowControl w:val="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6911ED">
                                <w:rPr>
                                  <w:sz w:val="18"/>
                                  <w:szCs w:val="18"/>
                                </w:rPr>
                                <w:t> </w:t>
                              </w:r>
                            </w:p>
                            <w:p w14:paraId="4449B300" w14:textId="77777777" w:rsidR="00792B41" w:rsidRPr="006911ED" w:rsidRDefault="00792B41" w:rsidP="00170890">
                              <w:pPr>
                                <w:widowControl w:val="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6911ED">
                                <w:rPr>
                                  <w:sz w:val="18"/>
                                  <w:szCs w:val="18"/>
                                </w:rPr>
                                <w:t> </w:t>
                              </w:r>
                            </w:p>
                            <w:p w14:paraId="5A64DE84" w14:textId="77777777" w:rsidR="00792B41" w:rsidRPr="006911ED" w:rsidRDefault="00792B41" w:rsidP="00170890">
                              <w:pPr>
                                <w:widowControl w:val="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6911ED">
                                <w:rPr>
                                  <w:sz w:val="18"/>
                                  <w:szCs w:val="18"/>
                                </w:rPr>
                                <w:t> </w:t>
                              </w:r>
                            </w:p>
                            <w:p w14:paraId="6AB94DC9" w14:textId="77777777" w:rsidR="00792B41" w:rsidRPr="006911ED" w:rsidRDefault="00792B41" w:rsidP="00170890">
                              <w:pPr>
                                <w:widowControl w:val="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6911ED">
                                <w:rPr>
                                  <w:sz w:val="18"/>
                                  <w:szCs w:val="18"/>
                                </w:rPr>
                                <w:t> </w:t>
                              </w:r>
                            </w:p>
                            <w:p w14:paraId="61E9FE12" w14:textId="77777777" w:rsidR="00792B41" w:rsidRPr="006911ED" w:rsidRDefault="00792B41" w:rsidP="00170890">
                              <w:pPr>
                                <w:widowControl w:val="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6911ED">
                                <w:rPr>
                                  <w:sz w:val="18"/>
                                  <w:szCs w:val="18"/>
                                </w:rPr>
                                <w:t> </w:t>
                              </w:r>
                            </w:p>
                            <w:p w14:paraId="68C4E183" w14:textId="77777777" w:rsidR="00792B41" w:rsidRPr="006911ED" w:rsidRDefault="00792B41" w:rsidP="00170890">
                              <w:pPr>
                                <w:widowControl w:val="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6911ED">
                                <w:rPr>
                                  <w:sz w:val="18"/>
                                  <w:szCs w:val="18"/>
                                </w:rPr>
                                <w:t> </w:t>
                              </w:r>
                            </w:p>
                            <w:p w14:paraId="640C4AC9" w14:textId="77777777" w:rsidR="00792B41" w:rsidRPr="006911ED" w:rsidRDefault="00792B41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72"/>
                                  <w:szCs w:val="72"/>
                                </w:rPr>
                              </w:pPr>
                            </w:p>
                            <w:p w14:paraId="469DE5F3" w14:textId="77777777" w:rsidR="00792B41" w:rsidRPr="006911ED" w:rsidRDefault="00792B41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96"/>
                                  <w:szCs w:val="72"/>
                                </w:rPr>
                              </w:pPr>
                              <w:r w:rsidRPr="006911ED">
                                <w:rPr>
                                  <w:b/>
                                  <w:bCs/>
                                  <w:sz w:val="96"/>
                                  <w:szCs w:val="72"/>
                                </w:rPr>
                                <w:t>ВЕСТНИК</w:t>
                              </w:r>
                            </w:p>
                            <w:p w14:paraId="328B6874" w14:textId="77777777" w:rsidR="00792B41" w:rsidRPr="006911ED" w:rsidRDefault="00792B41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6"/>
                                  <w:szCs w:val="30"/>
                                </w:rPr>
                              </w:pPr>
                              <w:r w:rsidRPr="006911ED">
                                <w:rPr>
                                  <w:b/>
                                  <w:bCs/>
                                  <w:sz w:val="36"/>
                                  <w:szCs w:val="30"/>
                                </w:rPr>
                                <w:t xml:space="preserve">нормативных правовых актов </w:t>
                              </w:r>
                            </w:p>
                            <w:p w14:paraId="2933076E" w14:textId="77777777" w:rsidR="00792B41" w:rsidRPr="006911ED" w:rsidRDefault="00792B41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6"/>
                                  <w:szCs w:val="30"/>
                                </w:rPr>
                              </w:pPr>
                              <w:r w:rsidRPr="006911ED">
                                <w:rPr>
                                  <w:b/>
                                  <w:bCs/>
                                  <w:sz w:val="36"/>
                                  <w:szCs w:val="30"/>
                                </w:rPr>
                                <w:t>органов местного самоуправления</w:t>
                              </w:r>
                            </w:p>
                            <w:p w14:paraId="25B0BFE9" w14:textId="77777777" w:rsidR="00792B41" w:rsidRPr="006911ED" w:rsidRDefault="00792B41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  <w:r w:rsidRPr="006911ED">
                                <w:rPr>
                                  <w:b/>
                                  <w:bCs/>
                                  <w:sz w:val="36"/>
                                  <w:szCs w:val="30"/>
                                </w:rPr>
                                <w:t>Комсомольского муниципального района</w:t>
                              </w:r>
                            </w:p>
                            <w:p w14:paraId="08BF02EC" w14:textId="77777777" w:rsidR="00792B41" w:rsidRPr="006911ED" w:rsidRDefault="00792B41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  <w:r w:rsidRPr="006911ED"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  <w:t> </w:t>
                              </w:r>
                            </w:p>
                            <w:p w14:paraId="22DFD0D5" w14:textId="77777777" w:rsidR="00792B41" w:rsidRPr="006911ED" w:rsidRDefault="00792B41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  <w:r w:rsidRPr="006911ED"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  <w:t> </w:t>
                              </w:r>
                            </w:p>
                            <w:p w14:paraId="7F5B3E96" w14:textId="77777777" w:rsidR="00792B41" w:rsidRPr="006911ED" w:rsidRDefault="00792B41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  <w:r w:rsidRPr="006911ED"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  <w:t> </w:t>
                              </w:r>
                            </w:p>
                            <w:p w14:paraId="6A7CFE12" w14:textId="77777777" w:rsidR="00792B41" w:rsidRPr="006911ED" w:rsidRDefault="00792B41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  <w:r w:rsidRPr="006911ED"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  <w:t> </w:t>
                              </w:r>
                            </w:p>
                            <w:p w14:paraId="582BE2DC" w14:textId="78210D67" w:rsidR="00792B41" w:rsidRPr="00DE0F0F" w:rsidRDefault="00792B41" w:rsidP="00625C34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52"/>
                                  <w:szCs w:val="3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52"/>
                                  <w:szCs w:val="30"/>
                                </w:rPr>
                                <w:t xml:space="preserve">№ </w:t>
                              </w:r>
                              <w:r w:rsidR="00147D42">
                                <w:rPr>
                                  <w:b/>
                                  <w:bCs/>
                                  <w:sz w:val="52"/>
                                  <w:szCs w:val="30"/>
                                </w:rPr>
                                <w:t>7</w:t>
                              </w:r>
                            </w:p>
                            <w:p w14:paraId="26AB0876" w14:textId="53248360" w:rsidR="00792B41" w:rsidRPr="006911ED" w:rsidRDefault="00147D42" w:rsidP="00625C34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52"/>
                                  <w:szCs w:val="30"/>
                                </w:rPr>
                                <w:t>27 февраля</w:t>
                              </w:r>
                              <w:r w:rsidR="00792B41" w:rsidRPr="006911ED">
                                <w:rPr>
                                  <w:b/>
                                  <w:bCs/>
                                  <w:sz w:val="52"/>
                                  <w:szCs w:val="30"/>
                                </w:rPr>
                                <w:t xml:space="preserve"> 202</w:t>
                              </w:r>
                              <w:r w:rsidR="00C63BAE">
                                <w:rPr>
                                  <w:b/>
                                  <w:bCs/>
                                  <w:sz w:val="52"/>
                                  <w:szCs w:val="30"/>
                                </w:rPr>
                                <w:t>6</w:t>
                              </w:r>
                              <w:r w:rsidR="00792B41" w:rsidRPr="006911ED">
                                <w:rPr>
                                  <w:b/>
                                  <w:bCs/>
                                  <w:sz w:val="52"/>
                                  <w:szCs w:val="30"/>
                                </w:rPr>
                                <w:t>г.</w:t>
                              </w:r>
                            </w:p>
                            <w:p w14:paraId="0A7057FC" w14:textId="77777777" w:rsidR="00792B41" w:rsidRPr="006911ED" w:rsidRDefault="00792B41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  <w:r w:rsidRPr="006911ED">
                                <w:rPr>
                                  <w:b/>
                                  <w:bCs/>
                                  <w:sz w:val="30"/>
                                  <w:szCs w:val="30"/>
                                  <w:lang w:val="en-US"/>
                                </w:rPr>
                                <w:t> </w:t>
                              </w:r>
                            </w:p>
                            <w:p w14:paraId="12EC0C1B" w14:textId="77777777" w:rsidR="00792B41" w:rsidRPr="006911ED" w:rsidRDefault="00792B41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  <w:r w:rsidRPr="006911ED">
                                <w:rPr>
                                  <w:b/>
                                  <w:bCs/>
                                  <w:sz w:val="30"/>
                                  <w:szCs w:val="30"/>
                                  <w:lang w:val="en-US"/>
                                </w:rPr>
                                <w:t> </w:t>
                              </w:r>
                            </w:p>
                            <w:p w14:paraId="04992C12" w14:textId="77777777" w:rsidR="00792B41" w:rsidRPr="006911ED" w:rsidRDefault="00792B41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  <w:r w:rsidRPr="006911ED">
                                <w:rPr>
                                  <w:b/>
                                  <w:bCs/>
                                  <w:sz w:val="30"/>
                                  <w:szCs w:val="30"/>
                                  <w:lang w:val="en-US"/>
                                </w:rPr>
                                <w:t> </w:t>
                              </w:r>
                            </w:p>
                            <w:p w14:paraId="033C743A" w14:textId="77777777" w:rsidR="00792B41" w:rsidRPr="006911ED" w:rsidRDefault="00792B41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</w:p>
                            <w:p w14:paraId="414385B3" w14:textId="77777777" w:rsidR="00792B41" w:rsidRPr="006911ED" w:rsidRDefault="00792B41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</w:p>
                            <w:p w14:paraId="566CF972" w14:textId="77777777" w:rsidR="00792B41" w:rsidRPr="006911ED" w:rsidRDefault="00792B41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</w:p>
                            <w:p w14:paraId="2DAA7DF4" w14:textId="77777777" w:rsidR="00792B41" w:rsidRPr="006911ED" w:rsidRDefault="00792B41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</w:p>
                            <w:p w14:paraId="00AED6EE" w14:textId="77777777" w:rsidR="00792B41" w:rsidRPr="006911ED" w:rsidRDefault="00792B41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</w:p>
                            <w:p w14:paraId="4E782168" w14:textId="77777777" w:rsidR="00792B41" w:rsidRPr="006911ED" w:rsidRDefault="00792B41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  <w:r w:rsidRPr="006911ED"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  <w:t>Официальное издание</w:t>
                              </w:r>
                            </w:p>
                            <w:p w14:paraId="71A66E6B" w14:textId="77777777" w:rsidR="00792B41" w:rsidRPr="006911ED" w:rsidRDefault="00792B41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</w:p>
                            <w:p w14:paraId="18E6E9CC" w14:textId="77777777" w:rsidR="00792B41" w:rsidRPr="006911ED" w:rsidRDefault="00792B41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</w:p>
                            <w:p w14:paraId="6DA3F260" w14:textId="77777777" w:rsidR="00792B41" w:rsidRPr="006911ED" w:rsidRDefault="00792B41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</w:p>
                            <w:p w14:paraId="459640B7" w14:textId="77777777" w:rsidR="00792B41" w:rsidRPr="006911ED" w:rsidRDefault="00792B41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</w:p>
                            <w:p w14:paraId="303D7F6D" w14:textId="77777777" w:rsidR="00792B41" w:rsidRPr="006911ED" w:rsidRDefault="00792B41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</w:p>
                            <w:p w14:paraId="424E555C" w14:textId="77777777" w:rsidR="00792B41" w:rsidRPr="006911ED" w:rsidRDefault="00792B41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</w:p>
                            <w:p w14:paraId="522D7F51" w14:textId="77777777" w:rsidR="00792B41" w:rsidRPr="006911ED" w:rsidRDefault="00792B41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</w:p>
                            <w:p w14:paraId="367A188C" w14:textId="77777777" w:rsidR="00792B41" w:rsidRPr="006911ED" w:rsidRDefault="00792B41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</w:p>
                            <w:p w14:paraId="050C8FB3" w14:textId="77777777" w:rsidR="00792B41" w:rsidRPr="006911ED" w:rsidRDefault="00792B41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7A3B620" id="Группа 4" o:spid="_x0000_s1026" style="position:absolute;margin-left:-32.95pt;margin-top:-22.15pt;width:548.55pt;height:790.9pt;z-index:251661312" coordsize="69665,1004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">
                <v:rect id="Прямоугольник 1" o:spid="_x0000_s1027" style="position:absolute;width:69665;height:1004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" filled="f" strokecolor="black [0]" insetpen="t">
                  <v:shadow color="#ccc"/>
                  <v:textbox inset="2.88pt,2.88pt,2.88pt,2.88pt"/>
                </v: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left:1725;top:1466;width:66415;height:973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" filled="f" strokecolor="black [0]" strokeweight="4.5pt">
                  <v:stroke linestyle="thickThin"/>
                  <v:shadow color="#ccc"/>
                  <v:textbox inset="2.88pt,2.88pt,2.88pt,2.88pt">
                    <w:txbxContent>
                      <w:p w14:paraId="0D85936A" w14:textId="77777777" w:rsidR="00792B41" w:rsidRPr="006911ED" w:rsidRDefault="00792B41" w:rsidP="00170890">
                        <w:pPr>
                          <w:widowControl w:val="0"/>
                        </w:pPr>
                        <w:r w:rsidRPr="006911ED">
                          <w:t> </w:t>
                        </w:r>
                      </w:p>
                      <w:p w14:paraId="5874FD95" w14:textId="77777777" w:rsidR="00792B41" w:rsidRPr="006911ED" w:rsidRDefault="00792B41" w:rsidP="00170890">
                        <w:pPr>
                          <w:widowControl w:val="0"/>
                        </w:pPr>
                        <w:r w:rsidRPr="006911ED">
                          <w:t> </w:t>
                        </w:r>
                      </w:p>
                      <w:p w14:paraId="1B312030" w14:textId="77777777" w:rsidR="00792B41" w:rsidRPr="006911ED" w:rsidRDefault="00792B41" w:rsidP="00170890">
                        <w:pPr>
                          <w:widowControl w:val="0"/>
                        </w:pPr>
                        <w:r w:rsidRPr="006911ED">
                          <w:t> </w:t>
                        </w:r>
                      </w:p>
                      <w:p w14:paraId="46AC89DC" w14:textId="77777777" w:rsidR="00792B41" w:rsidRPr="006911ED" w:rsidRDefault="00792B41" w:rsidP="00170890">
                        <w:pPr>
                          <w:widowControl w:val="0"/>
                        </w:pPr>
                        <w:r w:rsidRPr="006911ED">
                          <w:t> </w:t>
                        </w:r>
                      </w:p>
                      <w:p w14:paraId="64318E24" w14:textId="77777777" w:rsidR="00792B41" w:rsidRPr="006911ED" w:rsidRDefault="00792B41" w:rsidP="00170890">
                        <w:pPr>
                          <w:widowControl w:val="0"/>
                        </w:pPr>
                        <w:r w:rsidRPr="006911ED">
                          <w:t xml:space="preserve">    </w:t>
                        </w:r>
                      </w:p>
                      <w:p w14:paraId="5C26F762" w14:textId="77777777" w:rsidR="00792B41" w:rsidRPr="006911ED" w:rsidRDefault="00792B41" w:rsidP="00170890">
                        <w:pPr>
                          <w:widowControl w:val="0"/>
                        </w:pPr>
                        <w:r w:rsidRPr="006911ED">
                          <w:t> </w:t>
                        </w:r>
                      </w:p>
                      <w:p w14:paraId="5DED518D" w14:textId="77777777" w:rsidR="00792B41" w:rsidRPr="006911ED" w:rsidRDefault="00792B41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color w:val="0066FF"/>
                          </w:rPr>
                        </w:pPr>
                      </w:p>
                      <w:p w14:paraId="745E7E16" w14:textId="77777777" w:rsidR="00792B41" w:rsidRPr="006911ED" w:rsidRDefault="00792B41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color w:val="0066FF"/>
                          </w:rPr>
                        </w:pPr>
                      </w:p>
                      <w:p w14:paraId="68181976" w14:textId="77777777" w:rsidR="00792B41" w:rsidRPr="006911ED" w:rsidRDefault="00792B41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color w:val="0066FF"/>
                            <w:sz w:val="22"/>
                          </w:rPr>
                        </w:pPr>
                        <w:r w:rsidRPr="006911ED">
                          <w:rPr>
                            <w:b/>
                            <w:bCs/>
                            <w:color w:val="0066FF"/>
                            <w:sz w:val="22"/>
                          </w:rPr>
                          <w:t>Российская Федерация</w:t>
                        </w:r>
                      </w:p>
                      <w:p w14:paraId="7F95AD4A" w14:textId="77777777" w:rsidR="00792B41" w:rsidRPr="006911ED" w:rsidRDefault="00792B41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18"/>
                            <w:szCs w:val="16"/>
                          </w:rPr>
                        </w:pPr>
                        <w:proofErr w:type="spellStart"/>
                        <w:r w:rsidRPr="006911ED">
                          <w:rPr>
                            <w:b/>
                            <w:bCs/>
                            <w:sz w:val="18"/>
                            <w:szCs w:val="16"/>
                          </w:rPr>
                          <w:t>Ивановскаяобласть</w:t>
                        </w:r>
                        <w:proofErr w:type="spellEnd"/>
                      </w:p>
                      <w:p w14:paraId="2C25DF87" w14:textId="77777777" w:rsidR="00792B41" w:rsidRPr="006911ED" w:rsidRDefault="00792B41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18"/>
                            <w:szCs w:val="16"/>
                          </w:rPr>
                        </w:pPr>
                        <w:r w:rsidRPr="006911ED">
                          <w:rPr>
                            <w:b/>
                            <w:bCs/>
                            <w:sz w:val="18"/>
                            <w:szCs w:val="16"/>
                          </w:rPr>
                          <w:t> </w:t>
                        </w:r>
                      </w:p>
                      <w:p w14:paraId="43FD0A65" w14:textId="77777777" w:rsidR="00792B41" w:rsidRPr="006911ED" w:rsidRDefault="00792B41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Cs w:val="18"/>
                          </w:rPr>
                        </w:pPr>
                        <w:r w:rsidRPr="006911ED">
                          <w:rPr>
                            <w:b/>
                            <w:bCs/>
                            <w:szCs w:val="18"/>
                          </w:rPr>
                          <w:t>КОМСОМОЛЬСКИЙ МУНИЦИПАЛЬНЫЙ РАЙОН</w:t>
                        </w:r>
                      </w:p>
                      <w:p w14:paraId="5D84A20D" w14:textId="77777777" w:rsidR="00792B41" w:rsidRPr="006911ED" w:rsidRDefault="00792B41" w:rsidP="00170890">
                        <w:pPr>
                          <w:widowControl w:val="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6911ED">
                          <w:rPr>
                            <w:sz w:val="18"/>
                            <w:szCs w:val="18"/>
                          </w:rPr>
                          <w:t> </w:t>
                        </w:r>
                      </w:p>
                      <w:p w14:paraId="4449B300" w14:textId="77777777" w:rsidR="00792B41" w:rsidRPr="006911ED" w:rsidRDefault="00792B41" w:rsidP="00170890">
                        <w:pPr>
                          <w:widowControl w:val="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6911ED">
                          <w:rPr>
                            <w:sz w:val="18"/>
                            <w:szCs w:val="18"/>
                          </w:rPr>
                          <w:t> </w:t>
                        </w:r>
                      </w:p>
                      <w:p w14:paraId="5A64DE84" w14:textId="77777777" w:rsidR="00792B41" w:rsidRPr="006911ED" w:rsidRDefault="00792B41" w:rsidP="00170890">
                        <w:pPr>
                          <w:widowControl w:val="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6911ED">
                          <w:rPr>
                            <w:sz w:val="18"/>
                            <w:szCs w:val="18"/>
                          </w:rPr>
                          <w:t> </w:t>
                        </w:r>
                      </w:p>
                      <w:p w14:paraId="6AB94DC9" w14:textId="77777777" w:rsidR="00792B41" w:rsidRPr="006911ED" w:rsidRDefault="00792B41" w:rsidP="00170890">
                        <w:pPr>
                          <w:widowControl w:val="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6911ED">
                          <w:rPr>
                            <w:sz w:val="18"/>
                            <w:szCs w:val="18"/>
                          </w:rPr>
                          <w:t> </w:t>
                        </w:r>
                      </w:p>
                      <w:p w14:paraId="61E9FE12" w14:textId="77777777" w:rsidR="00792B41" w:rsidRPr="006911ED" w:rsidRDefault="00792B41" w:rsidP="00170890">
                        <w:pPr>
                          <w:widowControl w:val="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6911ED">
                          <w:rPr>
                            <w:sz w:val="18"/>
                            <w:szCs w:val="18"/>
                          </w:rPr>
                          <w:t> </w:t>
                        </w:r>
                      </w:p>
                      <w:p w14:paraId="68C4E183" w14:textId="77777777" w:rsidR="00792B41" w:rsidRPr="006911ED" w:rsidRDefault="00792B41" w:rsidP="00170890">
                        <w:pPr>
                          <w:widowControl w:val="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6911ED">
                          <w:rPr>
                            <w:sz w:val="18"/>
                            <w:szCs w:val="18"/>
                          </w:rPr>
                          <w:t> </w:t>
                        </w:r>
                      </w:p>
                      <w:p w14:paraId="640C4AC9" w14:textId="77777777" w:rsidR="00792B41" w:rsidRPr="006911ED" w:rsidRDefault="00792B41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72"/>
                            <w:szCs w:val="72"/>
                          </w:rPr>
                        </w:pPr>
                      </w:p>
                      <w:p w14:paraId="469DE5F3" w14:textId="77777777" w:rsidR="00792B41" w:rsidRPr="006911ED" w:rsidRDefault="00792B41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96"/>
                            <w:szCs w:val="72"/>
                          </w:rPr>
                        </w:pPr>
                        <w:r w:rsidRPr="006911ED">
                          <w:rPr>
                            <w:b/>
                            <w:bCs/>
                            <w:sz w:val="96"/>
                            <w:szCs w:val="72"/>
                          </w:rPr>
                          <w:t>ВЕСТНИК</w:t>
                        </w:r>
                      </w:p>
                      <w:p w14:paraId="328B6874" w14:textId="77777777" w:rsidR="00792B41" w:rsidRPr="006911ED" w:rsidRDefault="00792B41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6"/>
                            <w:szCs w:val="30"/>
                          </w:rPr>
                        </w:pPr>
                        <w:r w:rsidRPr="006911ED">
                          <w:rPr>
                            <w:b/>
                            <w:bCs/>
                            <w:sz w:val="36"/>
                            <w:szCs w:val="30"/>
                          </w:rPr>
                          <w:t xml:space="preserve">нормативных правовых актов </w:t>
                        </w:r>
                      </w:p>
                      <w:p w14:paraId="2933076E" w14:textId="77777777" w:rsidR="00792B41" w:rsidRPr="006911ED" w:rsidRDefault="00792B41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6"/>
                            <w:szCs w:val="30"/>
                          </w:rPr>
                        </w:pPr>
                        <w:r w:rsidRPr="006911ED">
                          <w:rPr>
                            <w:b/>
                            <w:bCs/>
                            <w:sz w:val="36"/>
                            <w:szCs w:val="30"/>
                          </w:rPr>
                          <w:t>органов местного самоуправления</w:t>
                        </w:r>
                      </w:p>
                      <w:p w14:paraId="25B0BFE9" w14:textId="77777777" w:rsidR="00792B41" w:rsidRPr="006911ED" w:rsidRDefault="00792B41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  <w:r w:rsidRPr="006911ED">
                          <w:rPr>
                            <w:b/>
                            <w:bCs/>
                            <w:sz w:val="36"/>
                            <w:szCs w:val="30"/>
                          </w:rPr>
                          <w:t>Комсомольского муниципального района</w:t>
                        </w:r>
                      </w:p>
                      <w:p w14:paraId="08BF02EC" w14:textId="77777777" w:rsidR="00792B41" w:rsidRPr="006911ED" w:rsidRDefault="00792B41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  <w:r w:rsidRPr="006911ED">
                          <w:rPr>
                            <w:b/>
                            <w:bCs/>
                            <w:sz w:val="30"/>
                            <w:szCs w:val="30"/>
                          </w:rPr>
                          <w:t> </w:t>
                        </w:r>
                      </w:p>
                      <w:p w14:paraId="22DFD0D5" w14:textId="77777777" w:rsidR="00792B41" w:rsidRPr="006911ED" w:rsidRDefault="00792B41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  <w:r w:rsidRPr="006911ED">
                          <w:rPr>
                            <w:b/>
                            <w:bCs/>
                            <w:sz w:val="30"/>
                            <w:szCs w:val="30"/>
                          </w:rPr>
                          <w:t> </w:t>
                        </w:r>
                      </w:p>
                      <w:p w14:paraId="7F5B3E96" w14:textId="77777777" w:rsidR="00792B41" w:rsidRPr="006911ED" w:rsidRDefault="00792B41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  <w:r w:rsidRPr="006911ED">
                          <w:rPr>
                            <w:b/>
                            <w:bCs/>
                            <w:sz w:val="30"/>
                            <w:szCs w:val="30"/>
                          </w:rPr>
                          <w:t> </w:t>
                        </w:r>
                      </w:p>
                      <w:p w14:paraId="6A7CFE12" w14:textId="77777777" w:rsidR="00792B41" w:rsidRPr="006911ED" w:rsidRDefault="00792B41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  <w:r w:rsidRPr="006911ED">
                          <w:rPr>
                            <w:b/>
                            <w:bCs/>
                            <w:sz w:val="30"/>
                            <w:szCs w:val="30"/>
                          </w:rPr>
                          <w:t> </w:t>
                        </w:r>
                      </w:p>
                      <w:p w14:paraId="582BE2DC" w14:textId="78210D67" w:rsidR="00792B41" w:rsidRPr="00DE0F0F" w:rsidRDefault="00792B41" w:rsidP="00625C34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52"/>
                            <w:szCs w:val="30"/>
                          </w:rPr>
                        </w:pPr>
                        <w:r>
                          <w:rPr>
                            <w:b/>
                            <w:bCs/>
                            <w:sz w:val="52"/>
                            <w:szCs w:val="30"/>
                          </w:rPr>
                          <w:t xml:space="preserve">№ </w:t>
                        </w:r>
                        <w:r w:rsidR="00147D42">
                          <w:rPr>
                            <w:b/>
                            <w:bCs/>
                            <w:sz w:val="52"/>
                            <w:szCs w:val="30"/>
                          </w:rPr>
                          <w:t>7</w:t>
                        </w:r>
                      </w:p>
                      <w:p w14:paraId="26AB0876" w14:textId="53248360" w:rsidR="00792B41" w:rsidRPr="006911ED" w:rsidRDefault="00147D42" w:rsidP="00625C34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  <w:r>
                          <w:rPr>
                            <w:b/>
                            <w:bCs/>
                            <w:sz w:val="52"/>
                            <w:szCs w:val="30"/>
                          </w:rPr>
                          <w:t>27 февраля</w:t>
                        </w:r>
                        <w:r w:rsidR="00792B41" w:rsidRPr="006911ED">
                          <w:rPr>
                            <w:b/>
                            <w:bCs/>
                            <w:sz w:val="52"/>
                            <w:szCs w:val="30"/>
                          </w:rPr>
                          <w:t xml:space="preserve"> 202</w:t>
                        </w:r>
                        <w:r w:rsidR="00C63BAE">
                          <w:rPr>
                            <w:b/>
                            <w:bCs/>
                            <w:sz w:val="52"/>
                            <w:szCs w:val="30"/>
                          </w:rPr>
                          <w:t>6</w:t>
                        </w:r>
                        <w:r w:rsidR="00792B41" w:rsidRPr="006911ED">
                          <w:rPr>
                            <w:b/>
                            <w:bCs/>
                            <w:sz w:val="52"/>
                            <w:szCs w:val="30"/>
                          </w:rPr>
                          <w:t>г.</w:t>
                        </w:r>
                      </w:p>
                      <w:p w14:paraId="0A7057FC" w14:textId="77777777" w:rsidR="00792B41" w:rsidRPr="006911ED" w:rsidRDefault="00792B41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  <w:r w:rsidRPr="006911ED">
                          <w:rPr>
                            <w:b/>
                            <w:bCs/>
                            <w:sz w:val="30"/>
                            <w:szCs w:val="30"/>
                            <w:lang w:val="en-US"/>
                          </w:rPr>
                          <w:t> </w:t>
                        </w:r>
                      </w:p>
                      <w:p w14:paraId="12EC0C1B" w14:textId="77777777" w:rsidR="00792B41" w:rsidRPr="006911ED" w:rsidRDefault="00792B41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  <w:r w:rsidRPr="006911ED">
                          <w:rPr>
                            <w:b/>
                            <w:bCs/>
                            <w:sz w:val="30"/>
                            <w:szCs w:val="30"/>
                            <w:lang w:val="en-US"/>
                          </w:rPr>
                          <w:t> </w:t>
                        </w:r>
                      </w:p>
                      <w:p w14:paraId="04992C12" w14:textId="77777777" w:rsidR="00792B41" w:rsidRPr="006911ED" w:rsidRDefault="00792B41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  <w:r w:rsidRPr="006911ED">
                          <w:rPr>
                            <w:b/>
                            <w:bCs/>
                            <w:sz w:val="30"/>
                            <w:szCs w:val="30"/>
                            <w:lang w:val="en-US"/>
                          </w:rPr>
                          <w:t> </w:t>
                        </w:r>
                      </w:p>
                      <w:p w14:paraId="033C743A" w14:textId="77777777" w:rsidR="00792B41" w:rsidRPr="006911ED" w:rsidRDefault="00792B41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</w:p>
                      <w:p w14:paraId="414385B3" w14:textId="77777777" w:rsidR="00792B41" w:rsidRPr="006911ED" w:rsidRDefault="00792B41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</w:p>
                      <w:p w14:paraId="566CF972" w14:textId="77777777" w:rsidR="00792B41" w:rsidRPr="006911ED" w:rsidRDefault="00792B41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</w:p>
                      <w:p w14:paraId="2DAA7DF4" w14:textId="77777777" w:rsidR="00792B41" w:rsidRPr="006911ED" w:rsidRDefault="00792B41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</w:p>
                      <w:p w14:paraId="00AED6EE" w14:textId="77777777" w:rsidR="00792B41" w:rsidRPr="006911ED" w:rsidRDefault="00792B41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</w:p>
                      <w:p w14:paraId="4E782168" w14:textId="77777777" w:rsidR="00792B41" w:rsidRPr="006911ED" w:rsidRDefault="00792B41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  <w:r w:rsidRPr="006911ED">
                          <w:rPr>
                            <w:b/>
                            <w:bCs/>
                            <w:sz w:val="30"/>
                            <w:szCs w:val="30"/>
                          </w:rPr>
                          <w:t>Официальное издание</w:t>
                        </w:r>
                      </w:p>
                      <w:p w14:paraId="71A66E6B" w14:textId="77777777" w:rsidR="00792B41" w:rsidRPr="006911ED" w:rsidRDefault="00792B41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</w:p>
                      <w:p w14:paraId="18E6E9CC" w14:textId="77777777" w:rsidR="00792B41" w:rsidRPr="006911ED" w:rsidRDefault="00792B41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</w:p>
                      <w:p w14:paraId="6DA3F260" w14:textId="77777777" w:rsidR="00792B41" w:rsidRPr="006911ED" w:rsidRDefault="00792B41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</w:p>
                      <w:p w14:paraId="459640B7" w14:textId="77777777" w:rsidR="00792B41" w:rsidRPr="006911ED" w:rsidRDefault="00792B41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</w:p>
                      <w:p w14:paraId="303D7F6D" w14:textId="77777777" w:rsidR="00792B41" w:rsidRPr="006911ED" w:rsidRDefault="00792B41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</w:p>
                      <w:p w14:paraId="424E555C" w14:textId="77777777" w:rsidR="00792B41" w:rsidRPr="006911ED" w:rsidRDefault="00792B41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</w:p>
                      <w:p w14:paraId="522D7F51" w14:textId="77777777" w:rsidR="00792B41" w:rsidRPr="006911ED" w:rsidRDefault="00792B41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</w:p>
                      <w:p w14:paraId="367A188C" w14:textId="77777777" w:rsidR="00792B41" w:rsidRPr="006911ED" w:rsidRDefault="00792B41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</w:p>
                      <w:p w14:paraId="050C8FB3" w14:textId="77777777" w:rsidR="00792B41" w:rsidRPr="006911ED" w:rsidRDefault="00792B41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604CF5" w:rsidRPr="00147D42">
        <w:rPr>
          <w:noProof/>
          <w:color w:val="auto"/>
          <w:kern w:val="0"/>
          <w:sz w:val="24"/>
          <w:szCs w:val="24"/>
        </w:rPr>
        <w:drawing>
          <wp:anchor distT="36576" distB="36576" distL="36576" distR="36576" simplePos="0" relativeHeight="251658240" behindDoc="0" locked="0" layoutInCell="1" allowOverlap="1" wp14:anchorId="3E8EBD3F" wp14:editId="04FEE8A4">
            <wp:simplePos x="0" y="0"/>
            <wp:positionH relativeFrom="column">
              <wp:posOffset>2715260</wp:posOffset>
            </wp:positionH>
            <wp:positionV relativeFrom="paragraph">
              <wp:posOffset>67945</wp:posOffset>
            </wp:positionV>
            <wp:extent cx="795655" cy="1007110"/>
            <wp:effectExtent l="0" t="0" r="4445" b="2540"/>
            <wp:wrapNone/>
            <wp:docPr id="3" name="Рисунок 3" descr="komsomolsky_rayon_coa_n80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omsomolsky_rayon_coa_n803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5655" cy="1007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</w:p>
    <w:p w14:paraId="5F8DED00" w14:textId="77777777" w:rsidR="00490378" w:rsidRPr="00147D42" w:rsidRDefault="00490378">
      <w:pPr>
        <w:rPr>
          <w:color w:val="auto"/>
        </w:rPr>
      </w:pPr>
    </w:p>
    <w:p w14:paraId="62C9FA7B" w14:textId="77777777" w:rsidR="00170890" w:rsidRPr="00147D42" w:rsidRDefault="00170890">
      <w:pPr>
        <w:rPr>
          <w:color w:val="auto"/>
        </w:rPr>
      </w:pPr>
    </w:p>
    <w:p w14:paraId="799B2695" w14:textId="77777777" w:rsidR="00170890" w:rsidRPr="00147D42" w:rsidRDefault="00170890">
      <w:pPr>
        <w:rPr>
          <w:color w:val="auto"/>
        </w:rPr>
      </w:pPr>
    </w:p>
    <w:p w14:paraId="50242388" w14:textId="77777777" w:rsidR="00170890" w:rsidRPr="00147D42" w:rsidRDefault="00170890">
      <w:pPr>
        <w:rPr>
          <w:color w:val="auto"/>
        </w:rPr>
      </w:pPr>
    </w:p>
    <w:p w14:paraId="1573E68F" w14:textId="77777777" w:rsidR="00170890" w:rsidRPr="00147D42" w:rsidRDefault="00170890">
      <w:pPr>
        <w:rPr>
          <w:color w:val="auto"/>
        </w:rPr>
      </w:pPr>
    </w:p>
    <w:p w14:paraId="1A60C0BC" w14:textId="77777777" w:rsidR="00170890" w:rsidRPr="00147D42" w:rsidRDefault="00170890">
      <w:pPr>
        <w:rPr>
          <w:color w:val="auto"/>
        </w:rPr>
      </w:pPr>
    </w:p>
    <w:p w14:paraId="0CCEBC66" w14:textId="77777777" w:rsidR="00170890" w:rsidRPr="00147D42" w:rsidRDefault="00170890">
      <w:pPr>
        <w:rPr>
          <w:color w:val="auto"/>
        </w:rPr>
      </w:pPr>
    </w:p>
    <w:p w14:paraId="721E4F32" w14:textId="77777777" w:rsidR="00170890" w:rsidRPr="00147D42" w:rsidRDefault="00170890">
      <w:pPr>
        <w:rPr>
          <w:color w:val="auto"/>
        </w:rPr>
      </w:pPr>
    </w:p>
    <w:p w14:paraId="0FD12F92" w14:textId="77777777" w:rsidR="00170890" w:rsidRPr="00147D42" w:rsidRDefault="00170890">
      <w:pPr>
        <w:rPr>
          <w:color w:val="auto"/>
        </w:rPr>
      </w:pPr>
    </w:p>
    <w:p w14:paraId="671AB7FF" w14:textId="77777777" w:rsidR="00170890" w:rsidRPr="00147D42" w:rsidRDefault="00170890">
      <w:pPr>
        <w:rPr>
          <w:color w:val="auto"/>
        </w:rPr>
      </w:pPr>
    </w:p>
    <w:p w14:paraId="0711A82D" w14:textId="77777777" w:rsidR="00170890" w:rsidRPr="00147D42" w:rsidRDefault="00170890">
      <w:pPr>
        <w:rPr>
          <w:color w:val="auto"/>
        </w:rPr>
      </w:pPr>
    </w:p>
    <w:p w14:paraId="4B6D8776" w14:textId="77777777" w:rsidR="00170890" w:rsidRPr="00147D42" w:rsidRDefault="00170890">
      <w:pPr>
        <w:rPr>
          <w:color w:val="auto"/>
        </w:rPr>
      </w:pPr>
    </w:p>
    <w:p w14:paraId="43F28DC9" w14:textId="77777777" w:rsidR="00170890" w:rsidRPr="00147D42" w:rsidRDefault="00170890">
      <w:pPr>
        <w:rPr>
          <w:color w:val="auto"/>
        </w:rPr>
      </w:pPr>
    </w:p>
    <w:p w14:paraId="4B3642A4" w14:textId="77777777" w:rsidR="00170890" w:rsidRPr="00147D42" w:rsidRDefault="00170890">
      <w:pPr>
        <w:rPr>
          <w:color w:val="auto"/>
        </w:rPr>
      </w:pPr>
    </w:p>
    <w:p w14:paraId="7BA7799F" w14:textId="77777777" w:rsidR="00170890" w:rsidRPr="00147D42" w:rsidRDefault="00170890">
      <w:pPr>
        <w:rPr>
          <w:color w:val="auto"/>
        </w:rPr>
      </w:pPr>
    </w:p>
    <w:p w14:paraId="62F1C61D" w14:textId="77777777" w:rsidR="00170890" w:rsidRPr="00147D42" w:rsidRDefault="00170890">
      <w:pPr>
        <w:rPr>
          <w:color w:val="auto"/>
        </w:rPr>
      </w:pPr>
    </w:p>
    <w:p w14:paraId="704A4264" w14:textId="77777777" w:rsidR="00170890" w:rsidRPr="00147D42" w:rsidRDefault="00170890">
      <w:pPr>
        <w:rPr>
          <w:color w:val="auto"/>
        </w:rPr>
      </w:pPr>
    </w:p>
    <w:p w14:paraId="6BE1D9D5" w14:textId="77777777" w:rsidR="00170890" w:rsidRPr="00147D42" w:rsidRDefault="00170890">
      <w:pPr>
        <w:rPr>
          <w:color w:val="auto"/>
        </w:rPr>
      </w:pPr>
    </w:p>
    <w:p w14:paraId="526EA29C" w14:textId="77777777" w:rsidR="00170890" w:rsidRPr="00147D42" w:rsidRDefault="00170890">
      <w:pPr>
        <w:rPr>
          <w:color w:val="auto"/>
        </w:rPr>
      </w:pPr>
    </w:p>
    <w:p w14:paraId="7961199A" w14:textId="77777777" w:rsidR="00170890" w:rsidRPr="00147D42" w:rsidRDefault="00170890">
      <w:pPr>
        <w:rPr>
          <w:color w:val="auto"/>
        </w:rPr>
      </w:pPr>
    </w:p>
    <w:p w14:paraId="1D202E78" w14:textId="77777777" w:rsidR="00170890" w:rsidRPr="00147D42" w:rsidRDefault="00170890">
      <w:pPr>
        <w:rPr>
          <w:color w:val="auto"/>
        </w:rPr>
      </w:pPr>
    </w:p>
    <w:p w14:paraId="76A37F71" w14:textId="77777777" w:rsidR="00170890" w:rsidRPr="00147D42" w:rsidRDefault="00170890">
      <w:pPr>
        <w:rPr>
          <w:color w:val="auto"/>
        </w:rPr>
      </w:pPr>
    </w:p>
    <w:p w14:paraId="795D07AF" w14:textId="77777777" w:rsidR="00170890" w:rsidRPr="00147D42" w:rsidRDefault="00170890">
      <w:pPr>
        <w:rPr>
          <w:color w:val="auto"/>
        </w:rPr>
      </w:pPr>
    </w:p>
    <w:p w14:paraId="00FCCBAD" w14:textId="77777777" w:rsidR="00170890" w:rsidRPr="00147D42" w:rsidRDefault="00170890">
      <w:pPr>
        <w:rPr>
          <w:color w:val="auto"/>
        </w:rPr>
      </w:pPr>
    </w:p>
    <w:p w14:paraId="7D1E4C23" w14:textId="77777777" w:rsidR="00170890" w:rsidRPr="00147D42" w:rsidRDefault="00170890">
      <w:pPr>
        <w:rPr>
          <w:color w:val="auto"/>
        </w:rPr>
      </w:pPr>
    </w:p>
    <w:p w14:paraId="0E5BE5F0" w14:textId="77777777" w:rsidR="00170890" w:rsidRPr="00147D42" w:rsidRDefault="00170890">
      <w:pPr>
        <w:rPr>
          <w:color w:val="auto"/>
        </w:rPr>
      </w:pPr>
    </w:p>
    <w:p w14:paraId="7690D391" w14:textId="77777777" w:rsidR="00170890" w:rsidRPr="00147D42" w:rsidRDefault="00170890">
      <w:pPr>
        <w:rPr>
          <w:color w:val="auto"/>
        </w:rPr>
      </w:pPr>
    </w:p>
    <w:p w14:paraId="2D116866" w14:textId="77777777" w:rsidR="00170890" w:rsidRPr="00147D42" w:rsidRDefault="00170890">
      <w:pPr>
        <w:rPr>
          <w:color w:val="auto"/>
        </w:rPr>
      </w:pPr>
    </w:p>
    <w:p w14:paraId="0FDEDB50" w14:textId="77777777" w:rsidR="00170890" w:rsidRPr="00147D42" w:rsidRDefault="00170890">
      <w:pPr>
        <w:rPr>
          <w:color w:val="auto"/>
        </w:rPr>
      </w:pPr>
    </w:p>
    <w:p w14:paraId="73903FC3" w14:textId="77777777" w:rsidR="00170890" w:rsidRPr="00147D42" w:rsidRDefault="00170890">
      <w:pPr>
        <w:rPr>
          <w:color w:val="auto"/>
        </w:rPr>
      </w:pPr>
    </w:p>
    <w:p w14:paraId="7FEB026A" w14:textId="77777777" w:rsidR="00170890" w:rsidRPr="00147D42" w:rsidRDefault="00170890">
      <w:pPr>
        <w:rPr>
          <w:color w:val="auto"/>
        </w:rPr>
      </w:pPr>
    </w:p>
    <w:p w14:paraId="75C88FF8" w14:textId="77777777" w:rsidR="00170890" w:rsidRPr="00147D42" w:rsidRDefault="00170890">
      <w:pPr>
        <w:rPr>
          <w:color w:val="auto"/>
        </w:rPr>
      </w:pPr>
    </w:p>
    <w:p w14:paraId="2A4819DA" w14:textId="77777777" w:rsidR="00170890" w:rsidRPr="00147D42" w:rsidRDefault="00170890">
      <w:pPr>
        <w:rPr>
          <w:color w:val="auto"/>
        </w:rPr>
      </w:pPr>
    </w:p>
    <w:p w14:paraId="2B14844F" w14:textId="77777777" w:rsidR="00170890" w:rsidRPr="00147D42" w:rsidRDefault="00170890">
      <w:pPr>
        <w:rPr>
          <w:color w:val="auto"/>
        </w:rPr>
      </w:pPr>
    </w:p>
    <w:p w14:paraId="4D248272" w14:textId="77777777" w:rsidR="00170890" w:rsidRPr="00147D42" w:rsidRDefault="00170890">
      <w:pPr>
        <w:rPr>
          <w:color w:val="auto"/>
        </w:rPr>
      </w:pPr>
    </w:p>
    <w:p w14:paraId="0CAD2EA7" w14:textId="77777777" w:rsidR="00170890" w:rsidRPr="00147D42" w:rsidRDefault="00170890">
      <w:pPr>
        <w:rPr>
          <w:color w:val="auto"/>
        </w:rPr>
      </w:pPr>
    </w:p>
    <w:p w14:paraId="6AE36AF9" w14:textId="77777777" w:rsidR="00170890" w:rsidRPr="00147D42" w:rsidRDefault="00170890">
      <w:pPr>
        <w:rPr>
          <w:color w:val="auto"/>
        </w:rPr>
      </w:pPr>
    </w:p>
    <w:p w14:paraId="318BB60A" w14:textId="77777777" w:rsidR="00170890" w:rsidRPr="00147D42" w:rsidRDefault="00170890">
      <w:pPr>
        <w:rPr>
          <w:color w:val="auto"/>
        </w:rPr>
      </w:pPr>
    </w:p>
    <w:p w14:paraId="57D3608B" w14:textId="77777777" w:rsidR="00170890" w:rsidRPr="00147D42" w:rsidRDefault="00170890">
      <w:pPr>
        <w:rPr>
          <w:color w:val="auto"/>
        </w:rPr>
      </w:pPr>
    </w:p>
    <w:p w14:paraId="632B9633" w14:textId="77777777" w:rsidR="00170890" w:rsidRPr="00147D42" w:rsidRDefault="00170890">
      <w:pPr>
        <w:rPr>
          <w:color w:val="auto"/>
        </w:rPr>
      </w:pPr>
    </w:p>
    <w:p w14:paraId="1A2E1D56" w14:textId="77777777" w:rsidR="00170890" w:rsidRPr="00147D42" w:rsidRDefault="00170890">
      <w:pPr>
        <w:rPr>
          <w:color w:val="auto"/>
        </w:rPr>
      </w:pPr>
    </w:p>
    <w:p w14:paraId="76283AEA" w14:textId="77777777" w:rsidR="00170890" w:rsidRPr="00147D42" w:rsidRDefault="00170890">
      <w:pPr>
        <w:rPr>
          <w:color w:val="auto"/>
        </w:rPr>
      </w:pPr>
    </w:p>
    <w:p w14:paraId="00691893" w14:textId="77777777" w:rsidR="00170890" w:rsidRPr="00147D42" w:rsidRDefault="00170890">
      <w:pPr>
        <w:rPr>
          <w:color w:val="auto"/>
        </w:rPr>
      </w:pPr>
    </w:p>
    <w:p w14:paraId="5AE072BA" w14:textId="77777777" w:rsidR="00170890" w:rsidRPr="00147D42" w:rsidRDefault="00170890">
      <w:pPr>
        <w:rPr>
          <w:color w:val="auto"/>
        </w:rPr>
      </w:pPr>
    </w:p>
    <w:p w14:paraId="6F9E33AB" w14:textId="77777777" w:rsidR="00170890" w:rsidRPr="00147D42" w:rsidRDefault="00170890">
      <w:pPr>
        <w:rPr>
          <w:color w:val="auto"/>
        </w:rPr>
      </w:pPr>
    </w:p>
    <w:p w14:paraId="23311724" w14:textId="77777777" w:rsidR="00170890" w:rsidRPr="00147D42" w:rsidRDefault="00170890">
      <w:pPr>
        <w:rPr>
          <w:color w:val="auto"/>
        </w:rPr>
      </w:pPr>
    </w:p>
    <w:p w14:paraId="2D5188D6" w14:textId="77777777" w:rsidR="00170890" w:rsidRPr="00147D42" w:rsidRDefault="00170890">
      <w:pPr>
        <w:rPr>
          <w:color w:val="auto"/>
        </w:rPr>
      </w:pPr>
    </w:p>
    <w:p w14:paraId="2BFB3B88" w14:textId="77777777" w:rsidR="00170890" w:rsidRPr="00147D42" w:rsidRDefault="00170890">
      <w:pPr>
        <w:rPr>
          <w:color w:val="auto"/>
        </w:rPr>
      </w:pPr>
    </w:p>
    <w:p w14:paraId="60279650" w14:textId="77777777" w:rsidR="00170890" w:rsidRPr="00147D42" w:rsidRDefault="00170890">
      <w:pPr>
        <w:rPr>
          <w:color w:val="auto"/>
        </w:rPr>
      </w:pPr>
    </w:p>
    <w:p w14:paraId="69BE66F5" w14:textId="77777777" w:rsidR="00170890" w:rsidRPr="00147D42" w:rsidRDefault="00170890">
      <w:pPr>
        <w:rPr>
          <w:color w:val="auto"/>
        </w:rPr>
      </w:pPr>
    </w:p>
    <w:p w14:paraId="4880B46C" w14:textId="77777777" w:rsidR="00170890" w:rsidRPr="00147D42" w:rsidRDefault="00170890">
      <w:pPr>
        <w:rPr>
          <w:color w:val="auto"/>
        </w:rPr>
      </w:pPr>
    </w:p>
    <w:p w14:paraId="0C9670E6" w14:textId="77777777" w:rsidR="00170890" w:rsidRPr="00147D42" w:rsidRDefault="00170890">
      <w:pPr>
        <w:rPr>
          <w:color w:val="auto"/>
        </w:rPr>
      </w:pPr>
    </w:p>
    <w:p w14:paraId="0275DCFC" w14:textId="77777777" w:rsidR="00170890" w:rsidRPr="00147D42" w:rsidRDefault="00170890">
      <w:pPr>
        <w:rPr>
          <w:color w:val="auto"/>
        </w:rPr>
      </w:pPr>
    </w:p>
    <w:p w14:paraId="7EAB5036" w14:textId="77777777" w:rsidR="00170890" w:rsidRPr="00147D42" w:rsidRDefault="00170890">
      <w:pPr>
        <w:rPr>
          <w:color w:val="auto"/>
        </w:rPr>
      </w:pPr>
    </w:p>
    <w:p w14:paraId="0D312F51" w14:textId="77777777" w:rsidR="00170890" w:rsidRPr="00147D42" w:rsidRDefault="00170890">
      <w:pPr>
        <w:rPr>
          <w:color w:val="auto"/>
        </w:rPr>
      </w:pPr>
    </w:p>
    <w:p w14:paraId="32F0FF08" w14:textId="77777777" w:rsidR="00170890" w:rsidRPr="00147D42" w:rsidRDefault="00170890">
      <w:pPr>
        <w:rPr>
          <w:color w:val="auto"/>
        </w:rPr>
      </w:pPr>
    </w:p>
    <w:p w14:paraId="6274B01E" w14:textId="77777777" w:rsidR="00170890" w:rsidRPr="00147D42" w:rsidRDefault="00170890">
      <w:pPr>
        <w:rPr>
          <w:color w:val="auto"/>
        </w:rPr>
      </w:pPr>
    </w:p>
    <w:p w14:paraId="3195636A" w14:textId="77777777" w:rsidR="00170890" w:rsidRPr="00147D42" w:rsidRDefault="00170890">
      <w:pPr>
        <w:rPr>
          <w:color w:val="auto"/>
        </w:rPr>
      </w:pPr>
    </w:p>
    <w:p w14:paraId="4B139E4B" w14:textId="77777777" w:rsidR="00170890" w:rsidRPr="00147D42" w:rsidRDefault="00170890">
      <w:pPr>
        <w:rPr>
          <w:color w:val="auto"/>
        </w:rPr>
      </w:pPr>
    </w:p>
    <w:p w14:paraId="4AAC7358" w14:textId="77777777" w:rsidR="00170890" w:rsidRPr="00147D42" w:rsidRDefault="00170890">
      <w:pPr>
        <w:rPr>
          <w:color w:val="auto"/>
        </w:rPr>
      </w:pPr>
    </w:p>
    <w:p w14:paraId="54D1D77A" w14:textId="77777777" w:rsidR="00170890" w:rsidRPr="00147D42" w:rsidRDefault="00170890">
      <w:pPr>
        <w:rPr>
          <w:color w:val="auto"/>
        </w:rPr>
      </w:pPr>
    </w:p>
    <w:p w14:paraId="11443B5D" w14:textId="77777777" w:rsidR="00170890" w:rsidRPr="00147D42" w:rsidRDefault="00170890">
      <w:pPr>
        <w:rPr>
          <w:color w:val="auto"/>
        </w:rPr>
      </w:pPr>
    </w:p>
    <w:p w14:paraId="01A622AD" w14:textId="77777777" w:rsidR="00F1470D" w:rsidRPr="00147D42" w:rsidRDefault="00F1470D">
      <w:pPr>
        <w:rPr>
          <w:color w:val="auto"/>
        </w:rPr>
        <w:sectPr w:rsidR="00F1470D" w:rsidRPr="00147D42" w:rsidSect="00C66F05">
          <w:footerReference w:type="default" r:id="rId9"/>
          <w:pgSz w:w="11906" w:h="16838"/>
          <w:pgMar w:top="851" w:right="850" w:bottom="1134" w:left="1134" w:header="708" w:footer="708" w:gutter="0"/>
          <w:pgNumType w:start="2"/>
          <w:cols w:space="708"/>
          <w:docGrid w:linePitch="360"/>
        </w:sectPr>
      </w:pPr>
    </w:p>
    <w:p w14:paraId="50BF2805" w14:textId="4B9F0284" w:rsidR="00702195" w:rsidRPr="00147D42" w:rsidRDefault="00702195" w:rsidP="00170890">
      <w:pPr>
        <w:widowControl w:val="0"/>
        <w:jc w:val="center"/>
        <w:rPr>
          <w:b/>
          <w:color w:val="auto"/>
          <w:sz w:val="28"/>
          <w:szCs w:val="28"/>
        </w:rPr>
      </w:pPr>
      <w:r w:rsidRPr="00147D42">
        <w:rPr>
          <w:b/>
          <w:color w:val="auto"/>
          <w:sz w:val="28"/>
          <w:szCs w:val="28"/>
        </w:rPr>
        <w:lastRenderedPageBreak/>
        <w:t xml:space="preserve">Содержание </w:t>
      </w:r>
    </w:p>
    <w:p w14:paraId="5561D98F" w14:textId="77777777" w:rsidR="00702195" w:rsidRPr="00147D42" w:rsidRDefault="00702195" w:rsidP="00170890">
      <w:pPr>
        <w:widowControl w:val="0"/>
        <w:jc w:val="center"/>
        <w:rPr>
          <w:b/>
          <w:color w:val="auto"/>
        </w:rPr>
      </w:pPr>
    </w:p>
    <w:tbl>
      <w:tblPr>
        <w:tblStyle w:val="af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46"/>
        <w:gridCol w:w="7524"/>
      </w:tblGrid>
      <w:tr w:rsidR="00315817" w:rsidRPr="00147D42" w14:paraId="1949AF61" w14:textId="77777777" w:rsidTr="004C148B">
        <w:tc>
          <w:tcPr>
            <w:tcW w:w="9070" w:type="dxa"/>
            <w:gridSpan w:val="2"/>
          </w:tcPr>
          <w:p w14:paraId="1F22E8CC" w14:textId="0F0BE3D3" w:rsidR="00315817" w:rsidRPr="00147D42" w:rsidRDefault="00315817" w:rsidP="006D49DF">
            <w:pPr>
              <w:widowControl w:val="0"/>
              <w:jc w:val="center"/>
              <w:rPr>
                <w:rFonts w:ascii="Times New Roman" w:hAnsi="Times New Roman"/>
                <w:bCs/>
                <w:color w:val="auto"/>
                <w:sz w:val="24"/>
                <w:szCs w:val="24"/>
              </w:rPr>
            </w:pPr>
          </w:p>
        </w:tc>
      </w:tr>
      <w:tr w:rsidR="00362310" w:rsidRPr="00147D42" w14:paraId="1F6D7C1E" w14:textId="77777777" w:rsidTr="004C148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</w:tcPr>
          <w:p w14:paraId="32E27BBA" w14:textId="77777777" w:rsidR="00362310" w:rsidRPr="00147D42" w:rsidRDefault="00362310" w:rsidP="00800501">
            <w:pPr>
              <w:widowControl w:val="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7524" w:type="dxa"/>
            <w:tcBorders>
              <w:top w:val="nil"/>
              <w:left w:val="nil"/>
              <w:bottom w:val="nil"/>
              <w:right w:val="nil"/>
            </w:tcBorders>
          </w:tcPr>
          <w:p w14:paraId="35B14D23" w14:textId="01C9CF4C" w:rsidR="00362310" w:rsidRPr="00147D42" w:rsidRDefault="00C455E2" w:rsidP="00800501">
            <w:pPr>
              <w:autoSpaceDE w:val="0"/>
              <w:autoSpaceDN w:val="0"/>
              <w:adjustRightInd w:val="0"/>
              <w:ind w:left="103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147D42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Постановления Администрации </w:t>
            </w:r>
            <w:r w:rsidR="00362310" w:rsidRPr="00147D42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Комсомольского муниципального района Ивановской области</w:t>
            </w:r>
          </w:p>
          <w:p w14:paraId="6DE904E3" w14:textId="77777777" w:rsidR="00362310" w:rsidRPr="00147D42" w:rsidRDefault="00362310" w:rsidP="0080050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55E2" w:rsidRPr="00147D42" w14:paraId="3DE09E52" w14:textId="77777777" w:rsidTr="004C148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</w:tcPr>
          <w:p w14:paraId="2A4F7A00" w14:textId="0D7D46B9" w:rsidR="00C455E2" w:rsidRPr="00147D42" w:rsidRDefault="00C455E2" w:rsidP="00800501">
            <w:pPr>
              <w:widowControl w:val="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147D42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№ </w:t>
            </w:r>
            <w:r w:rsidR="00147D42" w:rsidRPr="00147D42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299</w:t>
            </w:r>
            <w:r w:rsidRPr="00147D42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 от </w:t>
            </w:r>
            <w:r w:rsidR="00147D42" w:rsidRPr="00147D42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22.12</w:t>
            </w:r>
            <w:r w:rsidRPr="00147D42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.2025</w:t>
            </w:r>
          </w:p>
        </w:tc>
        <w:tc>
          <w:tcPr>
            <w:tcW w:w="7524" w:type="dxa"/>
            <w:tcBorders>
              <w:top w:val="nil"/>
              <w:left w:val="nil"/>
              <w:bottom w:val="nil"/>
              <w:right w:val="nil"/>
            </w:tcBorders>
          </w:tcPr>
          <w:p w14:paraId="46080CD2" w14:textId="290C697F" w:rsidR="004C148B" w:rsidRPr="00147D42" w:rsidRDefault="00147D42" w:rsidP="00147D42">
            <w:pPr>
              <w:numPr>
                <w:ilvl w:val="0"/>
                <w:numId w:val="28"/>
              </w:numPr>
              <w:spacing w:line="230" w:lineRule="auto"/>
              <w:ind w:right="42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7D42">
              <w:rPr>
                <w:rFonts w:ascii="Times New Roman" w:hAnsi="Times New Roman"/>
                <w:sz w:val="24"/>
                <w:szCs w:val="24"/>
              </w:rPr>
              <w:t>О внесении изменений в Постановление Администрации</w:t>
            </w:r>
            <w:r w:rsidRPr="00147D4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47D42">
              <w:rPr>
                <w:rFonts w:ascii="Times New Roman" w:hAnsi="Times New Roman"/>
                <w:sz w:val="24"/>
                <w:szCs w:val="24"/>
              </w:rPr>
              <w:t>Комсомольского муниципального района от 20.12.2023г. № 324 «Об утверждении муниципальной программы Комсомольского муниципального района «Организация предоставления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47D42">
              <w:rPr>
                <w:rFonts w:ascii="Times New Roman" w:hAnsi="Times New Roman"/>
                <w:sz w:val="24"/>
                <w:szCs w:val="24"/>
              </w:rPr>
              <w:t>государственных и муниципальных услуг на базе МФЦ»»</w:t>
            </w:r>
          </w:p>
        </w:tc>
      </w:tr>
    </w:tbl>
    <w:p w14:paraId="63C0140B" w14:textId="4EC51767" w:rsidR="00CF2BFF" w:rsidRPr="00147D42" w:rsidRDefault="00CF2BFF" w:rsidP="00994FCD">
      <w:pPr>
        <w:jc w:val="both"/>
        <w:rPr>
          <w:b/>
        </w:rPr>
      </w:pPr>
    </w:p>
    <w:p w14:paraId="7A1F992A" w14:textId="3FAE5625" w:rsidR="00CF2BFF" w:rsidRPr="00147D42" w:rsidRDefault="00CF2BFF" w:rsidP="00994FCD">
      <w:pPr>
        <w:jc w:val="both"/>
        <w:rPr>
          <w:b/>
        </w:rPr>
      </w:pPr>
    </w:p>
    <w:p w14:paraId="1E2B9CEA" w14:textId="0A2F7DD3" w:rsidR="00F35588" w:rsidRPr="00147D42" w:rsidRDefault="00F35588" w:rsidP="00994FCD">
      <w:pPr>
        <w:jc w:val="both"/>
        <w:rPr>
          <w:b/>
        </w:rPr>
      </w:pPr>
    </w:p>
    <w:p w14:paraId="5AFABFB3" w14:textId="60990AC5" w:rsidR="00F35588" w:rsidRPr="00147D42" w:rsidRDefault="00F35588" w:rsidP="00994FCD">
      <w:pPr>
        <w:jc w:val="both"/>
        <w:rPr>
          <w:b/>
        </w:rPr>
      </w:pPr>
    </w:p>
    <w:p w14:paraId="6A3F121D" w14:textId="10A6C79E" w:rsidR="00F35588" w:rsidRPr="00147D42" w:rsidRDefault="00F35588" w:rsidP="00994FCD">
      <w:pPr>
        <w:jc w:val="both"/>
        <w:rPr>
          <w:b/>
        </w:rPr>
      </w:pPr>
    </w:p>
    <w:p w14:paraId="6944AD25" w14:textId="0AB35FDA" w:rsidR="00F35588" w:rsidRPr="00147D42" w:rsidRDefault="00F35588" w:rsidP="00994FCD">
      <w:pPr>
        <w:jc w:val="both"/>
        <w:rPr>
          <w:b/>
        </w:rPr>
      </w:pPr>
    </w:p>
    <w:p w14:paraId="1E70E7E4" w14:textId="6C7CEA6B" w:rsidR="00F35588" w:rsidRPr="00147D42" w:rsidRDefault="00F35588" w:rsidP="00994FCD">
      <w:pPr>
        <w:jc w:val="both"/>
        <w:rPr>
          <w:b/>
        </w:rPr>
      </w:pPr>
    </w:p>
    <w:p w14:paraId="0F3A0DD9" w14:textId="413204CA" w:rsidR="00F35588" w:rsidRPr="00147D42" w:rsidRDefault="00F35588" w:rsidP="00994FCD">
      <w:pPr>
        <w:jc w:val="both"/>
        <w:rPr>
          <w:b/>
        </w:rPr>
      </w:pPr>
    </w:p>
    <w:p w14:paraId="36EE93BF" w14:textId="79A6E278" w:rsidR="00F35588" w:rsidRPr="00147D42" w:rsidRDefault="00F35588" w:rsidP="00994FCD">
      <w:pPr>
        <w:jc w:val="both"/>
        <w:rPr>
          <w:b/>
        </w:rPr>
      </w:pPr>
    </w:p>
    <w:p w14:paraId="124B1EDE" w14:textId="66EBD521" w:rsidR="00F35588" w:rsidRPr="00147D42" w:rsidRDefault="00F35588" w:rsidP="00994FCD">
      <w:pPr>
        <w:jc w:val="both"/>
        <w:rPr>
          <w:b/>
        </w:rPr>
      </w:pPr>
    </w:p>
    <w:p w14:paraId="005C52D2" w14:textId="70E1F11E" w:rsidR="00F35588" w:rsidRPr="00147D42" w:rsidRDefault="00F35588" w:rsidP="00994FCD">
      <w:pPr>
        <w:jc w:val="both"/>
        <w:rPr>
          <w:b/>
        </w:rPr>
      </w:pPr>
    </w:p>
    <w:p w14:paraId="26EBF9E6" w14:textId="45DEA0EE" w:rsidR="00F35588" w:rsidRPr="00147D42" w:rsidRDefault="00F35588" w:rsidP="00994FCD">
      <w:pPr>
        <w:jc w:val="both"/>
        <w:rPr>
          <w:b/>
        </w:rPr>
      </w:pPr>
    </w:p>
    <w:p w14:paraId="08D0A308" w14:textId="470B11D8" w:rsidR="00F35588" w:rsidRPr="00147D42" w:rsidRDefault="00F35588" w:rsidP="00994FCD">
      <w:pPr>
        <w:jc w:val="both"/>
        <w:rPr>
          <w:b/>
        </w:rPr>
      </w:pPr>
    </w:p>
    <w:p w14:paraId="0EB85E31" w14:textId="520245A8" w:rsidR="00F35588" w:rsidRPr="00147D42" w:rsidRDefault="00F35588" w:rsidP="00994FCD">
      <w:pPr>
        <w:jc w:val="both"/>
        <w:rPr>
          <w:b/>
        </w:rPr>
      </w:pPr>
    </w:p>
    <w:p w14:paraId="3C371F4A" w14:textId="140C7C52" w:rsidR="00F35588" w:rsidRPr="00147D42" w:rsidRDefault="00F35588" w:rsidP="00994FCD">
      <w:pPr>
        <w:jc w:val="both"/>
        <w:rPr>
          <w:b/>
        </w:rPr>
      </w:pPr>
    </w:p>
    <w:p w14:paraId="3E0A1F38" w14:textId="255C817C" w:rsidR="00147D42" w:rsidRPr="00147D42" w:rsidRDefault="00147D42" w:rsidP="00994FCD">
      <w:pPr>
        <w:jc w:val="both"/>
        <w:rPr>
          <w:b/>
        </w:rPr>
      </w:pPr>
    </w:p>
    <w:p w14:paraId="68E0393A" w14:textId="7D005556" w:rsidR="00147D42" w:rsidRPr="00147D42" w:rsidRDefault="00147D42" w:rsidP="00994FCD">
      <w:pPr>
        <w:jc w:val="both"/>
        <w:rPr>
          <w:b/>
        </w:rPr>
      </w:pPr>
    </w:p>
    <w:p w14:paraId="10D6BA55" w14:textId="18B70C8C" w:rsidR="00147D42" w:rsidRPr="00147D42" w:rsidRDefault="00147D42" w:rsidP="00994FCD">
      <w:pPr>
        <w:jc w:val="both"/>
        <w:rPr>
          <w:b/>
        </w:rPr>
      </w:pPr>
    </w:p>
    <w:p w14:paraId="41691D24" w14:textId="788FD673" w:rsidR="00147D42" w:rsidRPr="00147D42" w:rsidRDefault="00147D42" w:rsidP="00994FCD">
      <w:pPr>
        <w:jc w:val="both"/>
        <w:rPr>
          <w:b/>
        </w:rPr>
      </w:pPr>
    </w:p>
    <w:p w14:paraId="4122FAF4" w14:textId="7602422C" w:rsidR="00147D42" w:rsidRPr="00147D42" w:rsidRDefault="00147D42" w:rsidP="00994FCD">
      <w:pPr>
        <w:jc w:val="both"/>
        <w:rPr>
          <w:b/>
        </w:rPr>
      </w:pPr>
    </w:p>
    <w:p w14:paraId="4FB18287" w14:textId="67E94849" w:rsidR="00147D42" w:rsidRPr="00147D42" w:rsidRDefault="00147D42" w:rsidP="00994FCD">
      <w:pPr>
        <w:jc w:val="both"/>
        <w:rPr>
          <w:b/>
        </w:rPr>
      </w:pPr>
    </w:p>
    <w:p w14:paraId="7B871127" w14:textId="07A9EFF2" w:rsidR="00147D42" w:rsidRPr="00147D42" w:rsidRDefault="00147D42" w:rsidP="00994FCD">
      <w:pPr>
        <w:jc w:val="both"/>
        <w:rPr>
          <w:b/>
        </w:rPr>
      </w:pPr>
    </w:p>
    <w:p w14:paraId="1D66C440" w14:textId="0A837A9C" w:rsidR="00147D42" w:rsidRPr="00147D42" w:rsidRDefault="00147D42" w:rsidP="00994FCD">
      <w:pPr>
        <w:jc w:val="both"/>
        <w:rPr>
          <w:b/>
        </w:rPr>
      </w:pPr>
    </w:p>
    <w:p w14:paraId="71035E5A" w14:textId="29479EEE" w:rsidR="00147D42" w:rsidRPr="00147D42" w:rsidRDefault="00147D42" w:rsidP="00994FCD">
      <w:pPr>
        <w:jc w:val="both"/>
        <w:rPr>
          <w:b/>
        </w:rPr>
      </w:pPr>
    </w:p>
    <w:p w14:paraId="3BA8CA3B" w14:textId="556314FF" w:rsidR="00147D42" w:rsidRPr="00147D42" w:rsidRDefault="00147D42" w:rsidP="00994FCD">
      <w:pPr>
        <w:jc w:val="both"/>
        <w:rPr>
          <w:b/>
        </w:rPr>
      </w:pPr>
    </w:p>
    <w:p w14:paraId="55295320" w14:textId="2D66E052" w:rsidR="00147D42" w:rsidRPr="00147D42" w:rsidRDefault="00147D42" w:rsidP="00994FCD">
      <w:pPr>
        <w:jc w:val="both"/>
        <w:rPr>
          <w:b/>
        </w:rPr>
      </w:pPr>
    </w:p>
    <w:p w14:paraId="5EB880A1" w14:textId="672B8E55" w:rsidR="00147D42" w:rsidRPr="00147D42" w:rsidRDefault="00147D42" w:rsidP="00994FCD">
      <w:pPr>
        <w:jc w:val="both"/>
        <w:rPr>
          <w:b/>
        </w:rPr>
      </w:pPr>
    </w:p>
    <w:p w14:paraId="0D0037A9" w14:textId="5C640DA2" w:rsidR="00147D42" w:rsidRPr="00147D42" w:rsidRDefault="00147D42" w:rsidP="00994FCD">
      <w:pPr>
        <w:jc w:val="both"/>
        <w:rPr>
          <w:b/>
        </w:rPr>
      </w:pPr>
    </w:p>
    <w:p w14:paraId="056BE562" w14:textId="174B98CD" w:rsidR="00147D42" w:rsidRPr="00147D42" w:rsidRDefault="00147D42" w:rsidP="00994FCD">
      <w:pPr>
        <w:jc w:val="both"/>
        <w:rPr>
          <w:b/>
        </w:rPr>
      </w:pPr>
    </w:p>
    <w:p w14:paraId="4A31ACCA" w14:textId="6EBEA3B0" w:rsidR="00147D42" w:rsidRPr="00147D42" w:rsidRDefault="00147D42" w:rsidP="00994FCD">
      <w:pPr>
        <w:jc w:val="both"/>
        <w:rPr>
          <w:b/>
        </w:rPr>
      </w:pPr>
    </w:p>
    <w:p w14:paraId="229A7CC4" w14:textId="1BB13F5A" w:rsidR="00147D42" w:rsidRPr="00147D42" w:rsidRDefault="00147D42" w:rsidP="00994FCD">
      <w:pPr>
        <w:jc w:val="both"/>
        <w:rPr>
          <w:b/>
        </w:rPr>
      </w:pPr>
    </w:p>
    <w:p w14:paraId="79D8127E" w14:textId="714A71D1" w:rsidR="00147D42" w:rsidRPr="00147D42" w:rsidRDefault="00147D42" w:rsidP="00994FCD">
      <w:pPr>
        <w:jc w:val="both"/>
        <w:rPr>
          <w:b/>
        </w:rPr>
      </w:pPr>
    </w:p>
    <w:p w14:paraId="4FFD5D7B" w14:textId="45F80995" w:rsidR="00147D42" w:rsidRPr="00147D42" w:rsidRDefault="00147D42" w:rsidP="00994FCD">
      <w:pPr>
        <w:jc w:val="both"/>
        <w:rPr>
          <w:b/>
        </w:rPr>
      </w:pPr>
    </w:p>
    <w:p w14:paraId="5794610F" w14:textId="725C64AC" w:rsidR="00147D42" w:rsidRPr="00147D42" w:rsidRDefault="00147D42" w:rsidP="00994FCD">
      <w:pPr>
        <w:jc w:val="both"/>
        <w:rPr>
          <w:b/>
        </w:rPr>
      </w:pPr>
    </w:p>
    <w:p w14:paraId="5D8F0DB9" w14:textId="540E5A22" w:rsidR="00147D42" w:rsidRPr="00147D42" w:rsidRDefault="00147D42" w:rsidP="00994FCD">
      <w:pPr>
        <w:jc w:val="both"/>
        <w:rPr>
          <w:b/>
        </w:rPr>
      </w:pPr>
    </w:p>
    <w:p w14:paraId="45A4A1B8" w14:textId="57DCE1BD" w:rsidR="00147D42" w:rsidRPr="00147D42" w:rsidRDefault="00147D42" w:rsidP="00994FCD">
      <w:pPr>
        <w:jc w:val="both"/>
        <w:rPr>
          <w:b/>
        </w:rPr>
      </w:pPr>
    </w:p>
    <w:p w14:paraId="4FCCFDF4" w14:textId="063761DF" w:rsidR="00147D42" w:rsidRPr="00147D42" w:rsidRDefault="00147D42" w:rsidP="00994FCD">
      <w:pPr>
        <w:jc w:val="both"/>
        <w:rPr>
          <w:b/>
        </w:rPr>
      </w:pPr>
    </w:p>
    <w:p w14:paraId="15B24E87" w14:textId="747B5274" w:rsidR="00147D42" w:rsidRPr="00147D42" w:rsidRDefault="00147D42" w:rsidP="00994FCD">
      <w:pPr>
        <w:jc w:val="both"/>
        <w:rPr>
          <w:b/>
        </w:rPr>
      </w:pPr>
    </w:p>
    <w:p w14:paraId="3A171BEF" w14:textId="239779F7" w:rsidR="00147D42" w:rsidRPr="00147D42" w:rsidRDefault="00147D42" w:rsidP="00994FCD">
      <w:pPr>
        <w:jc w:val="both"/>
        <w:rPr>
          <w:b/>
        </w:rPr>
      </w:pPr>
    </w:p>
    <w:p w14:paraId="052EBFEB" w14:textId="6D853CE9" w:rsidR="00147D42" w:rsidRPr="00147D42" w:rsidRDefault="00147D42" w:rsidP="00994FCD">
      <w:pPr>
        <w:jc w:val="both"/>
        <w:rPr>
          <w:b/>
        </w:rPr>
      </w:pPr>
    </w:p>
    <w:p w14:paraId="2B7EACBC" w14:textId="35B565F7" w:rsidR="00147D42" w:rsidRPr="00147D42" w:rsidRDefault="00147D42" w:rsidP="00994FCD">
      <w:pPr>
        <w:jc w:val="both"/>
        <w:rPr>
          <w:b/>
        </w:rPr>
      </w:pPr>
    </w:p>
    <w:p w14:paraId="0B157B04" w14:textId="521D0A77" w:rsidR="00147D42" w:rsidRPr="00147D42" w:rsidRDefault="00147D42" w:rsidP="00994FCD">
      <w:pPr>
        <w:jc w:val="both"/>
        <w:rPr>
          <w:b/>
        </w:rPr>
      </w:pPr>
    </w:p>
    <w:p w14:paraId="3F27520B" w14:textId="62834F87" w:rsidR="00147D42" w:rsidRPr="00147D42" w:rsidRDefault="00147D42" w:rsidP="00994FCD">
      <w:pPr>
        <w:jc w:val="both"/>
        <w:rPr>
          <w:b/>
        </w:rPr>
      </w:pPr>
    </w:p>
    <w:p w14:paraId="628EDE95" w14:textId="77777777" w:rsidR="00147D42" w:rsidRPr="00147D42" w:rsidRDefault="00147D42" w:rsidP="00994FCD">
      <w:pPr>
        <w:jc w:val="both"/>
        <w:rPr>
          <w:b/>
        </w:rPr>
      </w:pPr>
    </w:p>
    <w:p w14:paraId="12268B99" w14:textId="77777777" w:rsidR="00147D42" w:rsidRPr="00147D42" w:rsidRDefault="00147D42" w:rsidP="00147D42">
      <w:pPr>
        <w:pStyle w:val="1"/>
        <w:jc w:val="center"/>
        <w:rPr>
          <w:color w:val="003366"/>
          <w:sz w:val="36"/>
        </w:rPr>
      </w:pPr>
      <w:r w:rsidRPr="00147D42">
        <w:rPr>
          <w:noProof/>
        </w:rPr>
        <w:lastRenderedPageBreak/>
        <w:drawing>
          <wp:inline distT="0" distB="0" distL="0" distR="0" wp14:anchorId="6FEB035C" wp14:editId="25ECE14D">
            <wp:extent cx="466725" cy="600075"/>
            <wp:effectExtent l="0" t="0" r="9525" b="9525"/>
            <wp:docPr id="1" name="Рисунок 2" descr="Untitled-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 descr="Untitled-1"/>
                    <pic:cNvPicPr/>
                  </pic:nvPicPr>
                  <pic:blipFill>
                    <a:blip r:embed="rId10" cstate="print">
                      <a:lum bright="6000" contrast="4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499032" w14:textId="77777777" w:rsidR="00147D42" w:rsidRPr="00147D42" w:rsidRDefault="00147D42" w:rsidP="00147D42">
      <w:pPr>
        <w:jc w:val="center"/>
        <w:rPr>
          <w:b/>
          <w:color w:val="003366"/>
        </w:rPr>
      </w:pPr>
    </w:p>
    <w:p w14:paraId="2D3B54EE" w14:textId="79E5DC83" w:rsidR="00147D42" w:rsidRPr="00147D42" w:rsidRDefault="00147D42" w:rsidP="00147D42">
      <w:pPr>
        <w:jc w:val="center"/>
        <w:rPr>
          <w:b/>
          <w:color w:val="003366"/>
        </w:rPr>
      </w:pPr>
      <w:r w:rsidRPr="00147D42">
        <w:rPr>
          <w:b/>
          <w:color w:val="003366"/>
        </w:rPr>
        <w:t>АДМИНИСТРАЦИИ</w:t>
      </w:r>
    </w:p>
    <w:p w14:paraId="5835F7D1" w14:textId="77777777" w:rsidR="00147D42" w:rsidRPr="00147D42" w:rsidRDefault="00147D42" w:rsidP="00147D42">
      <w:pPr>
        <w:jc w:val="center"/>
        <w:rPr>
          <w:b/>
          <w:color w:val="003366"/>
        </w:rPr>
      </w:pPr>
      <w:r w:rsidRPr="00147D42">
        <w:rPr>
          <w:b/>
          <w:color w:val="003366"/>
        </w:rPr>
        <w:t xml:space="preserve"> КОМСОМОЛЬСКОГО </w:t>
      </w:r>
      <w:proofErr w:type="gramStart"/>
      <w:r w:rsidRPr="00147D42">
        <w:rPr>
          <w:b/>
          <w:color w:val="003366"/>
        </w:rPr>
        <w:t>МУНИЦИПАЛЬНОГО  РАЙОНА</w:t>
      </w:r>
      <w:proofErr w:type="gramEnd"/>
    </w:p>
    <w:p w14:paraId="2970E019" w14:textId="77777777" w:rsidR="00147D42" w:rsidRPr="00147D42" w:rsidRDefault="00147D42" w:rsidP="00147D42">
      <w:pPr>
        <w:jc w:val="center"/>
        <w:rPr>
          <w:b/>
          <w:color w:val="003366"/>
        </w:rPr>
      </w:pPr>
      <w:r w:rsidRPr="00147D42">
        <w:rPr>
          <w:b/>
          <w:color w:val="003366"/>
        </w:rPr>
        <w:t>ИВАНОВСКОЙ ОБЛАСТИ</w:t>
      </w:r>
    </w:p>
    <w:p w14:paraId="6A51EA62" w14:textId="77777777" w:rsidR="00147D42" w:rsidRPr="00147D42" w:rsidRDefault="00147D42" w:rsidP="00147D42">
      <w:pPr>
        <w:jc w:val="center"/>
      </w:pPr>
    </w:p>
    <w:tbl>
      <w:tblPr>
        <w:tblW w:w="0" w:type="dxa"/>
        <w:tblInd w:w="108" w:type="dxa"/>
        <w:tblBorders>
          <w:top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2"/>
        <w:gridCol w:w="360"/>
        <w:gridCol w:w="610"/>
        <w:gridCol w:w="540"/>
        <w:gridCol w:w="1728"/>
        <w:gridCol w:w="1417"/>
        <w:gridCol w:w="1038"/>
        <w:gridCol w:w="520"/>
        <w:gridCol w:w="780"/>
        <w:gridCol w:w="497"/>
      </w:tblGrid>
      <w:tr w:rsidR="00147D42" w:rsidRPr="00147D42" w14:paraId="160445CA" w14:textId="77777777" w:rsidTr="00384763">
        <w:trPr>
          <w:trHeight w:val="100"/>
        </w:trPr>
        <w:tc>
          <w:tcPr>
            <w:tcW w:w="9072" w:type="dxa"/>
            <w:gridSpan w:val="10"/>
            <w:tcBorders>
              <w:top w:val="thinThickThinSmallGap" w:sz="24" w:space="0" w:color="auto"/>
              <w:left w:val="nil"/>
              <w:bottom w:val="nil"/>
              <w:right w:val="nil"/>
            </w:tcBorders>
          </w:tcPr>
          <w:p w14:paraId="6399A07E" w14:textId="77777777" w:rsidR="00147D42" w:rsidRPr="00147D42" w:rsidRDefault="00147D42" w:rsidP="00384763">
            <w:pPr>
              <w:spacing w:line="254" w:lineRule="auto"/>
              <w:jc w:val="center"/>
              <w:rPr>
                <w:color w:val="003366"/>
                <w:lang w:eastAsia="en-US"/>
              </w:rPr>
            </w:pPr>
            <w:r w:rsidRPr="00147D42">
              <w:rPr>
                <w:color w:val="003366"/>
                <w:lang w:eastAsia="en-US"/>
              </w:rPr>
              <w:t xml:space="preserve">155150, Ивановская область, </w:t>
            </w:r>
            <w:proofErr w:type="spellStart"/>
            <w:r w:rsidRPr="00147D42">
              <w:rPr>
                <w:color w:val="003366"/>
                <w:lang w:eastAsia="en-US"/>
              </w:rPr>
              <w:t>г.Комсомольск</w:t>
            </w:r>
            <w:proofErr w:type="spellEnd"/>
            <w:r w:rsidRPr="00147D42">
              <w:rPr>
                <w:color w:val="003366"/>
                <w:lang w:eastAsia="en-US"/>
              </w:rPr>
              <w:t xml:space="preserve">, ул.50 лет ВЛКСМ, д.2, ИНН </w:t>
            </w:r>
            <w:proofErr w:type="gramStart"/>
            <w:r w:rsidRPr="00147D42">
              <w:rPr>
                <w:color w:val="003366"/>
                <w:lang w:eastAsia="en-US"/>
              </w:rPr>
              <w:t>3714002224,КПП</w:t>
            </w:r>
            <w:proofErr w:type="gramEnd"/>
            <w:r w:rsidRPr="00147D42">
              <w:rPr>
                <w:color w:val="003366"/>
                <w:lang w:eastAsia="en-US"/>
              </w:rPr>
              <w:t xml:space="preserve"> 371401001,</w:t>
            </w:r>
          </w:p>
          <w:p w14:paraId="17AEFB63" w14:textId="77777777" w:rsidR="00147D42" w:rsidRPr="00147D42" w:rsidRDefault="00147D42" w:rsidP="00384763">
            <w:pPr>
              <w:spacing w:line="254" w:lineRule="auto"/>
              <w:jc w:val="center"/>
              <w:rPr>
                <w:color w:val="003366"/>
                <w:lang w:eastAsia="en-US"/>
              </w:rPr>
            </w:pPr>
            <w:r w:rsidRPr="00147D42">
              <w:rPr>
                <w:color w:val="003366"/>
                <w:lang w:eastAsia="en-US"/>
              </w:rPr>
              <w:t xml:space="preserve">ОГРН 1023701625595, Тел./Факс (49352) 4-11-78, </w:t>
            </w:r>
            <w:proofErr w:type="spellStart"/>
            <w:r w:rsidRPr="00147D42">
              <w:rPr>
                <w:color w:val="003366"/>
                <w:lang w:eastAsia="en-US"/>
              </w:rPr>
              <w:t>e-mail</w:t>
            </w:r>
            <w:proofErr w:type="spellEnd"/>
            <w:r w:rsidRPr="00147D42">
              <w:rPr>
                <w:color w:val="003366"/>
                <w:lang w:eastAsia="en-US"/>
              </w:rPr>
              <w:t xml:space="preserve">: </w:t>
            </w:r>
            <w:hyperlink r:id="rId11" w:history="1">
              <w:r w:rsidRPr="00147D42">
                <w:rPr>
                  <w:rStyle w:val="a5"/>
                  <w:lang w:eastAsia="en-US"/>
                </w:rPr>
                <w:t>admin.komsomolsk@mail.ru</w:t>
              </w:r>
            </w:hyperlink>
          </w:p>
          <w:p w14:paraId="2EEEB0E0" w14:textId="77777777" w:rsidR="00147D42" w:rsidRPr="00147D42" w:rsidRDefault="00147D42" w:rsidP="00384763">
            <w:pPr>
              <w:spacing w:line="254" w:lineRule="auto"/>
              <w:rPr>
                <w:color w:val="003366"/>
                <w:sz w:val="28"/>
                <w:szCs w:val="28"/>
                <w:lang w:eastAsia="en-US"/>
              </w:rPr>
            </w:pPr>
          </w:p>
        </w:tc>
      </w:tr>
      <w:tr w:rsidR="00147D42" w:rsidRPr="00147D42" w14:paraId="51E34E8F" w14:textId="77777777" w:rsidTr="00384763">
        <w:trPr>
          <w:gridAfter w:val="1"/>
          <w:wAfter w:w="497" w:type="dxa"/>
          <w:trHeight w:val="415"/>
        </w:trPr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</w:tcPr>
          <w:p w14:paraId="3CF603A4" w14:textId="77777777" w:rsidR="00147D42" w:rsidRPr="00147D42" w:rsidRDefault="00147D42" w:rsidP="00384763">
            <w:pPr>
              <w:spacing w:line="254" w:lineRule="auto"/>
              <w:ind w:right="-108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44F67954" w14:textId="77777777" w:rsidR="00147D42" w:rsidRPr="00147D42" w:rsidRDefault="00147D42" w:rsidP="00384763">
            <w:pPr>
              <w:spacing w:line="254" w:lineRule="auto"/>
              <w:ind w:right="-108"/>
              <w:jc w:val="center"/>
              <w:rPr>
                <w:sz w:val="28"/>
                <w:szCs w:val="28"/>
                <w:lang w:eastAsia="en-US"/>
              </w:rPr>
            </w:pPr>
          </w:p>
          <w:p w14:paraId="3E9961AF" w14:textId="77777777" w:rsidR="00147D42" w:rsidRPr="00147D42" w:rsidRDefault="00147D42" w:rsidP="00384763">
            <w:pPr>
              <w:spacing w:line="254" w:lineRule="auto"/>
              <w:ind w:right="-108"/>
              <w:jc w:val="center"/>
              <w:rPr>
                <w:lang w:eastAsia="en-US"/>
              </w:rPr>
            </w:pPr>
            <w:r w:rsidRPr="00147D42">
              <w:rPr>
                <w:sz w:val="28"/>
                <w:szCs w:val="28"/>
                <w:lang w:eastAsia="en-US"/>
              </w:rPr>
              <w:t>«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D454C12" w14:textId="77777777" w:rsidR="00147D42" w:rsidRPr="00147D42" w:rsidRDefault="00147D42" w:rsidP="00384763">
            <w:pPr>
              <w:spacing w:line="254" w:lineRule="auto"/>
              <w:ind w:right="-108"/>
              <w:jc w:val="center"/>
              <w:rPr>
                <w:sz w:val="28"/>
                <w:szCs w:val="28"/>
                <w:lang w:eastAsia="en-US"/>
              </w:rPr>
            </w:pPr>
            <w:r w:rsidRPr="00147D42">
              <w:rPr>
                <w:sz w:val="28"/>
                <w:szCs w:val="28"/>
                <w:lang w:eastAsia="en-US"/>
              </w:rPr>
              <w:t>24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6840BAF" w14:textId="77777777" w:rsidR="00147D42" w:rsidRPr="00147D42" w:rsidRDefault="00147D42" w:rsidP="00384763">
            <w:pPr>
              <w:spacing w:line="254" w:lineRule="auto"/>
              <w:ind w:left="-734" w:firstLine="720"/>
              <w:rPr>
                <w:sz w:val="28"/>
                <w:szCs w:val="28"/>
                <w:lang w:eastAsia="en-US"/>
              </w:rPr>
            </w:pPr>
            <w:r w:rsidRPr="00147D42">
              <w:rPr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2C0F472" w14:textId="77777777" w:rsidR="00147D42" w:rsidRPr="00147D42" w:rsidRDefault="00147D42" w:rsidP="00384763">
            <w:pPr>
              <w:spacing w:line="254" w:lineRule="auto"/>
              <w:jc w:val="center"/>
              <w:rPr>
                <w:sz w:val="28"/>
                <w:szCs w:val="28"/>
                <w:lang w:eastAsia="en-US"/>
              </w:rPr>
            </w:pPr>
            <w:r w:rsidRPr="00147D42">
              <w:rPr>
                <w:sz w:val="28"/>
                <w:szCs w:val="28"/>
                <w:lang w:eastAsia="en-US"/>
              </w:rPr>
              <w:t>декабря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F6E71EA" w14:textId="77777777" w:rsidR="00147D42" w:rsidRPr="00147D42" w:rsidRDefault="00147D42" w:rsidP="00384763">
            <w:pPr>
              <w:spacing w:line="254" w:lineRule="auto"/>
              <w:rPr>
                <w:sz w:val="28"/>
                <w:szCs w:val="28"/>
                <w:lang w:eastAsia="en-US"/>
              </w:rPr>
            </w:pPr>
            <w:r w:rsidRPr="00147D42">
              <w:rPr>
                <w:sz w:val="28"/>
                <w:szCs w:val="28"/>
                <w:u w:val="single"/>
                <w:lang w:eastAsia="en-US"/>
              </w:rPr>
              <w:t>2025г.</w:t>
            </w:r>
            <w:r w:rsidRPr="00147D42">
              <w:rPr>
                <w:sz w:val="28"/>
                <w:szCs w:val="28"/>
                <w:lang w:eastAsia="en-US"/>
              </w:rPr>
              <w:t xml:space="preserve">  №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B14CFD6" w14:textId="77777777" w:rsidR="00147D42" w:rsidRPr="00147D42" w:rsidRDefault="00147D42" w:rsidP="00384763">
            <w:pPr>
              <w:spacing w:line="254" w:lineRule="auto"/>
              <w:jc w:val="center"/>
              <w:rPr>
                <w:sz w:val="28"/>
                <w:szCs w:val="28"/>
                <w:lang w:eastAsia="en-US"/>
              </w:rPr>
            </w:pPr>
            <w:r w:rsidRPr="00147D42">
              <w:rPr>
                <w:sz w:val="28"/>
                <w:szCs w:val="28"/>
                <w:lang w:eastAsia="en-US"/>
              </w:rPr>
              <w:t>299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761691" w14:textId="77777777" w:rsidR="00147D42" w:rsidRPr="00147D42" w:rsidRDefault="00147D42" w:rsidP="00384763">
            <w:pPr>
              <w:spacing w:line="254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4C79A4" w14:textId="77777777" w:rsidR="00147D42" w:rsidRPr="00147D42" w:rsidRDefault="00147D42" w:rsidP="00384763">
            <w:pPr>
              <w:spacing w:line="254" w:lineRule="auto"/>
              <w:jc w:val="center"/>
              <w:rPr>
                <w:lang w:eastAsia="en-US"/>
              </w:rPr>
            </w:pPr>
          </w:p>
        </w:tc>
      </w:tr>
    </w:tbl>
    <w:p w14:paraId="1849B6D1" w14:textId="77777777" w:rsidR="00147D42" w:rsidRPr="00147D42" w:rsidRDefault="00147D42" w:rsidP="00147D42">
      <w:pPr>
        <w:ind w:firstLine="720"/>
        <w:jc w:val="center"/>
        <w:rPr>
          <w:sz w:val="28"/>
          <w:szCs w:val="28"/>
        </w:rPr>
      </w:pPr>
    </w:p>
    <w:p w14:paraId="5EF734DC" w14:textId="77777777" w:rsidR="00147D42" w:rsidRPr="00147D42" w:rsidRDefault="00147D42" w:rsidP="00147D42">
      <w:pPr>
        <w:spacing w:line="230" w:lineRule="auto"/>
        <w:ind w:right="13"/>
        <w:jc w:val="center"/>
      </w:pPr>
    </w:p>
    <w:p w14:paraId="4CB3B9F5" w14:textId="77777777" w:rsidR="00147D42" w:rsidRPr="00147D42" w:rsidRDefault="00147D42" w:rsidP="00147D42">
      <w:pPr>
        <w:spacing w:line="230" w:lineRule="auto"/>
        <w:ind w:right="13"/>
        <w:jc w:val="center"/>
      </w:pPr>
    </w:p>
    <w:p w14:paraId="25F1C445" w14:textId="77777777" w:rsidR="00147D42" w:rsidRPr="00147D42" w:rsidRDefault="00147D42" w:rsidP="00147D42">
      <w:pPr>
        <w:numPr>
          <w:ilvl w:val="0"/>
          <w:numId w:val="28"/>
        </w:numPr>
        <w:spacing w:line="230" w:lineRule="auto"/>
        <w:ind w:right="425"/>
        <w:jc w:val="center"/>
      </w:pPr>
      <w:r w:rsidRPr="00147D42">
        <w:rPr>
          <w:b/>
          <w:bCs/>
          <w:sz w:val="28"/>
          <w:szCs w:val="28"/>
        </w:rPr>
        <w:t>О внесении изменений в Постановление Администрации Комсомольского муниципального района от 20.12.2023г. № 324 «Об утверждении муниципальной программы Комсомольского муниципального района «Организация предоставления</w:t>
      </w:r>
    </w:p>
    <w:p w14:paraId="470363DB" w14:textId="77777777" w:rsidR="00147D42" w:rsidRPr="00147D42" w:rsidRDefault="00147D42" w:rsidP="00147D42">
      <w:pPr>
        <w:numPr>
          <w:ilvl w:val="0"/>
          <w:numId w:val="28"/>
        </w:numPr>
        <w:spacing w:line="230" w:lineRule="auto"/>
        <w:ind w:right="425"/>
        <w:jc w:val="center"/>
      </w:pPr>
      <w:r w:rsidRPr="00147D42">
        <w:rPr>
          <w:b/>
          <w:bCs/>
          <w:sz w:val="28"/>
          <w:szCs w:val="28"/>
        </w:rPr>
        <w:t>государственных и муниципальных услуг на базе МФЦ»»</w:t>
      </w:r>
    </w:p>
    <w:p w14:paraId="681AABC3" w14:textId="77777777" w:rsidR="00147D42" w:rsidRPr="00147D42" w:rsidRDefault="00147D42" w:rsidP="00147D42">
      <w:pPr>
        <w:numPr>
          <w:ilvl w:val="0"/>
          <w:numId w:val="28"/>
        </w:numPr>
        <w:spacing w:line="230" w:lineRule="auto"/>
        <w:ind w:right="425"/>
        <w:jc w:val="center"/>
      </w:pPr>
    </w:p>
    <w:p w14:paraId="623C448F" w14:textId="77777777" w:rsidR="00147D42" w:rsidRPr="00147D42" w:rsidRDefault="00147D42" w:rsidP="00147D42">
      <w:pPr>
        <w:ind w:left="-426" w:right="425" w:firstLine="600"/>
        <w:jc w:val="both"/>
        <w:rPr>
          <w:sz w:val="28"/>
          <w:szCs w:val="28"/>
        </w:rPr>
      </w:pPr>
    </w:p>
    <w:p w14:paraId="3D1F114B" w14:textId="77777777" w:rsidR="00147D42" w:rsidRPr="00147D42" w:rsidRDefault="00147D42" w:rsidP="00147D42">
      <w:pPr>
        <w:tabs>
          <w:tab w:val="left" w:pos="859"/>
        </w:tabs>
        <w:spacing w:line="276" w:lineRule="auto"/>
        <w:ind w:left="-426" w:right="425"/>
        <w:jc w:val="both"/>
        <w:rPr>
          <w:sz w:val="28"/>
          <w:szCs w:val="28"/>
        </w:rPr>
      </w:pPr>
      <w:r w:rsidRPr="00147D42">
        <w:rPr>
          <w:sz w:val="28"/>
          <w:szCs w:val="28"/>
        </w:rPr>
        <w:t xml:space="preserve">          В соответствии со статьей 179 Бюджетного кодекса Российской Федерации, Федеральным законом </w:t>
      </w:r>
      <w:r w:rsidRPr="00147D42">
        <w:rPr>
          <w:color w:val="auto"/>
          <w:sz w:val="28"/>
          <w:szCs w:val="28"/>
        </w:rPr>
        <w:t xml:space="preserve">от 20.03.2025 г. № 33-ФЗ </w:t>
      </w:r>
      <w:r w:rsidRPr="00147D42">
        <w:rPr>
          <w:sz w:val="28"/>
          <w:szCs w:val="28"/>
        </w:rPr>
        <w:t xml:space="preserve">«Об общих принципах организации местного самоуправления в единой системе публичной власти», постановлением Администрации Комсомольского муниципального района от 07.10.2013 г. №836 «Об утверждении Порядка разработки, реализации и оценки эффективности муниципальных программ Комсомольского муниципального района Ивановской области», </w:t>
      </w:r>
      <w:r w:rsidRPr="00147D42">
        <w:rPr>
          <w:rFonts w:eastAsia="MS Mincho"/>
          <w:sz w:val="28"/>
          <w:szCs w:val="28"/>
        </w:rPr>
        <w:t xml:space="preserve">на основании Порядка предоставления и распределения субсидий бюджетам городских округов, муниципальных районов и городских поселений Ивановской области на </w:t>
      </w:r>
      <w:proofErr w:type="spellStart"/>
      <w:r w:rsidRPr="00147D42">
        <w:rPr>
          <w:rFonts w:eastAsia="MS Mincho"/>
          <w:sz w:val="28"/>
          <w:szCs w:val="28"/>
        </w:rPr>
        <w:t>софинансирование</w:t>
      </w:r>
      <w:proofErr w:type="spellEnd"/>
      <w:r w:rsidRPr="00147D42">
        <w:rPr>
          <w:rFonts w:eastAsia="MS Mincho"/>
          <w:sz w:val="28"/>
          <w:szCs w:val="28"/>
        </w:rPr>
        <w:t xml:space="preserve"> расходов по обеспечению функционирования многофункциональных центров предоставления государственных и муниципальных услуг, утвержденного Постановлением Правительства Ивановской области от 13.11.2013 № 456-п «Об утверждении государственной программы Ивановской области «Развитие цифровой экономики и информатизации Ивановской области»</w:t>
      </w:r>
      <w:r w:rsidRPr="00147D42">
        <w:rPr>
          <w:sz w:val="28"/>
          <w:szCs w:val="28"/>
        </w:rPr>
        <w:t xml:space="preserve">, Администрация Комсомольского муниципального района </w:t>
      </w:r>
    </w:p>
    <w:p w14:paraId="6BE740F0" w14:textId="77777777" w:rsidR="00147D42" w:rsidRPr="00147D42" w:rsidRDefault="00147D42" w:rsidP="00147D42">
      <w:pPr>
        <w:spacing w:line="276" w:lineRule="auto"/>
        <w:ind w:left="-426" w:right="425" w:firstLine="600"/>
        <w:jc w:val="both"/>
        <w:rPr>
          <w:b/>
          <w:sz w:val="28"/>
          <w:szCs w:val="28"/>
        </w:rPr>
      </w:pPr>
      <w:r w:rsidRPr="00147D42">
        <w:rPr>
          <w:sz w:val="28"/>
          <w:szCs w:val="28"/>
        </w:rPr>
        <w:t xml:space="preserve">  </w:t>
      </w:r>
      <w:r w:rsidRPr="00147D42">
        <w:rPr>
          <w:b/>
          <w:sz w:val="28"/>
          <w:szCs w:val="28"/>
        </w:rPr>
        <w:t>ПОСТАНОВЛЯЕТ:</w:t>
      </w:r>
    </w:p>
    <w:p w14:paraId="21B31719" w14:textId="77777777" w:rsidR="00147D42" w:rsidRPr="00147D42" w:rsidRDefault="00147D42" w:rsidP="00147D42">
      <w:pPr>
        <w:spacing w:line="276" w:lineRule="auto"/>
        <w:ind w:left="-426" w:right="425" w:firstLine="567"/>
        <w:jc w:val="center"/>
        <w:rPr>
          <w:b/>
          <w:sz w:val="28"/>
          <w:szCs w:val="28"/>
        </w:rPr>
      </w:pPr>
      <w:bookmarkStart w:id="0" w:name="sub_1"/>
    </w:p>
    <w:bookmarkEnd w:id="0"/>
    <w:p w14:paraId="6E89E0BD" w14:textId="77777777" w:rsidR="00147D42" w:rsidRPr="00147D42" w:rsidRDefault="00147D42" w:rsidP="00147D42">
      <w:pPr>
        <w:numPr>
          <w:ilvl w:val="0"/>
          <w:numId w:val="28"/>
        </w:numPr>
        <w:spacing w:line="230" w:lineRule="auto"/>
        <w:ind w:left="-426" w:right="425" w:firstLine="0"/>
        <w:jc w:val="both"/>
      </w:pPr>
      <w:r w:rsidRPr="00147D42">
        <w:rPr>
          <w:sz w:val="28"/>
          <w:szCs w:val="28"/>
        </w:rPr>
        <w:t xml:space="preserve">          1. Внести изменения в постановление Администрации Комсомольского муниципального района от 20.12.2023 года №324 «Об утверждении муниципальной программы Комсомольского муниципального района </w:t>
      </w:r>
      <w:r w:rsidRPr="00147D42">
        <w:rPr>
          <w:sz w:val="28"/>
          <w:szCs w:val="28"/>
        </w:rPr>
        <w:lastRenderedPageBreak/>
        <w:t>«Организация предоставления государственных и муниципальных услуг на базе МФЦ»: приложение к постановлению изложить в новой редакции, согласно приложению к настоящему постановлению.</w:t>
      </w:r>
    </w:p>
    <w:p w14:paraId="3A7F9784" w14:textId="77777777" w:rsidR="00147D42" w:rsidRPr="00147D42" w:rsidRDefault="00147D42" w:rsidP="00147D42">
      <w:pPr>
        <w:spacing w:line="276" w:lineRule="auto"/>
        <w:ind w:left="-426" w:right="425"/>
        <w:jc w:val="both"/>
        <w:rPr>
          <w:sz w:val="28"/>
          <w:szCs w:val="28"/>
        </w:rPr>
      </w:pPr>
      <w:r w:rsidRPr="00147D42">
        <w:rPr>
          <w:sz w:val="28"/>
          <w:szCs w:val="28"/>
        </w:rPr>
        <w:tab/>
        <w:t>2. Опубликовать настоящее постановление в "Вестнике нормативных правовых актов органов местного самоуправления Комсомольского муниципального района" и разместить на официальном сайте Комсомольского муниципального района в информационно-телекоммуникационной сети "Интернет".</w:t>
      </w:r>
    </w:p>
    <w:p w14:paraId="4BE4694F" w14:textId="77777777" w:rsidR="00147D42" w:rsidRPr="00147D42" w:rsidRDefault="00147D42" w:rsidP="00147D42">
      <w:pPr>
        <w:spacing w:after="60" w:line="276" w:lineRule="auto"/>
        <w:ind w:left="-426" w:right="425"/>
        <w:jc w:val="both"/>
        <w:rPr>
          <w:sz w:val="28"/>
          <w:szCs w:val="28"/>
        </w:rPr>
      </w:pPr>
      <w:r w:rsidRPr="00147D42">
        <w:rPr>
          <w:sz w:val="28"/>
          <w:szCs w:val="28"/>
        </w:rPr>
        <w:t xml:space="preserve">         3. Реализацию мероприятий муниципальной программы Комсомольского муниципального района «Организация предоставления государственных и муниципальных услуг на базе МФЦ» считать расходным обязательством Комсомольского муниципального района Ивановской области.  </w:t>
      </w:r>
      <w:r w:rsidRPr="00147D42">
        <w:rPr>
          <w:sz w:val="28"/>
          <w:szCs w:val="28"/>
        </w:rPr>
        <w:tab/>
      </w:r>
    </w:p>
    <w:p w14:paraId="14A8EB0C" w14:textId="77777777" w:rsidR="00147D42" w:rsidRPr="00147D42" w:rsidRDefault="00147D42" w:rsidP="00147D42">
      <w:pPr>
        <w:spacing w:after="60" w:line="276" w:lineRule="auto"/>
        <w:ind w:left="-426" w:right="425"/>
        <w:jc w:val="both"/>
        <w:rPr>
          <w:sz w:val="28"/>
          <w:szCs w:val="28"/>
        </w:rPr>
      </w:pPr>
      <w:r w:rsidRPr="00147D42">
        <w:rPr>
          <w:sz w:val="28"/>
          <w:szCs w:val="28"/>
        </w:rPr>
        <w:t xml:space="preserve">        4. Настоящее постановление вступает в силу с 01.01.2026 г.   </w:t>
      </w:r>
    </w:p>
    <w:p w14:paraId="2F4DDBB1" w14:textId="77777777" w:rsidR="00147D42" w:rsidRPr="00147D42" w:rsidRDefault="00147D42" w:rsidP="00147D42">
      <w:pPr>
        <w:spacing w:line="276" w:lineRule="auto"/>
        <w:ind w:left="-426" w:right="425"/>
        <w:jc w:val="both"/>
        <w:rPr>
          <w:sz w:val="28"/>
          <w:szCs w:val="28"/>
        </w:rPr>
      </w:pPr>
      <w:r w:rsidRPr="00147D42">
        <w:rPr>
          <w:sz w:val="28"/>
          <w:szCs w:val="28"/>
        </w:rPr>
        <w:t xml:space="preserve">        5. Контроль за исполнением настоящего постановления возложить на начальника Управления земельно-имущественных отношений Администрации Комсомольского муниципального района </w:t>
      </w:r>
      <w:proofErr w:type="spellStart"/>
      <w:r w:rsidRPr="00147D42">
        <w:rPr>
          <w:sz w:val="28"/>
          <w:szCs w:val="28"/>
        </w:rPr>
        <w:t>Витковскую</w:t>
      </w:r>
      <w:proofErr w:type="spellEnd"/>
      <w:r w:rsidRPr="00147D42">
        <w:rPr>
          <w:sz w:val="28"/>
          <w:szCs w:val="28"/>
        </w:rPr>
        <w:t xml:space="preserve"> М.С. </w:t>
      </w:r>
    </w:p>
    <w:p w14:paraId="58F1CED8" w14:textId="77777777" w:rsidR="00147D42" w:rsidRPr="00147D42" w:rsidRDefault="00147D42" w:rsidP="00147D42">
      <w:pPr>
        <w:spacing w:line="276" w:lineRule="auto"/>
        <w:ind w:left="-426" w:right="425"/>
        <w:rPr>
          <w:sz w:val="28"/>
          <w:szCs w:val="28"/>
        </w:rPr>
      </w:pPr>
    </w:p>
    <w:p w14:paraId="4F99217D" w14:textId="77777777" w:rsidR="00147D42" w:rsidRPr="00147D42" w:rsidRDefault="00147D42" w:rsidP="00147D42">
      <w:pPr>
        <w:ind w:left="-426" w:right="425"/>
        <w:rPr>
          <w:sz w:val="28"/>
          <w:szCs w:val="28"/>
        </w:rPr>
      </w:pPr>
    </w:p>
    <w:p w14:paraId="40A69D44" w14:textId="77777777" w:rsidR="00147D42" w:rsidRPr="00147D42" w:rsidRDefault="00147D42" w:rsidP="00147D42">
      <w:pPr>
        <w:ind w:left="-426" w:right="425"/>
        <w:jc w:val="both"/>
        <w:rPr>
          <w:b/>
          <w:sz w:val="28"/>
          <w:szCs w:val="28"/>
        </w:rPr>
      </w:pPr>
      <w:r w:rsidRPr="00147D42">
        <w:rPr>
          <w:b/>
          <w:sz w:val="28"/>
          <w:szCs w:val="28"/>
        </w:rPr>
        <w:t>Глава Комсомольского</w:t>
      </w:r>
    </w:p>
    <w:p w14:paraId="52EBFFE9" w14:textId="77777777" w:rsidR="00147D42" w:rsidRPr="00147D42" w:rsidRDefault="00147D42" w:rsidP="00147D42">
      <w:pPr>
        <w:ind w:left="-426" w:right="425"/>
        <w:rPr>
          <w:sz w:val="28"/>
          <w:szCs w:val="28"/>
        </w:rPr>
      </w:pPr>
      <w:r w:rsidRPr="00147D42">
        <w:rPr>
          <w:b/>
          <w:sz w:val="28"/>
          <w:szCs w:val="28"/>
        </w:rPr>
        <w:t xml:space="preserve">муниципального </w:t>
      </w:r>
      <w:proofErr w:type="gramStart"/>
      <w:r w:rsidRPr="00147D42">
        <w:rPr>
          <w:b/>
          <w:sz w:val="28"/>
          <w:szCs w:val="28"/>
        </w:rPr>
        <w:t xml:space="preserve">района:   </w:t>
      </w:r>
      <w:proofErr w:type="gramEnd"/>
      <w:r w:rsidRPr="00147D42">
        <w:rPr>
          <w:b/>
          <w:sz w:val="28"/>
          <w:szCs w:val="28"/>
        </w:rPr>
        <w:t xml:space="preserve">                                                    О.В. </w:t>
      </w:r>
      <w:proofErr w:type="spellStart"/>
      <w:r w:rsidRPr="00147D42">
        <w:rPr>
          <w:b/>
          <w:sz w:val="28"/>
          <w:szCs w:val="28"/>
        </w:rPr>
        <w:t>Бузулуцкая</w:t>
      </w:r>
      <w:proofErr w:type="spellEnd"/>
    </w:p>
    <w:p w14:paraId="42C56F0D" w14:textId="77777777" w:rsidR="00147D42" w:rsidRPr="00147D42" w:rsidRDefault="00147D42" w:rsidP="00147D42">
      <w:pPr>
        <w:ind w:left="-426"/>
        <w:jc w:val="center"/>
        <w:rPr>
          <w:sz w:val="28"/>
          <w:szCs w:val="28"/>
        </w:rPr>
      </w:pPr>
    </w:p>
    <w:p w14:paraId="2B4224A9" w14:textId="77777777" w:rsidR="00147D42" w:rsidRPr="00147D42" w:rsidRDefault="00147D42" w:rsidP="00147D42">
      <w:pPr>
        <w:ind w:left="-426"/>
        <w:jc w:val="right"/>
        <w:rPr>
          <w:sz w:val="28"/>
          <w:szCs w:val="28"/>
        </w:rPr>
      </w:pPr>
    </w:p>
    <w:p w14:paraId="23852031" w14:textId="77777777" w:rsidR="00147D42" w:rsidRPr="00147D42" w:rsidRDefault="00147D42" w:rsidP="00147D42">
      <w:pPr>
        <w:rPr>
          <w:b/>
          <w:sz w:val="28"/>
          <w:szCs w:val="28"/>
        </w:rPr>
      </w:pPr>
    </w:p>
    <w:p w14:paraId="4530C580" w14:textId="77777777" w:rsidR="00147D42" w:rsidRPr="00147D42" w:rsidRDefault="00147D42" w:rsidP="00147D42">
      <w:pPr>
        <w:rPr>
          <w:b/>
          <w:sz w:val="28"/>
          <w:szCs w:val="28"/>
        </w:rPr>
      </w:pPr>
    </w:p>
    <w:p w14:paraId="7B15A733" w14:textId="77777777" w:rsidR="00147D42" w:rsidRPr="00147D42" w:rsidRDefault="00147D42" w:rsidP="00147D42">
      <w:pPr>
        <w:rPr>
          <w:b/>
          <w:sz w:val="28"/>
          <w:szCs w:val="28"/>
        </w:rPr>
      </w:pPr>
    </w:p>
    <w:p w14:paraId="08BC385B" w14:textId="77777777" w:rsidR="00147D42" w:rsidRPr="00147D42" w:rsidRDefault="00147D42" w:rsidP="00147D42">
      <w:pPr>
        <w:rPr>
          <w:b/>
          <w:sz w:val="28"/>
          <w:szCs w:val="28"/>
        </w:rPr>
      </w:pPr>
    </w:p>
    <w:p w14:paraId="37CAB308" w14:textId="77777777" w:rsidR="00147D42" w:rsidRPr="00147D42" w:rsidRDefault="00147D42" w:rsidP="00147D42">
      <w:pPr>
        <w:rPr>
          <w:b/>
          <w:sz w:val="28"/>
          <w:szCs w:val="28"/>
        </w:rPr>
      </w:pPr>
    </w:p>
    <w:p w14:paraId="764307AE" w14:textId="77777777" w:rsidR="00147D42" w:rsidRPr="00147D42" w:rsidRDefault="00147D42" w:rsidP="00147D42">
      <w:pPr>
        <w:spacing w:line="236" w:lineRule="auto"/>
        <w:ind w:right="13"/>
        <w:jc w:val="center"/>
      </w:pPr>
    </w:p>
    <w:p w14:paraId="048A8CE2" w14:textId="77777777" w:rsidR="00147D42" w:rsidRPr="00147D42" w:rsidRDefault="00147D42" w:rsidP="00147D42">
      <w:pPr>
        <w:spacing w:line="236" w:lineRule="auto"/>
        <w:ind w:right="13"/>
        <w:jc w:val="center"/>
      </w:pPr>
    </w:p>
    <w:p w14:paraId="524B7884" w14:textId="77777777" w:rsidR="00147D42" w:rsidRPr="00147D42" w:rsidRDefault="00147D42" w:rsidP="00147D42">
      <w:pPr>
        <w:spacing w:line="236" w:lineRule="auto"/>
        <w:ind w:right="13"/>
        <w:jc w:val="center"/>
      </w:pPr>
    </w:p>
    <w:p w14:paraId="345B458F" w14:textId="77777777" w:rsidR="00147D42" w:rsidRPr="00147D42" w:rsidRDefault="00147D42" w:rsidP="00147D42">
      <w:pPr>
        <w:spacing w:line="236" w:lineRule="auto"/>
        <w:ind w:right="13"/>
        <w:jc w:val="center"/>
      </w:pPr>
    </w:p>
    <w:p w14:paraId="2C883E1E" w14:textId="77777777" w:rsidR="00147D42" w:rsidRPr="00147D42" w:rsidRDefault="00147D42" w:rsidP="00147D42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14:paraId="01C3BD19" w14:textId="77777777" w:rsidR="00147D42" w:rsidRPr="00147D42" w:rsidRDefault="00147D42" w:rsidP="00147D42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14:paraId="4D3A2466" w14:textId="77777777" w:rsidR="00147D42" w:rsidRPr="00147D42" w:rsidRDefault="00147D42" w:rsidP="00147D42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14:paraId="4A933F5D" w14:textId="77777777" w:rsidR="00147D42" w:rsidRPr="00147D42" w:rsidRDefault="00147D42" w:rsidP="00147D42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14:paraId="0DF2A941" w14:textId="77777777" w:rsidR="00147D42" w:rsidRPr="00147D42" w:rsidRDefault="00147D42" w:rsidP="00147D42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14:paraId="3153ED9E" w14:textId="77777777" w:rsidR="00147D42" w:rsidRPr="00147D42" w:rsidRDefault="00147D42" w:rsidP="00147D42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14:paraId="7BCF996A" w14:textId="5B2D725A" w:rsidR="00147D42" w:rsidRPr="00147D42" w:rsidRDefault="00147D42" w:rsidP="00147D42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14:paraId="7988DCA2" w14:textId="12851FF3" w:rsidR="00147D42" w:rsidRPr="00147D42" w:rsidRDefault="00147D42" w:rsidP="00147D42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14:paraId="182772BD" w14:textId="3C697EBF" w:rsidR="00147D42" w:rsidRPr="00147D42" w:rsidRDefault="00147D42" w:rsidP="00147D42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14:paraId="3630472B" w14:textId="75271808" w:rsidR="00147D42" w:rsidRPr="00147D42" w:rsidRDefault="00147D42" w:rsidP="00147D42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14:paraId="77D1DBD2" w14:textId="48EAFD4D" w:rsidR="00147D42" w:rsidRPr="00147D42" w:rsidRDefault="00147D42" w:rsidP="00147D42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14:paraId="7A04501B" w14:textId="1282138C" w:rsidR="00147D42" w:rsidRPr="00147D42" w:rsidRDefault="00147D42" w:rsidP="00147D42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14:paraId="23349F87" w14:textId="77777777" w:rsidR="00147D42" w:rsidRPr="00147D42" w:rsidRDefault="00147D42" w:rsidP="00147D42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14:paraId="663D8199" w14:textId="77777777" w:rsidR="00147D42" w:rsidRPr="00147D42" w:rsidRDefault="00147D42" w:rsidP="00147D42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14:paraId="60A1C1CB" w14:textId="77777777" w:rsidR="00147D42" w:rsidRPr="00147D42" w:rsidRDefault="00147D42" w:rsidP="00147D42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14:paraId="38946236" w14:textId="77777777" w:rsidR="00147D42" w:rsidRPr="00147D42" w:rsidRDefault="00147D42" w:rsidP="00147D42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14:paraId="2F8886D0" w14:textId="77777777" w:rsidR="00147D42" w:rsidRPr="00147D42" w:rsidRDefault="00147D42" w:rsidP="00147D42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14:paraId="23A8A132" w14:textId="77777777" w:rsidR="00147D42" w:rsidRPr="00147D42" w:rsidRDefault="00147D42" w:rsidP="00147D42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14:paraId="173CC785" w14:textId="77777777" w:rsidR="00147D42" w:rsidRPr="00147D42" w:rsidRDefault="00147D42" w:rsidP="00147D42">
      <w:pPr>
        <w:pStyle w:val="ConsPlusNormal"/>
        <w:jc w:val="right"/>
        <w:outlineLvl w:val="0"/>
        <w:rPr>
          <w:rFonts w:ascii="Times New Roman" w:hAnsi="Times New Roman" w:cs="Times New Roman"/>
        </w:rPr>
      </w:pPr>
      <w:r w:rsidRPr="00147D42">
        <w:rPr>
          <w:rFonts w:ascii="Times New Roman" w:hAnsi="Times New Roman" w:cs="Times New Roman"/>
        </w:rPr>
        <w:lastRenderedPageBreak/>
        <w:t>Приложение к постановлению</w:t>
      </w:r>
    </w:p>
    <w:p w14:paraId="11BEF051" w14:textId="77777777" w:rsidR="00147D42" w:rsidRPr="00147D42" w:rsidRDefault="00147D42" w:rsidP="00147D42">
      <w:pPr>
        <w:pStyle w:val="ConsPlusNormal"/>
        <w:jc w:val="right"/>
        <w:rPr>
          <w:rFonts w:ascii="Times New Roman" w:hAnsi="Times New Roman" w:cs="Times New Roman"/>
        </w:rPr>
      </w:pPr>
      <w:r w:rsidRPr="00147D42">
        <w:rPr>
          <w:rFonts w:ascii="Times New Roman" w:hAnsi="Times New Roman" w:cs="Times New Roman"/>
        </w:rPr>
        <w:t>Администрации Комсомольского</w:t>
      </w:r>
    </w:p>
    <w:p w14:paraId="65161356" w14:textId="77777777" w:rsidR="00147D42" w:rsidRPr="00147D42" w:rsidRDefault="00147D42" w:rsidP="00147D42">
      <w:pPr>
        <w:pStyle w:val="ConsPlusNormal"/>
        <w:jc w:val="right"/>
        <w:rPr>
          <w:rFonts w:ascii="Times New Roman" w:hAnsi="Times New Roman" w:cs="Times New Roman"/>
        </w:rPr>
      </w:pPr>
      <w:r w:rsidRPr="00147D42">
        <w:rPr>
          <w:rFonts w:ascii="Times New Roman" w:hAnsi="Times New Roman" w:cs="Times New Roman"/>
        </w:rPr>
        <w:t>муниципального района</w:t>
      </w:r>
    </w:p>
    <w:p w14:paraId="1AF0C820" w14:textId="77777777" w:rsidR="00147D42" w:rsidRPr="00147D42" w:rsidRDefault="00147D42" w:rsidP="00147D42">
      <w:pPr>
        <w:pStyle w:val="ConsPlusNormal"/>
        <w:jc w:val="right"/>
        <w:rPr>
          <w:rFonts w:ascii="Times New Roman" w:hAnsi="Times New Roman" w:cs="Times New Roman"/>
        </w:rPr>
      </w:pPr>
      <w:r w:rsidRPr="00147D42">
        <w:rPr>
          <w:rFonts w:ascii="Times New Roman" w:hAnsi="Times New Roman" w:cs="Times New Roman"/>
        </w:rPr>
        <w:t xml:space="preserve">от _____________ </w:t>
      </w:r>
      <w:proofErr w:type="gramStart"/>
      <w:r w:rsidRPr="00147D42">
        <w:rPr>
          <w:rFonts w:ascii="Times New Roman" w:hAnsi="Times New Roman" w:cs="Times New Roman"/>
        </w:rPr>
        <w:t>№  _</w:t>
      </w:r>
      <w:proofErr w:type="gramEnd"/>
      <w:r w:rsidRPr="00147D42">
        <w:rPr>
          <w:rFonts w:ascii="Times New Roman" w:hAnsi="Times New Roman" w:cs="Times New Roman"/>
        </w:rPr>
        <w:t>_____</w:t>
      </w:r>
    </w:p>
    <w:p w14:paraId="223A2D19" w14:textId="77777777" w:rsidR="00147D42" w:rsidRPr="00147D42" w:rsidRDefault="00147D42" w:rsidP="00147D4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14:paraId="2CE0D7C6" w14:textId="77777777" w:rsidR="00147D42" w:rsidRPr="00147D42" w:rsidRDefault="00147D42" w:rsidP="00147D4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14:paraId="48C2898A" w14:textId="77777777" w:rsidR="00147D42" w:rsidRPr="00147D42" w:rsidRDefault="00147D42" w:rsidP="00147D42">
      <w:pPr>
        <w:tabs>
          <w:tab w:val="left" w:pos="0"/>
        </w:tabs>
        <w:jc w:val="center"/>
        <w:rPr>
          <w:b/>
          <w:sz w:val="28"/>
          <w:szCs w:val="28"/>
        </w:rPr>
      </w:pPr>
      <w:bookmarkStart w:id="1" w:name="_Hlk222490632"/>
      <w:r w:rsidRPr="00147D42">
        <w:rPr>
          <w:b/>
          <w:bCs/>
          <w:sz w:val="28"/>
          <w:szCs w:val="28"/>
        </w:rPr>
        <w:t xml:space="preserve">Муниципальная программа Комсомольского муниципального района            </w:t>
      </w:r>
      <w:proofErr w:type="gramStart"/>
      <w:r w:rsidRPr="00147D42">
        <w:rPr>
          <w:b/>
          <w:bCs/>
          <w:sz w:val="28"/>
          <w:szCs w:val="28"/>
        </w:rPr>
        <w:t xml:space="preserve">   «</w:t>
      </w:r>
      <w:proofErr w:type="gramEnd"/>
      <w:r w:rsidRPr="00147D42">
        <w:rPr>
          <w:b/>
          <w:sz w:val="28"/>
          <w:szCs w:val="28"/>
        </w:rPr>
        <w:t>Организация предоставления государственных и муниципальных услуг на базе МФЦ»</w:t>
      </w:r>
    </w:p>
    <w:p w14:paraId="6A235F54" w14:textId="77777777" w:rsidR="00147D42" w:rsidRPr="00147D42" w:rsidRDefault="00147D42" w:rsidP="00147D42">
      <w:pPr>
        <w:tabs>
          <w:tab w:val="left" w:pos="0"/>
        </w:tabs>
        <w:jc w:val="center"/>
        <w:rPr>
          <w:b/>
          <w:sz w:val="28"/>
          <w:szCs w:val="28"/>
        </w:rPr>
      </w:pPr>
    </w:p>
    <w:p w14:paraId="6A0CFE71" w14:textId="77777777" w:rsidR="00147D42" w:rsidRPr="00147D42" w:rsidRDefault="00147D42" w:rsidP="00147D42">
      <w:pPr>
        <w:pStyle w:val="ConsPlusNormal"/>
        <w:tabs>
          <w:tab w:val="left" w:pos="955"/>
        </w:tabs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147D42">
        <w:rPr>
          <w:rFonts w:ascii="Times New Roman" w:hAnsi="Times New Roman" w:cs="Times New Roman"/>
          <w:b/>
          <w:sz w:val="28"/>
          <w:szCs w:val="28"/>
        </w:rPr>
        <w:t>1.Приоритеты и цели государственной политики в сфере предоставления государственных и муниципальных услуг</w:t>
      </w:r>
    </w:p>
    <w:p w14:paraId="0F8A2898" w14:textId="77777777" w:rsidR="00147D42" w:rsidRPr="00147D42" w:rsidRDefault="00147D42" w:rsidP="00147D42">
      <w:pPr>
        <w:pStyle w:val="ConsPlusNormal"/>
        <w:tabs>
          <w:tab w:val="left" w:pos="955"/>
        </w:tabs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14:paraId="42440624" w14:textId="77777777" w:rsidR="00147D42" w:rsidRPr="00147D42" w:rsidRDefault="00147D42" w:rsidP="00147D42">
      <w:pPr>
        <w:pStyle w:val="ConsPlusNormal"/>
        <w:tabs>
          <w:tab w:val="left" w:pos="955"/>
        </w:tabs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147D42">
        <w:rPr>
          <w:rFonts w:ascii="Times New Roman" w:hAnsi="Times New Roman" w:cs="Times New Roman"/>
          <w:b/>
          <w:sz w:val="28"/>
          <w:szCs w:val="28"/>
        </w:rPr>
        <w:t xml:space="preserve">Оценка текущего состояния </w:t>
      </w:r>
    </w:p>
    <w:p w14:paraId="46AC7263" w14:textId="77777777" w:rsidR="00147D42" w:rsidRPr="00147D42" w:rsidRDefault="00147D42" w:rsidP="00147D42">
      <w:pPr>
        <w:pStyle w:val="ConsPlusNormal"/>
        <w:tabs>
          <w:tab w:val="left" w:pos="955"/>
        </w:tabs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14:paraId="60AD1B9A" w14:textId="77777777" w:rsidR="00147D42" w:rsidRPr="00147D42" w:rsidRDefault="00147D42" w:rsidP="00147D42">
      <w:pPr>
        <w:spacing w:line="238" w:lineRule="auto"/>
        <w:ind w:left="-284" w:right="142" w:firstLine="708"/>
        <w:jc w:val="both"/>
        <w:rPr>
          <w:sz w:val="28"/>
          <w:szCs w:val="28"/>
        </w:rPr>
      </w:pPr>
      <w:r w:rsidRPr="00147D42">
        <w:rPr>
          <w:sz w:val="28"/>
          <w:szCs w:val="28"/>
        </w:rPr>
        <w:t>Улучшение качества и доступности государственных и муниципальных услуг является одним из приоритетных направлений реформирования системы государственного управления, определённых Федеральным законом РФ от 27 июля 2010г. № 210-ФЗ «Об организации предоставления государственных и муниципальных услуг».</w:t>
      </w:r>
    </w:p>
    <w:p w14:paraId="6C08C267" w14:textId="77777777" w:rsidR="00147D42" w:rsidRPr="00147D42" w:rsidRDefault="00147D42" w:rsidP="00147D42">
      <w:pPr>
        <w:spacing w:line="1" w:lineRule="exact"/>
        <w:ind w:left="-284" w:right="142"/>
        <w:rPr>
          <w:sz w:val="28"/>
          <w:szCs w:val="28"/>
        </w:rPr>
      </w:pPr>
    </w:p>
    <w:p w14:paraId="2716D2FE" w14:textId="77777777" w:rsidR="00147D42" w:rsidRPr="00147D42" w:rsidRDefault="00147D42" w:rsidP="00147D42">
      <w:pPr>
        <w:ind w:left="-284" w:right="142" w:firstLine="709"/>
        <w:rPr>
          <w:sz w:val="28"/>
          <w:szCs w:val="28"/>
        </w:rPr>
      </w:pPr>
      <w:r w:rsidRPr="00147D42">
        <w:rPr>
          <w:sz w:val="28"/>
          <w:szCs w:val="28"/>
        </w:rPr>
        <w:t>Важной частью административной реформы в России является организация многофункциональных центров предоставления государственных и муниципальных услуг.</w:t>
      </w:r>
    </w:p>
    <w:p w14:paraId="31A93191" w14:textId="77777777" w:rsidR="00147D42" w:rsidRPr="00147D42" w:rsidRDefault="00147D42" w:rsidP="00147D42">
      <w:pPr>
        <w:spacing w:line="18" w:lineRule="exact"/>
        <w:ind w:left="-284" w:right="142"/>
        <w:rPr>
          <w:sz w:val="28"/>
          <w:szCs w:val="28"/>
        </w:rPr>
      </w:pPr>
    </w:p>
    <w:p w14:paraId="42DF529B" w14:textId="77777777" w:rsidR="00147D42" w:rsidRPr="00147D42" w:rsidRDefault="00147D42" w:rsidP="00147D42">
      <w:pPr>
        <w:spacing w:line="26" w:lineRule="exact"/>
        <w:ind w:left="-284" w:right="142"/>
        <w:rPr>
          <w:sz w:val="28"/>
          <w:szCs w:val="28"/>
        </w:rPr>
      </w:pPr>
    </w:p>
    <w:p w14:paraId="0C70D05D" w14:textId="77777777" w:rsidR="00147D42" w:rsidRPr="00147D42" w:rsidRDefault="00147D42" w:rsidP="00147D42">
      <w:pPr>
        <w:spacing w:line="239" w:lineRule="auto"/>
        <w:ind w:left="-284" w:right="142" w:firstLine="708"/>
        <w:jc w:val="both"/>
        <w:rPr>
          <w:sz w:val="28"/>
          <w:szCs w:val="28"/>
        </w:rPr>
      </w:pPr>
      <w:r w:rsidRPr="00147D42">
        <w:rPr>
          <w:sz w:val="28"/>
          <w:szCs w:val="28"/>
        </w:rPr>
        <w:t>Структура МФЦ включает в себя центральный офис, расположенный по адресу: Ивановская область, г. Комсомольск, ул. Пионерская, д. 3, в котором организовано 6 окон для обслуживания заявителей и 5 ТОСП (территориально-обособленные структурные подразделения) на территории сельских поселений Комсомольского муниципального района. Инфраструктура МФЦ направлена на предоставление услуг заявителям с ограниченными возможностями. Помещение находится в одноэтажном здании, обеспечена возможность свободного и беспрепятственного передвижения. Помещение МФЦ, согласно требованиям к его организации, разбито на сектора: сектор информирования и ожидания, сектор оказания услуг. Они оборудованы информационными стендами, столами, стульями. МФЦ оснащён системой кондиционирования воздуха, установлен терминал для оплаты госпошлины, предусмотрен туалет для посетителей, в том числе для маломобильных групп населения, оборудованы рабочие места ведущих специалистов: комфортно, современно, технически совершенно.</w:t>
      </w:r>
    </w:p>
    <w:p w14:paraId="5EF64145" w14:textId="77777777" w:rsidR="00147D42" w:rsidRPr="00147D42" w:rsidRDefault="00147D42" w:rsidP="00147D42">
      <w:pPr>
        <w:spacing w:line="24" w:lineRule="exact"/>
        <w:ind w:left="-284" w:right="142"/>
        <w:rPr>
          <w:sz w:val="28"/>
          <w:szCs w:val="28"/>
        </w:rPr>
      </w:pPr>
    </w:p>
    <w:p w14:paraId="2832EAD4" w14:textId="77777777" w:rsidR="00147D42" w:rsidRPr="00147D42" w:rsidRDefault="00147D42" w:rsidP="00147D42">
      <w:pPr>
        <w:spacing w:line="234" w:lineRule="auto"/>
        <w:ind w:left="-284" w:right="142" w:firstLine="708"/>
        <w:jc w:val="both"/>
        <w:rPr>
          <w:sz w:val="28"/>
          <w:szCs w:val="28"/>
        </w:rPr>
      </w:pPr>
      <w:r w:rsidRPr="00147D42">
        <w:rPr>
          <w:sz w:val="28"/>
          <w:szCs w:val="28"/>
        </w:rPr>
        <w:t xml:space="preserve">МФЦ обслуживает район численностью - 19343 человек. Ключевой функцией МФЦ является организация приёма получателя услуг, первичная обработка документов, взаимодействие с федеральными органами исполнительной власти, органами государственных внебюджетных фондов, органами государственной власти и органом местного самоуправления, выдача заявителю результата предоставления государственных (муниципальных) услуг, консультирование граждан и юридических лиц по вопросам предоставления услуг. Взаимодействие министерств и ведомств различных </w:t>
      </w:r>
      <w:r w:rsidRPr="00147D42">
        <w:rPr>
          <w:sz w:val="28"/>
          <w:szCs w:val="28"/>
        </w:rPr>
        <w:lastRenderedPageBreak/>
        <w:t>уровней власти и МФЦ при предоставлении государственных (муниципальных) услуг осуществляется на основе соглашений. Заключены соглашения о взаимодействии между уполномоченными органами МФЦ и федеральными органами исполнительной власти, органами местного самоуправления, сельскими поселениями.</w:t>
      </w:r>
    </w:p>
    <w:p w14:paraId="44679D09" w14:textId="77777777" w:rsidR="00147D42" w:rsidRPr="00147D42" w:rsidRDefault="00147D42" w:rsidP="00147D42">
      <w:pPr>
        <w:spacing w:line="24" w:lineRule="exact"/>
        <w:ind w:left="-284" w:right="142"/>
        <w:rPr>
          <w:sz w:val="28"/>
          <w:szCs w:val="28"/>
        </w:rPr>
      </w:pPr>
    </w:p>
    <w:p w14:paraId="560029D3" w14:textId="77777777" w:rsidR="00147D42" w:rsidRPr="00147D42" w:rsidRDefault="00147D42" w:rsidP="00147D42">
      <w:pPr>
        <w:spacing w:line="21" w:lineRule="exact"/>
        <w:ind w:left="-284" w:right="142"/>
        <w:rPr>
          <w:sz w:val="28"/>
          <w:szCs w:val="28"/>
        </w:rPr>
      </w:pPr>
    </w:p>
    <w:p w14:paraId="5F516F66" w14:textId="77777777" w:rsidR="00147D42" w:rsidRPr="00147D42" w:rsidRDefault="00147D42" w:rsidP="00147D42">
      <w:pPr>
        <w:spacing w:line="238" w:lineRule="auto"/>
        <w:ind w:left="-284" w:right="142"/>
        <w:jc w:val="both"/>
        <w:rPr>
          <w:sz w:val="28"/>
          <w:szCs w:val="28"/>
        </w:rPr>
      </w:pPr>
      <w:r w:rsidRPr="00147D42">
        <w:rPr>
          <w:sz w:val="28"/>
          <w:szCs w:val="28"/>
        </w:rPr>
        <w:t xml:space="preserve">         Предоставление услуг на базе МФЦ способствует повышению информированности заявителей о прохождении документов в органах власти. Создание информационно-коммуникативных сетей с межведомственным электронным обменом информацией в МФЦ позволит органам власти и организациям, участвующим в предоставлении услуг обмениваться информацией по вопросам предоставления услуг, а также в оперативном порядке предоставлять информацию о наличии запрашиваемых в установленном порядке сведений. Проводится ряд мероприятий к оказанию услуг в электронном виде, к работе в СМЭВ. Для этого приобретены лицензии на установку АИС МФЦ И СМЭВ на все окна.</w:t>
      </w:r>
    </w:p>
    <w:p w14:paraId="522B7D89" w14:textId="77777777" w:rsidR="00147D42" w:rsidRPr="00147D42" w:rsidRDefault="00147D42" w:rsidP="00147D42">
      <w:pPr>
        <w:spacing w:line="28" w:lineRule="exact"/>
        <w:ind w:left="-284" w:right="142"/>
        <w:rPr>
          <w:sz w:val="28"/>
          <w:szCs w:val="28"/>
        </w:rPr>
      </w:pPr>
    </w:p>
    <w:p w14:paraId="697BD6AB" w14:textId="77777777" w:rsidR="00147D42" w:rsidRPr="00147D42" w:rsidRDefault="00147D42" w:rsidP="00147D42">
      <w:pPr>
        <w:spacing w:line="237" w:lineRule="auto"/>
        <w:ind w:left="-284" w:right="142" w:firstLine="708"/>
        <w:jc w:val="both"/>
        <w:rPr>
          <w:sz w:val="28"/>
          <w:szCs w:val="28"/>
        </w:rPr>
      </w:pPr>
      <w:r w:rsidRPr="00147D42">
        <w:rPr>
          <w:sz w:val="28"/>
          <w:szCs w:val="28"/>
        </w:rPr>
        <w:t>На базе МФЦ для заявителей оказываются 119 государственных и 15 муниципальных услуг. Особенно востребованы государственные услуги: УФМС, Федеральной службы государственной регистрации, кадастра и картографии, ФНС, ФСС.</w:t>
      </w:r>
    </w:p>
    <w:p w14:paraId="4EE75F86" w14:textId="77777777" w:rsidR="00147D42" w:rsidRPr="00147D42" w:rsidRDefault="00147D42" w:rsidP="00147D42">
      <w:pPr>
        <w:spacing w:line="15" w:lineRule="exact"/>
        <w:ind w:left="-284" w:right="142"/>
        <w:rPr>
          <w:sz w:val="28"/>
          <w:szCs w:val="28"/>
        </w:rPr>
      </w:pPr>
    </w:p>
    <w:p w14:paraId="1D4865C2" w14:textId="77777777" w:rsidR="00147D42" w:rsidRPr="00147D42" w:rsidRDefault="00147D42" w:rsidP="00147D42">
      <w:pPr>
        <w:spacing w:line="238" w:lineRule="auto"/>
        <w:ind w:left="-284" w:right="142" w:firstLine="778"/>
        <w:jc w:val="both"/>
        <w:rPr>
          <w:sz w:val="28"/>
          <w:szCs w:val="28"/>
        </w:rPr>
      </w:pPr>
      <w:r w:rsidRPr="00147D42">
        <w:rPr>
          <w:sz w:val="28"/>
          <w:szCs w:val="28"/>
        </w:rPr>
        <w:t>Разработана система информационного сопровождения МФЦ по привлечению внимания общественности к работе данного учреждения: освещение в местной прессе, анкетирование, распространение презентационных материалов. Оценка качества обслуживания отслеживается через АИС МФЦ, ИАС МКГУ. С июля 2018 года в МФЦ работает администратор, в обязанности которого входит доставка документов в город Иваново в Росреестр, Кадастровую палату, ГИБДД, ФСС, Департамент природных ресурсов и экологии.</w:t>
      </w:r>
    </w:p>
    <w:p w14:paraId="7D74814A" w14:textId="77777777" w:rsidR="00147D42" w:rsidRPr="00147D42" w:rsidRDefault="00147D42" w:rsidP="00147D42">
      <w:pPr>
        <w:pStyle w:val="ConsPlusNormal"/>
        <w:tabs>
          <w:tab w:val="left" w:pos="955"/>
        </w:tabs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14:paraId="7990EE76" w14:textId="77777777" w:rsidR="00147D42" w:rsidRPr="00147D42" w:rsidRDefault="00147D42" w:rsidP="00147D42">
      <w:pPr>
        <w:tabs>
          <w:tab w:val="left" w:pos="0"/>
        </w:tabs>
        <w:jc w:val="center"/>
        <w:rPr>
          <w:b/>
          <w:sz w:val="28"/>
          <w:szCs w:val="28"/>
        </w:rPr>
      </w:pPr>
    </w:p>
    <w:p w14:paraId="48192B5D" w14:textId="77777777" w:rsidR="00147D42" w:rsidRPr="00147D42" w:rsidRDefault="00147D42" w:rsidP="00147D42">
      <w:pPr>
        <w:tabs>
          <w:tab w:val="left" w:pos="0"/>
        </w:tabs>
        <w:jc w:val="center"/>
        <w:rPr>
          <w:b/>
          <w:bCs/>
          <w:sz w:val="28"/>
          <w:szCs w:val="28"/>
        </w:rPr>
      </w:pPr>
    </w:p>
    <w:p w14:paraId="08A16A6D" w14:textId="77777777" w:rsidR="00147D42" w:rsidRPr="00147D42" w:rsidRDefault="00147D42" w:rsidP="00147D42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 w:rsidRPr="00147D42">
        <w:rPr>
          <w:b/>
          <w:bCs/>
          <w:sz w:val="28"/>
          <w:szCs w:val="28"/>
        </w:rPr>
        <w:t>Описание приоритетов и целей муниципальной политики в сфере реализации муниципальной программы</w:t>
      </w:r>
    </w:p>
    <w:p w14:paraId="337C90B2" w14:textId="77777777" w:rsidR="00147D42" w:rsidRPr="00147D42" w:rsidRDefault="00147D42" w:rsidP="00147D42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</w:p>
    <w:p w14:paraId="4CC7BFE0" w14:textId="77777777" w:rsidR="00147D42" w:rsidRPr="00147D42" w:rsidRDefault="00147D42" w:rsidP="00147D42">
      <w:pPr>
        <w:spacing w:line="238" w:lineRule="auto"/>
        <w:ind w:left="-284" w:right="142" w:firstLine="708"/>
        <w:jc w:val="both"/>
        <w:rPr>
          <w:sz w:val="28"/>
          <w:szCs w:val="28"/>
        </w:rPr>
      </w:pPr>
      <w:r w:rsidRPr="00147D42">
        <w:rPr>
          <w:sz w:val="28"/>
          <w:szCs w:val="28"/>
        </w:rPr>
        <w:t>Многофункциональные центры по предоставлению государственных и муниципальных услуг – это линия прямого соприкосновения государства и граждан, и от качества их работы зависит эффективность услуг, предоставляемых МФЦ, и, следовательно, суждения людей о государстве, о власти. При организации МФЦ В Комсомольском муниципальном районе основными задачами было приблизить государственные и муниципальные услуги к населению, собрать максимальное количество услуг на одной площадке, обеспечить комфортные условия их предоставления. С 29 апреля 2015 года деятельность МФЦ осуществляется в соответствии с требованиями Правил организации деятельности МФЦ, утверждёнными Постановлением Правительства РФ от 22.12.2012 №1376.</w:t>
      </w:r>
    </w:p>
    <w:p w14:paraId="2618CB98" w14:textId="77777777" w:rsidR="00147D42" w:rsidRPr="00147D42" w:rsidRDefault="00147D42" w:rsidP="00147D42">
      <w:pPr>
        <w:autoSpaceDE w:val="0"/>
        <w:autoSpaceDN w:val="0"/>
        <w:adjustRightInd w:val="0"/>
        <w:outlineLvl w:val="0"/>
        <w:rPr>
          <w:b/>
          <w:bCs/>
          <w:sz w:val="28"/>
          <w:szCs w:val="28"/>
        </w:rPr>
      </w:pPr>
    </w:p>
    <w:p w14:paraId="20474A2E" w14:textId="77777777" w:rsidR="00147D42" w:rsidRPr="00147D42" w:rsidRDefault="00147D42" w:rsidP="00147D42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</w:p>
    <w:p w14:paraId="69F596E2" w14:textId="77777777" w:rsidR="00147D42" w:rsidRPr="00147D42" w:rsidRDefault="00147D42" w:rsidP="00147D42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 w:rsidRPr="00147D42">
        <w:rPr>
          <w:b/>
          <w:bCs/>
          <w:sz w:val="28"/>
          <w:szCs w:val="28"/>
        </w:rPr>
        <w:t>Задачи муниципального управления</w:t>
      </w:r>
    </w:p>
    <w:p w14:paraId="0DAA4395" w14:textId="77777777" w:rsidR="00147D42" w:rsidRPr="00147D42" w:rsidRDefault="00147D42" w:rsidP="00147D42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</w:p>
    <w:p w14:paraId="57EF58AF" w14:textId="77777777" w:rsidR="00147D42" w:rsidRPr="00147D42" w:rsidRDefault="00147D42" w:rsidP="00147D42">
      <w:pPr>
        <w:spacing w:line="238" w:lineRule="auto"/>
        <w:ind w:left="-284" w:right="142" w:firstLine="708"/>
        <w:jc w:val="both"/>
        <w:rPr>
          <w:sz w:val="28"/>
          <w:szCs w:val="28"/>
        </w:rPr>
      </w:pPr>
      <w:r w:rsidRPr="00147D42">
        <w:rPr>
          <w:sz w:val="28"/>
          <w:szCs w:val="28"/>
        </w:rPr>
        <w:t>Важной задачей программы является преодоление разрыва между состоянием государственного и муниципального управления и существующим социально-экономическим потенциалом района путём кардинального повышения эффективности и результативности работы органов исполнительной власти и местного самоуправления и повышения качества государственного и муниципального управления. Программа позволит значительно повысить доступность государственных услуг и оперативность их получения за счёт повышения качества предоставления услуг на базе МФЦ и дальнейшего развития.</w:t>
      </w:r>
    </w:p>
    <w:p w14:paraId="142A1C33" w14:textId="77777777" w:rsidR="00147D42" w:rsidRPr="00147D42" w:rsidRDefault="00147D42" w:rsidP="00147D42">
      <w:pPr>
        <w:rPr>
          <w:sz w:val="28"/>
          <w:szCs w:val="28"/>
        </w:rPr>
      </w:pPr>
    </w:p>
    <w:p w14:paraId="2E889636" w14:textId="77777777" w:rsidR="00147D42" w:rsidRPr="00147D42" w:rsidRDefault="00147D42" w:rsidP="00147D42"/>
    <w:p w14:paraId="48F76C9C" w14:textId="77777777" w:rsidR="00147D42" w:rsidRPr="00147D42" w:rsidRDefault="00147D42" w:rsidP="00147D42"/>
    <w:p w14:paraId="7030DD3D" w14:textId="32E40F51" w:rsidR="00147D42" w:rsidRPr="00147D42" w:rsidRDefault="00147D42" w:rsidP="00147D42">
      <w:pPr>
        <w:jc w:val="right"/>
        <w:rPr>
          <w:sz w:val="28"/>
          <w:szCs w:val="28"/>
        </w:rPr>
      </w:pPr>
      <w:r>
        <w:rPr>
          <w:sz w:val="28"/>
          <w:szCs w:val="28"/>
        </w:rPr>
        <w:t>П</w:t>
      </w:r>
      <w:r w:rsidRPr="00147D42">
        <w:rPr>
          <w:sz w:val="28"/>
          <w:szCs w:val="28"/>
        </w:rPr>
        <w:t>риложение 1</w:t>
      </w:r>
    </w:p>
    <w:p w14:paraId="1DA45025" w14:textId="77777777" w:rsidR="00147D42" w:rsidRPr="00147D42" w:rsidRDefault="00147D42" w:rsidP="00147D42">
      <w:pPr>
        <w:jc w:val="right"/>
        <w:rPr>
          <w:sz w:val="28"/>
          <w:szCs w:val="28"/>
        </w:rPr>
      </w:pPr>
      <w:r w:rsidRPr="00147D42">
        <w:rPr>
          <w:sz w:val="28"/>
          <w:szCs w:val="28"/>
        </w:rPr>
        <w:t>к муниципальной программе</w:t>
      </w:r>
    </w:p>
    <w:p w14:paraId="43A34CF8" w14:textId="77777777" w:rsidR="00147D42" w:rsidRPr="00147D42" w:rsidRDefault="00147D42" w:rsidP="00147D42">
      <w:pPr>
        <w:jc w:val="right"/>
        <w:rPr>
          <w:sz w:val="28"/>
          <w:szCs w:val="28"/>
        </w:rPr>
      </w:pPr>
      <w:r w:rsidRPr="00147D42">
        <w:rPr>
          <w:sz w:val="28"/>
          <w:szCs w:val="28"/>
        </w:rPr>
        <w:t>Комсомольского муниципального района</w:t>
      </w:r>
    </w:p>
    <w:p w14:paraId="6ACCA267" w14:textId="77777777" w:rsidR="00147D42" w:rsidRPr="00147D42" w:rsidRDefault="00147D42" w:rsidP="00147D42">
      <w:pPr>
        <w:jc w:val="right"/>
        <w:rPr>
          <w:sz w:val="28"/>
          <w:szCs w:val="28"/>
        </w:rPr>
      </w:pPr>
      <w:r w:rsidRPr="00147D42">
        <w:rPr>
          <w:sz w:val="28"/>
          <w:szCs w:val="28"/>
        </w:rPr>
        <w:t>«Организация предоставления</w:t>
      </w:r>
    </w:p>
    <w:p w14:paraId="477F413A" w14:textId="77777777" w:rsidR="00147D42" w:rsidRPr="00147D42" w:rsidRDefault="00147D42" w:rsidP="00147D42">
      <w:pPr>
        <w:jc w:val="right"/>
        <w:rPr>
          <w:sz w:val="28"/>
          <w:szCs w:val="28"/>
        </w:rPr>
      </w:pPr>
      <w:r w:rsidRPr="00147D42">
        <w:rPr>
          <w:sz w:val="28"/>
          <w:szCs w:val="28"/>
        </w:rPr>
        <w:t xml:space="preserve"> государственных и муниципальных услуг</w:t>
      </w:r>
    </w:p>
    <w:p w14:paraId="77F638FD" w14:textId="77777777" w:rsidR="00147D42" w:rsidRPr="00147D42" w:rsidRDefault="00147D42" w:rsidP="00147D42">
      <w:pPr>
        <w:jc w:val="right"/>
        <w:rPr>
          <w:sz w:val="28"/>
          <w:szCs w:val="28"/>
        </w:rPr>
      </w:pPr>
      <w:r w:rsidRPr="00147D42">
        <w:rPr>
          <w:sz w:val="28"/>
          <w:szCs w:val="28"/>
        </w:rPr>
        <w:t xml:space="preserve"> на базе МФЦ»</w:t>
      </w:r>
    </w:p>
    <w:p w14:paraId="3BF549D5" w14:textId="77777777" w:rsidR="00147D42" w:rsidRPr="00147D42" w:rsidRDefault="00147D42" w:rsidP="00147D4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14:paraId="4C1E3709" w14:textId="77777777" w:rsidR="00147D42" w:rsidRPr="00147D42" w:rsidRDefault="00147D42" w:rsidP="00147D42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2" w:name="P337"/>
      <w:bookmarkEnd w:id="2"/>
      <w:r w:rsidRPr="00147D42">
        <w:rPr>
          <w:rFonts w:ascii="Times New Roman" w:hAnsi="Times New Roman" w:cs="Times New Roman"/>
          <w:b/>
          <w:sz w:val="28"/>
          <w:szCs w:val="28"/>
        </w:rPr>
        <w:t xml:space="preserve">ПАСПОРТ </w:t>
      </w:r>
    </w:p>
    <w:p w14:paraId="3E323920" w14:textId="77777777" w:rsidR="00147D42" w:rsidRPr="00147D42" w:rsidRDefault="00147D42" w:rsidP="00147D42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7D42">
        <w:rPr>
          <w:rFonts w:ascii="Times New Roman" w:hAnsi="Times New Roman" w:cs="Times New Roman"/>
          <w:b/>
          <w:sz w:val="28"/>
          <w:szCs w:val="28"/>
        </w:rPr>
        <w:t xml:space="preserve">муниципальной программы </w:t>
      </w:r>
    </w:p>
    <w:p w14:paraId="27C646D6" w14:textId="77777777" w:rsidR="00147D42" w:rsidRPr="00147D42" w:rsidRDefault="00147D42" w:rsidP="00147D42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7D42">
        <w:rPr>
          <w:rFonts w:ascii="Times New Roman" w:hAnsi="Times New Roman" w:cs="Times New Roman"/>
          <w:b/>
          <w:sz w:val="28"/>
          <w:szCs w:val="28"/>
        </w:rPr>
        <w:t>Комсомольского муниципального района</w:t>
      </w:r>
    </w:p>
    <w:p w14:paraId="7C983AC8" w14:textId="77777777" w:rsidR="00147D42" w:rsidRPr="00147D42" w:rsidRDefault="00147D42" w:rsidP="00147D42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7D42">
        <w:rPr>
          <w:rFonts w:ascii="Times New Roman" w:hAnsi="Times New Roman" w:cs="Times New Roman"/>
          <w:b/>
          <w:sz w:val="28"/>
          <w:szCs w:val="28"/>
        </w:rPr>
        <w:t>«Организация предоставления государственных и муниципальных услуг на базе МФЦ»</w:t>
      </w:r>
    </w:p>
    <w:p w14:paraId="77140FF3" w14:textId="77777777" w:rsidR="00147D42" w:rsidRPr="00147D42" w:rsidRDefault="00147D42" w:rsidP="00147D4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57B4E2E0" w14:textId="77777777" w:rsidR="00147D42" w:rsidRPr="00147D42" w:rsidRDefault="00147D42" w:rsidP="00147D42">
      <w:pPr>
        <w:pStyle w:val="ConsPlusNormal"/>
        <w:numPr>
          <w:ilvl w:val="0"/>
          <w:numId w:val="19"/>
        </w:numPr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147D42">
        <w:rPr>
          <w:rFonts w:ascii="Times New Roman" w:hAnsi="Times New Roman" w:cs="Times New Roman"/>
          <w:b/>
          <w:sz w:val="28"/>
          <w:szCs w:val="28"/>
        </w:rPr>
        <w:t>Основные положения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1"/>
        <w:gridCol w:w="5994"/>
      </w:tblGrid>
      <w:tr w:rsidR="00147D42" w:rsidRPr="00147D42" w14:paraId="05DB9F7F" w14:textId="77777777" w:rsidTr="00384763">
        <w:tc>
          <w:tcPr>
            <w:tcW w:w="3351" w:type="dxa"/>
          </w:tcPr>
          <w:p w14:paraId="5170801E" w14:textId="77777777" w:rsidR="00147D42" w:rsidRPr="00147D42" w:rsidRDefault="00147D42" w:rsidP="0038476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47D42">
              <w:rPr>
                <w:rFonts w:ascii="Times New Roman" w:hAnsi="Times New Roman" w:cs="Times New Roman"/>
                <w:sz w:val="28"/>
                <w:szCs w:val="28"/>
              </w:rPr>
              <w:t xml:space="preserve">Куратор муниципальной программы Комсомольского муниципального района </w:t>
            </w:r>
          </w:p>
        </w:tc>
        <w:tc>
          <w:tcPr>
            <w:tcW w:w="5994" w:type="dxa"/>
          </w:tcPr>
          <w:p w14:paraId="63EFE972" w14:textId="77777777" w:rsidR="00147D42" w:rsidRPr="00147D42" w:rsidRDefault="00147D42" w:rsidP="0038476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47D42">
              <w:rPr>
                <w:rFonts w:ascii="Times New Roman" w:hAnsi="Times New Roman" w:cs="Times New Roman"/>
                <w:sz w:val="28"/>
                <w:szCs w:val="28"/>
              </w:rPr>
              <w:t>Витковская</w:t>
            </w:r>
            <w:proofErr w:type="spellEnd"/>
            <w:r w:rsidRPr="00147D42">
              <w:rPr>
                <w:rFonts w:ascii="Times New Roman" w:hAnsi="Times New Roman" w:cs="Times New Roman"/>
                <w:sz w:val="28"/>
                <w:szCs w:val="28"/>
              </w:rPr>
              <w:t xml:space="preserve"> Мария Сергеевна - начальник Управления земельно-имущественных отношений Администрации Комсомольского муниципального района</w:t>
            </w:r>
          </w:p>
        </w:tc>
      </w:tr>
      <w:tr w:rsidR="00147D42" w:rsidRPr="00147D42" w14:paraId="2B93E749" w14:textId="77777777" w:rsidTr="00384763">
        <w:tc>
          <w:tcPr>
            <w:tcW w:w="3351" w:type="dxa"/>
          </w:tcPr>
          <w:p w14:paraId="55827FE3" w14:textId="77777777" w:rsidR="00147D42" w:rsidRPr="00147D42" w:rsidRDefault="00147D42" w:rsidP="0038476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7D42"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 муниципальной программы Комсомольского муниципального района</w:t>
            </w:r>
          </w:p>
        </w:tc>
        <w:tc>
          <w:tcPr>
            <w:tcW w:w="5994" w:type="dxa"/>
          </w:tcPr>
          <w:p w14:paraId="0A70FC83" w14:textId="77777777" w:rsidR="00147D42" w:rsidRPr="00147D42" w:rsidRDefault="00147D42" w:rsidP="0038476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7D42">
              <w:rPr>
                <w:rFonts w:ascii="Times New Roman" w:hAnsi="Times New Roman" w:cs="Times New Roman"/>
                <w:sz w:val="28"/>
                <w:szCs w:val="28"/>
              </w:rPr>
              <w:t>Никифорова Юлия Сергеевна – директор муниципального бюджетного учреждения «Многофункциональный центр предоставления государственных и муниципальных услуг Комсомольского муниципального района»</w:t>
            </w:r>
          </w:p>
        </w:tc>
      </w:tr>
      <w:tr w:rsidR="00147D42" w:rsidRPr="00147D42" w14:paraId="16A6E9C4" w14:textId="77777777" w:rsidTr="00384763">
        <w:tc>
          <w:tcPr>
            <w:tcW w:w="3351" w:type="dxa"/>
          </w:tcPr>
          <w:p w14:paraId="641CB01D" w14:textId="77777777" w:rsidR="00147D42" w:rsidRPr="00147D42" w:rsidRDefault="00147D42" w:rsidP="0038476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7D42">
              <w:rPr>
                <w:rFonts w:ascii="Times New Roman" w:hAnsi="Times New Roman" w:cs="Times New Roman"/>
                <w:sz w:val="28"/>
                <w:szCs w:val="28"/>
              </w:rPr>
              <w:t>Срок реализации</w:t>
            </w:r>
          </w:p>
        </w:tc>
        <w:tc>
          <w:tcPr>
            <w:tcW w:w="5994" w:type="dxa"/>
          </w:tcPr>
          <w:p w14:paraId="3B9D2526" w14:textId="77777777" w:rsidR="00147D42" w:rsidRPr="00147D42" w:rsidRDefault="00147D42" w:rsidP="0038476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47D42">
              <w:rPr>
                <w:rFonts w:ascii="Times New Roman" w:hAnsi="Times New Roman" w:cs="Times New Roman"/>
                <w:sz w:val="28"/>
                <w:szCs w:val="28"/>
              </w:rPr>
              <w:t xml:space="preserve"> Этап </w:t>
            </w:r>
            <w:r w:rsidRPr="00147D4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47D42">
              <w:rPr>
                <w:rFonts w:ascii="Times New Roman" w:hAnsi="Times New Roman" w:cs="Times New Roman"/>
                <w:sz w:val="28"/>
                <w:szCs w:val="28"/>
              </w:rPr>
              <w:t xml:space="preserve"> – 2020-2024 годы; Этап </w:t>
            </w:r>
            <w:r w:rsidRPr="00147D4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147D42">
              <w:rPr>
                <w:rFonts w:ascii="Times New Roman" w:hAnsi="Times New Roman" w:cs="Times New Roman"/>
                <w:sz w:val="28"/>
                <w:szCs w:val="28"/>
              </w:rPr>
              <w:t xml:space="preserve"> - 2025 -2031 годы</w:t>
            </w:r>
          </w:p>
        </w:tc>
      </w:tr>
      <w:tr w:rsidR="00147D42" w:rsidRPr="00147D42" w14:paraId="4FF92969" w14:textId="77777777" w:rsidTr="00384763">
        <w:tc>
          <w:tcPr>
            <w:tcW w:w="3351" w:type="dxa"/>
          </w:tcPr>
          <w:p w14:paraId="1C62B835" w14:textId="77777777" w:rsidR="00147D42" w:rsidRPr="00147D42" w:rsidRDefault="00147D42" w:rsidP="0038476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7D42">
              <w:rPr>
                <w:rFonts w:ascii="Times New Roman" w:hAnsi="Times New Roman" w:cs="Times New Roman"/>
                <w:sz w:val="28"/>
                <w:szCs w:val="28"/>
              </w:rPr>
              <w:t xml:space="preserve">Цели муниципальной </w:t>
            </w:r>
            <w:proofErr w:type="gramStart"/>
            <w:r w:rsidRPr="00147D42">
              <w:rPr>
                <w:rFonts w:ascii="Times New Roman" w:hAnsi="Times New Roman" w:cs="Times New Roman"/>
                <w:sz w:val="28"/>
                <w:szCs w:val="28"/>
              </w:rPr>
              <w:t>программы  Комсомольского</w:t>
            </w:r>
            <w:proofErr w:type="gramEnd"/>
            <w:r w:rsidRPr="00147D42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</w:t>
            </w:r>
          </w:p>
        </w:tc>
        <w:tc>
          <w:tcPr>
            <w:tcW w:w="5994" w:type="dxa"/>
          </w:tcPr>
          <w:p w14:paraId="12417EFB" w14:textId="77777777" w:rsidR="00147D42" w:rsidRPr="00147D42" w:rsidRDefault="00147D42" w:rsidP="00147D42">
            <w:pPr>
              <w:pStyle w:val="af1"/>
              <w:numPr>
                <w:ilvl w:val="0"/>
                <w:numId w:val="25"/>
              </w:numPr>
              <w:spacing w:after="0" w:line="309" w:lineRule="exact"/>
              <w:ind w:left="647" w:hanging="72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47D42">
              <w:rPr>
                <w:rFonts w:ascii="Times New Roman" w:hAnsi="Times New Roman" w:cs="Times New Roman"/>
                <w:sz w:val="28"/>
                <w:szCs w:val="28"/>
              </w:rPr>
              <w:t xml:space="preserve">Упрощение процедур получения физическими и юридическими лицами государственных и муниципальных услуг </w:t>
            </w:r>
            <w:r w:rsidRPr="00147D4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 счёт реализации принципа «одного окна»;</w:t>
            </w:r>
          </w:p>
          <w:p w14:paraId="75B11FB9" w14:textId="77777777" w:rsidR="00147D42" w:rsidRPr="00147D42" w:rsidRDefault="00147D42" w:rsidP="00147D42">
            <w:pPr>
              <w:pStyle w:val="af1"/>
              <w:numPr>
                <w:ilvl w:val="0"/>
                <w:numId w:val="25"/>
              </w:numPr>
              <w:spacing w:after="0" w:line="240" w:lineRule="auto"/>
              <w:ind w:hanging="78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47D42">
              <w:rPr>
                <w:rFonts w:ascii="Times New Roman" w:hAnsi="Times New Roman" w:cs="Times New Roman"/>
                <w:sz w:val="28"/>
                <w:szCs w:val="28"/>
              </w:rPr>
              <w:t>Повышение   качества   предоставления   государственных   и муниципальных услуг;</w:t>
            </w:r>
          </w:p>
          <w:p w14:paraId="271AF36B" w14:textId="77777777" w:rsidR="00147D42" w:rsidRPr="00147D42" w:rsidRDefault="00147D42" w:rsidP="00384763">
            <w:pPr>
              <w:pStyle w:val="ConsPlusNormal"/>
              <w:ind w:left="64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7D42" w:rsidRPr="00147D42" w14:paraId="3446FA67" w14:textId="77777777" w:rsidTr="00384763">
        <w:tc>
          <w:tcPr>
            <w:tcW w:w="3351" w:type="dxa"/>
          </w:tcPr>
          <w:p w14:paraId="24B67D4F" w14:textId="77777777" w:rsidR="00147D42" w:rsidRPr="00147D42" w:rsidRDefault="00147D42" w:rsidP="0038476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7D4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Направления муниципальной </w:t>
            </w:r>
            <w:proofErr w:type="gramStart"/>
            <w:r w:rsidRPr="00147D42">
              <w:rPr>
                <w:rFonts w:ascii="Times New Roman" w:hAnsi="Times New Roman" w:cs="Times New Roman"/>
                <w:sz w:val="28"/>
                <w:szCs w:val="28"/>
              </w:rPr>
              <w:t>программы  Комсомольского</w:t>
            </w:r>
            <w:proofErr w:type="gramEnd"/>
            <w:r w:rsidRPr="00147D42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</w:t>
            </w:r>
          </w:p>
        </w:tc>
        <w:tc>
          <w:tcPr>
            <w:tcW w:w="5994" w:type="dxa"/>
          </w:tcPr>
          <w:p w14:paraId="07F20337" w14:textId="77777777" w:rsidR="00147D42" w:rsidRPr="00147D42" w:rsidRDefault="00147D42" w:rsidP="00384763">
            <w:pPr>
              <w:spacing w:line="308" w:lineRule="exact"/>
              <w:jc w:val="both"/>
              <w:rPr>
                <w:sz w:val="28"/>
                <w:szCs w:val="28"/>
              </w:rPr>
            </w:pPr>
            <w:r w:rsidRPr="00147D42">
              <w:rPr>
                <w:sz w:val="28"/>
                <w:szCs w:val="28"/>
              </w:rPr>
              <w:t>Направление 1. Обеспечение деятельности МФЦ предоставления</w:t>
            </w:r>
          </w:p>
          <w:p w14:paraId="6A71FB57" w14:textId="77777777" w:rsidR="00147D42" w:rsidRPr="00147D42" w:rsidRDefault="00147D42" w:rsidP="00384763">
            <w:pPr>
              <w:jc w:val="both"/>
              <w:rPr>
                <w:sz w:val="28"/>
                <w:szCs w:val="28"/>
              </w:rPr>
            </w:pPr>
            <w:r w:rsidRPr="00147D42">
              <w:rPr>
                <w:sz w:val="28"/>
                <w:szCs w:val="28"/>
              </w:rPr>
              <w:t>государственных и муниципальных услуг.</w:t>
            </w:r>
          </w:p>
          <w:p w14:paraId="31C438CF" w14:textId="77777777" w:rsidR="00147D42" w:rsidRPr="00147D42" w:rsidRDefault="00147D42" w:rsidP="00384763">
            <w:pPr>
              <w:spacing w:line="308" w:lineRule="exact"/>
              <w:jc w:val="both"/>
              <w:rPr>
                <w:sz w:val="28"/>
                <w:szCs w:val="28"/>
              </w:rPr>
            </w:pPr>
            <w:r w:rsidRPr="00147D42">
              <w:rPr>
                <w:sz w:val="28"/>
                <w:szCs w:val="28"/>
              </w:rPr>
              <w:t>Направление 2. Повышение качества и доступности предоставления</w:t>
            </w:r>
          </w:p>
          <w:p w14:paraId="4FC42EDF" w14:textId="77777777" w:rsidR="00147D42" w:rsidRPr="00147D42" w:rsidRDefault="00147D42" w:rsidP="0038476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47D42">
              <w:rPr>
                <w:rFonts w:ascii="Times New Roman" w:hAnsi="Times New Roman" w:cs="Times New Roman"/>
                <w:sz w:val="28"/>
                <w:szCs w:val="28"/>
              </w:rPr>
              <w:t>государственных и муниципальных услуг на базе МФЦ.</w:t>
            </w:r>
          </w:p>
        </w:tc>
      </w:tr>
      <w:tr w:rsidR="00147D42" w:rsidRPr="00147D42" w14:paraId="356E90A4" w14:textId="77777777" w:rsidTr="00384763">
        <w:tc>
          <w:tcPr>
            <w:tcW w:w="3351" w:type="dxa"/>
          </w:tcPr>
          <w:p w14:paraId="22010FA5" w14:textId="77777777" w:rsidR="00147D42" w:rsidRPr="00147D42" w:rsidRDefault="00147D42" w:rsidP="0038476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7D42">
              <w:rPr>
                <w:rFonts w:ascii="Times New Roman" w:hAnsi="Times New Roman" w:cs="Times New Roman"/>
                <w:sz w:val="28"/>
                <w:szCs w:val="28"/>
              </w:rPr>
              <w:t xml:space="preserve">Объемы финансового обеспечения </w:t>
            </w:r>
          </w:p>
        </w:tc>
        <w:tc>
          <w:tcPr>
            <w:tcW w:w="5994" w:type="dxa"/>
          </w:tcPr>
          <w:p w14:paraId="1DC1F8B2" w14:textId="77777777" w:rsidR="00147D42" w:rsidRPr="00147D42" w:rsidRDefault="00147D42" w:rsidP="0038476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47D42">
              <w:rPr>
                <w:rFonts w:ascii="Times New Roman" w:hAnsi="Times New Roman" w:cs="Times New Roman"/>
                <w:sz w:val="28"/>
                <w:szCs w:val="28"/>
              </w:rPr>
              <w:t>Всего по муниципальной программе 16264076,</w:t>
            </w:r>
            <w:proofErr w:type="gramStart"/>
            <w:r w:rsidRPr="00147D42">
              <w:rPr>
                <w:rFonts w:ascii="Times New Roman" w:hAnsi="Times New Roman" w:cs="Times New Roman"/>
                <w:sz w:val="28"/>
                <w:szCs w:val="28"/>
              </w:rPr>
              <w:t>39  рублей</w:t>
            </w:r>
            <w:proofErr w:type="gramEnd"/>
            <w:r w:rsidRPr="00147D4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147D42" w:rsidRPr="00147D42" w14:paraId="1FCDF9C1" w14:textId="77777777" w:rsidTr="00384763">
        <w:tc>
          <w:tcPr>
            <w:tcW w:w="3351" w:type="dxa"/>
          </w:tcPr>
          <w:p w14:paraId="6DAFC475" w14:textId="77777777" w:rsidR="00147D42" w:rsidRPr="00147D42" w:rsidRDefault="00147D42" w:rsidP="0038476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7D42">
              <w:rPr>
                <w:rFonts w:ascii="Times New Roman" w:hAnsi="Times New Roman" w:cs="Times New Roman"/>
                <w:sz w:val="28"/>
                <w:szCs w:val="28"/>
              </w:rPr>
              <w:t xml:space="preserve">Перечень направлений, соответствующих стратегическим целям социально-экономического развития Комсомольского муниципального района </w:t>
            </w:r>
          </w:p>
        </w:tc>
        <w:tc>
          <w:tcPr>
            <w:tcW w:w="5994" w:type="dxa"/>
          </w:tcPr>
          <w:p w14:paraId="0B10B764" w14:textId="77777777" w:rsidR="00147D42" w:rsidRPr="00147D42" w:rsidRDefault="00147D42" w:rsidP="00384763">
            <w:pPr>
              <w:spacing w:line="308" w:lineRule="exact"/>
              <w:jc w:val="both"/>
              <w:rPr>
                <w:color w:val="000000" w:themeColor="text1"/>
                <w:sz w:val="28"/>
                <w:szCs w:val="28"/>
              </w:rPr>
            </w:pPr>
            <w:r w:rsidRPr="00147D42">
              <w:rPr>
                <w:color w:val="000000" w:themeColor="text1"/>
                <w:sz w:val="28"/>
                <w:szCs w:val="28"/>
              </w:rPr>
              <w:t>Повышение качества и доступности предоставления</w:t>
            </w:r>
          </w:p>
          <w:p w14:paraId="1B58269C" w14:textId="77777777" w:rsidR="00147D42" w:rsidRPr="00147D42" w:rsidRDefault="00147D42" w:rsidP="00384763">
            <w:pPr>
              <w:rPr>
                <w:sz w:val="28"/>
                <w:szCs w:val="28"/>
              </w:rPr>
            </w:pPr>
            <w:r w:rsidRPr="00147D42">
              <w:rPr>
                <w:color w:val="000000" w:themeColor="text1"/>
                <w:sz w:val="28"/>
                <w:szCs w:val="28"/>
              </w:rPr>
              <w:t>государственных и муниципальных услуг на базе МФЦ.</w:t>
            </w:r>
          </w:p>
        </w:tc>
      </w:tr>
    </w:tbl>
    <w:p w14:paraId="3BF314BD" w14:textId="77777777" w:rsidR="00147D42" w:rsidRPr="00147D42" w:rsidRDefault="00147D42" w:rsidP="00147D42">
      <w:pPr>
        <w:pStyle w:val="ConsPlusNormal"/>
        <w:ind w:left="720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14:paraId="776F7644" w14:textId="77777777" w:rsidR="00147D42" w:rsidRPr="00147D42" w:rsidRDefault="00147D42" w:rsidP="00147D42">
      <w:pPr>
        <w:pStyle w:val="ConsPlusNormal"/>
        <w:ind w:left="720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14:paraId="0A190638" w14:textId="77777777" w:rsidR="00147D42" w:rsidRPr="00147D42" w:rsidRDefault="00147D42" w:rsidP="00147D42">
      <w:pPr>
        <w:pStyle w:val="ConsPlusNormal"/>
        <w:ind w:left="720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14:paraId="7D103B07" w14:textId="77777777" w:rsidR="00147D42" w:rsidRPr="00147D42" w:rsidRDefault="00147D42" w:rsidP="00147D42">
      <w:pPr>
        <w:pStyle w:val="ConsPlusNormal"/>
        <w:ind w:left="720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14:paraId="72B56D95" w14:textId="77777777" w:rsidR="00147D42" w:rsidRPr="00147D42" w:rsidRDefault="00147D42" w:rsidP="00147D42">
      <w:pPr>
        <w:pStyle w:val="ConsPlusNormal"/>
        <w:ind w:left="720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14:paraId="3539D8A7" w14:textId="77777777" w:rsidR="00147D42" w:rsidRPr="00147D42" w:rsidRDefault="00147D42" w:rsidP="00147D42">
      <w:pPr>
        <w:pStyle w:val="ConsPlusNormal"/>
        <w:ind w:left="720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14:paraId="07394B53" w14:textId="77777777" w:rsidR="00147D42" w:rsidRPr="00147D42" w:rsidRDefault="00147D42" w:rsidP="00147D42">
      <w:pPr>
        <w:pStyle w:val="ConsPlusNormal"/>
        <w:ind w:left="720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14:paraId="3C0B5BA9" w14:textId="77777777" w:rsidR="00147D42" w:rsidRPr="00147D42" w:rsidRDefault="00147D42" w:rsidP="00147D42">
      <w:pPr>
        <w:pStyle w:val="ConsPlusNormal"/>
        <w:ind w:left="720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14:paraId="1AC83831" w14:textId="77777777" w:rsidR="00147D42" w:rsidRPr="00147D42" w:rsidRDefault="00147D42" w:rsidP="00147D42">
      <w:pPr>
        <w:pStyle w:val="ConsPlusNormal"/>
        <w:ind w:left="720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14:paraId="0E206275" w14:textId="77777777" w:rsidR="00147D42" w:rsidRPr="00147D42" w:rsidRDefault="00147D42" w:rsidP="00147D42">
      <w:pPr>
        <w:pStyle w:val="ConsPlusNormal"/>
        <w:ind w:left="720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14:paraId="0B6DCDE4" w14:textId="77777777" w:rsidR="00147D42" w:rsidRPr="00147D42" w:rsidRDefault="00147D42" w:rsidP="00147D42">
      <w:pPr>
        <w:pStyle w:val="ConsPlusNormal"/>
        <w:ind w:left="720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14:paraId="0E805DD3" w14:textId="77777777" w:rsidR="00147D42" w:rsidRPr="00147D42" w:rsidRDefault="00147D42" w:rsidP="00147D42">
      <w:pPr>
        <w:pStyle w:val="ConsPlusNormal"/>
        <w:ind w:left="720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14:paraId="6D9C31C1" w14:textId="77777777" w:rsidR="00147D42" w:rsidRPr="00147D42" w:rsidRDefault="00147D42" w:rsidP="00147D42">
      <w:pPr>
        <w:pStyle w:val="ConsPlusNormal"/>
        <w:ind w:left="720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14:paraId="1C2DAB9B" w14:textId="77777777" w:rsidR="00147D42" w:rsidRPr="00147D42" w:rsidRDefault="00147D42" w:rsidP="00147D42">
      <w:pPr>
        <w:pStyle w:val="ConsPlusNormal"/>
        <w:ind w:left="720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14:paraId="1F1D21C4" w14:textId="77777777" w:rsidR="00147D42" w:rsidRPr="00147D42" w:rsidRDefault="00147D42" w:rsidP="00147D42">
      <w:pPr>
        <w:pStyle w:val="ConsPlusNormal"/>
        <w:ind w:left="720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14:paraId="3BA5287B" w14:textId="77777777" w:rsidR="00147D42" w:rsidRPr="00147D42" w:rsidRDefault="00147D42" w:rsidP="00147D42">
      <w:pPr>
        <w:pStyle w:val="ConsPlusNormal"/>
        <w:rPr>
          <w:rFonts w:ascii="Times New Roman" w:hAnsi="Times New Roman" w:cs="Times New Roman"/>
          <w:b/>
          <w:sz w:val="28"/>
          <w:szCs w:val="28"/>
        </w:rPr>
        <w:sectPr w:rsidR="00147D42" w:rsidRPr="00147D42" w:rsidSect="0021259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4A0ECD13" w14:textId="77777777" w:rsidR="00147D42" w:rsidRPr="00147D42" w:rsidRDefault="00147D42" w:rsidP="00147D42">
      <w:pPr>
        <w:pStyle w:val="ConsPlusNormal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14:paraId="34DE3C4D" w14:textId="77777777" w:rsidR="00147D42" w:rsidRPr="00147D42" w:rsidRDefault="00147D42" w:rsidP="00147D42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7D42">
        <w:rPr>
          <w:rFonts w:ascii="Times New Roman" w:hAnsi="Times New Roman" w:cs="Times New Roman"/>
          <w:b/>
          <w:sz w:val="28"/>
          <w:szCs w:val="28"/>
        </w:rPr>
        <w:t xml:space="preserve">2.Показатели муниципальной </w:t>
      </w:r>
      <w:proofErr w:type="gramStart"/>
      <w:r w:rsidRPr="00147D42">
        <w:rPr>
          <w:rFonts w:ascii="Times New Roman" w:hAnsi="Times New Roman" w:cs="Times New Roman"/>
          <w:b/>
          <w:sz w:val="28"/>
          <w:szCs w:val="28"/>
        </w:rPr>
        <w:t>программы  Комсомольского</w:t>
      </w:r>
      <w:proofErr w:type="gramEnd"/>
      <w:r w:rsidRPr="00147D42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«Организация предоставления государственных и муниципальных услуг на базе МФЦ»</w:t>
      </w:r>
    </w:p>
    <w:p w14:paraId="4CBC2D1D" w14:textId="77777777" w:rsidR="00147D42" w:rsidRPr="00147D42" w:rsidRDefault="00147D42" w:rsidP="00147D42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</w:p>
    <w:tbl>
      <w:tblPr>
        <w:tblW w:w="1559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6"/>
        <w:gridCol w:w="1546"/>
        <w:gridCol w:w="850"/>
        <w:gridCol w:w="856"/>
        <w:gridCol w:w="851"/>
        <w:gridCol w:w="850"/>
        <w:gridCol w:w="851"/>
        <w:gridCol w:w="850"/>
        <w:gridCol w:w="851"/>
        <w:gridCol w:w="850"/>
        <w:gridCol w:w="851"/>
        <w:gridCol w:w="3402"/>
        <w:gridCol w:w="1134"/>
        <w:gridCol w:w="1276"/>
      </w:tblGrid>
      <w:tr w:rsidR="00147D42" w:rsidRPr="00147D42" w14:paraId="58ECAFD4" w14:textId="77777777" w:rsidTr="00384763">
        <w:tc>
          <w:tcPr>
            <w:tcW w:w="576" w:type="dxa"/>
            <w:vMerge w:val="restart"/>
          </w:tcPr>
          <w:p w14:paraId="6A1B94E3" w14:textId="77777777" w:rsidR="00147D42" w:rsidRPr="00147D42" w:rsidRDefault="00147D42" w:rsidP="0038476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  <w:p w14:paraId="3F2BC31F" w14:textId="77777777" w:rsidR="00147D42" w:rsidRPr="00147D42" w:rsidRDefault="00147D42" w:rsidP="0038476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п/п</w:t>
            </w:r>
          </w:p>
        </w:tc>
        <w:tc>
          <w:tcPr>
            <w:tcW w:w="1546" w:type="dxa"/>
            <w:vMerge w:val="restart"/>
          </w:tcPr>
          <w:p w14:paraId="0CE9635E" w14:textId="77777777" w:rsidR="00147D42" w:rsidRPr="00147D42" w:rsidRDefault="00147D42" w:rsidP="0038476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850" w:type="dxa"/>
            <w:vMerge w:val="restart"/>
          </w:tcPr>
          <w:p w14:paraId="7095BE39" w14:textId="77777777" w:rsidR="00147D42" w:rsidRPr="00147D42" w:rsidRDefault="00147D42" w:rsidP="0038476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Единица измерения (по ОКЕИ)</w:t>
            </w:r>
          </w:p>
        </w:tc>
        <w:tc>
          <w:tcPr>
            <w:tcW w:w="856" w:type="dxa"/>
            <w:vMerge w:val="restart"/>
          </w:tcPr>
          <w:p w14:paraId="3BAF8FF0" w14:textId="77777777" w:rsidR="00147D42" w:rsidRPr="00147D42" w:rsidRDefault="00147D42" w:rsidP="0038476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 xml:space="preserve">Базовое </w:t>
            </w:r>
          </w:p>
          <w:p w14:paraId="5931AE25" w14:textId="77777777" w:rsidR="00147D42" w:rsidRPr="00147D42" w:rsidRDefault="00147D42" w:rsidP="0038476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 xml:space="preserve">значение </w:t>
            </w:r>
          </w:p>
          <w:p w14:paraId="61F2B7FA" w14:textId="77777777" w:rsidR="00147D42" w:rsidRPr="00147D42" w:rsidRDefault="00147D42" w:rsidP="0038476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2023 год</w:t>
            </w:r>
          </w:p>
        </w:tc>
        <w:tc>
          <w:tcPr>
            <w:tcW w:w="5954" w:type="dxa"/>
            <w:gridSpan w:val="7"/>
          </w:tcPr>
          <w:p w14:paraId="3788D94C" w14:textId="77777777" w:rsidR="00147D42" w:rsidRPr="00147D42" w:rsidRDefault="00147D42" w:rsidP="0038476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Значение показателей</w:t>
            </w:r>
          </w:p>
        </w:tc>
        <w:tc>
          <w:tcPr>
            <w:tcW w:w="3402" w:type="dxa"/>
            <w:vMerge w:val="restart"/>
          </w:tcPr>
          <w:p w14:paraId="18050C88" w14:textId="77777777" w:rsidR="00147D42" w:rsidRPr="00147D42" w:rsidRDefault="00147D42" w:rsidP="0038476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Документ</w:t>
            </w:r>
          </w:p>
        </w:tc>
        <w:tc>
          <w:tcPr>
            <w:tcW w:w="1134" w:type="dxa"/>
            <w:vMerge w:val="restart"/>
          </w:tcPr>
          <w:p w14:paraId="14BE81AB" w14:textId="77777777" w:rsidR="00147D42" w:rsidRPr="00147D42" w:rsidRDefault="00147D42" w:rsidP="0038476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Ответственный за достижение показателя</w:t>
            </w:r>
          </w:p>
        </w:tc>
        <w:tc>
          <w:tcPr>
            <w:tcW w:w="1276" w:type="dxa"/>
            <w:vMerge w:val="restart"/>
          </w:tcPr>
          <w:p w14:paraId="6B8142CD" w14:textId="77777777" w:rsidR="00147D42" w:rsidRPr="00147D42" w:rsidRDefault="00147D42" w:rsidP="00384763">
            <w:pPr>
              <w:pStyle w:val="ConsPlusNormal"/>
              <w:ind w:right="346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Связь с показателями стратегических целей</w:t>
            </w:r>
          </w:p>
        </w:tc>
      </w:tr>
      <w:tr w:rsidR="00147D42" w:rsidRPr="00147D42" w14:paraId="59A94457" w14:textId="77777777" w:rsidTr="00384763">
        <w:tc>
          <w:tcPr>
            <w:tcW w:w="576" w:type="dxa"/>
            <w:vMerge/>
          </w:tcPr>
          <w:p w14:paraId="0B222D83" w14:textId="77777777" w:rsidR="00147D42" w:rsidRPr="00147D42" w:rsidRDefault="00147D42" w:rsidP="0038476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46" w:type="dxa"/>
            <w:vMerge/>
          </w:tcPr>
          <w:p w14:paraId="3938B7BB" w14:textId="77777777" w:rsidR="00147D42" w:rsidRPr="00147D42" w:rsidRDefault="00147D42" w:rsidP="0038476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vMerge/>
          </w:tcPr>
          <w:p w14:paraId="4FED632A" w14:textId="77777777" w:rsidR="00147D42" w:rsidRPr="00147D42" w:rsidRDefault="00147D42" w:rsidP="0038476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6" w:type="dxa"/>
            <w:vMerge/>
          </w:tcPr>
          <w:p w14:paraId="6102211E" w14:textId="77777777" w:rsidR="00147D42" w:rsidRPr="00147D42" w:rsidRDefault="00147D42" w:rsidP="0038476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14:paraId="29BD5417" w14:textId="77777777" w:rsidR="00147D42" w:rsidRPr="00147D42" w:rsidRDefault="00147D42" w:rsidP="0038476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2024</w:t>
            </w:r>
          </w:p>
          <w:p w14:paraId="5F4FC82D" w14:textId="77777777" w:rsidR="00147D42" w:rsidRPr="00147D42" w:rsidRDefault="00147D42" w:rsidP="0038476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год</w:t>
            </w:r>
          </w:p>
        </w:tc>
        <w:tc>
          <w:tcPr>
            <w:tcW w:w="850" w:type="dxa"/>
          </w:tcPr>
          <w:p w14:paraId="12BF4DAD" w14:textId="77777777" w:rsidR="00147D42" w:rsidRPr="00147D42" w:rsidRDefault="00147D42" w:rsidP="0038476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2025</w:t>
            </w:r>
          </w:p>
          <w:p w14:paraId="5013ABD4" w14:textId="77777777" w:rsidR="00147D42" w:rsidRPr="00147D42" w:rsidRDefault="00147D42" w:rsidP="0038476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 xml:space="preserve"> год</w:t>
            </w:r>
          </w:p>
        </w:tc>
        <w:tc>
          <w:tcPr>
            <w:tcW w:w="851" w:type="dxa"/>
          </w:tcPr>
          <w:p w14:paraId="1DB3D6E2" w14:textId="77777777" w:rsidR="00147D42" w:rsidRPr="00147D42" w:rsidRDefault="00147D42" w:rsidP="0038476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2026</w:t>
            </w:r>
          </w:p>
          <w:p w14:paraId="1747610A" w14:textId="77777777" w:rsidR="00147D42" w:rsidRPr="00147D42" w:rsidRDefault="00147D42" w:rsidP="0038476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 xml:space="preserve"> год</w:t>
            </w:r>
          </w:p>
        </w:tc>
        <w:tc>
          <w:tcPr>
            <w:tcW w:w="850" w:type="dxa"/>
          </w:tcPr>
          <w:p w14:paraId="2862744E" w14:textId="77777777" w:rsidR="00147D42" w:rsidRPr="00147D42" w:rsidRDefault="00147D42" w:rsidP="0038476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2027</w:t>
            </w:r>
          </w:p>
          <w:p w14:paraId="6414AC99" w14:textId="77777777" w:rsidR="00147D42" w:rsidRPr="00147D42" w:rsidRDefault="00147D42" w:rsidP="0038476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 xml:space="preserve"> год</w:t>
            </w:r>
          </w:p>
        </w:tc>
        <w:tc>
          <w:tcPr>
            <w:tcW w:w="851" w:type="dxa"/>
          </w:tcPr>
          <w:p w14:paraId="082E68BD" w14:textId="77777777" w:rsidR="00147D42" w:rsidRPr="00147D42" w:rsidRDefault="00147D42" w:rsidP="0038476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2028</w:t>
            </w:r>
          </w:p>
          <w:p w14:paraId="7774D780" w14:textId="77777777" w:rsidR="00147D42" w:rsidRPr="00147D42" w:rsidRDefault="00147D42" w:rsidP="0038476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 xml:space="preserve"> год</w:t>
            </w:r>
          </w:p>
        </w:tc>
        <w:tc>
          <w:tcPr>
            <w:tcW w:w="850" w:type="dxa"/>
          </w:tcPr>
          <w:p w14:paraId="587C3638" w14:textId="77777777" w:rsidR="00147D42" w:rsidRPr="00147D42" w:rsidRDefault="00147D42" w:rsidP="0038476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2029 год</w:t>
            </w:r>
          </w:p>
        </w:tc>
        <w:tc>
          <w:tcPr>
            <w:tcW w:w="851" w:type="dxa"/>
          </w:tcPr>
          <w:p w14:paraId="3038F1C3" w14:textId="77777777" w:rsidR="00147D42" w:rsidRPr="00147D42" w:rsidRDefault="00147D42" w:rsidP="0038476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2030 год</w:t>
            </w:r>
          </w:p>
        </w:tc>
        <w:tc>
          <w:tcPr>
            <w:tcW w:w="3402" w:type="dxa"/>
            <w:vMerge/>
          </w:tcPr>
          <w:p w14:paraId="139FA381" w14:textId="77777777" w:rsidR="00147D42" w:rsidRPr="00147D42" w:rsidRDefault="00147D42" w:rsidP="0038476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6E504149" w14:textId="77777777" w:rsidR="00147D42" w:rsidRPr="00147D42" w:rsidRDefault="00147D42" w:rsidP="0038476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14:paraId="17E57AEB" w14:textId="77777777" w:rsidR="00147D42" w:rsidRPr="00147D42" w:rsidRDefault="00147D42" w:rsidP="0038476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47D42" w:rsidRPr="00147D42" w14:paraId="1A2054DC" w14:textId="77777777" w:rsidTr="00384763">
        <w:tc>
          <w:tcPr>
            <w:tcW w:w="576" w:type="dxa"/>
          </w:tcPr>
          <w:p w14:paraId="4DAF9592" w14:textId="77777777" w:rsidR="00147D42" w:rsidRPr="00147D42" w:rsidRDefault="00147D42" w:rsidP="0038476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546" w:type="dxa"/>
          </w:tcPr>
          <w:p w14:paraId="6409E551" w14:textId="77777777" w:rsidR="00147D42" w:rsidRPr="00147D42" w:rsidRDefault="00147D42" w:rsidP="0038476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850" w:type="dxa"/>
          </w:tcPr>
          <w:p w14:paraId="6AAF481D" w14:textId="77777777" w:rsidR="00147D42" w:rsidRPr="00147D42" w:rsidRDefault="00147D42" w:rsidP="0038476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856" w:type="dxa"/>
          </w:tcPr>
          <w:p w14:paraId="616E6BC1" w14:textId="77777777" w:rsidR="00147D42" w:rsidRPr="00147D42" w:rsidRDefault="00147D42" w:rsidP="0038476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851" w:type="dxa"/>
          </w:tcPr>
          <w:p w14:paraId="6428C88B" w14:textId="77777777" w:rsidR="00147D42" w:rsidRPr="00147D42" w:rsidRDefault="00147D42" w:rsidP="0038476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850" w:type="dxa"/>
          </w:tcPr>
          <w:p w14:paraId="0BA258E3" w14:textId="77777777" w:rsidR="00147D42" w:rsidRPr="00147D42" w:rsidRDefault="00147D42" w:rsidP="0038476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851" w:type="dxa"/>
          </w:tcPr>
          <w:p w14:paraId="6E38AE84" w14:textId="77777777" w:rsidR="00147D42" w:rsidRPr="00147D42" w:rsidRDefault="00147D42" w:rsidP="0038476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850" w:type="dxa"/>
          </w:tcPr>
          <w:p w14:paraId="0F8BE4AF" w14:textId="77777777" w:rsidR="00147D42" w:rsidRPr="00147D42" w:rsidRDefault="00147D42" w:rsidP="0038476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851" w:type="dxa"/>
          </w:tcPr>
          <w:p w14:paraId="04D0C241" w14:textId="77777777" w:rsidR="00147D42" w:rsidRPr="00147D42" w:rsidRDefault="00147D42" w:rsidP="0038476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850" w:type="dxa"/>
          </w:tcPr>
          <w:p w14:paraId="57B8DF53" w14:textId="77777777" w:rsidR="00147D42" w:rsidRPr="00147D42" w:rsidRDefault="00147D42" w:rsidP="0038476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851" w:type="dxa"/>
          </w:tcPr>
          <w:p w14:paraId="6A5C5754" w14:textId="77777777" w:rsidR="00147D42" w:rsidRPr="00147D42" w:rsidRDefault="00147D42" w:rsidP="0038476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3402" w:type="dxa"/>
          </w:tcPr>
          <w:p w14:paraId="738F2C18" w14:textId="77777777" w:rsidR="00147D42" w:rsidRPr="00147D42" w:rsidRDefault="00147D42" w:rsidP="0038476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1134" w:type="dxa"/>
          </w:tcPr>
          <w:p w14:paraId="569B9B37" w14:textId="77777777" w:rsidR="00147D42" w:rsidRPr="00147D42" w:rsidRDefault="00147D42" w:rsidP="0038476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1276" w:type="dxa"/>
          </w:tcPr>
          <w:p w14:paraId="2A9E689F" w14:textId="77777777" w:rsidR="00147D42" w:rsidRPr="00147D42" w:rsidRDefault="00147D42" w:rsidP="0038476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14</w:t>
            </w:r>
          </w:p>
        </w:tc>
      </w:tr>
      <w:tr w:rsidR="00147D42" w:rsidRPr="00147D42" w14:paraId="3958EF00" w14:textId="77777777" w:rsidTr="00384763">
        <w:tc>
          <w:tcPr>
            <w:tcW w:w="15594" w:type="dxa"/>
            <w:gridSpan w:val="14"/>
          </w:tcPr>
          <w:p w14:paraId="65643F21" w14:textId="77777777" w:rsidR="00147D42" w:rsidRPr="00147D42" w:rsidRDefault="00147D42" w:rsidP="00147D42">
            <w:pPr>
              <w:pStyle w:val="af1"/>
              <w:numPr>
                <w:ilvl w:val="0"/>
                <w:numId w:val="26"/>
              </w:numPr>
              <w:spacing w:after="0" w:line="309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47D42">
              <w:rPr>
                <w:rFonts w:ascii="Times New Roman" w:hAnsi="Times New Roman" w:cs="Times New Roman"/>
              </w:rPr>
              <w:t xml:space="preserve">Цель муниципальной </w:t>
            </w:r>
            <w:proofErr w:type="gramStart"/>
            <w:r w:rsidRPr="00147D42">
              <w:rPr>
                <w:rFonts w:ascii="Times New Roman" w:hAnsi="Times New Roman" w:cs="Times New Roman"/>
              </w:rPr>
              <w:t>программы  Комсомольского</w:t>
            </w:r>
            <w:proofErr w:type="gramEnd"/>
            <w:r w:rsidRPr="00147D42">
              <w:rPr>
                <w:rFonts w:ascii="Times New Roman" w:hAnsi="Times New Roman" w:cs="Times New Roman"/>
              </w:rPr>
              <w:t xml:space="preserve"> муниципального района «Организация предоставления государственных и муниципальных услуг на базе МФЦ» : Упрощение процедур получения физическими и юридическими лицами государственных и муниципальных услуг за счёт реализации принципа «одного окна»</w:t>
            </w:r>
          </w:p>
          <w:p w14:paraId="51D6D291" w14:textId="77777777" w:rsidR="00147D42" w:rsidRPr="00147D42" w:rsidRDefault="00147D42" w:rsidP="0038476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7D42" w:rsidRPr="00147D42" w14:paraId="3835C806" w14:textId="77777777" w:rsidTr="00384763">
        <w:trPr>
          <w:trHeight w:val="2973"/>
        </w:trPr>
        <w:tc>
          <w:tcPr>
            <w:tcW w:w="576" w:type="dxa"/>
          </w:tcPr>
          <w:p w14:paraId="23D5A32D" w14:textId="77777777" w:rsidR="00147D42" w:rsidRPr="00147D42" w:rsidRDefault="00147D42" w:rsidP="0038476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1.1</w:t>
            </w:r>
          </w:p>
        </w:tc>
        <w:tc>
          <w:tcPr>
            <w:tcW w:w="1546" w:type="dxa"/>
          </w:tcPr>
          <w:p w14:paraId="55E1B676" w14:textId="77777777" w:rsidR="00147D42" w:rsidRPr="00147D42" w:rsidRDefault="00147D42" w:rsidP="00384763">
            <w:r w:rsidRPr="00147D42">
              <w:rPr>
                <w:w w:val="99"/>
                <w:sz w:val="22"/>
                <w:szCs w:val="22"/>
              </w:rPr>
              <w:t>Обеспечение деятельности МФЦ</w:t>
            </w:r>
          </w:p>
        </w:tc>
        <w:tc>
          <w:tcPr>
            <w:tcW w:w="850" w:type="dxa"/>
          </w:tcPr>
          <w:p w14:paraId="4F21A0C9" w14:textId="77777777" w:rsidR="00147D42" w:rsidRPr="00147D42" w:rsidRDefault="00147D42" w:rsidP="00384763">
            <w:pPr>
              <w:spacing w:line="308" w:lineRule="exact"/>
              <w:jc w:val="center"/>
            </w:pPr>
            <w:r w:rsidRPr="00147D42">
              <w:rPr>
                <w:sz w:val="22"/>
                <w:szCs w:val="22"/>
              </w:rPr>
              <w:t>%</w:t>
            </w:r>
          </w:p>
        </w:tc>
        <w:tc>
          <w:tcPr>
            <w:tcW w:w="856" w:type="dxa"/>
          </w:tcPr>
          <w:p w14:paraId="582229A4" w14:textId="77777777" w:rsidR="00147D42" w:rsidRPr="00147D42" w:rsidRDefault="00147D42" w:rsidP="0038476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851" w:type="dxa"/>
          </w:tcPr>
          <w:p w14:paraId="31A464A0" w14:textId="77777777" w:rsidR="00147D42" w:rsidRPr="00147D42" w:rsidRDefault="00147D42" w:rsidP="00384763">
            <w:r w:rsidRPr="00147D42">
              <w:rPr>
                <w:w w:val="99"/>
                <w:sz w:val="22"/>
                <w:szCs w:val="22"/>
              </w:rPr>
              <w:t>100</w:t>
            </w:r>
          </w:p>
        </w:tc>
        <w:tc>
          <w:tcPr>
            <w:tcW w:w="850" w:type="dxa"/>
          </w:tcPr>
          <w:p w14:paraId="0AB5251F" w14:textId="77777777" w:rsidR="00147D42" w:rsidRPr="00147D42" w:rsidRDefault="00147D42" w:rsidP="0038476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w w:val="99"/>
                <w:sz w:val="22"/>
                <w:szCs w:val="22"/>
              </w:rPr>
              <w:t>100</w:t>
            </w:r>
          </w:p>
        </w:tc>
        <w:tc>
          <w:tcPr>
            <w:tcW w:w="851" w:type="dxa"/>
          </w:tcPr>
          <w:p w14:paraId="625DC551" w14:textId="77777777" w:rsidR="00147D42" w:rsidRPr="00147D42" w:rsidRDefault="00147D42" w:rsidP="0038476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w w:val="99"/>
                <w:sz w:val="22"/>
                <w:szCs w:val="22"/>
              </w:rPr>
              <w:t>100</w:t>
            </w:r>
          </w:p>
        </w:tc>
        <w:tc>
          <w:tcPr>
            <w:tcW w:w="850" w:type="dxa"/>
          </w:tcPr>
          <w:p w14:paraId="426790F6" w14:textId="77777777" w:rsidR="00147D42" w:rsidRPr="00147D42" w:rsidRDefault="00147D42" w:rsidP="0038476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w w:val="99"/>
                <w:sz w:val="22"/>
                <w:szCs w:val="22"/>
              </w:rPr>
              <w:t>100</w:t>
            </w:r>
          </w:p>
        </w:tc>
        <w:tc>
          <w:tcPr>
            <w:tcW w:w="851" w:type="dxa"/>
          </w:tcPr>
          <w:p w14:paraId="1A3113B9" w14:textId="77777777" w:rsidR="00147D42" w:rsidRPr="00147D42" w:rsidRDefault="00147D42" w:rsidP="0038476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w w:val="99"/>
                <w:sz w:val="22"/>
                <w:szCs w:val="22"/>
              </w:rPr>
              <w:t>100</w:t>
            </w:r>
          </w:p>
        </w:tc>
        <w:tc>
          <w:tcPr>
            <w:tcW w:w="850" w:type="dxa"/>
          </w:tcPr>
          <w:p w14:paraId="67CE5854" w14:textId="77777777" w:rsidR="00147D42" w:rsidRPr="00147D42" w:rsidRDefault="00147D42" w:rsidP="0038476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w w:val="99"/>
                <w:sz w:val="22"/>
                <w:szCs w:val="22"/>
              </w:rPr>
              <w:t>100</w:t>
            </w:r>
          </w:p>
        </w:tc>
        <w:tc>
          <w:tcPr>
            <w:tcW w:w="851" w:type="dxa"/>
          </w:tcPr>
          <w:p w14:paraId="721F6A3A" w14:textId="77777777" w:rsidR="00147D42" w:rsidRPr="00147D42" w:rsidRDefault="00147D42" w:rsidP="0038476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w w:val="99"/>
                <w:sz w:val="22"/>
                <w:szCs w:val="22"/>
              </w:rPr>
              <w:t>100</w:t>
            </w:r>
          </w:p>
        </w:tc>
        <w:tc>
          <w:tcPr>
            <w:tcW w:w="3402" w:type="dxa"/>
          </w:tcPr>
          <w:p w14:paraId="3A3B197F" w14:textId="77777777" w:rsidR="00147D42" w:rsidRPr="00147D42" w:rsidRDefault="00147D42" w:rsidP="00384763">
            <w:pPr>
              <w:tabs>
                <w:tab w:val="left" w:pos="1184"/>
              </w:tabs>
              <w:spacing w:line="234" w:lineRule="auto"/>
              <w:ind w:right="283"/>
              <w:jc w:val="both"/>
            </w:pPr>
            <w:r w:rsidRPr="00147D42">
              <w:rPr>
                <w:sz w:val="22"/>
                <w:szCs w:val="22"/>
              </w:rPr>
              <w:t>1.Федеральный закон от 27.07.2010 № 210-ФЗ «Об организации предоставления государственных и муниципальных услуг»;</w:t>
            </w:r>
          </w:p>
          <w:p w14:paraId="084E02AB" w14:textId="77777777" w:rsidR="00147D42" w:rsidRPr="00147D42" w:rsidRDefault="00147D42" w:rsidP="00384763">
            <w:pPr>
              <w:spacing w:line="2" w:lineRule="exact"/>
              <w:ind w:left="-142" w:right="283" w:firstLine="929"/>
              <w:jc w:val="both"/>
            </w:pPr>
          </w:p>
          <w:p w14:paraId="33C91252" w14:textId="77777777" w:rsidR="00147D42" w:rsidRPr="00147D42" w:rsidRDefault="00147D42" w:rsidP="00384763">
            <w:pPr>
              <w:ind w:right="283"/>
              <w:jc w:val="both"/>
            </w:pPr>
            <w:r w:rsidRPr="00147D42">
              <w:rPr>
                <w:sz w:val="22"/>
                <w:szCs w:val="22"/>
              </w:rPr>
              <w:t>2.Постановление Правительства Российской Федерации от 22 декабря 2012 № 1376 «Об утверждении Правил организации деятельности многофункциональных центров предоставления государственных и муниципальных услуг»;</w:t>
            </w:r>
          </w:p>
          <w:p w14:paraId="43D0901B" w14:textId="77777777" w:rsidR="00147D42" w:rsidRPr="00147D42" w:rsidRDefault="00147D42" w:rsidP="00384763">
            <w:pPr>
              <w:spacing w:line="15" w:lineRule="exact"/>
              <w:ind w:left="-142" w:right="283" w:firstLine="929"/>
              <w:jc w:val="both"/>
            </w:pPr>
          </w:p>
          <w:p w14:paraId="33353E1E" w14:textId="77777777" w:rsidR="00147D42" w:rsidRPr="00147D42" w:rsidRDefault="00147D42" w:rsidP="00384763">
            <w:pPr>
              <w:tabs>
                <w:tab w:val="left" w:pos="1136"/>
              </w:tabs>
              <w:spacing w:line="236" w:lineRule="auto"/>
              <w:ind w:right="283"/>
              <w:jc w:val="both"/>
            </w:pPr>
            <w:r w:rsidRPr="00147D42">
              <w:rPr>
                <w:sz w:val="22"/>
                <w:szCs w:val="22"/>
              </w:rPr>
              <w:t xml:space="preserve">3.Федеральный закон Российской федерации от 28 </w:t>
            </w:r>
            <w:r w:rsidRPr="00147D42">
              <w:rPr>
                <w:sz w:val="22"/>
                <w:szCs w:val="22"/>
              </w:rPr>
              <w:lastRenderedPageBreak/>
              <w:t>июля 2012г. № 133-ФЗ «О внесении изменений в отдельные законодательные акты Российской Федерации в целях устранения ограничений для предоставления государственных</w:t>
            </w:r>
          </w:p>
          <w:p w14:paraId="1C9CC45D" w14:textId="77777777" w:rsidR="00147D42" w:rsidRPr="00147D42" w:rsidRDefault="00147D42" w:rsidP="00384763">
            <w:pPr>
              <w:spacing w:line="1" w:lineRule="exact"/>
              <w:ind w:left="-142" w:right="283" w:firstLine="929"/>
              <w:jc w:val="both"/>
            </w:pPr>
          </w:p>
          <w:p w14:paraId="4525F7DB" w14:textId="77777777" w:rsidR="00147D42" w:rsidRPr="00147D42" w:rsidRDefault="00147D42" w:rsidP="00147D42">
            <w:pPr>
              <w:numPr>
                <w:ilvl w:val="0"/>
                <w:numId w:val="22"/>
              </w:numPr>
              <w:tabs>
                <w:tab w:val="left" w:pos="340"/>
              </w:tabs>
              <w:ind w:left="-142" w:right="283" w:firstLine="929"/>
              <w:jc w:val="both"/>
            </w:pPr>
            <w:r w:rsidRPr="00147D42">
              <w:rPr>
                <w:sz w:val="22"/>
                <w:szCs w:val="22"/>
              </w:rPr>
              <w:t>муниципальных услуг по принципу «Одного окна»;</w:t>
            </w:r>
          </w:p>
          <w:p w14:paraId="5CA25EC1" w14:textId="77777777" w:rsidR="00147D42" w:rsidRPr="00147D42" w:rsidRDefault="00147D42" w:rsidP="00384763">
            <w:pPr>
              <w:tabs>
                <w:tab w:val="left" w:pos="1160"/>
              </w:tabs>
              <w:ind w:right="283"/>
              <w:jc w:val="both"/>
            </w:pPr>
            <w:r w:rsidRPr="00147D42">
              <w:rPr>
                <w:sz w:val="22"/>
                <w:szCs w:val="22"/>
              </w:rPr>
              <w:t>4.Постановление Правительства Российской Федерации от 27.09.2011 №</w:t>
            </w:r>
          </w:p>
          <w:p w14:paraId="5C19F5EB" w14:textId="77777777" w:rsidR="00147D42" w:rsidRPr="00147D42" w:rsidRDefault="00147D42" w:rsidP="00384763">
            <w:pPr>
              <w:spacing w:line="15" w:lineRule="exact"/>
              <w:ind w:left="-142" w:right="283" w:firstLine="929"/>
              <w:jc w:val="both"/>
            </w:pPr>
          </w:p>
          <w:p w14:paraId="6AFC101C" w14:textId="77777777" w:rsidR="00147D42" w:rsidRPr="00147D42" w:rsidRDefault="00147D42" w:rsidP="00384763">
            <w:pPr>
              <w:spacing w:line="237" w:lineRule="auto"/>
              <w:ind w:left="-142" w:right="283" w:firstLine="929"/>
              <w:jc w:val="both"/>
            </w:pPr>
            <w:r w:rsidRPr="00147D42">
              <w:rPr>
                <w:sz w:val="22"/>
                <w:szCs w:val="22"/>
              </w:rPr>
              <w:t>797 «О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самоуправления».</w:t>
            </w:r>
          </w:p>
          <w:p w14:paraId="6302F6E9" w14:textId="77777777" w:rsidR="00147D42" w:rsidRPr="00147D42" w:rsidRDefault="00147D42" w:rsidP="0038476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14:paraId="03C7227D" w14:textId="77777777" w:rsidR="00147D42" w:rsidRPr="00147D42" w:rsidRDefault="00147D42" w:rsidP="0038476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Муниципальное бюджетное учреждение «Многофункциональный центр предоставления государственных и муницип</w:t>
            </w:r>
            <w:r w:rsidRPr="00147D42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альных услуг в Комсомольском муниципальном районе»</w:t>
            </w:r>
          </w:p>
        </w:tc>
        <w:tc>
          <w:tcPr>
            <w:tcW w:w="1276" w:type="dxa"/>
          </w:tcPr>
          <w:p w14:paraId="0982C0B9" w14:textId="77777777" w:rsidR="00147D42" w:rsidRPr="00147D42" w:rsidRDefault="00147D42" w:rsidP="00384763">
            <w:pPr>
              <w:spacing w:line="308" w:lineRule="exact"/>
              <w:jc w:val="both"/>
            </w:pPr>
            <w:r w:rsidRPr="00147D42">
              <w:rPr>
                <w:sz w:val="22"/>
                <w:szCs w:val="22"/>
              </w:rPr>
              <w:lastRenderedPageBreak/>
              <w:t>Повышение качества и доступности предоставления</w:t>
            </w:r>
          </w:p>
          <w:p w14:paraId="78282C3B" w14:textId="77777777" w:rsidR="00147D42" w:rsidRPr="00147D42" w:rsidRDefault="00147D42" w:rsidP="0038476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государственных и муниципальных услуг на базе МФЦ</w:t>
            </w:r>
          </w:p>
        </w:tc>
      </w:tr>
      <w:tr w:rsidR="00147D42" w:rsidRPr="00147D42" w14:paraId="2FC2104A" w14:textId="77777777" w:rsidTr="00384763">
        <w:tc>
          <w:tcPr>
            <w:tcW w:w="576" w:type="dxa"/>
          </w:tcPr>
          <w:p w14:paraId="024759F0" w14:textId="77777777" w:rsidR="00147D42" w:rsidRPr="00147D42" w:rsidRDefault="00147D42" w:rsidP="0038476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1.2</w:t>
            </w:r>
          </w:p>
        </w:tc>
        <w:tc>
          <w:tcPr>
            <w:tcW w:w="1546" w:type="dxa"/>
          </w:tcPr>
          <w:p w14:paraId="0651F1CE" w14:textId="77777777" w:rsidR="00147D42" w:rsidRPr="00147D42" w:rsidRDefault="00147D42" w:rsidP="00384763">
            <w:pPr>
              <w:spacing w:line="308" w:lineRule="exact"/>
            </w:pPr>
            <w:r w:rsidRPr="00147D42">
              <w:rPr>
                <w:w w:val="99"/>
                <w:sz w:val="22"/>
                <w:szCs w:val="22"/>
              </w:rPr>
              <w:t xml:space="preserve">Количество </w:t>
            </w:r>
            <w:r w:rsidRPr="00147D42">
              <w:rPr>
                <w:sz w:val="22"/>
                <w:szCs w:val="22"/>
              </w:rPr>
              <w:t xml:space="preserve">специалистов, </w:t>
            </w:r>
            <w:r w:rsidRPr="00147D42">
              <w:rPr>
                <w:w w:val="99"/>
                <w:sz w:val="22"/>
                <w:szCs w:val="22"/>
              </w:rPr>
              <w:t xml:space="preserve">работающих в режиме </w:t>
            </w:r>
            <w:r w:rsidRPr="00147D42">
              <w:rPr>
                <w:w w:val="99"/>
                <w:sz w:val="22"/>
                <w:szCs w:val="22"/>
              </w:rPr>
              <w:lastRenderedPageBreak/>
              <w:t>«одного окна»</w:t>
            </w:r>
          </w:p>
        </w:tc>
        <w:tc>
          <w:tcPr>
            <w:tcW w:w="850" w:type="dxa"/>
          </w:tcPr>
          <w:p w14:paraId="10B6265C" w14:textId="77777777" w:rsidR="00147D42" w:rsidRPr="00147D42" w:rsidRDefault="00147D42" w:rsidP="00384763">
            <w:pPr>
              <w:spacing w:line="308" w:lineRule="exact"/>
              <w:jc w:val="center"/>
            </w:pPr>
            <w:r w:rsidRPr="00147D42">
              <w:rPr>
                <w:sz w:val="22"/>
                <w:szCs w:val="22"/>
              </w:rPr>
              <w:lastRenderedPageBreak/>
              <w:t>чел.</w:t>
            </w:r>
          </w:p>
        </w:tc>
        <w:tc>
          <w:tcPr>
            <w:tcW w:w="856" w:type="dxa"/>
          </w:tcPr>
          <w:p w14:paraId="36EA5C92" w14:textId="77777777" w:rsidR="00147D42" w:rsidRPr="00147D42" w:rsidRDefault="00147D42" w:rsidP="0038476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6,5</w:t>
            </w:r>
          </w:p>
        </w:tc>
        <w:tc>
          <w:tcPr>
            <w:tcW w:w="851" w:type="dxa"/>
          </w:tcPr>
          <w:p w14:paraId="57EE30BB" w14:textId="77777777" w:rsidR="00147D42" w:rsidRPr="00147D42" w:rsidRDefault="00147D42" w:rsidP="00384763">
            <w:r w:rsidRPr="00147D42">
              <w:rPr>
                <w:w w:val="99"/>
                <w:sz w:val="22"/>
                <w:szCs w:val="22"/>
              </w:rPr>
              <w:t>6,5</w:t>
            </w:r>
          </w:p>
        </w:tc>
        <w:tc>
          <w:tcPr>
            <w:tcW w:w="850" w:type="dxa"/>
          </w:tcPr>
          <w:p w14:paraId="67D05670" w14:textId="77777777" w:rsidR="00147D42" w:rsidRPr="00147D42" w:rsidRDefault="00147D42" w:rsidP="0038476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w w:val="99"/>
                <w:sz w:val="22"/>
                <w:szCs w:val="22"/>
              </w:rPr>
              <w:t>6,5</w:t>
            </w:r>
          </w:p>
        </w:tc>
        <w:tc>
          <w:tcPr>
            <w:tcW w:w="851" w:type="dxa"/>
          </w:tcPr>
          <w:p w14:paraId="3E910518" w14:textId="77777777" w:rsidR="00147D42" w:rsidRPr="00147D42" w:rsidRDefault="00147D42" w:rsidP="0038476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w w:val="99"/>
                <w:sz w:val="22"/>
                <w:szCs w:val="22"/>
              </w:rPr>
              <w:t>6,5</w:t>
            </w:r>
          </w:p>
        </w:tc>
        <w:tc>
          <w:tcPr>
            <w:tcW w:w="850" w:type="dxa"/>
          </w:tcPr>
          <w:p w14:paraId="5C7D2D9A" w14:textId="77777777" w:rsidR="00147D42" w:rsidRPr="00147D42" w:rsidRDefault="00147D42" w:rsidP="0038476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w w:val="99"/>
                <w:sz w:val="22"/>
                <w:szCs w:val="22"/>
              </w:rPr>
              <w:t>6,5</w:t>
            </w:r>
          </w:p>
        </w:tc>
        <w:tc>
          <w:tcPr>
            <w:tcW w:w="851" w:type="dxa"/>
          </w:tcPr>
          <w:p w14:paraId="494B5C83" w14:textId="77777777" w:rsidR="00147D42" w:rsidRPr="00147D42" w:rsidRDefault="00147D42" w:rsidP="0038476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w w:val="99"/>
                <w:sz w:val="22"/>
                <w:szCs w:val="22"/>
              </w:rPr>
              <w:t>6,5</w:t>
            </w:r>
          </w:p>
        </w:tc>
        <w:tc>
          <w:tcPr>
            <w:tcW w:w="850" w:type="dxa"/>
          </w:tcPr>
          <w:p w14:paraId="6B28F92F" w14:textId="77777777" w:rsidR="00147D42" w:rsidRPr="00147D42" w:rsidRDefault="00147D42" w:rsidP="0038476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w w:val="99"/>
                <w:sz w:val="22"/>
                <w:szCs w:val="22"/>
              </w:rPr>
              <w:t>6,5</w:t>
            </w:r>
          </w:p>
        </w:tc>
        <w:tc>
          <w:tcPr>
            <w:tcW w:w="851" w:type="dxa"/>
          </w:tcPr>
          <w:p w14:paraId="1DEC79FC" w14:textId="77777777" w:rsidR="00147D42" w:rsidRPr="00147D42" w:rsidRDefault="00147D42" w:rsidP="0038476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w w:val="99"/>
                <w:sz w:val="22"/>
                <w:szCs w:val="22"/>
              </w:rPr>
              <w:t>6,5</w:t>
            </w:r>
          </w:p>
        </w:tc>
        <w:tc>
          <w:tcPr>
            <w:tcW w:w="3402" w:type="dxa"/>
          </w:tcPr>
          <w:p w14:paraId="14108068" w14:textId="77777777" w:rsidR="00147D42" w:rsidRPr="00147D42" w:rsidRDefault="00147D42" w:rsidP="00384763">
            <w:pPr>
              <w:tabs>
                <w:tab w:val="left" w:pos="1184"/>
              </w:tabs>
              <w:spacing w:line="234" w:lineRule="auto"/>
              <w:ind w:right="283"/>
              <w:jc w:val="both"/>
            </w:pPr>
            <w:r w:rsidRPr="00147D42">
              <w:rPr>
                <w:sz w:val="22"/>
                <w:szCs w:val="22"/>
              </w:rPr>
              <w:t>1.Федеральный закон от 27.07.2010 № 210-ФЗ «Об организации предоставления государственных и муниципальных услуг»;</w:t>
            </w:r>
          </w:p>
          <w:p w14:paraId="581AD0AC" w14:textId="77777777" w:rsidR="00147D42" w:rsidRPr="00147D42" w:rsidRDefault="00147D42" w:rsidP="00384763">
            <w:pPr>
              <w:spacing w:line="2" w:lineRule="exact"/>
              <w:ind w:left="-142" w:right="283" w:firstLine="929"/>
              <w:jc w:val="both"/>
            </w:pPr>
          </w:p>
          <w:p w14:paraId="17C44DD9" w14:textId="77777777" w:rsidR="00147D42" w:rsidRPr="00147D42" w:rsidRDefault="00147D42" w:rsidP="00384763">
            <w:pPr>
              <w:ind w:right="283"/>
              <w:jc w:val="both"/>
            </w:pPr>
            <w:r w:rsidRPr="00147D42">
              <w:rPr>
                <w:sz w:val="22"/>
                <w:szCs w:val="22"/>
              </w:rPr>
              <w:lastRenderedPageBreak/>
              <w:t>2.Постановление Правительства Российской Федерации от 22 декабря 2012 № 1376 «Об утверждении Правил организации деятельности многофункциональных центров предоставления государственных и муниципальных услуг»;</w:t>
            </w:r>
          </w:p>
          <w:p w14:paraId="60EB3EDE" w14:textId="77777777" w:rsidR="00147D42" w:rsidRPr="00147D42" w:rsidRDefault="00147D42" w:rsidP="00384763">
            <w:pPr>
              <w:spacing w:line="15" w:lineRule="exact"/>
              <w:ind w:left="-142" w:right="283" w:firstLine="929"/>
              <w:jc w:val="both"/>
            </w:pPr>
          </w:p>
          <w:p w14:paraId="3BD7BDF7" w14:textId="77777777" w:rsidR="00147D42" w:rsidRPr="00147D42" w:rsidRDefault="00147D42" w:rsidP="00384763">
            <w:pPr>
              <w:tabs>
                <w:tab w:val="left" w:pos="1136"/>
              </w:tabs>
              <w:spacing w:line="236" w:lineRule="auto"/>
              <w:ind w:right="283"/>
              <w:jc w:val="both"/>
            </w:pPr>
            <w:r w:rsidRPr="00147D42">
              <w:rPr>
                <w:sz w:val="22"/>
                <w:szCs w:val="22"/>
              </w:rPr>
              <w:t>3.Федеральный закон Российской федерации от 28 июля 2012г. № 133-ФЗ «О внесении изменений в отдельные законодательные акты Российской Федерации в целях устранения ограничений для предоставления государственных</w:t>
            </w:r>
          </w:p>
          <w:p w14:paraId="5E9F751C" w14:textId="77777777" w:rsidR="00147D42" w:rsidRPr="00147D42" w:rsidRDefault="00147D42" w:rsidP="00384763">
            <w:pPr>
              <w:spacing w:line="1" w:lineRule="exact"/>
              <w:ind w:left="-142" w:right="283" w:firstLine="929"/>
              <w:jc w:val="both"/>
            </w:pPr>
          </w:p>
          <w:p w14:paraId="265C9ED9" w14:textId="77777777" w:rsidR="00147D42" w:rsidRPr="00147D42" w:rsidRDefault="00147D42" w:rsidP="00147D42">
            <w:pPr>
              <w:numPr>
                <w:ilvl w:val="0"/>
                <w:numId w:val="22"/>
              </w:numPr>
              <w:tabs>
                <w:tab w:val="left" w:pos="340"/>
              </w:tabs>
              <w:ind w:left="-142" w:right="283" w:firstLine="929"/>
              <w:jc w:val="both"/>
            </w:pPr>
            <w:r w:rsidRPr="00147D42">
              <w:rPr>
                <w:sz w:val="22"/>
                <w:szCs w:val="22"/>
              </w:rPr>
              <w:t>муниципальных услуг по принципу «Одного окна»;</w:t>
            </w:r>
          </w:p>
          <w:p w14:paraId="4A469EFB" w14:textId="77777777" w:rsidR="00147D42" w:rsidRPr="00147D42" w:rsidRDefault="00147D42" w:rsidP="00384763">
            <w:pPr>
              <w:tabs>
                <w:tab w:val="left" w:pos="1160"/>
              </w:tabs>
              <w:ind w:right="283"/>
              <w:jc w:val="both"/>
            </w:pPr>
            <w:r w:rsidRPr="00147D42">
              <w:rPr>
                <w:sz w:val="22"/>
                <w:szCs w:val="22"/>
              </w:rPr>
              <w:t>4.Постановление Правительства Российской Федерации от 27.09.2011 №</w:t>
            </w:r>
          </w:p>
          <w:p w14:paraId="124DED36" w14:textId="77777777" w:rsidR="00147D42" w:rsidRPr="00147D42" w:rsidRDefault="00147D42" w:rsidP="00384763">
            <w:pPr>
              <w:spacing w:line="15" w:lineRule="exact"/>
              <w:ind w:left="-142" w:right="283" w:firstLine="929"/>
              <w:jc w:val="both"/>
            </w:pPr>
          </w:p>
          <w:p w14:paraId="5291E4EB" w14:textId="77777777" w:rsidR="00147D42" w:rsidRPr="00147D42" w:rsidRDefault="00147D42" w:rsidP="00384763">
            <w:pPr>
              <w:spacing w:line="237" w:lineRule="auto"/>
              <w:ind w:left="-142" w:right="283" w:firstLine="929"/>
              <w:jc w:val="both"/>
            </w:pPr>
            <w:r w:rsidRPr="00147D42">
              <w:rPr>
                <w:sz w:val="22"/>
                <w:szCs w:val="22"/>
              </w:rPr>
              <w:t xml:space="preserve">797 «О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</w:t>
            </w:r>
            <w:r w:rsidRPr="00147D42">
              <w:rPr>
                <w:sz w:val="22"/>
                <w:szCs w:val="22"/>
              </w:rPr>
              <w:lastRenderedPageBreak/>
              <w:t>внебюджетных фондов, органами государственной власти субъектов Российской Федерации, органами местного самоуправления».</w:t>
            </w:r>
          </w:p>
          <w:p w14:paraId="4207DCF8" w14:textId="77777777" w:rsidR="00147D42" w:rsidRPr="00147D42" w:rsidRDefault="00147D42" w:rsidP="00384763">
            <w:pPr>
              <w:tabs>
                <w:tab w:val="left" w:pos="1184"/>
              </w:tabs>
              <w:spacing w:line="234" w:lineRule="auto"/>
              <w:ind w:right="283"/>
              <w:jc w:val="both"/>
            </w:pPr>
          </w:p>
          <w:p w14:paraId="42B4E884" w14:textId="77777777" w:rsidR="00147D42" w:rsidRPr="00147D42" w:rsidRDefault="00147D42" w:rsidP="00384763">
            <w:pPr>
              <w:spacing w:line="237" w:lineRule="auto"/>
              <w:ind w:left="-142" w:right="283" w:firstLine="929"/>
              <w:jc w:val="both"/>
            </w:pPr>
          </w:p>
        </w:tc>
        <w:tc>
          <w:tcPr>
            <w:tcW w:w="1134" w:type="dxa"/>
          </w:tcPr>
          <w:p w14:paraId="3148E24D" w14:textId="77777777" w:rsidR="00147D42" w:rsidRPr="00147D42" w:rsidRDefault="00147D42" w:rsidP="0038476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Муниципальное бюджетное учреждение </w:t>
            </w:r>
            <w:r w:rsidRPr="00147D42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«Многофункциональный центр предоставления государственных и муниципальных услуг в Комсомольском муниципальном районе»</w:t>
            </w:r>
          </w:p>
        </w:tc>
        <w:tc>
          <w:tcPr>
            <w:tcW w:w="1276" w:type="dxa"/>
          </w:tcPr>
          <w:p w14:paraId="541E6F5A" w14:textId="77777777" w:rsidR="00147D42" w:rsidRPr="00147D42" w:rsidRDefault="00147D42" w:rsidP="00384763">
            <w:pPr>
              <w:spacing w:line="308" w:lineRule="exact"/>
              <w:jc w:val="both"/>
            </w:pPr>
            <w:r w:rsidRPr="00147D42">
              <w:rPr>
                <w:sz w:val="22"/>
                <w:szCs w:val="22"/>
              </w:rPr>
              <w:lastRenderedPageBreak/>
              <w:t xml:space="preserve">Повышение качества и доступности </w:t>
            </w:r>
            <w:r w:rsidRPr="00147D42">
              <w:rPr>
                <w:sz w:val="22"/>
                <w:szCs w:val="22"/>
              </w:rPr>
              <w:lastRenderedPageBreak/>
              <w:t>предоставления</w:t>
            </w:r>
          </w:p>
          <w:p w14:paraId="2EA29F32" w14:textId="77777777" w:rsidR="00147D42" w:rsidRPr="00147D42" w:rsidRDefault="00147D42" w:rsidP="0038476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государственных и муниципальных услуг на базе МФЦ</w:t>
            </w:r>
          </w:p>
        </w:tc>
      </w:tr>
      <w:tr w:rsidR="00147D42" w:rsidRPr="00147D42" w14:paraId="0992B9C5" w14:textId="77777777" w:rsidTr="00384763">
        <w:tc>
          <w:tcPr>
            <w:tcW w:w="576" w:type="dxa"/>
          </w:tcPr>
          <w:p w14:paraId="42F7B987" w14:textId="77777777" w:rsidR="00147D42" w:rsidRPr="00147D42" w:rsidRDefault="00147D42" w:rsidP="0038476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1.3</w:t>
            </w:r>
          </w:p>
        </w:tc>
        <w:tc>
          <w:tcPr>
            <w:tcW w:w="1546" w:type="dxa"/>
          </w:tcPr>
          <w:p w14:paraId="3495574C" w14:textId="77777777" w:rsidR="00147D42" w:rsidRPr="00147D42" w:rsidRDefault="00147D42" w:rsidP="00384763">
            <w:pPr>
              <w:ind w:right="20"/>
            </w:pPr>
            <w:r w:rsidRPr="00147D42">
              <w:rPr>
                <w:sz w:val="22"/>
                <w:szCs w:val="22"/>
              </w:rPr>
              <w:t>Среднее количество услуг, предоставляемых</w:t>
            </w:r>
          </w:p>
          <w:p w14:paraId="6042BD9F" w14:textId="77777777" w:rsidR="00147D42" w:rsidRPr="00147D42" w:rsidRDefault="00147D42" w:rsidP="00384763">
            <w:r w:rsidRPr="00147D42">
              <w:rPr>
                <w:sz w:val="22"/>
                <w:szCs w:val="22"/>
              </w:rPr>
              <w:t>в режиме «одного окна»</w:t>
            </w:r>
          </w:p>
        </w:tc>
        <w:tc>
          <w:tcPr>
            <w:tcW w:w="850" w:type="dxa"/>
          </w:tcPr>
          <w:p w14:paraId="7B7173BF" w14:textId="77777777" w:rsidR="00147D42" w:rsidRPr="00147D42" w:rsidRDefault="00147D42" w:rsidP="00384763">
            <w:pPr>
              <w:spacing w:line="310" w:lineRule="exact"/>
              <w:jc w:val="center"/>
            </w:pPr>
            <w:r w:rsidRPr="00147D42">
              <w:rPr>
                <w:w w:val="98"/>
                <w:sz w:val="22"/>
                <w:szCs w:val="22"/>
              </w:rPr>
              <w:t>ед.</w:t>
            </w:r>
          </w:p>
        </w:tc>
        <w:tc>
          <w:tcPr>
            <w:tcW w:w="856" w:type="dxa"/>
          </w:tcPr>
          <w:p w14:paraId="4A72514F" w14:textId="77777777" w:rsidR="00147D42" w:rsidRPr="00147D42" w:rsidRDefault="00147D42" w:rsidP="0038476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135</w:t>
            </w:r>
          </w:p>
        </w:tc>
        <w:tc>
          <w:tcPr>
            <w:tcW w:w="851" w:type="dxa"/>
          </w:tcPr>
          <w:p w14:paraId="1EA62555" w14:textId="77777777" w:rsidR="00147D42" w:rsidRPr="00147D42" w:rsidRDefault="00147D42" w:rsidP="00384763">
            <w:r w:rsidRPr="00147D42">
              <w:rPr>
                <w:w w:val="99"/>
                <w:sz w:val="22"/>
                <w:szCs w:val="22"/>
              </w:rPr>
              <w:t>135</w:t>
            </w:r>
          </w:p>
        </w:tc>
        <w:tc>
          <w:tcPr>
            <w:tcW w:w="850" w:type="dxa"/>
          </w:tcPr>
          <w:p w14:paraId="66F2FB5A" w14:textId="77777777" w:rsidR="00147D42" w:rsidRPr="00147D42" w:rsidRDefault="00147D42" w:rsidP="0038476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138</w:t>
            </w:r>
          </w:p>
        </w:tc>
        <w:tc>
          <w:tcPr>
            <w:tcW w:w="851" w:type="dxa"/>
          </w:tcPr>
          <w:p w14:paraId="12A1A4DC" w14:textId="77777777" w:rsidR="00147D42" w:rsidRPr="00147D42" w:rsidRDefault="00147D42" w:rsidP="0038476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141</w:t>
            </w:r>
          </w:p>
        </w:tc>
        <w:tc>
          <w:tcPr>
            <w:tcW w:w="850" w:type="dxa"/>
          </w:tcPr>
          <w:p w14:paraId="5E3E3462" w14:textId="77777777" w:rsidR="00147D42" w:rsidRPr="00147D42" w:rsidRDefault="00147D42" w:rsidP="0038476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144</w:t>
            </w:r>
          </w:p>
        </w:tc>
        <w:tc>
          <w:tcPr>
            <w:tcW w:w="851" w:type="dxa"/>
          </w:tcPr>
          <w:p w14:paraId="136C70BE" w14:textId="77777777" w:rsidR="00147D42" w:rsidRPr="00147D42" w:rsidRDefault="00147D42" w:rsidP="0038476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147</w:t>
            </w:r>
          </w:p>
        </w:tc>
        <w:tc>
          <w:tcPr>
            <w:tcW w:w="850" w:type="dxa"/>
          </w:tcPr>
          <w:p w14:paraId="422DD408" w14:textId="77777777" w:rsidR="00147D42" w:rsidRPr="00147D42" w:rsidRDefault="00147D42" w:rsidP="0038476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150</w:t>
            </w:r>
          </w:p>
        </w:tc>
        <w:tc>
          <w:tcPr>
            <w:tcW w:w="851" w:type="dxa"/>
          </w:tcPr>
          <w:p w14:paraId="732C1AC8" w14:textId="77777777" w:rsidR="00147D42" w:rsidRPr="00147D42" w:rsidRDefault="00147D42" w:rsidP="0038476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153</w:t>
            </w:r>
          </w:p>
        </w:tc>
        <w:tc>
          <w:tcPr>
            <w:tcW w:w="3402" w:type="dxa"/>
          </w:tcPr>
          <w:p w14:paraId="7E0C6FBA" w14:textId="77777777" w:rsidR="00147D42" w:rsidRPr="00147D42" w:rsidRDefault="00147D42" w:rsidP="00384763">
            <w:pPr>
              <w:tabs>
                <w:tab w:val="left" w:pos="1184"/>
              </w:tabs>
              <w:spacing w:line="234" w:lineRule="auto"/>
              <w:ind w:right="283"/>
              <w:jc w:val="both"/>
            </w:pPr>
            <w:r w:rsidRPr="00147D42">
              <w:rPr>
                <w:sz w:val="22"/>
                <w:szCs w:val="22"/>
              </w:rPr>
              <w:t>1.Федеральный закон от 27.07.2010 № 210-ФЗ «Об организации предоставления государственных и муниципальных услуг»;</w:t>
            </w:r>
          </w:p>
          <w:p w14:paraId="3E272330" w14:textId="77777777" w:rsidR="00147D42" w:rsidRPr="00147D42" w:rsidRDefault="00147D42" w:rsidP="00384763">
            <w:pPr>
              <w:spacing w:line="2" w:lineRule="exact"/>
              <w:ind w:left="-142" w:right="283" w:firstLine="929"/>
              <w:jc w:val="both"/>
            </w:pPr>
          </w:p>
          <w:p w14:paraId="7E7DC293" w14:textId="77777777" w:rsidR="00147D42" w:rsidRPr="00147D42" w:rsidRDefault="00147D42" w:rsidP="00384763">
            <w:pPr>
              <w:ind w:right="283"/>
              <w:jc w:val="both"/>
            </w:pPr>
            <w:r w:rsidRPr="00147D42">
              <w:rPr>
                <w:sz w:val="22"/>
                <w:szCs w:val="22"/>
              </w:rPr>
              <w:t>2.Постановление Правительства Российской Федерации от 22 декабря 2012 № 1376 «Об утверждении Правил организации деятельности многофункциональных центров предоставления государственных и муниципальных услуг»;</w:t>
            </w:r>
          </w:p>
          <w:p w14:paraId="399E6EF3" w14:textId="77777777" w:rsidR="00147D42" w:rsidRPr="00147D42" w:rsidRDefault="00147D42" w:rsidP="00384763">
            <w:pPr>
              <w:spacing w:line="15" w:lineRule="exact"/>
              <w:ind w:left="-142" w:right="283" w:firstLine="929"/>
              <w:jc w:val="both"/>
            </w:pPr>
          </w:p>
          <w:p w14:paraId="0E132956" w14:textId="77777777" w:rsidR="00147D42" w:rsidRPr="00147D42" w:rsidRDefault="00147D42" w:rsidP="00384763">
            <w:pPr>
              <w:tabs>
                <w:tab w:val="left" w:pos="1136"/>
              </w:tabs>
              <w:spacing w:line="236" w:lineRule="auto"/>
              <w:ind w:right="283"/>
              <w:jc w:val="both"/>
            </w:pPr>
            <w:r w:rsidRPr="00147D42">
              <w:rPr>
                <w:sz w:val="22"/>
                <w:szCs w:val="22"/>
              </w:rPr>
              <w:t>3.Федеральный закон Российской федерации от 28 июля 2012г. № 133-ФЗ «О внесении изменений в отдельные законодательные акты Российской Федерации в целях устранения ограничений для предоставления государственных</w:t>
            </w:r>
          </w:p>
          <w:p w14:paraId="10257F8B" w14:textId="77777777" w:rsidR="00147D42" w:rsidRPr="00147D42" w:rsidRDefault="00147D42" w:rsidP="00384763">
            <w:pPr>
              <w:spacing w:line="1" w:lineRule="exact"/>
              <w:ind w:left="-142" w:right="283" w:firstLine="929"/>
              <w:jc w:val="both"/>
            </w:pPr>
          </w:p>
          <w:p w14:paraId="099AACEC" w14:textId="77777777" w:rsidR="00147D42" w:rsidRPr="00147D42" w:rsidRDefault="00147D42" w:rsidP="00147D42">
            <w:pPr>
              <w:numPr>
                <w:ilvl w:val="0"/>
                <w:numId w:val="22"/>
              </w:numPr>
              <w:tabs>
                <w:tab w:val="left" w:pos="340"/>
              </w:tabs>
              <w:ind w:left="-142" w:right="283" w:firstLine="929"/>
              <w:jc w:val="both"/>
            </w:pPr>
            <w:r w:rsidRPr="00147D42">
              <w:rPr>
                <w:sz w:val="22"/>
                <w:szCs w:val="22"/>
              </w:rPr>
              <w:t>муниципальных услуг по принципу «Одного окна»;</w:t>
            </w:r>
          </w:p>
          <w:p w14:paraId="0DE8A0C5" w14:textId="77777777" w:rsidR="00147D42" w:rsidRPr="00147D42" w:rsidRDefault="00147D42" w:rsidP="00384763">
            <w:pPr>
              <w:tabs>
                <w:tab w:val="left" w:pos="1160"/>
              </w:tabs>
              <w:ind w:right="283"/>
              <w:jc w:val="both"/>
            </w:pPr>
            <w:r w:rsidRPr="00147D42">
              <w:rPr>
                <w:sz w:val="22"/>
                <w:szCs w:val="22"/>
              </w:rPr>
              <w:lastRenderedPageBreak/>
              <w:t>4.Постановление Правительства Российской Федерации от 27.09.2011 №</w:t>
            </w:r>
          </w:p>
          <w:p w14:paraId="306C6089" w14:textId="77777777" w:rsidR="00147D42" w:rsidRPr="00147D42" w:rsidRDefault="00147D42" w:rsidP="00384763">
            <w:pPr>
              <w:spacing w:line="15" w:lineRule="exact"/>
              <w:ind w:left="-142" w:right="283" w:firstLine="929"/>
              <w:jc w:val="both"/>
            </w:pPr>
          </w:p>
          <w:p w14:paraId="48C03FBC" w14:textId="77777777" w:rsidR="00147D42" w:rsidRPr="00147D42" w:rsidRDefault="00147D42" w:rsidP="00384763">
            <w:pPr>
              <w:spacing w:line="237" w:lineRule="auto"/>
              <w:ind w:left="-142" w:right="283" w:firstLine="929"/>
              <w:jc w:val="both"/>
            </w:pPr>
            <w:r w:rsidRPr="00147D42">
              <w:rPr>
                <w:sz w:val="22"/>
                <w:szCs w:val="22"/>
              </w:rPr>
              <w:t>797 «О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самоуправления».</w:t>
            </w:r>
          </w:p>
          <w:p w14:paraId="1259F294" w14:textId="77777777" w:rsidR="00147D42" w:rsidRPr="00147D42" w:rsidRDefault="00147D42" w:rsidP="00384763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14:paraId="1FBBE518" w14:textId="77777777" w:rsidR="00147D42" w:rsidRPr="00147D42" w:rsidRDefault="00147D42" w:rsidP="0038476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Муниципальное бюджетное учреждение «Многофункциональный центр предоставления государственных и муниципальных услуг в Комсомольском муниципальном районе»</w:t>
            </w:r>
          </w:p>
        </w:tc>
        <w:tc>
          <w:tcPr>
            <w:tcW w:w="1276" w:type="dxa"/>
          </w:tcPr>
          <w:p w14:paraId="06508E95" w14:textId="77777777" w:rsidR="00147D42" w:rsidRPr="00147D42" w:rsidRDefault="00147D42" w:rsidP="00384763">
            <w:pPr>
              <w:spacing w:line="308" w:lineRule="exact"/>
              <w:jc w:val="both"/>
            </w:pPr>
            <w:r w:rsidRPr="00147D42">
              <w:rPr>
                <w:sz w:val="22"/>
                <w:szCs w:val="22"/>
              </w:rPr>
              <w:t>Повышение качества и доступности предоставления</w:t>
            </w:r>
          </w:p>
          <w:p w14:paraId="5B7A9AD5" w14:textId="77777777" w:rsidR="00147D42" w:rsidRPr="00147D42" w:rsidRDefault="00147D42" w:rsidP="0038476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государственных и муниципальных услуг на базе МФЦ</w:t>
            </w:r>
          </w:p>
        </w:tc>
      </w:tr>
      <w:tr w:rsidR="00147D42" w:rsidRPr="00147D42" w14:paraId="3010E5FE" w14:textId="77777777" w:rsidTr="00384763">
        <w:trPr>
          <w:trHeight w:val="557"/>
        </w:trPr>
        <w:tc>
          <w:tcPr>
            <w:tcW w:w="576" w:type="dxa"/>
          </w:tcPr>
          <w:p w14:paraId="5CED6C9E" w14:textId="77777777" w:rsidR="00147D42" w:rsidRPr="00147D42" w:rsidRDefault="00147D42" w:rsidP="0038476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1.4</w:t>
            </w:r>
          </w:p>
        </w:tc>
        <w:tc>
          <w:tcPr>
            <w:tcW w:w="1546" w:type="dxa"/>
          </w:tcPr>
          <w:p w14:paraId="1B6CD021" w14:textId="77777777" w:rsidR="00147D42" w:rsidRPr="00147D42" w:rsidRDefault="00147D42" w:rsidP="00384763">
            <w:pPr>
              <w:spacing w:line="308" w:lineRule="exact"/>
              <w:jc w:val="both"/>
            </w:pPr>
            <w:r w:rsidRPr="00147D42">
              <w:rPr>
                <w:sz w:val="22"/>
                <w:szCs w:val="22"/>
              </w:rPr>
              <w:t>Пропускная способность сети МФЦ</w:t>
            </w:r>
          </w:p>
          <w:p w14:paraId="38793697" w14:textId="77777777" w:rsidR="00147D42" w:rsidRPr="00147D42" w:rsidRDefault="00147D42" w:rsidP="00384763">
            <w:pPr>
              <w:ind w:left="120"/>
              <w:jc w:val="both"/>
            </w:pPr>
            <w:r w:rsidRPr="00147D42">
              <w:rPr>
                <w:sz w:val="22"/>
                <w:szCs w:val="22"/>
              </w:rPr>
              <w:t>(количество посетителей на получение</w:t>
            </w:r>
          </w:p>
          <w:p w14:paraId="1D3005F7" w14:textId="77777777" w:rsidR="00147D42" w:rsidRPr="00147D42" w:rsidRDefault="00147D42" w:rsidP="00384763">
            <w:pPr>
              <w:ind w:left="120"/>
              <w:jc w:val="both"/>
            </w:pPr>
            <w:r w:rsidRPr="00147D42">
              <w:rPr>
                <w:sz w:val="22"/>
                <w:szCs w:val="22"/>
              </w:rPr>
              <w:t>всех государственных и</w:t>
            </w:r>
          </w:p>
          <w:p w14:paraId="566196AB" w14:textId="77777777" w:rsidR="00147D42" w:rsidRPr="00147D42" w:rsidRDefault="00147D42" w:rsidP="00384763">
            <w:pPr>
              <w:ind w:left="120"/>
              <w:jc w:val="both"/>
            </w:pPr>
            <w:r w:rsidRPr="00147D42">
              <w:rPr>
                <w:sz w:val="22"/>
                <w:szCs w:val="22"/>
              </w:rPr>
              <w:t>муниципальных услуг)</w:t>
            </w:r>
          </w:p>
        </w:tc>
        <w:tc>
          <w:tcPr>
            <w:tcW w:w="850" w:type="dxa"/>
          </w:tcPr>
          <w:p w14:paraId="78DDF1F6" w14:textId="77777777" w:rsidR="00147D42" w:rsidRPr="00147D42" w:rsidRDefault="00147D42" w:rsidP="00384763">
            <w:pPr>
              <w:spacing w:line="308" w:lineRule="exact"/>
              <w:ind w:left="80"/>
              <w:jc w:val="center"/>
            </w:pPr>
            <w:r w:rsidRPr="00147D42">
              <w:rPr>
                <w:sz w:val="22"/>
                <w:szCs w:val="22"/>
              </w:rPr>
              <w:t>чел.</w:t>
            </w:r>
          </w:p>
        </w:tc>
        <w:tc>
          <w:tcPr>
            <w:tcW w:w="856" w:type="dxa"/>
          </w:tcPr>
          <w:p w14:paraId="75987462" w14:textId="77777777" w:rsidR="00147D42" w:rsidRPr="00147D42" w:rsidRDefault="00147D42" w:rsidP="0038476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22000</w:t>
            </w:r>
          </w:p>
        </w:tc>
        <w:tc>
          <w:tcPr>
            <w:tcW w:w="851" w:type="dxa"/>
          </w:tcPr>
          <w:p w14:paraId="74B5C3EB" w14:textId="77777777" w:rsidR="00147D42" w:rsidRPr="00147D42" w:rsidRDefault="00147D42" w:rsidP="00384763">
            <w:r w:rsidRPr="00147D42">
              <w:rPr>
                <w:sz w:val="22"/>
                <w:szCs w:val="22"/>
              </w:rPr>
              <w:t>22 000</w:t>
            </w:r>
          </w:p>
        </w:tc>
        <w:tc>
          <w:tcPr>
            <w:tcW w:w="850" w:type="dxa"/>
          </w:tcPr>
          <w:p w14:paraId="7C29F2FF" w14:textId="77777777" w:rsidR="00147D42" w:rsidRPr="00147D42" w:rsidRDefault="00147D42" w:rsidP="0038476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22 000</w:t>
            </w:r>
          </w:p>
        </w:tc>
        <w:tc>
          <w:tcPr>
            <w:tcW w:w="851" w:type="dxa"/>
          </w:tcPr>
          <w:p w14:paraId="705C1EBD" w14:textId="77777777" w:rsidR="00147D42" w:rsidRPr="00147D42" w:rsidRDefault="00147D42" w:rsidP="0038476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22 000</w:t>
            </w:r>
          </w:p>
        </w:tc>
        <w:tc>
          <w:tcPr>
            <w:tcW w:w="850" w:type="dxa"/>
          </w:tcPr>
          <w:p w14:paraId="19142D7A" w14:textId="77777777" w:rsidR="00147D42" w:rsidRPr="00147D42" w:rsidRDefault="00147D42" w:rsidP="0038476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22 000</w:t>
            </w:r>
          </w:p>
        </w:tc>
        <w:tc>
          <w:tcPr>
            <w:tcW w:w="851" w:type="dxa"/>
          </w:tcPr>
          <w:p w14:paraId="36215BB1" w14:textId="77777777" w:rsidR="00147D42" w:rsidRPr="00147D42" w:rsidRDefault="00147D42" w:rsidP="0038476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22 000</w:t>
            </w:r>
          </w:p>
        </w:tc>
        <w:tc>
          <w:tcPr>
            <w:tcW w:w="850" w:type="dxa"/>
          </w:tcPr>
          <w:p w14:paraId="38C75BE2" w14:textId="77777777" w:rsidR="00147D42" w:rsidRPr="00147D42" w:rsidRDefault="00147D42" w:rsidP="0038476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22 000</w:t>
            </w:r>
          </w:p>
        </w:tc>
        <w:tc>
          <w:tcPr>
            <w:tcW w:w="851" w:type="dxa"/>
          </w:tcPr>
          <w:p w14:paraId="531CCAFC" w14:textId="77777777" w:rsidR="00147D42" w:rsidRPr="00147D42" w:rsidRDefault="00147D42" w:rsidP="0038476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22 000</w:t>
            </w:r>
          </w:p>
        </w:tc>
        <w:tc>
          <w:tcPr>
            <w:tcW w:w="3402" w:type="dxa"/>
          </w:tcPr>
          <w:p w14:paraId="12A4163E" w14:textId="77777777" w:rsidR="00147D42" w:rsidRPr="00147D42" w:rsidRDefault="00147D42" w:rsidP="00384763">
            <w:pPr>
              <w:tabs>
                <w:tab w:val="left" w:pos="1184"/>
              </w:tabs>
              <w:spacing w:line="234" w:lineRule="auto"/>
              <w:ind w:right="283"/>
              <w:jc w:val="both"/>
            </w:pPr>
            <w:r w:rsidRPr="00147D42">
              <w:rPr>
                <w:sz w:val="22"/>
                <w:szCs w:val="22"/>
              </w:rPr>
              <w:t>1.Федеральный закон от 27.07.2010 № 210-ФЗ «Об организации предоставления государственных и муниципальных услуг»;</w:t>
            </w:r>
          </w:p>
          <w:p w14:paraId="3BF60331" w14:textId="77777777" w:rsidR="00147D42" w:rsidRPr="00147D42" w:rsidRDefault="00147D42" w:rsidP="00384763">
            <w:pPr>
              <w:spacing w:line="2" w:lineRule="exact"/>
              <w:ind w:left="-142" w:right="283" w:firstLine="929"/>
              <w:jc w:val="both"/>
            </w:pPr>
          </w:p>
          <w:p w14:paraId="67E55141" w14:textId="77777777" w:rsidR="00147D42" w:rsidRPr="00147D42" w:rsidRDefault="00147D42" w:rsidP="00384763">
            <w:pPr>
              <w:ind w:right="283"/>
              <w:jc w:val="both"/>
            </w:pPr>
            <w:r w:rsidRPr="00147D42">
              <w:rPr>
                <w:sz w:val="22"/>
                <w:szCs w:val="22"/>
              </w:rPr>
              <w:t>2.Постановление Правительства Российской Федерации от 22 декабря 2012 № 1376 «Об утверждении Правил организации деятельности многофункциональных центров предоставления государственных и муниципальных услуг»;</w:t>
            </w:r>
          </w:p>
          <w:p w14:paraId="636B1E60" w14:textId="77777777" w:rsidR="00147D42" w:rsidRPr="00147D42" w:rsidRDefault="00147D42" w:rsidP="00384763">
            <w:pPr>
              <w:spacing w:line="15" w:lineRule="exact"/>
              <w:ind w:left="-142" w:right="283" w:firstLine="929"/>
              <w:jc w:val="both"/>
            </w:pPr>
          </w:p>
          <w:p w14:paraId="1F793B11" w14:textId="77777777" w:rsidR="00147D42" w:rsidRPr="00147D42" w:rsidRDefault="00147D42" w:rsidP="00384763">
            <w:pPr>
              <w:tabs>
                <w:tab w:val="left" w:pos="1136"/>
              </w:tabs>
              <w:spacing w:line="236" w:lineRule="auto"/>
              <w:ind w:right="283"/>
              <w:jc w:val="both"/>
            </w:pPr>
            <w:r w:rsidRPr="00147D42">
              <w:rPr>
                <w:sz w:val="22"/>
                <w:szCs w:val="22"/>
              </w:rPr>
              <w:lastRenderedPageBreak/>
              <w:t>3.Федеральный закон Российской федерации от 28 июля 2012г. № 133-ФЗ «О внесении изменений в отдельные законодательные акты Российской Федерации в целях устранения ограничений для предоставления государственных</w:t>
            </w:r>
          </w:p>
          <w:p w14:paraId="08DBCE20" w14:textId="77777777" w:rsidR="00147D42" w:rsidRPr="00147D42" w:rsidRDefault="00147D42" w:rsidP="00384763">
            <w:pPr>
              <w:spacing w:line="1" w:lineRule="exact"/>
              <w:ind w:left="-142" w:right="283" w:firstLine="929"/>
              <w:jc w:val="both"/>
            </w:pPr>
          </w:p>
          <w:p w14:paraId="737F5805" w14:textId="77777777" w:rsidR="00147D42" w:rsidRPr="00147D42" w:rsidRDefault="00147D42" w:rsidP="00147D42">
            <w:pPr>
              <w:numPr>
                <w:ilvl w:val="0"/>
                <w:numId w:val="22"/>
              </w:numPr>
              <w:tabs>
                <w:tab w:val="left" w:pos="340"/>
              </w:tabs>
              <w:ind w:left="-142" w:right="283" w:firstLine="929"/>
              <w:jc w:val="both"/>
            </w:pPr>
            <w:r w:rsidRPr="00147D42">
              <w:rPr>
                <w:sz w:val="22"/>
                <w:szCs w:val="22"/>
              </w:rPr>
              <w:t>муниципальных услуг по принципу «Одного окна»;</w:t>
            </w:r>
          </w:p>
          <w:p w14:paraId="7760B312" w14:textId="77777777" w:rsidR="00147D42" w:rsidRPr="00147D42" w:rsidRDefault="00147D42" w:rsidP="00384763">
            <w:pPr>
              <w:tabs>
                <w:tab w:val="left" w:pos="1160"/>
              </w:tabs>
              <w:ind w:right="283"/>
              <w:jc w:val="both"/>
            </w:pPr>
            <w:r w:rsidRPr="00147D42">
              <w:rPr>
                <w:sz w:val="22"/>
                <w:szCs w:val="22"/>
              </w:rPr>
              <w:t>4.Постановление Правительства Российской Федерации от 27.09.2011 №</w:t>
            </w:r>
          </w:p>
          <w:p w14:paraId="53C2B219" w14:textId="77777777" w:rsidR="00147D42" w:rsidRPr="00147D42" w:rsidRDefault="00147D42" w:rsidP="00384763">
            <w:pPr>
              <w:spacing w:line="15" w:lineRule="exact"/>
              <w:ind w:left="-142" w:right="283" w:firstLine="929"/>
              <w:jc w:val="both"/>
            </w:pPr>
          </w:p>
          <w:p w14:paraId="6F374CF5" w14:textId="77777777" w:rsidR="00147D42" w:rsidRPr="00147D42" w:rsidRDefault="00147D42" w:rsidP="00384763">
            <w:pPr>
              <w:spacing w:line="237" w:lineRule="auto"/>
              <w:ind w:left="-142" w:right="283" w:firstLine="929"/>
              <w:jc w:val="both"/>
            </w:pPr>
            <w:r w:rsidRPr="00147D42">
              <w:rPr>
                <w:sz w:val="22"/>
                <w:szCs w:val="22"/>
              </w:rPr>
              <w:t>797 «О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самоуправления».</w:t>
            </w:r>
          </w:p>
          <w:p w14:paraId="37905814" w14:textId="77777777" w:rsidR="00147D42" w:rsidRPr="00147D42" w:rsidRDefault="00147D42" w:rsidP="00384763">
            <w:pPr>
              <w:tabs>
                <w:tab w:val="left" w:pos="1184"/>
              </w:tabs>
              <w:spacing w:line="234" w:lineRule="auto"/>
              <w:ind w:right="283"/>
              <w:jc w:val="both"/>
            </w:pPr>
          </w:p>
          <w:p w14:paraId="378FC185" w14:textId="77777777" w:rsidR="00147D42" w:rsidRPr="00147D42" w:rsidRDefault="00147D42" w:rsidP="00384763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14:paraId="20FFE562" w14:textId="77777777" w:rsidR="00147D42" w:rsidRPr="00147D42" w:rsidRDefault="00147D42" w:rsidP="0038476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Муниципальное бюджетное учреждение «Многофункциональный центр предоставления государственных и муницип</w:t>
            </w:r>
            <w:r w:rsidRPr="00147D42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альных услуг в Комсомольском муниципальном районе»</w:t>
            </w:r>
          </w:p>
        </w:tc>
        <w:tc>
          <w:tcPr>
            <w:tcW w:w="1276" w:type="dxa"/>
          </w:tcPr>
          <w:p w14:paraId="140FA0D1" w14:textId="77777777" w:rsidR="00147D42" w:rsidRPr="00147D42" w:rsidRDefault="00147D42" w:rsidP="00384763">
            <w:pPr>
              <w:spacing w:line="308" w:lineRule="exact"/>
              <w:jc w:val="both"/>
            </w:pPr>
            <w:r w:rsidRPr="00147D42">
              <w:rPr>
                <w:sz w:val="22"/>
                <w:szCs w:val="22"/>
              </w:rPr>
              <w:lastRenderedPageBreak/>
              <w:t>Повышение качества и доступности предоставления</w:t>
            </w:r>
          </w:p>
          <w:p w14:paraId="36993EF4" w14:textId="77777777" w:rsidR="00147D42" w:rsidRPr="00147D42" w:rsidRDefault="00147D42" w:rsidP="0038476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государственных и муниципальных услуг на базе МФЦ</w:t>
            </w:r>
          </w:p>
        </w:tc>
      </w:tr>
      <w:tr w:rsidR="00147D42" w:rsidRPr="00147D42" w14:paraId="63D45874" w14:textId="77777777" w:rsidTr="00384763">
        <w:tc>
          <w:tcPr>
            <w:tcW w:w="15594" w:type="dxa"/>
            <w:gridSpan w:val="14"/>
          </w:tcPr>
          <w:p w14:paraId="13540277" w14:textId="77777777" w:rsidR="00147D42" w:rsidRPr="00147D42" w:rsidRDefault="00147D42" w:rsidP="00147D42">
            <w:pPr>
              <w:pStyle w:val="af1"/>
              <w:numPr>
                <w:ilvl w:val="0"/>
                <w:numId w:val="26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7D42">
              <w:rPr>
                <w:rFonts w:ascii="Times New Roman" w:hAnsi="Times New Roman" w:cs="Times New Roman"/>
              </w:rPr>
              <w:t xml:space="preserve">Цель муниципальной </w:t>
            </w:r>
            <w:proofErr w:type="gramStart"/>
            <w:r w:rsidRPr="00147D42">
              <w:rPr>
                <w:rFonts w:ascii="Times New Roman" w:hAnsi="Times New Roman" w:cs="Times New Roman"/>
              </w:rPr>
              <w:t>программы  Комсомольского</w:t>
            </w:r>
            <w:proofErr w:type="gramEnd"/>
            <w:r w:rsidRPr="00147D42">
              <w:rPr>
                <w:rFonts w:ascii="Times New Roman" w:hAnsi="Times New Roman" w:cs="Times New Roman"/>
              </w:rPr>
              <w:t xml:space="preserve"> муниципального района «Организация предоставления государственных и муниципальных услуг на базе МФЦ» : Повышение   качества   предоставления   государственных   и муниципальных услуг</w:t>
            </w:r>
          </w:p>
          <w:p w14:paraId="18EF43C2" w14:textId="77777777" w:rsidR="00147D42" w:rsidRPr="00147D42" w:rsidRDefault="00147D42" w:rsidP="00384763">
            <w:pPr>
              <w:spacing w:line="309" w:lineRule="exact"/>
              <w:ind w:left="360"/>
              <w:jc w:val="both"/>
              <w:rPr>
                <w:sz w:val="28"/>
                <w:szCs w:val="28"/>
              </w:rPr>
            </w:pPr>
          </w:p>
          <w:p w14:paraId="2E07299E" w14:textId="77777777" w:rsidR="00147D42" w:rsidRPr="00147D42" w:rsidRDefault="00147D42" w:rsidP="00384763">
            <w:pPr>
              <w:pStyle w:val="ConsPlusNormal"/>
              <w:tabs>
                <w:tab w:val="left" w:pos="337"/>
              </w:tabs>
              <w:ind w:left="36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47D42" w:rsidRPr="00147D42" w14:paraId="5D6B3DB2" w14:textId="77777777" w:rsidTr="00384763">
        <w:tc>
          <w:tcPr>
            <w:tcW w:w="576" w:type="dxa"/>
          </w:tcPr>
          <w:p w14:paraId="645253F9" w14:textId="77777777" w:rsidR="00147D42" w:rsidRPr="00147D42" w:rsidRDefault="00147D42" w:rsidP="0038476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2.1</w:t>
            </w:r>
          </w:p>
        </w:tc>
        <w:tc>
          <w:tcPr>
            <w:tcW w:w="1546" w:type="dxa"/>
          </w:tcPr>
          <w:p w14:paraId="456C5EA2" w14:textId="77777777" w:rsidR="00147D42" w:rsidRPr="00147D42" w:rsidRDefault="00147D42" w:rsidP="00384763">
            <w:pPr>
              <w:spacing w:line="309" w:lineRule="exact"/>
              <w:ind w:left="120"/>
            </w:pPr>
            <w:r w:rsidRPr="00147D42">
              <w:rPr>
                <w:sz w:val="22"/>
                <w:szCs w:val="22"/>
              </w:rPr>
              <w:t>Время ожидания посетителей в очереди</w:t>
            </w:r>
          </w:p>
          <w:p w14:paraId="69774B42" w14:textId="77777777" w:rsidR="00147D42" w:rsidRPr="00147D42" w:rsidRDefault="00147D42" w:rsidP="00384763">
            <w:pPr>
              <w:ind w:left="120"/>
            </w:pPr>
            <w:r w:rsidRPr="00147D42">
              <w:rPr>
                <w:sz w:val="22"/>
                <w:szCs w:val="22"/>
              </w:rPr>
              <w:t>в окно приёма документов на подачу</w:t>
            </w:r>
          </w:p>
          <w:p w14:paraId="208F1E16" w14:textId="77777777" w:rsidR="00147D42" w:rsidRPr="00147D42" w:rsidRDefault="00147D42" w:rsidP="00384763">
            <w:pPr>
              <w:ind w:left="120"/>
            </w:pPr>
            <w:r w:rsidRPr="00147D42">
              <w:rPr>
                <w:sz w:val="22"/>
                <w:szCs w:val="22"/>
              </w:rPr>
              <w:t>документов на предоставление услуги</w:t>
            </w:r>
          </w:p>
          <w:p w14:paraId="2D81F62E" w14:textId="77777777" w:rsidR="00147D42" w:rsidRPr="00147D42" w:rsidRDefault="00147D42" w:rsidP="00384763">
            <w:pPr>
              <w:ind w:left="120"/>
            </w:pPr>
            <w:r w:rsidRPr="00147D42">
              <w:rPr>
                <w:sz w:val="22"/>
                <w:szCs w:val="22"/>
              </w:rPr>
              <w:t>или оказание консультации по порядку</w:t>
            </w:r>
          </w:p>
          <w:p w14:paraId="6DCE016C" w14:textId="77777777" w:rsidR="00147D42" w:rsidRPr="00147D42" w:rsidRDefault="00147D42" w:rsidP="00384763">
            <w:pPr>
              <w:ind w:left="120"/>
            </w:pPr>
            <w:r w:rsidRPr="00147D42">
              <w:rPr>
                <w:sz w:val="22"/>
                <w:szCs w:val="22"/>
              </w:rPr>
              <w:t>предоставления услуги</w:t>
            </w:r>
          </w:p>
        </w:tc>
        <w:tc>
          <w:tcPr>
            <w:tcW w:w="850" w:type="dxa"/>
          </w:tcPr>
          <w:p w14:paraId="13198DB7" w14:textId="77777777" w:rsidR="00147D42" w:rsidRPr="00147D42" w:rsidRDefault="00147D42" w:rsidP="00384763">
            <w:pPr>
              <w:spacing w:line="309" w:lineRule="exact"/>
              <w:ind w:left="80"/>
              <w:jc w:val="center"/>
            </w:pPr>
            <w:r w:rsidRPr="00147D42">
              <w:rPr>
                <w:sz w:val="22"/>
                <w:szCs w:val="22"/>
              </w:rPr>
              <w:t>мин.</w:t>
            </w:r>
          </w:p>
        </w:tc>
        <w:tc>
          <w:tcPr>
            <w:tcW w:w="856" w:type="dxa"/>
          </w:tcPr>
          <w:p w14:paraId="565E5429" w14:textId="77777777" w:rsidR="00147D42" w:rsidRPr="00147D42" w:rsidRDefault="00147D42" w:rsidP="0038476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851" w:type="dxa"/>
          </w:tcPr>
          <w:p w14:paraId="7BCF88F3" w14:textId="77777777" w:rsidR="00147D42" w:rsidRPr="00147D42" w:rsidRDefault="00147D42" w:rsidP="00384763">
            <w:r w:rsidRPr="00147D42">
              <w:rPr>
                <w:sz w:val="22"/>
                <w:szCs w:val="22"/>
              </w:rPr>
              <w:t>15</w:t>
            </w:r>
          </w:p>
        </w:tc>
        <w:tc>
          <w:tcPr>
            <w:tcW w:w="850" w:type="dxa"/>
          </w:tcPr>
          <w:p w14:paraId="63C5CD3C" w14:textId="77777777" w:rsidR="00147D42" w:rsidRPr="00147D42" w:rsidRDefault="00147D42" w:rsidP="0038476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851" w:type="dxa"/>
          </w:tcPr>
          <w:p w14:paraId="365F537C" w14:textId="77777777" w:rsidR="00147D42" w:rsidRPr="00147D42" w:rsidRDefault="00147D42" w:rsidP="0038476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850" w:type="dxa"/>
          </w:tcPr>
          <w:p w14:paraId="021289FA" w14:textId="77777777" w:rsidR="00147D42" w:rsidRPr="00147D42" w:rsidRDefault="00147D42" w:rsidP="0038476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851" w:type="dxa"/>
          </w:tcPr>
          <w:p w14:paraId="1C43EBB4" w14:textId="77777777" w:rsidR="00147D42" w:rsidRPr="00147D42" w:rsidRDefault="00147D42" w:rsidP="0038476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850" w:type="dxa"/>
          </w:tcPr>
          <w:p w14:paraId="74B60E7D" w14:textId="77777777" w:rsidR="00147D42" w:rsidRPr="00147D42" w:rsidRDefault="00147D42" w:rsidP="0038476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851" w:type="dxa"/>
          </w:tcPr>
          <w:p w14:paraId="0756C7CD" w14:textId="77777777" w:rsidR="00147D42" w:rsidRPr="00147D42" w:rsidRDefault="00147D42" w:rsidP="0038476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3402" w:type="dxa"/>
          </w:tcPr>
          <w:p w14:paraId="273BB6A7" w14:textId="77777777" w:rsidR="00147D42" w:rsidRPr="00147D42" w:rsidRDefault="00147D42" w:rsidP="00384763">
            <w:pPr>
              <w:tabs>
                <w:tab w:val="left" w:pos="1184"/>
              </w:tabs>
              <w:spacing w:line="234" w:lineRule="auto"/>
              <w:ind w:right="283"/>
              <w:jc w:val="both"/>
            </w:pPr>
            <w:r w:rsidRPr="00147D42">
              <w:rPr>
                <w:sz w:val="22"/>
                <w:szCs w:val="22"/>
              </w:rPr>
              <w:t>1.Федеральный закон от 27.07.2010 № 210-ФЗ «Об организации предоставления государственных и муниципальных услуг»;</w:t>
            </w:r>
          </w:p>
          <w:p w14:paraId="38DADA78" w14:textId="77777777" w:rsidR="00147D42" w:rsidRPr="00147D42" w:rsidRDefault="00147D42" w:rsidP="00384763">
            <w:pPr>
              <w:spacing w:line="2" w:lineRule="exact"/>
              <w:ind w:left="-142" w:right="283" w:firstLine="929"/>
              <w:jc w:val="both"/>
            </w:pPr>
          </w:p>
          <w:p w14:paraId="3EFBF11B" w14:textId="77777777" w:rsidR="00147D42" w:rsidRPr="00147D42" w:rsidRDefault="00147D42" w:rsidP="00384763">
            <w:pPr>
              <w:ind w:right="283"/>
              <w:jc w:val="both"/>
            </w:pPr>
            <w:r w:rsidRPr="00147D42">
              <w:rPr>
                <w:sz w:val="22"/>
                <w:szCs w:val="22"/>
              </w:rPr>
              <w:t>2.Постановление Правительства Российской Федерации от 22 декабря 2012 № 1376 «Об утверждении Правил организации деятельности многофункциональных центров предоставления государственных и муниципальных услуг»;</w:t>
            </w:r>
          </w:p>
          <w:p w14:paraId="625D6589" w14:textId="77777777" w:rsidR="00147D42" w:rsidRPr="00147D42" w:rsidRDefault="00147D42" w:rsidP="00384763">
            <w:pPr>
              <w:spacing w:line="15" w:lineRule="exact"/>
              <w:ind w:left="-142" w:right="283" w:firstLine="929"/>
              <w:jc w:val="both"/>
            </w:pPr>
          </w:p>
          <w:p w14:paraId="340D129C" w14:textId="77777777" w:rsidR="00147D42" w:rsidRPr="00147D42" w:rsidRDefault="00147D42" w:rsidP="00384763">
            <w:pPr>
              <w:tabs>
                <w:tab w:val="left" w:pos="1136"/>
              </w:tabs>
              <w:spacing w:line="236" w:lineRule="auto"/>
              <w:ind w:right="283"/>
              <w:jc w:val="both"/>
            </w:pPr>
            <w:r w:rsidRPr="00147D42">
              <w:rPr>
                <w:sz w:val="22"/>
                <w:szCs w:val="22"/>
              </w:rPr>
              <w:t>3.Федеральный закон Российской федерации от 28 июля 2012г. № 133-ФЗ «О внесении изменений в отдельные законодательные акты Российской Федерации в целях устранения ограничений для предоставления государственных</w:t>
            </w:r>
          </w:p>
          <w:p w14:paraId="748FBC57" w14:textId="77777777" w:rsidR="00147D42" w:rsidRPr="00147D42" w:rsidRDefault="00147D42" w:rsidP="00384763">
            <w:pPr>
              <w:spacing w:line="1" w:lineRule="exact"/>
              <w:ind w:left="-142" w:right="283" w:firstLine="929"/>
              <w:jc w:val="both"/>
            </w:pPr>
          </w:p>
          <w:p w14:paraId="4939555C" w14:textId="77777777" w:rsidR="00147D42" w:rsidRPr="00147D42" w:rsidRDefault="00147D42" w:rsidP="00147D42">
            <w:pPr>
              <w:numPr>
                <w:ilvl w:val="0"/>
                <w:numId w:val="22"/>
              </w:numPr>
              <w:tabs>
                <w:tab w:val="left" w:pos="340"/>
              </w:tabs>
              <w:ind w:left="-142" w:right="283" w:firstLine="929"/>
              <w:jc w:val="both"/>
            </w:pPr>
            <w:r w:rsidRPr="00147D42">
              <w:rPr>
                <w:sz w:val="22"/>
                <w:szCs w:val="22"/>
              </w:rPr>
              <w:t>муниципальных услуг по принципу «Одного окна»;</w:t>
            </w:r>
          </w:p>
          <w:p w14:paraId="378C78B9" w14:textId="77777777" w:rsidR="00147D42" w:rsidRPr="00147D42" w:rsidRDefault="00147D42" w:rsidP="00384763">
            <w:pPr>
              <w:tabs>
                <w:tab w:val="left" w:pos="1160"/>
              </w:tabs>
              <w:ind w:right="283"/>
              <w:jc w:val="both"/>
            </w:pPr>
            <w:r w:rsidRPr="00147D42">
              <w:rPr>
                <w:sz w:val="22"/>
                <w:szCs w:val="22"/>
              </w:rPr>
              <w:t>4.Постановление Правительства Российской Федерации от 27.09.2011 №</w:t>
            </w:r>
          </w:p>
          <w:p w14:paraId="230023EE" w14:textId="77777777" w:rsidR="00147D42" w:rsidRPr="00147D42" w:rsidRDefault="00147D42" w:rsidP="00384763">
            <w:pPr>
              <w:spacing w:line="15" w:lineRule="exact"/>
              <w:ind w:left="-142" w:right="283" w:firstLine="929"/>
              <w:jc w:val="both"/>
            </w:pPr>
          </w:p>
          <w:p w14:paraId="576F2951" w14:textId="77777777" w:rsidR="00147D42" w:rsidRPr="00147D42" w:rsidRDefault="00147D42" w:rsidP="00384763">
            <w:pPr>
              <w:spacing w:line="237" w:lineRule="auto"/>
              <w:ind w:left="-142" w:right="283" w:firstLine="929"/>
              <w:jc w:val="both"/>
            </w:pPr>
            <w:r w:rsidRPr="00147D42">
              <w:rPr>
                <w:sz w:val="22"/>
                <w:szCs w:val="22"/>
              </w:rPr>
              <w:t xml:space="preserve">797 «О взаимодействии между многофункциональными </w:t>
            </w:r>
            <w:r w:rsidRPr="00147D42">
              <w:rPr>
                <w:sz w:val="22"/>
                <w:szCs w:val="22"/>
              </w:rPr>
              <w:lastRenderedPageBreak/>
              <w:t>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самоуправления».</w:t>
            </w:r>
          </w:p>
          <w:p w14:paraId="5E90E9AE" w14:textId="77777777" w:rsidR="00147D42" w:rsidRPr="00147D42" w:rsidRDefault="00147D42" w:rsidP="00384763">
            <w:pPr>
              <w:tabs>
                <w:tab w:val="left" w:pos="1184"/>
              </w:tabs>
              <w:spacing w:line="234" w:lineRule="auto"/>
              <w:ind w:right="283"/>
              <w:jc w:val="both"/>
            </w:pPr>
          </w:p>
          <w:p w14:paraId="7861AF92" w14:textId="77777777" w:rsidR="00147D42" w:rsidRPr="00147D42" w:rsidRDefault="00147D42" w:rsidP="00384763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14:paraId="56995B70" w14:textId="77777777" w:rsidR="00147D42" w:rsidRPr="00147D42" w:rsidRDefault="00147D42" w:rsidP="0038476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Муниципальное бюджетное учреждение «Многофункциональный центр предоставления государственных и муниципальных услуг в Комсомольском муниципальном районе»</w:t>
            </w:r>
          </w:p>
        </w:tc>
        <w:tc>
          <w:tcPr>
            <w:tcW w:w="1276" w:type="dxa"/>
          </w:tcPr>
          <w:p w14:paraId="5455CB00" w14:textId="77777777" w:rsidR="00147D42" w:rsidRPr="00147D42" w:rsidRDefault="00147D42" w:rsidP="00384763">
            <w:pPr>
              <w:spacing w:line="308" w:lineRule="exact"/>
              <w:jc w:val="both"/>
            </w:pPr>
            <w:r w:rsidRPr="00147D42">
              <w:rPr>
                <w:sz w:val="22"/>
                <w:szCs w:val="22"/>
              </w:rPr>
              <w:t>Повышение качества и доступности предоставления</w:t>
            </w:r>
          </w:p>
          <w:p w14:paraId="7A59ADBE" w14:textId="77777777" w:rsidR="00147D42" w:rsidRPr="00147D42" w:rsidRDefault="00147D42" w:rsidP="0038476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государственных и муниципальных услуг на базе МФЦ</w:t>
            </w:r>
          </w:p>
        </w:tc>
      </w:tr>
      <w:tr w:rsidR="00147D42" w:rsidRPr="00147D42" w14:paraId="7E825122" w14:textId="77777777" w:rsidTr="00384763">
        <w:tc>
          <w:tcPr>
            <w:tcW w:w="576" w:type="dxa"/>
          </w:tcPr>
          <w:p w14:paraId="762AB040" w14:textId="77777777" w:rsidR="00147D42" w:rsidRPr="00147D42" w:rsidRDefault="00147D42" w:rsidP="0038476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2.2</w:t>
            </w:r>
          </w:p>
        </w:tc>
        <w:tc>
          <w:tcPr>
            <w:tcW w:w="1546" w:type="dxa"/>
          </w:tcPr>
          <w:p w14:paraId="5EB8783E" w14:textId="77777777" w:rsidR="00147D42" w:rsidRPr="00147D42" w:rsidRDefault="00147D42" w:rsidP="00384763">
            <w:pPr>
              <w:spacing w:line="309" w:lineRule="exact"/>
            </w:pPr>
            <w:r w:rsidRPr="00147D42">
              <w:rPr>
                <w:sz w:val="22"/>
                <w:szCs w:val="22"/>
              </w:rPr>
              <w:t>Фактическое время получения</w:t>
            </w:r>
          </w:p>
          <w:p w14:paraId="65E9B910" w14:textId="77777777" w:rsidR="00147D42" w:rsidRPr="00147D42" w:rsidRDefault="00147D42" w:rsidP="00384763">
            <w:pPr>
              <w:ind w:left="120"/>
            </w:pPr>
            <w:r w:rsidRPr="00147D42">
              <w:rPr>
                <w:sz w:val="22"/>
                <w:szCs w:val="22"/>
              </w:rPr>
              <w:t>заявителем услуги</w:t>
            </w:r>
          </w:p>
        </w:tc>
        <w:tc>
          <w:tcPr>
            <w:tcW w:w="850" w:type="dxa"/>
          </w:tcPr>
          <w:p w14:paraId="526D9326" w14:textId="77777777" w:rsidR="00147D42" w:rsidRPr="00147D42" w:rsidRDefault="00147D42" w:rsidP="00384763">
            <w:pPr>
              <w:spacing w:line="309" w:lineRule="exact"/>
              <w:ind w:left="80"/>
              <w:jc w:val="center"/>
            </w:pPr>
            <w:r w:rsidRPr="00147D42">
              <w:rPr>
                <w:sz w:val="22"/>
                <w:szCs w:val="22"/>
              </w:rPr>
              <w:t>дней</w:t>
            </w:r>
          </w:p>
        </w:tc>
        <w:tc>
          <w:tcPr>
            <w:tcW w:w="856" w:type="dxa"/>
          </w:tcPr>
          <w:p w14:paraId="50B2E7B4" w14:textId="77777777" w:rsidR="00147D42" w:rsidRPr="00147D42" w:rsidRDefault="00147D42" w:rsidP="0038476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0-30</w:t>
            </w:r>
          </w:p>
        </w:tc>
        <w:tc>
          <w:tcPr>
            <w:tcW w:w="851" w:type="dxa"/>
          </w:tcPr>
          <w:p w14:paraId="7A6FC87E" w14:textId="77777777" w:rsidR="00147D42" w:rsidRPr="00147D42" w:rsidRDefault="00147D42" w:rsidP="00384763">
            <w:r w:rsidRPr="00147D42">
              <w:rPr>
                <w:sz w:val="22"/>
                <w:szCs w:val="22"/>
              </w:rPr>
              <w:t>0-30</w:t>
            </w:r>
          </w:p>
        </w:tc>
        <w:tc>
          <w:tcPr>
            <w:tcW w:w="850" w:type="dxa"/>
          </w:tcPr>
          <w:p w14:paraId="2D6B7D64" w14:textId="77777777" w:rsidR="00147D42" w:rsidRPr="00147D42" w:rsidRDefault="00147D42" w:rsidP="0038476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0-30</w:t>
            </w:r>
          </w:p>
        </w:tc>
        <w:tc>
          <w:tcPr>
            <w:tcW w:w="851" w:type="dxa"/>
          </w:tcPr>
          <w:p w14:paraId="0FB6234C" w14:textId="77777777" w:rsidR="00147D42" w:rsidRPr="00147D42" w:rsidRDefault="00147D42" w:rsidP="0038476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0-30</w:t>
            </w:r>
          </w:p>
        </w:tc>
        <w:tc>
          <w:tcPr>
            <w:tcW w:w="850" w:type="dxa"/>
          </w:tcPr>
          <w:p w14:paraId="5974D667" w14:textId="77777777" w:rsidR="00147D42" w:rsidRPr="00147D42" w:rsidRDefault="00147D42" w:rsidP="0038476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0-30</w:t>
            </w:r>
          </w:p>
        </w:tc>
        <w:tc>
          <w:tcPr>
            <w:tcW w:w="851" w:type="dxa"/>
          </w:tcPr>
          <w:p w14:paraId="7252054E" w14:textId="77777777" w:rsidR="00147D42" w:rsidRPr="00147D42" w:rsidRDefault="00147D42" w:rsidP="0038476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0-30</w:t>
            </w:r>
          </w:p>
        </w:tc>
        <w:tc>
          <w:tcPr>
            <w:tcW w:w="850" w:type="dxa"/>
          </w:tcPr>
          <w:p w14:paraId="4FA28403" w14:textId="77777777" w:rsidR="00147D42" w:rsidRPr="00147D42" w:rsidRDefault="00147D42" w:rsidP="0038476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0-30</w:t>
            </w:r>
          </w:p>
        </w:tc>
        <w:tc>
          <w:tcPr>
            <w:tcW w:w="851" w:type="dxa"/>
          </w:tcPr>
          <w:p w14:paraId="28AF388A" w14:textId="77777777" w:rsidR="00147D42" w:rsidRPr="00147D42" w:rsidRDefault="00147D42" w:rsidP="0038476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0-30</w:t>
            </w:r>
          </w:p>
        </w:tc>
        <w:tc>
          <w:tcPr>
            <w:tcW w:w="3402" w:type="dxa"/>
          </w:tcPr>
          <w:p w14:paraId="6518CA9E" w14:textId="77777777" w:rsidR="00147D42" w:rsidRPr="00147D42" w:rsidRDefault="00147D42" w:rsidP="00384763">
            <w:pPr>
              <w:tabs>
                <w:tab w:val="left" w:pos="1184"/>
              </w:tabs>
              <w:spacing w:line="234" w:lineRule="auto"/>
              <w:ind w:right="283"/>
              <w:jc w:val="both"/>
            </w:pPr>
            <w:r w:rsidRPr="00147D42">
              <w:rPr>
                <w:sz w:val="22"/>
                <w:szCs w:val="22"/>
              </w:rPr>
              <w:t>1.Федеральный закон от 27.07.2010 № 210-ФЗ «Об организации предоставления государственных и муниципальных услуг»;</w:t>
            </w:r>
          </w:p>
          <w:p w14:paraId="0321E9FE" w14:textId="77777777" w:rsidR="00147D42" w:rsidRPr="00147D42" w:rsidRDefault="00147D42" w:rsidP="00384763">
            <w:pPr>
              <w:spacing w:line="2" w:lineRule="exact"/>
              <w:ind w:left="-142" w:right="283" w:firstLine="929"/>
              <w:jc w:val="both"/>
            </w:pPr>
          </w:p>
          <w:p w14:paraId="471A598A" w14:textId="77777777" w:rsidR="00147D42" w:rsidRPr="00147D42" w:rsidRDefault="00147D42" w:rsidP="00384763">
            <w:pPr>
              <w:ind w:right="283"/>
              <w:jc w:val="both"/>
            </w:pPr>
            <w:r w:rsidRPr="00147D42">
              <w:rPr>
                <w:sz w:val="22"/>
                <w:szCs w:val="22"/>
              </w:rPr>
              <w:t>2.Постановление Правительства Российской Федерации от 22 декабря 2012 № 1376 «Об утверждении Правил организации деятельности многофункциональных центров предоставления государственных и муниципальных услуг»;</w:t>
            </w:r>
          </w:p>
          <w:p w14:paraId="58E9D9AD" w14:textId="77777777" w:rsidR="00147D42" w:rsidRPr="00147D42" w:rsidRDefault="00147D42" w:rsidP="00384763">
            <w:pPr>
              <w:spacing w:line="15" w:lineRule="exact"/>
              <w:ind w:left="-142" w:right="283" w:firstLine="929"/>
              <w:jc w:val="both"/>
            </w:pPr>
          </w:p>
          <w:p w14:paraId="1E50AAD3" w14:textId="77777777" w:rsidR="00147D42" w:rsidRPr="00147D42" w:rsidRDefault="00147D42" w:rsidP="00384763">
            <w:pPr>
              <w:tabs>
                <w:tab w:val="left" w:pos="1136"/>
              </w:tabs>
              <w:spacing w:line="236" w:lineRule="auto"/>
              <w:ind w:right="283"/>
              <w:jc w:val="both"/>
            </w:pPr>
            <w:r w:rsidRPr="00147D42">
              <w:rPr>
                <w:sz w:val="22"/>
                <w:szCs w:val="22"/>
              </w:rPr>
              <w:t xml:space="preserve">3.Федеральный закон Российской федерации от 28 июля 2012г. № 133-ФЗ «О внесении изменений в отдельные законодательные акты Российской Федерации в целях устранения ограничений </w:t>
            </w:r>
            <w:r w:rsidRPr="00147D42">
              <w:rPr>
                <w:sz w:val="22"/>
                <w:szCs w:val="22"/>
              </w:rPr>
              <w:lastRenderedPageBreak/>
              <w:t>для предоставления государственных</w:t>
            </w:r>
          </w:p>
          <w:p w14:paraId="17B6267D" w14:textId="77777777" w:rsidR="00147D42" w:rsidRPr="00147D42" w:rsidRDefault="00147D42" w:rsidP="00384763">
            <w:pPr>
              <w:spacing w:line="1" w:lineRule="exact"/>
              <w:ind w:left="-142" w:right="283" w:firstLine="929"/>
              <w:jc w:val="both"/>
            </w:pPr>
          </w:p>
          <w:p w14:paraId="41EF47FA" w14:textId="77777777" w:rsidR="00147D42" w:rsidRPr="00147D42" w:rsidRDefault="00147D42" w:rsidP="00147D42">
            <w:pPr>
              <w:numPr>
                <w:ilvl w:val="0"/>
                <w:numId w:val="22"/>
              </w:numPr>
              <w:tabs>
                <w:tab w:val="left" w:pos="340"/>
              </w:tabs>
              <w:ind w:left="-142" w:right="283" w:firstLine="929"/>
              <w:jc w:val="both"/>
            </w:pPr>
            <w:r w:rsidRPr="00147D42">
              <w:rPr>
                <w:sz w:val="22"/>
                <w:szCs w:val="22"/>
              </w:rPr>
              <w:t>муниципальных услуг по принципу «Одного окна»;</w:t>
            </w:r>
          </w:p>
          <w:p w14:paraId="13A90F00" w14:textId="77777777" w:rsidR="00147D42" w:rsidRPr="00147D42" w:rsidRDefault="00147D42" w:rsidP="00384763">
            <w:pPr>
              <w:tabs>
                <w:tab w:val="left" w:pos="1160"/>
              </w:tabs>
              <w:ind w:right="283"/>
              <w:jc w:val="both"/>
            </w:pPr>
            <w:r w:rsidRPr="00147D42">
              <w:rPr>
                <w:sz w:val="22"/>
                <w:szCs w:val="22"/>
              </w:rPr>
              <w:t>4.Постановление Правительства Российской Федерации от 27.09.2011 №</w:t>
            </w:r>
          </w:p>
          <w:p w14:paraId="57B129EC" w14:textId="77777777" w:rsidR="00147D42" w:rsidRPr="00147D42" w:rsidRDefault="00147D42" w:rsidP="00384763">
            <w:pPr>
              <w:spacing w:line="15" w:lineRule="exact"/>
              <w:ind w:left="-142" w:right="283" w:firstLine="929"/>
              <w:jc w:val="both"/>
            </w:pPr>
          </w:p>
          <w:p w14:paraId="42A2220B" w14:textId="77777777" w:rsidR="00147D42" w:rsidRPr="00147D42" w:rsidRDefault="00147D42" w:rsidP="00384763">
            <w:pPr>
              <w:spacing w:line="237" w:lineRule="auto"/>
              <w:ind w:left="-142" w:right="283" w:firstLine="929"/>
              <w:jc w:val="both"/>
            </w:pPr>
            <w:r w:rsidRPr="00147D42">
              <w:rPr>
                <w:sz w:val="22"/>
                <w:szCs w:val="22"/>
              </w:rPr>
              <w:t>797 «О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самоуправления».</w:t>
            </w:r>
          </w:p>
          <w:p w14:paraId="6100DBA2" w14:textId="77777777" w:rsidR="00147D42" w:rsidRPr="00147D42" w:rsidRDefault="00147D42" w:rsidP="00384763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14:paraId="78F6B54F" w14:textId="77777777" w:rsidR="00147D42" w:rsidRPr="00147D42" w:rsidRDefault="00147D42" w:rsidP="0038476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Муниципальное бюджетное учреждение «Многофункциональный центр предоставления государственных и муниципальных услуг в Комсомольском муницип</w:t>
            </w:r>
            <w:r w:rsidRPr="00147D42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альном районе»</w:t>
            </w:r>
          </w:p>
        </w:tc>
        <w:tc>
          <w:tcPr>
            <w:tcW w:w="1276" w:type="dxa"/>
          </w:tcPr>
          <w:p w14:paraId="2B968146" w14:textId="77777777" w:rsidR="00147D42" w:rsidRPr="00147D42" w:rsidRDefault="00147D42" w:rsidP="00384763">
            <w:pPr>
              <w:spacing w:line="308" w:lineRule="exact"/>
              <w:jc w:val="both"/>
            </w:pPr>
            <w:r w:rsidRPr="00147D42">
              <w:rPr>
                <w:sz w:val="22"/>
                <w:szCs w:val="22"/>
              </w:rPr>
              <w:lastRenderedPageBreak/>
              <w:t>Повышение качества и доступности предоставления</w:t>
            </w:r>
          </w:p>
          <w:p w14:paraId="47EA31B9" w14:textId="77777777" w:rsidR="00147D42" w:rsidRPr="00147D42" w:rsidRDefault="00147D42" w:rsidP="0038476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государственных и муниципальных услуг на базе МФЦ</w:t>
            </w:r>
          </w:p>
        </w:tc>
      </w:tr>
      <w:tr w:rsidR="00147D42" w:rsidRPr="00147D42" w14:paraId="48EDDC98" w14:textId="77777777" w:rsidTr="00384763">
        <w:tc>
          <w:tcPr>
            <w:tcW w:w="576" w:type="dxa"/>
          </w:tcPr>
          <w:p w14:paraId="686F77C4" w14:textId="77777777" w:rsidR="00147D42" w:rsidRPr="00147D42" w:rsidRDefault="00147D42" w:rsidP="0038476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2.3</w:t>
            </w:r>
          </w:p>
        </w:tc>
        <w:tc>
          <w:tcPr>
            <w:tcW w:w="1546" w:type="dxa"/>
          </w:tcPr>
          <w:p w14:paraId="17528222" w14:textId="77777777" w:rsidR="00147D42" w:rsidRPr="00147D42" w:rsidRDefault="00147D42" w:rsidP="00384763">
            <w:pPr>
              <w:spacing w:line="308" w:lineRule="exact"/>
              <w:ind w:left="120"/>
            </w:pPr>
            <w:r w:rsidRPr="00147D42">
              <w:rPr>
                <w:sz w:val="22"/>
                <w:szCs w:val="22"/>
              </w:rPr>
              <w:t>Удовлетворённость получателей</w:t>
            </w:r>
          </w:p>
          <w:p w14:paraId="5357035B" w14:textId="77777777" w:rsidR="00147D42" w:rsidRPr="00147D42" w:rsidRDefault="00147D42" w:rsidP="00384763">
            <w:pPr>
              <w:ind w:left="120"/>
            </w:pPr>
            <w:r w:rsidRPr="00147D42">
              <w:rPr>
                <w:sz w:val="22"/>
                <w:szCs w:val="22"/>
              </w:rPr>
              <w:t>качеством оказания государственных и</w:t>
            </w:r>
          </w:p>
          <w:p w14:paraId="4C288BF4" w14:textId="77777777" w:rsidR="00147D42" w:rsidRPr="00147D42" w:rsidRDefault="00147D42" w:rsidP="00384763">
            <w:pPr>
              <w:ind w:left="120"/>
            </w:pPr>
            <w:r w:rsidRPr="00147D42">
              <w:rPr>
                <w:sz w:val="22"/>
                <w:szCs w:val="22"/>
              </w:rPr>
              <w:t>муниципальных услуг</w:t>
            </w:r>
          </w:p>
        </w:tc>
        <w:tc>
          <w:tcPr>
            <w:tcW w:w="850" w:type="dxa"/>
          </w:tcPr>
          <w:p w14:paraId="4A8DFDEF" w14:textId="77777777" w:rsidR="00147D42" w:rsidRPr="00147D42" w:rsidRDefault="00147D42" w:rsidP="00384763">
            <w:pPr>
              <w:spacing w:line="308" w:lineRule="exact"/>
              <w:ind w:left="80"/>
              <w:jc w:val="center"/>
            </w:pPr>
            <w:r w:rsidRPr="00147D42">
              <w:rPr>
                <w:sz w:val="22"/>
                <w:szCs w:val="22"/>
              </w:rPr>
              <w:t>%</w:t>
            </w:r>
          </w:p>
        </w:tc>
        <w:tc>
          <w:tcPr>
            <w:tcW w:w="856" w:type="dxa"/>
          </w:tcPr>
          <w:p w14:paraId="4453A20D" w14:textId="77777777" w:rsidR="00147D42" w:rsidRPr="00147D42" w:rsidRDefault="00147D42" w:rsidP="0038476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95</w:t>
            </w:r>
          </w:p>
        </w:tc>
        <w:tc>
          <w:tcPr>
            <w:tcW w:w="851" w:type="dxa"/>
          </w:tcPr>
          <w:p w14:paraId="577C9999" w14:textId="77777777" w:rsidR="00147D42" w:rsidRPr="00147D42" w:rsidRDefault="00147D42" w:rsidP="00384763">
            <w:r w:rsidRPr="00147D42">
              <w:rPr>
                <w:sz w:val="22"/>
                <w:szCs w:val="22"/>
              </w:rPr>
              <w:t>95</w:t>
            </w:r>
          </w:p>
        </w:tc>
        <w:tc>
          <w:tcPr>
            <w:tcW w:w="850" w:type="dxa"/>
          </w:tcPr>
          <w:p w14:paraId="621D6A5B" w14:textId="77777777" w:rsidR="00147D42" w:rsidRPr="00147D42" w:rsidRDefault="00147D42" w:rsidP="0038476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95</w:t>
            </w:r>
          </w:p>
        </w:tc>
        <w:tc>
          <w:tcPr>
            <w:tcW w:w="851" w:type="dxa"/>
          </w:tcPr>
          <w:p w14:paraId="1D8614DB" w14:textId="77777777" w:rsidR="00147D42" w:rsidRPr="00147D42" w:rsidRDefault="00147D42" w:rsidP="0038476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95</w:t>
            </w:r>
          </w:p>
        </w:tc>
        <w:tc>
          <w:tcPr>
            <w:tcW w:w="850" w:type="dxa"/>
          </w:tcPr>
          <w:p w14:paraId="3BDAC956" w14:textId="77777777" w:rsidR="00147D42" w:rsidRPr="00147D42" w:rsidRDefault="00147D42" w:rsidP="0038476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95</w:t>
            </w:r>
          </w:p>
        </w:tc>
        <w:tc>
          <w:tcPr>
            <w:tcW w:w="851" w:type="dxa"/>
          </w:tcPr>
          <w:p w14:paraId="536AAF6C" w14:textId="77777777" w:rsidR="00147D42" w:rsidRPr="00147D42" w:rsidRDefault="00147D42" w:rsidP="0038476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95</w:t>
            </w:r>
          </w:p>
        </w:tc>
        <w:tc>
          <w:tcPr>
            <w:tcW w:w="850" w:type="dxa"/>
          </w:tcPr>
          <w:p w14:paraId="3ED8B181" w14:textId="77777777" w:rsidR="00147D42" w:rsidRPr="00147D42" w:rsidRDefault="00147D42" w:rsidP="0038476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95</w:t>
            </w:r>
          </w:p>
        </w:tc>
        <w:tc>
          <w:tcPr>
            <w:tcW w:w="851" w:type="dxa"/>
          </w:tcPr>
          <w:p w14:paraId="1A1E7197" w14:textId="77777777" w:rsidR="00147D42" w:rsidRPr="00147D42" w:rsidRDefault="00147D42" w:rsidP="0038476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95</w:t>
            </w:r>
          </w:p>
        </w:tc>
        <w:tc>
          <w:tcPr>
            <w:tcW w:w="3402" w:type="dxa"/>
          </w:tcPr>
          <w:p w14:paraId="1CF86B86" w14:textId="77777777" w:rsidR="00147D42" w:rsidRPr="00147D42" w:rsidRDefault="00147D42" w:rsidP="00384763">
            <w:pPr>
              <w:tabs>
                <w:tab w:val="left" w:pos="1184"/>
              </w:tabs>
              <w:spacing w:line="234" w:lineRule="auto"/>
              <w:ind w:right="283"/>
              <w:jc w:val="both"/>
            </w:pPr>
            <w:r w:rsidRPr="00147D42">
              <w:rPr>
                <w:sz w:val="22"/>
                <w:szCs w:val="22"/>
              </w:rPr>
              <w:t>1.Федеральный закон от 27.07.2010 № 210-ФЗ «Об организации предоставления государственных и муниципальных услуг»;</w:t>
            </w:r>
          </w:p>
          <w:p w14:paraId="0141B9F7" w14:textId="77777777" w:rsidR="00147D42" w:rsidRPr="00147D42" w:rsidRDefault="00147D42" w:rsidP="00384763">
            <w:pPr>
              <w:spacing w:line="2" w:lineRule="exact"/>
              <w:ind w:left="-142" w:right="283" w:firstLine="929"/>
              <w:jc w:val="both"/>
            </w:pPr>
          </w:p>
          <w:p w14:paraId="5187FABE" w14:textId="77777777" w:rsidR="00147D42" w:rsidRPr="00147D42" w:rsidRDefault="00147D42" w:rsidP="00384763">
            <w:pPr>
              <w:ind w:right="283"/>
              <w:jc w:val="both"/>
            </w:pPr>
            <w:r w:rsidRPr="00147D42">
              <w:rPr>
                <w:sz w:val="22"/>
                <w:szCs w:val="22"/>
              </w:rPr>
              <w:t xml:space="preserve">2.Постановление Правительства Российской Федерации от 22 декабря 2012 № 1376 «Об утверждении Правил организации деятельности </w:t>
            </w:r>
            <w:r w:rsidRPr="00147D42">
              <w:rPr>
                <w:sz w:val="22"/>
                <w:szCs w:val="22"/>
              </w:rPr>
              <w:lastRenderedPageBreak/>
              <w:t>многофункциональных центров предоставления государственных и муниципальных услуг»;</w:t>
            </w:r>
          </w:p>
          <w:p w14:paraId="68AB25D6" w14:textId="77777777" w:rsidR="00147D42" w:rsidRPr="00147D42" w:rsidRDefault="00147D42" w:rsidP="00384763">
            <w:pPr>
              <w:spacing w:line="15" w:lineRule="exact"/>
              <w:ind w:left="-142" w:right="283" w:firstLine="929"/>
              <w:jc w:val="both"/>
            </w:pPr>
          </w:p>
          <w:p w14:paraId="08D76DBE" w14:textId="77777777" w:rsidR="00147D42" w:rsidRPr="00147D42" w:rsidRDefault="00147D42" w:rsidP="00384763">
            <w:pPr>
              <w:tabs>
                <w:tab w:val="left" w:pos="1136"/>
              </w:tabs>
              <w:spacing w:line="236" w:lineRule="auto"/>
              <w:ind w:right="283"/>
              <w:jc w:val="both"/>
            </w:pPr>
            <w:r w:rsidRPr="00147D42">
              <w:rPr>
                <w:sz w:val="22"/>
                <w:szCs w:val="22"/>
              </w:rPr>
              <w:t>3.Федеральный закон Российской федерации от 28 июля 2012г. № 133-ФЗ «О внесении изменений в отдельные законодательные акты Российской Федерации в целях устранения ограничений для предоставления государственных</w:t>
            </w:r>
          </w:p>
          <w:p w14:paraId="4B99D42F" w14:textId="77777777" w:rsidR="00147D42" w:rsidRPr="00147D42" w:rsidRDefault="00147D42" w:rsidP="00384763">
            <w:pPr>
              <w:spacing w:line="1" w:lineRule="exact"/>
              <w:ind w:left="-142" w:right="283" w:firstLine="929"/>
              <w:jc w:val="both"/>
            </w:pPr>
          </w:p>
          <w:p w14:paraId="676DF7D2" w14:textId="77777777" w:rsidR="00147D42" w:rsidRPr="00147D42" w:rsidRDefault="00147D42" w:rsidP="00147D42">
            <w:pPr>
              <w:numPr>
                <w:ilvl w:val="0"/>
                <w:numId w:val="22"/>
              </w:numPr>
              <w:tabs>
                <w:tab w:val="left" w:pos="340"/>
              </w:tabs>
              <w:ind w:left="-142" w:right="283" w:firstLine="929"/>
              <w:jc w:val="both"/>
            </w:pPr>
            <w:r w:rsidRPr="00147D42">
              <w:rPr>
                <w:sz w:val="22"/>
                <w:szCs w:val="22"/>
              </w:rPr>
              <w:t>муниципальных услуг по принципу «Одного окна»;</w:t>
            </w:r>
          </w:p>
          <w:p w14:paraId="00C930F3" w14:textId="77777777" w:rsidR="00147D42" w:rsidRPr="00147D42" w:rsidRDefault="00147D42" w:rsidP="00384763">
            <w:pPr>
              <w:tabs>
                <w:tab w:val="left" w:pos="1160"/>
              </w:tabs>
              <w:ind w:right="283"/>
              <w:jc w:val="both"/>
            </w:pPr>
            <w:r w:rsidRPr="00147D42">
              <w:rPr>
                <w:sz w:val="22"/>
                <w:szCs w:val="22"/>
              </w:rPr>
              <w:t>4.Постановление Правительства Российской Федерации от 27.09.2011 №</w:t>
            </w:r>
          </w:p>
          <w:p w14:paraId="41677ED8" w14:textId="77777777" w:rsidR="00147D42" w:rsidRPr="00147D42" w:rsidRDefault="00147D42" w:rsidP="00384763">
            <w:pPr>
              <w:spacing w:line="15" w:lineRule="exact"/>
              <w:ind w:left="-142" w:right="283" w:firstLine="929"/>
              <w:jc w:val="both"/>
            </w:pPr>
          </w:p>
          <w:p w14:paraId="3A79F086" w14:textId="77777777" w:rsidR="00147D42" w:rsidRPr="00147D42" w:rsidRDefault="00147D42" w:rsidP="00384763">
            <w:pPr>
              <w:spacing w:line="237" w:lineRule="auto"/>
              <w:ind w:left="-142" w:right="283" w:firstLine="929"/>
              <w:jc w:val="both"/>
            </w:pPr>
            <w:r w:rsidRPr="00147D42">
              <w:rPr>
                <w:sz w:val="22"/>
                <w:szCs w:val="22"/>
              </w:rPr>
              <w:t>797 «О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самоуправления».</w:t>
            </w:r>
          </w:p>
          <w:p w14:paraId="730D11A1" w14:textId="77777777" w:rsidR="00147D42" w:rsidRPr="00147D42" w:rsidRDefault="00147D42" w:rsidP="00384763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14:paraId="576A3C3B" w14:textId="77777777" w:rsidR="00147D42" w:rsidRPr="00147D42" w:rsidRDefault="00147D42" w:rsidP="0038476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Муниципальное бюджетное учреждение «Многофункциональный центр предоста</w:t>
            </w:r>
            <w:r w:rsidRPr="00147D42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вления государственных и муниципальных услуг в Комсомольском муниципальном районе»</w:t>
            </w:r>
          </w:p>
        </w:tc>
        <w:tc>
          <w:tcPr>
            <w:tcW w:w="1276" w:type="dxa"/>
          </w:tcPr>
          <w:p w14:paraId="21958F42" w14:textId="77777777" w:rsidR="00147D42" w:rsidRPr="00147D42" w:rsidRDefault="00147D42" w:rsidP="00384763">
            <w:pPr>
              <w:spacing w:line="308" w:lineRule="exact"/>
              <w:jc w:val="both"/>
            </w:pPr>
            <w:r w:rsidRPr="00147D42">
              <w:rPr>
                <w:sz w:val="22"/>
                <w:szCs w:val="22"/>
              </w:rPr>
              <w:lastRenderedPageBreak/>
              <w:t>Повышение качества и доступности предоставления</w:t>
            </w:r>
          </w:p>
          <w:p w14:paraId="01A59911" w14:textId="77777777" w:rsidR="00147D42" w:rsidRPr="00147D42" w:rsidRDefault="00147D42" w:rsidP="0038476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государственных и муниципал</w:t>
            </w:r>
            <w:r w:rsidRPr="00147D42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ьных услуг на базе МФЦ</w:t>
            </w:r>
          </w:p>
        </w:tc>
      </w:tr>
      <w:tr w:rsidR="00147D42" w:rsidRPr="00147D42" w14:paraId="0FA82330" w14:textId="77777777" w:rsidTr="00384763">
        <w:tc>
          <w:tcPr>
            <w:tcW w:w="576" w:type="dxa"/>
          </w:tcPr>
          <w:p w14:paraId="68348EA1" w14:textId="77777777" w:rsidR="00147D42" w:rsidRPr="00147D42" w:rsidRDefault="00147D42" w:rsidP="0038476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2.4</w:t>
            </w:r>
          </w:p>
        </w:tc>
        <w:tc>
          <w:tcPr>
            <w:tcW w:w="1546" w:type="dxa"/>
          </w:tcPr>
          <w:p w14:paraId="4350B2DF" w14:textId="77777777" w:rsidR="00147D42" w:rsidRPr="00147D42" w:rsidRDefault="00147D42" w:rsidP="00384763">
            <w:pPr>
              <w:spacing w:line="308" w:lineRule="exact"/>
              <w:ind w:left="120"/>
            </w:pPr>
            <w:r w:rsidRPr="00147D42">
              <w:rPr>
                <w:sz w:val="22"/>
                <w:szCs w:val="22"/>
              </w:rPr>
              <w:t>Количество предоставляемых услуг</w:t>
            </w:r>
          </w:p>
        </w:tc>
        <w:tc>
          <w:tcPr>
            <w:tcW w:w="850" w:type="dxa"/>
          </w:tcPr>
          <w:p w14:paraId="09EADC92" w14:textId="77777777" w:rsidR="00147D42" w:rsidRPr="00147D42" w:rsidRDefault="00147D42" w:rsidP="00384763">
            <w:pPr>
              <w:spacing w:line="308" w:lineRule="exact"/>
              <w:ind w:left="80"/>
              <w:jc w:val="center"/>
            </w:pPr>
            <w:r w:rsidRPr="00147D42">
              <w:rPr>
                <w:sz w:val="22"/>
                <w:szCs w:val="22"/>
              </w:rPr>
              <w:t>услуга</w:t>
            </w:r>
          </w:p>
        </w:tc>
        <w:tc>
          <w:tcPr>
            <w:tcW w:w="856" w:type="dxa"/>
          </w:tcPr>
          <w:p w14:paraId="121C926D" w14:textId="77777777" w:rsidR="00147D42" w:rsidRPr="00147D42" w:rsidRDefault="00147D42" w:rsidP="0038476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13204</w:t>
            </w:r>
          </w:p>
        </w:tc>
        <w:tc>
          <w:tcPr>
            <w:tcW w:w="851" w:type="dxa"/>
          </w:tcPr>
          <w:p w14:paraId="6D2A1AB7" w14:textId="77777777" w:rsidR="00147D42" w:rsidRPr="00147D42" w:rsidRDefault="00147D42" w:rsidP="00384763">
            <w:r w:rsidRPr="00147D42">
              <w:rPr>
                <w:sz w:val="22"/>
                <w:szCs w:val="22"/>
              </w:rPr>
              <w:t>14524</w:t>
            </w:r>
          </w:p>
        </w:tc>
        <w:tc>
          <w:tcPr>
            <w:tcW w:w="850" w:type="dxa"/>
          </w:tcPr>
          <w:p w14:paraId="034FC463" w14:textId="77777777" w:rsidR="00147D42" w:rsidRPr="00147D42" w:rsidRDefault="00147D42" w:rsidP="0038476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15976</w:t>
            </w:r>
          </w:p>
        </w:tc>
        <w:tc>
          <w:tcPr>
            <w:tcW w:w="851" w:type="dxa"/>
          </w:tcPr>
          <w:p w14:paraId="262DBEA4" w14:textId="77777777" w:rsidR="00147D42" w:rsidRPr="00147D42" w:rsidRDefault="00147D42" w:rsidP="0038476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17573</w:t>
            </w:r>
          </w:p>
        </w:tc>
        <w:tc>
          <w:tcPr>
            <w:tcW w:w="850" w:type="dxa"/>
          </w:tcPr>
          <w:p w14:paraId="43F767A8" w14:textId="77777777" w:rsidR="00147D42" w:rsidRPr="00147D42" w:rsidRDefault="00147D42" w:rsidP="0038476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19330</w:t>
            </w:r>
          </w:p>
        </w:tc>
        <w:tc>
          <w:tcPr>
            <w:tcW w:w="851" w:type="dxa"/>
          </w:tcPr>
          <w:p w14:paraId="05506CDB" w14:textId="77777777" w:rsidR="00147D42" w:rsidRPr="00147D42" w:rsidRDefault="00147D42" w:rsidP="0038476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21263</w:t>
            </w:r>
          </w:p>
        </w:tc>
        <w:tc>
          <w:tcPr>
            <w:tcW w:w="850" w:type="dxa"/>
          </w:tcPr>
          <w:p w14:paraId="796CB258" w14:textId="77777777" w:rsidR="00147D42" w:rsidRPr="00147D42" w:rsidRDefault="00147D42" w:rsidP="0038476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23389</w:t>
            </w:r>
          </w:p>
        </w:tc>
        <w:tc>
          <w:tcPr>
            <w:tcW w:w="851" w:type="dxa"/>
          </w:tcPr>
          <w:p w14:paraId="5A02E14A" w14:textId="77777777" w:rsidR="00147D42" w:rsidRPr="00147D42" w:rsidRDefault="00147D42" w:rsidP="0038476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25728</w:t>
            </w:r>
          </w:p>
        </w:tc>
        <w:tc>
          <w:tcPr>
            <w:tcW w:w="3402" w:type="dxa"/>
          </w:tcPr>
          <w:p w14:paraId="3B89AF85" w14:textId="77777777" w:rsidR="00147D42" w:rsidRPr="00147D42" w:rsidRDefault="00147D42" w:rsidP="00384763">
            <w:pPr>
              <w:tabs>
                <w:tab w:val="left" w:pos="1184"/>
              </w:tabs>
              <w:spacing w:line="234" w:lineRule="auto"/>
              <w:ind w:right="283"/>
              <w:jc w:val="both"/>
            </w:pPr>
            <w:r w:rsidRPr="00147D42">
              <w:rPr>
                <w:sz w:val="22"/>
                <w:szCs w:val="22"/>
              </w:rPr>
              <w:t>1.Федеральный закон от 27.07.2010 № 210-ФЗ «Об организации предоставления государственных и муниципальных услуг»;</w:t>
            </w:r>
          </w:p>
          <w:p w14:paraId="2C1F60C7" w14:textId="77777777" w:rsidR="00147D42" w:rsidRPr="00147D42" w:rsidRDefault="00147D42" w:rsidP="00384763">
            <w:pPr>
              <w:spacing w:line="2" w:lineRule="exact"/>
              <w:ind w:left="-142" w:right="283" w:firstLine="929"/>
              <w:jc w:val="both"/>
            </w:pPr>
          </w:p>
          <w:p w14:paraId="4AD07581" w14:textId="77777777" w:rsidR="00147D42" w:rsidRPr="00147D42" w:rsidRDefault="00147D42" w:rsidP="00384763">
            <w:pPr>
              <w:ind w:right="283"/>
              <w:jc w:val="both"/>
            </w:pPr>
            <w:r w:rsidRPr="00147D42">
              <w:rPr>
                <w:sz w:val="22"/>
                <w:szCs w:val="22"/>
              </w:rPr>
              <w:t>2.Постановление Правительства Российской Федерации от 22 декабря 2012 № 1376 «Об утверждении Правил организации деятельности многофункциональных центров предоставления государственных и муниципальных услуг»;</w:t>
            </w:r>
          </w:p>
          <w:p w14:paraId="3A38AD15" w14:textId="77777777" w:rsidR="00147D42" w:rsidRPr="00147D42" w:rsidRDefault="00147D42" w:rsidP="00384763">
            <w:pPr>
              <w:spacing w:line="15" w:lineRule="exact"/>
              <w:ind w:left="-142" w:right="283" w:firstLine="929"/>
              <w:jc w:val="both"/>
            </w:pPr>
          </w:p>
          <w:p w14:paraId="2B54C297" w14:textId="77777777" w:rsidR="00147D42" w:rsidRPr="00147D42" w:rsidRDefault="00147D42" w:rsidP="00384763">
            <w:pPr>
              <w:tabs>
                <w:tab w:val="left" w:pos="1136"/>
              </w:tabs>
              <w:spacing w:line="236" w:lineRule="auto"/>
              <w:ind w:right="283"/>
              <w:jc w:val="both"/>
            </w:pPr>
            <w:r w:rsidRPr="00147D42">
              <w:rPr>
                <w:sz w:val="22"/>
                <w:szCs w:val="22"/>
              </w:rPr>
              <w:t>3.Федеральный закон Российской федерации от 28 июля 2012г. № 133-ФЗ «О внесении изменений в отдельные законодательные акты Российской Федерации в целях устранения ограничений для предоставления государственных</w:t>
            </w:r>
          </w:p>
          <w:p w14:paraId="6DB9EB07" w14:textId="77777777" w:rsidR="00147D42" w:rsidRPr="00147D42" w:rsidRDefault="00147D42" w:rsidP="00384763">
            <w:pPr>
              <w:spacing w:line="1" w:lineRule="exact"/>
              <w:ind w:left="-142" w:right="283" w:firstLine="929"/>
              <w:jc w:val="both"/>
            </w:pPr>
          </w:p>
          <w:p w14:paraId="107A5306" w14:textId="77777777" w:rsidR="00147D42" w:rsidRPr="00147D42" w:rsidRDefault="00147D42" w:rsidP="00147D42">
            <w:pPr>
              <w:numPr>
                <w:ilvl w:val="0"/>
                <w:numId w:val="22"/>
              </w:numPr>
              <w:tabs>
                <w:tab w:val="left" w:pos="340"/>
              </w:tabs>
              <w:ind w:left="-142" w:right="283" w:firstLine="929"/>
              <w:jc w:val="both"/>
            </w:pPr>
            <w:r w:rsidRPr="00147D42">
              <w:rPr>
                <w:sz w:val="22"/>
                <w:szCs w:val="22"/>
              </w:rPr>
              <w:t>муниципальных услуг по принципу «Одного окна»;</w:t>
            </w:r>
          </w:p>
          <w:p w14:paraId="3FCFBAD0" w14:textId="77777777" w:rsidR="00147D42" w:rsidRPr="00147D42" w:rsidRDefault="00147D42" w:rsidP="00384763">
            <w:pPr>
              <w:tabs>
                <w:tab w:val="left" w:pos="1160"/>
              </w:tabs>
              <w:ind w:right="283"/>
              <w:jc w:val="both"/>
            </w:pPr>
            <w:r w:rsidRPr="00147D42">
              <w:rPr>
                <w:sz w:val="22"/>
                <w:szCs w:val="22"/>
              </w:rPr>
              <w:t>4.Постановление Правительства Российской Федерации от 27.09.2011 №</w:t>
            </w:r>
          </w:p>
          <w:p w14:paraId="1F3E88CB" w14:textId="77777777" w:rsidR="00147D42" w:rsidRPr="00147D42" w:rsidRDefault="00147D42" w:rsidP="00384763">
            <w:pPr>
              <w:spacing w:line="15" w:lineRule="exact"/>
              <w:ind w:left="-142" w:right="283" w:firstLine="929"/>
              <w:jc w:val="both"/>
            </w:pPr>
          </w:p>
          <w:p w14:paraId="3D12954F" w14:textId="77777777" w:rsidR="00147D42" w:rsidRPr="00147D42" w:rsidRDefault="00147D42" w:rsidP="00384763">
            <w:pPr>
              <w:spacing w:line="237" w:lineRule="auto"/>
              <w:ind w:left="-142" w:right="283" w:firstLine="929"/>
              <w:jc w:val="both"/>
            </w:pPr>
            <w:r w:rsidRPr="00147D42">
              <w:rPr>
                <w:sz w:val="22"/>
                <w:szCs w:val="22"/>
              </w:rPr>
              <w:t xml:space="preserve">797 «О взаимодействии между многофункциональными центрами предоставления </w:t>
            </w:r>
            <w:r w:rsidRPr="00147D42">
              <w:rPr>
                <w:sz w:val="22"/>
                <w:szCs w:val="22"/>
              </w:rPr>
              <w:lastRenderedPageBreak/>
              <w:t>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самоуправления».</w:t>
            </w:r>
          </w:p>
          <w:p w14:paraId="0CF6CF12" w14:textId="77777777" w:rsidR="00147D42" w:rsidRPr="00147D42" w:rsidRDefault="00147D42" w:rsidP="00384763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14:paraId="73729112" w14:textId="77777777" w:rsidR="00147D42" w:rsidRPr="00147D42" w:rsidRDefault="00147D42" w:rsidP="0038476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Муниципальное бюджетное учреждение «Многофункциональный центр предоставления государственных и муниципальных услуг в Комсомольском муниципальном районе»</w:t>
            </w:r>
          </w:p>
        </w:tc>
        <w:tc>
          <w:tcPr>
            <w:tcW w:w="1276" w:type="dxa"/>
          </w:tcPr>
          <w:p w14:paraId="0D344DD6" w14:textId="77777777" w:rsidR="00147D42" w:rsidRPr="00147D42" w:rsidRDefault="00147D42" w:rsidP="00384763">
            <w:pPr>
              <w:spacing w:line="308" w:lineRule="exact"/>
              <w:jc w:val="both"/>
            </w:pPr>
            <w:r w:rsidRPr="00147D42">
              <w:rPr>
                <w:sz w:val="22"/>
                <w:szCs w:val="22"/>
              </w:rPr>
              <w:t>Повышение качества и доступности предоставления</w:t>
            </w:r>
          </w:p>
          <w:p w14:paraId="2A9ACC9B" w14:textId="77777777" w:rsidR="00147D42" w:rsidRPr="00147D42" w:rsidRDefault="00147D42" w:rsidP="0038476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государственных и муниципальных услуг на базе МФЦ</w:t>
            </w:r>
          </w:p>
        </w:tc>
      </w:tr>
    </w:tbl>
    <w:p w14:paraId="405AA9DA" w14:textId="77777777" w:rsidR="00147D42" w:rsidRPr="00147D42" w:rsidRDefault="00147D42" w:rsidP="00147D42">
      <w:pPr>
        <w:pStyle w:val="ConsPlusNormal"/>
        <w:rPr>
          <w:rFonts w:ascii="Times New Roman" w:hAnsi="Times New Roman" w:cs="Times New Roman"/>
          <w:sz w:val="22"/>
          <w:szCs w:val="22"/>
        </w:rPr>
      </w:pPr>
    </w:p>
    <w:p w14:paraId="7132D99F" w14:textId="77777777" w:rsidR="00147D42" w:rsidRPr="00147D42" w:rsidRDefault="00147D42" w:rsidP="00147D42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6D3A943" w14:textId="77777777" w:rsidR="00147D42" w:rsidRPr="00147D42" w:rsidRDefault="00147D42" w:rsidP="00147D42">
      <w:pPr>
        <w:pStyle w:val="ConsPlusNormal"/>
        <w:ind w:left="720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14:paraId="41115CF6" w14:textId="77777777" w:rsidR="00147D42" w:rsidRPr="00147D42" w:rsidRDefault="00147D42" w:rsidP="00147D42">
      <w:pPr>
        <w:pStyle w:val="ConsPlusNormal"/>
        <w:ind w:left="720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14:paraId="5228193D" w14:textId="77777777" w:rsidR="00147D42" w:rsidRPr="00147D42" w:rsidRDefault="00147D42" w:rsidP="00147D42"/>
    <w:p w14:paraId="675D2B20" w14:textId="77777777" w:rsidR="00147D42" w:rsidRPr="00147D42" w:rsidRDefault="00147D42" w:rsidP="00147D42"/>
    <w:p w14:paraId="7C4C4F07" w14:textId="77777777" w:rsidR="00147D42" w:rsidRPr="00147D42" w:rsidRDefault="00147D42" w:rsidP="00147D42"/>
    <w:p w14:paraId="1680A8AC" w14:textId="77777777" w:rsidR="00147D42" w:rsidRPr="00147D42" w:rsidRDefault="00147D42" w:rsidP="00147D42"/>
    <w:p w14:paraId="60D37BF7" w14:textId="77777777" w:rsidR="00147D42" w:rsidRPr="00147D42" w:rsidRDefault="00147D42" w:rsidP="00147D42"/>
    <w:p w14:paraId="2C479663" w14:textId="77777777" w:rsidR="00147D42" w:rsidRPr="00147D42" w:rsidRDefault="00147D42" w:rsidP="00147D42"/>
    <w:p w14:paraId="51611DC5" w14:textId="77777777" w:rsidR="00147D42" w:rsidRPr="00147D42" w:rsidRDefault="00147D42" w:rsidP="00147D42"/>
    <w:p w14:paraId="15BFE530" w14:textId="77777777" w:rsidR="00147D42" w:rsidRPr="00147D42" w:rsidRDefault="00147D42" w:rsidP="00147D42"/>
    <w:p w14:paraId="7DC81503" w14:textId="77777777" w:rsidR="00147D42" w:rsidRPr="00147D42" w:rsidRDefault="00147D42" w:rsidP="00147D42"/>
    <w:p w14:paraId="7FDB053A" w14:textId="77777777" w:rsidR="00147D42" w:rsidRPr="00147D42" w:rsidRDefault="00147D42" w:rsidP="00147D42"/>
    <w:p w14:paraId="10648D11" w14:textId="77777777" w:rsidR="00147D42" w:rsidRPr="00147D42" w:rsidRDefault="00147D42" w:rsidP="00147D42"/>
    <w:p w14:paraId="7C84768D" w14:textId="77777777" w:rsidR="00147D42" w:rsidRPr="00147D42" w:rsidRDefault="00147D42" w:rsidP="00147D42"/>
    <w:p w14:paraId="00C4F3F7" w14:textId="77777777" w:rsidR="00147D42" w:rsidRPr="00147D42" w:rsidRDefault="00147D42" w:rsidP="00147D42"/>
    <w:p w14:paraId="1ECFFE35" w14:textId="77777777" w:rsidR="00147D42" w:rsidRPr="00147D42" w:rsidRDefault="00147D42" w:rsidP="00147D42"/>
    <w:p w14:paraId="2C5808EE" w14:textId="77777777" w:rsidR="00147D42" w:rsidRPr="00147D42" w:rsidRDefault="00147D42" w:rsidP="00147D42"/>
    <w:p w14:paraId="485B50FD" w14:textId="77777777" w:rsidR="00147D42" w:rsidRPr="00147D42" w:rsidRDefault="00147D42" w:rsidP="00147D42"/>
    <w:p w14:paraId="723ED6C8" w14:textId="77777777" w:rsidR="00147D42" w:rsidRPr="00147D42" w:rsidRDefault="00147D42" w:rsidP="00147D42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7D42">
        <w:rPr>
          <w:rFonts w:ascii="Times New Roman" w:hAnsi="Times New Roman" w:cs="Times New Roman"/>
          <w:b/>
          <w:sz w:val="28"/>
          <w:szCs w:val="28"/>
        </w:rPr>
        <w:t xml:space="preserve">3.Перечень структурных </w:t>
      </w:r>
      <w:proofErr w:type="gramStart"/>
      <w:r w:rsidRPr="00147D42">
        <w:rPr>
          <w:rFonts w:ascii="Times New Roman" w:hAnsi="Times New Roman" w:cs="Times New Roman"/>
          <w:b/>
          <w:sz w:val="28"/>
          <w:szCs w:val="28"/>
        </w:rPr>
        <w:t>элементов  муниципальной</w:t>
      </w:r>
      <w:proofErr w:type="gramEnd"/>
      <w:r w:rsidRPr="00147D42">
        <w:rPr>
          <w:rFonts w:ascii="Times New Roman" w:hAnsi="Times New Roman" w:cs="Times New Roman"/>
          <w:b/>
          <w:sz w:val="28"/>
          <w:szCs w:val="28"/>
        </w:rPr>
        <w:t xml:space="preserve"> программы  Комсомольского муниципального района</w:t>
      </w:r>
    </w:p>
    <w:p w14:paraId="6FC2A925" w14:textId="77777777" w:rsidR="00147D42" w:rsidRPr="00147D42" w:rsidRDefault="00147D42" w:rsidP="00147D42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7D42">
        <w:rPr>
          <w:rFonts w:ascii="Times New Roman" w:hAnsi="Times New Roman" w:cs="Times New Roman"/>
          <w:b/>
          <w:sz w:val="28"/>
          <w:szCs w:val="28"/>
        </w:rPr>
        <w:t xml:space="preserve"> «Организация предоставления государственных и муниципальных услуг на базе МФЦ»</w:t>
      </w:r>
    </w:p>
    <w:p w14:paraId="19DFDF43" w14:textId="77777777" w:rsidR="00147D42" w:rsidRPr="00147D42" w:rsidRDefault="00147D42" w:rsidP="00147D42">
      <w:pPr>
        <w:pStyle w:val="ConsPlusNormal"/>
        <w:rPr>
          <w:rFonts w:ascii="Times New Roman" w:hAnsi="Times New Roman" w:cs="Times New Roman"/>
          <w:sz w:val="22"/>
          <w:szCs w:val="22"/>
        </w:rPr>
      </w:pP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1"/>
        <w:gridCol w:w="3284"/>
        <w:gridCol w:w="4647"/>
        <w:gridCol w:w="2552"/>
        <w:gridCol w:w="3685"/>
      </w:tblGrid>
      <w:tr w:rsidR="00147D42" w:rsidRPr="00147D42" w14:paraId="25811ED6" w14:textId="77777777" w:rsidTr="00384763">
        <w:tc>
          <w:tcPr>
            <w:tcW w:w="0" w:type="auto"/>
          </w:tcPr>
          <w:p w14:paraId="3C84D9B1" w14:textId="77777777" w:rsidR="00147D42" w:rsidRPr="00147D42" w:rsidRDefault="00147D42" w:rsidP="00384763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№ п/п</w:t>
            </w:r>
          </w:p>
        </w:tc>
        <w:tc>
          <w:tcPr>
            <w:tcW w:w="3284" w:type="dxa"/>
          </w:tcPr>
          <w:p w14:paraId="4FA038A9" w14:textId="77777777" w:rsidR="00147D42" w:rsidRPr="00147D42" w:rsidRDefault="00147D42" w:rsidP="00384763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Задачи структурного элемента</w:t>
            </w:r>
          </w:p>
        </w:tc>
        <w:tc>
          <w:tcPr>
            <w:tcW w:w="7199" w:type="dxa"/>
            <w:gridSpan w:val="2"/>
          </w:tcPr>
          <w:p w14:paraId="50AA91AC" w14:textId="77777777" w:rsidR="00147D42" w:rsidRPr="00147D42" w:rsidRDefault="00147D42" w:rsidP="00384763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 xml:space="preserve">Краткое описание ожидаемых эффектов от реализации </w:t>
            </w:r>
            <w:proofErr w:type="gramStart"/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задачи  структурного</w:t>
            </w:r>
            <w:proofErr w:type="gramEnd"/>
            <w:r w:rsidRPr="00147D42">
              <w:rPr>
                <w:rFonts w:ascii="Times New Roman" w:hAnsi="Times New Roman" w:cs="Times New Roman"/>
                <w:sz w:val="22"/>
                <w:szCs w:val="22"/>
              </w:rPr>
              <w:t xml:space="preserve"> элемента</w:t>
            </w:r>
          </w:p>
        </w:tc>
        <w:tc>
          <w:tcPr>
            <w:tcW w:w="3685" w:type="dxa"/>
          </w:tcPr>
          <w:p w14:paraId="3AA34B00" w14:textId="77777777" w:rsidR="00147D42" w:rsidRPr="00147D42" w:rsidRDefault="00147D42" w:rsidP="0038476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Связь с показателями</w:t>
            </w:r>
          </w:p>
        </w:tc>
      </w:tr>
      <w:tr w:rsidR="00147D42" w:rsidRPr="00147D42" w14:paraId="7D34C090" w14:textId="77777777" w:rsidTr="00384763">
        <w:tc>
          <w:tcPr>
            <w:tcW w:w="0" w:type="auto"/>
          </w:tcPr>
          <w:p w14:paraId="6588B76E" w14:textId="77777777" w:rsidR="00147D42" w:rsidRPr="00147D42" w:rsidRDefault="00147D42" w:rsidP="0038476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3284" w:type="dxa"/>
          </w:tcPr>
          <w:p w14:paraId="48F1DFEF" w14:textId="77777777" w:rsidR="00147D42" w:rsidRPr="00147D42" w:rsidRDefault="00147D42" w:rsidP="0038476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7199" w:type="dxa"/>
            <w:gridSpan w:val="2"/>
          </w:tcPr>
          <w:p w14:paraId="0228C006" w14:textId="77777777" w:rsidR="00147D42" w:rsidRPr="00147D42" w:rsidRDefault="00147D42" w:rsidP="0038476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3685" w:type="dxa"/>
          </w:tcPr>
          <w:p w14:paraId="705B64BE" w14:textId="77777777" w:rsidR="00147D42" w:rsidRPr="00147D42" w:rsidRDefault="00147D42" w:rsidP="0038476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</w:tr>
      <w:tr w:rsidR="00147D42" w:rsidRPr="00147D42" w14:paraId="66B1E1BC" w14:textId="77777777" w:rsidTr="00384763">
        <w:tc>
          <w:tcPr>
            <w:tcW w:w="0" w:type="auto"/>
          </w:tcPr>
          <w:p w14:paraId="6BCC48AC" w14:textId="77777777" w:rsidR="00147D42" w:rsidRPr="00147D42" w:rsidRDefault="00147D42" w:rsidP="00384763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14168" w:type="dxa"/>
            <w:gridSpan w:val="4"/>
          </w:tcPr>
          <w:p w14:paraId="170CF223" w14:textId="77777777" w:rsidR="00147D42" w:rsidRPr="00147D42" w:rsidRDefault="00147D42" w:rsidP="0038476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proofErr w:type="gramStart"/>
            <w:r w:rsidRPr="00147D42">
              <w:rPr>
                <w:rFonts w:ascii="Times New Roman" w:hAnsi="Times New Roman" w:cs="Times New Roman"/>
                <w:b/>
                <w:sz w:val="22"/>
                <w:szCs w:val="22"/>
              </w:rPr>
              <w:t>Направление  «</w:t>
            </w:r>
            <w:proofErr w:type="gramEnd"/>
            <w:r w:rsidRPr="00147D42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Обеспечение деятельности МФЦ предоставления государственных и муниципальных услуг»                    </w:t>
            </w:r>
          </w:p>
        </w:tc>
      </w:tr>
      <w:tr w:rsidR="00147D42" w:rsidRPr="00147D42" w14:paraId="283F0B02" w14:textId="77777777" w:rsidTr="00384763">
        <w:tc>
          <w:tcPr>
            <w:tcW w:w="0" w:type="auto"/>
          </w:tcPr>
          <w:p w14:paraId="512DCBE7" w14:textId="77777777" w:rsidR="00147D42" w:rsidRPr="00147D42" w:rsidRDefault="00147D42" w:rsidP="00384763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1.1.</w:t>
            </w:r>
          </w:p>
        </w:tc>
        <w:tc>
          <w:tcPr>
            <w:tcW w:w="14168" w:type="dxa"/>
            <w:gridSpan w:val="4"/>
          </w:tcPr>
          <w:p w14:paraId="64F43841" w14:textId="77777777" w:rsidR="00147D42" w:rsidRPr="00147D42" w:rsidRDefault="00147D42" w:rsidP="0038476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Ведомственный проект «Обеспечение деятельности МФЦ предоставления государственных и муниципальных услуг»                    </w:t>
            </w:r>
          </w:p>
          <w:p w14:paraId="081EFF91" w14:textId="77777777" w:rsidR="00147D42" w:rsidRPr="00147D42" w:rsidRDefault="00147D42" w:rsidP="0038476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    (</w:t>
            </w:r>
            <w:proofErr w:type="spellStart"/>
            <w:r w:rsidRPr="00147D42">
              <w:rPr>
                <w:rFonts w:ascii="Times New Roman" w:hAnsi="Times New Roman" w:cs="Times New Roman"/>
                <w:b/>
                <w:sz w:val="22"/>
                <w:szCs w:val="22"/>
              </w:rPr>
              <w:t>Витковская</w:t>
            </w:r>
            <w:proofErr w:type="spellEnd"/>
            <w:r w:rsidRPr="00147D42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Мария Сергеевна – куратор)</w:t>
            </w:r>
          </w:p>
        </w:tc>
      </w:tr>
      <w:tr w:rsidR="00147D42" w:rsidRPr="00147D42" w14:paraId="1C930448" w14:textId="77777777" w:rsidTr="00384763">
        <w:tc>
          <w:tcPr>
            <w:tcW w:w="0" w:type="auto"/>
          </w:tcPr>
          <w:p w14:paraId="15962173" w14:textId="77777777" w:rsidR="00147D42" w:rsidRPr="00147D42" w:rsidRDefault="00147D42" w:rsidP="00384763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931" w:type="dxa"/>
            <w:gridSpan w:val="2"/>
          </w:tcPr>
          <w:p w14:paraId="3B8DE476" w14:textId="77777777" w:rsidR="00147D42" w:rsidRPr="00147D42" w:rsidRDefault="00147D42" w:rsidP="0038476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Ответственный за реализацию: муниципальное бюджетное учреждение «Многофункциональный центр предоставления государственных и муниципальных услуг Комсомольского муниципального района»</w:t>
            </w:r>
          </w:p>
        </w:tc>
        <w:tc>
          <w:tcPr>
            <w:tcW w:w="6237" w:type="dxa"/>
            <w:gridSpan w:val="2"/>
          </w:tcPr>
          <w:p w14:paraId="4D8258BC" w14:textId="77777777" w:rsidR="00147D42" w:rsidRPr="00147D42" w:rsidRDefault="00147D42" w:rsidP="0038476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 xml:space="preserve">Срок реализации 2024-2030 </w:t>
            </w:r>
            <w:proofErr w:type="spellStart"/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г.г</w:t>
            </w:r>
            <w:proofErr w:type="spellEnd"/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</w:tr>
      <w:tr w:rsidR="00147D42" w:rsidRPr="00147D42" w14:paraId="146342B3" w14:textId="77777777" w:rsidTr="00384763">
        <w:tc>
          <w:tcPr>
            <w:tcW w:w="0" w:type="auto"/>
          </w:tcPr>
          <w:p w14:paraId="4F180BC8" w14:textId="77777777" w:rsidR="00147D42" w:rsidRPr="00147D42" w:rsidRDefault="00147D42" w:rsidP="00384763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1.1.1.</w:t>
            </w:r>
          </w:p>
        </w:tc>
        <w:tc>
          <w:tcPr>
            <w:tcW w:w="3284" w:type="dxa"/>
          </w:tcPr>
          <w:p w14:paraId="6888D863" w14:textId="77777777" w:rsidR="00147D42" w:rsidRPr="00147D42" w:rsidRDefault="00147D42" w:rsidP="00384763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Обеспечение деятельности МФЦ предоставления государственных и муниципальных услуг в соответствии с установленным порядком функционирования</w:t>
            </w:r>
          </w:p>
        </w:tc>
        <w:tc>
          <w:tcPr>
            <w:tcW w:w="7199" w:type="dxa"/>
            <w:gridSpan w:val="2"/>
          </w:tcPr>
          <w:p w14:paraId="64E23AE9" w14:textId="77777777" w:rsidR="00147D42" w:rsidRPr="00147D42" w:rsidRDefault="00147D42" w:rsidP="00384763">
            <w:pPr>
              <w:spacing w:line="238" w:lineRule="auto"/>
              <w:ind w:right="140"/>
            </w:pPr>
            <w:r w:rsidRPr="00147D42">
              <w:rPr>
                <w:sz w:val="22"/>
                <w:szCs w:val="22"/>
              </w:rPr>
              <w:t>- обеспечение нормального функционирования МФЦ оказания государственных и муниципальных услуг;</w:t>
            </w:r>
          </w:p>
          <w:p w14:paraId="55FADA87" w14:textId="77777777" w:rsidR="00147D42" w:rsidRPr="00147D42" w:rsidRDefault="00147D42" w:rsidP="00384763">
            <w:pPr>
              <w:spacing w:line="238" w:lineRule="auto"/>
              <w:ind w:right="140"/>
            </w:pPr>
            <w:r w:rsidRPr="00147D42">
              <w:rPr>
                <w:sz w:val="22"/>
                <w:szCs w:val="22"/>
              </w:rPr>
              <w:t>- создание оптимальных условия для деятельности работников МФЦ;</w:t>
            </w:r>
          </w:p>
          <w:p w14:paraId="139E5DBD" w14:textId="77777777" w:rsidR="00147D42" w:rsidRPr="00147D42" w:rsidRDefault="00147D42" w:rsidP="00384763">
            <w:pPr>
              <w:spacing w:line="238" w:lineRule="auto"/>
              <w:ind w:right="140"/>
            </w:pPr>
            <w:r w:rsidRPr="00147D42">
              <w:rPr>
                <w:sz w:val="22"/>
                <w:szCs w:val="22"/>
              </w:rPr>
              <w:t xml:space="preserve">- обеспечение учреждения необходимыми коммунальными услугами, услугами связи, услугами, связанными с содержанием имущества МФЦ и </w:t>
            </w:r>
            <w:proofErr w:type="spellStart"/>
            <w:r w:rsidRPr="00147D42">
              <w:rPr>
                <w:sz w:val="22"/>
                <w:szCs w:val="22"/>
              </w:rPr>
              <w:t>т.д</w:t>
            </w:r>
            <w:proofErr w:type="spellEnd"/>
            <w:r w:rsidRPr="00147D42">
              <w:rPr>
                <w:sz w:val="22"/>
                <w:szCs w:val="22"/>
              </w:rPr>
              <w:t>;</w:t>
            </w:r>
          </w:p>
          <w:p w14:paraId="3D7ED654" w14:textId="77777777" w:rsidR="00147D42" w:rsidRPr="00147D42" w:rsidRDefault="00147D42" w:rsidP="00384763">
            <w:pPr>
              <w:spacing w:line="238" w:lineRule="auto"/>
              <w:ind w:right="140"/>
            </w:pPr>
            <w:r w:rsidRPr="00147D42">
              <w:rPr>
                <w:sz w:val="22"/>
                <w:szCs w:val="22"/>
              </w:rPr>
              <w:t>- создание необходимой мотивации трудовой деятельности ведущих специалистов и других работников МФЦ;</w:t>
            </w:r>
          </w:p>
          <w:p w14:paraId="45F136F9" w14:textId="77777777" w:rsidR="00147D42" w:rsidRPr="00147D42" w:rsidRDefault="00147D42" w:rsidP="00384763">
            <w:pPr>
              <w:spacing w:line="238" w:lineRule="auto"/>
              <w:ind w:right="140"/>
            </w:pPr>
            <w:r w:rsidRPr="00147D42">
              <w:rPr>
                <w:sz w:val="22"/>
                <w:szCs w:val="22"/>
              </w:rPr>
              <w:t>- достижение благоприятные условий для граждан– клиентов МФЦ, обратившихся за оказанием государственных и муниципальных услуг;</w:t>
            </w:r>
          </w:p>
          <w:p w14:paraId="51D6BBDB" w14:textId="77777777" w:rsidR="00147D42" w:rsidRPr="00147D42" w:rsidRDefault="00147D42" w:rsidP="00384763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- рост удовлетворенности качеством оказываемых услуг.</w:t>
            </w:r>
          </w:p>
        </w:tc>
        <w:tc>
          <w:tcPr>
            <w:tcW w:w="3685" w:type="dxa"/>
          </w:tcPr>
          <w:p w14:paraId="35F1B2C0" w14:textId="77777777" w:rsidR="00147D42" w:rsidRPr="00147D42" w:rsidRDefault="00147D42" w:rsidP="0038476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 xml:space="preserve">Повышение качества и доступности предоставления государственных и муниципальных услуг на базе МФЦ </w:t>
            </w:r>
          </w:p>
        </w:tc>
      </w:tr>
      <w:tr w:rsidR="00147D42" w:rsidRPr="00147D42" w14:paraId="59A3D0E5" w14:textId="77777777" w:rsidTr="00384763">
        <w:tc>
          <w:tcPr>
            <w:tcW w:w="0" w:type="auto"/>
          </w:tcPr>
          <w:p w14:paraId="3F02836D" w14:textId="77777777" w:rsidR="00147D42" w:rsidRPr="00147D42" w:rsidRDefault="00147D42" w:rsidP="00384763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14168" w:type="dxa"/>
            <w:gridSpan w:val="4"/>
          </w:tcPr>
          <w:p w14:paraId="5E78C17D" w14:textId="77777777" w:rsidR="00147D42" w:rsidRPr="00147D42" w:rsidRDefault="00147D42" w:rsidP="00384763">
            <w:pPr>
              <w:spacing w:line="308" w:lineRule="exact"/>
              <w:jc w:val="both"/>
              <w:rPr>
                <w:b/>
              </w:rPr>
            </w:pPr>
            <w:r w:rsidRPr="00147D42">
              <w:rPr>
                <w:b/>
                <w:sz w:val="22"/>
                <w:szCs w:val="22"/>
              </w:rPr>
              <w:t xml:space="preserve">Направление «Повышение качества и доступности предоставления государственных и муниципальных услуг на базе МФЦ»  </w:t>
            </w:r>
          </w:p>
        </w:tc>
      </w:tr>
      <w:tr w:rsidR="00147D42" w:rsidRPr="00147D42" w14:paraId="2AAE6AAF" w14:textId="77777777" w:rsidTr="00384763">
        <w:tc>
          <w:tcPr>
            <w:tcW w:w="0" w:type="auto"/>
          </w:tcPr>
          <w:p w14:paraId="7C91BE06" w14:textId="77777777" w:rsidR="00147D42" w:rsidRPr="00147D42" w:rsidRDefault="00147D42" w:rsidP="00384763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2.1.</w:t>
            </w:r>
          </w:p>
        </w:tc>
        <w:tc>
          <w:tcPr>
            <w:tcW w:w="14168" w:type="dxa"/>
            <w:gridSpan w:val="4"/>
          </w:tcPr>
          <w:p w14:paraId="7E33EE67" w14:textId="77777777" w:rsidR="00147D42" w:rsidRPr="00147D42" w:rsidRDefault="00147D42" w:rsidP="0038476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Ведомственный проект «Повышение качества и доступности предоставления государственных и муниципальных услуг на базе МФЦ»                    </w:t>
            </w:r>
          </w:p>
          <w:p w14:paraId="294DD9EF" w14:textId="77777777" w:rsidR="00147D42" w:rsidRPr="00147D42" w:rsidRDefault="00147D42" w:rsidP="0038476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    (</w:t>
            </w:r>
            <w:proofErr w:type="spellStart"/>
            <w:r w:rsidRPr="00147D42">
              <w:rPr>
                <w:rFonts w:ascii="Times New Roman" w:hAnsi="Times New Roman" w:cs="Times New Roman"/>
                <w:b/>
                <w:sz w:val="22"/>
                <w:szCs w:val="22"/>
              </w:rPr>
              <w:t>Витковская</w:t>
            </w:r>
            <w:proofErr w:type="spellEnd"/>
            <w:r w:rsidRPr="00147D42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Мария Сергеевна – куратор)</w:t>
            </w:r>
          </w:p>
        </w:tc>
      </w:tr>
      <w:tr w:rsidR="00147D42" w:rsidRPr="00147D42" w14:paraId="287C6D8E" w14:textId="77777777" w:rsidTr="00384763">
        <w:tc>
          <w:tcPr>
            <w:tcW w:w="0" w:type="auto"/>
          </w:tcPr>
          <w:p w14:paraId="003F92A5" w14:textId="77777777" w:rsidR="00147D42" w:rsidRPr="00147D42" w:rsidRDefault="00147D42" w:rsidP="00384763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931" w:type="dxa"/>
            <w:gridSpan w:val="2"/>
          </w:tcPr>
          <w:p w14:paraId="21E979F8" w14:textId="77777777" w:rsidR="00147D42" w:rsidRPr="00147D42" w:rsidRDefault="00147D42" w:rsidP="0038476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Ответственный за реализацию: муниципальное бюджетное учреждение «Многофункциональный центр предоставления государственных и муниципальных услуг Комсомольского муниципального района»</w:t>
            </w:r>
          </w:p>
        </w:tc>
        <w:tc>
          <w:tcPr>
            <w:tcW w:w="6237" w:type="dxa"/>
            <w:gridSpan w:val="2"/>
          </w:tcPr>
          <w:p w14:paraId="14F8D126" w14:textId="77777777" w:rsidR="00147D42" w:rsidRPr="00147D42" w:rsidRDefault="00147D42" w:rsidP="0038476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 xml:space="preserve">Срок реализации 2024-2030 </w:t>
            </w:r>
            <w:proofErr w:type="spellStart"/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г.г</w:t>
            </w:r>
            <w:proofErr w:type="spellEnd"/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</w:tr>
      <w:tr w:rsidR="00147D42" w:rsidRPr="00147D42" w14:paraId="2A3A2B91" w14:textId="77777777" w:rsidTr="00384763">
        <w:tc>
          <w:tcPr>
            <w:tcW w:w="0" w:type="auto"/>
          </w:tcPr>
          <w:p w14:paraId="4883B6C1" w14:textId="77777777" w:rsidR="00147D42" w:rsidRPr="00147D42" w:rsidRDefault="00147D42" w:rsidP="00384763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2.1.1.</w:t>
            </w:r>
          </w:p>
        </w:tc>
        <w:tc>
          <w:tcPr>
            <w:tcW w:w="3284" w:type="dxa"/>
          </w:tcPr>
          <w:p w14:paraId="0006DF9C" w14:textId="77777777" w:rsidR="00147D42" w:rsidRPr="00147D42" w:rsidRDefault="00147D42" w:rsidP="00384763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Упрощение процедур получения физическими и юридическими лицами государственных и муниципальных услуг на территории Комсомольского муниципального района</w:t>
            </w:r>
          </w:p>
        </w:tc>
        <w:tc>
          <w:tcPr>
            <w:tcW w:w="7199" w:type="dxa"/>
            <w:gridSpan w:val="2"/>
          </w:tcPr>
          <w:p w14:paraId="22BD20D1" w14:textId="77777777" w:rsidR="00147D42" w:rsidRPr="00147D42" w:rsidRDefault="00147D42" w:rsidP="00384763">
            <w:pPr>
              <w:spacing w:line="236" w:lineRule="auto"/>
              <w:ind w:left="-9" w:right="140"/>
            </w:pPr>
            <w:r w:rsidRPr="00147D42">
              <w:rPr>
                <w:sz w:val="22"/>
                <w:szCs w:val="22"/>
              </w:rPr>
              <w:t>- оптимизация финансовых и материальных ресурсов, обеспечивающие осуществление мероприятий, направленных на повышение качества работы учреждения;</w:t>
            </w:r>
          </w:p>
          <w:p w14:paraId="4CA0ADCB" w14:textId="77777777" w:rsidR="00147D42" w:rsidRPr="00147D42" w:rsidRDefault="00147D42" w:rsidP="00384763">
            <w:pPr>
              <w:spacing w:line="236" w:lineRule="auto"/>
              <w:ind w:left="-9" w:right="140"/>
            </w:pPr>
            <w:r w:rsidRPr="00147D42">
              <w:rPr>
                <w:sz w:val="22"/>
                <w:szCs w:val="22"/>
              </w:rPr>
              <w:t>- организация работы по статистическому учёту в МФЦ;</w:t>
            </w:r>
          </w:p>
          <w:p w14:paraId="4B38313E" w14:textId="77777777" w:rsidR="00147D42" w:rsidRPr="00147D42" w:rsidRDefault="00147D42" w:rsidP="00384763">
            <w:pPr>
              <w:spacing w:line="15" w:lineRule="exact"/>
              <w:ind w:left="-9"/>
            </w:pPr>
          </w:p>
          <w:p w14:paraId="45C5F1F6" w14:textId="77777777" w:rsidR="00147D42" w:rsidRPr="00147D42" w:rsidRDefault="00147D42" w:rsidP="00147D42">
            <w:pPr>
              <w:numPr>
                <w:ilvl w:val="0"/>
                <w:numId w:val="20"/>
              </w:numPr>
              <w:tabs>
                <w:tab w:val="left" w:pos="444"/>
              </w:tabs>
              <w:spacing w:line="234" w:lineRule="auto"/>
              <w:ind w:left="-9" w:right="20" w:hanging="7"/>
            </w:pPr>
            <w:r w:rsidRPr="00147D42">
              <w:rPr>
                <w:sz w:val="22"/>
                <w:szCs w:val="22"/>
              </w:rPr>
              <w:t>упрощение процедуры получения физическими и юридическими лицами государственных и муниципальных услуг;</w:t>
            </w:r>
          </w:p>
          <w:p w14:paraId="55E04D6C" w14:textId="77777777" w:rsidR="00147D42" w:rsidRPr="00147D42" w:rsidRDefault="00147D42" w:rsidP="00384763">
            <w:pPr>
              <w:spacing w:line="2" w:lineRule="exact"/>
              <w:ind w:left="-9"/>
            </w:pPr>
          </w:p>
          <w:p w14:paraId="19070705" w14:textId="77777777" w:rsidR="00147D42" w:rsidRPr="00147D42" w:rsidRDefault="00147D42" w:rsidP="00147D42">
            <w:pPr>
              <w:numPr>
                <w:ilvl w:val="0"/>
                <w:numId w:val="20"/>
              </w:numPr>
              <w:tabs>
                <w:tab w:val="left" w:pos="280"/>
              </w:tabs>
              <w:ind w:left="-9" w:hanging="167"/>
            </w:pPr>
            <w:r w:rsidRPr="00147D42">
              <w:rPr>
                <w:sz w:val="22"/>
                <w:szCs w:val="22"/>
              </w:rPr>
              <w:t>сокращение сроков предоставления государственных и муниципальных услуг;</w:t>
            </w:r>
          </w:p>
          <w:p w14:paraId="3DA51C0A" w14:textId="77777777" w:rsidR="00147D42" w:rsidRPr="00147D42" w:rsidRDefault="00147D42" w:rsidP="00384763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- повышение удовлетворённости получателей услуг качеством их предоставления.</w:t>
            </w:r>
          </w:p>
        </w:tc>
        <w:tc>
          <w:tcPr>
            <w:tcW w:w="3685" w:type="dxa"/>
          </w:tcPr>
          <w:p w14:paraId="02318194" w14:textId="77777777" w:rsidR="00147D42" w:rsidRPr="00147D42" w:rsidRDefault="00147D42" w:rsidP="00384763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Повышение качества и доступности предоставления государственных и муниципальных услуг на базе МФЦ</w:t>
            </w:r>
          </w:p>
          <w:p w14:paraId="4044CB5B" w14:textId="77777777" w:rsidR="00147D42" w:rsidRPr="00147D42" w:rsidRDefault="00147D42" w:rsidP="00384763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14A62B6D" w14:textId="77777777" w:rsidR="00147D42" w:rsidRPr="00147D42" w:rsidRDefault="00147D42" w:rsidP="00147D42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14:paraId="45DCAE98" w14:textId="77777777" w:rsidR="00147D42" w:rsidRPr="00147D42" w:rsidRDefault="00147D42" w:rsidP="00147D42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7D42">
        <w:rPr>
          <w:rFonts w:ascii="Times New Roman" w:hAnsi="Times New Roman" w:cs="Times New Roman"/>
          <w:b/>
          <w:sz w:val="28"/>
          <w:szCs w:val="28"/>
        </w:rPr>
        <w:t xml:space="preserve">4.Параметры финансового обеспечения реализации муниципальной программы  </w:t>
      </w:r>
    </w:p>
    <w:p w14:paraId="3E22C753" w14:textId="77777777" w:rsidR="00147D42" w:rsidRPr="00147D42" w:rsidRDefault="00147D42" w:rsidP="00147D42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7D42">
        <w:rPr>
          <w:rFonts w:ascii="Times New Roman" w:hAnsi="Times New Roman" w:cs="Times New Roman"/>
          <w:b/>
          <w:sz w:val="28"/>
          <w:szCs w:val="28"/>
        </w:rPr>
        <w:t xml:space="preserve">Комсомольского муниципального </w:t>
      </w:r>
      <w:proofErr w:type="gramStart"/>
      <w:r w:rsidRPr="00147D42">
        <w:rPr>
          <w:rFonts w:ascii="Times New Roman" w:hAnsi="Times New Roman" w:cs="Times New Roman"/>
          <w:b/>
          <w:sz w:val="28"/>
          <w:szCs w:val="28"/>
        </w:rPr>
        <w:t>района  «</w:t>
      </w:r>
      <w:proofErr w:type="gramEnd"/>
      <w:r w:rsidRPr="00147D42">
        <w:rPr>
          <w:rFonts w:ascii="Times New Roman" w:hAnsi="Times New Roman" w:cs="Times New Roman"/>
          <w:b/>
          <w:sz w:val="28"/>
          <w:szCs w:val="28"/>
        </w:rPr>
        <w:t>Организация предоставления государственных и муниципальных услуг на базе МФЦ»</w:t>
      </w:r>
    </w:p>
    <w:p w14:paraId="57458747" w14:textId="77777777" w:rsidR="00147D42" w:rsidRPr="00147D42" w:rsidRDefault="00147D42" w:rsidP="00147D42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44"/>
        <w:gridCol w:w="1261"/>
        <w:gridCol w:w="1261"/>
        <w:gridCol w:w="1261"/>
        <w:gridCol w:w="1358"/>
        <w:gridCol w:w="236"/>
        <w:gridCol w:w="797"/>
        <w:gridCol w:w="797"/>
        <w:gridCol w:w="1371"/>
      </w:tblGrid>
      <w:tr w:rsidR="00147D42" w:rsidRPr="00147D42" w14:paraId="43BB9846" w14:textId="77777777" w:rsidTr="00384763">
        <w:tc>
          <w:tcPr>
            <w:tcW w:w="6444" w:type="dxa"/>
            <w:vMerge w:val="restart"/>
          </w:tcPr>
          <w:p w14:paraId="21639D9D" w14:textId="77777777" w:rsidR="00147D42" w:rsidRPr="00147D42" w:rsidRDefault="00147D42" w:rsidP="0038476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Наименование муниципальной программы,</w:t>
            </w:r>
          </w:p>
          <w:p w14:paraId="05A25C51" w14:textId="77777777" w:rsidR="00147D42" w:rsidRPr="00147D42" w:rsidRDefault="00147D42" w:rsidP="0038476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 xml:space="preserve">структурного элемента/ источник </w:t>
            </w:r>
          </w:p>
          <w:p w14:paraId="40BC3F75" w14:textId="77777777" w:rsidR="00147D42" w:rsidRPr="00147D42" w:rsidRDefault="00147D42" w:rsidP="0038476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финансового обеспечения</w:t>
            </w:r>
          </w:p>
        </w:tc>
        <w:tc>
          <w:tcPr>
            <w:tcW w:w="8342" w:type="dxa"/>
            <w:gridSpan w:val="8"/>
          </w:tcPr>
          <w:p w14:paraId="10DB2F8B" w14:textId="77777777" w:rsidR="00147D42" w:rsidRPr="00147D42" w:rsidRDefault="00147D42" w:rsidP="0038476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Объем финансового обеспечения по годам реализации, рублей</w:t>
            </w:r>
          </w:p>
        </w:tc>
      </w:tr>
      <w:tr w:rsidR="00147D42" w:rsidRPr="00147D42" w14:paraId="6346F7FC" w14:textId="77777777" w:rsidTr="00384763">
        <w:tc>
          <w:tcPr>
            <w:tcW w:w="6444" w:type="dxa"/>
            <w:vMerge/>
          </w:tcPr>
          <w:p w14:paraId="0ECD98CA" w14:textId="77777777" w:rsidR="00147D42" w:rsidRPr="00147D42" w:rsidRDefault="00147D42" w:rsidP="0038476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61" w:type="dxa"/>
          </w:tcPr>
          <w:p w14:paraId="006B2B51" w14:textId="77777777" w:rsidR="00147D42" w:rsidRPr="00147D42" w:rsidRDefault="00147D42" w:rsidP="0038476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2024 год</w:t>
            </w:r>
          </w:p>
        </w:tc>
        <w:tc>
          <w:tcPr>
            <w:tcW w:w="1261" w:type="dxa"/>
          </w:tcPr>
          <w:p w14:paraId="2A69832A" w14:textId="77777777" w:rsidR="00147D42" w:rsidRPr="00147D42" w:rsidRDefault="00147D42" w:rsidP="0038476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2025 год</w:t>
            </w:r>
          </w:p>
        </w:tc>
        <w:tc>
          <w:tcPr>
            <w:tcW w:w="1261" w:type="dxa"/>
          </w:tcPr>
          <w:p w14:paraId="2CD9B9B4" w14:textId="77777777" w:rsidR="00147D42" w:rsidRPr="00147D42" w:rsidRDefault="00147D42" w:rsidP="0038476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2026 год</w:t>
            </w:r>
          </w:p>
        </w:tc>
        <w:tc>
          <w:tcPr>
            <w:tcW w:w="1358" w:type="dxa"/>
          </w:tcPr>
          <w:p w14:paraId="37B5EC65" w14:textId="77777777" w:rsidR="00147D42" w:rsidRPr="00147D42" w:rsidRDefault="00147D42" w:rsidP="0038476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2027 год</w:t>
            </w:r>
          </w:p>
        </w:tc>
        <w:tc>
          <w:tcPr>
            <w:tcW w:w="236" w:type="dxa"/>
          </w:tcPr>
          <w:p w14:paraId="593AB126" w14:textId="77777777" w:rsidR="00147D42" w:rsidRPr="00147D42" w:rsidRDefault="00147D42" w:rsidP="0038476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2028 год</w:t>
            </w:r>
          </w:p>
        </w:tc>
        <w:tc>
          <w:tcPr>
            <w:tcW w:w="797" w:type="dxa"/>
          </w:tcPr>
          <w:p w14:paraId="3BAAE7DB" w14:textId="77777777" w:rsidR="00147D42" w:rsidRPr="00147D42" w:rsidRDefault="00147D42" w:rsidP="0038476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2029 год</w:t>
            </w:r>
          </w:p>
        </w:tc>
        <w:tc>
          <w:tcPr>
            <w:tcW w:w="797" w:type="dxa"/>
          </w:tcPr>
          <w:p w14:paraId="268D895D" w14:textId="77777777" w:rsidR="00147D42" w:rsidRPr="00147D42" w:rsidRDefault="00147D42" w:rsidP="0038476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2030 год</w:t>
            </w:r>
          </w:p>
        </w:tc>
        <w:tc>
          <w:tcPr>
            <w:tcW w:w="1371" w:type="dxa"/>
          </w:tcPr>
          <w:p w14:paraId="1EDB6F3B" w14:textId="77777777" w:rsidR="00147D42" w:rsidRPr="00147D42" w:rsidRDefault="00147D42" w:rsidP="0038476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</w:tr>
      <w:tr w:rsidR="00147D42" w:rsidRPr="00147D42" w14:paraId="3CE3BB72" w14:textId="77777777" w:rsidTr="00384763">
        <w:tc>
          <w:tcPr>
            <w:tcW w:w="6444" w:type="dxa"/>
          </w:tcPr>
          <w:p w14:paraId="34A45850" w14:textId="77777777" w:rsidR="00147D42" w:rsidRPr="00147D42" w:rsidRDefault="00147D42" w:rsidP="0038476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261" w:type="dxa"/>
          </w:tcPr>
          <w:p w14:paraId="1FDCBFC5" w14:textId="77777777" w:rsidR="00147D42" w:rsidRPr="00147D42" w:rsidRDefault="00147D42" w:rsidP="0038476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261" w:type="dxa"/>
          </w:tcPr>
          <w:p w14:paraId="72B59FB6" w14:textId="77777777" w:rsidR="00147D42" w:rsidRPr="00147D42" w:rsidRDefault="00147D42" w:rsidP="0038476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261" w:type="dxa"/>
          </w:tcPr>
          <w:p w14:paraId="3CBCFD55" w14:textId="77777777" w:rsidR="00147D42" w:rsidRPr="00147D42" w:rsidRDefault="00147D42" w:rsidP="0038476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358" w:type="dxa"/>
          </w:tcPr>
          <w:p w14:paraId="394F753B" w14:textId="77777777" w:rsidR="00147D42" w:rsidRPr="00147D42" w:rsidRDefault="00147D42" w:rsidP="0038476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236" w:type="dxa"/>
          </w:tcPr>
          <w:p w14:paraId="3851199F" w14:textId="77777777" w:rsidR="00147D42" w:rsidRPr="00147D42" w:rsidRDefault="00147D42" w:rsidP="0038476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797" w:type="dxa"/>
          </w:tcPr>
          <w:p w14:paraId="1A50C3A7" w14:textId="77777777" w:rsidR="00147D42" w:rsidRPr="00147D42" w:rsidRDefault="00147D42" w:rsidP="0038476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797" w:type="dxa"/>
          </w:tcPr>
          <w:p w14:paraId="276E9DCF" w14:textId="77777777" w:rsidR="00147D42" w:rsidRPr="00147D42" w:rsidRDefault="00147D42" w:rsidP="0038476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371" w:type="dxa"/>
          </w:tcPr>
          <w:p w14:paraId="59A8D442" w14:textId="77777777" w:rsidR="00147D42" w:rsidRPr="00147D42" w:rsidRDefault="00147D42" w:rsidP="0038476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</w:tr>
      <w:tr w:rsidR="00147D42" w:rsidRPr="00147D42" w14:paraId="76AE8E0F" w14:textId="77777777" w:rsidTr="00384763">
        <w:tc>
          <w:tcPr>
            <w:tcW w:w="6444" w:type="dxa"/>
          </w:tcPr>
          <w:p w14:paraId="079AEB98" w14:textId="77777777" w:rsidR="00147D42" w:rsidRPr="00147D42" w:rsidRDefault="00147D42" w:rsidP="00384763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Муниципальная программа (комплексная программа) (всего), в том числе:</w:t>
            </w:r>
          </w:p>
        </w:tc>
        <w:tc>
          <w:tcPr>
            <w:tcW w:w="1261" w:type="dxa"/>
          </w:tcPr>
          <w:p w14:paraId="5D4CDE43" w14:textId="77777777" w:rsidR="00147D42" w:rsidRPr="00147D42" w:rsidRDefault="00147D42" w:rsidP="0038476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6783676,39</w:t>
            </w:r>
          </w:p>
        </w:tc>
        <w:tc>
          <w:tcPr>
            <w:tcW w:w="1261" w:type="dxa"/>
          </w:tcPr>
          <w:p w14:paraId="68F7AB72" w14:textId="77777777" w:rsidR="00147D42" w:rsidRPr="00147D42" w:rsidRDefault="00147D42" w:rsidP="0038476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6659400</w:t>
            </w:r>
          </w:p>
        </w:tc>
        <w:tc>
          <w:tcPr>
            <w:tcW w:w="1261" w:type="dxa"/>
          </w:tcPr>
          <w:p w14:paraId="00791EF7" w14:textId="77777777" w:rsidR="00147D42" w:rsidRPr="00147D42" w:rsidRDefault="00147D42" w:rsidP="0038476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1410500,00</w:t>
            </w:r>
          </w:p>
        </w:tc>
        <w:tc>
          <w:tcPr>
            <w:tcW w:w="1358" w:type="dxa"/>
          </w:tcPr>
          <w:p w14:paraId="41A5A872" w14:textId="77777777" w:rsidR="00147D42" w:rsidRPr="00147D42" w:rsidRDefault="00147D42" w:rsidP="0038476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1410500,0</w:t>
            </w:r>
          </w:p>
        </w:tc>
        <w:tc>
          <w:tcPr>
            <w:tcW w:w="236" w:type="dxa"/>
          </w:tcPr>
          <w:p w14:paraId="0B3BF888" w14:textId="77777777" w:rsidR="00147D42" w:rsidRPr="00147D42" w:rsidRDefault="00147D42" w:rsidP="0038476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97" w:type="dxa"/>
          </w:tcPr>
          <w:p w14:paraId="16BA338E" w14:textId="77777777" w:rsidR="00147D42" w:rsidRPr="00147D42" w:rsidRDefault="00147D42" w:rsidP="0038476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97" w:type="dxa"/>
          </w:tcPr>
          <w:p w14:paraId="00588045" w14:textId="77777777" w:rsidR="00147D42" w:rsidRPr="00147D42" w:rsidRDefault="00147D42" w:rsidP="0038476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71" w:type="dxa"/>
          </w:tcPr>
          <w:p w14:paraId="5E3D7496" w14:textId="77777777" w:rsidR="00147D42" w:rsidRPr="00147D42" w:rsidRDefault="00147D42" w:rsidP="0038476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16264076,39</w:t>
            </w:r>
          </w:p>
        </w:tc>
      </w:tr>
      <w:tr w:rsidR="00147D42" w:rsidRPr="00147D42" w14:paraId="0574578C" w14:textId="77777777" w:rsidTr="00384763">
        <w:tc>
          <w:tcPr>
            <w:tcW w:w="6444" w:type="dxa"/>
          </w:tcPr>
          <w:p w14:paraId="218CCF6F" w14:textId="77777777" w:rsidR="00147D42" w:rsidRPr="00147D42" w:rsidRDefault="00147D42" w:rsidP="00384763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бюджетные ассигнования, всего в т.ч.:</w:t>
            </w:r>
          </w:p>
        </w:tc>
        <w:tc>
          <w:tcPr>
            <w:tcW w:w="1261" w:type="dxa"/>
          </w:tcPr>
          <w:p w14:paraId="31FEA413" w14:textId="77777777" w:rsidR="00147D42" w:rsidRPr="00147D42" w:rsidRDefault="00147D42" w:rsidP="0038476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61" w:type="dxa"/>
          </w:tcPr>
          <w:p w14:paraId="10E94313" w14:textId="77777777" w:rsidR="00147D42" w:rsidRPr="00147D42" w:rsidRDefault="00147D42" w:rsidP="0038476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</w:tcPr>
          <w:p w14:paraId="5FBEDF08" w14:textId="77777777" w:rsidR="00147D42" w:rsidRPr="00147D42" w:rsidRDefault="00147D42" w:rsidP="0038476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58" w:type="dxa"/>
          </w:tcPr>
          <w:p w14:paraId="387F1969" w14:textId="77777777" w:rsidR="00147D42" w:rsidRPr="00147D42" w:rsidRDefault="00147D42" w:rsidP="0038476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36" w:type="dxa"/>
          </w:tcPr>
          <w:p w14:paraId="7EFEB35F" w14:textId="77777777" w:rsidR="00147D42" w:rsidRPr="00147D42" w:rsidRDefault="00147D42" w:rsidP="0038476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97" w:type="dxa"/>
          </w:tcPr>
          <w:p w14:paraId="0C3448BD" w14:textId="77777777" w:rsidR="00147D42" w:rsidRPr="00147D42" w:rsidRDefault="00147D42" w:rsidP="0038476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97" w:type="dxa"/>
          </w:tcPr>
          <w:p w14:paraId="4CD72CA3" w14:textId="77777777" w:rsidR="00147D42" w:rsidRPr="00147D42" w:rsidRDefault="00147D42" w:rsidP="0038476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71" w:type="dxa"/>
          </w:tcPr>
          <w:p w14:paraId="75D848F8" w14:textId="77777777" w:rsidR="00147D42" w:rsidRPr="00147D42" w:rsidRDefault="00147D42" w:rsidP="0038476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47D42" w:rsidRPr="00147D42" w14:paraId="7EC3BCCD" w14:textId="77777777" w:rsidTr="00384763">
        <w:tc>
          <w:tcPr>
            <w:tcW w:w="6444" w:type="dxa"/>
          </w:tcPr>
          <w:p w14:paraId="5B4F364D" w14:textId="77777777" w:rsidR="00147D42" w:rsidRPr="00147D42" w:rsidRDefault="00147D42" w:rsidP="00384763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- бюджет Комсомольского муниципального района</w:t>
            </w:r>
          </w:p>
        </w:tc>
        <w:tc>
          <w:tcPr>
            <w:tcW w:w="1261" w:type="dxa"/>
          </w:tcPr>
          <w:p w14:paraId="08E31AC4" w14:textId="77777777" w:rsidR="00147D42" w:rsidRPr="00147D42" w:rsidRDefault="00147D42" w:rsidP="0038476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5373176,39</w:t>
            </w:r>
          </w:p>
        </w:tc>
        <w:tc>
          <w:tcPr>
            <w:tcW w:w="1261" w:type="dxa"/>
          </w:tcPr>
          <w:p w14:paraId="0B868F2C" w14:textId="77777777" w:rsidR="00147D42" w:rsidRPr="00147D42" w:rsidRDefault="00147D42" w:rsidP="0038476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5248900,00</w:t>
            </w:r>
          </w:p>
        </w:tc>
        <w:tc>
          <w:tcPr>
            <w:tcW w:w="1261" w:type="dxa"/>
          </w:tcPr>
          <w:p w14:paraId="442F46C7" w14:textId="77777777" w:rsidR="00147D42" w:rsidRPr="00147D42" w:rsidRDefault="00147D42" w:rsidP="0038476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58" w:type="dxa"/>
          </w:tcPr>
          <w:p w14:paraId="64BB182F" w14:textId="77777777" w:rsidR="00147D42" w:rsidRPr="00147D42" w:rsidRDefault="00147D42" w:rsidP="0038476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36" w:type="dxa"/>
          </w:tcPr>
          <w:p w14:paraId="789B9F62" w14:textId="77777777" w:rsidR="00147D42" w:rsidRPr="00147D42" w:rsidRDefault="00147D42" w:rsidP="0038476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97" w:type="dxa"/>
          </w:tcPr>
          <w:p w14:paraId="053E6A6A" w14:textId="77777777" w:rsidR="00147D42" w:rsidRPr="00147D42" w:rsidRDefault="00147D42" w:rsidP="0038476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97" w:type="dxa"/>
          </w:tcPr>
          <w:p w14:paraId="46852911" w14:textId="77777777" w:rsidR="00147D42" w:rsidRPr="00147D42" w:rsidRDefault="00147D42" w:rsidP="0038476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71" w:type="dxa"/>
          </w:tcPr>
          <w:p w14:paraId="7D8552BB" w14:textId="77777777" w:rsidR="00147D42" w:rsidRPr="00147D42" w:rsidRDefault="00147D42" w:rsidP="0038476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10622076,39</w:t>
            </w:r>
          </w:p>
        </w:tc>
      </w:tr>
      <w:tr w:rsidR="00147D42" w:rsidRPr="00147D42" w14:paraId="7F5B7AD7" w14:textId="77777777" w:rsidTr="00384763">
        <w:tc>
          <w:tcPr>
            <w:tcW w:w="6444" w:type="dxa"/>
          </w:tcPr>
          <w:p w14:paraId="362F01D4" w14:textId="77777777" w:rsidR="00147D42" w:rsidRPr="00147D42" w:rsidRDefault="00147D42" w:rsidP="00384763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- областной бюджет</w:t>
            </w:r>
          </w:p>
        </w:tc>
        <w:tc>
          <w:tcPr>
            <w:tcW w:w="1261" w:type="dxa"/>
          </w:tcPr>
          <w:p w14:paraId="4465F782" w14:textId="77777777" w:rsidR="00147D42" w:rsidRPr="00147D42" w:rsidRDefault="00147D42" w:rsidP="0038476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1410500,00</w:t>
            </w:r>
          </w:p>
        </w:tc>
        <w:tc>
          <w:tcPr>
            <w:tcW w:w="1261" w:type="dxa"/>
          </w:tcPr>
          <w:p w14:paraId="16D519BC" w14:textId="77777777" w:rsidR="00147D42" w:rsidRPr="00147D42" w:rsidRDefault="00147D42" w:rsidP="0038476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1410500,00</w:t>
            </w:r>
          </w:p>
        </w:tc>
        <w:tc>
          <w:tcPr>
            <w:tcW w:w="1261" w:type="dxa"/>
          </w:tcPr>
          <w:p w14:paraId="0848FD2B" w14:textId="77777777" w:rsidR="00147D42" w:rsidRPr="00147D42" w:rsidRDefault="00147D42" w:rsidP="0038476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1410500,00</w:t>
            </w:r>
          </w:p>
        </w:tc>
        <w:tc>
          <w:tcPr>
            <w:tcW w:w="1358" w:type="dxa"/>
          </w:tcPr>
          <w:p w14:paraId="7325131D" w14:textId="77777777" w:rsidR="00147D42" w:rsidRPr="00147D42" w:rsidRDefault="00147D42" w:rsidP="0038476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1410500,00</w:t>
            </w:r>
          </w:p>
        </w:tc>
        <w:tc>
          <w:tcPr>
            <w:tcW w:w="236" w:type="dxa"/>
          </w:tcPr>
          <w:p w14:paraId="705B3E16" w14:textId="77777777" w:rsidR="00147D42" w:rsidRPr="00147D42" w:rsidRDefault="00147D42" w:rsidP="0038476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797" w:type="dxa"/>
          </w:tcPr>
          <w:p w14:paraId="7769CA40" w14:textId="77777777" w:rsidR="00147D42" w:rsidRPr="00147D42" w:rsidRDefault="00147D42" w:rsidP="0038476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797" w:type="dxa"/>
          </w:tcPr>
          <w:p w14:paraId="3080E79F" w14:textId="77777777" w:rsidR="00147D42" w:rsidRPr="00147D42" w:rsidRDefault="00147D42" w:rsidP="0038476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371" w:type="dxa"/>
          </w:tcPr>
          <w:p w14:paraId="5C4287AA" w14:textId="77777777" w:rsidR="00147D42" w:rsidRPr="00147D42" w:rsidRDefault="00147D42" w:rsidP="0038476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5642000,00</w:t>
            </w:r>
          </w:p>
        </w:tc>
      </w:tr>
      <w:tr w:rsidR="00147D42" w:rsidRPr="00147D42" w14:paraId="7BCAF8A0" w14:textId="77777777" w:rsidTr="00384763">
        <w:tc>
          <w:tcPr>
            <w:tcW w:w="6444" w:type="dxa"/>
          </w:tcPr>
          <w:p w14:paraId="7384947F" w14:textId="77777777" w:rsidR="00147D42" w:rsidRPr="00147D42" w:rsidRDefault="00147D42" w:rsidP="00384763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- федеральный бюджет</w:t>
            </w:r>
          </w:p>
        </w:tc>
        <w:tc>
          <w:tcPr>
            <w:tcW w:w="1261" w:type="dxa"/>
          </w:tcPr>
          <w:p w14:paraId="4041B8DC" w14:textId="77777777" w:rsidR="00147D42" w:rsidRPr="00147D42" w:rsidRDefault="00147D42" w:rsidP="0038476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261" w:type="dxa"/>
          </w:tcPr>
          <w:p w14:paraId="345D98FA" w14:textId="77777777" w:rsidR="00147D42" w:rsidRPr="00147D42" w:rsidRDefault="00147D42" w:rsidP="0038476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261" w:type="dxa"/>
          </w:tcPr>
          <w:p w14:paraId="05C28C7C" w14:textId="77777777" w:rsidR="00147D42" w:rsidRPr="00147D42" w:rsidRDefault="00147D42" w:rsidP="0038476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358" w:type="dxa"/>
          </w:tcPr>
          <w:p w14:paraId="13942679" w14:textId="77777777" w:rsidR="00147D42" w:rsidRPr="00147D42" w:rsidRDefault="00147D42" w:rsidP="0038476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6" w:type="dxa"/>
          </w:tcPr>
          <w:p w14:paraId="3594B6FD" w14:textId="77777777" w:rsidR="00147D42" w:rsidRPr="00147D42" w:rsidRDefault="00147D42" w:rsidP="0038476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797" w:type="dxa"/>
          </w:tcPr>
          <w:p w14:paraId="253CE93E" w14:textId="77777777" w:rsidR="00147D42" w:rsidRPr="00147D42" w:rsidRDefault="00147D42" w:rsidP="0038476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797" w:type="dxa"/>
          </w:tcPr>
          <w:p w14:paraId="2CCCC77E" w14:textId="77777777" w:rsidR="00147D42" w:rsidRPr="00147D42" w:rsidRDefault="00147D42" w:rsidP="0038476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371" w:type="dxa"/>
          </w:tcPr>
          <w:p w14:paraId="470DE9B1" w14:textId="77777777" w:rsidR="00147D42" w:rsidRPr="00147D42" w:rsidRDefault="00147D42" w:rsidP="0038476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</w:tr>
      <w:tr w:rsidR="00147D42" w:rsidRPr="00147D42" w14:paraId="2B53B894" w14:textId="77777777" w:rsidTr="00384763">
        <w:tc>
          <w:tcPr>
            <w:tcW w:w="6444" w:type="dxa"/>
          </w:tcPr>
          <w:p w14:paraId="34B0FD59" w14:textId="77777777" w:rsidR="00147D42" w:rsidRPr="00147D42" w:rsidRDefault="00147D42" w:rsidP="00384763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- средства некоммерческих организаций-фондов</w:t>
            </w:r>
          </w:p>
        </w:tc>
        <w:tc>
          <w:tcPr>
            <w:tcW w:w="1261" w:type="dxa"/>
          </w:tcPr>
          <w:p w14:paraId="04F4167A" w14:textId="77777777" w:rsidR="00147D42" w:rsidRPr="00147D42" w:rsidRDefault="00147D42" w:rsidP="0038476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261" w:type="dxa"/>
          </w:tcPr>
          <w:p w14:paraId="230F0350" w14:textId="77777777" w:rsidR="00147D42" w:rsidRPr="00147D42" w:rsidRDefault="00147D42" w:rsidP="0038476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261" w:type="dxa"/>
          </w:tcPr>
          <w:p w14:paraId="11FEE85C" w14:textId="77777777" w:rsidR="00147D42" w:rsidRPr="00147D42" w:rsidRDefault="00147D42" w:rsidP="0038476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358" w:type="dxa"/>
          </w:tcPr>
          <w:p w14:paraId="7B24D228" w14:textId="77777777" w:rsidR="00147D42" w:rsidRPr="00147D42" w:rsidRDefault="00147D42" w:rsidP="0038476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6" w:type="dxa"/>
          </w:tcPr>
          <w:p w14:paraId="4E9F4656" w14:textId="77777777" w:rsidR="00147D42" w:rsidRPr="00147D42" w:rsidRDefault="00147D42" w:rsidP="0038476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797" w:type="dxa"/>
          </w:tcPr>
          <w:p w14:paraId="4F5A2A2E" w14:textId="77777777" w:rsidR="00147D42" w:rsidRPr="00147D42" w:rsidRDefault="00147D42" w:rsidP="0038476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797" w:type="dxa"/>
          </w:tcPr>
          <w:p w14:paraId="511117DA" w14:textId="77777777" w:rsidR="00147D42" w:rsidRPr="00147D42" w:rsidRDefault="00147D42" w:rsidP="0038476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371" w:type="dxa"/>
          </w:tcPr>
          <w:p w14:paraId="17CCEAAD" w14:textId="77777777" w:rsidR="00147D42" w:rsidRPr="00147D42" w:rsidRDefault="00147D42" w:rsidP="0038476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</w:tr>
      <w:tr w:rsidR="00147D42" w:rsidRPr="00147D42" w14:paraId="6A3EB972" w14:textId="77777777" w:rsidTr="00384763">
        <w:tc>
          <w:tcPr>
            <w:tcW w:w="6444" w:type="dxa"/>
          </w:tcPr>
          <w:p w14:paraId="45DCD56A" w14:textId="77777777" w:rsidR="00147D42" w:rsidRPr="00147D42" w:rsidRDefault="00147D42" w:rsidP="0038476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 xml:space="preserve">Ведомственный проект «Обеспечение деятельности МФЦ предоставления государственных и муниципальных услуг»                    </w:t>
            </w:r>
          </w:p>
          <w:p w14:paraId="43F42092" w14:textId="77777777" w:rsidR="00147D42" w:rsidRPr="00147D42" w:rsidRDefault="00147D42" w:rsidP="00384763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61" w:type="dxa"/>
          </w:tcPr>
          <w:p w14:paraId="07924B72" w14:textId="77777777" w:rsidR="00147D42" w:rsidRPr="00147D42" w:rsidRDefault="00147D42" w:rsidP="0038476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6652576,39</w:t>
            </w:r>
          </w:p>
        </w:tc>
        <w:tc>
          <w:tcPr>
            <w:tcW w:w="1261" w:type="dxa"/>
          </w:tcPr>
          <w:p w14:paraId="1265160E" w14:textId="77777777" w:rsidR="00147D42" w:rsidRPr="00147D42" w:rsidRDefault="00147D42" w:rsidP="0038476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6659400,00</w:t>
            </w:r>
          </w:p>
        </w:tc>
        <w:tc>
          <w:tcPr>
            <w:tcW w:w="1261" w:type="dxa"/>
          </w:tcPr>
          <w:p w14:paraId="4B0BCF0F" w14:textId="77777777" w:rsidR="00147D42" w:rsidRPr="00147D42" w:rsidRDefault="00147D42" w:rsidP="0038476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1410500,00</w:t>
            </w:r>
          </w:p>
        </w:tc>
        <w:tc>
          <w:tcPr>
            <w:tcW w:w="1358" w:type="dxa"/>
          </w:tcPr>
          <w:p w14:paraId="1F13403A" w14:textId="77777777" w:rsidR="00147D42" w:rsidRPr="00147D42" w:rsidRDefault="00147D42" w:rsidP="0038476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1410500,00</w:t>
            </w:r>
          </w:p>
        </w:tc>
        <w:tc>
          <w:tcPr>
            <w:tcW w:w="236" w:type="dxa"/>
          </w:tcPr>
          <w:p w14:paraId="4093B960" w14:textId="77777777" w:rsidR="00147D42" w:rsidRPr="00147D42" w:rsidRDefault="00147D42" w:rsidP="0038476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97" w:type="dxa"/>
          </w:tcPr>
          <w:p w14:paraId="7E3B7C93" w14:textId="77777777" w:rsidR="00147D42" w:rsidRPr="00147D42" w:rsidRDefault="00147D42" w:rsidP="0038476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97" w:type="dxa"/>
          </w:tcPr>
          <w:p w14:paraId="4B271866" w14:textId="77777777" w:rsidR="00147D42" w:rsidRPr="00147D42" w:rsidRDefault="00147D42" w:rsidP="0038476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71" w:type="dxa"/>
          </w:tcPr>
          <w:p w14:paraId="35DFEAC8" w14:textId="77777777" w:rsidR="00147D42" w:rsidRPr="00147D42" w:rsidRDefault="00147D42" w:rsidP="0038476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16132976,39</w:t>
            </w:r>
          </w:p>
        </w:tc>
      </w:tr>
      <w:tr w:rsidR="00147D42" w:rsidRPr="00147D42" w14:paraId="5881A2ED" w14:textId="77777777" w:rsidTr="00384763">
        <w:tc>
          <w:tcPr>
            <w:tcW w:w="6444" w:type="dxa"/>
          </w:tcPr>
          <w:p w14:paraId="035D2C80" w14:textId="77777777" w:rsidR="00147D42" w:rsidRPr="00147D42" w:rsidRDefault="00147D42" w:rsidP="00384763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бюджетные ассигнования, всего в т.ч.:</w:t>
            </w:r>
          </w:p>
        </w:tc>
        <w:tc>
          <w:tcPr>
            <w:tcW w:w="1261" w:type="dxa"/>
          </w:tcPr>
          <w:p w14:paraId="2880D510" w14:textId="77777777" w:rsidR="00147D42" w:rsidRPr="00147D42" w:rsidRDefault="00147D42" w:rsidP="0038476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61" w:type="dxa"/>
          </w:tcPr>
          <w:p w14:paraId="717A80E1" w14:textId="77777777" w:rsidR="00147D42" w:rsidRPr="00147D42" w:rsidRDefault="00147D42" w:rsidP="0038476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</w:tcPr>
          <w:p w14:paraId="03AF2F2E" w14:textId="77777777" w:rsidR="00147D42" w:rsidRPr="00147D42" w:rsidRDefault="00147D42" w:rsidP="0038476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58" w:type="dxa"/>
          </w:tcPr>
          <w:p w14:paraId="72B19980" w14:textId="77777777" w:rsidR="00147D42" w:rsidRPr="00147D42" w:rsidRDefault="00147D42" w:rsidP="0038476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36" w:type="dxa"/>
          </w:tcPr>
          <w:p w14:paraId="225AC0A2" w14:textId="77777777" w:rsidR="00147D42" w:rsidRPr="00147D42" w:rsidRDefault="00147D42" w:rsidP="0038476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97" w:type="dxa"/>
          </w:tcPr>
          <w:p w14:paraId="0E9CC785" w14:textId="77777777" w:rsidR="00147D42" w:rsidRPr="00147D42" w:rsidRDefault="00147D42" w:rsidP="0038476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97" w:type="dxa"/>
          </w:tcPr>
          <w:p w14:paraId="2F9EE36D" w14:textId="77777777" w:rsidR="00147D42" w:rsidRPr="00147D42" w:rsidRDefault="00147D42" w:rsidP="0038476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71" w:type="dxa"/>
          </w:tcPr>
          <w:p w14:paraId="7D87A995" w14:textId="77777777" w:rsidR="00147D42" w:rsidRPr="00147D42" w:rsidRDefault="00147D42" w:rsidP="0038476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47D42" w:rsidRPr="00147D42" w14:paraId="20D32685" w14:textId="77777777" w:rsidTr="00384763">
        <w:tc>
          <w:tcPr>
            <w:tcW w:w="6444" w:type="dxa"/>
          </w:tcPr>
          <w:p w14:paraId="00544A39" w14:textId="77777777" w:rsidR="00147D42" w:rsidRPr="00147D42" w:rsidRDefault="00147D42" w:rsidP="00384763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- бюджет Комсомольского муниципального района</w:t>
            </w:r>
          </w:p>
        </w:tc>
        <w:tc>
          <w:tcPr>
            <w:tcW w:w="1261" w:type="dxa"/>
          </w:tcPr>
          <w:p w14:paraId="3CB0244E" w14:textId="77777777" w:rsidR="00147D42" w:rsidRPr="00147D42" w:rsidRDefault="00147D42" w:rsidP="0038476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5242076,39</w:t>
            </w:r>
          </w:p>
        </w:tc>
        <w:tc>
          <w:tcPr>
            <w:tcW w:w="1261" w:type="dxa"/>
          </w:tcPr>
          <w:p w14:paraId="4C6D95A2" w14:textId="77777777" w:rsidR="00147D42" w:rsidRPr="00147D42" w:rsidRDefault="00147D42" w:rsidP="0038476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5248900,00</w:t>
            </w:r>
          </w:p>
        </w:tc>
        <w:tc>
          <w:tcPr>
            <w:tcW w:w="1261" w:type="dxa"/>
          </w:tcPr>
          <w:p w14:paraId="23125327" w14:textId="77777777" w:rsidR="00147D42" w:rsidRPr="00147D42" w:rsidRDefault="00147D42" w:rsidP="0038476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58" w:type="dxa"/>
          </w:tcPr>
          <w:p w14:paraId="110CB6D8" w14:textId="77777777" w:rsidR="00147D42" w:rsidRPr="00147D42" w:rsidRDefault="00147D42" w:rsidP="0038476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36" w:type="dxa"/>
          </w:tcPr>
          <w:p w14:paraId="2FCF2E5F" w14:textId="77777777" w:rsidR="00147D42" w:rsidRPr="00147D42" w:rsidRDefault="00147D42" w:rsidP="0038476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97" w:type="dxa"/>
          </w:tcPr>
          <w:p w14:paraId="3A32CB4D" w14:textId="77777777" w:rsidR="00147D42" w:rsidRPr="00147D42" w:rsidRDefault="00147D42" w:rsidP="0038476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97" w:type="dxa"/>
          </w:tcPr>
          <w:p w14:paraId="49AE2C2D" w14:textId="77777777" w:rsidR="00147D42" w:rsidRPr="00147D42" w:rsidRDefault="00147D42" w:rsidP="0038476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71" w:type="dxa"/>
          </w:tcPr>
          <w:p w14:paraId="39E1A712" w14:textId="77777777" w:rsidR="00147D42" w:rsidRPr="00147D42" w:rsidRDefault="00147D42" w:rsidP="0038476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10490976,39</w:t>
            </w:r>
          </w:p>
        </w:tc>
      </w:tr>
      <w:tr w:rsidR="00147D42" w:rsidRPr="00147D42" w14:paraId="7D650361" w14:textId="77777777" w:rsidTr="00384763">
        <w:tc>
          <w:tcPr>
            <w:tcW w:w="6444" w:type="dxa"/>
          </w:tcPr>
          <w:p w14:paraId="5F799302" w14:textId="77777777" w:rsidR="00147D42" w:rsidRPr="00147D42" w:rsidRDefault="00147D42" w:rsidP="00384763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- областной бюджет</w:t>
            </w:r>
          </w:p>
        </w:tc>
        <w:tc>
          <w:tcPr>
            <w:tcW w:w="1261" w:type="dxa"/>
          </w:tcPr>
          <w:p w14:paraId="560993A2" w14:textId="77777777" w:rsidR="00147D42" w:rsidRPr="00147D42" w:rsidRDefault="00147D42" w:rsidP="0038476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1410500,00</w:t>
            </w:r>
          </w:p>
        </w:tc>
        <w:tc>
          <w:tcPr>
            <w:tcW w:w="1261" w:type="dxa"/>
          </w:tcPr>
          <w:p w14:paraId="48719ADF" w14:textId="77777777" w:rsidR="00147D42" w:rsidRPr="00147D42" w:rsidRDefault="00147D42" w:rsidP="0038476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1410500,00</w:t>
            </w:r>
          </w:p>
        </w:tc>
        <w:tc>
          <w:tcPr>
            <w:tcW w:w="1261" w:type="dxa"/>
          </w:tcPr>
          <w:p w14:paraId="494F41DD" w14:textId="77777777" w:rsidR="00147D42" w:rsidRPr="00147D42" w:rsidRDefault="00147D42" w:rsidP="0038476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1410500,00</w:t>
            </w:r>
          </w:p>
        </w:tc>
        <w:tc>
          <w:tcPr>
            <w:tcW w:w="1358" w:type="dxa"/>
          </w:tcPr>
          <w:p w14:paraId="009EA7DC" w14:textId="77777777" w:rsidR="00147D42" w:rsidRPr="00147D42" w:rsidRDefault="00147D42" w:rsidP="0038476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1410500,00</w:t>
            </w:r>
          </w:p>
        </w:tc>
        <w:tc>
          <w:tcPr>
            <w:tcW w:w="236" w:type="dxa"/>
          </w:tcPr>
          <w:p w14:paraId="619A5DF7" w14:textId="77777777" w:rsidR="00147D42" w:rsidRPr="00147D42" w:rsidRDefault="00147D42" w:rsidP="0038476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797" w:type="dxa"/>
          </w:tcPr>
          <w:p w14:paraId="7A13ABAA" w14:textId="77777777" w:rsidR="00147D42" w:rsidRPr="00147D42" w:rsidRDefault="00147D42" w:rsidP="0038476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797" w:type="dxa"/>
          </w:tcPr>
          <w:p w14:paraId="5FAD8361" w14:textId="77777777" w:rsidR="00147D42" w:rsidRPr="00147D42" w:rsidRDefault="00147D42" w:rsidP="0038476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371" w:type="dxa"/>
          </w:tcPr>
          <w:p w14:paraId="1E960C5D" w14:textId="77777777" w:rsidR="00147D42" w:rsidRPr="00147D42" w:rsidRDefault="00147D42" w:rsidP="0038476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5642000,00</w:t>
            </w:r>
          </w:p>
        </w:tc>
      </w:tr>
      <w:tr w:rsidR="00147D42" w:rsidRPr="00147D42" w14:paraId="593653C0" w14:textId="77777777" w:rsidTr="00384763">
        <w:tc>
          <w:tcPr>
            <w:tcW w:w="6444" w:type="dxa"/>
          </w:tcPr>
          <w:p w14:paraId="273F97E7" w14:textId="77777777" w:rsidR="00147D42" w:rsidRPr="00147D42" w:rsidRDefault="00147D42" w:rsidP="00384763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- федеральный бюджет</w:t>
            </w:r>
          </w:p>
        </w:tc>
        <w:tc>
          <w:tcPr>
            <w:tcW w:w="1261" w:type="dxa"/>
          </w:tcPr>
          <w:p w14:paraId="4DB32F8A" w14:textId="77777777" w:rsidR="00147D42" w:rsidRPr="00147D42" w:rsidRDefault="00147D42" w:rsidP="0038476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261" w:type="dxa"/>
          </w:tcPr>
          <w:p w14:paraId="6E33AAEE" w14:textId="77777777" w:rsidR="00147D42" w:rsidRPr="00147D42" w:rsidRDefault="00147D42" w:rsidP="0038476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261" w:type="dxa"/>
          </w:tcPr>
          <w:p w14:paraId="4F315895" w14:textId="77777777" w:rsidR="00147D42" w:rsidRPr="00147D42" w:rsidRDefault="00147D42" w:rsidP="0038476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358" w:type="dxa"/>
          </w:tcPr>
          <w:p w14:paraId="33202A2A" w14:textId="77777777" w:rsidR="00147D42" w:rsidRPr="00147D42" w:rsidRDefault="00147D42" w:rsidP="0038476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6" w:type="dxa"/>
          </w:tcPr>
          <w:p w14:paraId="73FE6585" w14:textId="77777777" w:rsidR="00147D42" w:rsidRPr="00147D42" w:rsidRDefault="00147D42" w:rsidP="0038476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797" w:type="dxa"/>
          </w:tcPr>
          <w:p w14:paraId="01899E79" w14:textId="77777777" w:rsidR="00147D42" w:rsidRPr="00147D42" w:rsidRDefault="00147D42" w:rsidP="0038476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797" w:type="dxa"/>
          </w:tcPr>
          <w:p w14:paraId="179144E0" w14:textId="77777777" w:rsidR="00147D42" w:rsidRPr="00147D42" w:rsidRDefault="00147D42" w:rsidP="0038476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371" w:type="dxa"/>
          </w:tcPr>
          <w:p w14:paraId="3B0C12B4" w14:textId="77777777" w:rsidR="00147D42" w:rsidRPr="00147D42" w:rsidRDefault="00147D42" w:rsidP="0038476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</w:tr>
      <w:tr w:rsidR="00147D42" w:rsidRPr="00147D42" w14:paraId="5883D74F" w14:textId="77777777" w:rsidTr="00384763">
        <w:tc>
          <w:tcPr>
            <w:tcW w:w="6444" w:type="dxa"/>
          </w:tcPr>
          <w:p w14:paraId="1437D281" w14:textId="77777777" w:rsidR="00147D42" w:rsidRPr="00147D42" w:rsidRDefault="00147D42" w:rsidP="00384763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- средства некоммерческих организаций-фондов</w:t>
            </w:r>
          </w:p>
        </w:tc>
        <w:tc>
          <w:tcPr>
            <w:tcW w:w="1261" w:type="dxa"/>
          </w:tcPr>
          <w:p w14:paraId="3C936BF7" w14:textId="77777777" w:rsidR="00147D42" w:rsidRPr="00147D42" w:rsidRDefault="00147D42" w:rsidP="0038476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261" w:type="dxa"/>
          </w:tcPr>
          <w:p w14:paraId="7EA1B90B" w14:textId="77777777" w:rsidR="00147D42" w:rsidRPr="00147D42" w:rsidRDefault="00147D42" w:rsidP="0038476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261" w:type="dxa"/>
          </w:tcPr>
          <w:p w14:paraId="1D44E4CB" w14:textId="77777777" w:rsidR="00147D42" w:rsidRPr="00147D42" w:rsidRDefault="00147D42" w:rsidP="0038476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358" w:type="dxa"/>
          </w:tcPr>
          <w:p w14:paraId="7709F4B8" w14:textId="77777777" w:rsidR="00147D42" w:rsidRPr="00147D42" w:rsidRDefault="00147D42" w:rsidP="0038476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6" w:type="dxa"/>
          </w:tcPr>
          <w:p w14:paraId="53FE20CB" w14:textId="77777777" w:rsidR="00147D42" w:rsidRPr="00147D42" w:rsidRDefault="00147D42" w:rsidP="0038476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797" w:type="dxa"/>
          </w:tcPr>
          <w:p w14:paraId="573CDF97" w14:textId="77777777" w:rsidR="00147D42" w:rsidRPr="00147D42" w:rsidRDefault="00147D42" w:rsidP="0038476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797" w:type="dxa"/>
          </w:tcPr>
          <w:p w14:paraId="555A8782" w14:textId="77777777" w:rsidR="00147D42" w:rsidRPr="00147D42" w:rsidRDefault="00147D42" w:rsidP="0038476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371" w:type="dxa"/>
          </w:tcPr>
          <w:p w14:paraId="0D0D7666" w14:textId="77777777" w:rsidR="00147D42" w:rsidRPr="00147D42" w:rsidRDefault="00147D42" w:rsidP="0038476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</w:tr>
      <w:tr w:rsidR="00147D42" w:rsidRPr="00147D42" w14:paraId="3647115B" w14:textId="77777777" w:rsidTr="00384763">
        <w:tc>
          <w:tcPr>
            <w:tcW w:w="6444" w:type="dxa"/>
          </w:tcPr>
          <w:p w14:paraId="54E7CAA3" w14:textId="77777777" w:rsidR="00147D42" w:rsidRPr="00147D42" w:rsidRDefault="00147D42" w:rsidP="00384763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Ведомственный проект «Повышение качества и доступности предоставления государственных и муниципальных услуг на базе </w:t>
            </w:r>
            <w:proofErr w:type="gramStart"/>
            <w:r w:rsidRPr="00147D42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МФЦ»   </w:t>
            </w:r>
            <w:proofErr w:type="gramEnd"/>
            <w:r w:rsidRPr="00147D42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                </w:t>
            </w:r>
          </w:p>
        </w:tc>
        <w:tc>
          <w:tcPr>
            <w:tcW w:w="1261" w:type="dxa"/>
          </w:tcPr>
          <w:p w14:paraId="5B55C05B" w14:textId="77777777" w:rsidR="00147D42" w:rsidRPr="00147D42" w:rsidRDefault="00147D42" w:rsidP="0038476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131 100,00</w:t>
            </w:r>
          </w:p>
        </w:tc>
        <w:tc>
          <w:tcPr>
            <w:tcW w:w="1261" w:type="dxa"/>
          </w:tcPr>
          <w:p w14:paraId="03C1478B" w14:textId="77777777" w:rsidR="00147D42" w:rsidRPr="00147D42" w:rsidRDefault="00147D42" w:rsidP="0038476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</w:tcPr>
          <w:p w14:paraId="28E242DD" w14:textId="77777777" w:rsidR="00147D42" w:rsidRPr="00147D42" w:rsidRDefault="00147D42" w:rsidP="0038476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58" w:type="dxa"/>
          </w:tcPr>
          <w:p w14:paraId="0B2BE7F0" w14:textId="77777777" w:rsidR="00147D42" w:rsidRPr="00147D42" w:rsidRDefault="00147D42" w:rsidP="0038476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36" w:type="dxa"/>
          </w:tcPr>
          <w:p w14:paraId="2E6D98E3" w14:textId="77777777" w:rsidR="00147D42" w:rsidRPr="00147D42" w:rsidRDefault="00147D42" w:rsidP="0038476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97" w:type="dxa"/>
          </w:tcPr>
          <w:p w14:paraId="3D8F06DE" w14:textId="77777777" w:rsidR="00147D42" w:rsidRPr="00147D42" w:rsidRDefault="00147D42" w:rsidP="0038476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97" w:type="dxa"/>
          </w:tcPr>
          <w:p w14:paraId="33075AA6" w14:textId="77777777" w:rsidR="00147D42" w:rsidRPr="00147D42" w:rsidRDefault="00147D42" w:rsidP="0038476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71" w:type="dxa"/>
          </w:tcPr>
          <w:p w14:paraId="3C2D70A4" w14:textId="77777777" w:rsidR="00147D42" w:rsidRPr="00147D42" w:rsidRDefault="00147D42" w:rsidP="0038476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131100,00</w:t>
            </w:r>
          </w:p>
        </w:tc>
      </w:tr>
      <w:tr w:rsidR="00147D42" w:rsidRPr="00147D42" w14:paraId="6DF7F2CF" w14:textId="77777777" w:rsidTr="00384763">
        <w:tc>
          <w:tcPr>
            <w:tcW w:w="6444" w:type="dxa"/>
          </w:tcPr>
          <w:p w14:paraId="5F71985D" w14:textId="77777777" w:rsidR="00147D42" w:rsidRPr="00147D42" w:rsidRDefault="00147D42" w:rsidP="00384763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бюджетные ассигнования, всего в т.ч.:</w:t>
            </w:r>
          </w:p>
        </w:tc>
        <w:tc>
          <w:tcPr>
            <w:tcW w:w="1261" w:type="dxa"/>
          </w:tcPr>
          <w:p w14:paraId="23EF0C7E" w14:textId="77777777" w:rsidR="00147D42" w:rsidRPr="00147D42" w:rsidRDefault="00147D42" w:rsidP="0038476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131 100,00</w:t>
            </w:r>
          </w:p>
        </w:tc>
        <w:tc>
          <w:tcPr>
            <w:tcW w:w="1261" w:type="dxa"/>
          </w:tcPr>
          <w:p w14:paraId="24BEF60C" w14:textId="77777777" w:rsidR="00147D42" w:rsidRPr="00147D42" w:rsidRDefault="00147D42" w:rsidP="0038476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</w:tcPr>
          <w:p w14:paraId="4CF1EDA5" w14:textId="77777777" w:rsidR="00147D42" w:rsidRPr="00147D42" w:rsidRDefault="00147D42" w:rsidP="0038476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58" w:type="dxa"/>
          </w:tcPr>
          <w:p w14:paraId="7836B120" w14:textId="77777777" w:rsidR="00147D42" w:rsidRPr="00147D42" w:rsidRDefault="00147D42" w:rsidP="0038476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36" w:type="dxa"/>
          </w:tcPr>
          <w:p w14:paraId="6535FED3" w14:textId="77777777" w:rsidR="00147D42" w:rsidRPr="00147D42" w:rsidRDefault="00147D42" w:rsidP="0038476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97" w:type="dxa"/>
          </w:tcPr>
          <w:p w14:paraId="637DDB90" w14:textId="77777777" w:rsidR="00147D42" w:rsidRPr="00147D42" w:rsidRDefault="00147D42" w:rsidP="0038476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97" w:type="dxa"/>
          </w:tcPr>
          <w:p w14:paraId="6E5D0744" w14:textId="77777777" w:rsidR="00147D42" w:rsidRPr="00147D42" w:rsidRDefault="00147D42" w:rsidP="0038476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71" w:type="dxa"/>
          </w:tcPr>
          <w:p w14:paraId="01ECA163" w14:textId="77777777" w:rsidR="00147D42" w:rsidRPr="00147D42" w:rsidRDefault="00147D42" w:rsidP="0038476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131100,00</w:t>
            </w:r>
          </w:p>
        </w:tc>
      </w:tr>
      <w:tr w:rsidR="00147D42" w:rsidRPr="00147D42" w14:paraId="6F5A5798" w14:textId="77777777" w:rsidTr="00384763">
        <w:tc>
          <w:tcPr>
            <w:tcW w:w="6444" w:type="dxa"/>
          </w:tcPr>
          <w:p w14:paraId="5C2AD09B" w14:textId="77777777" w:rsidR="00147D42" w:rsidRPr="00147D42" w:rsidRDefault="00147D42" w:rsidP="00384763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- бюджет Комсомольского муниципального района</w:t>
            </w:r>
          </w:p>
        </w:tc>
        <w:tc>
          <w:tcPr>
            <w:tcW w:w="1261" w:type="dxa"/>
          </w:tcPr>
          <w:p w14:paraId="7191C051" w14:textId="77777777" w:rsidR="00147D42" w:rsidRPr="00147D42" w:rsidRDefault="00147D42" w:rsidP="0038476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131 100,00</w:t>
            </w:r>
          </w:p>
        </w:tc>
        <w:tc>
          <w:tcPr>
            <w:tcW w:w="1261" w:type="dxa"/>
          </w:tcPr>
          <w:p w14:paraId="7F8BE6D9" w14:textId="77777777" w:rsidR="00147D42" w:rsidRPr="00147D42" w:rsidRDefault="00147D42" w:rsidP="0038476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</w:tcPr>
          <w:p w14:paraId="352403C0" w14:textId="77777777" w:rsidR="00147D42" w:rsidRPr="00147D42" w:rsidRDefault="00147D42" w:rsidP="0038476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58" w:type="dxa"/>
          </w:tcPr>
          <w:p w14:paraId="41B0AC66" w14:textId="77777777" w:rsidR="00147D42" w:rsidRPr="00147D42" w:rsidRDefault="00147D42" w:rsidP="0038476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36" w:type="dxa"/>
          </w:tcPr>
          <w:p w14:paraId="31D2A21E" w14:textId="77777777" w:rsidR="00147D42" w:rsidRPr="00147D42" w:rsidRDefault="00147D42" w:rsidP="0038476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97" w:type="dxa"/>
          </w:tcPr>
          <w:p w14:paraId="78A2234D" w14:textId="77777777" w:rsidR="00147D42" w:rsidRPr="00147D42" w:rsidRDefault="00147D42" w:rsidP="0038476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97" w:type="dxa"/>
          </w:tcPr>
          <w:p w14:paraId="7F3128F8" w14:textId="77777777" w:rsidR="00147D42" w:rsidRPr="00147D42" w:rsidRDefault="00147D42" w:rsidP="0038476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71" w:type="dxa"/>
          </w:tcPr>
          <w:p w14:paraId="1BFDB6CB" w14:textId="77777777" w:rsidR="00147D42" w:rsidRPr="00147D42" w:rsidRDefault="00147D42" w:rsidP="0038476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131100,00</w:t>
            </w:r>
          </w:p>
        </w:tc>
      </w:tr>
      <w:tr w:rsidR="00147D42" w:rsidRPr="00147D42" w14:paraId="32A0346B" w14:textId="77777777" w:rsidTr="00384763">
        <w:tc>
          <w:tcPr>
            <w:tcW w:w="6444" w:type="dxa"/>
          </w:tcPr>
          <w:p w14:paraId="77DF57DA" w14:textId="77777777" w:rsidR="00147D42" w:rsidRPr="00147D42" w:rsidRDefault="00147D42" w:rsidP="00384763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- областной бюджет</w:t>
            </w:r>
          </w:p>
        </w:tc>
        <w:tc>
          <w:tcPr>
            <w:tcW w:w="1261" w:type="dxa"/>
          </w:tcPr>
          <w:p w14:paraId="4E3A4D4A" w14:textId="77777777" w:rsidR="00147D42" w:rsidRPr="00147D42" w:rsidRDefault="00147D42" w:rsidP="0038476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261" w:type="dxa"/>
          </w:tcPr>
          <w:p w14:paraId="2DB3FCE8" w14:textId="77777777" w:rsidR="00147D42" w:rsidRPr="00147D42" w:rsidRDefault="00147D42" w:rsidP="0038476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261" w:type="dxa"/>
          </w:tcPr>
          <w:p w14:paraId="6CFA0EC5" w14:textId="77777777" w:rsidR="00147D42" w:rsidRPr="00147D42" w:rsidRDefault="00147D42" w:rsidP="0038476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358" w:type="dxa"/>
          </w:tcPr>
          <w:p w14:paraId="50158823" w14:textId="77777777" w:rsidR="00147D42" w:rsidRPr="00147D42" w:rsidRDefault="00147D42" w:rsidP="0038476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6" w:type="dxa"/>
          </w:tcPr>
          <w:p w14:paraId="65148832" w14:textId="77777777" w:rsidR="00147D42" w:rsidRPr="00147D42" w:rsidRDefault="00147D42" w:rsidP="0038476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797" w:type="dxa"/>
          </w:tcPr>
          <w:p w14:paraId="5FB9CC11" w14:textId="77777777" w:rsidR="00147D42" w:rsidRPr="00147D42" w:rsidRDefault="00147D42" w:rsidP="0038476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797" w:type="dxa"/>
          </w:tcPr>
          <w:p w14:paraId="75D68336" w14:textId="77777777" w:rsidR="00147D42" w:rsidRPr="00147D42" w:rsidRDefault="00147D42" w:rsidP="0038476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371" w:type="dxa"/>
          </w:tcPr>
          <w:p w14:paraId="4174A30E" w14:textId="77777777" w:rsidR="00147D42" w:rsidRPr="00147D42" w:rsidRDefault="00147D42" w:rsidP="0038476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</w:tr>
      <w:tr w:rsidR="00147D42" w:rsidRPr="00147D42" w14:paraId="36F43B2E" w14:textId="77777777" w:rsidTr="00384763">
        <w:tc>
          <w:tcPr>
            <w:tcW w:w="6444" w:type="dxa"/>
          </w:tcPr>
          <w:p w14:paraId="4707A8AA" w14:textId="77777777" w:rsidR="00147D42" w:rsidRPr="00147D42" w:rsidRDefault="00147D42" w:rsidP="00384763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- федеральный бюджет</w:t>
            </w:r>
          </w:p>
        </w:tc>
        <w:tc>
          <w:tcPr>
            <w:tcW w:w="1261" w:type="dxa"/>
          </w:tcPr>
          <w:p w14:paraId="0BDE59A7" w14:textId="77777777" w:rsidR="00147D42" w:rsidRPr="00147D42" w:rsidRDefault="00147D42" w:rsidP="0038476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261" w:type="dxa"/>
          </w:tcPr>
          <w:p w14:paraId="6C22119D" w14:textId="77777777" w:rsidR="00147D42" w:rsidRPr="00147D42" w:rsidRDefault="00147D42" w:rsidP="0038476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261" w:type="dxa"/>
          </w:tcPr>
          <w:p w14:paraId="720AABD8" w14:textId="77777777" w:rsidR="00147D42" w:rsidRPr="00147D42" w:rsidRDefault="00147D42" w:rsidP="0038476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358" w:type="dxa"/>
          </w:tcPr>
          <w:p w14:paraId="1E6F6865" w14:textId="77777777" w:rsidR="00147D42" w:rsidRPr="00147D42" w:rsidRDefault="00147D42" w:rsidP="0038476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6" w:type="dxa"/>
          </w:tcPr>
          <w:p w14:paraId="3304A5F6" w14:textId="77777777" w:rsidR="00147D42" w:rsidRPr="00147D42" w:rsidRDefault="00147D42" w:rsidP="0038476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797" w:type="dxa"/>
          </w:tcPr>
          <w:p w14:paraId="545F9BD8" w14:textId="77777777" w:rsidR="00147D42" w:rsidRPr="00147D42" w:rsidRDefault="00147D42" w:rsidP="0038476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797" w:type="dxa"/>
          </w:tcPr>
          <w:p w14:paraId="72EA8043" w14:textId="77777777" w:rsidR="00147D42" w:rsidRPr="00147D42" w:rsidRDefault="00147D42" w:rsidP="0038476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371" w:type="dxa"/>
          </w:tcPr>
          <w:p w14:paraId="29477F88" w14:textId="77777777" w:rsidR="00147D42" w:rsidRPr="00147D42" w:rsidRDefault="00147D42" w:rsidP="0038476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</w:tr>
      <w:tr w:rsidR="00147D42" w:rsidRPr="00147D42" w14:paraId="71DF3ABB" w14:textId="77777777" w:rsidTr="00384763">
        <w:tc>
          <w:tcPr>
            <w:tcW w:w="6444" w:type="dxa"/>
          </w:tcPr>
          <w:p w14:paraId="528F2515" w14:textId="77777777" w:rsidR="00147D42" w:rsidRPr="00147D42" w:rsidRDefault="00147D42" w:rsidP="00384763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- средства некоммерческих организаций-фондов</w:t>
            </w:r>
          </w:p>
        </w:tc>
        <w:tc>
          <w:tcPr>
            <w:tcW w:w="1261" w:type="dxa"/>
          </w:tcPr>
          <w:p w14:paraId="588E7A82" w14:textId="77777777" w:rsidR="00147D42" w:rsidRPr="00147D42" w:rsidRDefault="00147D42" w:rsidP="0038476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261" w:type="dxa"/>
          </w:tcPr>
          <w:p w14:paraId="6CFEABEF" w14:textId="77777777" w:rsidR="00147D42" w:rsidRPr="00147D42" w:rsidRDefault="00147D42" w:rsidP="0038476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261" w:type="dxa"/>
          </w:tcPr>
          <w:p w14:paraId="0116E072" w14:textId="77777777" w:rsidR="00147D42" w:rsidRPr="00147D42" w:rsidRDefault="00147D42" w:rsidP="0038476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358" w:type="dxa"/>
          </w:tcPr>
          <w:p w14:paraId="65AD2930" w14:textId="77777777" w:rsidR="00147D42" w:rsidRPr="00147D42" w:rsidRDefault="00147D42" w:rsidP="0038476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6" w:type="dxa"/>
          </w:tcPr>
          <w:p w14:paraId="3F1203FC" w14:textId="77777777" w:rsidR="00147D42" w:rsidRPr="00147D42" w:rsidRDefault="00147D42" w:rsidP="0038476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797" w:type="dxa"/>
          </w:tcPr>
          <w:p w14:paraId="312FAEEB" w14:textId="77777777" w:rsidR="00147D42" w:rsidRPr="00147D42" w:rsidRDefault="00147D42" w:rsidP="0038476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797" w:type="dxa"/>
          </w:tcPr>
          <w:p w14:paraId="0D563515" w14:textId="77777777" w:rsidR="00147D42" w:rsidRPr="00147D42" w:rsidRDefault="00147D42" w:rsidP="0038476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371" w:type="dxa"/>
          </w:tcPr>
          <w:p w14:paraId="3F3F1396" w14:textId="77777777" w:rsidR="00147D42" w:rsidRPr="00147D42" w:rsidRDefault="00147D42" w:rsidP="0038476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</w:tr>
    </w:tbl>
    <w:p w14:paraId="1BDCFE97" w14:textId="77777777" w:rsidR="00147D42" w:rsidRPr="00147D42" w:rsidRDefault="00147D42" w:rsidP="00147D42">
      <w:pPr>
        <w:pStyle w:val="ConsPlusNormal"/>
        <w:rPr>
          <w:rFonts w:ascii="Times New Roman" w:hAnsi="Times New Roman" w:cs="Times New Roman"/>
          <w:b/>
          <w:sz w:val="22"/>
          <w:szCs w:val="22"/>
        </w:rPr>
      </w:pPr>
      <w:bookmarkStart w:id="3" w:name="P737"/>
      <w:bookmarkEnd w:id="3"/>
    </w:p>
    <w:p w14:paraId="081F94A4" w14:textId="77777777" w:rsidR="00147D42" w:rsidRPr="00147D42" w:rsidRDefault="00147D42" w:rsidP="00147D42">
      <w:pPr>
        <w:rPr>
          <w:color w:val="auto"/>
        </w:rPr>
      </w:pPr>
    </w:p>
    <w:p w14:paraId="3E960A61" w14:textId="77777777" w:rsidR="00147D42" w:rsidRPr="00147D42" w:rsidRDefault="00147D42" w:rsidP="00147D42">
      <w:pPr>
        <w:rPr>
          <w:color w:val="auto"/>
        </w:rPr>
      </w:pPr>
    </w:p>
    <w:p w14:paraId="1D190AED" w14:textId="77777777" w:rsidR="00147D42" w:rsidRPr="00147D42" w:rsidRDefault="00147D42" w:rsidP="00147D42">
      <w:pPr>
        <w:rPr>
          <w:color w:val="auto"/>
        </w:rPr>
      </w:pPr>
    </w:p>
    <w:p w14:paraId="64C4D7D9" w14:textId="77777777" w:rsidR="00147D42" w:rsidRPr="00147D42" w:rsidRDefault="00147D42" w:rsidP="00147D42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7D42">
        <w:rPr>
          <w:rFonts w:ascii="Times New Roman" w:hAnsi="Times New Roman" w:cs="Times New Roman"/>
          <w:b/>
          <w:sz w:val="28"/>
          <w:szCs w:val="28"/>
        </w:rPr>
        <w:t>5.Сведения о порядке сбора информации и методике расчета показателя муниципальной</w:t>
      </w:r>
      <w:r w:rsidRPr="00147D42">
        <w:rPr>
          <w:rFonts w:ascii="Times New Roman" w:hAnsi="Times New Roman" w:cs="Times New Roman"/>
          <w:sz w:val="28"/>
          <w:szCs w:val="28"/>
        </w:rPr>
        <w:t xml:space="preserve"> </w:t>
      </w:r>
      <w:r w:rsidRPr="00147D42">
        <w:rPr>
          <w:rFonts w:ascii="Times New Roman" w:hAnsi="Times New Roman" w:cs="Times New Roman"/>
          <w:b/>
          <w:sz w:val="28"/>
          <w:szCs w:val="28"/>
        </w:rPr>
        <w:t xml:space="preserve">программы Комсомольского муниципального </w:t>
      </w:r>
      <w:proofErr w:type="gramStart"/>
      <w:r w:rsidRPr="00147D42">
        <w:rPr>
          <w:rFonts w:ascii="Times New Roman" w:hAnsi="Times New Roman" w:cs="Times New Roman"/>
          <w:b/>
          <w:sz w:val="28"/>
          <w:szCs w:val="28"/>
        </w:rPr>
        <w:t>района  «</w:t>
      </w:r>
      <w:proofErr w:type="gramEnd"/>
      <w:r w:rsidRPr="00147D42">
        <w:rPr>
          <w:rFonts w:ascii="Times New Roman" w:hAnsi="Times New Roman" w:cs="Times New Roman"/>
          <w:b/>
          <w:sz w:val="28"/>
          <w:szCs w:val="28"/>
        </w:rPr>
        <w:t>Организация предоставления государственных и муниципальных услуг на базе МФЦ»</w:t>
      </w:r>
    </w:p>
    <w:p w14:paraId="6E99910C" w14:textId="77777777" w:rsidR="00147D42" w:rsidRPr="00147D42" w:rsidRDefault="00147D42" w:rsidP="00147D42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</w:p>
    <w:p w14:paraId="145E64CF" w14:textId="77777777" w:rsidR="00147D42" w:rsidRPr="00147D42" w:rsidRDefault="00147D42" w:rsidP="00147D42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</w:p>
    <w:tbl>
      <w:tblPr>
        <w:tblW w:w="153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2"/>
        <w:gridCol w:w="1484"/>
        <w:gridCol w:w="784"/>
        <w:gridCol w:w="1275"/>
        <w:gridCol w:w="3946"/>
        <w:gridCol w:w="1275"/>
        <w:gridCol w:w="1560"/>
        <w:gridCol w:w="992"/>
        <w:gridCol w:w="1701"/>
        <w:gridCol w:w="709"/>
        <w:gridCol w:w="1275"/>
      </w:tblGrid>
      <w:tr w:rsidR="00147D42" w:rsidRPr="00147D42" w14:paraId="4081E83A" w14:textId="77777777" w:rsidTr="00384763">
        <w:trPr>
          <w:jc w:val="center"/>
        </w:trPr>
        <w:tc>
          <w:tcPr>
            <w:tcW w:w="362" w:type="dxa"/>
          </w:tcPr>
          <w:p w14:paraId="044E1EF6" w14:textId="77777777" w:rsidR="00147D42" w:rsidRPr="00147D42" w:rsidRDefault="00147D42" w:rsidP="00384763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N</w:t>
            </w: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 xml:space="preserve"> п/п</w:t>
            </w:r>
          </w:p>
        </w:tc>
        <w:tc>
          <w:tcPr>
            <w:tcW w:w="1484" w:type="dxa"/>
          </w:tcPr>
          <w:p w14:paraId="44067AF7" w14:textId="77777777" w:rsidR="00147D42" w:rsidRPr="00147D42" w:rsidRDefault="00147D42" w:rsidP="00384763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784" w:type="dxa"/>
          </w:tcPr>
          <w:p w14:paraId="47A82707" w14:textId="77777777" w:rsidR="00147D42" w:rsidRPr="00147D42" w:rsidRDefault="00147D42" w:rsidP="00384763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Единица измерения</w:t>
            </w:r>
          </w:p>
        </w:tc>
        <w:tc>
          <w:tcPr>
            <w:tcW w:w="1275" w:type="dxa"/>
          </w:tcPr>
          <w:p w14:paraId="18EE1475" w14:textId="77777777" w:rsidR="00147D42" w:rsidRPr="00147D42" w:rsidRDefault="00147D42" w:rsidP="00384763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Временные характеристики показателя</w:t>
            </w:r>
          </w:p>
        </w:tc>
        <w:tc>
          <w:tcPr>
            <w:tcW w:w="3946" w:type="dxa"/>
          </w:tcPr>
          <w:p w14:paraId="009388FA" w14:textId="77777777" w:rsidR="00147D42" w:rsidRPr="00147D42" w:rsidRDefault="00147D42" w:rsidP="00384763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 xml:space="preserve">Алгоритм формирования (формула) и методологические пояснения к показателю </w:t>
            </w:r>
          </w:p>
        </w:tc>
        <w:tc>
          <w:tcPr>
            <w:tcW w:w="1275" w:type="dxa"/>
          </w:tcPr>
          <w:p w14:paraId="36FA8256" w14:textId="77777777" w:rsidR="00147D42" w:rsidRPr="00147D42" w:rsidRDefault="00147D42" w:rsidP="00384763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Базовые показатели (используемые в формуле)</w:t>
            </w:r>
          </w:p>
        </w:tc>
        <w:tc>
          <w:tcPr>
            <w:tcW w:w="1560" w:type="dxa"/>
          </w:tcPr>
          <w:p w14:paraId="4366FAD4" w14:textId="77777777" w:rsidR="00147D42" w:rsidRPr="00147D42" w:rsidRDefault="00147D42" w:rsidP="00384763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Метод сбора информации</w:t>
            </w:r>
          </w:p>
        </w:tc>
        <w:tc>
          <w:tcPr>
            <w:tcW w:w="992" w:type="dxa"/>
          </w:tcPr>
          <w:p w14:paraId="60B1774C" w14:textId="77777777" w:rsidR="00147D42" w:rsidRPr="00147D42" w:rsidRDefault="00147D42" w:rsidP="00384763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Объект и единица наблюдения</w:t>
            </w:r>
          </w:p>
        </w:tc>
        <w:tc>
          <w:tcPr>
            <w:tcW w:w="1701" w:type="dxa"/>
          </w:tcPr>
          <w:p w14:paraId="133A881D" w14:textId="77777777" w:rsidR="00147D42" w:rsidRPr="00147D42" w:rsidRDefault="00147D42" w:rsidP="00384763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 xml:space="preserve">Ответственный за сбор данных по показателю </w:t>
            </w:r>
          </w:p>
        </w:tc>
        <w:tc>
          <w:tcPr>
            <w:tcW w:w="709" w:type="dxa"/>
          </w:tcPr>
          <w:p w14:paraId="47846A6C" w14:textId="77777777" w:rsidR="00147D42" w:rsidRPr="00147D42" w:rsidRDefault="00147D42" w:rsidP="00384763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Реквизиты акта</w:t>
            </w:r>
          </w:p>
        </w:tc>
        <w:tc>
          <w:tcPr>
            <w:tcW w:w="1275" w:type="dxa"/>
          </w:tcPr>
          <w:p w14:paraId="3DF37951" w14:textId="77777777" w:rsidR="00147D42" w:rsidRPr="00147D42" w:rsidRDefault="00147D42" w:rsidP="00384763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Срок представления годовой отчетной информации</w:t>
            </w:r>
          </w:p>
        </w:tc>
      </w:tr>
      <w:tr w:rsidR="00147D42" w:rsidRPr="00147D42" w14:paraId="6EBEB571" w14:textId="77777777" w:rsidTr="00384763">
        <w:trPr>
          <w:trHeight w:val="95"/>
          <w:jc w:val="center"/>
        </w:trPr>
        <w:tc>
          <w:tcPr>
            <w:tcW w:w="362" w:type="dxa"/>
          </w:tcPr>
          <w:p w14:paraId="52B6BDB4" w14:textId="77777777" w:rsidR="00147D42" w:rsidRPr="00147D42" w:rsidRDefault="00147D42" w:rsidP="00384763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 xml:space="preserve">  1</w:t>
            </w:r>
          </w:p>
        </w:tc>
        <w:tc>
          <w:tcPr>
            <w:tcW w:w="1484" w:type="dxa"/>
          </w:tcPr>
          <w:p w14:paraId="47988AEA" w14:textId="77777777" w:rsidR="00147D42" w:rsidRPr="00147D42" w:rsidRDefault="00147D42" w:rsidP="00384763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784" w:type="dxa"/>
          </w:tcPr>
          <w:p w14:paraId="42161BC2" w14:textId="77777777" w:rsidR="00147D42" w:rsidRPr="00147D42" w:rsidRDefault="00147D42" w:rsidP="00384763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275" w:type="dxa"/>
          </w:tcPr>
          <w:p w14:paraId="6533B8C4" w14:textId="77777777" w:rsidR="00147D42" w:rsidRPr="00147D42" w:rsidRDefault="00147D42" w:rsidP="00384763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3946" w:type="dxa"/>
          </w:tcPr>
          <w:p w14:paraId="0C442880" w14:textId="77777777" w:rsidR="00147D42" w:rsidRPr="00147D42" w:rsidRDefault="00147D42" w:rsidP="00384763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</w:tcPr>
          <w:p w14:paraId="2DD25C31" w14:textId="77777777" w:rsidR="00147D42" w:rsidRPr="00147D42" w:rsidRDefault="00147D42" w:rsidP="00384763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560" w:type="dxa"/>
          </w:tcPr>
          <w:p w14:paraId="7A278549" w14:textId="77777777" w:rsidR="00147D42" w:rsidRPr="00147D42" w:rsidRDefault="00147D42" w:rsidP="00384763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992" w:type="dxa"/>
          </w:tcPr>
          <w:p w14:paraId="59313848" w14:textId="77777777" w:rsidR="00147D42" w:rsidRPr="00147D42" w:rsidRDefault="00147D42" w:rsidP="00384763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701" w:type="dxa"/>
          </w:tcPr>
          <w:p w14:paraId="5048F840" w14:textId="77777777" w:rsidR="00147D42" w:rsidRPr="00147D42" w:rsidRDefault="00147D42" w:rsidP="00384763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709" w:type="dxa"/>
          </w:tcPr>
          <w:p w14:paraId="1A687DC7" w14:textId="77777777" w:rsidR="00147D42" w:rsidRPr="00147D42" w:rsidRDefault="00147D42" w:rsidP="00384763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275" w:type="dxa"/>
          </w:tcPr>
          <w:p w14:paraId="35ADFC8E" w14:textId="77777777" w:rsidR="00147D42" w:rsidRPr="00147D42" w:rsidRDefault="00147D42" w:rsidP="00384763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</w:tr>
      <w:tr w:rsidR="00147D42" w:rsidRPr="00147D42" w14:paraId="56514191" w14:textId="77777777" w:rsidTr="00384763">
        <w:trPr>
          <w:trHeight w:val="2488"/>
          <w:jc w:val="center"/>
        </w:trPr>
        <w:tc>
          <w:tcPr>
            <w:tcW w:w="362" w:type="dxa"/>
          </w:tcPr>
          <w:p w14:paraId="2543926F" w14:textId="77777777" w:rsidR="00147D42" w:rsidRPr="00147D42" w:rsidRDefault="00147D42" w:rsidP="00384763">
            <w:pPr>
              <w:pStyle w:val="ConsPlusNormal"/>
              <w:tabs>
                <w:tab w:val="right" w:pos="238"/>
                <w:tab w:val="center" w:pos="479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ab/>
            </w:r>
          </w:p>
        </w:tc>
        <w:tc>
          <w:tcPr>
            <w:tcW w:w="1484" w:type="dxa"/>
          </w:tcPr>
          <w:p w14:paraId="2C5572D5" w14:textId="77777777" w:rsidR="00147D42" w:rsidRPr="00147D42" w:rsidRDefault="00147D42" w:rsidP="00384763">
            <w:pPr>
              <w:rPr>
                <w:color w:val="auto"/>
              </w:rPr>
            </w:pPr>
            <w:r w:rsidRPr="00147D42">
              <w:rPr>
                <w:color w:val="auto"/>
                <w:w w:val="99"/>
                <w:sz w:val="22"/>
                <w:szCs w:val="22"/>
              </w:rPr>
              <w:t>Обеспечение деятельности МФЦ</w:t>
            </w:r>
          </w:p>
        </w:tc>
        <w:tc>
          <w:tcPr>
            <w:tcW w:w="784" w:type="dxa"/>
          </w:tcPr>
          <w:p w14:paraId="65232C4B" w14:textId="77777777" w:rsidR="00147D42" w:rsidRPr="00147D42" w:rsidRDefault="00147D42" w:rsidP="00384763">
            <w:pPr>
              <w:spacing w:line="308" w:lineRule="exact"/>
              <w:jc w:val="center"/>
              <w:rPr>
                <w:color w:val="auto"/>
              </w:rPr>
            </w:pPr>
            <w:r w:rsidRPr="00147D42">
              <w:rPr>
                <w:color w:val="auto"/>
                <w:sz w:val="22"/>
                <w:szCs w:val="22"/>
              </w:rPr>
              <w:t>%</w:t>
            </w:r>
          </w:p>
        </w:tc>
        <w:tc>
          <w:tcPr>
            <w:tcW w:w="1275" w:type="dxa"/>
          </w:tcPr>
          <w:p w14:paraId="11672E10" w14:textId="77777777" w:rsidR="00147D42" w:rsidRPr="00147D42" w:rsidRDefault="00147D42" w:rsidP="00384763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01.01.2024-</w:t>
            </w:r>
          </w:p>
          <w:p w14:paraId="3E5ED61B" w14:textId="77777777" w:rsidR="00147D42" w:rsidRPr="00147D42" w:rsidRDefault="00147D42" w:rsidP="00384763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31.12.2030</w:t>
            </w:r>
          </w:p>
        </w:tc>
        <w:tc>
          <w:tcPr>
            <w:tcW w:w="3946" w:type="dxa"/>
          </w:tcPr>
          <w:p w14:paraId="5748AFC9" w14:textId="77777777" w:rsidR="00147D42" w:rsidRPr="00147D42" w:rsidRDefault="00147D42" w:rsidP="00384763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Целевое значение показателя является тем уровнем, которому должен соответствовать показатель на конец планового периода. Достижение планового значения показателя является положительной динамикой, снижение планового значения показателя является отрицательной динамикой</w:t>
            </w:r>
          </w:p>
        </w:tc>
        <w:tc>
          <w:tcPr>
            <w:tcW w:w="1275" w:type="dxa"/>
          </w:tcPr>
          <w:p w14:paraId="1A8C9407" w14:textId="77777777" w:rsidR="00147D42" w:rsidRPr="00147D42" w:rsidRDefault="00147D42" w:rsidP="00384763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w w:val="99"/>
                <w:sz w:val="22"/>
                <w:szCs w:val="22"/>
              </w:rPr>
              <w:t>Обеспечение деятельности МФЦ</w:t>
            </w:r>
          </w:p>
        </w:tc>
        <w:tc>
          <w:tcPr>
            <w:tcW w:w="1560" w:type="dxa"/>
          </w:tcPr>
          <w:p w14:paraId="1E179A80" w14:textId="77777777" w:rsidR="00147D42" w:rsidRPr="00147D42" w:rsidRDefault="00147D42" w:rsidP="00384763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Данные формируются Муниципальным бюджетным учреждением «Многофункциональный центр предоставления государственных и муниципальных услуг в Комсомольско</w:t>
            </w:r>
            <w:r w:rsidRPr="00147D42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м муниципальном районе»</w:t>
            </w:r>
          </w:p>
        </w:tc>
        <w:tc>
          <w:tcPr>
            <w:tcW w:w="992" w:type="dxa"/>
          </w:tcPr>
          <w:p w14:paraId="0A8EDEB2" w14:textId="77777777" w:rsidR="00147D42" w:rsidRPr="00147D42" w:rsidRDefault="00147D42" w:rsidP="00384763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w w:val="99"/>
                <w:sz w:val="22"/>
                <w:szCs w:val="22"/>
              </w:rPr>
              <w:lastRenderedPageBreak/>
              <w:t>Обеспечение деятельности МФЦ</w:t>
            </w:r>
          </w:p>
        </w:tc>
        <w:tc>
          <w:tcPr>
            <w:tcW w:w="1701" w:type="dxa"/>
          </w:tcPr>
          <w:p w14:paraId="2601FD00" w14:textId="77777777" w:rsidR="00147D42" w:rsidRPr="00147D42" w:rsidRDefault="00147D42" w:rsidP="00384763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Муниципальное бюджетное учреждение «Многофункциональный центр предоставления государственных и муниципальных услуг в Комсомольском муниципальном районе»</w:t>
            </w:r>
          </w:p>
        </w:tc>
        <w:tc>
          <w:tcPr>
            <w:tcW w:w="709" w:type="dxa"/>
          </w:tcPr>
          <w:p w14:paraId="3553B487" w14:textId="77777777" w:rsidR="00147D42" w:rsidRPr="00147D42" w:rsidRDefault="00147D42" w:rsidP="00384763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5" w:type="dxa"/>
          </w:tcPr>
          <w:p w14:paraId="67417C7A" w14:textId="77777777" w:rsidR="00147D42" w:rsidRPr="00147D42" w:rsidRDefault="00147D42" w:rsidP="00384763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До 01 марта года следующего за отчетным</w:t>
            </w:r>
          </w:p>
        </w:tc>
      </w:tr>
      <w:tr w:rsidR="00147D42" w:rsidRPr="00147D42" w14:paraId="3790808A" w14:textId="77777777" w:rsidTr="00384763">
        <w:trPr>
          <w:trHeight w:val="712"/>
          <w:jc w:val="center"/>
        </w:trPr>
        <w:tc>
          <w:tcPr>
            <w:tcW w:w="362" w:type="dxa"/>
          </w:tcPr>
          <w:p w14:paraId="064D2B13" w14:textId="77777777" w:rsidR="00147D42" w:rsidRPr="00147D42" w:rsidRDefault="00147D42" w:rsidP="00384763">
            <w:pPr>
              <w:rPr>
                <w:color w:val="auto"/>
              </w:rPr>
            </w:pPr>
            <w:r w:rsidRPr="00147D42">
              <w:rPr>
                <w:color w:val="auto"/>
                <w:sz w:val="22"/>
                <w:szCs w:val="22"/>
              </w:rPr>
              <w:t>2.</w:t>
            </w:r>
          </w:p>
        </w:tc>
        <w:tc>
          <w:tcPr>
            <w:tcW w:w="1484" w:type="dxa"/>
          </w:tcPr>
          <w:p w14:paraId="597A31BF" w14:textId="77777777" w:rsidR="00147D42" w:rsidRPr="00147D42" w:rsidRDefault="00147D42" w:rsidP="00384763">
            <w:pPr>
              <w:spacing w:line="308" w:lineRule="exact"/>
              <w:rPr>
                <w:color w:val="auto"/>
              </w:rPr>
            </w:pPr>
            <w:r w:rsidRPr="00147D42">
              <w:rPr>
                <w:color w:val="auto"/>
                <w:w w:val="99"/>
                <w:sz w:val="22"/>
                <w:szCs w:val="22"/>
              </w:rPr>
              <w:t xml:space="preserve">Количество </w:t>
            </w:r>
            <w:r w:rsidRPr="00147D42">
              <w:rPr>
                <w:color w:val="auto"/>
                <w:sz w:val="22"/>
                <w:szCs w:val="22"/>
              </w:rPr>
              <w:t xml:space="preserve">специалистов, </w:t>
            </w:r>
            <w:r w:rsidRPr="00147D42">
              <w:rPr>
                <w:color w:val="auto"/>
                <w:w w:val="99"/>
                <w:sz w:val="22"/>
                <w:szCs w:val="22"/>
              </w:rPr>
              <w:t>работающих в режиме «одного окна»</w:t>
            </w:r>
          </w:p>
        </w:tc>
        <w:tc>
          <w:tcPr>
            <w:tcW w:w="784" w:type="dxa"/>
          </w:tcPr>
          <w:p w14:paraId="3FD34EEB" w14:textId="77777777" w:rsidR="00147D42" w:rsidRPr="00147D42" w:rsidRDefault="00147D42" w:rsidP="00384763">
            <w:pPr>
              <w:spacing w:line="308" w:lineRule="exact"/>
              <w:jc w:val="center"/>
              <w:rPr>
                <w:color w:val="auto"/>
              </w:rPr>
            </w:pPr>
            <w:r w:rsidRPr="00147D42">
              <w:rPr>
                <w:color w:val="auto"/>
                <w:sz w:val="22"/>
                <w:szCs w:val="22"/>
              </w:rPr>
              <w:t>чел.</w:t>
            </w:r>
          </w:p>
        </w:tc>
        <w:tc>
          <w:tcPr>
            <w:tcW w:w="1275" w:type="dxa"/>
          </w:tcPr>
          <w:p w14:paraId="288761BE" w14:textId="77777777" w:rsidR="00147D42" w:rsidRPr="00147D42" w:rsidRDefault="00147D42" w:rsidP="00384763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01.01.2024-</w:t>
            </w:r>
          </w:p>
          <w:p w14:paraId="6CBD7DBA" w14:textId="77777777" w:rsidR="00147D42" w:rsidRPr="00147D42" w:rsidRDefault="00147D42" w:rsidP="00384763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31.12.2030</w:t>
            </w:r>
          </w:p>
        </w:tc>
        <w:tc>
          <w:tcPr>
            <w:tcW w:w="3946" w:type="dxa"/>
          </w:tcPr>
          <w:p w14:paraId="3C8D4241" w14:textId="77777777" w:rsidR="00147D42" w:rsidRPr="00147D42" w:rsidRDefault="00147D42" w:rsidP="00384763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Целевое значение показателя является тем уровнем, которому должен соответствовать показатель на конец планового периода. Достижение планового значения показателя является положительной динамикой, снижение планового значения показателя является отрицательной динамикой</w:t>
            </w:r>
          </w:p>
        </w:tc>
        <w:tc>
          <w:tcPr>
            <w:tcW w:w="1275" w:type="dxa"/>
          </w:tcPr>
          <w:p w14:paraId="123390DB" w14:textId="77777777" w:rsidR="00147D42" w:rsidRPr="00147D42" w:rsidRDefault="00147D42" w:rsidP="00384763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w w:val="99"/>
                <w:sz w:val="22"/>
                <w:szCs w:val="22"/>
              </w:rPr>
              <w:t xml:space="preserve">Количество </w:t>
            </w: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 xml:space="preserve">специалистов, </w:t>
            </w:r>
            <w:r w:rsidRPr="00147D42">
              <w:rPr>
                <w:rFonts w:ascii="Times New Roman" w:hAnsi="Times New Roman" w:cs="Times New Roman"/>
                <w:w w:val="99"/>
                <w:sz w:val="22"/>
                <w:szCs w:val="22"/>
              </w:rPr>
              <w:t>работающих в режиме «одного окна»</w:t>
            </w:r>
          </w:p>
        </w:tc>
        <w:tc>
          <w:tcPr>
            <w:tcW w:w="1560" w:type="dxa"/>
          </w:tcPr>
          <w:p w14:paraId="5F48E1D8" w14:textId="77777777" w:rsidR="00147D42" w:rsidRPr="00147D42" w:rsidRDefault="00147D42" w:rsidP="00384763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Данные формируются Муниципальным бюджетным учреждением «Многофункциональный центр предоставления государственных и муниципальных услуг в Комсомольском муниципальном районе»</w:t>
            </w:r>
          </w:p>
        </w:tc>
        <w:tc>
          <w:tcPr>
            <w:tcW w:w="992" w:type="dxa"/>
          </w:tcPr>
          <w:p w14:paraId="0A0D15D5" w14:textId="77777777" w:rsidR="00147D42" w:rsidRPr="00147D42" w:rsidRDefault="00147D42" w:rsidP="00384763">
            <w:pPr>
              <w:pStyle w:val="ConsPlusNormal"/>
              <w:rPr>
                <w:rFonts w:ascii="Times New Roman" w:hAnsi="Times New Roman" w:cs="Times New Roman"/>
                <w:w w:val="99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w w:val="99"/>
                <w:sz w:val="22"/>
                <w:szCs w:val="22"/>
              </w:rPr>
              <w:t xml:space="preserve">Количество </w:t>
            </w: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 xml:space="preserve">специалистов, </w:t>
            </w:r>
            <w:r w:rsidRPr="00147D42">
              <w:rPr>
                <w:rFonts w:ascii="Times New Roman" w:hAnsi="Times New Roman" w:cs="Times New Roman"/>
                <w:w w:val="99"/>
                <w:sz w:val="22"/>
                <w:szCs w:val="22"/>
              </w:rPr>
              <w:t>работающих в режиме «одного окна»</w:t>
            </w:r>
          </w:p>
          <w:p w14:paraId="330B313F" w14:textId="77777777" w:rsidR="00147D42" w:rsidRPr="00147D42" w:rsidRDefault="00147D42" w:rsidP="00384763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14:paraId="4F6CFF73" w14:textId="77777777" w:rsidR="00147D42" w:rsidRPr="00147D42" w:rsidRDefault="00147D42" w:rsidP="00384763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Муниципальное бюджетное учреждение «Многофункциональный центр предоставления государственных и муниципальных услуг в Комсомольском муниципальном районе»</w:t>
            </w:r>
          </w:p>
        </w:tc>
        <w:tc>
          <w:tcPr>
            <w:tcW w:w="709" w:type="dxa"/>
          </w:tcPr>
          <w:p w14:paraId="2390B625" w14:textId="77777777" w:rsidR="00147D42" w:rsidRPr="00147D42" w:rsidRDefault="00147D42" w:rsidP="00384763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5" w:type="dxa"/>
          </w:tcPr>
          <w:p w14:paraId="01A87B58" w14:textId="77777777" w:rsidR="00147D42" w:rsidRPr="00147D42" w:rsidRDefault="00147D42" w:rsidP="00384763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До 01 марта года следующего за отчетным</w:t>
            </w:r>
          </w:p>
        </w:tc>
      </w:tr>
      <w:tr w:rsidR="00147D42" w:rsidRPr="00147D42" w14:paraId="0B238B9F" w14:textId="77777777" w:rsidTr="00384763">
        <w:trPr>
          <w:trHeight w:val="712"/>
          <w:jc w:val="center"/>
        </w:trPr>
        <w:tc>
          <w:tcPr>
            <w:tcW w:w="362" w:type="dxa"/>
          </w:tcPr>
          <w:p w14:paraId="3D9FEFFF" w14:textId="77777777" w:rsidR="00147D42" w:rsidRPr="00147D42" w:rsidRDefault="00147D42" w:rsidP="00384763">
            <w:pPr>
              <w:rPr>
                <w:color w:val="auto"/>
              </w:rPr>
            </w:pPr>
            <w:r w:rsidRPr="00147D42">
              <w:rPr>
                <w:color w:val="auto"/>
                <w:sz w:val="22"/>
                <w:szCs w:val="22"/>
              </w:rPr>
              <w:t>3</w:t>
            </w:r>
          </w:p>
        </w:tc>
        <w:tc>
          <w:tcPr>
            <w:tcW w:w="1484" w:type="dxa"/>
          </w:tcPr>
          <w:p w14:paraId="3BC6E1FA" w14:textId="77777777" w:rsidR="00147D42" w:rsidRPr="00147D42" w:rsidRDefault="00147D42" w:rsidP="00384763">
            <w:pPr>
              <w:ind w:right="20"/>
              <w:rPr>
                <w:color w:val="auto"/>
              </w:rPr>
            </w:pPr>
            <w:r w:rsidRPr="00147D42">
              <w:rPr>
                <w:color w:val="auto"/>
                <w:sz w:val="22"/>
                <w:szCs w:val="22"/>
              </w:rPr>
              <w:t xml:space="preserve">Среднее количество услуг, </w:t>
            </w:r>
            <w:r w:rsidRPr="00147D42">
              <w:rPr>
                <w:color w:val="auto"/>
                <w:sz w:val="22"/>
                <w:szCs w:val="22"/>
              </w:rPr>
              <w:lastRenderedPageBreak/>
              <w:t>предоставляемых</w:t>
            </w:r>
          </w:p>
          <w:p w14:paraId="57D81394" w14:textId="77777777" w:rsidR="00147D42" w:rsidRPr="00147D42" w:rsidRDefault="00147D42" w:rsidP="00384763">
            <w:pPr>
              <w:rPr>
                <w:color w:val="auto"/>
              </w:rPr>
            </w:pPr>
            <w:r w:rsidRPr="00147D42">
              <w:rPr>
                <w:color w:val="auto"/>
                <w:sz w:val="22"/>
                <w:szCs w:val="22"/>
              </w:rPr>
              <w:t>в режиме «одного окна»</w:t>
            </w:r>
          </w:p>
        </w:tc>
        <w:tc>
          <w:tcPr>
            <w:tcW w:w="784" w:type="dxa"/>
          </w:tcPr>
          <w:p w14:paraId="1773F3DA" w14:textId="77777777" w:rsidR="00147D42" w:rsidRPr="00147D42" w:rsidRDefault="00147D42" w:rsidP="00384763">
            <w:pPr>
              <w:spacing w:line="310" w:lineRule="exact"/>
              <w:jc w:val="center"/>
              <w:rPr>
                <w:color w:val="auto"/>
              </w:rPr>
            </w:pPr>
            <w:r w:rsidRPr="00147D42">
              <w:rPr>
                <w:color w:val="auto"/>
                <w:w w:val="98"/>
                <w:sz w:val="22"/>
                <w:szCs w:val="22"/>
              </w:rPr>
              <w:lastRenderedPageBreak/>
              <w:t>ед.</w:t>
            </w:r>
          </w:p>
        </w:tc>
        <w:tc>
          <w:tcPr>
            <w:tcW w:w="1275" w:type="dxa"/>
          </w:tcPr>
          <w:p w14:paraId="565EB8ED" w14:textId="77777777" w:rsidR="00147D42" w:rsidRPr="00147D42" w:rsidRDefault="00147D42" w:rsidP="00384763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01.01.2024-</w:t>
            </w:r>
          </w:p>
          <w:p w14:paraId="0AE947EC" w14:textId="77777777" w:rsidR="00147D42" w:rsidRPr="00147D42" w:rsidRDefault="00147D42" w:rsidP="00384763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31.12.2030</w:t>
            </w:r>
          </w:p>
        </w:tc>
        <w:tc>
          <w:tcPr>
            <w:tcW w:w="3946" w:type="dxa"/>
          </w:tcPr>
          <w:p w14:paraId="3278EAD3" w14:textId="77777777" w:rsidR="00147D42" w:rsidRPr="00147D42" w:rsidRDefault="00147D42" w:rsidP="00384763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 xml:space="preserve">Целевое значение показателя является тем уровнем, которому должен соответствовать показатель на конец </w:t>
            </w:r>
            <w:r w:rsidRPr="00147D42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планового периода. Достижение планового значения показателя является положительной динамикой, снижение планового значения показателя является отрицательной динамикой</w:t>
            </w:r>
          </w:p>
        </w:tc>
        <w:tc>
          <w:tcPr>
            <w:tcW w:w="1275" w:type="dxa"/>
          </w:tcPr>
          <w:p w14:paraId="63D55C12" w14:textId="77777777" w:rsidR="00147D42" w:rsidRPr="00147D42" w:rsidRDefault="00147D42" w:rsidP="00384763">
            <w:pPr>
              <w:ind w:right="20"/>
              <w:rPr>
                <w:color w:val="auto"/>
              </w:rPr>
            </w:pPr>
            <w:r w:rsidRPr="00147D42">
              <w:rPr>
                <w:color w:val="auto"/>
                <w:sz w:val="22"/>
                <w:szCs w:val="22"/>
              </w:rPr>
              <w:lastRenderedPageBreak/>
              <w:t xml:space="preserve">Среднее количество услуг, </w:t>
            </w:r>
            <w:r w:rsidRPr="00147D42">
              <w:rPr>
                <w:color w:val="auto"/>
                <w:sz w:val="22"/>
                <w:szCs w:val="22"/>
              </w:rPr>
              <w:lastRenderedPageBreak/>
              <w:t>предоставляемых</w:t>
            </w:r>
          </w:p>
          <w:p w14:paraId="0B39F9F5" w14:textId="77777777" w:rsidR="00147D42" w:rsidRPr="00147D42" w:rsidRDefault="00147D42" w:rsidP="00384763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в режиме «одного окна</w:t>
            </w:r>
          </w:p>
        </w:tc>
        <w:tc>
          <w:tcPr>
            <w:tcW w:w="1560" w:type="dxa"/>
          </w:tcPr>
          <w:p w14:paraId="4A36D032" w14:textId="77777777" w:rsidR="00147D42" w:rsidRPr="00147D42" w:rsidRDefault="00147D42" w:rsidP="00384763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Данные формируются Муниципальн</w:t>
            </w:r>
            <w:r w:rsidRPr="00147D42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ым бюджетным учреждением «Многофункциональный центр предоставления государственных и муниципальных услуг в Комсомольском муниципальном районе»</w:t>
            </w:r>
          </w:p>
        </w:tc>
        <w:tc>
          <w:tcPr>
            <w:tcW w:w="992" w:type="dxa"/>
          </w:tcPr>
          <w:p w14:paraId="33DDDDBD" w14:textId="77777777" w:rsidR="00147D42" w:rsidRPr="00147D42" w:rsidRDefault="00147D42" w:rsidP="00384763">
            <w:pPr>
              <w:ind w:right="20"/>
              <w:rPr>
                <w:color w:val="auto"/>
              </w:rPr>
            </w:pPr>
            <w:r w:rsidRPr="00147D42">
              <w:rPr>
                <w:color w:val="auto"/>
                <w:sz w:val="22"/>
                <w:szCs w:val="22"/>
              </w:rPr>
              <w:lastRenderedPageBreak/>
              <w:t xml:space="preserve">Среднее количество услуг, </w:t>
            </w:r>
            <w:r w:rsidRPr="00147D42">
              <w:rPr>
                <w:color w:val="auto"/>
                <w:sz w:val="22"/>
                <w:szCs w:val="22"/>
              </w:rPr>
              <w:lastRenderedPageBreak/>
              <w:t>предоставляемых</w:t>
            </w:r>
          </w:p>
          <w:p w14:paraId="619071C0" w14:textId="77777777" w:rsidR="00147D42" w:rsidRPr="00147D42" w:rsidRDefault="00147D42" w:rsidP="00384763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в режиме «одного окна</w:t>
            </w:r>
          </w:p>
        </w:tc>
        <w:tc>
          <w:tcPr>
            <w:tcW w:w="1701" w:type="dxa"/>
          </w:tcPr>
          <w:p w14:paraId="7D68C7A2" w14:textId="77777777" w:rsidR="00147D42" w:rsidRPr="00147D42" w:rsidRDefault="00147D42" w:rsidP="00384763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Муниципальное бюджетное учреждение </w:t>
            </w:r>
            <w:r w:rsidRPr="00147D42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«Многофункциональный центр предоставления государственных и муниципальных услуг в Комсомольском муниципальном районе»</w:t>
            </w:r>
          </w:p>
        </w:tc>
        <w:tc>
          <w:tcPr>
            <w:tcW w:w="709" w:type="dxa"/>
          </w:tcPr>
          <w:p w14:paraId="37BF9FD7" w14:textId="77777777" w:rsidR="00147D42" w:rsidRPr="00147D42" w:rsidRDefault="00147D42" w:rsidP="00384763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</w:tcPr>
          <w:p w14:paraId="4D63DD09" w14:textId="77777777" w:rsidR="00147D42" w:rsidRPr="00147D42" w:rsidRDefault="00147D42" w:rsidP="00384763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До 01 марта года следующег</w:t>
            </w:r>
            <w:r w:rsidRPr="00147D42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 за отчетным</w:t>
            </w:r>
          </w:p>
        </w:tc>
      </w:tr>
      <w:tr w:rsidR="00147D42" w:rsidRPr="00147D42" w14:paraId="16D4E368" w14:textId="77777777" w:rsidTr="00384763">
        <w:trPr>
          <w:trHeight w:val="712"/>
          <w:jc w:val="center"/>
        </w:trPr>
        <w:tc>
          <w:tcPr>
            <w:tcW w:w="362" w:type="dxa"/>
          </w:tcPr>
          <w:p w14:paraId="6DB01512" w14:textId="77777777" w:rsidR="00147D42" w:rsidRPr="00147D42" w:rsidRDefault="00147D42" w:rsidP="00384763">
            <w:pPr>
              <w:rPr>
                <w:color w:val="auto"/>
              </w:rPr>
            </w:pPr>
            <w:r w:rsidRPr="00147D42">
              <w:rPr>
                <w:color w:val="auto"/>
                <w:sz w:val="22"/>
                <w:szCs w:val="22"/>
              </w:rPr>
              <w:t>4</w:t>
            </w:r>
          </w:p>
        </w:tc>
        <w:tc>
          <w:tcPr>
            <w:tcW w:w="1484" w:type="dxa"/>
            <w:vAlign w:val="bottom"/>
          </w:tcPr>
          <w:p w14:paraId="17254A3A" w14:textId="77777777" w:rsidR="00147D42" w:rsidRPr="00147D42" w:rsidRDefault="00147D42" w:rsidP="00384763">
            <w:pPr>
              <w:spacing w:line="308" w:lineRule="exact"/>
              <w:ind w:left="120"/>
              <w:rPr>
                <w:color w:val="auto"/>
              </w:rPr>
            </w:pPr>
            <w:r w:rsidRPr="00147D42">
              <w:rPr>
                <w:color w:val="auto"/>
                <w:sz w:val="22"/>
                <w:szCs w:val="22"/>
              </w:rPr>
              <w:t>Пропускная способность сети МФЦ</w:t>
            </w:r>
          </w:p>
          <w:p w14:paraId="0C9D6220" w14:textId="77777777" w:rsidR="00147D42" w:rsidRPr="00147D42" w:rsidRDefault="00147D42" w:rsidP="00384763">
            <w:pPr>
              <w:ind w:left="120"/>
              <w:rPr>
                <w:color w:val="auto"/>
              </w:rPr>
            </w:pPr>
            <w:r w:rsidRPr="00147D42">
              <w:rPr>
                <w:color w:val="auto"/>
                <w:sz w:val="22"/>
                <w:szCs w:val="22"/>
              </w:rPr>
              <w:t>(количество посетителей на получение</w:t>
            </w:r>
          </w:p>
          <w:p w14:paraId="0CCA0AF1" w14:textId="77777777" w:rsidR="00147D42" w:rsidRPr="00147D42" w:rsidRDefault="00147D42" w:rsidP="00384763">
            <w:pPr>
              <w:ind w:left="120"/>
              <w:rPr>
                <w:color w:val="auto"/>
              </w:rPr>
            </w:pPr>
            <w:r w:rsidRPr="00147D42">
              <w:rPr>
                <w:color w:val="auto"/>
                <w:sz w:val="22"/>
                <w:szCs w:val="22"/>
              </w:rPr>
              <w:t>всех государственных и</w:t>
            </w:r>
          </w:p>
          <w:p w14:paraId="3E12848F" w14:textId="77777777" w:rsidR="00147D42" w:rsidRPr="00147D42" w:rsidRDefault="00147D42" w:rsidP="00384763">
            <w:pPr>
              <w:ind w:left="120"/>
              <w:rPr>
                <w:color w:val="auto"/>
              </w:rPr>
            </w:pPr>
            <w:r w:rsidRPr="00147D42">
              <w:rPr>
                <w:color w:val="auto"/>
                <w:sz w:val="22"/>
                <w:szCs w:val="22"/>
              </w:rPr>
              <w:t>муниципальных услуг)</w:t>
            </w:r>
          </w:p>
        </w:tc>
        <w:tc>
          <w:tcPr>
            <w:tcW w:w="784" w:type="dxa"/>
          </w:tcPr>
          <w:p w14:paraId="677446F3" w14:textId="77777777" w:rsidR="00147D42" w:rsidRPr="00147D42" w:rsidRDefault="00147D42" w:rsidP="00384763">
            <w:pPr>
              <w:spacing w:line="308" w:lineRule="exact"/>
              <w:ind w:left="80"/>
              <w:jc w:val="center"/>
              <w:rPr>
                <w:color w:val="auto"/>
              </w:rPr>
            </w:pPr>
            <w:r w:rsidRPr="00147D42">
              <w:rPr>
                <w:color w:val="auto"/>
                <w:sz w:val="22"/>
                <w:szCs w:val="22"/>
              </w:rPr>
              <w:t>чел.</w:t>
            </w:r>
          </w:p>
        </w:tc>
        <w:tc>
          <w:tcPr>
            <w:tcW w:w="1275" w:type="dxa"/>
          </w:tcPr>
          <w:p w14:paraId="72D2D2C8" w14:textId="77777777" w:rsidR="00147D42" w:rsidRPr="00147D42" w:rsidRDefault="00147D42" w:rsidP="00384763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01.01.2024-</w:t>
            </w:r>
          </w:p>
          <w:p w14:paraId="1CED4230" w14:textId="77777777" w:rsidR="00147D42" w:rsidRPr="00147D42" w:rsidRDefault="00147D42" w:rsidP="00384763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31.12.2030</w:t>
            </w:r>
          </w:p>
        </w:tc>
        <w:tc>
          <w:tcPr>
            <w:tcW w:w="3946" w:type="dxa"/>
          </w:tcPr>
          <w:p w14:paraId="5510E4E8" w14:textId="77777777" w:rsidR="00147D42" w:rsidRPr="00147D42" w:rsidRDefault="00147D42" w:rsidP="00384763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Целевое значение показателя является тем уровнем, которому должен соответствовать показатель на конец планового периода. Достижение планового значения показателя является положительной динамикой, снижение планового значения показателя является отрицательной динамикой</w:t>
            </w:r>
          </w:p>
        </w:tc>
        <w:tc>
          <w:tcPr>
            <w:tcW w:w="1275" w:type="dxa"/>
          </w:tcPr>
          <w:p w14:paraId="042A7E56" w14:textId="77777777" w:rsidR="00147D42" w:rsidRPr="00147D42" w:rsidRDefault="00147D42" w:rsidP="00384763">
            <w:pPr>
              <w:spacing w:line="308" w:lineRule="exact"/>
              <w:ind w:left="120"/>
              <w:rPr>
                <w:color w:val="auto"/>
              </w:rPr>
            </w:pPr>
            <w:r w:rsidRPr="00147D42">
              <w:rPr>
                <w:color w:val="auto"/>
                <w:sz w:val="22"/>
                <w:szCs w:val="22"/>
              </w:rPr>
              <w:t>Пропускная способность сети МФЦ</w:t>
            </w:r>
          </w:p>
          <w:p w14:paraId="6D3D6BDA" w14:textId="77777777" w:rsidR="00147D42" w:rsidRPr="00147D42" w:rsidRDefault="00147D42" w:rsidP="00384763">
            <w:pPr>
              <w:ind w:left="120"/>
              <w:rPr>
                <w:color w:val="auto"/>
              </w:rPr>
            </w:pPr>
            <w:r w:rsidRPr="00147D42">
              <w:rPr>
                <w:color w:val="auto"/>
                <w:sz w:val="22"/>
                <w:szCs w:val="22"/>
              </w:rPr>
              <w:t>(количество посетителей на получение</w:t>
            </w:r>
          </w:p>
          <w:p w14:paraId="685F7664" w14:textId="77777777" w:rsidR="00147D42" w:rsidRPr="00147D42" w:rsidRDefault="00147D42" w:rsidP="00384763">
            <w:pPr>
              <w:ind w:left="120"/>
              <w:rPr>
                <w:color w:val="auto"/>
              </w:rPr>
            </w:pPr>
            <w:r w:rsidRPr="00147D42">
              <w:rPr>
                <w:color w:val="auto"/>
                <w:sz w:val="22"/>
                <w:szCs w:val="22"/>
              </w:rPr>
              <w:t>всех государственных и</w:t>
            </w:r>
          </w:p>
          <w:p w14:paraId="314DBF42" w14:textId="77777777" w:rsidR="00147D42" w:rsidRPr="00147D42" w:rsidRDefault="00147D42" w:rsidP="00384763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муниципальных услуг)</w:t>
            </w:r>
          </w:p>
        </w:tc>
        <w:tc>
          <w:tcPr>
            <w:tcW w:w="1560" w:type="dxa"/>
          </w:tcPr>
          <w:p w14:paraId="0EAF1428" w14:textId="77777777" w:rsidR="00147D42" w:rsidRPr="00147D42" w:rsidRDefault="00147D42" w:rsidP="00384763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Данные формируются Муниципальным бюджетным учреждением «Многофункциональный центр предоставления государственных и муниципальных услуг в Комсомольско</w:t>
            </w:r>
            <w:r w:rsidRPr="00147D42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м муниципальном районе»</w:t>
            </w:r>
          </w:p>
        </w:tc>
        <w:tc>
          <w:tcPr>
            <w:tcW w:w="992" w:type="dxa"/>
          </w:tcPr>
          <w:p w14:paraId="6DA4F974" w14:textId="77777777" w:rsidR="00147D42" w:rsidRPr="00147D42" w:rsidRDefault="00147D42" w:rsidP="00384763">
            <w:pPr>
              <w:spacing w:line="308" w:lineRule="exact"/>
              <w:ind w:left="120"/>
              <w:rPr>
                <w:color w:val="auto"/>
              </w:rPr>
            </w:pPr>
            <w:r w:rsidRPr="00147D42">
              <w:rPr>
                <w:color w:val="auto"/>
                <w:sz w:val="22"/>
                <w:szCs w:val="22"/>
              </w:rPr>
              <w:lastRenderedPageBreak/>
              <w:t>Пропускная способность сети МФЦ</w:t>
            </w:r>
          </w:p>
          <w:p w14:paraId="6D02B672" w14:textId="77777777" w:rsidR="00147D42" w:rsidRPr="00147D42" w:rsidRDefault="00147D42" w:rsidP="00384763">
            <w:pPr>
              <w:ind w:left="120"/>
              <w:rPr>
                <w:color w:val="auto"/>
              </w:rPr>
            </w:pPr>
            <w:r w:rsidRPr="00147D42">
              <w:rPr>
                <w:color w:val="auto"/>
                <w:sz w:val="22"/>
                <w:szCs w:val="22"/>
              </w:rPr>
              <w:t>(количество посетителей на получение</w:t>
            </w:r>
          </w:p>
          <w:p w14:paraId="1C1E356B" w14:textId="77777777" w:rsidR="00147D42" w:rsidRPr="00147D42" w:rsidRDefault="00147D42" w:rsidP="00384763">
            <w:pPr>
              <w:ind w:left="120"/>
              <w:rPr>
                <w:color w:val="auto"/>
              </w:rPr>
            </w:pPr>
            <w:r w:rsidRPr="00147D42">
              <w:rPr>
                <w:color w:val="auto"/>
                <w:sz w:val="22"/>
                <w:szCs w:val="22"/>
              </w:rPr>
              <w:t>всех государ</w:t>
            </w:r>
            <w:r w:rsidRPr="00147D42">
              <w:rPr>
                <w:color w:val="auto"/>
                <w:sz w:val="22"/>
                <w:szCs w:val="22"/>
              </w:rPr>
              <w:lastRenderedPageBreak/>
              <w:t>ственных и</w:t>
            </w:r>
          </w:p>
          <w:p w14:paraId="4DF4030A" w14:textId="77777777" w:rsidR="00147D42" w:rsidRPr="00147D42" w:rsidRDefault="00147D42" w:rsidP="00384763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муниципальных услуг)</w:t>
            </w:r>
          </w:p>
        </w:tc>
        <w:tc>
          <w:tcPr>
            <w:tcW w:w="1701" w:type="dxa"/>
          </w:tcPr>
          <w:p w14:paraId="2525872D" w14:textId="77777777" w:rsidR="00147D42" w:rsidRPr="00147D42" w:rsidRDefault="00147D42" w:rsidP="00384763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Муниципальное бюджетное учреждение «Многофункциональный центр предоставления государственных и муниципальных услуг в Комсомольском муниципальном районе»</w:t>
            </w:r>
          </w:p>
        </w:tc>
        <w:tc>
          <w:tcPr>
            <w:tcW w:w="709" w:type="dxa"/>
          </w:tcPr>
          <w:p w14:paraId="2BBF9C72" w14:textId="77777777" w:rsidR="00147D42" w:rsidRPr="00147D42" w:rsidRDefault="00147D42" w:rsidP="00384763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</w:tcPr>
          <w:p w14:paraId="70E185BF" w14:textId="77777777" w:rsidR="00147D42" w:rsidRPr="00147D42" w:rsidRDefault="00147D42" w:rsidP="00384763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До 01 марта года следующего за отчетным</w:t>
            </w:r>
          </w:p>
        </w:tc>
      </w:tr>
      <w:tr w:rsidR="00147D42" w:rsidRPr="00147D42" w14:paraId="16EB2F89" w14:textId="77777777" w:rsidTr="00384763">
        <w:trPr>
          <w:trHeight w:val="712"/>
          <w:jc w:val="center"/>
        </w:trPr>
        <w:tc>
          <w:tcPr>
            <w:tcW w:w="362" w:type="dxa"/>
          </w:tcPr>
          <w:p w14:paraId="0024B95E" w14:textId="77777777" w:rsidR="00147D42" w:rsidRPr="00147D42" w:rsidRDefault="00147D42" w:rsidP="00384763">
            <w:pPr>
              <w:rPr>
                <w:color w:val="auto"/>
              </w:rPr>
            </w:pPr>
            <w:r w:rsidRPr="00147D42">
              <w:rPr>
                <w:color w:val="auto"/>
                <w:sz w:val="22"/>
                <w:szCs w:val="22"/>
              </w:rPr>
              <w:t>5</w:t>
            </w:r>
          </w:p>
        </w:tc>
        <w:tc>
          <w:tcPr>
            <w:tcW w:w="1484" w:type="dxa"/>
            <w:vAlign w:val="bottom"/>
          </w:tcPr>
          <w:p w14:paraId="1BE8018D" w14:textId="77777777" w:rsidR="00147D42" w:rsidRPr="00147D42" w:rsidRDefault="00147D42" w:rsidP="00384763">
            <w:pPr>
              <w:spacing w:line="309" w:lineRule="exact"/>
              <w:ind w:left="120"/>
              <w:rPr>
                <w:color w:val="auto"/>
              </w:rPr>
            </w:pPr>
            <w:r w:rsidRPr="00147D42">
              <w:rPr>
                <w:color w:val="auto"/>
                <w:sz w:val="22"/>
                <w:szCs w:val="22"/>
              </w:rPr>
              <w:t>Время ожидания посетителей в очереди</w:t>
            </w:r>
          </w:p>
          <w:p w14:paraId="2E902CC2" w14:textId="77777777" w:rsidR="00147D42" w:rsidRPr="00147D42" w:rsidRDefault="00147D42" w:rsidP="00384763">
            <w:pPr>
              <w:ind w:left="120"/>
              <w:rPr>
                <w:color w:val="auto"/>
              </w:rPr>
            </w:pPr>
            <w:r w:rsidRPr="00147D42">
              <w:rPr>
                <w:color w:val="auto"/>
                <w:sz w:val="22"/>
                <w:szCs w:val="22"/>
              </w:rPr>
              <w:t>в окно приёма документов на подачу</w:t>
            </w:r>
          </w:p>
          <w:p w14:paraId="6C11C89E" w14:textId="77777777" w:rsidR="00147D42" w:rsidRPr="00147D42" w:rsidRDefault="00147D42" w:rsidP="00384763">
            <w:pPr>
              <w:ind w:left="120"/>
              <w:rPr>
                <w:color w:val="auto"/>
              </w:rPr>
            </w:pPr>
            <w:r w:rsidRPr="00147D42">
              <w:rPr>
                <w:color w:val="auto"/>
                <w:sz w:val="22"/>
                <w:szCs w:val="22"/>
              </w:rPr>
              <w:t>документов на предоставление услуги</w:t>
            </w:r>
          </w:p>
          <w:p w14:paraId="014A53CE" w14:textId="77777777" w:rsidR="00147D42" w:rsidRPr="00147D42" w:rsidRDefault="00147D42" w:rsidP="00384763">
            <w:pPr>
              <w:ind w:left="120"/>
              <w:rPr>
                <w:color w:val="auto"/>
              </w:rPr>
            </w:pPr>
            <w:r w:rsidRPr="00147D42">
              <w:rPr>
                <w:color w:val="auto"/>
                <w:sz w:val="22"/>
                <w:szCs w:val="22"/>
              </w:rPr>
              <w:t>или оказание консультации по порядку</w:t>
            </w:r>
          </w:p>
          <w:p w14:paraId="1B7DC9CC" w14:textId="77777777" w:rsidR="00147D42" w:rsidRPr="00147D42" w:rsidRDefault="00147D42" w:rsidP="00384763">
            <w:pPr>
              <w:ind w:left="120"/>
              <w:rPr>
                <w:color w:val="auto"/>
              </w:rPr>
            </w:pPr>
            <w:r w:rsidRPr="00147D42">
              <w:rPr>
                <w:color w:val="auto"/>
                <w:sz w:val="22"/>
                <w:szCs w:val="22"/>
              </w:rPr>
              <w:t>предоставления услуги</w:t>
            </w:r>
          </w:p>
        </w:tc>
        <w:tc>
          <w:tcPr>
            <w:tcW w:w="784" w:type="dxa"/>
          </w:tcPr>
          <w:p w14:paraId="43B36749" w14:textId="77777777" w:rsidR="00147D42" w:rsidRPr="00147D42" w:rsidRDefault="00147D42" w:rsidP="00384763">
            <w:pPr>
              <w:spacing w:line="309" w:lineRule="exact"/>
              <w:ind w:left="80"/>
              <w:jc w:val="center"/>
              <w:rPr>
                <w:color w:val="auto"/>
              </w:rPr>
            </w:pPr>
            <w:r w:rsidRPr="00147D42">
              <w:rPr>
                <w:color w:val="auto"/>
                <w:sz w:val="22"/>
                <w:szCs w:val="22"/>
              </w:rPr>
              <w:t>мин.</w:t>
            </w:r>
          </w:p>
        </w:tc>
        <w:tc>
          <w:tcPr>
            <w:tcW w:w="1275" w:type="dxa"/>
          </w:tcPr>
          <w:p w14:paraId="548E2822" w14:textId="77777777" w:rsidR="00147D42" w:rsidRPr="00147D42" w:rsidRDefault="00147D42" w:rsidP="00384763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01.01.2024-</w:t>
            </w:r>
          </w:p>
          <w:p w14:paraId="6CA682F4" w14:textId="77777777" w:rsidR="00147D42" w:rsidRPr="00147D42" w:rsidRDefault="00147D42" w:rsidP="00384763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31.12.2030</w:t>
            </w:r>
          </w:p>
        </w:tc>
        <w:tc>
          <w:tcPr>
            <w:tcW w:w="3946" w:type="dxa"/>
          </w:tcPr>
          <w:p w14:paraId="4AFACC57" w14:textId="77777777" w:rsidR="00147D42" w:rsidRPr="00147D42" w:rsidRDefault="00147D42" w:rsidP="00384763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Целевое значение показателя является тем уровнем, которому должен соответствовать показатель на конец планового периода. Достижение планового значения показателя является положительной динамикой, снижение планового значения показателя является отрицательной динамикой</w:t>
            </w:r>
          </w:p>
        </w:tc>
        <w:tc>
          <w:tcPr>
            <w:tcW w:w="1275" w:type="dxa"/>
          </w:tcPr>
          <w:p w14:paraId="127E0FA2" w14:textId="77777777" w:rsidR="00147D42" w:rsidRPr="00147D42" w:rsidRDefault="00147D42" w:rsidP="00384763">
            <w:pPr>
              <w:spacing w:line="309" w:lineRule="exact"/>
              <w:ind w:left="120"/>
              <w:rPr>
                <w:color w:val="auto"/>
              </w:rPr>
            </w:pPr>
            <w:r w:rsidRPr="00147D42">
              <w:rPr>
                <w:color w:val="auto"/>
                <w:sz w:val="22"/>
                <w:szCs w:val="22"/>
              </w:rPr>
              <w:t>Время ожидания посетителей в очереди</w:t>
            </w:r>
          </w:p>
          <w:p w14:paraId="092A6E28" w14:textId="77777777" w:rsidR="00147D42" w:rsidRPr="00147D42" w:rsidRDefault="00147D42" w:rsidP="00384763">
            <w:pPr>
              <w:ind w:left="120"/>
              <w:rPr>
                <w:color w:val="auto"/>
              </w:rPr>
            </w:pPr>
            <w:r w:rsidRPr="00147D42">
              <w:rPr>
                <w:color w:val="auto"/>
                <w:sz w:val="22"/>
                <w:szCs w:val="22"/>
              </w:rPr>
              <w:t>в окно приёма документов на подачу</w:t>
            </w:r>
          </w:p>
          <w:p w14:paraId="3BD09FC4" w14:textId="77777777" w:rsidR="00147D42" w:rsidRPr="00147D42" w:rsidRDefault="00147D42" w:rsidP="00384763">
            <w:pPr>
              <w:ind w:left="120"/>
              <w:rPr>
                <w:color w:val="auto"/>
              </w:rPr>
            </w:pPr>
            <w:r w:rsidRPr="00147D42">
              <w:rPr>
                <w:color w:val="auto"/>
                <w:sz w:val="22"/>
                <w:szCs w:val="22"/>
              </w:rPr>
              <w:t>документов на предоставление услуги</w:t>
            </w:r>
          </w:p>
          <w:p w14:paraId="4D8DF4A0" w14:textId="77777777" w:rsidR="00147D42" w:rsidRPr="00147D42" w:rsidRDefault="00147D42" w:rsidP="00384763">
            <w:pPr>
              <w:ind w:left="120"/>
              <w:rPr>
                <w:color w:val="auto"/>
              </w:rPr>
            </w:pPr>
            <w:r w:rsidRPr="00147D42">
              <w:rPr>
                <w:color w:val="auto"/>
                <w:sz w:val="22"/>
                <w:szCs w:val="22"/>
              </w:rPr>
              <w:t>или оказание консультации по порядку</w:t>
            </w:r>
          </w:p>
          <w:p w14:paraId="59EE7078" w14:textId="77777777" w:rsidR="00147D42" w:rsidRPr="00147D42" w:rsidRDefault="00147D42" w:rsidP="00384763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предоставления услуги</w:t>
            </w:r>
          </w:p>
        </w:tc>
        <w:tc>
          <w:tcPr>
            <w:tcW w:w="1560" w:type="dxa"/>
          </w:tcPr>
          <w:p w14:paraId="2B5D9D56" w14:textId="77777777" w:rsidR="00147D42" w:rsidRPr="00147D42" w:rsidRDefault="00147D42" w:rsidP="00384763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Данные формируются Муниципальным бюджетным учреждением «Многофункциональный центр предоставления государственных и муниципальных услуг в Комсомольском муниципальном районе»</w:t>
            </w:r>
          </w:p>
        </w:tc>
        <w:tc>
          <w:tcPr>
            <w:tcW w:w="992" w:type="dxa"/>
          </w:tcPr>
          <w:p w14:paraId="4169BBBE" w14:textId="77777777" w:rsidR="00147D42" w:rsidRPr="00147D42" w:rsidRDefault="00147D42" w:rsidP="00384763">
            <w:pPr>
              <w:spacing w:line="309" w:lineRule="exact"/>
              <w:ind w:left="120"/>
              <w:rPr>
                <w:color w:val="auto"/>
              </w:rPr>
            </w:pPr>
            <w:r w:rsidRPr="00147D42">
              <w:rPr>
                <w:color w:val="auto"/>
                <w:sz w:val="22"/>
                <w:szCs w:val="22"/>
              </w:rPr>
              <w:t>Время ожидания посетителей в очереди</w:t>
            </w:r>
          </w:p>
          <w:p w14:paraId="10543727" w14:textId="77777777" w:rsidR="00147D42" w:rsidRPr="00147D42" w:rsidRDefault="00147D42" w:rsidP="00384763">
            <w:pPr>
              <w:ind w:left="120"/>
              <w:rPr>
                <w:color w:val="auto"/>
              </w:rPr>
            </w:pPr>
            <w:r w:rsidRPr="00147D42">
              <w:rPr>
                <w:color w:val="auto"/>
                <w:sz w:val="22"/>
                <w:szCs w:val="22"/>
              </w:rPr>
              <w:t>в окно приёма документов на подачу</w:t>
            </w:r>
          </w:p>
          <w:p w14:paraId="09D47F74" w14:textId="77777777" w:rsidR="00147D42" w:rsidRPr="00147D42" w:rsidRDefault="00147D42" w:rsidP="00384763">
            <w:pPr>
              <w:ind w:left="120"/>
              <w:rPr>
                <w:color w:val="auto"/>
              </w:rPr>
            </w:pPr>
            <w:r w:rsidRPr="00147D42">
              <w:rPr>
                <w:color w:val="auto"/>
                <w:sz w:val="22"/>
                <w:szCs w:val="22"/>
              </w:rPr>
              <w:t>документов на предоставление услуги</w:t>
            </w:r>
          </w:p>
          <w:p w14:paraId="382A4608" w14:textId="77777777" w:rsidR="00147D42" w:rsidRPr="00147D42" w:rsidRDefault="00147D42" w:rsidP="00384763">
            <w:pPr>
              <w:ind w:left="120"/>
              <w:rPr>
                <w:color w:val="auto"/>
              </w:rPr>
            </w:pPr>
            <w:r w:rsidRPr="00147D42">
              <w:rPr>
                <w:color w:val="auto"/>
                <w:sz w:val="22"/>
                <w:szCs w:val="22"/>
              </w:rPr>
              <w:t>или оказание консультации по порядку</w:t>
            </w:r>
          </w:p>
          <w:p w14:paraId="48CD5FEC" w14:textId="77777777" w:rsidR="00147D42" w:rsidRPr="00147D42" w:rsidRDefault="00147D42" w:rsidP="00384763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предоставления услуги</w:t>
            </w:r>
          </w:p>
        </w:tc>
        <w:tc>
          <w:tcPr>
            <w:tcW w:w="1701" w:type="dxa"/>
          </w:tcPr>
          <w:p w14:paraId="09E5B15C" w14:textId="77777777" w:rsidR="00147D42" w:rsidRPr="00147D42" w:rsidRDefault="00147D42" w:rsidP="00384763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Муниципальное бюджетное учреждение «Многофункциональный центр предоставления государственных и муниципальных услуг в Комсомольском муниципальном районе»</w:t>
            </w:r>
          </w:p>
        </w:tc>
        <w:tc>
          <w:tcPr>
            <w:tcW w:w="709" w:type="dxa"/>
          </w:tcPr>
          <w:p w14:paraId="4BD1DAFB" w14:textId="77777777" w:rsidR="00147D42" w:rsidRPr="00147D42" w:rsidRDefault="00147D42" w:rsidP="00384763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</w:tcPr>
          <w:p w14:paraId="4CCAB0BD" w14:textId="77777777" w:rsidR="00147D42" w:rsidRPr="00147D42" w:rsidRDefault="00147D42" w:rsidP="00384763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До 01 марта года следующего за отчетным</w:t>
            </w:r>
          </w:p>
        </w:tc>
      </w:tr>
      <w:tr w:rsidR="00147D42" w:rsidRPr="00147D42" w14:paraId="18215213" w14:textId="77777777" w:rsidTr="00384763">
        <w:trPr>
          <w:trHeight w:val="712"/>
          <w:jc w:val="center"/>
        </w:trPr>
        <w:tc>
          <w:tcPr>
            <w:tcW w:w="362" w:type="dxa"/>
          </w:tcPr>
          <w:p w14:paraId="578B4B52" w14:textId="77777777" w:rsidR="00147D42" w:rsidRPr="00147D42" w:rsidRDefault="00147D42" w:rsidP="00384763">
            <w:pPr>
              <w:rPr>
                <w:color w:val="auto"/>
              </w:rPr>
            </w:pPr>
            <w:r w:rsidRPr="00147D42">
              <w:rPr>
                <w:color w:val="auto"/>
                <w:sz w:val="22"/>
                <w:szCs w:val="22"/>
              </w:rPr>
              <w:t>6</w:t>
            </w:r>
          </w:p>
        </w:tc>
        <w:tc>
          <w:tcPr>
            <w:tcW w:w="1484" w:type="dxa"/>
            <w:vAlign w:val="bottom"/>
          </w:tcPr>
          <w:p w14:paraId="15D57D9B" w14:textId="77777777" w:rsidR="00147D42" w:rsidRPr="00147D42" w:rsidRDefault="00147D42" w:rsidP="00384763">
            <w:pPr>
              <w:spacing w:line="309" w:lineRule="exact"/>
              <w:ind w:left="120"/>
              <w:rPr>
                <w:color w:val="auto"/>
              </w:rPr>
            </w:pPr>
            <w:r w:rsidRPr="00147D42">
              <w:rPr>
                <w:color w:val="auto"/>
                <w:sz w:val="22"/>
                <w:szCs w:val="22"/>
              </w:rPr>
              <w:t>Фактическое время получения</w:t>
            </w:r>
          </w:p>
          <w:p w14:paraId="3A405D9A" w14:textId="77777777" w:rsidR="00147D42" w:rsidRPr="00147D42" w:rsidRDefault="00147D42" w:rsidP="00384763">
            <w:pPr>
              <w:ind w:left="120"/>
              <w:rPr>
                <w:color w:val="auto"/>
              </w:rPr>
            </w:pPr>
            <w:r w:rsidRPr="00147D42">
              <w:rPr>
                <w:color w:val="auto"/>
                <w:sz w:val="22"/>
                <w:szCs w:val="22"/>
              </w:rPr>
              <w:t>заявителем услуги</w:t>
            </w:r>
          </w:p>
        </w:tc>
        <w:tc>
          <w:tcPr>
            <w:tcW w:w="784" w:type="dxa"/>
          </w:tcPr>
          <w:p w14:paraId="5253C2EC" w14:textId="77777777" w:rsidR="00147D42" w:rsidRPr="00147D42" w:rsidRDefault="00147D42" w:rsidP="00384763">
            <w:pPr>
              <w:spacing w:line="309" w:lineRule="exact"/>
              <w:ind w:left="80"/>
              <w:jc w:val="center"/>
              <w:rPr>
                <w:color w:val="auto"/>
              </w:rPr>
            </w:pPr>
            <w:r w:rsidRPr="00147D42">
              <w:rPr>
                <w:color w:val="auto"/>
                <w:sz w:val="22"/>
                <w:szCs w:val="22"/>
              </w:rPr>
              <w:t>дней</w:t>
            </w:r>
          </w:p>
        </w:tc>
        <w:tc>
          <w:tcPr>
            <w:tcW w:w="1275" w:type="dxa"/>
          </w:tcPr>
          <w:p w14:paraId="7269B9BD" w14:textId="77777777" w:rsidR="00147D42" w:rsidRPr="00147D42" w:rsidRDefault="00147D42" w:rsidP="00384763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01.01.2024-</w:t>
            </w:r>
          </w:p>
          <w:p w14:paraId="5D0777FA" w14:textId="77777777" w:rsidR="00147D42" w:rsidRPr="00147D42" w:rsidRDefault="00147D42" w:rsidP="00384763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31.12.2030</w:t>
            </w:r>
          </w:p>
        </w:tc>
        <w:tc>
          <w:tcPr>
            <w:tcW w:w="3946" w:type="dxa"/>
          </w:tcPr>
          <w:p w14:paraId="02929674" w14:textId="77777777" w:rsidR="00147D42" w:rsidRPr="00147D42" w:rsidRDefault="00147D42" w:rsidP="00384763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Целевое значение показателя является тем уровнем, которому должен соответствовать показатель на конец планового периода. Достижение планового значения показателя является положительной динамикой, снижение планового значения показателя является отрицательной динамикой</w:t>
            </w:r>
          </w:p>
        </w:tc>
        <w:tc>
          <w:tcPr>
            <w:tcW w:w="1275" w:type="dxa"/>
          </w:tcPr>
          <w:p w14:paraId="4CA29171" w14:textId="77777777" w:rsidR="00147D42" w:rsidRPr="00147D42" w:rsidRDefault="00147D42" w:rsidP="00384763">
            <w:pPr>
              <w:spacing w:line="309" w:lineRule="exact"/>
              <w:ind w:left="120"/>
              <w:rPr>
                <w:color w:val="auto"/>
              </w:rPr>
            </w:pPr>
            <w:r w:rsidRPr="00147D42">
              <w:rPr>
                <w:color w:val="auto"/>
                <w:sz w:val="22"/>
                <w:szCs w:val="22"/>
              </w:rPr>
              <w:t>Фактическое время получения</w:t>
            </w:r>
          </w:p>
          <w:p w14:paraId="13B289D3" w14:textId="77777777" w:rsidR="00147D42" w:rsidRPr="00147D42" w:rsidRDefault="00147D42" w:rsidP="00384763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заявителем услуги</w:t>
            </w:r>
          </w:p>
        </w:tc>
        <w:tc>
          <w:tcPr>
            <w:tcW w:w="1560" w:type="dxa"/>
          </w:tcPr>
          <w:p w14:paraId="435E321A" w14:textId="77777777" w:rsidR="00147D42" w:rsidRPr="00147D42" w:rsidRDefault="00147D42" w:rsidP="00384763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Данные формируются Муниципальным бюджетным учреждением «Многофункциональный центр предоставления государственных и муниципальных услуг в Комсомольском муниципальном районе»</w:t>
            </w:r>
          </w:p>
        </w:tc>
        <w:tc>
          <w:tcPr>
            <w:tcW w:w="992" w:type="dxa"/>
          </w:tcPr>
          <w:p w14:paraId="0FB4F01B" w14:textId="77777777" w:rsidR="00147D42" w:rsidRPr="00147D42" w:rsidRDefault="00147D42" w:rsidP="00384763">
            <w:pPr>
              <w:spacing w:line="309" w:lineRule="exact"/>
              <w:ind w:left="120"/>
              <w:rPr>
                <w:color w:val="auto"/>
              </w:rPr>
            </w:pPr>
            <w:r w:rsidRPr="00147D42">
              <w:rPr>
                <w:color w:val="auto"/>
                <w:sz w:val="22"/>
                <w:szCs w:val="22"/>
              </w:rPr>
              <w:t>Фактическое время получения</w:t>
            </w:r>
          </w:p>
          <w:p w14:paraId="2B6BFB6D" w14:textId="77777777" w:rsidR="00147D42" w:rsidRPr="00147D42" w:rsidRDefault="00147D42" w:rsidP="00384763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заявителем услуги</w:t>
            </w:r>
          </w:p>
        </w:tc>
        <w:tc>
          <w:tcPr>
            <w:tcW w:w="1701" w:type="dxa"/>
          </w:tcPr>
          <w:p w14:paraId="6899403D" w14:textId="77777777" w:rsidR="00147D42" w:rsidRPr="00147D42" w:rsidRDefault="00147D42" w:rsidP="00384763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Муниципальное бюджетное учреждение «Многофункциональный центр предоставления государственных и муниципальных услуг в Комсомольском муниципальном районе»</w:t>
            </w:r>
          </w:p>
        </w:tc>
        <w:tc>
          <w:tcPr>
            <w:tcW w:w="709" w:type="dxa"/>
          </w:tcPr>
          <w:p w14:paraId="5A42547A" w14:textId="77777777" w:rsidR="00147D42" w:rsidRPr="00147D42" w:rsidRDefault="00147D42" w:rsidP="00384763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</w:tcPr>
          <w:p w14:paraId="3DAFB0E0" w14:textId="77777777" w:rsidR="00147D42" w:rsidRPr="00147D42" w:rsidRDefault="00147D42" w:rsidP="00384763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До 01 марта года следующего за отчетным</w:t>
            </w:r>
          </w:p>
        </w:tc>
      </w:tr>
      <w:tr w:rsidR="00147D42" w:rsidRPr="00147D42" w14:paraId="70B49415" w14:textId="77777777" w:rsidTr="00384763">
        <w:trPr>
          <w:trHeight w:val="712"/>
          <w:jc w:val="center"/>
        </w:trPr>
        <w:tc>
          <w:tcPr>
            <w:tcW w:w="362" w:type="dxa"/>
          </w:tcPr>
          <w:p w14:paraId="51566E6E" w14:textId="77777777" w:rsidR="00147D42" w:rsidRPr="00147D42" w:rsidRDefault="00147D42" w:rsidP="00384763">
            <w:pPr>
              <w:rPr>
                <w:color w:val="auto"/>
              </w:rPr>
            </w:pPr>
            <w:r w:rsidRPr="00147D42">
              <w:rPr>
                <w:color w:val="auto"/>
                <w:sz w:val="22"/>
                <w:szCs w:val="22"/>
              </w:rPr>
              <w:t>7</w:t>
            </w:r>
          </w:p>
        </w:tc>
        <w:tc>
          <w:tcPr>
            <w:tcW w:w="1484" w:type="dxa"/>
            <w:vAlign w:val="bottom"/>
          </w:tcPr>
          <w:p w14:paraId="7BD74F65" w14:textId="77777777" w:rsidR="00147D42" w:rsidRPr="00147D42" w:rsidRDefault="00147D42" w:rsidP="00384763">
            <w:pPr>
              <w:spacing w:line="308" w:lineRule="exact"/>
              <w:ind w:left="120"/>
              <w:rPr>
                <w:color w:val="auto"/>
              </w:rPr>
            </w:pPr>
            <w:r w:rsidRPr="00147D42">
              <w:rPr>
                <w:color w:val="auto"/>
                <w:sz w:val="22"/>
                <w:szCs w:val="22"/>
              </w:rPr>
              <w:t>Удовлетворённость получателей</w:t>
            </w:r>
          </w:p>
          <w:p w14:paraId="0E0DC2F1" w14:textId="77777777" w:rsidR="00147D42" w:rsidRPr="00147D42" w:rsidRDefault="00147D42" w:rsidP="00384763">
            <w:pPr>
              <w:ind w:left="120"/>
              <w:rPr>
                <w:color w:val="auto"/>
              </w:rPr>
            </w:pPr>
            <w:r w:rsidRPr="00147D42">
              <w:rPr>
                <w:color w:val="auto"/>
                <w:sz w:val="22"/>
                <w:szCs w:val="22"/>
              </w:rPr>
              <w:t>качеством оказания государственных и</w:t>
            </w:r>
          </w:p>
          <w:p w14:paraId="40FC44BC" w14:textId="77777777" w:rsidR="00147D42" w:rsidRPr="00147D42" w:rsidRDefault="00147D42" w:rsidP="00384763">
            <w:pPr>
              <w:ind w:left="120"/>
              <w:rPr>
                <w:color w:val="auto"/>
              </w:rPr>
            </w:pPr>
            <w:r w:rsidRPr="00147D42">
              <w:rPr>
                <w:color w:val="auto"/>
                <w:sz w:val="22"/>
                <w:szCs w:val="22"/>
              </w:rPr>
              <w:t>муниципальных услуг</w:t>
            </w:r>
          </w:p>
        </w:tc>
        <w:tc>
          <w:tcPr>
            <w:tcW w:w="784" w:type="dxa"/>
          </w:tcPr>
          <w:p w14:paraId="28E5A814" w14:textId="77777777" w:rsidR="00147D42" w:rsidRPr="00147D42" w:rsidRDefault="00147D42" w:rsidP="00384763">
            <w:pPr>
              <w:spacing w:line="308" w:lineRule="exact"/>
              <w:ind w:left="80"/>
              <w:jc w:val="center"/>
              <w:rPr>
                <w:color w:val="auto"/>
              </w:rPr>
            </w:pPr>
            <w:r w:rsidRPr="00147D42">
              <w:rPr>
                <w:color w:val="auto"/>
                <w:sz w:val="22"/>
                <w:szCs w:val="22"/>
              </w:rPr>
              <w:t>%</w:t>
            </w:r>
          </w:p>
        </w:tc>
        <w:tc>
          <w:tcPr>
            <w:tcW w:w="1275" w:type="dxa"/>
          </w:tcPr>
          <w:p w14:paraId="0D6DE18F" w14:textId="77777777" w:rsidR="00147D42" w:rsidRPr="00147D42" w:rsidRDefault="00147D42" w:rsidP="00384763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01.01.2024-</w:t>
            </w:r>
          </w:p>
          <w:p w14:paraId="4B72D9B4" w14:textId="77777777" w:rsidR="00147D42" w:rsidRPr="00147D42" w:rsidRDefault="00147D42" w:rsidP="00384763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31.12.2030</w:t>
            </w:r>
          </w:p>
        </w:tc>
        <w:tc>
          <w:tcPr>
            <w:tcW w:w="3946" w:type="dxa"/>
          </w:tcPr>
          <w:p w14:paraId="1016B56C" w14:textId="77777777" w:rsidR="00147D42" w:rsidRPr="00147D42" w:rsidRDefault="00147D42" w:rsidP="00384763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Целевое значение показателя является тем уровнем, которому должен соответствовать показатель на конец планового периода. Достижение планового значения показателя является положительной динамикой, снижение планового значения показателя является отрицательной динамикой</w:t>
            </w:r>
          </w:p>
        </w:tc>
        <w:tc>
          <w:tcPr>
            <w:tcW w:w="1275" w:type="dxa"/>
          </w:tcPr>
          <w:p w14:paraId="523A9A58" w14:textId="77777777" w:rsidR="00147D42" w:rsidRPr="00147D42" w:rsidRDefault="00147D42" w:rsidP="00384763">
            <w:pPr>
              <w:spacing w:line="308" w:lineRule="exact"/>
              <w:ind w:left="120"/>
              <w:rPr>
                <w:color w:val="auto"/>
              </w:rPr>
            </w:pPr>
            <w:r w:rsidRPr="00147D42">
              <w:rPr>
                <w:color w:val="auto"/>
                <w:sz w:val="22"/>
                <w:szCs w:val="22"/>
              </w:rPr>
              <w:t>Удовлетворённость получателей</w:t>
            </w:r>
          </w:p>
          <w:p w14:paraId="2D3FFEF5" w14:textId="77777777" w:rsidR="00147D42" w:rsidRPr="00147D42" w:rsidRDefault="00147D42" w:rsidP="00384763">
            <w:pPr>
              <w:ind w:left="120"/>
              <w:rPr>
                <w:color w:val="auto"/>
              </w:rPr>
            </w:pPr>
            <w:r w:rsidRPr="00147D42">
              <w:rPr>
                <w:color w:val="auto"/>
                <w:sz w:val="22"/>
                <w:szCs w:val="22"/>
              </w:rPr>
              <w:t>качеством оказания государственных и</w:t>
            </w:r>
          </w:p>
          <w:p w14:paraId="0B24C071" w14:textId="77777777" w:rsidR="00147D42" w:rsidRPr="00147D42" w:rsidRDefault="00147D42" w:rsidP="00384763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муниципальных услуг</w:t>
            </w:r>
          </w:p>
        </w:tc>
        <w:tc>
          <w:tcPr>
            <w:tcW w:w="1560" w:type="dxa"/>
          </w:tcPr>
          <w:p w14:paraId="1BF774D0" w14:textId="77777777" w:rsidR="00147D42" w:rsidRPr="00147D42" w:rsidRDefault="00147D42" w:rsidP="00384763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Данные формируются Муниципальным бюджетным учреждением «Многофункциональный центр предоставлени</w:t>
            </w:r>
            <w:r w:rsidRPr="00147D42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я государственных и муниципальных услуг в Комсомольском муниципальном районе»</w:t>
            </w:r>
          </w:p>
        </w:tc>
        <w:tc>
          <w:tcPr>
            <w:tcW w:w="992" w:type="dxa"/>
          </w:tcPr>
          <w:p w14:paraId="7F490728" w14:textId="77777777" w:rsidR="00147D42" w:rsidRPr="00147D42" w:rsidRDefault="00147D42" w:rsidP="00384763">
            <w:pPr>
              <w:spacing w:line="308" w:lineRule="exact"/>
              <w:ind w:left="120"/>
              <w:rPr>
                <w:color w:val="auto"/>
              </w:rPr>
            </w:pPr>
            <w:r w:rsidRPr="00147D42">
              <w:rPr>
                <w:color w:val="auto"/>
                <w:sz w:val="22"/>
                <w:szCs w:val="22"/>
              </w:rPr>
              <w:lastRenderedPageBreak/>
              <w:t>Удовлетворённость получателей</w:t>
            </w:r>
          </w:p>
          <w:p w14:paraId="2FA48131" w14:textId="77777777" w:rsidR="00147D42" w:rsidRPr="00147D42" w:rsidRDefault="00147D42" w:rsidP="00384763">
            <w:pPr>
              <w:ind w:left="120"/>
              <w:rPr>
                <w:color w:val="auto"/>
              </w:rPr>
            </w:pPr>
            <w:r w:rsidRPr="00147D42">
              <w:rPr>
                <w:color w:val="auto"/>
                <w:sz w:val="22"/>
                <w:szCs w:val="22"/>
              </w:rPr>
              <w:t xml:space="preserve">качеством оказания </w:t>
            </w:r>
            <w:r w:rsidRPr="00147D42">
              <w:rPr>
                <w:color w:val="auto"/>
                <w:sz w:val="22"/>
                <w:szCs w:val="22"/>
              </w:rPr>
              <w:lastRenderedPageBreak/>
              <w:t>государственных и</w:t>
            </w:r>
          </w:p>
          <w:p w14:paraId="54FD11C9" w14:textId="77777777" w:rsidR="00147D42" w:rsidRPr="00147D42" w:rsidRDefault="00147D42" w:rsidP="00384763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муниципальных услуг</w:t>
            </w:r>
          </w:p>
        </w:tc>
        <w:tc>
          <w:tcPr>
            <w:tcW w:w="1701" w:type="dxa"/>
          </w:tcPr>
          <w:p w14:paraId="0BA035D2" w14:textId="77777777" w:rsidR="00147D42" w:rsidRPr="00147D42" w:rsidRDefault="00147D42" w:rsidP="00384763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Муниципальное бюджетное учреждение «Многофункциональный центр предоставления государственных и муниципальных услуг в </w:t>
            </w:r>
            <w:r w:rsidRPr="00147D42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Комсомольском муниципальном районе»</w:t>
            </w:r>
          </w:p>
        </w:tc>
        <w:tc>
          <w:tcPr>
            <w:tcW w:w="709" w:type="dxa"/>
          </w:tcPr>
          <w:p w14:paraId="1C3D7F0D" w14:textId="77777777" w:rsidR="00147D42" w:rsidRPr="00147D42" w:rsidRDefault="00147D42" w:rsidP="00384763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</w:tcPr>
          <w:p w14:paraId="7E3FCD51" w14:textId="77777777" w:rsidR="00147D42" w:rsidRPr="00147D42" w:rsidRDefault="00147D42" w:rsidP="00384763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До 01 марта года следующего за отчетным</w:t>
            </w:r>
          </w:p>
        </w:tc>
      </w:tr>
      <w:tr w:rsidR="00147D42" w:rsidRPr="00147D42" w14:paraId="5D51DCD3" w14:textId="77777777" w:rsidTr="00384763">
        <w:trPr>
          <w:trHeight w:val="712"/>
          <w:jc w:val="center"/>
        </w:trPr>
        <w:tc>
          <w:tcPr>
            <w:tcW w:w="362" w:type="dxa"/>
          </w:tcPr>
          <w:p w14:paraId="5AA1ECFA" w14:textId="77777777" w:rsidR="00147D42" w:rsidRPr="00147D42" w:rsidRDefault="00147D42" w:rsidP="00384763">
            <w:pPr>
              <w:rPr>
                <w:color w:val="auto"/>
              </w:rPr>
            </w:pPr>
            <w:r w:rsidRPr="00147D42">
              <w:rPr>
                <w:color w:val="auto"/>
                <w:sz w:val="22"/>
                <w:szCs w:val="22"/>
              </w:rPr>
              <w:t>8</w:t>
            </w:r>
          </w:p>
        </w:tc>
        <w:tc>
          <w:tcPr>
            <w:tcW w:w="1484" w:type="dxa"/>
          </w:tcPr>
          <w:p w14:paraId="110D1CB2" w14:textId="77777777" w:rsidR="00147D42" w:rsidRPr="00147D42" w:rsidRDefault="00147D42" w:rsidP="00384763">
            <w:pPr>
              <w:spacing w:line="308" w:lineRule="exact"/>
              <w:ind w:left="120"/>
              <w:rPr>
                <w:color w:val="auto"/>
              </w:rPr>
            </w:pPr>
            <w:r w:rsidRPr="00147D42">
              <w:rPr>
                <w:color w:val="auto"/>
                <w:sz w:val="22"/>
                <w:szCs w:val="22"/>
              </w:rPr>
              <w:t>Количество предоставляемых услуг</w:t>
            </w:r>
          </w:p>
        </w:tc>
        <w:tc>
          <w:tcPr>
            <w:tcW w:w="784" w:type="dxa"/>
          </w:tcPr>
          <w:p w14:paraId="3F12A564" w14:textId="77777777" w:rsidR="00147D42" w:rsidRPr="00147D42" w:rsidRDefault="00147D42" w:rsidP="00384763">
            <w:pPr>
              <w:spacing w:line="308" w:lineRule="exact"/>
              <w:ind w:left="80"/>
              <w:jc w:val="center"/>
              <w:rPr>
                <w:color w:val="auto"/>
              </w:rPr>
            </w:pPr>
            <w:r w:rsidRPr="00147D42">
              <w:rPr>
                <w:color w:val="auto"/>
                <w:sz w:val="22"/>
                <w:szCs w:val="22"/>
              </w:rPr>
              <w:t>услуга</w:t>
            </w:r>
          </w:p>
        </w:tc>
        <w:tc>
          <w:tcPr>
            <w:tcW w:w="1275" w:type="dxa"/>
          </w:tcPr>
          <w:p w14:paraId="495FC72B" w14:textId="77777777" w:rsidR="00147D42" w:rsidRPr="00147D42" w:rsidRDefault="00147D42" w:rsidP="00384763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01.01.2024-</w:t>
            </w:r>
          </w:p>
          <w:p w14:paraId="7A688E4A" w14:textId="77777777" w:rsidR="00147D42" w:rsidRPr="00147D42" w:rsidRDefault="00147D42" w:rsidP="00384763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31.12.2030</w:t>
            </w:r>
          </w:p>
        </w:tc>
        <w:tc>
          <w:tcPr>
            <w:tcW w:w="3946" w:type="dxa"/>
          </w:tcPr>
          <w:p w14:paraId="1827ACA3" w14:textId="77777777" w:rsidR="00147D42" w:rsidRPr="00147D42" w:rsidRDefault="00147D42" w:rsidP="00384763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Целевое значение показателя является тем уровнем, которому должен соответствовать показатель на конец планового периода. Достижение планового значения показателя является положительной динамикой, снижение планового значения показателя является отрицательной динамикой</w:t>
            </w:r>
          </w:p>
        </w:tc>
        <w:tc>
          <w:tcPr>
            <w:tcW w:w="1275" w:type="dxa"/>
          </w:tcPr>
          <w:p w14:paraId="4516B784" w14:textId="77777777" w:rsidR="00147D42" w:rsidRPr="00147D42" w:rsidRDefault="00147D42" w:rsidP="00384763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Количество предоставляемых услуг</w:t>
            </w:r>
          </w:p>
        </w:tc>
        <w:tc>
          <w:tcPr>
            <w:tcW w:w="1560" w:type="dxa"/>
          </w:tcPr>
          <w:p w14:paraId="138B15AD" w14:textId="77777777" w:rsidR="00147D42" w:rsidRPr="00147D42" w:rsidRDefault="00147D42" w:rsidP="00384763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Данные формируются Муниципальным бюджетным учреждением «Многофункциональный центр предоставления государственных и муниципальных услуг в Комсомольском муниципальном районе»</w:t>
            </w:r>
          </w:p>
        </w:tc>
        <w:tc>
          <w:tcPr>
            <w:tcW w:w="992" w:type="dxa"/>
          </w:tcPr>
          <w:p w14:paraId="59CB55B4" w14:textId="77777777" w:rsidR="00147D42" w:rsidRPr="00147D42" w:rsidRDefault="00147D42" w:rsidP="00384763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Количество предоставляемых услуг</w:t>
            </w:r>
          </w:p>
        </w:tc>
        <w:tc>
          <w:tcPr>
            <w:tcW w:w="1701" w:type="dxa"/>
          </w:tcPr>
          <w:p w14:paraId="68A3BBA5" w14:textId="77777777" w:rsidR="00147D42" w:rsidRPr="00147D42" w:rsidRDefault="00147D42" w:rsidP="00384763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Муниципальное бюджетное учреждение «Многофункциональный центр предоставления государственных и муниципальных услуг в Комсомольском муниципальном районе»</w:t>
            </w:r>
          </w:p>
        </w:tc>
        <w:tc>
          <w:tcPr>
            <w:tcW w:w="709" w:type="dxa"/>
          </w:tcPr>
          <w:p w14:paraId="6C62A04D" w14:textId="77777777" w:rsidR="00147D42" w:rsidRPr="00147D42" w:rsidRDefault="00147D42" w:rsidP="00384763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</w:tcPr>
          <w:p w14:paraId="1EAC9160" w14:textId="77777777" w:rsidR="00147D42" w:rsidRPr="00147D42" w:rsidRDefault="00147D42" w:rsidP="00384763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147D42">
              <w:rPr>
                <w:rFonts w:ascii="Times New Roman" w:hAnsi="Times New Roman" w:cs="Times New Roman"/>
                <w:sz w:val="22"/>
                <w:szCs w:val="22"/>
              </w:rPr>
              <w:t>До 01 марта года следующего за отчетным</w:t>
            </w:r>
          </w:p>
        </w:tc>
      </w:tr>
      <w:bookmarkEnd w:id="1"/>
    </w:tbl>
    <w:p w14:paraId="28917966" w14:textId="77777777" w:rsidR="00147D42" w:rsidRPr="00147D42" w:rsidRDefault="00147D42" w:rsidP="00147D42">
      <w:pPr>
        <w:rPr>
          <w:color w:val="auto"/>
          <w:sz w:val="22"/>
          <w:szCs w:val="22"/>
        </w:rPr>
      </w:pPr>
    </w:p>
    <w:p w14:paraId="64465305" w14:textId="77777777" w:rsidR="00147D42" w:rsidRPr="00147D42" w:rsidRDefault="00147D42" w:rsidP="00170890">
      <w:pPr>
        <w:widowControl w:val="0"/>
        <w:jc w:val="center"/>
        <w:rPr>
          <w:b/>
          <w:color w:val="auto"/>
        </w:rPr>
        <w:sectPr w:rsidR="00147D42" w:rsidRPr="00147D42" w:rsidSect="00147D42">
          <w:headerReference w:type="default" r:id="rId12"/>
          <w:footerReference w:type="default" r:id="rId13"/>
          <w:footerReference w:type="first" r:id="rId14"/>
          <w:pgSz w:w="16838" w:h="11906" w:orient="landscape"/>
          <w:pgMar w:top="851" w:right="284" w:bottom="1134" w:left="284" w:header="709" w:footer="709" w:gutter="0"/>
          <w:cols w:space="708"/>
          <w:docGrid w:linePitch="360"/>
        </w:sectPr>
      </w:pPr>
    </w:p>
    <w:p w14:paraId="608CB436" w14:textId="77777777" w:rsidR="00B75A14" w:rsidRPr="00147D42" w:rsidRDefault="00B75A14" w:rsidP="00170890">
      <w:pPr>
        <w:widowControl w:val="0"/>
        <w:jc w:val="center"/>
        <w:rPr>
          <w:b/>
          <w:color w:val="auto"/>
        </w:rPr>
      </w:pPr>
    </w:p>
    <w:p w14:paraId="62200141" w14:textId="4D18C84F" w:rsidR="00170890" w:rsidRPr="00147D42" w:rsidRDefault="00170890" w:rsidP="00170890">
      <w:pPr>
        <w:widowControl w:val="0"/>
        <w:jc w:val="center"/>
        <w:rPr>
          <w:b/>
          <w:color w:val="auto"/>
        </w:rPr>
      </w:pPr>
      <w:r w:rsidRPr="00147D42">
        <w:rPr>
          <w:b/>
          <w:color w:val="auto"/>
        </w:rPr>
        <w:t>Ответственный за выпуск -</w:t>
      </w:r>
    </w:p>
    <w:p w14:paraId="00DD0FCE" w14:textId="77777777" w:rsidR="00170890" w:rsidRPr="00147D42" w:rsidRDefault="00170890" w:rsidP="00170890">
      <w:pPr>
        <w:widowControl w:val="0"/>
        <w:jc w:val="center"/>
        <w:rPr>
          <w:b/>
          <w:color w:val="auto"/>
        </w:rPr>
      </w:pPr>
      <w:r w:rsidRPr="00147D42">
        <w:rPr>
          <w:b/>
          <w:color w:val="auto"/>
        </w:rPr>
        <w:t>заместитель Главы Администрации, руководителя аппарата</w:t>
      </w:r>
    </w:p>
    <w:p w14:paraId="3BB4089C" w14:textId="7B48EE97" w:rsidR="00170890" w:rsidRPr="00147D42" w:rsidRDefault="00170890" w:rsidP="00170890">
      <w:pPr>
        <w:widowControl w:val="0"/>
        <w:jc w:val="center"/>
        <w:rPr>
          <w:b/>
          <w:color w:val="auto"/>
        </w:rPr>
      </w:pPr>
      <w:r w:rsidRPr="00147D42">
        <w:rPr>
          <w:b/>
          <w:color w:val="auto"/>
        </w:rPr>
        <w:t>Шарыгина И.А.</w:t>
      </w:r>
    </w:p>
    <w:p w14:paraId="04BB1A0D" w14:textId="77777777" w:rsidR="00170890" w:rsidRPr="00147D42" w:rsidRDefault="00170890" w:rsidP="00170890">
      <w:pPr>
        <w:widowControl w:val="0"/>
        <w:jc w:val="center"/>
        <w:rPr>
          <w:b/>
          <w:color w:val="auto"/>
        </w:rPr>
      </w:pPr>
      <w:r w:rsidRPr="00147D42">
        <w:rPr>
          <w:b/>
          <w:color w:val="auto"/>
        </w:rPr>
        <w:t> </w:t>
      </w:r>
    </w:p>
    <w:p w14:paraId="18E30758" w14:textId="77777777" w:rsidR="00170890" w:rsidRPr="00147D42" w:rsidRDefault="00170890" w:rsidP="00170890">
      <w:pPr>
        <w:widowControl w:val="0"/>
        <w:jc w:val="center"/>
        <w:rPr>
          <w:b/>
          <w:color w:val="auto"/>
        </w:rPr>
      </w:pPr>
      <w:r w:rsidRPr="00147D42">
        <w:rPr>
          <w:b/>
          <w:color w:val="auto"/>
        </w:rPr>
        <w:t> </w:t>
      </w:r>
    </w:p>
    <w:p w14:paraId="589D6B4C" w14:textId="77777777" w:rsidR="00170890" w:rsidRPr="00147D42" w:rsidRDefault="00170890" w:rsidP="00170890">
      <w:pPr>
        <w:widowControl w:val="0"/>
        <w:jc w:val="center"/>
        <w:rPr>
          <w:b/>
          <w:color w:val="auto"/>
        </w:rPr>
      </w:pPr>
      <w:r w:rsidRPr="00147D42">
        <w:rPr>
          <w:b/>
          <w:color w:val="auto"/>
        </w:rPr>
        <w:t>Тираж 50 экз. Распространяется бесплатно.</w:t>
      </w:r>
    </w:p>
    <w:p w14:paraId="2A2A2285" w14:textId="77777777" w:rsidR="00170890" w:rsidRPr="00147D42" w:rsidRDefault="00170890" w:rsidP="00170890">
      <w:pPr>
        <w:widowControl w:val="0"/>
        <w:jc w:val="center"/>
        <w:rPr>
          <w:b/>
          <w:color w:val="auto"/>
        </w:rPr>
      </w:pPr>
      <w:r w:rsidRPr="00147D42">
        <w:rPr>
          <w:b/>
          <w:color w:val="auto"/>
        </w:rPr>
        <w:t> </w:t>
      </w:r>
    </w:p>
    <w:p w14:paraId="2D7B0EFA" w14:textId="77777777" w:rsidR="00170890" w:rsidRPr="00147D42" w:rsidRDefault="00170890" w:rsidP="00170890">
      <w:pPr>
        <w:widowControl w:val="0"/>
        <w:jc w:val="center"/>
        <w:rPr>
          <w:b/>
          <w:color w:val="auto"/>
        </w:rPr>
      </w:pPr>
      <w:r w:rsidRPr="00147D42">
        <w:rPr>
          <w:b/>
          <w:color w:val="auto"/>
        </w:rPr>
        <w:t xml:space="preserve">Администрация </w:t>
      </w:r>
    </w:p>
    <w:p w14:paraId="64FA4B4F" w14:textId="77777777" w:rsidR="00170890" w:rsidRPr="00147D42" w:rsidRDefault="00170890" w:rsidP="00170890">
      <w:pPr>
        <w:widowControl w:val="0"/>
        <w:jc w:val="center"/>
        <w:rPr>
          <w:b/>
          <w:color w:val="auto"/>
        </w:rPr>
      </w:pPr>
      <w:r w:rsidRPr="00147D42">
        <w:rPr>
          <w:b/>
          <w:color w:val="auto"/>
        </w:rPr>
        <w:t>Комсомольского муниципального района</w:t>
      </w:r>
    </w:p>
    <w:p w14:paraId="71280245" w14:textId="77777777" w:rsidR="00170890" w:rsidRPr="00147D42" w:rsidRDefault="00170890" w:rsidP="00170890">
      <w:pPr>
        <w:widowControl w:val="0"/>
        <w:jc w:val="center"/>
        <w:rPr>
          <w:b/>
          <w:color w:val="auto"/>
        </w:rPr>
      </w:pPr>
      <w:r w:rsidRPr="00147D42">
        <w:rPr>
          <w:b/>
          <w:color w:val="auto"/>
        </w:rPr>
        <w:t>Ивановской области</w:t>
      </w:r>
    </w:p>
    <w:p w14:paraId="26EBF27A" w14:textId="77777777" w:rsidR="00170890" w:rsidRPr="00147D42" w:rsidRDefault="00170890" w:rsidP="00170890">
      <w:pPr>
        <w:widowControl w:val="0"/>
        <w:jc w:val="center"/>
        <w:rPr>
          <w:b/>
          <w:color w:val="auto"/>
        </w:rPr>
      </w:pPr>
      <w:r w:rsidRPr="00147D42">
        <w:rPr>
          <w:b/>
          <w:color w:val="auto"/>
        </w:rPr>
        <w:t> </w:t>
      </w:r>
    </w:p>
    <w:p w14:paraId="44C1EAE4" w14:textId="77777777" w:rsidR="00170890" w:rsidRPr="00147D42" w:rsidRDefault="00170890" w:rsidP="00170890">
      <w:pPr>
        <w:widowControl w:val="0"/>
        <w:jc w:val="center"/>
        <w:rPr>
          <w:b/>
          <w:color w:val="auto"/>
        </w:rPr>
      </w:pPr>
      <w:r w:rsidRPr="00147D42">
        <w:rPr>
          <w:b/>
          <w:color w:val="auto"/>
        </w:rPr>
        <w:t>Индекс: 155150</w:t>
      </w:r>
    </w:p>
    <w:p w14:paraId="5E5D0BFC" w14:textId="77777777" w:rsidR="00170890" w:rsidRPr="00147D42" w:rsidRDefault="00170890" w:rsidP="00170890">
      <w:pPr>
        <w:widowControl w:val="0"/>
        <w:jc w:val="center"/>
        <w:rPr>
          <w:b/>
          <w:color w:val="auto"/>
        </w:rPr>
      </w:pPr>
      <w:r w:rsidRPr="00147D42">
        <w:rPr>
          <w:b/>
          <w:color w:val="auto"/>
        </w:rPr>
        <w:t>Ивановская область,</w:t>
      </w:r>
    </w:p>
    <w:p w14:paraId="32A1B69D" w14:textId="77777777" w:rsidR="00170890" w:rsidRPr="00147D42" w:rsidRDefault="00170890" w:rsidP="00170890">
      <w:pPr>
        <w:widowControl w:val="0"/>
        <w:jc w:val="center"/>
        <w:rPr>
          <w:b/>
          <w:color w:val="auto"/>
        </w:rPr>
      </w:pPr>
      <w:proofErr w:type="spellStart"/>
      <w:r w:rsidRPr="00147D42">
        <w:rPr>
          <w:b/>
          <w:color w:val="auto"/>
        </w:rPr>
        <w:t>г.Комсомольск</w:t>
      </w:r>
      <w:proofErr w:type="spellEnd"/>
      <w:r w:rsidRPr="00147D42">
        <w:rPr>
          <w:b/>
          <w:color w:val="auto"/>
        </w:rPr>
        <w:t>,</w:t>
      </w:r>
    </w:p>
    <w:p w14:paraId="00E76660" w14:textId="77777777" w:rsidR="00170890" w:rsidRPr="00147D42" w:rsidRDefault="00170890" w:rsidP="00170890">
      <w:pPr>
        <w:widowControl w:val="0"/>
        <w:jc w:val="center"/>
        <w:rPr>
          <w:b/>
          <w:color w:val="auto"/>
        </w:rPr>
      </w:pPr>
      <w:r w:rsidRPr="00147D42">
        <w:rPr>
          <w:b/>
          <w:color w:val="auto"/>
        </w:rPr>
        <w:t>ул.50 лет ВЛКСМ, д.2</w:t>
      </w:r>
    </w:p>
    <w:p w14:paraId="484F3356" w14:textId="77777777" w:rsidR="00170890" w:rsidRPr="00147D42" w:rsidRDefault="00170890" w:rsidP="00170890">
      <w:pPr>
        <w:widowControl w:val="0"/>
        <w:jc w:val="center"/>
        <w:rPr>
          <w:b/>
          <w:color w:val="auto"/>
          <w:lang w:val="en-US"/>
        </w:rPr>
      </w:pPr>
      <w:r w:rsidRPr="00147D42">
        <w:rPr>
          <w:b/>
          <w:color w:val="auto"/>
        </w:rPr>
        <w:t>Тел</w:t>
      </w:r>
      <w:r w:rsidRPr="00147D42">
        <w:rPr>
          <w:b/>
          <w:color w:val="auto"/>
          <w:lang w:val="en-US"/>
        </w:rPr>
        <w:t xml:space="preserve">.: 8 (49352) </w:t>
      </w:r>
      <w:r w:rsidR="002A4149" w:rsidRPr="00147D42">
        <w:rPr>
          <w:b/>
          <w:color w:val="auto"/>
          <w:lang w:val="en-US"/>
        </w:rPr>
        <w:t>4</w:t>
      </w:r>
      <w:r w:rsidRPr="00147D42">
        <w:rPr>
          <w:b/>
          <w:color w:val="auto"/>
          <w:lang w:val="en-US"/>
        </w:rPr>
        <w:t>-11-78</w:t>
      </w:r>
    </w:p>
    <w:p w14:paraId="21714881" w14:textId="77777777" w:rsidR="001D2250" w:rsidRPr="00147D42" w:rsidRDefault="00170890" w:rsidP="004B5C47">
      <w:pPr>
        <w:widowControl w:val="0"/>
        <w:jc w:val="center"/>
        <w:rPr>
          <w:color w:val="auto"/>
          <w:lang w:val="en-US"/>
        </w:rPr>
      </w:pPr>
      <w:r w:rsidRPr="00147D42">
        <w:rPr>
          <w:b/>
          <w:color w:val="auto"/>
          <w:lang w:val="en-US"/>
        </w:rPr>
        <w:t>E-mail: admin.komsomolsk@mail.ru</w:t>
      </w:r>
    </w:p>
    <w:p w14:paraId="11F74F23" w14:textId="689CA2D4" w:rsidR="00957021" w:rsidRPr="00147D42" w:rsidRDefault="00957021">
      <w:pPr>
        <w:widowControl w:val="0"/>
        <w:jc w:val="center"/>
        <w:rPr>
          <w:color w:val="auto"/>
          <w:lang w:val="en-US"/>
        </w:rPr>
      </w:pPr>
    </w:p>
    <w:p w14:paraId="5C1F9361" w14:textId="77777777" w:rsidR="00B4001B" w:rsidRPr="00147D42" w:rsidRDefault="00B4001B">
      <w:pPr>
        <w:widowControl w:val="0"/>
        <w:jc w:val="center"/>
        <w:rPr>
          <w:color w:val="auto"/>
          <w:lang w:val="en-US"/>
        </w:rPr>
      </w:pPr>
    </w:p>
    <w:sectPr w:rsidR="00B4001B" w:rsidRPr="00147D42" w:rsidSect="00023416">
      <w:pgSz w:w="11906" w:h="16838"/>
      <w:pgMar w:top="284" w:right="1134" w:bottom="28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ACB86B" w14:textId="77777777" w:rsidR="00FC3046" w:rsidRDefault="00FC3046" w:rsidP="00C66F05">
      <w:r>
        <w:separator/>
      </w:r>
    </w:p>
  </w:endnote>
  <w:endnote w:type="continuationSeparator" w:id="0">
    <w:p w14:paraId="285E4A92" w14:textId="77777777" w:rsidR="00FC3046" w:rsidRDefault="00FC3046" w:rsidP="00C66F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ndale Sans UI">
    <w:altName w:val="Times New Roman"/>
    <w:charset w:val="00"/>
    <w:family w:val="auto"/>
    <w:pitch w:val="variable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iberation Serif">
    <w:altName w:val="Times New Roman"/>
    <w:charset w:val="CC"/>
    <w:family w:val="roman"/>
    <w:pitch w:val="variable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3" w:usb1="08070000" w:usb2="00000010" w:usb3="00000000" w:csb0="00020005" w:csb1="00000000"/>
  </w:font>
  <w:font w:name="font303">
    <w:charset w:val="CC"/>
    <w:family w:val="auto"/>
    <w:pitch w:val="variable"/>
  </w:font>
  <w:font w:name="DejaVu Sans">
    <w:charset w:val="CC"/>
    <w:family w:val="swiss"/>
    <w:pitch w:val="variable"/>
    <w:sig w:usb0="E7000EFF" w:usb1="5200FDFF" w:usb2="0A042021" w:usb3="00000000" w:csb0="000001BF" w:csb1="00000000"/>
  </w:font>
  <w:font w:name="Liberation Mono">
    <w:altName w:val="Courier New"/>
    <w:charset w:val="CC"/>
    <w:family w:val="modern"/>
    <w:pitch w:val="default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Droid Sans Devanagari">
    <w:altName w:val="Times New Roman"/>
    <w:panose1 w:val="00000000000000000000"/>
    <w:charset w:val="00"/>
    <w:family w:val="roman"/>
    <w:notTrueType/>
    <w:pitch w:val="default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Franklin Gothic Book"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2117682"/>
    </w:sdtPr>
    <w:sdtEndPr/>
    <w:sdtContent>
      <w:p w14:paraId="186B385B" w14:textId="1154AF99" w:rsidR="00792B41" w:rsidRDefault="00792B41">
        <w:pPr>
          <w:pStyle w:val="ac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352FC"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  <w:p w14:paraId="645DB9C6" w14:textId="77777777" w:rsidR="00792B41" w:rsidRDefault="00792B41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E9FCC5" w14:textId="57C861DB" w:rsidR="00792B41" w:rsidRDefault="00792B41">
    <w:pPr>
      <w:pStyle w:val="ac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3352FC">
      <w:rPr>
        <w:noProof/>
      </w:rPr>
      <w:t>17</w:t>
    </w:r>
    <w:r>
      <w:rPr>
        <w:noProof/>
      </w:rPr>
      <w:fldChar w:fldCharType="end"/>
    </w:r>
  </w:p>
  <w:p w14:paraId="5892C3B1" w14:textId="77777777" w:rsidR="00792B41" w:rsidRDefault="00792B41">
    <w:pPr>
      <w:pStyle w:val="ac"/>
    </w:pPr>
  </w:p>
  <w:p w14:paraId="2073744D" w14:textId="77777777" w:rsidR="00792B41" w:rsidRDefault="00792B41"/>
  <w:p w14:paraId="62950042" w14:textId="77777777" w:rsidR="00792B41" w:rsidRDefault="00792B41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CBEF7B" w14:textId="77777777" w:rsidR="00792B41" w:rsidRDefault="00792B41">
    <w:pPr>
      <w:pStyle w:val="ac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39</w:t>
    </w:r>
    <w:r>
      <w:rPr>
        <w:noProof/>
      </w:rPr>
      <w:fldChar w:fldCharType="end"/>
    </w:r>
  </w:p>
  <w:p w14:paraId="6BAF092A" w14:textId="77777777" w:rsidR="00792B41" w:rsidRDefault="00792B41">
    <w:pPr>
      <w:pStyle w:val="ac"/>
    </w:pPr>
  </w:p>
  <w:p w14:paraId="686E28C3" w14:textId="77777777" w:rsidR="00792B41" w:rsidRDefault="00792B41"/>
  <w:p w14:paraId="137C2CA8" w14:textId="77777777" w:rsidR="00792B41" w:rsidRDefault="00792B4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7115E4" w14:textId="77777777" w:rsidR="00FC3046" w:rsidRDefault="00FC3046" w:rsidP="00C66F05">
      <w:r>
        <w:separator/>
      </w:r>
    </w:p>
  </w:footnote>
  <w:footnote w:type="continuationSeparator" w:id="0">
    <w:p w14:paraId="6C439AA9" w14:textId="77777777" w:rsidR="00FC3046" w:rsidRDefault="00FC3046" w:rsidP="00C66F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B6C70A" w14:textId="77777777" w:rsidR="00792B41" w:rsidRPr="00736CEA" w:rsidRDefault="00792B41" w:rsidP="00E13589">
    <w:pPr>
      <w:pStyle w:val="aa"/>
      <w:jc w:val="right"/>
      <w:rPr>
        <w:b/>
        <w:sz w:val="28"/>
      </w:rPr>
    </w:pPr>
  </w:p>
  <w:p w14:paraId="7AAC7539" w14:textId="77777777" w:rsidR="00792B41" w:rsidRDefault="00792B41"/>
  <w:p w14:paraId="490E5F9D" w14:textId="77777777" w:rsidR="00792B41" w:rsidRDefault="00792B4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39A2810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136C7CA4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88801D94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89C84FBE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BF56D2EE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71896A4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40696CA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556434C8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8" w15:restartNumberingAfterBreak="0">
    <w:nsid w:val="FFFFFF89"/>
    <w:multiLevelType w:val="singleLevel"/>
    <w:tmpl w:val="B180FB58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0" w15:restartNumberingAfterBreak="0">
    <w:nsid w:val="00000006"/>
    <w:multiLevelType w:val="singleLevel"/>
    <w:tmpl w:val="00000006"/>
    <w:name w:val="WW8Num2"/>
    <w:lvl w:ilvl="0">
      <w:start w:val="1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SimSun" w:hAnsi="SimSun" w:cs="SimSun"/>
        <w:color w:val="auto"/>
      </w:rPr>
    </w:lvl>
  </w:abstractNum>
  <w:abstractNum w:abstractNumId="11" w15:restartNumberingAfterBreak="0">
    <w:nsid w:val="00000007"/>
    <w:multiLevelType w:val="singleLevel"/>
    <w:tmpl w:val="00000007"/>
    <w:name w:val="WW8Num3"/>
    <w:lvl w:ilvl="0">
      <w:start w:val="1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SimSun" w:hAnsi="SimSun" w:cs="SimSun"/>
        <w:color w:val="auto"/>
      </w:rPr>
    </w:lvl>
  </w:abstractNum>
  <w:abstractNum w:abstractNumId="12" w15:restartNumberingAfterBreak="0">
    <w:nsid w:val="00000008"/>
    <w:multiLevelType w:val="singleLevel"/>
    <w:tmpl w:val="00000008"/>
    <w:name w:val="WW8Num4"/>
    <w:lvl w:ilvl="0">
      <w:start w:val="1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SimSun" w:hAnsi="SimSun" w:cs="SimSun"/>
        <w:color w:val="auto"/>
      </w:rPr>
    </w:lvl>
  </w:abstractNum>
  <w:abstractNum w:abstractNumId="13" w15:restartNumberingAfterBreak="0">
    <w:nsid w:val="00000009"/>
    <w:multiLevelType w:val="singleLevel"/>
    <w:tmpl w:val="00000009"/>
    <w:name w:val="WW8Num5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SimSun" w:hAnsi="SimSun" w:cs="SimSun"/>
        <w:color w:val="auto"/>
      </w:rPr>
    </w:lvl>
  </w:abstractNum>
  <w:abstractNum w:abstractNumId="14" w15:restartNumberingAfterBreak="0">
    <w:nsid w:val="0000000A"/>
    <w:multiLevelType w:val="singleLevel"/>
    <w:tmpl w:val="0000000A"/>
    <w:name w:val="WW8Num6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SimSun" w:hAnsi="SimSun" w:cs="SimSun"/>
        <w:color w:val="auto"/>
      </w:rPr>
    </w:lvl>
  </w:abstractNum>
  <w:abstractNum w:abstractNumId="15" w15:restartNumberingAfterBreak="0">
    <w:nsid w:val="0000000B"/>
    <w:multiLevelType w:val="multilevel"/>
    <w:tmpl w:val="0000000B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000000"/>
        <w:sz w:val="20"/>
        <w:szCs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6" w15:restartNumberingAfterBreak="0">
    <w:nsid w:val="00000099"/>
    <w:multiLevelType w:val="hybridMultilevel"/>
    <w:tmpl w:val="08F04700"/>
    <w:lvl w:ilvl="0" w:tplc="434AEFFA">
      <w:start w:val="1"/>
      <w:numFmt w:val="bullet"/>
      <w:lvlText w:val="и"/>
      <w:lvlJc w:val="left"/>
    </w:lvl>
    <w:lvl w:ilvl="1" w:tplc="07C800BC">
      <w:start w:val="3"/>
      <w:numFmt w:val="decimal"/>
      <w:lvlText w:val="%2."/>
      <w:lvlJc w:val="left"/>
      <w:rPr>
        <w:rFonts w:cs="Times New Roman"/>
      </w:rPr>
    </w:lvl>
    <w:lvl w:ilvl="2" w:tplc="7258369C">
      <w:numFmt w:val="decimal"/>
      <w:lvlText w:val=""/>
      <w:lvlJc w:val="left"/>
      <w:rPr>
        <w:rFonts w:cs="Times New Roman"/>
      </w:rPr>
    </w:lvl>
    <w:lvl w:ilvl="3" w:tplc="7BB66F16">
      <w:numFmt w:val="decimal"/>
      <w:lvlText w:val=""/>
      <w:lvlJc w:val="left"/>
      <w:rPr>
        <w:rFonts w:cs="Times New Roman"/>
      </w:rPr>
    </w:lvl>
    <w:lvl w:ilvl="4" w:tplc="2F206A5A">
      <w:numFmt w:val="decimal"/>
      <w:lvlText w:val=""/>
      <w:lvlJc w:val="left"/>
      <w:rPr>
        <w:rFonts w:cs="Times New Roman"/>
      </w:rPr>
    </w:lvl>
    <w:lvl w:ilvl="5" w:tplc="9036CF68">
      <w:numFmt w:val="decimal"/>
      <w:lvlText w:val=""/>
      <w:lvlJc w:val="left"/>
      <w:rPr>
        <w:rFonts w:cs="Times New Roman"/>
      </w:rPr>
    </w:lvl>
    <w:lvl w:ilvl="6" w:tplc="5EB0FF58">
      <w:numFmt w:val="decimal"/>
      <w:lvlText w:val=""/>
      <w:lvlJc w:val="left"/>
      <w:rPr>
        <w:rFonts w:cs="Times New Roman"/>
      </w:rPr>
    </w:lvl>
    <w:lvl w:ilvl="7" w:tplc="834A2A16">
      <w:numFmt w:val="decimal"/>
      <w:lvlText w:val=""/>
      <w:lvlJc w:val="left"/>
      <w:rPr>
        <w:rFonts w:cs="Times New Roman"/>
      </w:rPr>
    </w:lvl>
    <w:lvl w:ilvl="8" w:tplc="F914FC0E">
      <w:numFmt w:val="decimal"/>
      <w:lvlText w:val=""/>
      <w:lvlJc w:val="left"/>
      <w:rPr>
        <w:rFonts w:cs="Times New Roman"/>
      </w:rPr>
    </w:lvl>
  </w:abstractNum>
  <w:abstractNum w:abstractNumId="17" w15:restartNumberingAfterBreak="0">
    <w:nsid w:val="00000124"/>
    <w:multiLevelType w:val="hybridMultilevel"/>
    <w:tmpl w:val="5D9A3372"/>
    <w:lvl w:ilvl="0" w:tplc="267A879A">
      <w:start w:val="1"/>
      <w:numFmt w:val="bullet"/>
      <w:lvlText w:val="и"/>
      <w:lvlJc w:val="left"/>
    </w:lvl>
    <w:lvl w:ilvl="1" w:tplc="BF48C7A2">
      <w:start w:val="4"/>
      <w:numFmt w:val="decimal"/>
      <w:lvlText w:val="%2."/>
      <w:lvlJc w:val="left"/>
      <w:rPr>
        <w:rFonts w:cs="Times New Roman"/>
      </w:rPr>
    </w:lvl>
    <w:lvl w:ilvl="2" w:tplc="33024C52">
      <w:numFmt w:val="decimal"/>
      <w:lvlText w:val=""/>
      <w:lvlJc w:val="left"/>
      <w:rPr>
        <w:rFonts w:cs="Times New Roman"/>
      </w:rPr>
    </w:lvl>
    <w:lvl w:ilvl="3" w:tplc="4FEC6CE6">
      <w:numFmt w:val="decimal"/>
      <w:lvlText w:val=""/>
      <w:lvlJc w:val="left"/>
      <w:rPr>
        <w:rFonts w:cs="Times New Roman"/>
      </w:rPr>
    </w:lvl>
    <w:lvl w:ilvl="4" w:tplc="49C225F0">
      <w:numFmt w:val="decimal"/>
      <w:lvlText w:val=""/>
      <w:lvlJc w:val="left"/>
      <w:rPr>
        <w:rFonts w:cs="Times New Roman"/>
      </w:rPr>
    </w:lvl>
    <w:lvl w:ilvl="5" w:tplc="C714DB84">
      <w:numFmt w:val="decimal"/>
      <w:lvlText w:val=""/>
      <w:lvlJc w:val="left"/>
      <w:rPr>
        <w:rFonts w:cs="Times New Roman"/>
      </w:rPr>
    </w:lvl>
    <w:lvl w:ilvl="6" w:tplc="EE281D06">
      <w:numFmt w:val="decimal"/>
      <w:lvlText w:val=""/>
      <w:lvlJc w:val="left"/>
      <w:rPr>
        <w:rFonts w:cs="Times New Roman"/>
      </w:rPr>
    </w:lvl>
    <w:lvl w:ilvl="7" w:tplc="CD12E3A2">
      <w:numFmt w:val="decimal"/>
      <w:lvlText w:val=""/>
      <w:lvlJc w:val="left"/>
      <w:rPr>
        <w:rFonts w:cs="Times New Roman"/>
      </w:rPr>
    </w:lvl>
    <w:lvl w:ilvl="8" w:tplc="75F0F94A">
      <w:numFmt w:val="decimal"/>
      <w:lvlText w:val=""/>
      <w:lvlJc w:val="left"/>
      <w:rPr>
        <w:rFonts w:cs="Times New Roman"/>
      </w:rPr>
    </w:lvl>
  </w:abstractNum>
  <w:abstractNum w:abstractNumId="18" w15:restartNumberingAfterBreak="0">
    <w:nsid w:val="00000F3E"/>
    <w:multiLevelType w:val="hybridMultilevel"/>
    <w:tmpl w:val="8988A7B0"/>
    <w:lvl w:ilvl="0" w:tplc="77986FC0">
      <w:start w:val="1"/>
      <w:numFmt w:val="bullet"/>
      <w:lvlText w:val="в"/>
      <w:lvlJc w:val="left"/>
    </w:lvl>
    <w:lvl w:ilvl="1" w:tplc="747C4B8C">
      <w:start w:val="1"/>
      <w:numFmt w:val="decimal"/>
      <w:lvlText w:val="%2."/>
      <w:lvlJc w:val="left"/>
      <w:rPr>
        <w:rFonts w:cs="Times New Roman"/>
      </w:rPr>
    </w:lvl>
    <w:lvl w:ilvl="2" w:tplc="B624F780">
      <w:numFmt w:val="decimal"/>
      <w:lvlText w:val=""/>
      <w:lvlJc w:val="left"/>
      <w:rPr>
        <w:rFonts w:cs="Times New Roman"/>
      </w:rPr>
    </w:lvl>
    <w:lvl w:ilvl="3" w:tplc="AD227730">
      <w:numFmt w:val="decimal"/>
      <w:lvlText w:val=""/>
      <w:lvlJc w:val="left"/>
      <w:rPr>
        <w:rFonts w:cs="Times New Roman"/>
      </w:rPr>
    </w:lvl>
    <w:lvl w:ilvl="4" w:tplc="D756A10A">
      <w:numFmt w:val="decimal"/>
      <w:lvlText w:val=""/>
      <w:lvlJc w:val="left"/>
      <w:rPr>
        <w:rFonts w:cs="Times New Roman"/>
      </w:rPr>
    </w:lvl>
    <w:lvl w:ilvl="5" w:tplc="80B2C94A">
      <w:numFmt w:val="decimal"/>
      <w:lvlText w:val=""/>
      <w:lvlJc w:val="left"/>
      <w:rPr>
        <w:rFonts w:cs="Times New Roman"/>
      </w:rPr>
    </w:lvl>
    <w:lvl w:ilvl="6" w:tplc="B97C6D50">
      <w:numFmt w:val="decimal"/>
      <w:lvlText w:val=""/>
      <w:lvlJc w:val="left"/>
      <w:rPr>
        <w:rFonts w:cs="Times New Roman"/>
      </w:rPr>
    </w:lvl>
    <w:lvl w:ilvl="7" w:tplc="FFA61914">
      <w:numFmt w:val="decimal"/>
      <w:lvlText w:val=""/>
      <w:lvlJc w:val="left"/>
      <w:rPr>
        <w:rFonts w:cs="Times New Roman"/>
      </w:rPr>
    </w:lvl>
    <w:lvl w:ilvl="8" w:tplc="692A06BE">
      <w:numFmt w:val="decimal"/>
      <w:lvlText w:val=""/>
      <w:lvlJc w:val="left"/>
      <w:rPr>
        <w:rFonts w:cs="Times New Roman"/>
      </w:rPr>
    </w:lvl>
  </w:abstractNum>
  <w:abstractNum w:abstractNumId="19" w15:restartNumberingAfterBreak="0">
    <w:nsid w:val="000039B3"/>
    <w:multiLevelType w:val="hybridMultilevel"/>
    <w:tmpl w:val="2012D920"/>
    <w:lvl w:ilvl="0" w:tplc="4B84829E">
      <w:start w:val="1"/>
      <w:numFmt w:val="bullet"/>
      <w:lvlText w:val="-"/>
      <w:lvlJc w:val="left"/>
    </w:lvl>
    <w:lvl w:ilvl="1" w:tplc="8876823C">
      <w:numFmt w:val="decimal"/>
      <w:lvlText w:val=""/>
      <w:lvlJc w:val="left"/>
      <w:rPr>
        <w:rFonts w:cs="Times New Roman"/>
      </w:rPr>
    </w:lvl>
    <w:lvl w:ilvl="2" w:tplc="C902E5F8">
      <w:numFmt w:val="decimal"/>
      <w:lvlText w:val=""/>
      <w:lvlJc w:val="left"/>
      <w:rPr>
        <w:rFonts w:cs="Times New Roman"/>
      </w:rPr>
    </w:lvl>
    <w:lvl w:ilvl="3" w:tplc="E2B61F32">
      <w:numFmt w:val="decimal"/>
      <w:lvlText w:val=""/>
      <w:lvlJc w:val="left"/>
      <w:rPr>
        <w:rFonts w:cs="Times New Roman"/>
      </w:rPr>
    </w:lvl>
    <w:lvl w:ilvl="4" w:tplc="13C236F8">
      <w:numFmt w:val="decimal"/>
      <w:lvlText w:val=""/>
      <w:lvlJc w:val="left"/>
      <w:rPr>
        <w:rFonts w:cs="Times New Roman"/>
      </w:rPr>
    </w:lvl>
    <w:lvl w:ilvl="5" w:tplc="10BC5AFE">
      <w:numFmt w:val="decimal"/>
      <w:lvlText w:val=""/>
      <w:lvlJc w:val="left"/>
      <w:rPr>
        <w:rFonts w:cs="Times New Roman"/>
      </w:rPr>
    </w:lvl>
    <w:lvl w:ilvl="6" w:tplc="5192E0EE">
      <w:numFmt w:val="decimal"/>
      <w:lvlText w:val=""/>
      <w:lvlJc w:val="left"/>
      <w:rPr>
        <w:rFonts w:cs="Times New Roman"/>
      </w:rPr>
    </w:lvl>
    <w:lvl w:ilvl="7" w:tplc="CD7A6478">
      <w:numFmt w:val="decimal"/>
      <w:lvlText w:val=""/>
      <w:lvlJc w:val="left"/>
      <w:rPr>
        <w:rFonts w:cs="Times New Roman"/>
      </w:rPr>
    </w:lvl>
    <w:lvl w:ilvl="8" w:tplc="DC927398">
      <w:numFmt w:val="decimal"/>
      <w:lvlText w:val=""/>
      <w:lvlJc w:val="left"/>
      <w:rPr>
        <w:rFonts w:cs="Times New Roman"/>
      </w:rPr>
    </w:lvl>
  </w:abstractNum>
  <w:abstractNum w:abstractNumId="20" w15:restartNumberingAfterBreak="0">
    <w:nsid w:val="019A17B5"/>
    <w:multiLevelType w:val="hybridMultilevel"/>
    <w:tmpl w:val="BD2A983E"/>
    <w:name w:val="WW8Num8"/>
    <w:lvl w:ilvl="0" w:tplc="E00CD8F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B5DAE66A" w:tentative="1">
      <w:start w:val="1"/>
      <w:numFmt w:val="lowerLetter"/>
      <w:lvlText w:val="%2."/>
      <w:lvlJc w:val="left"/>
      <w:pPr>
        <w:ind w:left="1931" w:hanging="360"/>
      </w:pPr>
    </w:lvl>
    <w:lvl w:ilvl="2" w:tplc="1DFEF3BE" w:tentative="1">
      <w:start w:val="1"/>
      <w:numFmt w:val="lowerRoman"/>
      <w:lvlText w:val="%3."/>
      <w:lvlJc w:val="right"/>
      <w:pPr>
        <w:ind w:left="2651" w:hanging="180"/>
      </w:pPr>
    </w:lvl>
    <w:lvl w:ilvl="3" w:tplc="41C20484" w:tentative="1">
      <w:start w:val="1"/>
      <w:numFmt w:val="decimal"/>
      <w:lvlText w:val="%4."/>
      <w:lvlJc w:val="left"/>
      <w:pPr>
        <w:ind w:left="3371" w:hanging="360"/>
      </w:pPr>
    </w:lvl>
    <w:lvl w:ilvl="4" w:tplc="8000F7E4" w:tentative="1">
      <w:start w:val="1"/>
      <w:numFmt w:val="lowerLetter"/>
      <w:lvlText w:val="%5."/>
      <w:lvlJc w:val="left"/>
      <w:pPr>
        <w:ind w:left="4091" w:hanging="360"/>
      </w:pPr>
    </w:lvl>
    <w:lvl w:ilvl="5" w:tplc="83F8445A" w:tentative="1">
      <w:start w:val="1"/>
      <w:numFmt w:val="lowerRoman"/>
      <w:lvlText w:val="%6."/>
      <w:lvlJc w:val="right"/>
      <w:pPr>
        <w:ind w:left="4811" w:hanging="180"/>
      </w:pPr>
    </w:lvl>
    <w:lvl w:ilvl="6" w:tplc="7DA48C5E" w:tentative="1">
      <w:start w:val="1"/>
      <w:numFmt w:val="decimal"/>
      <w:lvlText w:val="%7."/>
      <w:lvlJc w:val="left"/>
      <w:pPr>
        <w:ind w:left="5531" w:hanging="360"/>
      </w:pPr>
    </w:lvl>
    <w:lvl w:ilvl="7" w:tplc="9468033A" w:tentative="1">
      <w:start w:val="1"/>
      <w:numFmt w:val="lowerLetter"/>
      <w:lvlText w:val="%8."/>
      <w:lvlJc w:val="left"/>
      <w:pPr>
        <w:ind w:left="6251" w:hanging="360"/>
      </w:pPr>
    </w:lvl>
    <w:lvl w:ilvl="8" w:tplc="34F273F0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" w15:restartNumberingAfterBreak="0">
    <w:nsid w:val="04501F11"/>
    <w:multiLevelType w:val="hybridMultilevel"/>
    <w:tmpl w:val="84ECF214"/>
    <w:name w:val="WW8Num9"/>
    <w:lvl w:ilvl="0" w:tplc="867847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4C4131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F2E78A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3524EE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DE0B4D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BD61FD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1ECE5E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D86EE7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1E058B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054B48E6"/>
    <w:multiLevelType w:val="hybridMultilevel"/>
    <w:tmpl w:val="24D09B28"/>
    <w:name w:val="WW8Num11"/>
    <w:lvl w:ilvl="0" w:tplc="EAFA0FB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44C24EFA" w:tentative="1">
      <w:start w:val="1"/>
      <w:numFmt w:val="lowerLetter"/>
      <w:lvlText w:val="%2."/>
      <w:lvlJc w:val="left"/>
      <w:pPr>
        <w:ind w:left="1931" w:hanging="360"/>
      </w:pPr>
    </w:lvl>
    <w:lvl w:ilvl="2" w:tplc="234C723A" w:tentative="1">
      <w:start w:val="1"/>
      <w:numFmt w:val="lowerRoman"/>
      <w:lvlText w:val="%3."/>
      <w:lvlJc w:val="right"/>
      <w:pPr>
        <w:ind w:left="2651" w:hanging="180"/>
      </w:pPr>
    </w:lvl>
    <w:lvl w:ilvl="3" w:tplc="A4587492" w:tentative="1">
      <w:start w:val="1"/>
      <w:numFmt w:val="decimal"/>
      <w:lvlText w:val="%4."/>
      <w:lvlJc w:val="left"/>
      <w:pPr>
        <w:ind w:left="3371" w:hanging="360"/>
      </w:pPr>
    </w:lvl>
    <w:lvl w:ilvl="4" w:tplc="A762C61E" w:tentative="1">
      <w:start w:val="1"/>
      <w:numFmt w:val="lowerLetter"/>
      <w:lvlText w:val="%5."/>
      <w:lvlJc w:val="left"/>
      <w:pPr>
        <w:ind w:left="4091" w:hanging="360"/>
      </w:pPr>
    </w:lvl>
    <w:lvl w:ilvl="5" w:tplc="EF6A42FA" w:tentative="1">
      <w:start w:val="1"/>
      <w:numFmt w:val="lowerRoman"/>
      <w:lvlText w:val="%6."/>
      <w:lvlJc w:val="right"/>
      <w:pPr>
        <w:ind w:left="4811" w:hanging="180"/>
      </w:pPr>
    </w:lvl>
    <w:lvl w:ilvl="6" w:tplc="DBA4B854" w:tentative="1">
      <w:start w:val="1"/>
      <w:numFmt w:val="decimal"/>
      <w:lvlText w:val="%7."/>
      <w:lvlJc w:val="left"/>
      <w:pPr>
        <w:ind w:left="5531" w:hanging="360"/>
      </w:pPr>
    </w:lvl>
    <w:lvl w:ilvl="7" w:tplc="ED162128" w:tentative="1">
      <w:start w:val="1"/>
      <w:numFmt w:val="lowerLetter"/>
      <w:lvlText w:val="%8."/>
      <w:lvlJc w:val="left"/>
      <w:pPr>
        <w:ind w:left="6251" w:hanging="360"/>
      </w:pPr>
    </w:lvl>
    <w:lvl w:ilvl="8" w:tplc="45ECDAB6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3" w15:restartNumberingAfterBreak="0">
    <w:nsid w:val="0E3C51E4"/>
    <w:multiLevelType w:val="hybridMultilevel"/>
    <w:tmpl w:val="FBF806BE"/>
    <w:name w:val="WW8Num10"/>
    <w:lvl w:ilvl="0" w:tplc="48BCCCC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59B024DA" w:tentative="1">
      <w:start w:val="1"/>
      <w:numFmt w:val="lowerLetter"/>
      <w:lvlText w:val="%2."/>
      <w:lvlJc w:val="left"/>
      <w:pPr>
        <w:ind w:left="1931" w:hanging="360"/>
      </w:pPr>
    </w:lvl>
    <w:lvl w:ilvl="2" w:tplc="19B811F8" w:tentative="1">
      <w:start w:val="1"/>
      <w:numFmt w:val="lowerRoman"/>
      <w:lvlText w:val="%3."/>
      <w:lvlJc w:val="right"/>
      <w:pPr>
        <w:ind w:left="2651" w:hanging="180"/>
      </w:pPr>
    </w:lvl>
    <w:lvl w:ilvl="3" w:tplc="C4FEC39E" w:tentative="1">
      <w:start w:val="1"/>
      <w:numFmt w:val="decimal"/>
      <w:lvlText w:val="%4."/>
      <w:lvlJc w:val="left"/>
      <w:pPr>
        <w:ind w:left="3371" w:hanging="360"/>
      </w:pPr>
    </w:lvl>
    <w:lvl w:ilvl="4" w:tplc="3000CD7E" w:tentative="1">
      <w:start w:val="1"/>
      <w:numFmt w:val="lowerLetter"/>
      <w:lvlText w:val="%5."/>
      <w:lvlJc w:val="left"/>
      <w:pPr>
        <w:ind w:left="4091" w:hanging="360"/>
      </w:pPr>
    </w:lvl>
    <w:lvl w:ilvl="5" w:tplc="E7B835A8" w:tentative="1">
      <w:start w:val="1"/>
      <w:numFmt w:val="lowerRoman"/>
      <w:lvlText w:val="%6."/>
      <w:lvlJc w:val="right"/>
      <w:pPr>
        <w:ind w:left="4811" w:hanging="180"/>
      </w:pPr>
    </w:lvl>
    <w:lvl w:ilvl="6" w:tplc="D674A552" w:tentative="1">
      <w:start w:val="1"/>
      <w:numFmt w:val="decimal"/>
      <w:lvlText w:val="%7."/>
      <w:lvlJc w:val="left"/>
      <w:pPr>
        <w:ind w:left="5531" w:hanging="360"/>
      </w:pPr>
    </w:lvl>
    <w:lvl w:ilvl="7" w:tplc="DFFAF9E4" w:tentative="1">
      <w:start w:val="1"/>
      <w:numFmt w:val="lowerLetter"/>
      <w:lvlText w:val="%8."/>
      <w:lvlJc w:val="left"/>
      <w:pPr>
        <w:ind w:left="6251" w:hanging="360"/>
      </w:pPr>
    </w:lvl>
    <w:lvl w:ilvl="8" w:tplc="4AA61642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4" w15:restartNumberingAfterBreak="0">
    <w:nsid w:val="12155702"/>
    <w:multiLevelType w:val="hybridMultilevel"/>
    <w:tmpl w:val="4B1851B8"/>
    <w:lvl w:ilvl="0" w:tplc="AEBA923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EFE1DC5"/>
    <w:multiLevelType w:val="hybridMultilevel"/>
    <w:tmpl w:val="BBE6EA58"/>
    <w:lvl w:ilvl="0" w:tplc="192AE8E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1916DB4"/>
    <w:multiLevelType w:val="multilevel"/>
    <w:tmpl w:val="04190023"/>
    <w:styleLink w:val="ArticleSection"/>
    <w:lvl w:ilvl="0">
      <w:start w:val="1"/>
      <w:numFmt w:val="upperRoman"/>
      <w:lvlText w:val="Статья %1."/>
      <w:lvlJc w:val="left"/>
      <w:pPr>
        <w:tabs>
          <w:tab w:val="num" w:pos="1440"/>
        </w:tabs>
      </w:pPr>
      <w:rPr>
        <w:rFonts w:cs="Times New Roman"/>
      </w:rPr>
    </w:lvl>
    <w:lvl w:ilvl="1">
      <w:start w:val="1"/>
      <w:numFmt w:val="decimalZero"/>
      <w:isLgl/>
      <w:lvlText w:val="Раздел %1.%2"/>
      <w:lvlJc w:val="left"/>
      <w:pPr>
        <w:tabs>
          <w:tab w:val="num" w:pos="1080"/>
        </w:tabs>
      </w:pPr>
      <w:rPr>
        <w:rFonts w:cs="Times New Roman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cs="Times New Roman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/>
      </w:rPr>
    </w:lvl>
  </w:abstractNum>
  <w:abstractNum w:abstractNumId="27" w15:restartNumberingAfterBreak="0">
    <w:nsid w:val="23EC3DC4"/>
    <w:multiLevelType w:val="hybridMultilevel"/>
    <w:tmpl w:val="6E9853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AF95E70"/>
    <w:multiLevelType w:val="multilevel"/>
    <w:tmpl w:val="645A5B46"/>
    <w:styleLink w:val="WWNum1"/>
    <w:lvl w:ilvl="0">
      <w:start w:val="1"/>
      <w:numFmt w:val="decimal"/>
      <w:lvlText w:val="%1."/>
      <w:lvlJc w:val="left"/>
      <w:pPr>
        <w:ind w:left="1080" w:hanging="720"/>
      </w:pPr>
    </w:lvl>
    <w:lvl w:ilvl="1">
      <w:start w:val="1"/>
      <w:numFmt w:val="decimal"/>
      <w:lvlText w:val="%1.%2."/>
      <w:lvlJc w:val="left"/>
      <w:pPr>
        <w:ind w:left="1555" w:hanging="420"/>
      </w:pPr>
      <w:rPr>
        <w:b/>
      </w:rPr>
    </w:lvl>
    <w:lvl w:ilvl="2">
      <w:start w:val="1"/>
      <w:numFmt w:val="decimal"/>
      <w:lvlText w:val="%1.%2.%3."/>
      <w:lvlJc w:val="left"/>
      <w:pPr>
        <w:ind w:left="5257" w:hanging="720"/>
      </w:pPr>
      <w:rPr>
        <w:i w:val="0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i w:val="0"/>
      </w:r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29" w15:restartNumberingAfterBreak="0">
    <w:nsid w:val="30AF667B"/>
    <w:multiLevelType w:val="hybridMultilevel"/>
    <w:tmpl w:val="BBE6EA58"/>
    <w:lvl w:ilvl="0" w:tplc="192AE8E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0FF6BAD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31" w15:restartNumberingAfterBreak="0">
    <w:nsid w:val="43BE0F1E"/>
    <w:multiLevelType w:val="hybridMultilevel"/>
    <w:tmpl w:val="D30859AE"/>
    <w:lvl w:ilvl="0" w:tplc="84E82788">
      <w:start w:val="1"/>
      <w:numFmt w:val="decimal"/>
      <w:lvlText w:val="%1."/>
      <w:lvlJc w:val="left"/>
      <w:pPr>
        <w:ind w:left="4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0" w:hanging="360"/>
      </w:pPr>
    </w:lvl>
    <w:lvl w:ilvl="2" w:tplc="0419001B" w:tentative="1">
      <w:start w:val="1"/>
      <w:numFmt w:val="lowerRoman"/>
      <w:lvlText w:val="%3."/>
      <w:lvlJc w:val="right"/>
      <w:pPr>
        <w:ind w:left="1900" w:hanging="180"/>
      </w:pPr>
    </w:lvl>
    <w:lvl w:ilvl="3" w:tplc="0419000F" w:tentative="1">
      <w:start w:val="1"/>
      <w:numFmt w:val="decimal"/>
      <w:lvlText w:val="%4."/>
      <w:lvlJc w:val="left"/>
      <w:pPr>
        <w:ind w:left="2620" w:hanging="360"/>
      </w:pPr>
    </w:lvl>
    <w:lvl w:ilvl="4" w:tplc="04190019" w:tentative="1">
      <w:start w:val="1"/>
      <w:numFmt w:val="lowerLetter"/>
      <w:lvlText w:val="%5."/>
      <w:lvlJc w:val="left"/>
      <w:pPr>
        <w:ind w:left="3340" w:hanging="360"/>
      </w:pPr>
    </w:lvl>
    <w:lvl w:ilvl="5" w:tplc="0419001B" w:tentative="1">
      <w:start w:val="1"/>
      <w:numFmt w:val="lowerRoman"/>
      <w:lvlText w:val="%6."/>
      <w:lvlJc w:val="right"/>
      <w:pPr>
        <w:ind w:left="4060" w:hanging="180"/>
      </w:pPr>
    </w:lvl>
    <w:lvl w:ilvl="6" w:tplc="0419000F" w:tentative="1">
      <w:start w:val="1"/>
      <w:numFmt w:val="decimal"/>
      <w:lvlText w:val="%7."/>
      <w:lvlJc w:val="left"/>
      <w:pPr>
        <w:ind w:left="4780" w:hanging="360"/>
      </w:pPr>
    </w:lvl>
    <w:lvl w:ilvl="7" w:tplc="04190019" w:tentative="1">
      <w:start w:val="1"/>
      <w:numFmt w:val="lowerLetter"/>
      <w:lvlText w:val="%8."/>
      <w:lvlJc w:val="left"/>
      <w:pPr>
        <w:ind w:left="5500" w:hanging="360"/>
      </w:pPr>
    </w:lvl>
    <w:lvl w:ilvl="8" w:tplc="041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32" w15:restartNumberingAfterBreak="0">
    <w:nsid w:val="54BC0B04"/>
    <w:multiLevelType w:val="multilevel"/>
    <w:tmpl w:val="C5D2C52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5E552E3F"/>
    <w:multiLevelType w:val="hybridMultilevel"/>
    <w:tmpl w:val="6330AB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E62A91"/>
    <w:multiLevelType w:val="multilevel"/>
    <w:tmpl w:val="041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35" w15:restartNumberingAfterBreak="0">
    <w:nsid w:val="6EAF6C23"/>
    <w:multiLevelType w:val="hybridMultilevel"/>
    <w:tmpl w:val="7D12A54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7D74A8C"/>
    <w:multiLevelType w:val="hybridMultilevel"/>
    <w:tmpl w:val="D32CE45E"/>
    <w:lvl w:ilvl="0" w:tplc="CD9C521A">
      <w:start w:val="5"/>
      <w:numFmt w:val="decimal"/>
      <w:pStyle w:val="L999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 w15:restartNumberingAfterBreak="0">
    <w:nsid w:val="7DBA2A2D"/>
    <w:multiLevelType w:val="hybridMultilevel"/>
    <w:tmpl w:val="68DAE768"/>
    <w:lvl w:ilvl="0" w:tplc="AEBA923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34"/>
  </w:num>
  <w:num w:numId="3">
    <w:abstractNumId w:val="8"/>
  </w:num>
  <w:num w:numId="4">
    <w:abstractNumId w:val="6"/>
  </w:num>
  <w:num w:numId="5">
    <w:abstractNumId w:val="5"/>
  </w:num>
  <w:num w:numId="6">
    <w:abstractNumId w:val="4"/>
  </w:num>
  <w:num w:numId="7">
    <w:abstractNumId w:val="7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26"/>
  </w:num>
  <w:num w:numId="13">
    <w:abstractNumId w:val="36"/>
  </w:num>
  <w:num w:numId="14">
    <w:abstractNumId w:val="28"/>
  </w:num>
  <w:num w:numId="15">
    <w:abstractNumId w:val="24"/>
  </w:num>
  <w:num w:numId="16">
    <w:abstractNumId w:val="37"/>
  </w:num>
  <w:num w:numId="17">
    <w:abstractNumId w:val="35"/>
  </w:num>
  <w:num w:numId="18">
    <w:abstractNumId w:val="32"/>
  </w:num>
  <w:num w:numId="19">
    <w:abstractNumId w:val="33"/>
  </w:num>
  <w:num w:numId="20">
    <w:abstractNumId w:val="19"/>
  </w:num>
  <w:num w:numId="21">
    <w:abstractNumId w:val="18"/>
  </w:num>
  <w:num w:numId="22">
    <w:abstractNumId w:val="16"/>
  </w:num>
  <w:num w:numId="23">
    <w:abstractNumId w:val="17"/>
  </w:num>
  <w:num w:numId="24">
    <w:abstractNumId w:val="31"/>
  </w:num>
  <w:num w:numId="25">
    <w:abstractNumId w:val="27"/>
  </w:num>
  <w:num w:numId="26">
    <w:abstractNumId w:val="25"/>
  </w:num>
  <w:num w:numId="27">
    <w:abstractNumId w:val="29"/>
  </w:num>
  <w:num w:numId="2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20AD"/>
    <w:rsid w:val="000013DB"/>
    <w:rsid w:val="000014ED"/>
    <w:rsid w:val="000018BA"/>
    <w:rsid w:val="00003431"/>
    <w:rsid w:val="000036D6"/>
    <w:rsid w:val="00005EC0"/>
    <w:rsid w:val="000068B6"/>
    <w:rsid w:val="00006B79"/>
    <w:rsid w:val="00007EBB"/>
    <w:rsid w:val="00010AA6"/>
    <w:rsid w:val="00010EE4"/>
    <w:rsid w:val="000150F9"/>
    <w:rsid w:val="00015382"/>
    <w:rsid w:val="00015A6C"/>
    <w:rsid w:val="00015FE3"/>
    <w:rsid w:val="00016155"/>
    <w:rsid w:val="00017094"/>
    <w:rsid w:val="0002143B"/>
    <w:rsid w:val="00022A96"/>
    <w:rsid w:val="00023416"/>
    <w:rsid w:val="000275C9"/>
    <w:rsid w:val="000277AC"/>
    <w:rsid w:val="00030B27"/>
    <w:rsid w:val="00030B5D"/>
    <w:rsid w:val="000324B1"/>
    <w:rsid w:val="0003611A"/>
    <w:rsid w:val="0004171B"/>
    <w:rsid w:val="0004358B"/>
    <w:rsid w:val="00044BF5"/>
    <w:rsid w:val="00046DDF"/>
    <w:rsid w:val="00051D91"/>
    <w:rsid w:val="000524C4"/>
    <w:rsid w:val="000524DA"/>
    <w:rsid w:val="000531BE"/>
    <w:rsid w:val="0005401C"/>
    <w:rsid w:val="00055F8F"/>
    <w:rsid w:val="00056C01"/>
    <w:rsid w:val="0006082F"/>
    <w:rsid w:val="00060DB8"/>
    <w:rsid w:val="0006134E"/>
    <w:rsid w:val="00065271"/>
    <w:rsid w:val="00065341"/>
    <w:rsid w:val="00071E83"/>
    <w:rsid w:val="00072267"/>
    <w:rsid w:val="00072C57"/>
    <w:rsid w:val="00073070"/>
    <w:rsid w:val="00077CD2"/>
    <w:rsid w:val="0008113D"/>
    <w:rsid w:val="0008184E"/>
    <w:rsid w:val="0008285D"/>
    <w:rsid w:val="000828C3"/>
    <w:rsid w:val="000841C1"/>
    <w:rsid w:val="00084B88"/>
    <w:rsid w:val="00084C4D"/>
    <w:rsid w:val="00087E47"/>
    <w:rsid w:val="00091297"/>
    <w:rsid w:val="000920CC"/>
    <w:rsid w:val="00092878"/>
    <w:rsid w:val="00093FF7"/>
    <w:rsid w:val="00094285"/>
    <w:rsid w:val="00095729"/>
    <w:rsid w:val="00097537"/>
    <w:rsid w:val="000A2312"/>
    <w:rsid w:val="000A301A"/>
    <w:rsid w:val="000A57D6"/>
    <w:rsid w:val="000B2A74"/>
    <w:rsid w:val="000B3906"/>
    <w:rsid w:val="000B4657"/>
    <w:rsid w:val="000B4781"/>
    <w:rsid w:val="000B6D39"/>
    <w:rsid w:val="000B7411"/>
    <w:rsid w:val="000C35BA"/>
    <w:rsid w:val="000C4822"/>
    <w:rsid w:val="000C50F9"/>
    <w:rsid w:val="000C60FA"/>
    <w:rsid w:val="000C6746"/>
    <w:rsid w:val="000D0106"/>
    <w:rsid w:val="000D089C"/>
    <w:rsid w:val="000D0EE3"/>
    <w:rsid w:val="000D2161"/>
    <w:rsid w:val="000D3AA9"/>
    <w:rsid w:val="000D42B8"/>
    <w:rsid w:val="000D57E1"/>
    <w:rsid w:val="000D5E9F"/>
    <w:rsid w:val="000D6416"/>
    <w:rsid w:val="000D7E1B"/>
    <w:rsid w:val="000E1E10"/>
    <w:rsid w:val="000E485A"/>
    <w:rsid w:val="000F1029"/>
    <w:rsid w:val="000F23CE"/>
    <w:rsid w:val="000F23D8"/>
    <w:rsid w:val="000F4A43"/>
    <w:rsid w:val="000F7663"/>
    <w:rsid w:val="0010121E"/>
    <w:rsid w:val="00101B5B"/>
    <w:rsid w:val="00101FE1"/>
    <w:rsid w:val="00102C1D"/>
    <w:rsid w:val="00102D1B"/>
    <w:rsid w:val="001030E2"/>
    <w:rsid w:val="001037DF"/>
    <w:rsid w:val="00103EDD"/>
    <w:rsid w:val="0011240A"/>
    <w:rsid w:val="001149A3"/>
    <w:rsid w:val="001169B6"/>
    <w:rsid w:val="00121421"/>
    <w:rsid w:val="001224A7"/>
    <w:rsid w:val="00122904"/>
    <w:rsid w:val="00122BAC"/>
    <w:rsid w:val="00124374"/>
    <w:rsid w:val="00124AAA"/>
    <w:rsid w:val="00124ECA"/>
    <w:rsid w:val="00127399"/>
    <w:rsid w:val="00127BE7"/>
    <w:rsid w:val="00127F41"/>
    <w:rsid w:val="00130240"/>
    <w:rsid w:val="0013155D"/>
    <w:rsid w:val="00133018"/>
    <w:rsid w:val="00134678"/>
    <w:rsid w:val="001350FB"/>
    <w:rsid w:val="00135A7D"/>
    <w:rsid w:val="001364DF"/>
    <w:rsid w:val="00136503"/>
    <w:rsid w:val="0013682A"/>
    <w:rsid w:val="0013692A"/>
    <w:rsid w:val="001404B7"/>
    <w:rsid w:val="00140666"/>
    <w:rsid w:val="00142DFD"/>
    <w:rsid w:val="00143675"/>
    <w:rsid w:val="00143A4E"/>
    <w:rsid w:val="00144B34"/>
    <w:rsid w:val="00144D79"/>
    <w:rsid w:val="00145995"/>
    <w:rsid w:val="001463A0"/>
    <w:rsid w:val="00146758"/>
    <w:rsid w:val="00146AA7"/>
    <w:rsid w:val="00147D42"/>
    <w:rsid w:val="00151870"/>
    <w:rsid w:val="001519A3"/>
    <w:rsid w:val="001536E2"/>
    <w:rsid w:val="00156330"/>
    <w:rsid w:val="00160BC4"/>
    <w:rsid w:val="0016145E"/>
    <w:rsid w:val="001662BC"/>
    <w:rsid w:val="00170890"/>
    <w:rsid w:val="00173E67"/>
    <w:rsid w:val="0017406F"/>
    <w:rsid w:val="00174B54"/>
    <w:rsid w:val="00177D34"/>
    <w:rsid w:val="00177F20"/>
    <w:rsid w:val="00181334"/>
    <w:rsid w:val="001818FD"/>
    <w:rsid w:val="00182954"/>
    <w:rsid w:val="001833A4"/>
    <w:rsid w:val="00186829"/>
    <w:rsid w:val="00190C92"/>
    <w:rsid w:val="00191C18"/>
    <w:rsid w:val="0019501A"/>
    <w:rsid w:val="00195AF0"/>
    <w:rsid w:val="00197153"/>
    <w:rsid w:val="001A05F7"/>
    <w:rsid w:val="001A0E51"/>
    <w:rsid w:val="001A3985"/>
    <w:rsid w:val="001A3B5F"/>
    <w:rsid w:val="001A4E70"/>
    <w:rsid w:val="001A6414"/>
    <w:rsid w:val="001A6D5C"/>
    <w:rsid w:val="001A74F5"/>
    <w:rsid w:val="001B5447"/>
    <w:rsid w:val="001C19CC"/>
    <w:rsid w:val="001C61A6"/>
    <w:rsid w:val="001C6392"/>
    <w:rsid w:val="001C6F42"/>
    <w:rsid w:val="001C79CC"/>
    <w:rsid w:val="001D00C0"/>
    <w:rsid w:val="001D0594"/>
    <w:rsid w:val="001D0809"/>
    <w:rsid w:val="001D1DE9"/>
    <w:rsid w:val="001D2250"/>
    <w:rsid w:val="001D296A"/>
    <w:rsid w:val="001D345F"/>
    <w:rsid w:val="001D3E66"/>
    <w:rsid w:val="001D4F90"/>
    <w:rsid w:val="001D5054"/>
    <w:rsid w:val="001D5BB6"/>
    <w:rsid w:val="001D713F"/>
    <w:rsid w:val="001E0DAD"/>
    <w:rsid w:val="001E1748"/>
    <w:rsid w:val="001F0AAE"/>
    <w:rsid w:val="001F112C"/>
    <w:rsid w:val="001F1544"/>
    <w:rsid w:val="001F15F8"/>
    <w:rsid w:val="001F38C1"/>
    <w:rsid w:val="001F3F26"/>
    <w:rsid w:val="001F5A1F"/>
    <w:rsid w:val="00200765"/>
    <w:rsid w:val="00201C9C"/>
    <w:rsid w:val="00203A20"/>
    <w:rsid w:val="00204282"/>
    <w:rsid w:val="00204A89"/>
    <w:rsid w:val="00207B76"/>
    <w:rsid w:val="00213E09"/>
    <w:rsid w:val="00214F32"/>
    <w:rsid w:val="0021550A"/>
    <w:rsid w:val="00215885"/>
    <w:rsid w:val="002162D6"/>
    <w:rsid w:val="002170D7"/>
    <w:rsid w:val="00220FC7"/>
    <w:rsid w:val="00221007"/>
    <w:rsid w:val="00221257"/>
    <w:rsid w:val="00222441"/>
    <w:rsid w:val="00225BFE"/>
    <w:rsid w:val="0023197E"/>
    <w:rsid w:val="00232706"/>
    <w:rsid w:val="00233008"/>
    <w:rsid w:val="0023334C"/>
    <w:rsid w:val="002338FB"/>
    <w:rsid w:val="00235AD7"/>
    <w:rsid w:val="0024154C"/>
    <w:rsid w:val="00243495"/>
    <w:rsid w:val="002443D0"/>
    <w:rsid w:val="002445D4"/>
    <w:rsid w:val="0024763E"/>
    <w:rsid w:val="00247986"/>
    <w:rsid w:val="00252D34"/>
    <w:rsid w:val="0026096C"/>
    <w:rsid w:val="00260BD9"/>
    <w:rsid w:val="00261E58"/>
    <w:rsid w:val="00262E92"/>
    <w:rsid w:val="002641ED"/>
    <w:rsid w:val="002656D3"/>
    <w:rsid w:val="002664D7"/>
    <w:rsid w:val="00270BFA"/>
    <w:rsid w:val="00271884"/>
    <w:rsid w:val="002723F9"/>
    <w:rsid w:val="00273472"/>
    <w:rsid w:val="0027775B"/>
    <w:rsid w:val="002804F2"/>
    <w:rsid w:val="00282536"/>
    <w:rsid w:val="00285C1C"/>
    <w:rsid w:val="00287269"/>
    <w:rsid w:val="002874B0"/>
    <w:rsid w:val="002911FA"/>
    <w:rsid w:val="0029452D"/>
    <w:rsid w:val="0029479B"/>
    <w:rsid w:val="00294DA7"/>
    <w:rsid w:val="002955BA"/>
    <w:rsid w:val="00297E94"/>
    <w:rsid w:val="002A025F"/>
    <w:rsid w:val="002A0EC3"/>
    <w:rsid w:val="002A2479"/>
    <w:rsid w:val="002A2BCE"/>
    <w:rsid w:val="002A2D2F"/>
    <w:rsid w:val="002A2F78"/>
    <w:rsid w:val="002A3539"/>
    <w:rsid w:val="002A3AE2"/>
    <w:rsid w:val="002A4149"/>
    <w:rsid w:val="002A658D"/>
    <w:rsid w:val="002A7534"/>
    <w:rsid w:val="002A7B0D"/>
    <w:rsid w:val="002B26F5"/>
    <w:rsid w:val="002B2B60"/>
    <w:rsid w:val="002B59A5"/>
    <w:rsid w:val="002B68C2"/>
    <w:rsid w:val="002B750E"/>
    <w:rsid w:val="002C2908"/>
    <w:rsid w:val="002C514B"/>
    <w:rsid w:val="002C6B05"/>
    <w:rsid w:val="002C753D"/>
    <w:rsid w:val="002C7582"/>
    <w:rsid w:val="002D200C"/>
    <w:rsid w:val="002D7ACB"/>
    <w:rsid w:val="002E0891"/>
    <w:rsid w:val="002E277D"/>
    <w:rsid w:val="002E373D"/>
    <w:rsid w:val="002E3A13"/>
    <w:rsid w:val="002F2B98"/>
    <w:rsid w:val="002F2C7B"/>
    <w:rsid w:val="002F2EDE"/>
    <w:rsid w:val="002F36B9"/>
    <w:rsid w:val="002F3BBF"/>
    <w:rsid w:val="002F3F42"/>
    <w:rsid w:val="002F516F"/>
    <w:rsid w:val="002F55F6"/>
    <w:rsid w:val="002F70D9"/>
    <w:rsid w:val="00301637"/>
    <w:rsid w:val="00302B19"/>
    <w:rsid w:val="003048F2"/>
    <w:rsid w:val="003070CA"/>
    <w:rsid w:val="003073FE"/>
    <w:rsid w:val="00307A96"/>
    <w:rsid w:val="0031206D"/>
    <w:rsid w:val="00313E94"/>
    <w:rsid w:val="00314CC2"/>
    <w:rsid w:val="003151AC"/>
    <w:rsid w:val="00315464"/>
    <w:rsid w:val="00315516"/>
    <w:rsid w:val="003155D8"/>
    <w:rsid w:val="00315736"/>
    <w:rsid w:val="00315817"/>
    <w:rsid w:val="00317A93"/>
    <w:rsid w:val="00320B7B"/>
    <w:rsid w:val="00321310"/>
    <w:rsid w:val="00325720"/>
    <w:rsid w:val="00326108"/>
    <w:rsid w:val="003312C6"/>
    <w:rsid w:val="003352FC"/>
    <w:rsid w:val="00336FAF"/>
    <w:rsid w:val="0034185A"/>
    <w:rsid w:val="00344628"/>
    <w:rsid w:val="003446EC"/>
    <w:rsid w:val="003461B2"/>
    <w:rsid w:val="0035018F"/>
    <w:rsid w:val="00352375"/>
    <w:rsid w:val="003530B0"/>
    <w:rsid w:val="00355828"/>
    <w:rsid w:val="00360063"/>
    <w:rsid w:val="003616F8"/>
    <w:rsid w:val="00361C32"/>
    <w:rsid w:val="00362310"/>
    <w:rsid w:val="00362E3F"/>
    <w:rsid w:val="00363D04"/>
    <w:rsid w:val="0036529A"/>
    <w:rsid w:val="00371995"/>
    <w:rsid w:val="00372DDF"/>
    <w:rsid w:val="003730E8"/>
    <w:rsid w:val="00375749"/>
    <w:rsid w:val="0037748F"/>
    <w:rsid w:val="00382092"/>
    <w:rsid w:val="0038324D"/>
    <w:rsid w:val="00383FFB"/>
    <w:rsid w:val="00385977"/>
    <w:rsid w:val="00385AA0"/>
    <w:rsid w:val="00390548"/>
    <w:rsid w:val="00392A3C"/>
    <w:rsid w:val="00393228"/>
    <w:rsid w:val="00393834"/>
    <w:rsid w:val="00393DF9"/>
    <w:rsid w:val="00395A52"/>
    <w:rsid w:val="0039719C"/>
    <w:rsid w:val="003A050F"/>
    <w:rsid w:val="003A2AC1"/>
    <w:rsid w:val="003A6779"/>
    <w:rsid w:val="003A7FDD"/>
    <w:rsid w:val="003B3285"/>
    <w:rsid w:val="003B34B1"/>
    <w:rsid w:val="003B48C1"/>
    <w:rsid w:val="003B4BC6"/>
    <w:rsid w:val="003B4FDC"/>
    <w:rsid w:val="003B5A15"/>
    <w:rsid w:val="003B754F"/>
    <w:rsid w:val="003C1DAE"/>
    <w:rsid w:val="003C1ED9"/>
    <w:rsid w:val="003C3AFD"/>
    <w:rsid w:val="003C53E7"/>
    <w:rsid w:val="003C57A5"/>
    <w:rsid w:val="003C6FD9"/>
    <w:rsid w:val="003D043E"/>
    <w:rsid w:val="003D05ED"/>
    <w:rsid w:val="003D0D5A"/>
    <w:rsid w:val="003D1B6C"/>
    <w:rsid w:val="003D2102"/>
    <w:rsid w:val="003D263D"/>
    <w:rsid w:val="003D4654"/>
    <w:rsid w:val="003D4EFE"/>
    <w:rsid w:val="003D4FB8"/>
    <w:rsid w:val="003D5E9C"/>
    <w:rsid w:val="003D659B"/>
    <w:rsid w:val="003E0BE0"/>
    <w:rsid w:val="003E1667"/>
    <w:rsid w:val="003E267C"/>
    <w:rsid w:val="003E2E77"/>
    <w:rsid w:val="003E3899"/>
    <w:rsid w:val="003E6CBE"/>
    <w:rsid w:val="003F0336"/>
    <w:rsid w:val="003F169E"/>
    <w:rsid w:val="003F1CB6"/>
    <w:rsid w:val="003F1DB6"/>
    <w:rsid w:val="003F22D6"/>
    <w:rsid w:val="003F3D1A"/>
    <w:rsid w:val="003F71BA"/>
    <w:rsid w:val="003F7524"/>
    <w:rsid w:val="003F76AA"/>
    <w:rsid w:val="003F7C20"/>
    <w:rsid w:val="0040147B"/>
    <w:rsid w:val="00402AE9"/>
    <w:rsid w:val="00403B8C"/>
    <w:rsid w:val="00404BB4"/>
    <w:rsid w:val="00404C48"/>
    <w:rsid w:val="004059FD"/>
    <w:rsid w:val="0040656E"/>
    <w:rsid w:val="004130F1"/>
    <w:rsid w:val="0041591B"/>
    <w:rsid w:val="00420566"/>
    <w:rsid w:val="00421D7F"/>
    <w:rsid w:val="004232DF"/>
    <w:rsid w:val="00426F9F"/>
    <w:rsid w:val="00431906"/>
    <w:rsid w:val="004329E1"/>
    <w:rsid w:val="00432A51"/>
    <w:rsid w:val="00434158"/>
    <w:rsid w:val="004367D6"/>
    <w:rsid w:val="004412BF"/>
    <w:rsid w:val="004436BB"/>
    <w:rsid w:val="00446D8E"/>
    <w:rsid w:val="004544D4"/>
    <w:rsid w:val="004559A9"/>
    <w:rsid w:val="00456F00"/>
    <w:rsid w:val="0046022A"/>
    <w:rsid w:val="004643B8"/>
    <w:rsid w:val="00466D5B"/>
    <w:rsid w:val="004671C2"/>
    <w:rsid w:val="00467C5E"/>
    <w:rsid w:val="00470221"/>
    <w:rsid w:val="00471807"/>
    <w:rsid w:val="00471DA5"/>
    <w:rsid w:val="00473036"/>
    <w:rsid w:val="00473ED5"/>
    <w:rsid w:val="004743A2"/>
    <w:rsid w:val="004752A6"/>
    <w:rsid w:val="00476CD2"/>
    <w:rsid w:val="00476CEE"/>
    <w:rsid w:val="004775FD"/>
    <w:rsid w:val="00477A14"/>
    <w:rsid w:val="00480A85"/>
    <w:rsid w:val="00483056"/>
    <w:rsid w:val="00484BDE"/>
    <w:rsid w:val="00484DB4"/>
    <w:rsid w:val="0048662E"/>
    <w:rsid w:val="00490378"/>
    <w:rsid w:val="00494133"/>
    <w:rsid w:val="004952CA"/>
    <w:rsid w:val="004955BF"/>
    <w:rsid w:val="00495680"/>
    <w:rsid w:val="00496A07"/>
    <w:rsid w:val="0049780F"/>
    <w:rsid w:val="00497E3A"/>
    <w:rsid w:val="004A03A9"/>
    <w:rsid w:val="004A04B6"/>
    <w:rsid w:val="004A1B9F"/>
    <w:rsid w:val="004A1E09"/>
    <w:rsid w:val="004A2C8F"/>
    <w:rsid w:val="004A3313"/>
    <w:rsid w:val="004A4CFF"/>
    <w:rsid w:val="004A6503"/>
    <w:rsid w:val="004A6CDC"/>
    <w:rsid w:val="004B1A7E"/>
    <w:rsid w:val="004B1FB4"/>
    <w:rsid w:val="004B32AE"/>
    <w:rsid w:val="004B3C0D"/>
    <w:rsid w:val="004B4003"/>
    <w:rsid w:val="004B5C47"/>
    <w:rsid w:val="004C0F67"/>
    <w:rsid w:val="004C148B"/>
    <w:rsid w:val="004C21B1"/>
    <w:rsid w:val="004C266E"/>
    <w:rsid w:val="004C4DC0"/>
    <w:rsid w:val="004C4E10"/>
    <w:rsid w:val="004C5037"/>
    <w:rsid w:val="004C7CF8"/>
    <w:rsid w:val="004D00ED"/>
    <w:rsid w:val="004D2CAD"/>
    <w:rsid w:val="004D36BD"/>
    <w:rsid w:val="004D5729"/>
    <w:rsid w:val="004D76A1"/>
    <w:rsid w:val="004D7EDF"/>
    <w:rsid w:val="004E1C55"/>
    <w:rsid w:val="004E433E"/>
    <w:rsid w:val="004E5344"/>
    <w:rsid w:val="004E5634"/>
    <w:rsid w:val="004E5E5E"/>
    <w:rsid w:val="004E722C"/>
    <w:rsid w:val="004E7368"/>
    <w:rsid w:val="004F0B67"/>
    <w:rsid w:val="004F1A79"/>
    <w:rsid w:val="004F3532"/>
    <w:rsid w:val="004F3DA3"/>
    <w:rsid w:val="004F61FB"/>
    <w:rsid w:val="005016D2"/>
    <w:rsid w:val="00502706"/>
    <w:rsid w:val="00503963"/>
    <w:rsid w:val="00503EAF"/>
    <w:rsid w:val="00504EE7"/>
    <w:rsid w:val="005050B7"/>
    <w:rsid w:val="0050601C"/>
    <w:rsid w:val="00507863"/>
    <w:rsid w:val="00515DCB"/>
    <w:rsid w:val="0051715E"/>
    <w:rsid w:val="00527566"/>
    <w:rsid w:val="00530F30"/>
    <w:rsid w:val="00532770"/>
    <w:rsid w:val="0053388E"/>
    <w:rsid w:val="00541853"/>
    <w:rsid w:val="00543C7A"/>
    <w:rsid w:val="005466CC"/>
    <w:rsid w:val="005501A8"/>
    <w:rsid w:val="00550AD7"/>
    <w:rsid w:val="005510ED"/>
    <w:rsid w:val="00552251"/>
    <w:rsid w:val="005528FF"/>
    <w:rsid w:val="00554EF0"/>
    <w:rsid w:val="00564318"/>
    <w:rsid w:val="00566AE8"/>
    <w:rsid w:val="00567680"/>
    <w:rsid w:val="00567FE3"/>
    <w:rsid w:val="00570623"/>
    <w:rsid w:val="00572D74"/>
    <w:rsid w:val="00576C31"/>
    <w:rsid w:val="005778EF"/>
    <w:rsid w:val="005804B2"/>
    <w:rsid w:val="00580AFD"/>
    <w:rsid w:val="0058153E"/>
    <w:rsid w:val="00582BB3"/>
    <w:rsid w:val="0058606E"/>
    <w:rsid w:val="00586C4F"/>
    <w:rsid w:val="00593531"/>
    <w:rsid w:val="005945DD"/>
    <w:rsid w:val="00594B5A"/>
    <w:rsid w:val="005952CE"/>
    <w:rsid w:val="005A0533"/>
    <w:rsid w:val="005A0E54"/>
    <w:rsid w:val="005A3A91"/>
    <w:rsid w:val="005A6FC5"/>
    <w:rsid w:val="005A73CA"/>
    <w:rsid w:val="005B1D73"/>
    <w:rsid w:val="005B272B"/>
    <w:rsid w:val="005B2CF0"/>
    <w:rsid w:val="005B4C10"/>
    <w:rsid w:val="005B55D4"/>
    <w:rsid w:val="005B5E79"/>
    <w:rsid w:val="005C0394"/>
    <w:rsid w:val="005C56F3"/>
    <w:rsid w:val="005C6A48"/>
    <w:rsid w:val="005C73CF"/>
    <w:rsid w:val="005C7D77"/>
    <w:rsid w:val="005D59CA"/>
    <w:rsid w:val="005D7BF5"/>
    <w:rsid w:val="005E04A1"/>
    <w:rsid w:val="005E0FBE"/>
    <w:rsid w:val="005E26B1"/>
    <w:rsid w:val="005E3D2A"/>
    <w:rsid w:val="005E3DD3"/>
    <w:rsid w:val="005E5095"/>
    <w:rsid w:val="005E64C6"/>
    <w:rsid w:val="005E6B71"/>
    <w:rsid w:val="005F11FE"/>
    <w:rsid w:val="005F13C5"/>
    <w:rsid w:val="005F14AF"/>
    <w:rsid w:val="005F17BF"/>
    <w:rsid w:val="00602C37"/>
    <w:rsid w:val="00603CEE"/>
    <w:rsid w:val="0060484A"/>
    <w:rsid w:val="00604CF5"/>
    <w:rsid w:val="0061030D"/>
    <w:rsid w:val="00612637"/>
    <w:rsid w:val="00613713"/>
    <w:rsid w:val="00616AD9"/>
    <w:rsid w:val="006173C6"/>
    <w:rsid w:val="00617C9B"/>
    <w:rsid w:val="00622B5B"/>
    <w:rsid w:val="006238A5"/>
    <w:rsid w:val="006240D4"/>
    <w:rsid w:val="00625C34"/>
    <w:rsid w:val="006273E2"/>
    <w:rsid w:val="0062744B"/>
    <w:rsid w:val="00630766"/>
    <w:rsid w:val="00635AC7"/>
    <w:rsid w:val="00635C19"/>
    <w:rsid w:val="00636C73"/>
    <w:rsid w:val="0064193A"/>
    <w:rsid w:val="006427B7"/>
    <w:rsid w:val="006437CC"/>
    <w:rsid w:val="00646491"/>
    <w:rsid w:val="00650FBA"/>
    <w:rsid w:val="00653F98"/>
    <w:rsid w:val="00655AB8"/>
    <w:rsid w:val="00657C05"/>
    <w:rsid w:val="00660301"/>
    <w:rsid w:val="0066253A"/>
    <w:rsid w:val="006633FA"/>
    <w:rsid w:val="00663F83"/>
    <w:rsid w:val="006643F8"/>
    <w:rsid w:val="0066725C"/>
    <w:rsid w:val="00667317"/>
    <w:rsid w:val="00667F81"/>
    <w:rsid w:val="00676C46"/>
    <w:rsid w:val="00677A67"/>
    <w:rsid w:val="006801EE"/>
    <w:rsid w:val="006805DE"/>
    <w:rsid w:val="00681202"/>
    <w:rsid w:val="0068148D"/>
    <w:rsid w:val="00685424"/>
    <w:rsid w:val="00686575"/>
    <w:rsid w:val="00686591"/>
    <w:rsid w:val="00686AC1"/>
    <w:rsid w:val="00686C45"/>
    <w:rsid w:val="00687312"/>
    <w:rsid w:val="00687AAC"/>
    <w:rsid w:val="00690D5A"/>
    <w:rsid w:val="006911ED"/>
    <w:rsid w:val="00691E42"/>
    <w:rsid w:val="0069478A"/>
    <w:rsid w:val="00694B22"/>
    <w:rsid w:val="00694DD8"/>
    <w:rsid w:val="0069552C"/>
    <w:rsid w:val="00695FBD"/>
    <w:rsid w:val="006961BE"/>
    <w:rsid w:val="0069688B"/>
    <w:rsid w:val="006A20AD"/>
    <w:rsid w:val="006A308A"/>
    <w:rsid w:val="006A3AC1"/>
    <w:rsid w:val="006A52EB"/>
    <w:rsid w:val="006A58A7"/>
    <w:rsid w:val="006B7538"/>
    <w:rsid w:val="006B79A1"/>
    <w:rsid w:val="006C0D03"/>
    <w:rsid w:val="006C133F"/>
    <w:rsid w:val="006C4A64"/>
    <w:rsid w:val="006C61CA"/>
    <w:rsid w:val="006C675C"/>
    <w:rsid w:val="006D06CB"/>
    <w:rsid w:val="006D1750"/>
    <w:rsid w:val="006D49DF"/>
    <w:rsid w:val="006D6A38"/>
    <w:rsid w:val="006D6F11"/>
    <w:rsid w:val="006E0075"/>
    <w:rsid w:val="006E3895"/>
    <w:rsid w:val="006E3EC6"/>
    <w:rsid w:val="006E4568"/>
    <w:rsid w:val="006E4D20"/>
    <w:rsid w:val="006E54DC"/>
    <w:rsid w:val="006E5C59"/>
    <w:rsid w:val="006E6054"/>
    <w:rsid w:val="006E62E3"/>
    <w:rsid w:val="006F058B"/>
    <w:rsid w:val="006F0AF3"/>
    <w:rsid w:val="006F182C"/>
    <w:rsid w:val="006F3F34"/>
    <w:rsid w:val="006F4F06"/>
    <w:rsid w:val="00702195"/>
    <w:rsid w:val="00704D24"/>
    <w:rsid w:val="00705F70"/>
    <w:rsid w:val="0070671C"/>
    <w:rsid w:val="00707136"/>
    <w:rsid w:val="00712B34"/>
    <w:rsid w:val="00714980"/>
    <w:rsid w:val="007171E2"/>
    <w:rsid w:val="00721D09"/>
    <w:rsid w:val="00723D8E"/>
    <w:rsid w:val="00724A1B"/>
    <w:rsid w:val="00725C5B"/>
    <w:rsid w:val="00726AEF"/>
    <w:rsid w:val="00730353"/>
    <w:rsid w:val="0073334A"/>
    <w:rsid w:val="00733607"/>
    <w:rsid w:val="00734923"/>
    <w:rsid w:val="007365C9"/>
    <w:rsid w:val="00745BF2"/>
    <w:rsid w:val="007472C9"/>
    <w:rsid w:val="007507D2"/>
    <w:rsid w:val="007514BE"/>
    <w:rsid w:val="007518BB"/>
    <w:rsid w:val="00752D56"/>
    <w:rsid w:val="007539FA"/>
    <w:rsid w:val="007603A5"/>
    <w:rsid w:val="00760AAB"/>
    <w:rsid w:val="00760D12"/>
    <w:rsid w:val="00761CC8"/>
    <w:rsid w:val="00761DE7"/>
    <w:rsid w:val="00765463"/>
    <w:rsid w:val="007711AB"/>
    <w:rsid w:val="00771C09"/>
    <w:rsid w:val="00772397"/>
    <w:rsid w:val="007726BA"/>
    <w:rsid w:val="00772FCB"/>
    <w:rsid w:val="00773ED6"/>
    <w:rsid w:val="00781BEE"/>
    <w:rsid w:val="00782593"/>
    <w:rsid w:val="0078387A"/>
    <w:rsid w:val="00783DBA"/>
    <w:rsid w:val="00786FD7"/>
    <w:rsid w:val="007902E9"/>
    <w:rsid w:val="00792B41"/>
    <w:rsid w:val="007930EF"/>
    <w:rsid w:val="007933C9"/>
    <w:rsid w:val="00794762"/>
    <w:rsid w:val="0079707E"/>
    <w:rsid w:val="00797D70"/>
    <w:rsid w:val="007A15D3"/>
    <w:rsid w:val="007A298E"/>
    <w:rsid w:val="007A57AA"/>
    <w:rsid w:val="007A6396"/>
    <w:rsid w:val="007A7DC3"/>
    <w:rsid w:val="007B12A4"/>
    <w:rsid w:val="007B1555"/>
    <w:rsid w:val="007B22C1"/>
    <w:rsid w:val="007B319F"/>
    <w:rsid w:val="007B508D"/>
    <w:rsid w:val="007B6F98"/>
    <w:rsid w:val="007B7D9A"/>
    <w:rsid w:val="007C1D46"/>
    <w:rsid w:val="007C48AE"/>
    <w:rsid w:val="007C70F2"/>
    <w:rsid w:val="007D003A"/>
    <w:rsid w:val="007D1C5A"/>
    <w:rsid w:val="007D22E5"/>
    <w:rsid w:val="007D2B7D"/>
    <w:rsid w:val="007D3C29"/>
    <w:rsid w:val="007D3EA3"/>
    <w:rsid w:val="007D6EFF"/>
    <w:rsid w:val="007E0D52"/>
    <w:rsid w:val="007E5B1E"/>
    <w:rsid w:val="007E60DD"/>
    <w:rsid w:val="007E612D"/>
    <w:rsid w:val="007E74A5"/>
    <w:rsid w:val="007F0426"/>
    <w:rsid w:val="007F2DDF"/>
    <w:rsid w:val="007F6463"/>
    <w:rsid w:val="007F716C"/>
    <w:rsid w:val="00805409"/>
    <w:rsid w:val="00805C6A"/>
    <w:rsid w:val="008064D8"/>
    <w:rsid w:val="00807E2F"/>
    <w:rsid w:val="00810D08"/>
    <w:rsid w:val="00814D7F"/>
    <w:rsid w:val="008154C4"/>
    <w:rsid w:val="00815C20"/>
    <w:rsid w:val="00817C7D"/>
    <w:rsid w:val="00822057"/>
    <w:rsid w:val="008226E5"/>
    <w:rsid w:val="00822934"/>
    <w:rsid w:val="00822FE6"/>
    <w:rsid w:val="008253C1"/>
    <w:rsid w:val="00827F17"/>
    <w:rsid w:val="00830B74"/>
    <w:rsid w:val="0083110E"/>
    <w:rsid w:val="008335DA"/>
    <w:rsid w:val="0083366E"/>
    <w:rsid w:val="00833DE3"/>
    <w:rsid w:val="00840824"/>
    <w:rsid w:val="00842D97"/>
    <w:rsid w:val="00845FA8"/>
    <w:rsid w:val="00846FBE"/>
    <w:rsid w:val="008509BB"/>
    <w:rsid w:val="008512AC"/>
    <w:rsid w:val="008531CE"/>
    <w:rsid w:val="00853950"/>
    <w:rsid w:val="008561B9"/>
    <w:rsid w:val="008608F2"/>
    <w:rsid w:val="00860F41"/>
    <w:rsid w:val="0086337D"/>
    <w:rsid w:val="00863EB2"/>
    <w:rsid w:val="008649A9"/>
    <w:rsid w:val="008679DB"/>
    <w:rsid w:val="0087091C"/>
    <w:rsid w:val="00872925"/>
    <w:rsid w:val="008730FB"/>
    <w:rsid w:val="00873CB7"/>
    <w:rsid w:val="00875009"/>
    <w:rsid w:val="00875F58"/>
    <w:rsid w:val="00876068"/>
    <w:rsid w:val="00876DB4"/>
    <w:rsid w:val="008821DF"/>
    <w:rsid w:val="00882EEB"/>
    <w:rsid w:val="00883356"/>
    <w:rsid w:val="00885DE7"/>
    <w:rsid w:val="00890280"/>
    <w:rsid w:val="00890292"/>
    <w:rsid w:val="00890392"/>
    <w:rsid w:val="008A2140"/>
    <w:rsid w:val="008A4C2B"/>
    <w:rsid w:val="008A56A6"/>
    <w:rsid w:val="008A5DBC"/>
    <w:rsid w:val="008A6540"/>
    <w:rsid w:val="008A6F23"/>
    <w:rsid w:val="008A7977"/>
    <w:rsid w:val="008A7A35"/>
    <w:rsid w:val="008B095A"/>
    <w:rsid w:val="008B2DB3"/>
    <w:rsid w:val="008B32EE"/>
    <w:rsid w:val="008B5803"/>
    <w:rsid w:val="008C0075"/>
    <w:rsid w:val="008C102A"/>
    <w:rsid w:val="008C2250"/>
    <w:rsid w:val="008C456F"/>
    <w:rsid w:val="008C5505"/>
    <w:rsid w:val="008C746E"/>
    <w:rsid w:val="008C7B41"/>
    <w:rsid w:val="008C7DB6"/>
    <w:rsid w:val="008D0719"/>
    <w:rsid w:val="008D3935"/>
    <w:rsid w:val="008D4BFA"/>
    <w:rsid w:val="008D7880"/>
    <w:rsid w:val="008E2601"/>
    <w:rsid w:val="008E2D17"/>
    <w:rsid w:val="008E562B"/>
    <w:rsid w:val="008E7BD6"/>
    <w:rsid w:val="008F12B3"/>
    <w:rsid w:val="008F15AB"/>
    <w:rsid w:val="008F1D5F"/>
    <w:rsid w:val="008F3124"/>
    <w:rsid w:val="008F4470"/>
    <w:rsid w:val="008F72ED"/>
    <w:rsid w:val="0090187D"/>
    <w:rsid w:val="009035ED"/>
    <w:rsid w:val="009050F7"/>
    <w:rsid w:val="009056FF"/>
    <w:rsid w:val="009059B3"/>
    <w:rsid w:val="009105EF"/>
    <w:rsid w:val="00910C5E"/>
    <w:rsid w:val="00911383"/>
    <w:rsid w:val="00912879"/>
    <w:rsid w:val="00915087"/>
    <w:rsid w:val="00915DF3"/>
    <w:rsid w:val="0091657B"/>
    <w:rsid w:val="00920C9B"/>
    <w:rsid w:val="0092285C"/>
    <w:rsid w:val="00924EE1"/>
    <w:rsid w:val="009254E1"/>
    <w:rsid w:val="00925A95"/>
    <w:rsid w:val="00927B21"/>
    <w:rsid w:val="00930277"/>
    <w:rsid w:val="00930A37"/>
    <w:rsid w:val="00931DCE"/>
    <w:rsid w:val="0093271F"/>
    <w:rsid w:val="009335EA"/>
    <w:rsid w:val="009354CB"/>
    <w:rsid w:val="00935AF5"/>
    <w:rsid w:val="00937215"/>
    <w:rsid w:val="009375D5"/>
    <w:rsid w:val="00937B16"/>
    <w:rsid w:val="0094158D"/>
    <w:rsid w:val="00941D40"/>
    <w:rsid w:val="00942047"/>
    <w:rsid w:val="009427F6"/>
    <w:rsid w:val="00944A65"/>
    <w:rsid w:val="00945A59"/>
    <w:rsid w:val="00947502"/>
    <w:rsid w:val="00951054"/>
    <w:rsid w:val="00951421"/>
    <w:rsid w:val="00953507"/>
    <w:rsid w:val="00956BC0"/>
    <w:rsid w:val="00957021"/>
    <w:rsid w:val="009634DB"/>
    <w:rsid w:val="00964829"/>
    <w:rsid w:val="00964DB3"/>
    <w:rsid w:val="0096646E"/>
    <w:rsid w:val="00970EF9"/>
    <w:rsid w:val="00971696"/>
    <w:rsid w:val="00972569"/>
    <w:rsid w:val="00972ABF"/>
    <w:rsid w:val="00972C53"/>
    <w:rsid w:val="0097376F"/>
    <w:rsid w:val="0097386C"/>
    <w:rsid w:val="00975234"/>
    <w:rsid w:val="009757D4"/>
    <w:rsid w:val="00975CD0"/>
    <w:rsid w:val="00976044"/>
    <w:rsid w:val="00980141"/>
    <w:rsid w:val="00984D0B"/>
    <w:rsid w:val="00986BE0"/>
    <w:rsid w:val="00990F24"/>
    <w:rsid w:val="009915D1"/>
    <w:rsid w:val="00991D93"/>
    <w:rsid w:val="00991F60"/>
    <w:rsid w:val="00992610"/>
    <w:rsid w:val="00994FCD"/>
    <w:rsid w:val="00997946"/>
    <w:rsid w:val="009A0B93"/>
    <w:rsid w:val="009A0C29"/>
    <w:rsid w:val="009A1657"/>
    <w:rsid w:val="009A2698"/>
    <w:rsid w:val="009A51DE"/>
    <w:rsid w:val="009A5ED2"/>
    <w:rsid w:val="009A6EDE"/>
    <w:rsid w:val="009A7203"/>
    <w:rsid w:val="009B074E"/>
    <w:rsid w:val="009B0B3B"/>
    <w:rsid w:val="009B15FE"/>
    <w:rsid w:val="009B2C9D"/>
    <w:rsid w:val="009B35C1"/>
    <w:rsid w:val="009B3C0A"/>
    <w:rsid w:val="009B4285"/>
    <w:rsid w:val="009B5ADB"/>
    <w:rsid w:val="009C067D"/>
    <w:rsid w:val="009C07F1"/>
    <w:rsid w:val="009C0F2C"/>
    <w:rsid w:val="009C10F0"/>
    <w:rsid w:val="009C4507"/>
    <w:rsid w:val="009C557E"/>
    <w:rsid w:val="009D04CA"/>
    <w:rsid w:val="009D0525"/>
    <w:rsid w:val="009D2848"/>
    <w:rsid w:val="009D36A8"/>
    <w:rsid w:val="009D4E21"/>
    <w:rsid w:val="009D51CA"/>
    <w:rsid w:val="009D6240"/>
    <w:rsid w:val="009D6338"/>
    <w:rsid w:val="009D66A8"/>
    <w:rsid w:val="009E15D4"/>
    <w:rsid w:val="009E31C6"/>
    <w:rsid w:val="009F39D9"/>
    <w:rsid w:val="009F60D5"/>
    <w:rsid w:val="009F6DB8"/>
    <w:rsid w:val="009F7EF1"/>
    <w:rsid w:val="00A000B8"/>
    <w:rsid w:val="00A006E4"/>
    <w:rsid w:val="00A00F76"/>
    <w:rsid w:val="00A017DD"/>
    <w:rsid w:val="00A0351E"/>
    <w:rsid w:val="00A03F26"/>
    <w:rsid w:val="00A0543B"/>
    <w:rsid w:val="00A108FE"/>
    <w:rsid w:val="00A1149F"/>
    <w:rsid w:val="00A11552"/>
    <w:rsid w:val="00A12AFE"/>
    <w:rsid w:val="00A12E71"/>
    <w:rsid w:val="00A14682"/>
    <w:rsid w:val="00A14C2D"/>
    <w:rsid w:val="00A16544"/>
    <w:rsid w:val="00A205E4"/>
    <w:rsid w:val="00A207CC"/>
    <w:rsid w:val="00A20B8A"/>
    <w:rsid w:val="00A236B7"/>
    <w:rsid w:val="00A236FD"/>
    <w:rsid w:val="00A23BBB"/>
    <w:rsid w:val="00A2548C"/>
    <w:rsid w:val="00A25C14"/>
    <w:rsid w:val="00A31439"/>
    <w:rsid w:val="00A32AE1"/>
    <w:rsid w:val="00A32B72"/>
    <w:rsid w:val="00A34461"/>
    <w:rsid w:val="00A345AA"/>
    <w:rsid w:val="00A407E1"/>
    <w:rsid w:val="00A4093F"/>
    <w:rsid w:val="00A41467"/>
    <w:rsid w:val="00A41EC3"/>
    <w:rsid w:val="00A43477"/>
    <w:rsid w:val="00A4495C"/>
    <w:rsid w:val="00A44BDB"/>
    <w:rsid w:val="00A50EE3"/>
    <w:rsid w:val="00A50F6A"/>
    <w:rsid w:val="00A51F34"/>
    <w:rsid w:val="00A52496"/>
    <w:rsid w:val="00A524FC"/>
    <w:rsid w:val="00A53248"/>
    <w:rsid w:val="00A54C8B"/>
    <w:rsid w:val="00A55936"/>
    <w:rsid w:val="00A6232E"/>
    <w:rsid w:val="00A65A06"/>
    <w:rsid w:val="00A73C54"/>
    <w:rsid w:val="00A741A1"/>
    <w:rsid w:val="00A760CC"/>
    <w:rsid w:val="00A84D4B"/>
    <w:rsid w:val="00A8597C"/>
    <w:rsid w:val="00A87677"/>
    <w:rsid w:val="00A90CE8"/>
    <w:rsid w:val="00A916FF"/>
    <w:rsid w:val="00A91E5F"/>
    <w:rsid w:val="00A92B86"/>
    <w:rsid w:val="00A92D02"/>
    <w:rsid w:val="00A9372D"/>
    <w:rsid w:val="00A9518D"/>
    <w:rsid w:val="00A95D9C"/>
    <w:rsid w:val="00A961E4"/>
    <w:rsid w:val="00A97E13"/>
    <w:rsid w:val="00AA3B39"/>
    <w:rsid w:val="00AA50CB"/>
    <w:rsid w:val="00AA773C"/>
    <w:rsid w:val="00AB1BDF"/>
    <w:rsid w:val="00AB388A"/>
    <w:rsid w:val="00AB6BCE"/>
    <w:rsid w:val="00AB71C8"/>
    <w:rsid w:val="00AC2F1F"/>
    <w:rsid w:val="00AC46F3"/>
    <w:rsid w:val="00AC4ED2"/>
    <w:rsid w:val="00AC6905"/>
    <w:rsid w:val="00AC7D8F"/>
    <w:rsid w:val="00AD02C0"/>
    <w:rsid w:val="00AD11C1"/>
    <w:rsid w:val="00AD34E1"/>
    <w:rsid w:val="00AD716A"/>
    <w:rsid w:val="00AD7B93"/>
    <w:rsid w:val="00AD7EAD"/>
    <w:rsid w:val="00AE3754"/>
    <w:rsid w:val="00AE6529"/>
    <w:rsid w:val="00AF36F8"/>
    <w:rsid w:val="00AF4CA9"/>
    <w:rsid w:val="00AF4D20"/>
    <w:rsid w:val="00AF5123"/>
    <w:rsid w:val="00AF5AEC"/>
    <w:rsid w:val="00B00658"/>
    <w:rsid w:val="00B0188F"/>
    <w:rsid w:val="00B078CF"/>
    <w:rsid w:val="00B13E57"/>
    <w:rsid w:val="00B15AA7"/>
    <w:rsid w:val="00B16129"/>
    <w:rsid w:val="00B16B26"/>
    <w:rsid w:val="00B203AF"/>
    <w:rsid w:val="00B22916"/>
    <w:rsid w:val="00B239DA"/>
    <w:rsid w:val="00B27CAD"/>
    <w:rsid w:val="00B30872"/>
    <w:rsid w:val="00B36132"/>
    <w:rsid w:val="00B3725C"/>
    <w:rsid w:val="00B4001B"/>
    <w:rsid w:val="00B40028"/>
    <w:rsid w:val="00B4103F"/>
    <w:rsid w:val="00B43A35"/>
    <w:rsid w:val="00B44D9B"/>
    <w:rsid w:val="00B450BA"/>
    <w:rsid w:val="00B45189"/>
    <w:rsid w:val="00B46907"/>
    <w:rsid w:val="00B46A15"/>
    <w:rsid w:val="00B46AF3"/>
    <w:rsid w:val="00B471E8"/>
    <w:rsid w:val="00B47226"/>
    <w:rsid w:val="00B47445"/>
    <w:rsid w:val="00B502A6"/>
    <w:rsid w:val="00B517B9"/>
    <w:rsid w:val="00B532C7"/>
    <w:rsid w:val="00B538D2"/>
    <w:rsid w:val="00B54FBF"/>
    <w:rsid w:val="00B5537B"/>
    <w:rsid w:val="00B5689D"/>
    <w:rsid w:val="00B577EF"/>
    <w:rsid w:val="00B61E0E"/>
    <w:rsid w:val="00B62212"/>
    <w:rsid w:val="00B62DB3"/>
    <w:rsid w:val="00B6513F"/>
    <w:rsid w:val="00B65975"/>
    <w:rsid w:val="00B7228F"/>
    <w:rsid w:val="00B7276C"/>
    <w:rsid w:val="00B7318F"/>
    <w:rsid w:val="00B74259"/>
    <w:rsid w:val="00B751BA"/>
    <w:rsid w:val="00B75A14"/>
    <w:rsid w:val="00B767AB"/>
    <w:rsid w:val="00B77185"/>
    <w:rsid w:val="00B77689"/>
    <w:rsid w:val="00B77DC9"/>
    <w:rsid w:val="00B80C99"/>
    <w:rsid w:val="00B83FD2"/>
    <w:rsid w:val="00B8478D"/>
    <w:rsid w:val="00B84F80"/>
    <w:rsid w:val="00B86E9B"/>
    <w:rsid w:val="00B87B21"/>
    <w:rsid w:val="00B9331C"/>
    <w:rsid w:val="00B95DFC"/>
    <w:rsid w:val="00B96A48"/>
    <w:rsid w:val="00B96DEF"/>
    <w:rsid w:val="00B977F8"/>
    <w:rsid w:val="00B97B7B"/>
    <w:rsid w:val="00BA0354"/>
    <w:rsid w:val="00BA087C"/>
    <w:rsid w:val="00BA0DBC"/>
    <w:rsid w:val="00BA5199"/>
    <w:rsid w:val="00BB0050"/>
    <w:rsid w:val="00BB08ED"/>
    <w:rsid w:val="00BB0AE6"/>
    <w:rsid w:val="00BB24E3"/>
    <w:rsid w:val="00BB27DB"/>
    <w:rsid w:val="00BB4640"/>
    <w:rsid w:val="00BB6A67"/>
    <w:rsid w:val="00BB6D79"/>
    <w:rsid w:val="00BC1ECF"/>
    <w:rsid w:val="00BC1F11"/>
    <w:rsid w:val="00BC2072"/>
    <w:rsid w:val="00BC2EBD"/>
    <w:rsid w:val="00BC4821"/>
    <w:rsid w:val="00BC4CF2"/>
    <w:rsid w:val="00BD2654"/>
    <w:rsid w:val="00BD414C"/>
    <w:rsid w:val="00BD41AC"/>
    <w:rsid w:val="00BD4CBB"/>
    <w:rsid w:val="00BD4ED4"/>
    <w:rsid w:val="00BD4F30"/>
    <w:rsid w:val="00BD7FFC"/>
    <w:rsid w:val="00BE092F"/>
    <w:rsid w:val="00BE1178"/>
    <w:rsid w:val="00BE2218"/>
    <w:rsid w:val="00BE466A"/>
    <w:rsid w:val="00BE54E3"/>
    <w:rsid w:val="00BE5DAA"/>
    <w:rsid w:val="00BE7A92"/>
    <w:rsid w:val="00BF46C9"/>
    <w:rsid w:val="00BF57E5"/>
    <w:rsid w:val="00BF70ED"/>
    <w:rsid w:val="00C00572"/>
    <w:rsid w:val="00C0118C"/>
    <w:rsid w:val="00C05294"/>
    <w:rsid w:val="00C072E5"/>
    <w:rsid w:val="00C07A54"/>
    <w:rsid w:val="00C12972"/>
    <w:rsid w:val="00C12A72"/>
    <w:rsid w:val="00C14868"/>
    <w:rsid w:val="00C153ED"/>
    <w:rsid w:val="00C1621B"/>
    <w:rsid w:val="00C1669D"/>
    <w:rsid w:val="00C209F0"/>
    <w:rsid w:val="00C23627"/>
    <w:rsid w:val="00C26829"/>
    <w:rsid w:val="00C26C22"/>
    <w:rsid w:val="00C31DDE"/>
    <w:rsid w:val="00C3495E"/>
    <w:rsid w:val="00C3779F"/>
    <w:rsid w:val="00C37DE9"/>
    <w:rsid w:val="00C42423"/>
    <w:rsid w:val="00C43700"/>
    <w:rsid w:val="00C43ABE"/>
    <w:rsid w:val="00C446D2"/>
    <w:rsid w:val="00C455E2"/>
    <w:rsid w:val="00C456D6"/>
    <w:rsid w:val="00C47861"/>
    <w:rsid w:val="00C47AFE"/>
    <w:rsid w:val="00C51708"/>
    <w:rsid w:val="00C5185D"/>
    <w:rsid w:val="00C54932"/>
    <w:rsid w:val="00C54BA4"/>
    <w:rsid w:val="00C54C04"/>
    <w:rsid w:val="00C5641D"/>
    <w:rsid w:val="00C56C92"/>
    <w:rsid w:val="00C57B7D"/>
    <w:rsid w:val="00C62CEA"/>
    <w:rsid w:val="00C631BE"/>
    <w:rsid w:val="00C6341F"/>
    <w:rsid w:val="00C63BAE"/>
    <w:rsid w:val="00C63CB7"/>
    <w:rsid w:val="00C64750"/>
    <w:rsid w:val="00C65F2A"/>
    <w:rsid w:val="00C66F05"/>
    <w:rsid w:val="00C67E56"/>
    <w:rsid w:val="00C715DC"/>
    <w:rsid w:val="00C73BAE"/>
    <w:rsid w:val="00C74769"/>
    <w:rsid w:val="00C75A59"/>
    <w:rsid w:val="00C767C6"/>
    <w:rsid w:val="00C7683E"/>
    <w:rsid w:val="00C7712D"/>
    <w:rsid w:val="00C772D1"/>
    <w:rsid w:val="00C77DE7"/>
    <w:rsid w:val="00C84D3E"/>
    <w:rsid w:val="00C90F0A"/>
    <w:rsid w:val="00C915CE"/>
    <w:rsid w:val="00C93264"/>
    <w:rsid w:val="00C96552"/>
    <w:rsid w:val="00C9796E"/>
    <w:rsid w:val="00CA095A"/>
    <w:rsid w:val="00CA17A1"/>
    <w:rsid w:val="00CA4C13"/>
    <w:rsid w:val="00CA52BA"/>
    <w:rsid w:val="00CA5F53"/>
    <w:rsid w:val="00CA651C"/>
    <w:rsid w:val="00CA7616"/>
    <w:rsid w:val="00CB0EC3"/>
    <w:rsid w:val="00CB4F80"/>
    <w:rsid w:val="00CC37B4"/>
    <w:rsid w:val="00CD027A"/>
    <w:rsid w:val="00CD3844"/>
    <w:rsid w:val="00CD49DF"/>
    <w:rsid w:val="00CD53E1"/>
    <w:rsid w:val="00CE6D74"/>
    <w:rsid w:val="00CE7135"/>
    <w:rsid w:val="00CF0202"/>
    <w:rsid w:val="00CF2BFF"/>
    <w:rsid w:val="00CF7E11"/>
    <w:rsid w:val="00D00421"/>
    <w:rsid w:val="00D037D5"/>
    <w:rsid w:val="00D0424F"/>
    <w:rsid w:val="00D04E8B"/>
    <w:rsid w:val="00D070B7"/>
    <w:rsid w:val="00D07A12"/>
    <w:rsid w:val="00D10C0A"/>
    <w:rsid w:val="00D10DAB"/>
    <w:rsid w:val="00D115BA"/>
    <w:rsid w:val="00D11D39"/>
    <w:rsid w:val="00D12C91"/>
    <w:rsid w:val="00D131B9"/>
    <w:rsid w:val="00D147FF"/>
    <w:rsid w:val="00D163D4"/>
    <w:rsid w:val="00D168EB"/>
    <w:rsid w:val="00D20966"/>
    <w:rsid w:val="00D2219D"/>
    <w:rsid w:val="00D2257D"/>
    <w:rsid w:val="00D24749"/>
    <w:rsid w:val="00D25B4E"/>
    <w:rsid w:val="00D262C1"/>
    <w:rsid w:val="00D26A32"/>
    <w:rsid w:val="00D30835"/>
    <w:rsid w:val="00D31ACC"/>
    <w:rsid w:val="00D31E78"/>
    <w:rsid w:val="00D327F1"/>
    <w:rsid w:val="00D34275"/>
    <w:rsid w:val="00D34C6D"/>
    <w:rsid w:val="00D363AE"/>
    <w:rsid w:val="00D3779F"/>
    <w:rsid w:val="00D37C3F"/>
    <w:rsid w:val="00D43D26"/>
    <w:rsid w:val="00D45AF4"/>
    <w:rsid w:val="00D45C73"/>
    <w:rsid w:val="00D462B5"/>
    <w:rsid w:val="00D5053A"/>
    <w:rsid w:val="00D5069B"/>
    <w:rsid w:val="00D538F3"/>
    <w:rsid w:val="00D5551B"/>
    <w:rsid w:val="00D562D9"/>
    <w:rsid w:val="00D61663"/>
    <w:rsid w:val="00D62605"/>
    <w:rsid w:val="00D65D1D"/>
    <w:rsid w:val="00D67553"/>
    <w:rsid w:val="00D70FFA"/>
    <w:rsid w:val="00D73594"/>
    <w:rsid w:val="00D74F38"/>
    <w:rsid w:val="00D752E8"/>
    <w:rsid w:val="00D818AA"/>
    <w:rsid w:val="00D867F7"/>
    <w:rsid w:val="00D87F13"/>
    <w:rsid w:val="00D904DD"/>
    <w:rsid w:val="00D923C4"/>
    <w:rsid w:val="00D92F61"/>
    <w:rsid w:val="00D93EF5"/>
    <w:rsid w:val="00D94882"/>
    <w:rsid w:val="00D953B9"/>
    <w:rsid w:val="00D9568E"/>
    <w:rsid w:val="00DA0181"/>
    <w:rsid w:val="00DA1FF9"/>
    <w:rsid w:val="00DA24FC"/>
    <w:rsid w:val="00DA3E57"/>
    <w:rsid w:val="00DA459C"/>
    <w:rsid w:val="00DA4C98"/>
    <w:rsid w:val="00DA4CB1"/>
    <w:rsid w:val="00DA5F97"/>
    <w:rsid w:val="00DA7E33"/>
    <w:rsid w:val="00DB1E1D"/>
    <w:rsid w:val="00DB3849"/>
    <w:rsid w:val="00DB51D1"/>
    <w:rsid w:val="00DB5B2A"/>
    <w:rsid w:val="00DB72E3"/>
    <w:rsid w:val="00DC234B"/>
    <w:rsid w:val="00DC3D3F"/>
    <w:rsid w:val="00DC7241"/>
    <w:rsid w:val="00DC7F28"/>
    <w:rsid w:val="00DD1A95"/>
    <w:rsid w:val="00DD202C"/>
    <w:rsid w:val="00DD36D8"/>
    <w:rsid w:val="00DE0A51"/>
    <w:rsid w:val="00DE0F0F"/>
    <w:rsid w:val="00DE632C"/>
    <w:rsid w:val="00DE7869"/>
    <w:rsid w:val="00DF47A5"/>
    <w:rsid w:val="00DF47F3"/>
    <w:rsid w:val="00DF6E1D"/>
    <w:rsid w:val="00E06E79"/>
    <w:rsid w:val="00E07005"/>
    <w:rsid w:val="00E07452"/>
    <w:rsid w:val="00E112CE"/>
    <w:rsid w:val="00E11F70"/>
    <w:rsid w:val="00E13589"/>
    <w:rsid w:val="00E16B4F"/>
    <w:rsid w:val="00E211AE"/>
    <w:rsid w:val="00E24C22"/>
    <w:rsid w:val="00E27B7D"/>
    <w:rsid w:val="00E27C17"/>
    <w:rsid w:val="00E27E9A"/>
    <w:rsid w:val="00E317ED"/>
    <w:rsid w:val="00E34C01"/>
    <w:rsid w:val="00E352EA"/>
    <w:rsid w:val="00E404F3"/>
    <w:rsid w:val="00E41AC9"/>
    <w:rsid w:val="00E47908"/>
    <w:rsid w:val="00E50190"/>
    <w:rsid w:val="00E566B0"/>
    <w:rsid w:val="00E61CA4"/>
    <w:rsid w:val="00E61D84"/>
    <w:rsid w:val="00E66E08"/>
    <w:rsid w:val="00E743E8"/>
    <w:rsid w:val="00E76CA2"/>
    <w:rsid w:val="00E77E41"/>
    <w:rsid w:val="00E81602"/>
    <w:rsid w:val="00E81787"/>
    <w:rsid w:val="00E82861"/>
    <w:rsid w:val="00E86A30"/>
    <w:rsid w:val="00E877E7"/>
    <w:rsid w:val="00E9051D"/>
    <w:rsid w:val="00E93AFD"/>
    <w:rsid w:val="00E93E4B"/>
    <w:rsid w:val="00E94E7B"/>
    <w:rsid w:val="00E9542C"/>
    <w:rsid w:val="00E96E15"/>
    <w:rsid w:val="00E9785B"/>
    <w:rsid w:val="00EA0D38"/>
    <w:rsid w:val="00EA38C0"/>
    <w:rsid w:val="00EA48CE"/>
    <w:rsid w:val="00EB1819"/>
    <w:rsid w:val="00EB5B28"/>
    <w:rsid w:val="00EB608C"/>
    <w:rsid w:val="00EB6496"/>
    <w:rsid w:val="00EB7013"/>
    <w:rsid w:val="00EB7734"/>
    <w:rsid w:val="00EC0DEC"/>
    <w:rsid w:val="00EC135D"/>
    <w:rsid w:val="00EC2232"/>
    <w:rsid w:val="00EC2AB5"/>
    <w:rsid w:val="00EC2ED6"/>
    <w:rsid w:val="00EC393A"/>
    <w:rsid w:val="00EC3FC5"/>
    <w:rsid w:val="00EC5389"/>
    <w:rsid w:val="00EC5554"/>
    <w:rsid w:val="00EC55D9"/>
    <w:rsid w:val="00EC663E"/>
    <w:rsid w:val="00EC6EE2"/>
    <w:rsid w:val="00EE2668"/>
    <w:rsid w:val="00EE3015"/>
    <w:rsid w:val="00EE4E36"/>
    <w:rsid w:val="00EE68B7"/>
    <w:rsid w:val="00EE7FD2"/>
    <w:rsid w:val="00EF07BC"/>
    <w:rsid w:val="00EF23CE"/>
    <w:rsid w:val="00EF4BC9"/>
    <w:rsid w:val="00EF538B"/>
    <w:rsid w:val="00F00E28"/>
    <w:rsid w:val="00F01EFE"/>
    <w:rsid w:val="00F02808"/>
    <w:rsid w:val="00F02C54"/>
    <w:rsid w:val="00F02E1A"/>
    <w:rsid w:val="00F044C3"/>
    <w:rsid w:val="00F06FF8"/>
    <w:rsid w:val="00F11D4E"/>
    <w:rsid w:val="00F1470D"/>
    <w:rsid w:val="00F1677B"/>
    <w:rsid w:val="00F168BF"/>
    <w:rsid w:val="00F209A2"/>
    <w:rsid w:val="00F21B68"/>
    <w:rsid w:val="00F235B2"/>
    <w:rsid w:val="00F24EAF"/>
    <w:rsid w:val="00F27139"/>
    <w:rsid w:val="00F27B38"/>
    <w:rsid w:val="00F303E4"/>
    <w:rsid w:val="00F315DC"/>
    <w:rsid w:val="00F32FF9"/>
    <w:rsid w:val="00F35588"/>
    <w:rsid w:val="00F35959"/>
    <w:rsid w:val="00F37C8E"/>
    <w:rsid w:val="00F42EDC"/>
    <w:rsid w:val="00F47393"/>
    <w:rsid w:val="00F47451"/>
    <w:rsid w:val="00F50C54"/>
    <w:rsid w:val="00F50DE2"/>
    <w:rsid w:val="00F51E47"/>
    <w:rsid w:val="00F55097"/>
    <w:rsid w:val="00F55968"/>
    <w:rsid w:val="00F57FF1"/>
    <w:rsid w:val="00F6034E"/>
    <w:rsid w:val="00F6256F"/>
    <w:rsid w:val="00F63513"/>
    <w:rsid w:val="00F716C4"/>
    <w:rsid w:val="00F72083"/>
    <w:rsid w:val="00F741D3"/>
    <w:rsid w:val="00F763C7"/>
    <w:rsid w:val="00F77A33"/>
    <w:rsid w:val="00F805F2"/>
    <w:rsid w:val="00F80887"/>
    <w:rsid w:val="00F808D9"/>
    <w:rsid w:val="00F808E0"/>
    <w:rsid w:val="00F81C97"/>
    <w:rsid w:val="00F81D87"/>
    <w:rsid w:val="00F828F0"/>
    <w:rsid w:val="00F835B4"/>
    <w:rsid w:val="00F83A53"/>
    <w:rsid w:val="00F84614"/>
    <w:rsid w:val="00F855E3"/>
    <w:rsid w:val="00F85765"/>
    <w:rsid w:val="00F87C03"/>
    <w:rsid w:val="00F9338D"/>
    <w:rsid w:val="00F952AA"/>
    <w:rsid w:val="00F97F04"/>
    <w:rsid w:val="00FA06C7"/>
    <w:rsid w:val="00FA35CF"/>
    <w:rsid w:val="00FA64B9"/>
    <w:rsid w:val="00FA7386"/>
    <w:rsid w:val="00FA73D8"/>
    <w:rsid w:val="00FA7617"/>
    <w:rsid w:val="00FB34E3"/>
    <w:rsid w:val="00FB3812"/>
    <w:rsid w:val="00FB6284"/>
    <w:rsid w:val="00FB7207"/>
    <w:rsid w:val="00FC12C1"/>
    <w:rsid w:val="00FC21CB"/>
    <w:rsid w:val="00FC22FC"/>
    <w:rsid w:val="00FC282A"/>
    <w:rsid w:val="00FC3046"/>
    <w:rsid w:val="00FC3D58"/>
    <w:rsid w:val="00FC40BA"/>
    <w:rsid w:val="00FC5F15"/>
    <w:rsid w:val="00FC7C43"/>
    <w:rsid w:val="00FD1D03"/>
    <w:rsid w:val="00FD1E4F"/>
    <w:rsid w:val="00FD3176"/>
    <w:rsid w:val="00FD3A26"/>
    <w:rsid w:val="00FD4CFF"/>
    <w:rsid w:val="00FD4D30"/>
    <w:rsid w:val="00FD6CA9"/>
    <w:rsid w:val="00FD6D29"/>
    <w:rsid w:val="00FE3324"/>
    <w:rsid w:val="00FE4C88"/>
    <w:rsid w:val="00FE7FCA"/>
    <w:rsid w:val="00FF058B"/>
    <w:rsid w:val="00FF21C5"/>
    <w:rsid w:val="00FF3087"/>
    <w:rsid w:val="00FF35C1"/>
    <w:rsid w:val="00FF4D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30D899"/>
  <w15:docId w15:val="{0647FF95-8922-441A-9473-5799B3E00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iPriority="99" w:unhideWhenUsed="1" w:qFormat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iPriority="99" w:unhideWhenUsed="1"/>
    <w:lsdException w:name="index 9" w:semiHidden="1" w:uiPriority="99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 w:qFormat="1"/>
    <w:lsdException w:name="header" w:semiHidden="1" w:uiPriority="99" w:unhideWhenUsed="1" w:qFormat="1"/>
    <w:lsdException w:name="footer" w:semiHidden="1" w:uiPriority="99" w:unhideWhenUsed="1"/>
    <w:lsdException w:name="index heading" w:semiHidden="1" w:unhideWhenUsed="1" w:qFormat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iPriority="99" w:unhideWhenUsed="1"/>
    <w:lsdException w:name="macro" w:semiHidden="1" w:uiPriority="99" w:unhideWhenUsed="1"/>
    <w:lsdException w:name="toa heading" w:semiHidden="1" w:uiPriority="99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 w:qFormat="1"/>
    <w:lsdException w:name="Body Text 3" w:semiHidden="1" w:unhideWhenUsed="1" w:qFormat="1"/>
    <w:lsdException w:name="Body Text Indent 2" w:semiHidden="1" w:unhideWhenUsed="1" w:qFormat="1"/>
    <w:lsdException w:name="Body Text Indent 3" w:semiHidden="1" w:uiPriority="99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iPriority="99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 w:qFormat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qFormat/>
    <w:rsid w:val="00222441"/>
    <w:rPr>
      <w:color w:val="000000"/>
      <w:kern w:val="28"/>
      <w:lang w:eastAsia="ru-RU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1"/>
    <w:link w:val="10"/>
    <w:qFormat/>
    <w:rsid w:val="008F15AB"/>
    <w:pPr>
      <w:spacing w:before="100" w:beforeAutospacing="1" w:after="100" w:afterAutospacing="1"/>
      <w:outlineLvl w:val="0"/>
    </w:pPr>
    <w:rPr>
      <w:b/>
      <w:bCs/>
      <w:color w:val="auto"/>
      <w:kern w:val="36"/>
      <w:sz w:val="48"/>
      <w:szCs w:val="48"/>
      <w:lang w:eastAsia="en-US"/>
    </w:rPr>
  </w:style>
  <w:style w:type="paragraph" w:styleId="20">
    <w:name w:val="heading 2"/>
    <w:basedOn w:val="a1"/>
    <w:next w:val="a1"/>
    <w:link w:val="21"/>
    <w:uiPriority w:val="9"/>
    <w:unhideWhenUsed/>
    <w:qFormat/>
    <w:rsid w:val="00477A14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kern w:val="0"/>
      <w:sz w:val="26"/>
      <w:szCs w:val="26"/>
      <w:lang w:eastAsia="en-US"/>
    </w:rPr>
  </w:style>
  <w:style w:type="paragraph" w:styleId="31">
    <w:name w:val="heading 3"/>
    <w:basedOn w:val="a1"/>
    <w:next w:val="Pro-Gramma"/>
    <w:link w:val="32"/>
    <w:uiPriority w:val="9"/>
    <w:qFormat/>
    <w:rsid w:val="00BC2EBD"/>
    <w:pPr>
      <w:keepNext/>
      <w:spacing w:before="1200" w:after="600"/>
      <w:outlineLvl w:val="2"/>
    </w:pPr>
    <w:rPr>
      <w:rFonts w:ascii="Verdana" w:hAnsi="Verdana"/>
      <w:bCs/>
      <w:color w:val="C41C16"/>
      <w:kern w:val="0"/>
      <w:sz w:val="24"/>
      <w:szCs w:val="26"/>
    </w:rPr>
  </w:style>
  <w:style w:type="paragraph" w:styleId="41">
    <w:name w:val="heading 4"/>
    <w:basedOn w:val="a1"/>
    <w:next w:val="Pro-Gramma"/>
    <w:link w:val="42"/>
    <w:qFormat/>
    <w:rsid w:val="00BC2EBD"/>
    <w:pPr>
      <w:keepNext/>
      <w:spacing w:before="480" w:after="240"/>
      <w:outlineLvl w:val="3"/>
    </w:pPr>
    <w:rPr>
      <w:rFonts w:ascii="Verdana" w:hAnsi="Verdana"/>
      <w:b/>
      <w:bCs/>
      <w:color w:val="auto"/>
      <w:kern w:val="0"/>
      <w:szCs w:val="28"/>
    </w:rPr>
  </w:style>
  <w:style w:type="paragraph" w:styleId="51">
    <w:name w:val="heading 5"/>
    <w:basedOn w:val="a1"/>
    <w:next w:val="a1"/>
    <w:link w:val="52"/>
    <w:uiPriority w:val="9"/>
    <w:qFormat/>
    <w:rsid w:val="000A301A"/>
    <w:pPr>
      <w:keepNext/>
      <w:tabs>
        <w:tab w:val="num" w:pos="0"/>
      </w:tabs>
      <w:suppressAutoHyphens/>
      <w:ind w:left="1008" w:hanging="1008"/>
      <w:jc w:val="center"/>
      <w:outlineLvl w:val="4"/>
    </w:pPr>
    <w:rPr>
      <w:b/>
      <w:bCs/>
      <w:color w:val="auto"/>
      <w:kern w:val="0"/>
      <w:lang w:eastAsia="ar-SA"/>
    </w:rPr>
  </w:style>
  <w:style w:type="paragraph" w:styleId="6">
    <w:name w:val="heading 6"/>
    <w:basedOn w:val="a1"/>
    <w:next w:val="a1"/>
    <w:link w:val="60"/>
    <w:qFormat/>
    <w:rsid w:val="000A301A"/>
    <w:pPr>
      <w:tabs>
        <w:tab w:val="num" w:pos="0"/>
      </w:tabs>
      <w:suppressAutoHyphens/>
      <w:spacing w:before="240" w:after="60"/>
      <w:ind w:left="1152" w:hanging="1152"/>
      <w:outlineLvl w:val="5"/>
    </w:pPr>
    <w:rPr>
      <w:b/>
      <w:bCs/>
      <w:color w:val="auto"/>
      <w:kern w:val="0"/>
      <w:sz w:val="22"/>
      <w:szCs w:val="22"/>
      <w:lang w:eastAsia="ar-SA"/>
    </w:rPr>
  </w:style>
  <w:style w:type="paragraph" w:styleId="7">
    <w:name w:val="heading 7"/>
    <w:basedOn w:val="a1"/>
    <w:next w:val="a1"/>
    <w:link w:val="70"/>
    <w:qFormat/>
    <w:rsid w:val="000A301A"/>
    <w:pPr>
      <w:tabs>
        <w:tab w:val="num" w:pos="0"/>
      </w:tabs>
      <w:suppressAutoHyphens/>
      <w:spacing w:before="240" w:after="60"/>
      <w:ind w:left="1296" w:hanging="1296"/>
      <w:outlineLvl w:val="6"/>
    </w:pPr>
    <w:rPr>
      <w:color w:val="auto"/>
      <w:kern w:val="0"/>
      <w:sz w:val="24"/>
      <w:szCs w:val="24"/>
      <w:lang w:eastAsia="ar-SA"/>
    </w:rPr>
  </w:style>
  <w:style w:type="paragraph" w:styleId="8">
    <w:name w:val="heading 8"/>
    <w:basedOn w:val="a1"/>
    <w:next w:val="a1"/>
    <w:link w:val="80"/>
    <w:qFormat/>
    <w:rsid w:val="000A301A"/>
    <w:pPr>
      <w:tabs>
        <w:tab w:val="num" w:pos="0"/>
      </w:tabs>
      <w:suppressAutoHyphens/>
      <w:spacing w:before="240" w:after="60"/>
      <w:ind w:left="1440" w:hanging="1440"/>
      <w:outlineLvl w:val="7"/>
    </w:pPr>
    <w:rPr>
      <w:i/>
      <w:iCs/>
      <w:kern w:val="0"/>
      <w:sz w:val="24"/>
      <w:szCs w:val="24"/>
      <w:lang w:eastAsia="ar-SA"/>
    </w:rPr>
  </w:style>
  <w:style w:type="paragraph" w:styleId="9">
    <w:name w:val="heading 9"/>
    <w:basedOn w:val="a1"/>
    <w:next w:val="a1"/>
    <w:link w:val="90"/>
    <w:qFormat/>
    <w:rsid w:val="000A301A"/>
    <w:pPr>
      <w:tabs>
        <w:tab w:val="num" w:pos="0"/>
      </w:tabs>
      <w:suppressAutoHyphens/>
      <w:spacing w:before="240" w:after="60"/>
      <w:ind w:left="1584" w:hanging="1584"/>
      <w:outlineLvl w:val="8"/>
    </w:pPr>
    <w:rPr>
      <w:rFonts w:ascii="Arial" w:hAnsi="Arial"/>
      <w:kern w:val="0"/>
      <w:sz w:val="22"/>
      <w:szCs w:val="22"/>
      <w:lang w:eastAsia="ar-SA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2"/>
    <w:link w:val="1"/>
    <w:qFormat/>
    <w:rsid w:val="008F15AB"/>
    <w:rPr>
      <w:b/>
      <w:bCs/>
      <w:kern w:val="36"/>
      <w:sz w:val="48"/>
      <w:szCs w:val="48"/>
    </w:rPr>
  </w:style>
  <w:style w:type="character" w:styleId="a5">
    <w:name w:val="Hyperlink"/>
    <w:basedOn w:val="a2"/>
    <w:rsid w:val="00084B88"/>
    <w:rPr>
      <w:color w:val="0000FF"/>
      <w:u w:val="single"/>
    </w:rPr>
  </w:style>
  <w:style w:type="paragraph" w:styleId="a6">
    <w:name w:val="No Spacing"/>
    <w:link w:val="a7"/>
    <w:uiPriority w:val="1"/>
    <w:qFormat/>
    <w:rsid w:val="00084B88"/>
    <w:rPr>
      <w:rFonts w:ascii="Calibri" w:hAnsi="Calibri"/>
      <w:sz w:val="22"/>
      <w:szCs w:val="22"/>
      <w:lang w:eastAsia="ru-RU"/>
    </w:rPr>
  </w:style>
  <w:style w:type="paragraph" w:styleId="a8">
    <w:name w:val="Balloon Text"/>
    <w:basedOn w:val="a1"/>
    <w:link w:val="a9"/>
    <w:uiPriority w:val="99"/>
    <w:unhideWhenUsed/>
    <w:qFormat/>
    <w:rsid w:val="00084B8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2"/>
    <w:link w:val="a8"/>
    <w:uiPriority w:val="99"/>
    <w:qFormat/>
    <w:rsid w:val="00084B88"/>
    <w:rPr>
      <w:rFonts w:ascii="Tahoma" w:hAnsi="Tahoma" w:cs="Tahoma"/>
      <w:color w:val="000000"/>
      <w:kern w:val="28"/>
      <w:sz w:val="16"/>
      <w:szCs w:val="16"/>
      <w:lang w:eastAsia="ru-RU"/>
    </w:rPr>
  </w:style>
  <w:style w:type="paragraph" w:customStyle="1" w:styleId="ConsPlusNormal">
    <w:name w:val="ConsPlusNormal"/>
    <w:link w:val="ConsPlusNormal0"/>
    <w:qFormat/>
    <w:rsid w:val="00084B88"/>
    <w:pPr>
      <w:autoSpaceDE w:val="0"/>
      <w:autoSpaceDN w:val="0"/>
      <w:adjustRightInd w:val="0"/>
    </w:pPr>
    <w:rPr>
      <w:rFonts w:ascii="Arial" w:hAnsi="Arial" w:cs="Arial"/>
      <w:lang w:eastAsia="ru-RU"/>
    </w:rPr>
  </w:style>
  <w:style w:type="paragraph" w:customStyle="1" w:styleId="s1">
    <w:name w:val="s_1"/>
    <w:basedOn w:val="a1"/>
    <w:qFormat/>
    <w:rsid w:val="00084B88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s3">
    <w:name w:val="s_3"/>
    <w:basedOn w:val="a1"/>
    <w:rsid w:val="00084B88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styleId="aa">
    <w:name w:val="header"/>
    <w:basedOn w:val="a1"/>
    <w:link w:val="ab"/>
    <w:uiPriority w:val="99"/>
    <w:unhideWhenUsed/>
    <w:qFormat/>
    <w:rsid w:val="00C66F0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2"/>
    <w:link w:val="aa"/>
    <w:uiPriority w:val="99"/>
    <w:qFormat/>
    <w:rsid w:val="00C66F05"/>
    <w:rPr>
      <w:color w:val="000000"/>
      <w:kern w:val="28"/>
      <w:lang w:eastAsia="ru-RU"/>
    </w:rPr>
  </w:style>
  <w:style w:type="paragraph" w:styleId="ac">
    <w:name w:val="footer"/>
    <w:basedOn w:val="a1"/>
    <w:link w:val="ad"/>
    <w:uiPriority w:val="99"/>
    <w:unhideWhenUsed/>
    <w:rsid w:val="00C66F0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2"/>
    <w:link w:val="ac"/>
    <w:uiPriority w:val="99"/>
    <w:qFormat/>
    <w:rsid w:val="00C66F05"/>
    <w:rPr>
      <w:color w:val="000000"/>
      <w:kern w:val="28"/>
      <w:lang w:eastAsia="ru-RU"/>
    </w:rPr>
  </w:style>
  <w:style w:type="character" w:customStyle="1" w:styleId="FontStyle17">
    <w:name w:val="Font Style17"/>
    <w:basedOn w:val="a2"/>
    <w:uiPriority w:val="99"/>
    <w:rsid w:val="008512AC"/>
    <w:rPr>
      <w:rFonts w:ascii="Times New Roman" w:hAnsi="Times New Roman" w:cs="Times New Roman"/>
      <w:b/>
      <w:bCs/>
      <w:i/>
      <w:iCs/>
      <w:sz w:val="24"/>
      <w:szCs w:val="24"/>
    </w:rPr>
  </w:style>
  <w:style w:type="character" w:customStyle="1" w:styleId="FontStyle19">
    <w:name w:val="Font Style19"/>
    <w:basedOn w:val="a2"/>
    <w:uiPriority w:val="99"/>
    <w:rsid w:val="008512AC"/>
    <w:rPr>
      <w:rFonts w:ascii="Times New Roman" w:hAnsi="Times New Roman" w:cs="Times New Roman"/>
      <w:b/>
      <w:bCs/>
      <w:spacing w:val="10"/>
      <w:sz w:val="24"/>
      <w:szCs w:val="24"/>
    </w:rPr>
  </w:style>
  <w:style w:type="character" w:customStyle="1" w:styleId="FontStyle20">
    <w:name w:val="Font Style20"/>
    <w:basedOn w:val="a2"/>
    <w:uiPriority w:val="99"/>
    <w:rsid w:val="008512AC"/>
    <w:rPr>
      <w:rFonts w:ascii="Times New Roman" w:hAnsi="Times New Roman" w:cs="Times New Roman"/>
      <w:sz w:val="24"/>
      <w:szCs w:val="24"/>
    </w:rPr>
  </w:style>
  <w:style w:type="character" w:customStyle="1" w:styleId="FontStyle21">
    <w:name w:val="Font Style21"/>
    <w:basedOn w:val="a2"/>
    <w:uiPriority w:val="99"/>
    <w:qFormat/>
    <w:rsid w:val="008512AC"/>
    <w:rPr>
      <w:rFonts w:ascii="Times New Roman" w:hAnsi="Times New Roman" w:cs="Times New Roman"/>
      <w:i/>
      <w:iCs/>
      <w:sz w:val="24"/>
      <w:szCs w:val="24"/>
    </w:rPr>
  </w:style>
  <w:style w:type="character" w:customStyle="1" w:styleId="FontStyle22">
    <w:name w:val="Font Style22"/>
    <w:basedOn w:val="a2"/>
    <w:uiPriority w:val="99"/>
    <w:rsid w:val="008512AC"/>
    <w:rPr>
      <w:rFonts w:ascii="Times New Roman" w:hAnsi="Times New Roman" w:cs="Times New Roman"/>
      <w:sz w:val="24"/>
      <w:szCs w:val="24"/>
    </w:rPr>
  </w:style>
  <w:style w:type="paragraph" w:styleId="ae">
    <w:name w:val="Title"/>
    <w:basedOn w:val="a1"/>
    <w:link w:val="11"/>
    <w:qFormat/>
    <w:rsid w:val="00554EF0"/>
    <w:pPr>
      <w:jc w:val="center"/>
    </w:pPr>
    <w:rPr>
      <w:rFonts w:ascii="Calibri" w:eastAsia="Calibri" w:hAnsi="Calibri"/>
      <w:b/>
      <w:bCs/>
      <w:color w:val="auto"/>
      <w:kern w:val="0"/>
      <w:sz w:val="40"/>
      <w:szCs w:val="40"/>
    </w:rPr>
  </w:style>
  <w:style w:type="character" w:customStyle="1" w:styleId="11">
    <w:name w:val="Заголовок Знак1"/>
    <w:basedOn w:val="a2"/>
    <w:link w:val="ae"/>
    <w:qFormat/>
    <w:rsid w:val="00554EF0"/>
    <w:rPr>
      <w:rFonts w:ascii="Calibri" w:eastAsia="Calibri" w:hAnsi="Calibri"/>
      <w:b/>
      <w:bCs/>
      <w:sz w:val="40"/>
      <w:szCs w:val="40"/>
      <w:lang w:eastAsia="ru-RU"/>
    </w:rPr>
  </w:style>
  <w:style w:type="paragraph" w:styleId="af">
    <w:name w:val="Body Text"/>
    <w:basedOn w:val="a1"/>
    <w:link w:val="af0"/>
    <w:qFormat/>
    <w:rsid w:val="00554EF0"/>
    <w:pPr>
      <w:widowControl w:val="0"/>
      <w:autoSpaceDE w:val="0"/>
      <w:autoSpaceDN w:val="0"/>
      <w:adjustRightInd w:val="0"/>
      <w:ind w:right="400"/>
      <w:jc w:val="center"/>
    </w:pPr>
    <w:rPr>
      <w:rFonts w:ascii="Calibri" w:eastAsia="Calibri" w:hAnsi="Calibri"/>
      <w:color w:val="auto"/>
      <w:kern w:val="0"/>
      <w:sz w:val="24"/>
      <w:szCs w:val="24"/>
    </w:rPr>
  </w:style>
  <w:style w:type="character" w:customStyle="1" w:styleId="af0">
    <w:name w:val="Основной текст Знак"/>
    <w:basedOn w:val="a2"/>
    <w:link w:val="af"/>
    <w:qFormat/>
    <w:rsid w:val="00554EF0"/>
    <w:rPr>
      <w:rFonts w:ascii="Calibri" w:eastAsia="Calibri" w:hAnsi="Calibri"/>
      <w:sz w:val="24"/>
      <w:szCs w:val="24"/>
      <w:lang w:eastAsia="ru-RU"/>
    </w:rPr>
  </w:style>
  <w:style w:type="paragraph" w:customStyle="1" w:styleId="msonormalcxspmiddle">
    <w:name w:val="msonormalcxspmiddle"/>
    <w:basedOn w:val="a1"/>
    <w:uiPriority w:val="99"/>
    <w:rsid w:val="00554EF0"/>
    <w:pPr>
      <w:spacing w:before="100" w:beforeAutospacing="1" w:after="100" w:afterAutospacing="1"/>
    </w:pPr>
    <w:rPr>
      <w:rFonts w:ascii="Calibri" w:eastAsia="Calibri" w:hAnsi="Calibri"/>
      <w:color w:val="auto"/>
      <w:kern w:val="0"/>
      <w:sz w:val="24"/>
      <w:szCs w:val="24"/>
    </w:rPr>
  </w:style>
  <w:style w:type="paragraph" w:customStyle="1" w:styleId="textindent">
    <w:name w:val="textindent"/>
    <w:basedOn w:val="a1"/>
    <w:uiPriority w:val="99"/>
    <w:rsid w:val="00554EF0"/>
    <w:pPr>
      <w:spacing w:before="60" w:after="60"/>
      <w:ind w:firstLine="225"/>
      <w:jc w:val="both"/>
      <w:textAlignment w:val="baseline"/>
    </w:pPr>
    <w:rPr>
      <w:rFonts w:ascii="Arial" w:hAnsi="Arial" w:cs="Arial"/>
      <w:kern w:val="0"/>
      <w:sz w:val="18"/>
      <w:szCs w:val="18"/>
    </w:rPr>
  </w:style>
  <w:style w:type="paragraph" w:customStyle="1" w:styleId="12">
    <w:name w:val="Абзац списка1"/>
    <w:basedOn w:val="a1"/>
    <w:uiPriority w:val="99"/>
    <w:rsid w:val="00554EF0"/>
    <w:pPr>
      <w:ind w:left="720"/>
    </w:pPr>
    <w:rPr>
      <w:rFonts w:eastAsia="SimSun"/>
      <w:color w:val="auto"/>
      <w:kern w:val="0"/>
      <w:sz w:val="24"/>
      <w:szCs w:val="24"/>
      <w:lang w:eastAsia="zh-CN"/>
    </w:rPr>
  </w:style>
  <w:style w:type="paragraph" w:styleId="af1">
    <w:name w:val="List Paragraph"/>
    <w:aliases w:val="мой"/>
    <w:basedOn w:val="a1"/>
    <w:link w:val="af2"/>
    <w:uiPriority w:val="34"/>
    <w:qFormat/>
    <w:rsid w:val="00554EF0"/>
    <w:pPr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</w:rPr>
  </w:style>
  <w:style w:type="paragraph" w:customStyle="1" w:styleId="13">
    <w:name w:val="Без интервала1"/>
    <w:link w:val="NoSpacingChar"/>
    <w:rsid w:val="00554EF0"/>
    <w:rPr>
      <w:rFonts w:ascii="Calibri" w:hAnsi="Calibri" w:cs="Calibri"/>
      <w:sz w:val="22"/>
      <w:szCs w:val="22"/>
      <w:lang w:eastAsia="ru-RU"/>
    </w:rPr>
  </w:style>
  <w:style w:type="paragraph" w:customStyle="1" w:styleId="ConsPlusTitle">
    <w:name w:val="ConsPlusTitle"/>
    <w:qFormat/>
    <w:rsid w:val="00554EF0"/>
    <w:pPr>
      <w:widowControl w:val="0"/>
      <w:autoSpaceDE w:val="0"/>
      <w:autoSpaceDN w:val="0"/>
    </w:pPr>
    <w:rPr>
      <w:rFonts w:ascii="Calibri" w:hAnsi="Calibri" w:cs="Calibri"/>
      <w:b/>
      <w:sz w:val="22"/>
      <w:lang w:eastAsia="ru-RU"/>
    </w:rPr>
  </w:style>
  <w:style w:type="character" w:customStyle="1" w:styleId="21">
    <w:name w:val="Заголовок 2 Знак"/>
    <w:basedOn w:val="a2"/>
    <w:link w:val="20"/>
    <w:uiPriority w:val="9"/>
    <w:qFormat/>
    <w:rsid w:val="00477A14"/>
    <w:rPr>
      <w:rFonts w:ascii="Cambria" w:hAnsi="Cambria"/>
      <w:b/>
      <w:bCs/>
      <w:color w:val="4F81BD"/>
      <w:sz w:val="26"/>
      <w:szCs w:val="26"/>
    </w:rPr>
  </w:style>
  <w:style w:type="character" w:styleId="af3">
    <w:name w:val="FollowedHyperlink"/>
    <w:basedOn w:val="a2"/>
    <w:uiPriority w:val="99"/>
    <w:unhideWhenUsed/>
    <w:rsid w:val="00477A14"/>
    <w:rPr>
      <w:color w:val="800080" w:themeColor="followedHyperlink"/>
      <w:u w:val="single"/>
    </w:rPr>
  </w:style>
  <w:style w:type="paragraph" w:styleId="af4">
    <w:name w:val="Normal (Web)"/>
    <w:aliases w:val="Обычный (Web)"/>
    <w:basedOn w:val="a1"/>
    <w:uiPriority w:val="99"/>
    <w:unhideWhenUsed/>
    <w:qFormat/>
    <w:rsid w:val="00477A14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af5">
    <w:name w:val="Нормальный (таблица)"/>
    <w:basedOn w:val="a1"/>
    <w:next w:val="a1"/>
    <w:uiPriority w:val="99"/>
    <w:qFormat/>
    <w:rsid w:val="00477A14"/>
    <w:pPr>
      <w:widowControl w:val="0"/>
      <w:autoSpaceDE w:val="0"/>
      <w:autoSpaceDN w:val="0"/>
      <w:adjustRightInd w:val="0"/>
      <w:jc w:val="both"/>
    </w:pPr>
    <w:rPr>
      <w:rFonts w:ascii="Arial" w:hAnsi="Arial" w:cs="Arial"/>
      <w:color w:val="auto"/>
      <w:kern w:val="0"/>
      <w:sz w:val="24"/>
      <w:szCs w:val="24"/>
    </w:rPr>
  </w:style>
  <w:style w:type="paragraph" w:customStyle="1" w:styleId="af6">
    <w:name w:val="Текстовый"/>
    <w:rsid w:val="00477A14"/>
    <w:pPr>
      <w:widowControl w:val="0"/>
      <w:jc w:val="both"/>
    </w:pPr>
    <w:rPr>
      <w:rFonts w:ascii="Arial" w:hAnsi="Arial" w:cs="Arial"/>
      <w:lang w:eastAsia="ru-RU"/>
    </w:rPr>
  </w:style>
  <w:style w:type="paragraph" w:customStyle="1" w:styleId="CharChar1CharChar1CharChar">
    <w:name w:val="Char Char Знак Знак1 Char Char1 Знак Знак Char Char"/>
    <w:basedOn w:val="a1"/>
    <w:rsid w:val="00477A14"/>
    <w:pPr>
      <w:spacing w:before="100" w:beforeAutospacing="1" w:after="100" w:afterAutospacing="1"/>
    </w:pPr>
    <w:rPr>
      <w:rFonts w:ascii="Tahoma" w:hAnsi="Tahoma"/>
      <w:color w:val="auto"/>
      <w:kern w:val="0"/>
      <w:lang w:val="en-US" w:eastAsia="en-US"/>
    </w:rPr>
  </w:style>
  <w:style w:type="paragraph" w:customStyle="1" w:styleId="14">
    <w:name w:val="1"/>
    <w:basedOn w:val="a1"/>
    <w:rsid w:val="00477A14"/>
    <w:pPr>
      <w:spacing w:after="160" w:line="240" w:lineRule="exact"/>
    </w:pPr>
    <w:rPr>
      <w:rFonts w:ascii="Verdana" w:hAnsi="Verdana"/>
      <w:color w:val="auto"/>
      <w:kern w:val="0"/>
      <w:sz w:val="24"/>
      <w:szCs w:val="24"/>
      <w:lang w:val="en-US" w:eastAsia="en-US"/>
    </w:rPr>
  </w:style>
  <w:style w:type="paragraph" w:customStyle="1" w:styleId="ConsPlusCell">
    <w:name w:val="ConsPlusCell"/>
    <w:uiPriority w:val="99"/>
    <w:qFormat/>
    <w:rsid w:val="00477A14"/>
    <w:pPr>
      <w:widowControl w:val="0"/>
      <w:autoSpaceDE w:val="0"/>
      <w:autoSpaceDN w:val="0"/>
      <w:adjustRightInd w:val="0"/>
    </w:pPr>
    <w:rPr>
      <w:rFonts w:ascii="Arial" w:hAnsi="Arial" w:cs="Arial"/>
      <w:lang w:eastAsia="ru-RU"/>
    </w:rPr>
  </w:style>
  <w:style w:type="character" w:customStyle="1" w:styleId="af7">
    <w:name w:val="Гипертекстовая ссылка"/>
    <w:uiPriority w:val="99"/>
    <w:qFormat/>
    <w:rsid w:val="00477A14"/>
    <w:rPr>
      <w:rFonts w:ascii="Times New Roman" w:hAnsi="Times New Roman" w:cs="Times New Roman" w:hint="default"/>
      <w:color w:val="106BBE"/>
    </w:rPr>
  </w:style>
  <w:style w:type="character" w:customStyle="1" w:styleId="af8">
    <w:name w:val="Цветовое выделение"/>
    <w:uiPriority w:val="99"/>
    <w:qFormat/>
    <w:rsid w:val="00477A14"/>
    <w:rPr>
      <w:b/>
      <w:bCs w:val="0"/>
      <w:color w:val="26282F"/>
    </w:rPr>
  </w:style>
  <w:style w:type="table" w:styleId="af9">
    <w:name w:val="Table Grid"/>
    <w:basedOn w:val="a3"/>
    <w:rsid w:val="00477A14"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DA3E57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character" w:customStyle="1" w:styleId="22">
    <w:name w:val="Основной текст2"/>
    <w:rsid w:val="00DA3E57"/>
    <w:rPr>
      <w:rFonts w:ascii="Times New Roman" w:eastAsia="Times New Roman" w:hAnsi="Times New Roman" w:cs="Times New Roman"/>
      <w:spacing w:val="-5"/>
      <w:sz w:val="21"/>
      <w:szCs w:val="21"/>
      <w:shd w:val="clear" w:color="auto" w:fill="FFFFFF"/>
    </w:rPr>
  </w:style>
  <w:style w:type="character" w:customStyle="1" w:styleId="115pt">
    <w:name w:val="Основной текст + 11;5 pt"/>
    <w:rsid w:val="00DA3E57"/>
    <w:rPr>
      <w:rFonts w:ascii="Times New Roman" w:eastAsia="Times New Roman" w:hAnsi="Times New Roman" w:cs="Times New Roman"/>
      <w:spacing w:val="-1"/>
      <w:sz w:val="21"/>
      <w:szCs w:val="21"/>
      <w:shd w:val="clear" w:color="auto" w:fill="FFFFFF"/>
    </w:rPr>
  </w:style>
  <w:style w:type="character" w:customStyle="1" w:styleId="32">
    <w:name w:val="Заголовок 3 Знак"/>
    <w:basedOn w:val="a2"/>
    <w:link w:val="31"/>
    <w:uiPriority w:val="9"/>
    <w:rsid w:val="00BC2EBD"/>
    <w:rPr>
      <w:rFonts w:ascii="Verdana" w:hAnsi="Verdana"/>
      <w:bCs/>
      <w:color w:val="C41C16"/>
      <w:sz w:val="24"/>
      <w:szCs w:val="26"/>
    </w:rPr>
  </w:style>
  <w:style w:type="character" w:customStyle="1" w:styleId="42">
    <w:name w:val="Заголовок 4 Знак"/>
    <w:basedOn w:val="a2"/>
    <w:link w:val="41"/>
    <w:qFormat/>
    <w:rsid w:val="00BC2EBD"/>
    <w:rPr>
      <w:rFonts w:ascii="Verdana" w:hAnsi="Verdana"/>
      <w:b/>
      <w:bCs/>
      <w:szCs w:val="28"/>
    </w:rPr>
  </w:style>
  <w:style w:type="paragraph" w:customStyle="1" w:styleId="Pro-Gramma">
    <w:name w:val="Pro-Gramma"/>
    <w:basedOn w:val="a1"/>
    <w:link w:val="Pro-Gramma0"/>
    <w:uiPriority w:val="99"/>
    <w:qFormat/>
    <w:rsid w:val="00BC2EBD"/>
    <w:pPr>
      <w:spacing w:before="120" w:line="288" w:lineRule="auto"/>
      <w:ind w:left="1134"/>
      <w:jc w:val="both"/>
    </w:pPr>
    <w:rPr>
      <w:rFonts w:ascii="Georgia" w:hAnsi="Georgia"/>
      <w:color w:val="auto"/>
      <w:kern w:val="0"/>
      <w:sz w:val="24"/>
    </w:rPr>
  </w:style>
  <w:style w:type="character" w:customStyle="1" w:styleId="Pro-Gramma0">
    <w:name w:val="Pro-Gramma Знак"/>
    <w:link w:val="Pro-Gramma"/>
    <w:uiPriority w:val="99"/>
    <w:qFormat/>
    <w:locked/>
    <w:rsid w:val="00BC2EBD"/>
    <w:rPr>
      <w:rFonts w:ascii="Georgia" w:hAnsi="Georgia"/>
      <w:sz w:val="24"/>
    </w:rPr>
  </w:style>
  <w:style w:type="paragraph" w:styleId="afa">
    <w:name w:val="Document Map"/>
    <w:basedOn w:val="a1"/>
    <w:link w:val="afb"/>
    <w:rsid w:val="00BC2EBD"/>
    <w:pPr>
      <w:widowControl w:val="0"/>
      <w:shd w:val="clear" w:color="auto" w:fill="000080"/>
      <w:autoSpaceDE w:val="0"/>
      <w:autoSpaceDN w:val="0"/>
      <w:adjustRightInd w:val="0"/>
    </w:pPr>
    <w:rPr>
      <w:rFonts w:ascii="Tahoma" w:hAnsi="Tahoma" w:cs="Tahoma"/>
      <w:color w:val="auto"/>
      <w:kern w:val="0"/>
    </w:rPr>
  </w:style>
  <w:style w:type="character" w:customStyle="1" w:styleId="afb">
    <w:name w:val="Схема документа Знак"/>
    <w:basedOn w:val="a2"/>
    <w:link w:val="afa"/>
    <w:rsid w:val="00BC2EBD"/>
    <w:rPr>
      <w:rFonts w:ascii="Tahoma" w:hAnsi="Tahoma" w:cs="Tahoma"/>
      <w:shd w:val="clear" w:color="auto" w:fill="000080"/>
      <w:lang w:eastAsia="ru-RU"/>
    </w:rPr>
  </w:style>
  <w:style w:type="paragraph" w:customStyle="1" w:styleId="23">
    <w:name w:val="Абзац списка2"/>
    <w:basedOn w:val="a1"/>
    <w:rsid w:val="00BC2EBD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msolistparagraph0">
    <w:name w:val="msolistparagraph"/>
    <w:basedOn w:val="a1"/>
    <w:uiPriority w:val="99"/>
    <w:rsid w:val="00BC2EBD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Pro-Tab">
    <w:name w:val="Pro-Tab"/>
    <w:basedOn w:val="a1"/>
    <w:link w:val="Pro-Tab0"/>
    <w:uiPriority w:val="99"/>
    <w:rsid w:val="00BC2EBD"/>
    <w:pPr>
      <w:spacing w:before="40" w:after="40"/>
    </w:pPr>
    <w:rPr>
      <w:rFonts w:ascii="Tahoma" w:hAnsi="Tahoma"/>
      <w:color w:val="auto"/>
      <w:kern w:val="0"/>
      <w:sz w:val="16"/>
    </w:rPr>
  </w:style>
  <w:style w:type="paragraph" w:customStyle="1" w:styleId="Pro-TabName">
    <w:name w:val="Pro-Tab Name"/>
    <w:basedOn w:val="a1"/>
    <w:rsid w:val="00BC2EBD"/>
    <w:pPr>
      <w:keepNext/>
      <w:spacing w:before="240" w:after="120"/>
    </w:pPr>
    <w:rPr>
      <w:rFonts w:ascii="Tahoma" w:hAnsi="Tahoma"/>
      <w:b/>
      <w:bCs/>
      <w:color w:val="C41C16"/>
      <w:kern w:val="0"/>
      <w:sz w:val="16"/>
    </w:rPr>
  </w:style>
  <w:style w:type="paragraph" w:customStyle="1" w:styleId="Pro-List1">
    <w:name w:val="Pro-List #1"/>
    <w:basedOn w:val="Pro-Gramma"/>
    <w:link w:val="Pro-List10"/>
    <w:uiPriority w:val="99"/>
    <w:rsid w:val="00BC2EBD"/>
    <w:pPr>
      <w:tabs>
        <w:tab w:val="left" w:pos="1134"/>
      </w:tabs>
      <w:spacing w:before="180"/>
      <w:ind w:hanging="567"/>
    </w:pPr>
  </w:style>
  <w:style w:type="character" w:customStyle="1" w:styleId="NoSpacingChar">
    <w:name w:val="No Spacing Char"/>
    <w:link w:val="13"/>
    <w:locked/>
    <w:rsid w:val="00BC2EBD"/>
    <w:rPr>
      <w:rFonts w:ascii="Calibri" w:hAnsi="Calibri" w:cs="Calibri"/>
      <w:sz w:val="22"/>
      <w:szCs w:val="22"/>
      <w:lang w:eastAsia="ru-RU"/>
    </w:rPr>
  </w:style>
  <w:style w:type="paragraph" w:customStyle="1" w:styleId="110">
    <w:name w:val="Абзац списка11"/>
    <w:basedOn w:val="a1"/>
    <w:uiPriority w:val="99"/>
    <w:rsid w:val="00BC2EBD"/>
    <w:pPr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en-US"/>
    </w:rPr>
  </w:style>
  <w:style w:type="paragraph" w:customStyle="1" w:styleId="15">
    <w:name w:val="Знак Знак1"/>
    <w:basedOn w:val="a1"/>
    <w:rsid w:val="00BC2EBD"/>
    <w:pPr>
      <w:spacing w:after="160" w:line="240" w:lineRule="exact"/>
    </w:pPr>
    <w:rPr>
      <w:rFonts w:ascii="Verdana" w:hAnsi="Verdana"/>
      <w:color w:val="auto"/>
      <w:kern w:val="0"/>
      <w:lang w:val="en-US" w:eastAsia="en-US"/>
    </w:rPr>
  </w:style>
  <w:style w:type="paragraph" w:customStyle="1" w:styleId="16">
    <w:name w:val="Обычный1"/>
    <w:aliases w:val="!Обычный текст документа"/>
    <w:rsid w:val="003C53E7"/>
    <w:pPr>
      <w:jc w:val="center"/>
    </w:pPr>
    <w:rPr>
      <w:sz w:val="28"/>
      <w:lang w:eastAsia="ru-RU"/>
    </w:rPr>
  </w:style>
  <w:style w:type="character" w:customStyle="1" w:styleId="a7">
    <w:name w:val="Без интервала Знак"/>
    <w:link w:val="a6"/>
    <w:uiPriority w:val="1"/>
    <w:qFormat/>
    <w:locked/>
    <w:rsid w:val="003C53E7"/>
    <w:rPr>
      <w:rFonts w:ascii="Calibri" w:hAnsi="Calibri"/>
      <w:sz w:val="22"/>
      <w:szCs w:val="22"/>
      <w:lang w:eastAsia="ru-RU"/>
    </w:rPr>
  </w:style>
  <w:style w:type="paragraph" w:styleId="afc">
    <w:name w:val="Body Text Indent"/>
    <w:aliases w:val="Основной текст 1,Нумерованный список !!,Надин стиль,Основной текст без отступа"/>
    <w:basedOn w:val="a1"/>
    <w:link w:val="afd"/>
    <w:unhideWhenUsed/>
    <w:rsid w:val="000A301A"/>
    <w:pPr>
      <w:spacing w:after="120"/>
      <w:ind w:left="283"/>
    </w:pPr>
  </w:style>
  <w:style w:type="character" w:customStyle="1" w:styleId="afd">
    <w:name w:val="Основной текст с отступом Знак"/>
    <w:aliases w:val="Основной текст 1 Знак,Нумерованный список !! Знак,Надин стиль Знак,Основной текст без отступа Знак"/>
    <w:basedOn w:val="a2"/>
    <w:link w:val="afc"/>
    <w:rsid w:val="000A301A"/>
    <w:rPr>
      <w:color w:val="000000"/>
      <w:kern w:val="28"/>
      <w:lang w:eastAsia="ru-RU"/>
    </w:rPr>
  </w:style>
  <w:style w:type="character" w:customStyle="1" w:styleId="52">
    <w:name w:val="Заголовок 5 Знак"/>
    <w:basedOn w:val="a2"/>
    <w:link w:val="51"/>
    <w:uiPriority w:val="9"/>
    <w:qFormat/>
    <w:rsid w:val="000A301A"/>
    <w:rPr>
      <w:b/>
      <w:bCs/>
      <w:lang w:eastAsia="ar-SA"/>
    </w:rPr>
  </w:style>
  <w:style w:type="character" w:customStyle="1" w:styleId="60">
    <w:name w:val="Заголовок 6 Знак"/>
    <w:basedOn w:val="a2"/>
    <w:link w:val="6"/>
    <w:rsid w:val="000A301A"/>
    <w:rPr>
      <w:b/>
      <w:bCs/>
      <w:sz w:val="22"/>
      <w:szCs w:val="22"/>
      <w:lang w:eastAsia="ar-SA"/>
    </w:rPr>
  </w:style>
  <w:style w:type="character" w:customStyle="1" w:styleId="70">
    <w:name w:val="Заголовок 7 Знак"/>
    <w:basedOn w:val="a2"/>
    <w:link w:val="7"/>
    <w:rsid w:val="000A301A"/>
    <w:rPr>
      <w:sz w:val="24"/>
      <w:szCs w:val="24"/>
      <w:lang w:eastAsia="ar-SA"/>
    </w:rPr>
  </w:style>
  <w:style w:type="character" w:customStyle="1" w:styleId="80">
    <w:name w:val="Заголовок 8 Знак"/>
    <w:basedOn w:val="a2"/>
    <w:link w:val="8"/>
    <w:rsid w:val="000A301A"/>
    <w:rPr>
      <w:i/>
      <w:iCs/>
      <w:color w:val="000000"/>
      <w:sz w:val="24"/>
      <w:szCs w:val="24"/>
      <w:lang w:eastAsia="ar-SA"/>
    </w:rPr>
  </w:style>
  <w:style w:type="character" w:customStyle="1" w:styleId="90">
    <w:name w:val="Заголовок 9 Знак"/>
    <w:basedOn w:val="a2"/>
    <w:link w:val="9"/>
    <w:rsid w:val="000A301A"/>
    <w:rPr>
      <w:rFonts w:ascii="Arial" w:hAnsi="Arial"/>
      <w:color w:val="000000"/>
      <w:sz w:val="22"/>
      <w:szCs w:val="22"/>
      <w:lang w:eastAsia="ar-SA"/>
    </w:rPr>
  </w:style>
  <w:style w:type="paragraph" w:customStyle="1" w:styleId="17">
    <w:name w:val="Знак1 Знак Знак Знак"/>
    <w:basedOn w:val="a1"/>
    <w:rsid w:val="000A301A"/>
    <w:pPr>
      <w:spacing w:after="160" w:line="240" w:lineRule="exact"/>
    </w:pPr>
    <w:rPr>
      <w:rFonts w:ascii="Verdana" w:hAnsi="Verdana"/>
      <w:color w:val="auto"/>
      <w:kern w:val="0"/>
      <w:sz w:val="24"/>
      <w:szCs w:val="24"/>
      <w:lang w:val="en-US" w:eastAsia="en-US"/>
    </w:rPr>
  </w:style>
  <w:style w:type="character" w:customStyle="1" w:styleId="ConsPlusNormal0">
    <w:name w:val="ConsPlusNormal Знак"/>
    <w:link w:val="ConsPlusNormal"/>
    <w:qFormat/>
    <w:rsid w:val="000A301A"/>
    <w:rPr>
      <w:rFonts w:ascii="Arial" w:hAnsi="Arial" w:cs="Arial"/>
      <w:lang w:eastAsia="ru-RU"/>
    </w:rPr>
  </w:style>
  <w:style w:type="character" w:customStyle="1" w:styleId="Absatz-Standardschriftart">
    <w:name w:val="Absatz-Standardschriftart"/>
    <w:rsid w:val="000A301A"/>
  </w:style>
  <w:style w:type="character" w:customStyle="1" w:styleId="WW-Absatz-Standardschriftart">
    <w:name w:val="WW-Absatz-Standardschriftart"/>
    <w:rsid w:val="000A301A"/>
  </w:style>
  <w:style w:type="character" w:customStyle="1" w:styleId="WW-Absatz-Standardschriftart1">
    <w:name w:val="WW-Absatz-Standardschriftart1"/>
    <w:rsid w:val="000A301A"/>
  </w:style>
  <w:style w:type="character" w:customStyle="1" w:styleId="WW8Num8z0">
    <w:name w:val="WW8Num8z0"/>
    <w:rsid w:val="000A301A"/>
    <w:rPr>
      <w:rFonts w:ascii="Symbol" w:hAnsi="Symbol" w:cs="Symbol"/>
    </w:rPr>
  </w:style>
  <w:style w:type="character" w:customStyle="1" w:styleId="18">
    <w:name w:val="Основной шрифт абзаца1"/>
    <w:rsid w:val="000A301A"/>
  </w:style>
  <w:style w:type="paragraph" w:customStyle="1" w:styleId="19">
    <w:name w:val="Заголовок1"/>
    <w:basedOn w:val="a1"/>
    <w:next w:val="af"/>
    <w:qFormat/>
    <w:rsid w:val="000A301A"/>
    <w:pPr>
      <w:keepNext/>
      <w:suppressAutoHyphens/>
      <w:spacing w:before="240" w:after="120"/>
    </w:pPr>
    <w:rPr>
      <w:rFonts w:ascii="Arial" w:eastAsia="Lucida Sans Unicode" w:hAnsi="Arial" w:cs="Mangal"/>
      <w:color w:val="auto"/>
      <w:kern w:val="0"/>
      <w:sz w:val="28"/>
      <w:szCs w:val="28"/>
      <w:lang w:eastAsia="ar-SA"/>
    </w:rPr>
  </w:style>
  <w:style w:type="paragraph" w:styleId="afe">
    <w:name w:val="List"/>
    <w:basedOn w:val="af"/>
    <w:rsid w:val="000A301A"/>
    <w:pPr>
      <w:widowControl/>
      <w:suppressAutoHyphens/>
      <w:autoSpaceDE/>
      <w:autoSpaceDN/>
      <w:adjustRightInd/>
      <w:spacing w:after="120"/>
      <w:ind w:right="0"/>
      <w:jc w:val="left"/>
    </w:pPr>
    <w:rPr>
      <w:rFonts w:ascii="Times New Roman" w:eastAsia="Times New Roman" w:hAnsi="Times New Roman" w:cs="Mangal"/>
      <w:lang w:eastAsia="ar-SA"/>
    </w:rPr>
  </w:style>
  <w:style w:type="paragraph" w:customStyle="1" w:styleId="310">
    <w:name w:val="Основной текст с отступом 31"/>
    <w:basedOn w:val="a1"/>
    <w:rsid w:val="000A301A"/>
    <w:pPr>
      <w:suppressAutoHyphens/>
      <w:spacing w:after="120"/>
      <w:ind w:left="283"/>
    </w:pPr>
    <w:rPr>
      <w:color w:val="auto"/>
      <w:kern w:val="0"/>
      <w:sz w:val="16"/>
      <w:szCs w:val="16"/>
      <w:lang w:eastAsia="ar-SA"/>
    </w:rPr>
  </w:style>
  <w:style w:type="paragraph" w:customStyle="1" w:styleId="aff">
    <w:name w:val="Обычный КМРТ"/>
    <w:basedOn w:val="a1"/>
    <w:rsid w:val="000A301A"/>
    <w:pPr>
      <w:shd w:val="clear" w:color="auto" w:fill="FFFFFF"/>
      <w:suppressAutoHyphens/>
      <w:ind w:firstLine="709"/>
      <w:jc w:val="both"/>
    </w:pPr>
    <w:rPr>
      <w:spacing w:val="-1"/>
      <w:kern w:val="0"/>
      <w:sz w:val="24"/>
      <w:szCs w:val="29"/>
      <w:lang w:eastAsia="ar-SA"/>
    </w:rPr>
  </w:style>
  <w:style w:type="paragraph" w:customStyle="1" w:styleId="ConsNonformat">
    <w:name w:val="ConsNonformat"/>
    <w:qFormat/>
    <w:rsid w:val="000A301A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character" w:styleId="aff0">
    <w:name w:val="page number"/>
    <w:basedOn w:val="a2"/>
    <w:uiPriority w:val="99"/>
    <w:rsid w:val="000A301A"/>
  </w:style>
  <w:style w:type="character" w:customStyle="1" w:styleId="apple-converted-space">
    <w:name w:val="apple-converted-space"/>
    <w:basedOn w:val="a2"/>
    <w:rsid w:val="000A301A"/>
  </w:style>
  <w:style w:type="paragraph" w:customStyle="1" w:styleId="ConsPlusNonformat">
    <w:name w:val="ConsPlusNonformat"/>
    <w:qFormat/>
    <w:rsid w:val="000A301A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styleId="aff1">
    <w:name w:val="annotation text"/>
    <w:aliases w:val=" Знак2"/>
    <w:basedOn w:val="a1"/>
    <w:link w:val="aff2"/>
    <w:uiPriority w:val="99"/>
    <w:qFormat/>
    <w:rsid w:val="000A301A"/>
    <w:rPr>
      <w:color w:val="auto"/>
      <w:kern w:val="0"/>
    </w:rPr>
  </w:style>
  <w:style w:type="character" w:customStyle="1" w:styleId="aff2">
    <w:name w:val="Текст примечания Знак"/>
    <w:aliases w:val=" Знак2 Знак"/>
    <w:basedOn w:val="a2"/>
    <w:link w:val="aff1"/>
    <w:uiPriority w:val="99"/>
    <w:qFormat/>
    <w:rsid w:val="000A301A"/>
    <w:rPr>
      <w:lang w:eastAsia="ru-RU"/>
    </w:rPr>
  </w:style>
  <w:style w:type="character" w:customStyle="1" w:styleId="WW8Num1z0">
    <w:name w:val="WW8Num1z0"/>
    <w:rsid w:val="000A301A"/>
    <w:rPr>
      <w:rFonts w:ascii="Times New Roman" w:eastAsia="Times New Roman" w:hAnsi="Times New Roman" w:cs="Times New Roman"/>
    </w:rPr>
  </w:style>
  <w:style w:type="character" w:customStyle="1" w:styleId="WW8Num1z1">
    <w:name w:val="WW8Num1z1"/>
    <w:rsid w:val="000A301A"/>
    <w:rPr>
      <w:rFonts w:ascii="Courier New" w:hAnsi="Courier New"/>
    </w:rPr>
  </w:style>
  <w:style w:type="character" w:customStyle="1" w:styleId="WW8Num1z2">
    <w:name w:val="WW8Num1z2"/>
    <w:rsid w:val="000A301A"/>
    <w:rPr>
      <w:rFonts w:ascii="Wingdings" w:hAnsi="Wingdings"/>
    </w:rPr>
  </w:style>
  <w:style w:type="character" w:customStyle="1" w:styleId="WW8Num1z3">
    <w:name w:val="WW8Num1z3"/>
    <w:rsid w:val="000A301A"/>
    <w:rPr>
      <w:rFonts w:ascii="Symbol" w:hAnsi="Symbol"/>
    </w:rPr>
  </w:style>
  <w:style w:type="character" w:customStyle="1" w:styleId="WW8Num2z1">
    <w:name w:val="WW8Num2z1"/>
    <w:qFormat/>
    <w:rsid w:val="000A301A"/>
    <w:rPr>
      <w:i w:val="0"/>
    </w:rPr>
  </w:style>
  <w:style w:type="character" w:customStyle="1" w:styleId="WW8Num3z0">
    <w:name w:val="WW8Num3z0"/>
    <w:qFormat/>
    <w:rsid w:val="000A301A"/>
    <w:rPr>
      <w:rFonts w:ascii="Symbol" w:hAnsi="Symbol"/>
    </w:rPr>
  </w:style>
  <w:style w:type="character" w:customStyle="1" w:styleId="WW8Num3z1">
    <w:name w:val="WW8Num3z1"/>
    <w:qFormat/>
    <w:rsid w:val="000A301A"/>
    <w:rPr>
      <w:rFonts w:ascii="Courier New" w:hAnsi="Courier New" w:cs="Courier New"/>
    </w:rPr>
  </w:style>
  <w:style w:type="character" w:customStyle="1" w:styleId="WW8Num3z2">
    <w:name w:val="WW8Num3z2"/>
    <w:qFormat/>
    <w:rsid w:val="000A301A"/>
    <w:rPr>
      <w:rFonts w:ascii="Wingdings" w:hAnsi="Wingdings"/>
    </w:rPr>
  </w:style>
  <w:style w:type="character" w:customStyle="1" w:styleId="WW8Num4z0">
    <w:name w:val="WW8Num4z0"/>
    <w:rsid w:val="000A301A"/>
    <w:rPr>
      <w:rFonts w:ascii="Symbol" w:hAnsi="Symbol"/>
    </w:rPr>
  </w:style>
  <w:style w:type="character" w:customStyle="1" w:styleId="WW8Num4z1">
    <w:name w:val="WW8Num4z1"/>
    <w:rsid w:val="000A301A"/>
    <w:rPr>
      <w:rFonts w:ascii="Courier New" w:hAnsi="Courier New" w:cs="Courier New"/>
    </w:rPr>
  </w:style>
  <w:style w:type="character" w:customStyle="1" w:styleId="WW8Num4z2">
    <w:name w:val="WW8Num4z2"/>
    <w:rsid w:val="000A301A"/>
    <w:rPr>
      <w:rFonts w:ascii="Wingdings" w:hAnsi="Wingdings"/>
    </w:rPr>
  </w:style>
  <w:style w:type="character" w:customStyle="1" w:styleId="WW8Num5z0">
    <w:name w:val="WW8Num5z0"/>
    <w:rsid w:val="000A301A"/>
    <w:rPr>
      <w:rFonts w:ascii="Wingdings" w:hAnsi="Wingdings"/>
    </w:rPr>
  </w:style>
  <w:style w:type="character" w:customStyle="1" w:styleId="WW8Num5z1">
    <w:name w:val="WW8Num5z1"/>
    <w:rsid w:val="000A301A"/>
    <w:rPr>
      <w:rFonts w:ascii="Courier New" w:hAnsi="Courier New" w:cs="Courier New"/>
    </w:rPr>
  </w:style>
  <w:style w:type="character" w:customStyle="1" w:styleId="WW8Num5z3">
    <w:name w:val="WW8Num5z3"/>
    <w:rsid w:val="000A301A"/>
    <w:rPr>
      <w:rFonts w:ascii="Symbol" w:hAnsi="Symbol"/>
    </w:rPr>
  </w:style>
  <w:style w:type="character" w:customStyle="1" w:styleId="WW8Num7z0">
    <w:name w:val="WW8Num7z0"/>
    <w:rsid w:val="000A301A"/>
    <w:rPr>
      <w:rFonts w:ascii="Wingdings" w:hAnsi="Wingdings"/>
    </w:rPr>
  </w:style>
  <w:style w:type="character" w:customStyle="1" w:styleId="WW8Num7z1">
    <w:name w:val="WW8Num7z1"/>
    <w:rsid w:val="000A301A"/>
    <w:rPr>
      <w:rFonts w:ascii="Courier New" w:hAnsi="Courier New" w:cs="Courier New"/>
    </w:rPr>
  </w:style>
  <w:style w:type="character" w:customStyle="1" w:styleId="WW8Num7z3">
    <w:name w:val="WW8Num7z3"/>
    <w:rsid w:val="000A301A"/>
    <w:rPr>
      <w:rFonts w:ascii="Symbol" w:hAnsi="Symbol"/>
    </w:rPr>
  </w:style>
  <w:style w:type="character" w:customStyle="1" w:styleId="WW8Num8z1">
    <w:name w:val="WW8Num8z1"/>
    <w:rsid w:val="000A301A"/>
    <w:rPr>
      <w:rFonts w:ascii="Courier New" w:hAnsi="Courier New" w:cs="Courier New"/>
    </w:rPr>
  </w:style>
  <w:style w:type="character" w:customStyle="1" w:styleId="WW8Num8z3">
    <w:name w:val="WW8Num8z3"/>
    <w:rsid w:val="000A301A"/>
    <w:rPr>
      <w:rFonts w:ascii="Symbol" w:hAnsi="Symbol"/>
    </w:rPr>
  </w:style>
  <w:style w:type="character" w:customStyle="1" w:styleId="WW8Num9z0">
    <w:name w:val="WW8Num9z0"/>
    <w:rsid w:val="000A301A"/>
    <w:rPr>
      <w:rFonts w:ascii="Wingdings" w:hAnsi="Wingdings"/>
    </w:rPr>
  </w:style>
  <w:style w:type="character" w:customStyle="1" w:styleId="WW8Num9z1">
    <w:name w:val="WW8Num9z1"/>
    <w:rsid w:val="000A301A"/>
    <w:rPr>
      <w:rFonts w:ascii="Courier New" w:hAnsi="Courier New" w:cs="Courier New"/>
    </w:rPr>
  </w:style>
  <w:style w:type="character" w:customStyle="1" w:styleId="WW8Num9z3">
    <w:name w:val="WW8Num9z3"/>
    <w:rsid w:val="000A301A"/>
    <w:rPr>
      <w:rFonts w:ascii="Symbol" w:hAnsi="Symbol"/>
    </w:rPr>
  </w:style>
  <w:style w:type="character" w:customStyle="1" w:styleId="WW8Num10z0">
    <w:name w:val="WW8Num10z0"/>
    <w:qFormat/>
    <w:rsid w:val="000A301A"/>
    <w:rPr>
      <w:rFonts w:ascii="Wingdings" w:hAnsi="Wingdings"/>
    </w:rPr>
  </w:style>
  <w:style w:type="character" w:customStyle="1" w:styleId="WW8Num10z1">
    <w:name w:val="WW8Num10z1"/>
    <w:qFormat/>
    <w:rsid w:val="000A301A"/>
    <w:rPr>
      <w:rFonts w:ascii="Courier New" w:hAnsi="Courier New" w:cs="Courier New"/>
    </w:rPr>
  </w:style>
  <w:style w:type="character" w:customStyle="1" w:styleId="WW8Num10z3">
    <w:name w:val="WW8Num10z3"/>
    <w:qFormat/>
    <w:rsid w:val="000A301A"/>
    <w:rPr>
      <w:rFonts w:ascii="Symbol" w:hAnsi="Symbol"/>
    </w:rPr>
  </w:style>
  <w:style w:type="character" w:customStyle="1" w:styleId="WW8Num11z0">
    <w:name w:val="WW8Num11z0"/>
    <w:rsid w:val="000A301A"/>
    <w:rPr>
      <w:rFonts w:ascii="Wingdings" w:hAnsi="Wingdings"/>
    </w:rPr>
  </w:style>
  <w:style w:type="character" w:customStyle="1" w:styleId="WW8Num11z1">
    <w:name w:val="WW8Num11z1"/>
    <w:rsid w:val="000A301A"/>
    <w:rPr>
      <w:rFonts w:ascii="Symbol" w:hAnsi="Symbol"/>
    </w:rPr>
  </w:style>
  <w:style w:type="character" w:customStyle="1" w:styleId="WW8Num11z4">
    <w:name w:val="WW8Num11z4"/>
    <w:rsid w:val="000A301A"/>
    <w:rPr>
      <w:rFonts w:ascii="Courier New" w:hAnsi="Courier New"/>
    </w:rPr>
  </w:style>
  <w:style w:type="character" w:customStyle="1" w:styleId="WW8Num14z0">
    <w:name w:val="WW8Num14z0"/>
    <w:rsid w:val="000A301A"/>
    <w:rPr>
      <w:rFonts w:ascii="Wingdings" w:hAnsi="Wingdings"/>
    </w:rPr>
  </w:style>
  <w:style w:type="character" w:customStyle="1" w:styleId="WW8Num14z1">
    <w:name w:val="WW8Num14z1"/>
    <w:rsid w:val="000A301A"/>
    <w:rPr>
      <w:rFonts w:ascii="Courier New" w:hAnsi="Courier New" w:cs="Courier New"/>
    </w:rPr>
  </w:style>
  <w:style w:type="character" w:customStyle="1" w:styleId="WW8Num14z3">
    <w:name w:val="WW8Num14z3"/>
    <w:rsid w:val="000A301A"/>
    <w:rPr>
      <w:rFonts w:ascii="Symbol" w:hAnsi="Symbol"/>
    </w:rPr>
  </w:style>
  <w:style w:type="character" w:customStyle="1" w:styleId="WW8Num15z0">
    <w:name w:val="WW8Num15z0"/>
    <w:rsid w:val="000A301A"/>
    <w:rPr>
      <w:rFonts w:ascii="Wingdings" w:hAnsi="Wingdings"/>
    </w:rPr>
  </w:style>
  <w:style w:type="character" w:customStyle="1" w:styleId="WW8Num15z1">
    <w:name w:val="WW8Num15z1"/>
    <w:rsid w:val="000A301A"/>
    <w:rPr>
      <w:rFonts w:ascii="Courier New" w:hAnsi="Courier New" w:cs="Courier New"/>
    </w:rPr>
  </w:style>
  <w:style w:type="character" w:customStyle="1" w:styleId="WW8Num15z3">
    <w:name w:val="WW8Num15z3"/>
    <w:rsid w:val="000A301A"/>
    <w:rPr>
      <w:rFonts w:ascii="Symbol" w:hAnsi="Symbol"/>
    </w:rPr>
  </w:style>
  <w:style w:type="character" w:customStyle="1" w:styleId="WW8Num17z0">
    <w:name w:val="WW8Num17z0"/>
    <w:rsid w:val="000A301A"/>
    <w:rPr>
      <w:rFonts w:ascii="Symbol" w:hAnsi="Symbol"/>
    </w:rPr>
  </w:style>
  <w:style w:type="character" w:customStyle="1" w:styleId="WW8Num17z1">
    <w:name w:val="WW8Num17z1"/>
    <w:rsid w:val="000A301A"/>
    <w:rPr>
      <w:rFonts w:ascii="Courier New" w:hAnsi="Courier New" w:cs="Courier New"/>
    </w:rPr>
  </w:style>
  <w:style w:type="character" w:customStyle="1" w:styleId="WW8Num17z2">
    <w:name w:val="WW8Num17z2"/>
    <w:rsid w:val="000A301A"/>
    <w:rPr>
      <w:rFonts w:ascii="Wingdings" w:hAnsi="Wingdings"/>
    </w:rPr>
  </w:style>
  <w:style w:type="character" w:customStyle="1" w:styleId="WW8Num18z0">
    <w:name w:val="WW8Num18z0"/>
    <w:rsid w:val="000A301A"/>
    <w:rPr>
      <w:rFonts w:ascii="Wingdings" w:hAnsi="Wingdings"/>
    </w:rPr>
  </w:style>
  <w:style w:type="character" w:customStyle="1" w:styleId="WW8Num18z1">
    <w:name w:val="WW8Num18z1"/>
    <w:rsid w:val="000A301A"/>
    <w:rPr>
      <w:rFonts w:ascii="Courier New" w:hAnsi="Courier New" w:cs="Courier New"/>
    </w:rPr>
  </w:style>
  <w:style w:type="character" w:customStyle="1" w:styleId="WW8Num18z3">
    <w:name w:val="WW8Num18z3"/>
    <w:rsid w:val="000A301A"/>
    <w:rPr>
      <w:rFonts w:ascii="Symbol" w:hAnsi="Symbol"/>
    </w:rPr>
  </w:style>
  <w:style w:type="character" w:customStyle="1" w:styleId="WW8Num19z0">
    <w:name w:val="WW8Num19z0"/>
    <w:rsid w:val="000A301A"/>
    <w:rPr>
      <w:rFonts w:ascii="Wingdings" w:hAnsi="Wingdings"/>
    </w:rPr>
  </w:style>
  <w:style w:type="character" w:customStyle="1" w:styleId="WW8Num19z1">
    <w:name w:val="WW8Num19z1"/>
    <w:rsid w:val="000A301A"/>
    <w:rPr>
      <w:rFonts w:ascii="Courier New" w:hAnsi="Courier New" w:cs="Courier New"/>
    </w:rPr>
  </w:style>
  <w:style w:type="character" w:customStyle="1" w:styleId="WW8Num19z3">
    <w:name w:val="WW8Num19z3"/>
    <w:rsid w:val="000A301A"/>
    <w:rPr>
      <w:rFonts w:ascii="Symbol" w:hAnsi="Symbol"/>
    </w:rPr>
  </w:style>
  <w:style w:type="character" w:customStyle="1" w:styleId="WW8Num20z0">
    <w:name w:val="WW8Num20z0"/>
    <w:rsid w:val="000A301A"/>
    <w:rPr>
      <w:rFonts w:ascii="Wingdings" w:hAnsi="Wingdings"/>
    </w:rPr>
  </w:style>
  <w:style w:type="character" w:customStyle="1" w:styleId="WW8Num20z1">
    <w:name w:val="WW8Num20z1"/>
    <w:rsid w:val="000A301A"/>
    <w:rPr>
      <w:rFonts w:ascii="Courier New" w:hAnsi="Courier New" w:cs="Courier New"/>
    </w:rPr>
  </w:style>
  <w:style w:type="character" w:customStyle="1" w:styleId="WW8Num20z3">
    <w:name w:val="WW8Num20z3"/>
    <w:rsid w:val="000A301A"/>
    <w:rPr>
      <w:rFonts w:ascii="Symbol" w:hAnsi="Symbol"/>
    </w:rPr>
  </w:style>
  <w:style w:type="character" w:customStyle="1" w:styleId="WW8Num21z0">
    <w:name w:val="WW8Num21z0"/>
    <w:rsid w:val="000A301A"/>
    <w:rPr>
      <w:rFonts w:ascii="Wingdings" w:hAnsi="Wingdings"/>
    </w:rPr>
  </w:style>
  <w:style w:type="character" w:customStyle="1" w:styleId="WW8Num21z1">
    <w:name w:val="WW8Num21z1"/>
    <w:rsid w:val="000A301A"/>
    <w:rPr>
      <w:rFonts w:ascii="Courier New" w:hAnsi="Courier New" w:cs="Courier New"/>
    </w:rPr>
  </w:style>
  <w:style w:type="character" w:customStyle="1" w:styleId="WW8Num21z3">
    <w:name w:val="WW8Num21z3"/>
    <w:rsid w:val="000A301A"/>
    <w:rPr>
      <w:rFonts w:ascii="Symbol" w:hAnsi="Symbol"/>
    </w:rPr>
  </w:style>
  <w:style w:type="character" w:customStyle="1" w:styleId="WW8Num22z0">
    <w:name w:val="WW8Num22z0"/>
    <w:rsid w:val="000A301A"/>
    <w:rPr>
      <w:rFonts w:ascii="Wingdings" w:hAnsi="Wingdings"/>
    </w:rPr>
  </w:style>
  <w:style w:type="character" w:customStyle="1" w:styleId="WW8Num22z1">
    <w:name w:val="WW8Num22z1"/>
    <w:rsid w:val="000A301A"/>
    <w:rPr>
      <w:rFonts w:ascii="Courier New" w:hAnsi="Courier New" w:cs="Courier New"/>
    </w:rPr>
  </w:style>
  <w:style w:type="character" w:customStyle="1" w:styleId="WW8Num22z3">
    <w:name w:val="WW8Num22z3"/>
    <w:rsid w:val="000A301A"/>
    <w:rPr>
      <w:rFonts w:ascii="Symbol" w:hAnsi="Symbol"/>
    </w:rPr>
  </w:style>
  <w:style w:type="character" w:customStyle="1" w:styleId="WW8Num23z0">
    <w:name w:val="WW8Num23z0"/>
    <w:rsid w:val="000A301A"/>
    <w:rPr>
      <w:rFonts w:ascii="Wingdings" w:hAnsi="Wingdings"/>
    </w:rPr>
  </w:style>
  <w:style w:type="character" w:customStyle="1" w:styleId="WW8Num23z1">
    <w:name w:val="WW8Num23z1"/>
    <w:rsid w:val="000A301A"/>
    <w:rPr>
      <w:rFonts w:ascii="Courier New" w:hAnsi="Courier New" w:cs="Courier New"/>
    </w:rPr>
  </w:style>
  <w:style w:type="character" w:customStyle="1" w:styleId="WW8Num23z3">
    <w:name w:val="WW8Num23z3"/>
    <w:rsid w:val="000A301A"/>
    <w:rPr>
      <w:rFonts w:ascii="Symbol" w:hAnsi="Symbol"/>
    </w:rPr>
  </w:style>
  <w:style w:type="character" w:customStyle="1" w:styleId="WW8Num24z0">
    <w:name w:val="WW8Num24z0"/>
    <w:rsid w:val="000A301A"/>
    <w:rPr>
      <w:rFonts w:ascii="Wingdings" w:hAnsi="Wingdings"/>
    </w:rPr>
  </w:style>
  <w:style w:type="character" w:customStyle="1" w:styleId="WW8Num24z1">
    <w:name w:val="WW8Num24z1"/>
    <w:rsid w:val="000A301A"/>
    <w:rPr>
      <w:rFonts w:ascii="Courier New" w:hAnsi="Courier New" w:cs="Courier New"/>
    </w:rPr>
  </w:style>
  <w:style w:type="character" w:customStyle="1" w:styleId="WW8Num24z3">
    <w:name w:val="WW8Num24z3"/>
    <w:rsid w:val="000A301A"/>
    <w:rPr>
      <w:rFonts w:ascii="Symbol" w:hAnsi="Symbol"/>
    </w:rPr>
  </w:style>
  <w:style w:type="character" w:customStyle="1" w:styleId="WW8Num25z0">
    <w:name w:val="WW8Num25z0"/>
    <w:rsid w:val="000A301A"/>
    <w:rPr>
      <w:rFonts w:ascii="Symbol" w:hAnsi="Symbol"/>
    </w:rPr>
  </w:style>
  <w:style w:type="character" w:customStyle="1" w:styleId="WW8Num25z1">
    <w:name w:val="WW8Num25z1"/>
    <w:rsid w:val="000A301A"/>
    <w:rPr>
      <w:rFonts w:ascii="Courier New" w:hAnsi="Courier New" w:cs="Courier New"/>
    </w:rPr>
  </w:style>
  <w:style w:type="character" w:customStyle="1" w:styleId="WW8Num25z2">
    <w:name w:val="WW8Num25z2"/>
    <w:rsid w:val="000A301A"/>
    <w:rPr>
      <w:rFonts w:ascii="Wingdings" w:hAnsi="Wingdings"/>
    </w:rPr>
  </w:style>
  <w:style w:type="character" w:customStyle="1" w:styleId="WW8Num26z0">
    <w:name w:val="WW8Num26z0"/>
    <w:rsid w:val="000A301A"/>
    <w:rPr>
      <w:rFonts w:ascii="Wingdings" w:hAnsi="Wingdings"/>
    </w:rPr>
  </w:style>
  <w:style w:type="character" w:customStyle="1" w:styleId="WW8Num26z1">
    <w:name w:val="WW8Num26z1"/>
    <w:rsid w:val="000A301A"/>
    <w:rPr>
      <w:rFonts w:ascii="Courier New" w:hAnsi="Courier New" w:cs="Courier New"/>
    </w:rPr>
  </w:style>
  <w:style w:type="character" w:customStyle="1" w:styleId="WW8Num26z3">
    <w:name w:val="WW8Num26z3"/>
    <w:rsid w:val="000A301A"/>
    <w:rPr>
      <w:rFonts w:ascii="Symbol" w:hAnsi="Symbol"/>
    </w:rPr>
  </w:style>
  <w:style w:type="character" w:customStyle="1" w:styleId="WW8Num27z0">
    <w:name w:val="WW8Num27z0"/>
    <w:rsid w:val="000A301A"/>
    <w:rPr>
      <w:rFonts w:ascii="Wingdings" w:hAnsi="Wingdings"/>
    </w:rPr>
  </w:style>
  <w:style w:type="character" w:customStyle="1" w:styleId="WW8Num27z3">
    <w:name w:val="WW8Num27z3"/>
    <w:rsid w:val="000A301A"/>
    <w:rPr>
      <w:rFonts w:ascii="Symbol" w:hAnsi="Symbol"/>
    </w:rPr>
  </w:style>
  <w:style w:type="character" w:customStyle="1" w:styleId="WW8Num27z4">
    <w:name w:val="WW8Num27z4"/>
    <w:rsid w:val="000A301A"/>
    <w:rPr>
      <w:rFonts w:ascii="Courier New" w:hAnsi="Courier New" w:cs="Courier New"/>
    </w:rPr>
  </w:style>
  <w:style w:type="character" w:customStyle="1" w:styleId="WW8Num28z0">
    <w:name w:val="WW8Num28z0"/>
    <w:rsid w:val="000A301A"/>
    <w:rPr>
      <w:rFonts w:ascii="Wingdings" w:hAnsi="Wingdings"/>
    </w:rPr>
  </w:style>
  <w:style w:type="character" w:customStyle="1" w:styleId="WW8Num28z1">
    <w:name w:val="WW8Num28z1"/>
    <w:rsid w:val="000A301A"/>
    <w:rPr>
      <w:rFonts w:ascii="Courier New" w:hAnsi="Courier New" w:cs="Courier New"/>
    </w:rPr>
  </w:style>
  <w:style w:type="character" w:customStyle="1" w:styleId="WW8Num28z3">
    <w:name w:val="WW8Num28z3"/>
    <w:rsid w:val="000A301A"/>
    <w:rPr>
      <w:rFonts w:ascii="Symbol" w:hAnsi="Symbol"/>
    </w:rPr>
  </w:style>
  <w:style w:type="character" w:customStyle="1" w:styleId="WW8Num29z0">
    <w:name w:val="WW8Num29z0"/>
    <w:rsid w:val="000A301A"/>
    <w:rPr>
      <w:rFonts w:ascii="Wingdings" w:hAnsi="Wingdings"/>
    </w:rPr>
  </w:style>
  <w:style w:type="character" w:customStyle="1" w:styleId="WW8Num29z1">
    <w:name w:val="WW8Num29z1"/>
    <w:rsid w:val="000A301A"/>
    <w:rPr>
      <w:rFonts w:ascii="Courier New" w:hAnsi="Courier New" w:cs="Courier New"/>
    </w:rPr>
  </w:style>
  <w:style w:type="character" w:customStyle="1" w:styleId="WW8Num29z3">
    <w:name w:val="WW8Num29z3"/>
    <w:rsid w:val="000A301A"/>
    <w:rPr>
      <w:rFonts w:ascii="Symbol" w:hAnsi="Symbol"/>
    </w:rPr>
  </w:style>
  <w:style w:type="character" w:customStyle="1" w:styleId="WW8Num30z0">
    <w:name w:val="WW8Num30z0"/>
    <w:rsid w:val="000A301A"/>
    <w:rPr>
      <w:rFonts w:ascii="Wingdings" w:hAnsi="Wingdings"/>
    </w:rPr>
  </w:style>
  <w:style w:type="character" w:customStyle="1" w:styleId="WW8Num30z1">
    <w:name w:val="WW8Num30z1"/>
    <w:rsid w:val="000A301A"/>
    <w:rPr>
      <w:rFonts w:ascii="Courier New" w:hAnsi="Courier New" w:cs="Courier New"/>
    </w:rPr>
  </w:style>
  <w:style w:type="character" w:customStyle="1" w:styleId="WW8Num30z3">
    <w:name w:val="WW8Num30z3"/>
    <w:rsid w:val="000A301A"/>
    <w:rPr>
      <w:rFonts w:ascii="Symbol" w:hAnsi="Symbol"/>
    </w:rPr>
  </w:style>
  <w:style w:type="character" w:customStyle="1" w:styleId="WW8Num31z0">
    <w:name w:val="WW8Num31z0"/>
    <w:rsid w:val="000A301A"/>
    <w:rPr>
      <w:rFonts w:ascii="Times New Roman" w:eastAsia="Times New Roman" w:hAnsi="Times New Roman" w:cs="Times New Roman"/>
    </w:rPr>
  </w:style>
  <w:style w:type="character" w:customStyle="1" w:styleId="WW8Num31z1">
    <w:name w:val="WW8Num31z1"/>
    <w:rsid w:val="000A301A"/>
    <w:rPr>
      <w:rFonts w:ascii="Courier New" w:hAnsi="Courier New"/>
    </w:rPr>
  </w:style>
  <w:style w:type="character" w:customStyle="1" w:styleId="WW8Num31z2">
    <w:name w:val="WW8Num31z2"/>
    <w:rsid w:val="000A301A"/>
    <w:rPr>
      <w:rFonts w:ascii="Wingdings" w:hAnsi="Wingdings"/>
    </w:rPr>
  </w:style>
  <w:style w:type="character" w:customStyle="1" w:styleId="WW8Num31z3">
    <w:name w:val="WW8Num31z3"/>
    <w:rsid w:val="000A301A"/>
    <w:rPr>
      <w:rFonts w:ascii="Symbol" w:hAnsi="Symbol"/>
    </w:rPr>
  </w:style>
  <w:style w:type="character" w:customStyle="1" w:styleId="WW8Num32z0">
    <w:name w:val="WW8Num32z0"/>
    <w:rsid w:val="000A301A"/>
    <w:rPr>
      <w:rFonts w:ascii="Wingdings" w:hAnsi="Wingdings"/>
    </w:rPr>
  </w:style>
  <w:style w:type="character" w:customStyle="1" w:styleId="WW8Num32z1">
    <w:name w:val="WW8Num32z1"/>
    <w:rsid w:val="000A301A"/>
    <w:rPr>
      <w:rFonts w:ascii="Courier New" w:hAnsi="Courier New" w:cs="Courier New"/>
    </w:rPr>
  </w:style>
  <w:style w:type="character" w:customStyle="1" w:styleId="WW8Num32z3">
    <w:name w:val="WW8Num32z3"/>
    <w:rsid w:val="000A301A"/>
    <w:rPr>
      <w:rFonts w:ascii="Symbol" w:hAnsi="Symbol"/>
    </w:rPr>
  </w:style>
  <w:style w:type="character" w:customStyle="1" w:styleId="WW8Num33z0">
    <w:name w:val="WW8Num33z0"/>
    <w:rsid w:val="000A301A"/>
    <w:rPr>
      <w:rFonts w:ascii="Wingdings" w:hAnsi="Wingdings"/>
    </w:rPr>
  </w:style>
  <w:style w:type="character" w:customStyle="1" w:styleId="WW8Num33z1">
    <w:name w:val="WW8Num33z1"/>
    <w:rsid w:val="000A301A"/>
    <w:rPr>
      <w:rFonts w:ascii="Courier New" w:hAnsi="Courier New" w:cs="Courier New"/>
    </w:rPr>
  </w:style>
  <w:style w:type="character" w:customStyle="1" w:styleId="WW8Num33z3">
    <w:name w:val="WW8Num33z3"/>
    <w:rsid w:val="000A301A"/>
    <w:rPr>
      <w:rFonts w:ascii="Symbol" w:hAnsi="Symbol"/>
    </w:rPr>
  </w:style>
  <w:style w:type="character" w:customStyle="1" w:styleId="WW8Num34z0">
    <w:name w:val="WW8Num34z0"/>
    <w:rsid w:val="000A301A"/>
    <w:rPr>
      <w:rFonts w:ascii="Wingdings" w:hAnsi="Wingdings"/>
    </w:rPr>
  </w:style>
  <w:style w:type="character" w:customStyle="1" w:styleId="WW8Num34z1">
    <w:name w:val="WW8Num34z1"/>
    <w:rsid w:val="000A301A"/>
    <w:rPr>
      <w:rFonts w:ascii="Courier New" w:hAnsi="Courier New" w:cs="Courier New"/>
    </w:rPr>
  </w:style>
  <w:style w:type="character" w:customStyle="1" w:styleId="WW8Num34z3">
    <w:name w:val="WW8Num34z3"/>
    <w:rsid w:val="000A301A"/>
    <w:rPr>
      <w:rFonts w:ascii="Symbol" w:hAnsi="Symbol"/>
    </w:rPr>
  </w:style>
  <w:style w:type="character" w:customStyle="1" w:styleId="WW8Num35z0">
    <w:name w:val="WW8Num35z0"/>
    <w:rsid w:val="000A301A"/>
    <w:rPr>
      <w:rFonts w:ascii="Times New Roman" w:eastAsia="Times New Roman" w:hAnsi="Times New Roman" w:cs="Times New Roman"/>
    </w:rPr>
  </w:style>
  <w:style w:type="character" w:customStyle="1" w:styleId="WW8Num35z1">
    <w:name w:val="WW8Num35z1"/>
    <w:rsid w:val="000A301A"/>
    <w:rPr>
      <w:rFonts w:ascii="Courier New" w:hAnsi="Courier New"/>
    </w:rPr>
  </w:style>
  <w:style w:type="character" w:customStyle="1" w:styleId="WW8Num35z2">
    <w:name w:val="WW8Num35z2"/>
    <w:rsid w:val="000A301A"/>
    <w:rPr>
      <w:rFonts w:ascii="Wingdings" w:hAnsi="Wingdings"/>
    </w:rPr>
  </w:style>
  <w:style w:type="character" w:customStyle="1" w:styleId="WW8Num35z3">
    <w:name w:val="WW8Num35z3"/>
    <w:rsid w:val="000A301A"/>
    <w:rPr>
      <w:rFonts w:ascii="Symbol" w:hAnsi="Symbol"/>
    </w:rPr>
  </w:style>
  <w:style w:type="character" w:customStyle="1" w:styleId="aff3">
    <w:name w:val="Знак Знак"/>
    <w:rsid w:val="000A301A"/>
    <w:rPr>
      <w:rFonts w:ascii="Arial" w:hAnsi="Arial" w:cs="Arial"/>
      <w:b/>
      <w:bCs/>
      <w:color w:val="000000"/>
      <w:kern w:val="1"/>
      <w:sz w:val="32"/>
      <w:szCs w:val="32"/>
      <w:lang w:val="ru-RU" w:eastAsia="ar-SA" w:bidi="ar-SA"/>
    </w:rPr>
  </w:style>
  <w:style w:type="character" w:customStyle="1" w:styleId="Web">
    <w:name w:val="Обычный (Web) Знак Знак"/>
    <w:rsid w:val="000A301A"/>
    <w:rPr>
      <w:sz w:val="24"/>
      <w:szCs w:val="24"/>
      <w:lang w:val="ru-RU" w:eastAsia="ar-SA" w:bidi="ar-SA"/>
    </w:rPr>
  </w:style>
  <w:style w:type="character" w:customStyle="1" w:styleId="24">
    <w:name w:val="Знак Знак2"/>
    <w:rsid w:val="000A301A"/>
    <w:rPr>
      <w:rFonts w:ascii="Arial" w:hAnsi="Arial" w:cs="Arial"/>
      <w:b/>
      <w:bCs/>
      <w:color w:val="000000"/>
      <w:sz w:val="26"/>
      <w:szCs w:val="26"/>
      <w:lang w:val="ru-RU" w:eastAsia="ar-SA" w:bidi="ar-SA"/>
    </w:rPr>
  </w:style>
  <w:style w:type="character" w:customStyle="1" w:styleId="aff4">
    <w:name w:val="Текст сноски Знак Знак"/>
    <w:rsid w:val="000A301A"/>
    <w:rPr>
      <w:rFonts w:ascii="Courier New" w:hAnsi="Courier New"/>
      <w:lang w:val="ru-RU" w:eastAsia="ar-SA" w:bidi="ar-SA"/>
    </w:rPr>
  </w:style>
  <w:style w:type="character" w:customStyle="1" w:styleId="aff5">
    <w:name w:val="Символ сноски"/>
    <w:qFormat/>
    <w:rsid w:val="000A301A"/>
    <w:rPr>
      <w:sz w:val="24"/>
      <w:szCs w:val="24"/>
      <w:vertAlign w:val="superscript"/>
      <w:lang w:val="en-US" w:eastAsia="ar-SA" w:bidi="ar-SA"/>
    </w:rPr>
  </w:style>
  <w:style w:type="paragraph" w:customStyle="1" w:styleId="210">
    <w:name w:val="Основной текст 21"/>
    <w:basedOn w:val="a1"/>
    <w:rsid w:val="000A301A"/>
    <w:pPr>
      <w:suppressAutoHyphens/>
      <w:spacing w:after="120" w:line="480" w:lineRule="auto"/>
    </w:pPr>
    <w:rPr>
      <w:color w:val="auto"/>
      <w:kern w:val="0"/>
      <w:sz w:val="24"/>
      <w:szCs w:val="24"/>
      <w:lang w:eastAsia="ar-SA"/>
    </w:rPr>
  </w:style>
  <w:style w:type="paragraph" w:customStyle="1" w:styleId="43">
    <w:name w:val="4"/>
    <w:basedOn w:val="a1"/>
    <w:next w:val="aff6"/>
    <w:qFormat/>
    <w:rsid w:val="000A301A"/>
    <w:pPr>
      <w:suppressAutoHyphens/>
      <w:jc w:val="center"/>
    </w:pPr>
    <w:rPr>
      <w:b/>
      <w:color w:val="auto"/>
      <w:kern w:val="0"/>
      <w:sz w:val="28"/>
      <w:lang w:eastAsia="ar-SA"/>
    </w:rPr>
  </w:style>
  <w:style w:type="paragraph" w:styleId="aff6">
    <w:name w:val="Subtitle"/>
    <w:basedOn w:val="19"/>
    <w:next w:val="af"/>
    <w:link w:val="aff7"/>
    <w:qFormat/>
    <w:rsid w:val="000A301A"/>
    <w:pPr>
      <w:jc w:val="center"/>
    </w:pPr>
    <w:rPr>
      <w:rFonts w:cs="Times New Roman"/>
      <w:i/>
      <w:iCs/>
      <w:color w:val="000000"/>
    </w:rPr>
  </w:style>
  <w:style w:type="character" w:customStyle="1" w:styleId="aff7">
    <w:name w:val="Подзаголовок Знак"/>
    <w:basedOn w:val="a2"/>
    <w:link w:val="aff6"/>
    <w:qFormat/>
    <w:rsid w:val="000A301A"/>
    <w:rPr>
      <w:rFonts w:ascii="Arial" w:eastAsia="Lucida Sans Unicode" w:hAnsi="Arial"/>
      <w:i/>
      <w:iCs/>
      <w:color w:val="000000"/>
      <w:sz w:val="28"/>
      <w:szCs w:val="28"/>
      <w:lang w:eastAsia="ar-SA"/>
    </w:rPr>
  </w:style>
  <w:style w:type="character" w:customStyle="1" w:styleId="aff8">
    <w:name w:val="Текст сноски Знак"/>
    <w:link w:val="aff9"/>
    <w:uiPriority w:val="99"/>
    <w:qFormat/>
    <w:rsid w:val="000A301A"/>
    <w:rPr>
      <w:rFonts w:ascii="Courier New" w:hAnsi="Courier New"/>
      <w:lang w:eastAsia="ar-SA"/>
    </w:rPr>
  </w:style>
  <w:style w:type="paragraph" w:styleId="aff9">
    <w:name w:val="footnote text"/>
    <w:basedOn w:val="a1"/>
    <w:link w:val="aff8"/>
    <w:uiPriority w:val="99"/>
    <w:rsid w:val="000A301A"/>
    <w:pPr>
      <w:widowControl w:val="0"/>
      <w:suppressAutoHyphens/>
      <w:spacing w:line="319" w:lineRule="auto"/>
      <w:ind w:firstLine="400"/>
      <w:jc w:val="both"/>
    </w:pPr>
    <w:rPr>
      <w:rFonts w:ascii="Courier New" w:hAnsi="Courier New"/>
      <w:color w:val="auto"/>
      <w:kern w:val="0"/>
      <w:lang w:eastAsia="ar-SA"/>
    </w:rPr>
  </w:style>
  <w:style w:type="character" w:customStyle="1" w:styleId="1a">
    <w:name w:val="Текст сноски Знак1"/>
    <w:basedOn w:val="a2"/>
    <w:rsid w:val="000A301A"/>
    <w:rPr>
      <w:color w:val="000000"/>
      <w:kern w:val="28"/>
      <w:lang w:eastAsia="ru-RU"/>
    </w:rPr>
  </w:style>
  <w:style w:type="paragraph" w:customStyle="1" w:styleId="ConsNormal">
    <w:name w:val="ConsNormal"/>
    <w:rsid w:val="000A301A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character" w:customStyle="1" w:styleId="1b">
    <w:name w:val="Верхний колонтитул Знак1"/>
    <w:uiPriority w:val="99"/>
    <w:qFormat/>
    <w:rsid w:val="000A301A"/>
    <w:rPr>
      <w:sz w:val="24"/>
      <w:szCs w:val="24"/>
    </w:rPr>
  </w:style>
  <w:style w:type="character" w:customStyle="1" w:styleId="affa">
    <w:name w:val="Заголовок Знак"/>
    <w:link w:val="affb"/>
    <w:rsid w:val="000A301A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character" w:customStyle="1" w:styleId="FontStyle18">
    <w:name w:val="Font Style18"/>
    <w:uiPriority w:val="99"/>
    <w:rsid w:val="0021550A"/>
    <w:rPr>
      <w:rFonts w:ascii="Times New Roman" w:hAnsi="Times New Roman" w:cs="Times New Roman"/>
      <w:sz w:val="24"/>
      <w:szCs w:val="24"/>
    </w:rPr>
  </w:style>
  <w:style w:type="character" w:styleId="affc">
    <w:name w:val="Strong"/>
    <w:basedOn w:val="a2"/>
    <w:uiPriority w:val="22"/>
    <w:qFormat/>
    <w:rsid w:val="0021550A"/>
    <w:rPr>
      <w:b/>
      <w:bCs/>
    </w:rPr>
  </w:style>
  <w:style w:type="character" w:styleId="affd">
    <w:name w:val="Emphasis"/>
    <w:qFormat/>
    <w:rsid w:val="00352375"/>
    <w:rPr>
      <w:i/>
      <w:iCs/>
    </w:rPr>
  </w:style>
  <w:style w:type="paragraph" w:customStyle="1" w:styleId="affe">
    <w:name w:val="Содержимое таблицы"/>
    <w:basedOn w:val="a1"/>
    <w:qFormat/>
    <w:rsid w:val="00875009"/>
    <w:pPr>
      <w:widowControl w:val="0"/>
      <w:suppressLineNumbers/>
      <w:suppressAutoHyphens/>
    </w:pPr>
    <w:rPr>
      <w:rFonts w:ascii="Arial" w:eastAsia="Arial Unicode MS" w:hAnsi="Arial"/>
      <w:color w:val="auto"/>
      <w:kern w:val="1"/>
      <w:szCs w:val="24"/>
    </w:rPr>
  </w:style>
  <w:style w:type="paragraph" w:customStyle="1" w:styleId="afff">
    <w:name w:val="Прижатый влево"/>
    <w:basedOn w:val="a1"/>
    <w:next w:val="a1"/>
    <w:uiPriority w:val="99"/>
    <w:qFormat/>
    <w:rsid w:val="00875009"/>
    <w:pPr>
      <w:autoSpaceDE w:val="0"/>
      <w:autoSpaceDN w:val="0"/>
      <w:adjustRightInd w:val="0"/>
    </w:pPr>
    <w:rPr>
      <w:rFonts w:ascii="Arial" w:eastAsia="Calibri" w:hAnsi="Arial" w:cs="Arial"/>
      <w:color w:val="auto"/>
      <w:kern w:val="0"/>
      <w:sz w:val="24"/>
      <w:szCs w:val="24"/>
      <w:lang w:eastAsia="en-US"/>
    </w:rPr>
  </w:style>
  <w:style w:type="paragraph" w:styleId="25">
    <w:name w:val="Body Text 2"/>
    <w:basedOn w:val="a1"/>
    <w:link w:val="26"/>
    <w:uiPriority w:val="99"/>
    <w:qFormat/>
    <w:rsid w:val="00704D24"/>
    <w:pPr>
      <w:jc w:val="both"/>
    </w:pPr>
    <w:rPr>
      <w:color w:val="auto"/>
      <w:kern w:val="0"/>
      <w:sz w:val="28"/>
    </w:rPr>
  </w:style>
  <w:style w:type="character" w:customStyle="1" w:styleId="26">
    <w:name w:val="Основной текст 2 Знак"/>
    <w:basedOn w:val="a2"/>
    <w:link w:val="25"/>
    <w:uiPriority w:val="99"/>
    <w:rsid w:val="00704D24"/>
    <w:rPr>
      <w:sz w:val="28"/>
      <w:lang w:eastAsia="ru-RU"/>
    </w:rPr>
  </w:style>
  <w:style w:type="paragraph" w:styleId="27">
    <w:name w:val="Body Text Indent 2"/>
    <w:basedOn w:val="a1"/>
    <w:link w:val="28"/>
    <w:qFormat/>
    <w:rsid w:val="00704D24"/>
    <w:pPr>
      <w:ind w:left="567"/>
      <w:jc w:val="both"/>
    </w:pPr>
    <w:rPr>
      <w:color w:val="auto"/>
      <w:kern w:val="0"/>
      <w:sz w:val="28"/>
    </w:rPr>
  </w:style>
  <w:style w:type="character" w:customStyle="1" w:styleId="28">
    <w:name w:val="Основной текст с отступом 2 Знак"/>
    <w:basedOn w:val="a2"/>
    <w:link w:val="27"/>
    <w:qFormat/>
    <w:rsid w:val="00704D24"/>
    <w:rPr>
      <w:sz w:val="28"/>
      <w:lang w:eastAsia="ru-RU"/>
    </w:rPr>
  </w:style>
  <w:style w:type="paragraph" w:styleId="33">
    <w:name w:val="Body Text Indent 3"/>
    <w:basedOn w:val="a1"/>
    <w:link w:val="34"/>
    <w:uiPriority w:val="99"/>
    <w:rsid w:val="00704D24"/>
    <w:pPr>
      <w:ind w:firstLine="284"/>
      <w:jc w:val="both"/>
    </w:pPr>
    <w:rPr>
      <w:color w:val="auto"/>
      <w:kern w:val="0"/>
      <w:sz w:val="28"/>
    </w:rPr>
  </w:style>
  <w:style w:type="character" w:customStyle="1" w:styleId="34">
    <w:name w:val="Основной текст с отступом 3 Знак"/>
    <w:basedOn w:val="a2"/>
    <w:link w:val="33"/>
    <w:uiPriority w:val="99"/>
    <w:rsid w:val="00704D24"/>
    <w:rPr>
      <w:sz w:val="28"/>
      <w:lang w:eastAsia="ru-RU"/>
    </w:rPr>
  </w:style>
  <w:style w:type="paragraph" w:styleId="35">
    <w:name w:val="Body Text 3"/>
    <w:basedOn w:val="a1"/>
    <w:link w:val="36"/>
    <w:qFormat/>
    <w:rsid w:val="00704D24"/>
    <w:pPr>
      <w:ind w:right="43"/>
      <w:jc w:val="both"/>
    </w:pPr>
    <w:rPr>
      <w:color w:val="auto"/>
      <w:kern w:val="0"/>
      <w:sz w:val="28"/>
    </w:rPr>
  </w:style>
  <w:style w:type="character" w:customStyle="1" w:styleId="36">
    <w:name w:val="Основной текст 3 Знак"/>
    <w:basedOn w:val="a2"/>
    <w:link w:val="35"/>
    <w:qFormat/>
    <w:rsid w:val="00704D24"/>
    <w:rPr>
      <w:sz w:val="28"/>
      <w:lang w:eastAsia="ru-RU"/>
    </w:rPr>
  </w:style>
  <w:style w:type="paragraph" w:styleId="afff0">
    <w:name w:val="Plain Text"/>
    <w:basedOn w:val="a1"/>
    <w:link w:val="afff1"/>
    <w:qFormat/>
    <w:rsid w:val="00704D24"/>
    <w:rPr>
      <w:rFonts w:ascii="Courier New" w:hAnsi="Courier New"/>
      <w:color w:val="auto"/>
      <w:kern w:val="0"/>
    </w:rPr>
  </w:style>
  <w:style w:type="character" w:customStyle="1" w:styleId="afff1">
    <w:name w:val="Текст Знак"/>
    <w:basedOn w:val="a2"/>
    <w:link w:val="afff0"/>
    <w:qFormat/>
    <w:rsid w:val="00704D24"/>
    <w:rPr>
      <w:rFonts w:ascii="Courier New" w:hAnsi="Courier New"/>
    </w:rPr>
  </w:style>
  <w:style w:type="paragraph" w:customStyle="1" w:styleId="1c">
    <w:name w:val="Основной текст1"/>
    <w:basedOn w:val="a1"/>
    <w:rsid w:val="002B750E"/>
    <w:pPr>
      <w:spacing w:line="360" w:lineRule="auto"/>
      <w:ind w:firstLine="720"/>
      <w:jc w:val="both"/>
    </w:pPr>
    <w:rPr>
      <w:rFonts w:eastAsia="Calibri"/>
      <w:color w:val="auto"/>
      <w:kern w:val="0"/>
      <w:sz w:val="28"/>
      <w:szCs w:val="24"/>
    </w:rPr>
  </w:style>
  <w:style w:type="paragraph" w:customStyle="1" w:styleId="37">
    <w:name w:val="Абзац списка3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9">
    <w:name w:val="Без интервала2"/>
    <w:rsid w:val="002F516F"/>
    <w:rPr>
      <w:rFonts w:ascii="Calibri" w:hAnsi="Calibri"/>
      <w:sz w:val="22"/>
      <w:szCs w:val="22"/>
    </w:rPr>
  </w:style>
  <w:style w:type="paragraph" w:customStyle="1" w:styleId="340">
    <w:name w:val="Абзац списка34"/>
    <w:basedOn w:val="a1"/>
    <w:rsid w:val="002F516F"/>
    <w:pPr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en-US"/>
    </w:rPr>
  </w:style>
  <w:style w:type="paragraph" w:customStyle="1" w:styleId="38">
    <w:name w:val="Без интервала3"/>
    <w:rsid w:val="002F516F"/>
    <w:rPr>
      <w:rFonts w:ascii="Calibri" w:hAnsi="Calibri"/>
      <w:sz w:val="22"/>
      <w:szCs w:val="22"/>
    </w:rPr>
  </w:style>
  <w:style w:type="paragraph" w:customStyle="1" w:styleId="44">
    <w:name w:val="Абзац списка4"/>
    <w:basedOn w:val="a1"/>
    <w:rsid w:val="002F516F"/>
    <w:pPr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en-US"/>
    </w:rPr>
  </w:style>
  <w:style w:type="paragraph" w:customStyle="1" w:styleId="45">
    <w:name w:val="Без интервала4"/>
    <w:rsid w:val="002F516F"/>
    <w:rPr>
      <w:rFonts w:ascii="Calibri" w:hAnsi="Calibri"/>
      <w:sz w:val="22"/>
      <w:szCs w:val="22"/>
    </w:rPr>
  </w:style>
  <w:style w:type="paragraph" w:customStyle="1" w:styleId="53">
    <w:name w:val="Абзац списка5"/>
    <w:basedOn w:val="a1"/>
    <w:rsid w:val="002F516F"/>
    <w:pPr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en-US"/>
    </w:rPr>
  </w:style>
  <w:style w:type="paragraph" w:customStyle="1" w:styleId="54">
    <w:name w:val="Без интервала5"/>
    <w:rsid w:val="002F516F"/>
    <w:rPr>
      <w:rFonts w:ascii="Calibri" w:hAnsi="Calibri"/>
      <w:sz w:val="22"/>
      <w:szCs w:val="22"/>
    </w:rPr>
  </w:style>
  <w:style w:type="paragraph" w:customStyle="1" w:styleId="61">
    <w:name w:val="Абзац списка6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71">
    <w:name w:val="Абзац списка7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81">
    <w:name w:val="Абзац списка8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91">
    <w:name w:val="Абзац списка9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00">
    <w:name w:val="Абзац списка10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20">
    <w:name w:val="Абзац списка12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30">
    <w:name w:val="Абзац списка13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40">
    <w:name w:val="Абзац списка14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50">
    <w:name w:val="Абзац списка15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60">
    <w:name w:val="Абзац списка16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70">
    <w:name w:val="Абзац списка17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80">
    <w:name w:val="Абзац списка18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90">
    <w:name w:val="Абзац списка19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00">
    <w:name w:val="Абзац списка20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11">
    <w:name w:val="Абзац списка21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20">
    <w:name w:val="Абзац списка22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30">
    <w:name w:val="Абзац списка23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40">
    <w:name w:val="Абзац списка24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50">
    <w:name w:val="Абзац списка25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msonormal0">
    <w:name w:val="msonormal"/>
    <w:basedOn w:val="a1"/>
    <w:qFormat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customStyle="1" w:styleId="1d">
    <w:name w:val="Гиперссылка1"/>
    <w:rsid w:val="002F516F"/>
  </w:style>
  <w:style w:type="character" w:customStyle="1" w:styleId="grame">
    <w:name w:val="grame"/>
    <w:rsid w:val="002F516F"/>
  </w:style>
  <w:style w:type="paragraph" w:customStyle="1" w:styleId="consplusnormal1">
    <w:name w:val="consplusnormal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heading7">
    <w:name w:val="heading7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heading8">
    <w:name w:val="heading8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consplusdoclist">
    <w:name w:val="consplusdoclist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heading9">
    <w:name w:val="heading9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bodytext">
    <w:name w:val="bodytext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311">
    <w:name w:val="31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consnormal0">
    <w:name w:val="consnormal0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customStyle="1" w:styleId="apple-style-span">
    <w:name w:val="apple-style-span"/>
    <w:rsid w:val="002F516F"/>
  </w:style>
  <w:style w:type="paragraph" w:customStyle="1" w:styleId="consnormal1">
    <w:name w:val="consnormal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standard">
    <w:name w:val="standard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2a">
    <w:name w:val="2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customStyle="1" w:styleId="131">
    <w:name w:val="13"/>
    <w:rsid w:val="002F516F"/>
  </w:style>
  <w:style w:type="paragraph" w:customStyle="1" w:styleId="212">
    <w:name w:val="21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Standard0">
    <w:name w:val="Standard"/>
    <w:qFormat/>
    <w:rsid w:val="002F516F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character" w:customStyle="1" w:styleId="blk">
    <w:name w:val="blk"/>
    <w:rsid w:val="002F516F"/>
  </w:style>
  <w:style w:type="paragraph" w:styleId="2b">
    <w:name w:val="List Bullet 2"/>
    <w:basedOn w:val="a1"/>
    <w:autoRedefine/>
    <w:rsid w:val="00494133"/>
    <w:pPr>
      <w:ind w:firstLine="1"/>
      <w:jc w:val="both"/>
    </w:pPr>
    <w:rPr>
      <w:color w:val="auto"/>
      <w:kern w:val="0"/>
      <w:sz w:val="28"/>
      <w:szCs w:val="28"/>
    </w:rPr>
  </w:style>
  <w:style w:type="character" w:customStyle="1" w:styleId="highlighthighlightactive">
    <w:name w:val="highlight highlight_active"/>
    <w:basedOn w:val="a2"/>
    <w:rsid w:val="00494133"/>
  </w:style>
  <w:style w:type="paragraph" w:customStyle="1" w:styleId="62">
    <w:name w:val="Без интервала6"/>
    <w:rsid w:val="00494133"/>
    <w:rPr>
      <w:rFonts w:eastAsia="Calibri"/>
      <w:sz w:val="24"/>
      <w:szCs w:val="24"/>
      <w:lang w:eastAsia="ru-RU"/>
    </w:rPr>
  </w:style>
  <w:style w:type="paragraph" w:customStyle="1" w:styleId="aj">
    <w:name w:val="_aj"/>
    <w:basedOn w:val="a1"/>
    <w:rsid w:val="0049413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western">
    <w:name w:val="western"/>
    <w:basedOn w:val="a1"/>
    <w:uiPriority w:val="99"/>
    <w:rsid w:val="0049413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msonormalms-rtefontsize-3">
    <w:name w:val="msonormal ms-rtefontsize-3"/>
    <w:basedOn w:val="a1"/>
    <w:rsid w:val="0049413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ams-rtefontsize-3">
    <w:name w:val="a ms-rtefontsize-3"/>
    <w:basedOn w:val="a1"/>
    <w:rsid w:val="0049413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bodytextindent2ms-rtefontsize-3">
    <w:name w:val="bodytextindent2 ms-rtefontsize-3"/>
    <w:basedOn w:val="a1"/>
    <w:rsid w:val="0049413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msonormalms-rtefontsize-3ms-rtethemefontface-1">
    <w:name w:val="msonormal ms-rtefontsize-3 ms-rtethemefontface-1"/>
    <w:basedOn w:val="a1"/>
    <w:rsid w:val="0049413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consplusnormalms-rtefontsize-3ms-rtethemefontface-1">
    <w:name w:val="consplusnormal ms-rtefontsize-3 ms-rtethemefontface-1"/>
    <w:basedOn w:val="a1"/>
    <w:rsid w:val="0049413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HEADERTEXT">
    <w:name w:val=".HEADERTEXT"/>
    <w:rsid w:val="00D5053A"/>
    <w:pPr>
      <w:widowControl w:val="0"/>
      <w:autoSpaceDE w:val="0"/>
      <w:autoSpaceDN w:val="0"/>
      <w:adjustRightInd w:val="0"/>
      <w:ind w:firstLine="680"/>
      <w:jc w:val="both"/>
    </w:pPr>
    <w:rPr>
      <w:rFonts w:ascii="Arial" w:hAnsi="Arial" w:cs="Arial"/>
      <w:color w:val="2B4279"/>
      <w:sz w:val="22"/>
      <w:szCs w:val="22"/>
      <w:lang w:eastAsia="ru-RU"/>
    </w:rPr>
  </w:style>
  <w:style w:type="character" w:styleId="afff2">
    <w:name w:val="annotation reference"/>
    <w:uiPriority w:val="99"/>
    <w:unhideWhenUsed/>
    <w:rsid w:val="00D5053A"/>
    <w:rPr>
      <w:sz w:val="16"/>
      <w:szCs w:val="16"/>
    </w:rPr>
  </w:style>
  <w:style w:type="character" w:customStyle="1" w:styleId="afff3">
    <w:name w:val="Тема примечания Знак"/>
    <w:link w:val="afff4"/>
    <w:uiPriority w:val="99"/>
    <w:rsid w:val="00D5053A"/>
    <w:rPr>
      <w:rFonts w:eastAsia="Andale Sans UI"/>
      <w:b/>
      <w:bCs/>
      <w:kern w:val="1"/>
    </w:rPr>
  </w:style>
  <w:style w:type="character" w:customStyle="1" w:styleId="afff5">
    <w:name w:val="Цветовое выделение для Текст"/>
    <w:rsid w:val="00D5053A"/>
    <w:rPr>
      <w:rFonts w:ascii="Times New Roman CYR" w:eastAsia="Times New Roman CYR" w:hAnsi="Times New Roman CYR" w:cs="Times New Roman CYR"/>
      <w:sz w:val="24"/>
      <w:szCs w:val="24"/>
    </w:rPr>
  </w:style>
  <w:style w:type="character" w:customStyle="1" w:styleId="afff6">
    <w:name w:val="Âûäåëåíèå"/>
    <w:rsid w:val="00D5053A"/>
    <w:rPr>
      <w:i/>
    </w:rPr>
  </w:style>
  <w:style w:type="character" w:customStyle="1" w:styleId="afff7">
    <w:name w:val="Маркеры списка"/>
    <w:rsid w:val="00D5053A"/>
    <w:rPr>
      <w:rFonts w:ascii="OpenSymbol" w:eastAsia="OpenSymbol" w:hAnsi="OpenSymbol" w:cs="OpenSymbol"/>
    </w:rPr>
  </w:style>
  <w:style w:type="character" w:customStyle="1" w:styleId="afff8">
    <w:name w:val="Символ нумерации"/>
    <w:rsid w:val="00D5053A"/>
  </w:style>
  <w:style w:type="character" w:customStyle="1" w:styleId="afff9">
    <w:name w:val="Îñíîâíîé øðèôò àáçàöà"/>
    <w:rsid w:val="00D5053A"/>
  </w:style>
  <w:style w:type="character" w:customStyle="1" w:styleId="afffa">
    <w:name w:val="Öâåòîâîå âûäåëåíèå"/>
    <w:rsid w:val="00D5053A"/>
    <w:rPr>
      <w:rFonts w:ascii="Arial" w:eastAsia="Arial" w:hAnsi="Arial" w:cs="Arial"/>
      <w:b/>
      <w:bCs/>
      <w:color w:val="26282F"/>
      <w:sz w:val="24"/>
      <w:szCs w:val="24"/>
    </w:rPr>
  </w:style>
  <w:style w:type="character" w:customStyle="1" w:styleId="1e">
    <w:name w:val="Текст примечания Знак1"/>
    <w:basedOn w:val="a2"/>
    <w:rsid w:val="00D5053A"/>
  </w:style>
  <w:style w:type="paragraph" w:styleId="afff4">
    <w:name w:val="annotation subject"/>
    <w:basedOn w:val="aff1"/>
    <w:next w:val="aff1"/>
    <w:link w:val="afff3"/>
    <w:uiPriority w:val="99"/>
    <w:unhideWhenUsed/>
    <w:rsid w:val="00D5053A"/>
    <w:pPr>
      <w:widowControl w:val="0"/>
      <w:suppressAutoHyphens/>
    </w:pPr>
    <w:rPr>
      <w:rFonts w:eastAsia="Andale Sans UI"/>
      <w:b/>
      <w:bCs/>
      <w:kern w:val="1"/>
    </w:rPr>
  </w:style>
  <w:style w:type="character" w:customStyle="1" w:styleId="1f">
    <w:name w:val="Тема примечания Знак1"/>
    <w:basedOn w:val="aff2"/>
    <w:rsid w:val="00D5053A"/>
    <w:rPr>
      <w:b/>
      <w:bCs/>
      <w:color w:val="000000"/>
      <w:kern w:val="28"/>
      <w:lang w:eastAsia="ru-RU"/>
    </w:rPr>
  </w:style>
  <w:style w:type="paragraph" w:customStyle="1" w:styleId="afffb">
    <w:name w:val="Заголовок таблицы"/>
    <w:basedOn w:val="affe"/>
    <w:qFormat/>
    <w:rsid w:val="00D5053A"/>
    <w:pPr>
      <w:jc w:val="center"/>
    </w:pPr>
    <w:rPr>
      <w:rFonts w:ascii="Times New Roman" w:eastAsia="Andale Sans UI" w:hAnsi="Times New Roman"/>
      <w:b/>
      <w:bCs/>
      <w:sz w:val="24"/>
    </w:rPr>
  </w:style>
  <w:style w:type="paragraph" w:customStyle="1" w:styleId="260">
    <w:name w:val="Абзац списка26"/>
    <w:basedOn w:val="a1"/>
    <w:rsid w:val="00D5053A"/>
    <w:pPr>
      <w:widowControl w:val="0"/>
      <w:suppressAutoHyphens/>
      <w:spacing w:line="100" w:lineRule="atLeast"/>
      <w:ind w:left="720"/>
    </w:pPr>
    <w:rPr>
      <w:color w:val="auto"/>
      <w:kern w:val="1"/>
    </w:rPr>
  </w:style>
  <w:style w:type="paragraph" w:customStyle="1" w:styleId="text1cl">
    <w:name w:val="text1cl"/>
    <w:basedOn w:val="a1"/>
    <w:rsid w:val="00D5053A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FORMATTEXT">
    <w:name w:val=".FORMATTEXT"/>
    <w:uiPriority w:val="99"/>
    <w:rsid w:val="00D5053A"/>
    <w:pPr>
      <w:widowControl w:val="0"/>
      <w:suppressAutoHyphens/>
      <w:spacing w:line="100" w:lineRule="atLeast"/>
    </w:pPr>
    <w:rPr>
      <w:rFonts w:ascii="Arial" w:eastAsia="Andale Sans UI" w:hAnsi="Arial" w:cs="Arial"/>
      <w:kern w:val="1"/>
      <w:lang w:val="de-DE" w:eastAsia="fa-IR" w:bidi="fa-IR"/>
    </w:rPr>
  </w:style>
  <w:style w:type="paragraph" w:customStyle="1" w:styleId="1f0">
    <w:name w:val="Нижний колонтитул1"/>
    <w:basedOn w:val="a1"/>
    <w:next w:val="a1"/>
    <w:rsid w:val="00D5053A"/>
    <w:pPr>
      <w:widowControl w:val="0"/>
      <w:suppressAutoHyphens/>
    </w:pPr>
    <w:rPr>
      <w:color w:val="auto"/>
      <w:kern w:val="1"/>
    </w:rPr>
  </w:style>
  <w:style w:type="paragraph" w:customStyle="1" w:styleId="1f1">
    <w:name w:val="Указатель1"/>
    <w:basedOn w:val="a1"/>
    <w:rsid w:val="00D5053A"/>
    <w:pPr>
      <w:widowControl w:val="0"/>
      <w:suppressLineNumbers/>
      <w:suppressAutoHyphens/>
    </w:pPr>
    <w:rPr>
      <w:rFonts w:eastAsia="Andale Sans UI" w:cs="Tahoma"/>
      <w:color w:val="auto"/>
      <w:kern w:val="1"/>
      <w:sz w:val="24"/>
      <w:szCs w:val="24"/>
    </w:rPr>
  </w:style>
  <w:style w:type="paragraph" w:customStyle="1" w:styleId="afffc">
    <w:name w:val="Áàçîâûé"/>
    <w:rsid w:val="00D5053A"/>
    <w:pPr>
      <w:widowControl w:val="0"/>
      <w:suppressAutoHyphens/>
      <w:autoSpaceDE w:val="0"/>
      <w:ind w:firstLine="720"/>
      <w:jc w:val="both"/>
    </w:pPr>
    <w:rPr>
      <w:rFonts w:ascii="Times New Roman CYR" w:eastAsia="Times New Roman CYR" w:hAnsi="Times New Roman CYR" w:cs="Times New Roman CYR"/>
      <w:color w:val="000000"/>
      <w:kern w:val="1"/>
      <w:sz w:val="24"/>
      <w:lang w:eastAsia="fa-IR" w:bidi="fa-IR"/>
    </w:rPr>
  </w:style>
  <w:style w:type="paragraph" w:customStyle="1" w:styleId="111">
    <w:name w:val="Заголовок 11"/>
    <w:basedOn w:val="a1"/>
    <w:next w:val="a1"/>
    <w:uiPriority w:val="1"/>
    <w:qFormat/>
    <w:rsid w:val="00D5053A"/>
    <w:pPr>
      <w:widowControl w:val="0"/>
      <w:suppressAutoHyphens/>
      <w:spacing w:before="108" w:after="108"/>
      <w:jc w:val="center"/>
    </w:pPr>
    <w:rPr>
      <w:rFonts w:eastAsia="Andale Sans UI"/>
      <w:b/>
      <w:bCs/>
      <w:color w:val="26282F"/>
      <w:kern w:val="1"/>
      <w:sz w:val="24"/>
      <w:szCs w:val="24"/>
    </w:rPr>
  </w:style>
  <w:style w:type="paragraph" w:customStyle="1" w:styleId="1f2">
    <w:name w:val="Название1"/>
    <w:basedOn w:val="a1"/>
    <w:rsid w:val="00D5053A"/>
    <w:pPr>
      <w:widowControl w:val="0"/>
      <w:suppressLineNumbers/>
      <w:suppressAutoHyphens/>
      <w:spacing w:before="120" w:after="120"/>
    </w:pPr>
    <w:rPr>
      <w:rFonts w:eastAsia="Andale Sans UI" w:cs="Tahoma"/>
      <w:i/>
      <w:iCs/>
      <w:color w:val="auto"/>
      <w:kern w:val="1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D5053A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21">
    <w:name w:val="Заголовок 12"/>
    <w:basedOn w:val="a1"/>
    <w:uiPriority w:val="1"/>
    <w:qFormat/>
    <w:rsid w:val="00D5053A"/>
    <w:pPr>
      <w:widowControl w:val="0"/>
      <w:autoSpaceDE w:val="0"/>
      <w:autoSpaceDN w:val="0"/>
      <w:ind w:left="593"/>
      <w:jc w:val="center"/>
      <w:outlineLvl w:val="1"/>
    </w:pPr>
    <w:rPr>
      <w:b/>
      <w:bCs/>
      <w:color w:val="auto"/>
      <w:kern w:val="0"/>
      <w:sz w:val="24"/>
      <w:szCs w:val="24"/>
      <w:lang w:eastAsia="en-US"/>
    </w:rPr>
  </w:style>
  <w:style w:type="paragraph" w:customStyle="1" w:styleId="TableParagraph">
    <w:name w:val="Table Paragraph"/>
    <w:basedOn w:val="a1"/>
    <w:uiPriority w:val="1"/>
    <w:qFormat/>
    <w:rsid w:val="00D5053A"/>
    <w:pPr>
      <w:widowControl w:val="0"/>
      <w:autoSpaceDE w:val="0"/>
      <w:autoSpaceDN w:val="0"/>
    </w:pPr>
    <w:rPr>
      <w:color w:val="auto"/>
      <w:kern w:val="0"/>
      <w:sz w:val="22"/>
      <w:szCs w:val="22"/>
      <w:lang w:eastAsia="en-US"/>
    </w:rPr>
  </w:style>
  <w:style w:type="character" w:customStyle="1" w:styleId="1f3">
    <w:name w:val="Название Знак1"/>
    <w:rsid w:val="00D5053A"/>
    <w:rPr>
      <w:rFonts w:ascii="Times New Roman" w:eastAsia="Times New Roman" w:hAnsi="Times New Roman"/>
      <w:b/>
      <w:sz w:val="28"/>
    </w:rPr>
  </w:style>
  <w:style w:type="paragraph" w:customStyle="1" w:styleId="font5">
    <w:name w:val="font5"/>
    <w:basedOn w:val="a1"/>
    <w:rsid w:val="00822057"/>
    <w:pPr>
      <w:spacing w:before="100" w:beforeAutospacing="1" w:after="100" w:afterAutospacing="1"/>
    </w:pPr>
    <w:rPr>
      <w:kern w:val="0"/>
      <w:sz w:val="24"/>
      <w:szCs w:val="24"/>
    </w:rPr>
  </w:style>
  <w:style w:type="paragraph" w:customStyle="1" w:styleId="font6">
    <w:name w:val="font6"/>
    <w:basedOn w:val="a1"/>
    <w:rsid w:val="00822057"/>
    <w:pPr>
      <w:spacing w:before="100" w:beforeAutospacing="1" w:after="100" w:afterAutospacing="1"/>
    </w:pPr>
    <w:rPr>
      <w:kern w:val="0"/>
      <w:sz w:val="24"/>
      <w:szCs w:val="24"/>
      <w:u w:val="single"/>
    </w:rPr>
  </w:style>
  <w:style w:type="paragraph" w:customStyle="1" w:styleId="font7">
    <w:name w:val="font7"/>
    <w:basedOn w:val="a1"/>
    <w:rsid w:val="00822057"/>
    <w:pPr>
      <w:spacing w:before="100" w:beforeAutospacing="1" w:after="100" w:afterAutospacing="1"/>
    </w:pPr>
    <w:rPr>
      <w:b/>
      <w:bCs/>
      <w:i/>
      <w:iCs/>
      <w:kern w:val="0"/>
      <w:sz w:val="24"/>
      <w:szCs w:val="24"/>
    </w:rPr>
  </w:style>
  <w:style w:type="paragraph" w:customStyle="1" w:styleId="font8">
    <w:name w:val="font8"/>
    <w:basedOn w:val="a1"/>
    <w:rsid w:val="00822057"/>
    <w:pPr>
      <w:spacing w:before="100" w:beforeAutospacing="1" w:after="100" w:afterAutospacing="1"/>
    </w:pPr>
    <w:rPr>
      <w:i/>
      <w:iCs/>
      <w:kern w:val="0"/>
      <w:sz w:val="24"/>
      <w:szCs w:val="24"/>
    </w:rPr>
  </w:style>
  <w:style w:type="paragraph" w:customStyle="1" w:styleId="xl77">
    <w:name w:val="xl77"/>
    <w:basedOn w:val="a1"/>
    <w:rsid w:val="00822057"/>
    <w:pP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78">
    <w:name w:val="xl78"/>
    <w:basedOn w:val="a1"/>
    <w:rsid w:val="00822057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79">
    <w:name w:val="xl79"/>
    <w:basedOn w:val="a1"/>
    <w:rsid w:val="00822057"/>
    <w:pP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80">
    <w:name w:val="xl80"/>
    <w:basedOn w:val="a1"/>
    <w:rsid w:val="00822057"/>
    <w:pP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81">
    <w:name w:val="xl81"/>
    <w:basedOn w:val="a1"/>
    <w:rsid w:val="00822057"/>
    <w:pP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82">
    <w:name w:val="xl82"/>
    <w:basedOn w:val="a1"/>
    <w:rsid w:val="00822057"/>
    <w:pPr>
      <w:shd w:val="clear" w:color="000000" w:fill="FFFFFF"/>
      <w:spacing w:before="100" w:beforeAutospacing="1" w:after="100" w:afterAutospacing="1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83">
    <w:name w:val="xl83"/>
    <w:basedOn w:val="a1"/>
    <w:rsid w:val="00822057"/>
    <w:pP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84">
    <w:name w:val="xl84"/>
    <w:basedOn w:val="a1"/>
    <w:rsid w:val="00822057"/>
    <w:pP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85">
    <w:name w:val="xl85"/>
    <w:basedOn w:val="a1"/>
    <w:rsid w:val="00822057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86">
    <w:name w:val="xl8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87">
    <w:name w:val="xl8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88">
    <w:name w:val="xl8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89">
    <w:name w:val="xl8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90">
    <w:name w:val="xl9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91">
    <w:name w:val="xl9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kern w:val="0"/>
      <w:sz w:val="24"/>
      <w:szCs w:val="24"/>
    </w:rPr>
  </w:style>
  <w:style w:type="paragraph" w:customStyle="1" w:styleId="xl92">
    <w:name w:val="xl9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93">
    <w:name w:val="xl9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94">
    <w:name w:val="xl94"/>
    <w:basedOn w:val="a1"/>
    <w:rsid w:val="00822057"/>
    <w:pP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95">
    <w:name w:val="xl9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96">
    <w:name w:val="xl96"/>
    <w:basedOn w:val="a1"/>
    <w:rsid w:val="00822057"/>
    <w:pPr>
      <w:shd w:val="clear" w:color="000000" w:fill="FFFFFF"/>
      <w:spacing w:before="100" w:beforeAutospacing="1" w:after="100" w:afterAutospacing="1"/>
      <w:jc w:val="right"/>
      <w:textAlignment w:val="center"/>
    </w:pPr>
    <w:rPr>
      <w:color w:val="auto"/>
      <w:kern w:val="0"/>
      <w:sz w:val="24"/>
      <w:szCs w:val="24"/>
    </w:rPr>
  </w:style>
  <w:style w:type="paragraph" w:customStyle="1" w:styleId="xl97">
    <w:name w:val="xl97"/>
    <w:basedOn w:val="a1"/>
    <w:rsid w:val="00822057"/>
    <w:pPr>
      <w:shd w:val="clear" w:color="000000" w:fill="E6B9B8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98">
    <w:name w:val="xl98"/>
    <w:basedOn w:val="a1"/>
    <w:rsid w:val="00822057"/>
    <w:pPr>
      <w:shd w:val="clear" w:color="000000" w:fill="E6B9B8"/>
      <w:spacing w:before="100" w:beforeAutospacing="1" w:after="100" w:afterAutospacing="1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99">
    <w:name w:val="xl9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00">
    <w:name w:val="xl10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auto"/>
      <w:kern w:val="0"/>
      <w:sz w:val="24"/>
      <w:szCs w:val="24"/>
    </w:rPr>
  </w:style>
  <w:style w:type="paragraph" w:customStyle="1" w:styleId="xl101">
    <w:name w:val="xl10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auto"/>
      <w:kern w:val="0"/>
      <w:sz w:val="24"/>
      <w:szCs w:val="24"/>
    </w:rPr>
  </w:style>
  <w:style w:type="paragraph" w:customStyle="1" w:styleId="xl102">
    <w:name w:val="xl10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03">
    <w:name w:val="xl10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04">
    <w:name w:val="xl10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05">
    <w:name w:val="xl10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06">
    <w:name w:val="xl10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07">
    <w:name w:val="xl10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08">
    <w:name w:val="xl10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09">
    <w:name w:val="xl10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10">
    <w:name w:val="xl11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11">
    <w:name w:val="xl11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12">
    <w:name w:val="xl11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13">
    <w:name w:val="xl11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14">
    <w:name w:val="xl11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15">
    <w:name w:val="xl11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16">
    <w:name w:val="xl11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17">
    <w:name w:val="xl11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18">
    <w:name w:val="xl11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19">
    <w:name w:val="xl11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20">
    <w:name w:val="xl12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21">
    <w:name w:val="xl12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22">
    <w:name w:val="xl12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23">
    <w:name w:val="xl12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124">
    <w:name w:val="xl12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25">
    <w:name w:val="xl12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26">
    <w:name w:val="xl12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27">
    <w:name w:val="xl12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28">
    <w:name w:val="xl12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29">
    <w:name w:val="xl12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130">
    <w:name w:val="xl13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131">
    <w:name w:val="xl13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auto"/>
      <w:kern w:val="0"/>
      <w:sz w:val="24"/>
      <w:szCs w:val="24"/>
    </w:rPr>
  </w:style>
  <w:style w:type="paragraph" w:customStyle="1" w:styleId="xl132">
    <w:name w:val="xl13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auto"/>
      <w:kern w:val="0"/>
      <w:sz w:val="24"/>
      <w:szCs w:val="24"/>
    </w:rPr>
  </w:style>
  <w:style w:type="paragraph" w:customStyle="1" w:styleId="xl133">
    <w:name w:val="xl13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34">
    <w:name w:val="xl13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35">
    <w:name w:val="xl13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36">
    <w:name w:val="xl13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37">
    <w:name w:val="xl13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38">
    <w:name w:val="xl13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39">
    <w:name w:val="xl13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40">
    <w:name w:val="xl14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41">
    <w:name w:val="xl14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42">
    <w:name w:val="xl14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143">
    <w:name w:val="xl14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44">
    <w:name w:val="xl14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45">
    <w:name w:val="xl14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46">
    <w:name w:val="xl14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47">
    <w:name w:val="xl14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48">
    <w:name w:val="xl14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49">
    <w:name w:val="xl14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50">
    <w:name w:val="xl15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151">
    <w:name w:val="xl15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color w:val="auto"/>
      <w:kern w:val="0"/>
      <w:sz w:val="24"/>
      <w:szCs w:val="24"/>
    </w:rPr>
  </w:style>
  <w:style w:type="paragraph" w:customStyle="1" w:styleId="xl152">
    <w:name w:val="xl15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53">
    <w:name w:val="xl15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154">
    <w:name w:val="xl15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55">
    <w:name w:val="xl15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56">
    <w:name w:val="xl15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color w:val="auto"/>
      <w:kern w:val="0"/>
      <w:sz w:val="24"/>
      <w:szCs w:val="24"/>
    </w:rPr>
  </w:style>
  <w:style w:type="paragraph" w:customStyle="1" w:styleId="xl157">
    <w:name w:val="xl15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158">
    <w:name w:val="xl15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59">
    <w:name w:val="xl15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60">
    <w:name w:val="xl16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61">
    <w:name w:val="xl16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162">
    <w:name w:val="xl16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textAlignment w:val="top"/>
    </w:pPr>
    <w:rPr>
      <w:b/>
      <w:bCs/>
      <w:color w:val="auto"/>
      <w:kern w:val="0"/>
      <w:sz w:val="24"/>
      <w:szCs w:val="24"/>
    </w:rPr>
  </w:style>
  <w:style w:type="paragraph" w:customStyle="1" w:styleId="xl163">
    <w:name w:val="xl16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64">
    <w:name w:val="xl16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kern w:val="0"/>
      <w:sz w:val="24"/>
      <w:szCs w:val="24"/>
    </w:rPr>
  </w:style>
  <w:style w:type="paragraph" w:customStyle="1" w:styleId="xl165">
    <w:name w:val="xl16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66">
    <w:name w:val="xl16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67">
    <w:name w:val="xl16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kern w:val="0"/>
      <w:sz w:val="24"/>
      <w:szCs w:val="24"/>
    </w:rPr>
  </w:style>
  <w:style w:type="paragraph" w:customStyle="1" w:styleId="xl168">
    <w:name w:val="xl16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69">
    <w:name w:val="xl16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70">
    <w:name w:val="xl17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kern w:val="0"/>
      <w:sz w:val="24"/>
      <w:szCs w:val="24"/>
    </w:rPr>
  </w:style>
  <w:style w:type="paragraph" w:customStyle="1" w:styleId="xl171">
    <w:name w:val="xl17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72">
    <w:name w:val="xl17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kern w:val="0"/>
      <w:sz w:val="24"/>
      <w:szCs w:val="24"/>
    </w:rPr>
  </w:style>
  <w:style w:type="paragraph" w:customStyle="1" w:styleId="xl173">
    <w:name w:val="xl17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kern w:val="0"/>
      <w:sz w:val="24"/>
      <w:szCs w:val="24"/>
    </w:rPr>
  </w:style>
  <w:style w:type="paragraph" w:customStyle="1" w:styleId="xl174">
    <w:name w:val="xl17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175">
    <w:name w:val="xl17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</w:pPr>
    <w:rPr>
      <w:b/>
      <w:bCs/>
      <w:color w:val="auto"/>
      <w:kern w:val="0"/>
      <w:sz w:val="24"/>
      <w:szCs w:val="24"/>
    </w:rPr>
  </w:style>
  <w:style w:type="paragraph" w:customStyle="1" w:styleId="xl176">
    <w:name w:val="xl17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77">
    <w:name w:val="xl17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kern w:val="0"/>
      <w:sz w:val="24"/>
      <w:szCs w:val="24"/>
    </w:rPr>
  </w:style>
  <w:style w:type="paragraph" w:customStyle="1" w:styleId="xl178">
    <w:name w:val="xl17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kern w:val="0"/>
      <w:sz w:val="24"/>
      <w:szCs w:val="24"/>
    </w:rPr>
  </w:style>
  <w:style w:type="paragraph" w:customStyle="1" w:styleId="xl179">
    <w:name w:val="xl17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kern w:val="0"/>
      <w:sz w:val="24"/>
      <w:szCs w:val="24"/>
    </w:rPr>
  </w:style>
  <w:style w:type="paragraph" w:customStyle="1" w:styleId="xl180">
    <w:name w:val="xl18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i/>
      <w:iCs/>
      <w:kern w:val="0"/>
      <w:sz w:val="24"/>
      <w:szCs w:val="24"/>
    </w:rPr>
  </w:style>
  <w:style w:type="paragraph" w:customStyle="1" w:styleId="xl181">
    <w:name w:val="xl18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kern w:val="0"/>
      <w:sz w:val="24"/>
      <w:szCs w:val="24"/>
    </w:rPr>
  </w:style>
  <w:style w:type="paragraph" w:customStyle="1" w:styleId="xl182">
    <w:name w:val="xl18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183">
    <w:name w:val="xl18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i/>
      <w:iCs/>
      <w:color w:val="auto"/>
      <w:kern w:val="0"/>
      <w:sz w:val="24"/>
      <w:szCs w:val="24"/>
    </w:rPr>
  </w:style>
  <w:style w:type="paragraph" w:customStyle="1" w:styleId="xl184">
    <w:name w:val="xl18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color w:val="auto"/>
      <w:kern w:val="0"/>
      <w:sz w:val="24"/>
      <w:szCs w:val="24"/>
    </w:rPr>
  </w:style>
  <w:style w:type="paragraph" w:customStyle="1" w:styleId="xl185">
    <w:name w:val="xl18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i/>
      <w:iCs/>
      <w:color w:val="auto"/>
      <w:kern w:val="0"/>
      <w:sz w:val="24"/>
      <w:szCs w:val="24"/>
    </w:rPr>
  </w:style>
  <w:style w:type="paragraph" w:customStyle="1" w:styleId="xl186">
    <w:name w:val="xl18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i/>
      <w:iCs/>
      <w:color w:val="auto"/>
      <w:kern w:val="0"/>
      <w:sz w:val="24"/>
      <w:szCs w:val="24"/>
    </w:rPr>
  </w:style>
  <w:style w:type="paragraph" w:customStyle="1" w:styleId="xl187">
    <w:name w:val="xl18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88">
    <w:name w:val="xl18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</w:pPr>
    <w:rPr>
      <w:i/>
      <w:iCs/>
      <w:color w:val="auto"/>
      <w:kern w:val="0"/>
      <w:sz w:val="24"/>
      <w:szCs w:val="24"/>
    </w:rPr>
  </w:style>
  <w:style w:type="paragraph" w:customStyle="1" w:styleId="xl189">
    <w:name w:val="xl18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</w:pPr>
    <w:rPr>
      <w:color w:val="auto"/>
      <w:kern w:val="0"/>
      <w:sz w:val="24"/>
      <w:szCs w:val="24"/>
    </w:rPr>
  </w:style>
  <w:style w:type="paragraph" w:customStyle="1" w:styleId="xl190">
    <w:name w:val="xl19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textAlignment w:val="top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91">
    <w:name w:val="xl19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92">
    <w:name w:val="xl19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auto"/>
      <w:kern w:val="0"/>
      <w:sz w:val="24"/>
      <w:szCs w:val="24"/>
    </w:rPr>
  </w:style>
  <w:style w:type="paragraph" w:customStyle="1" w:styleId="xl193">
    <w:name w:val="xl19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94">
    <w:name w:val="xl19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95">
    <w:name w:val="xl19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96">
    <w:name w:val="xl19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auto"/>
      <w:kern w:val="0"/>
      <w:sz w:val="24"/>
      <w:szCs w:val="24"/>
    </w:rPr>
  </w:style>
  <w:style w:type="paragraph" w:customStyle="1" w:styleId="xl197">
    <w:name w:val="xl19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98">
    <w:name w:val="xl19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color w:val="auto"/>
      <w:kern w:val="0"/>
      <w:sz w:val="24"/>
      <w:szCs w:val="24"/>
    </w:rPr>
  </w:style>
  <w:style w:type="paragraph" w:customStyle="1" w:styleId="xl199">
    <w:name w:val="xl19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00">
    <w:name w:val="xl20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both"/>
      <w:textAlignment w:val="top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201">
    <w:name w:val="xl20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auto"/>
      <w:kern w:val="0"/>
      <w:sz w:val="24"/>
      <w:szCs w:val="24"/>
    </w:rPr>
  </w:style>
  <w:style w:type="paragraph" w:customStyle="1" w:styleId="xl202">
    <w:name w:val="xl20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textAlignment w:val="top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203">
    <w:name w:val="xl20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textAlignment w:val="top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204">
    <w:name w:val="xl20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auto"/>
      <w:kern w:val="0"/>
      <w:sz w:val="24"/>
      <w:szCs w:val="24"/>
    </w:rPr>
  </w:style>
  <w:style w:type="paragraph" w:customStyle="1" w:styleId="xl205">
    <w:name w:val="xl20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top"/>
    </w:pPr>
    <w:rPr>
      <w:color w:val="auto"/>
      <w:kern w:val="0"/>
      <w:sz w:val="24"/>
      <w:szCs w:val="24"/>
    </w:rPr>
  </w:style>
  <w:style w:type="paragraph" w:customStyle="1" w:styleId="xl206">
    <w:name w:val="xl20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color w:val="auto"/>
      <w:kern w:val="0"/>
      <w:sz w:val="24"/>
      <w:szCs w:val="24"/>
    </w:rPr>
  </w:style>
  <w:style w:type="paragraph" w:customStyle="1" w:styleId="xl207">
    <w:name w:val="xl20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color w:val="auto"/>
      <w:kern w:val="0"/>
      <w:sz w:val="24"/>
      <w:szCs w:val="24"/>
    </w:rPr>
  </w:style>
  <w:style w:type="paragraph" w:customStyle="1" w:styleId="xl208">
    <w:name w:val="xl20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209">
    <w:name w:val="xl20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color w:val="auto"/>
      <w:kern w:val="0"/>
      <w:sz w:val="24"/>
      <w:szCs w:val="24"/>
    </w:rPr>
  </w:style>
  <w:style w:type="paragraph" w:customStyle="1" w:styleId="xl210">
    <w:name w:val="xl21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auto"/>
      <w:kern w:val="0"/>
      <w:sz w:val="28"/>
      <w:szCs w:val="28"/>
    </w:rPr>
  </w:style>
  <w:style w:type="paragraph" w:customStyle="1" w:styleId="xl211">
    <w:name w:val="xl21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8"/>
      <w:szCs w:val="28"/>
    </w:rPr>
  </w:style>
  <w:style w:type="paragraph" w:customStyle="1" w:styleId="xl212">
    <w:name w:val="xl21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auto"/>
      <w:kern w:val="0"/>
      <w:sz w:val="28"/>
      <w:szCs w:val="28"/>
    </w:rPr>
  </w:style>
  <w:style w:type="paragraph" w:customStyle="1" w:styleId="xl213">
    <w:name w:val="xl21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8"/>
      <w:szCs w:val="28"/>
    </w:rPr>
  </w:style>
  <w:style w:type="paragraph" w:customStyle="1" w:styleId="xl214">
    <w:name w:val="xl21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8"/>
      <w:szCs w:val="28"/>
    </w:rPr>
  </w:style>
  <w:style w:type="paragraph" w:customStyle="1" w:styleId="xl215">
    <w:name w:val="xl21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auto"/>
      <w:kern w:val="0"/>
      <w:sz w:val="24"/>
      <w:szCs w:val="24"/>
    </w:rPr>
  </w:style>
  <w:style w:type="paragraph" w:customStyle="1" w:styleId="xl216">
    <w:name w:val="xl216"/>
    <w:basedOn w:val="a1"/>
    <w:rsid w:val="00822057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217">
    <w:name w:val="xl217"/>
    <w:basedOn w:val="a1"/>
    <w:rsid w:val="0082205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i/>
      <w:iCs/>
      <w:color w:val="auto"/>
      <w:kern w:val="0"/>
      <w:sz w:val="24"/>
      <w:szCs w:val="24"/>
    </w:rPr>
  </w:style>
  <w:style w:type="paragraph" w:customStyle="1" w:styleId="xl218">
    <w:name w:val="xl218"/>
    <w:basedOn w:val="a1"/>
    <w:rsid w:val="0082205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219">
    <w:name w:val="xl219"/>
    <w:basedOn w:val="a1"/>
    <w:rsid w:val="0082205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220">
    <w:name w:val="xl220"/>
    <w:basedOn w:val="a1"/>
    <w:rsid w:val="0082205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21">
    <w:name w:val="xl221"/>
    <w:basedOn w:val="a1"/>
    <w:rsid w:val="0082205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222">
    <w:name w:val="xl222"/>
    <w:basedOn w:val="a1"/>
    <w:rsid w:val="0082205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</w:pPr>
    <w:rPr>
      <w:i/>
      <w:iCs/>
      <w:color w:val="auto"/>
      <w:kern w:val="0"/>
      <w:sz w:val="24"/>
      <w:szCs w:val="24"/>
    </w:rPr>
  </w:style>
  <w:style w:type="paragraph" w:customStyle="1" w:styleId="xl223">
    <w:name w:val="xl223"/>
    <w:basedOn w:val="a1"/>
    <w:rsid w:val="0082205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224">
    <w:name w:val="xl224"/>
    <w:basedOn w:val="a1"/>
    <w:rsid w:val="0082205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25">
    <w:name w:val="xl225"/>
    <w:basedOn w:val="a1"/>
    <w:rsid w:val="00822057"/>
    <w:pPr>
      <w:spacing w:before="100" w:beforeAutospacing="1" w:after="100" w:afterAutospacing="1"/>
      <w:jc w:val="center"/>
      <w:textAlignment w:val="top"/>
    </w:pPr>
    <w:rPr>
      <w:b/>
      <w:bCs/>
      <w:color w:val="auto"/>
      <w:kern w:val="0"/>
      <w:sz w:val="24"/>
      <w:szCs w:val="24"/>
    </w:rPr>
  </w:style>
  <w:style w:type="character" w:customStyle="1" w:styleId="WW8Num1z4">
    <w:name w:val="WW8Num1z4"/>
    <w:rsid w:val="0053388E"/>
  </w:style>
  <w:style w:type="character" w:customStyle="1" w:styleId="WW8Num1z5">
    <w:name w:val="WW8Num1z5"/>
    <w:rsid w:val="0053388E"/>
  </w:style>
  <w:style w:type="character" w:customStyle="1" w:styleId="WW8Num1z6">
    <w:name w:val="WW8Num1z6"/>
    <w:rsid w:val="0053388E"/>
  </w:style>
  <w:style w:type="character" w:customStyle="1" w:styleId="WW8Num1z7">
    <w:name w:val="WW8Num1z7"/>
    <w:rsid w:val="0053388E"/>
  </w:style>
  <w:style w:type="character" w:customStyle="1" w:styleId="WW8Num1z8">
    <w:name w:val="WW8Num1z8"/>
    <w:rsid w:val="0053388E"/>
  </w:style>
  <w:style w:type="character" w:customStyle="1" w:styleId="WW8Num2z0">
    <w:name w:val="WW8Num2z0"/>
    <w:qFormat/>
    <w:rsid w:val="0053388E"/>
    <w:rPr>
      <w:rFonts w:ascii="Symbol" w:hAnsi="Symbol" w:cs="Symbol"/>
      <w:sz w:val="28"/>
      <w:szCs w:val="28"/>
    </w:rPr>
  </w:style>
  <w:style w:type="character" w:customStyle="1" w:styleId="WW8Num6z0">
    <w:name w:val="WW8Num6z0"/>
    <w:rsid w:val="0053388E"/>
    <w:rPr>
      <w:rFonts w:ascii="Symbol" w:hAnsi="Symbol" w:cs="Symbol"/>
      <w:sz w:val="28"/>
      <w:szCs w:val="28"/>
    </w:rPr>
  </w:style>
  <w:style w:type="character" w:customStyle="1" w:styleId="WW8Num8z2">
    <w:name w:val="WW8Num8z2"/>
    <w:rsid w:val="0053388E"/>
    <w:rPr>
      <w:rFonts w:ascii="Wingdings" w:hAnsi="Wingdings" w:cs="Wingdings" w:hint="default"/>
      <w:sz w:val="20"/>
    </w:rPr>
  </w:style>
  <w:style w:type="character" w:customStyle="1" w:styleId="WW8Num9z2">
    <w:name w:val="WW8Num9z2"/>
    <w:rsid w:val="0053388E"/>
    <w:rPr>
      <w:rFonts w:ascii="Wingdings" w:hAnsi="Wingdings" w:cs="Wingdings" w:hint="default"/>
      <w:sz w:val="20"/>
    </w:rPr>
  </w:style>
  <w:style w:type="character" w:customStyle="1" w:styleId="WW8Num10z2">
    <w:name w:val="WW8Num10z2"/>
    <w:qFormat/>
    <w:rsid w:val="0053388E"/>
    <w:rPr>
      <w:rFonts w:ascii="Wingdings" w:hAnsi="Wingdings" w:cs="Wingdings" w:hint="default"/>
      <w:sz w:val="20"/>
    </w:rPr>
  </w:style>
  <w:style w:type="character" w:customStyle="1" w:styleId="WW8Num11z2">
    <w:name w:val="WW8Num11z2"/>
    <w:rsid w:val="0053388E"/>
    <w:rPr>
      <w:rFonts w:ascii="Wingdings" w:hAnsi="Wingdings" w:cs="Wingdings" w:hint="default"/>
      <w:sz w:val="20"/>
    </w:rPr>
  </w:style>
  <w:style w:type="character" w:customStyle="1" w:styleId="WW8Num12z0">
    <w:name w:val="WW8Num12z0"/>
    <w:rsid w:val="0053388E"/>
    <w:rPr>
      <w:rFonts w:ascii="Symbol" w:hAnsi="Symbol" w:cs="Symbol" w:hint="default"/>
      <w:color w:val="000000"/>
      <w:sz w:val="20"/>
      <w:szCs w:val="28"/>
    </w:rPr>
  </w:style>
  <w:style w:type="character" w:customStyle="1" w:styleId="WW8Num12z1">
    <w:name w:val="WW8Num12z1"/>
    <w:rsid w:val="0053388E"/>
    <w:rPr>
      <w:rFonts w:ascii="Courier New" w:hAnsi="Courier New" w:cs="Courier New" w:hint="default"/>
      <w:sz w:val="20"/>
    </w:rPr>
  </w:style>
  <w:style w:type="character" w:customStyle="1" w:styleId="WW8Num12z2">
    <w:name w:val="WW8Num12z2"/>
    <w:rsid w:val="0053388E"/>
    <w:rPr>
      <w:rFonts w:ascii="Wingdings" w:hAnsi="Wingdings" w:cs="Wingdings" w:hint="default"/>
      <w:sz w:val="20"/>
    </w:rPr>
  </w:style>
  <w:style w:type="character" w:customStyle="1" w:styleId="WW8Num9z4">
    <w:name w:val="WW8Num9z4"/>
    <w:rsid w:val="0053388E"/>
  </w:style>
  <w:style w:type="character" w:customStyle="1" w:styleId="WW8Num9z5">
    <w:name w:val="WW8Num9z5"/>
    <w:rsid w:val="0053388E"/>
  </w:style>
  <w:style w:type="character" w:customStyle="1" w:styleId="WW8Num9z6">
    <w:name w:val="WW8Num9z6"/>
    <w:rsid w:val="0053388E"/>
  </w:style>
  <w:style w:type="character" w:customStyle="1" w:styleId="WW8Num9z7">
    <w:name w:val="WW8Num9z7"/>
    <w:rsid w:val="0053388E"/>
  </w:style>
  <w:style w:type="character" w:customStyle="1" w:styleId="WW8Num9z8">
    <w:name w:val="WW8Num9z8"/>
    <w:rsid w:val="0053388E"/>
  </w:style>
  <w:style w:type="character" w:customStyle="1" w:styleId="WW8Num10z4">
    <w:name w:val="WW8Num10z4"/>
    <w:qFormat/>
    <w:rsid w:val="0053388E"/>
  </w:style>
  <w:style w:type="character" w:customStyle="1" w:styleId="WW8Num10z5">
    <w:name w:val="WW8Num10z5"/>
    <w:qFormat/>
    <w:rsid w:val="0053388E"/>
  </w:style>
  <w:style w:type="character" w:customStyle="1" w:styleId="WW8Num10z6">
    <w:name w:val="WW8Num10z6"/>
    <w:qFormat/>
    <w:rsid w:val="0053388E"/>
  </w:style>
  <w:style w:type="character" w:customStyle="1" w:styleId="WW8Num10z7">
    <w:name w:val="WW8Num10z7"/>
    <w:qFormat/>
    <w:rsid w:val="0053388E"/>
  </w:style>
  <w:style w:type="character" w:customStyle="1" w:styleId="WW8Num10z8">
    <w:name w:val="WW8Num10z8"/>
    <w:qFormat/>
    <w:rsid w:val="0053388E"/>
  </w:style>
  <w:style w:type="character" w:customStyle="1" w:styleId="WW8Num11z3">
    <w:name w:val="WW8Num11z3"/>
    <w:rsid w:val="0053388E"/>
  </w:style>
  <w:style w:type="character" w:customStyle="1" w:styleId="WW8Num11z5">
    <w:name w:val="WW8Num11z5"/>
    <w:rsid w:val="0053388E"/>
  </w:style>
  <w:style w:type="character" w:customStyle="1" w:styleId="WW8Num11z6">
    <w:name w:val="WW8Num11z6"/>
    <w:rsid w:val="0053388E"/>
  </w:style>
  <w:style w:type="character" w:customStyle="1" w:styleId="WW8Num11z7">
    <w:name w:val="WW8Num11z7"/>
    <w:rsid w:val="0053388E"/>
  </w:style>
  <w:style w:type="character" w:customStyle="1" w:styleId="WW8Num11z8">
    <w:name w:val="WW8Num11z8"/>
    <w:rsid w:val="0053388E"/>
  </w:style>
  <w:style w:type="character" w:customStyle="1" w:styleId="WW8Num13z0">
    <w:name w:val="WW8Num13z0"/>
    <w:rsid w:val="0053388E"/>
    <w:rPr>
      <w:rFonts w:hint="default"/>
    </w:rPr>
  </w:style>
  <w:style w:type="character" w:customStyle="1" w:styleId="WW8Num13z1">
    <w:name w:val="WW8Num13z1"/>
    <w:rsid w:val="0053388E"/>
  </w:style>
  <w:style w:type="character" w:customStyle="1" w:styleId="WW8Num13z2">
    <w:name w:val="WW8Num13z2"/>
    <w:rsid w:val="0053388E"/>
  </w:style>
  <w:style w:type="character" w:customStyle="1" w:styleId="WW8Num13z3">
    <w:name w:val="WW8Num13z3"/>
    <w:rsid w:val="0053388E"/>
  </w:style>
  <w:style w:type="character" w:customStyle="1" w:styleId="WW8Num13z4">
    <w:name w:val="WW8Num13z4"/>
    <w:rsid w:val="0053388E"/>
  </w:style>
  <w:style w:type="character" w:customStyle="1" w:styleId="WW8Num13z5">
    <w:name w:val="WW8Num13z5"/>
    <w:rsid w:val="0053388E"/>
  </w:style>
  <w:style w:type="character" w:customStyle="1" w:styleId="WW8Num13z6">
    <w:name w:val="WW8Num13z6"/>
    <w:rsid w:val="0053388E"/>
  </w:style>
  <w:style w:type="character" w:customStyle="1" w:styleId="WW8Num13z7">
    <w:name w:val="WW8Num13z7"/>
    <w:rsid w:val="0053388E"/>
  </w:style>
  <w:style w:type="character" w:customStyle="1" w:styleId="WW8Num13z8">
    <w:name w:val="WW8Num13z8"/>
    <w:rsid w:val="0053388E"/>
  </w:style>
  <w:style w:type="character" w:customStyle="1" w:styleId="WW8Num14z2">
    <w:name w:val="WW8Num14z2"/>
    <w:rsid w:val="0053388E"/>
    <w:rPr>
      <w:rFonts w:ascii="Wingdings" w:hAnsi="Wingdings" w:cs="Wingdings" w:hint="default"/>
      <w:sz w:val="20"/>
    </w:rPr>
  </w:style>
  <w:style w:type="character" w:customStyle="1" w:styleId="WW8Num15z2">
    <w:name w:val="WW8Num15z2"/>
    <w:rsid w:val="0053388E"/>
    <w:rPr>
      <w:rFonts w:ascii="Wingdings" w:hAnsi="Wingdings" w:cs="Wingdings" w:hint="default"/>
      <w:sz w:val="20"/>
    </w:rPr>
  </w:style>
  <w:style w:type="character" w:customStyle="1" w:styleId="WW8Num16z0">
    <w:name w:val="WW8Num16z0"/>
    <w:rsid w:val="0053388E"/>
    <w:rPr>
      <w:rFonts w:ascii="Symbol" w:hAnsi="Symbol" w:cs="Symbol" w:hint="default"/>
      <w:sz w:val="20"/>
      <w:szCs w:val="28"/>
    </w:rPr>
  </w:style>
  <w:style w:type="character" w:customStyle="1" w:styleId="WW8Num16z1">
    <w:name w:val="WW8Num16z1"/>
    <w:rsid w:val="0053388E"/>
    <w:rPr>
      <w:rFonts w:ascii="Courier New" w:hAnsi="Courier New" w:cs="Courier New" w:hint="default"/>
      <w:sz w:val="20"/>
    </w:rPr>
  </w:style>
  <w:style w:type="character" w:customStyle="1" w:styleId="WW8Num16z2">
    <w:name w:val="WW8Num16z2"/>
    <w:rsid w:val="0053388E"/>
    <w:rPr>
      <w:rFonts w:ascii="Wingdings" w:hAnsi="Wingdings" w:cs="Wingdings" w:hint="default"/>
      <w:sz w:val="20"/>
    </w:rPr>
  </w:style>
  <w:style w:type="character" w:customStyle="1" w:styleId="WW8Num18z2">
    <w:name w:val="WW8Num18z2"/>
    <w:rsid w:val="0053388E"/>
    <w:rPr>
      <w:rFonts w:ascii="Wingdings" w:hAnsi="Wingdings" w:cs="Wingdings" w:hint="default"/>
      <w:sz w:val="20"/>
    </w:rPr>
  </w:style>
  <w:style w:type="character" w:customStyle="1" w:styleId="WW8Num19z2">
    <w:name w:val="WW8Num19z2"/>
    <w:rsid w:val="0053388E"/>
    <w:rPr>
      <w:rFonts w:ascii="Wingdings" w:hAnsi="Wingdings" w:cs="Wingdings" w:hint="default"/>
      <w:sz w:val="20"/>
    </w:rPr>
  </w:style>
  <w:style w:type="character" w:customStyle="1" w:styleId="2c">
    <w:name w:val="Основной шрифт абзаца2"/>
    <w:rsid w:val="0053388E"/>
  </w:style>
  <w:style w:type="character" w:customStyle="1" w:styleId="WW-Absatz-Standardschriftart11">
    <w:name w:val="WW-Absatz-Standardschriftart11"/>
    <w:rsid w:val="0053388E"/>
  </w:style>
  <w:style w:type="character" w:customStyle="1" w:styleId="WW-Absatz-Standardschriftart111">
    <w:name w:val="WW-Absatz-Standardschriftart111"/>
    <w:rsid w:val="0053388E"/>
  </w:style>
  <w:style w:type="character" w:customStyle="1" w:styleId="WW-Absatz-Standardschriftart1111">
    <w:name w:val="WW-Absatz-Standardschriftart1111"/>
    <w:rsid w:val="0053388E"/>
  </w:style>
  <w:style w:type="character" w:customStyle="1" w:styleId="WW-Absatz-Standardschriftart11111">
    <w:name w:val="WW-Absatz-Standardschriftart11111"/>
    <w:rsid w:val="0053388E"/>
  </w:style>
  <w:style w:type="character" w:customStyle="1" w:styleId="WW8Num2z2">
    <w:name w:val="WW8Num2z2"/>
    <w:qFormat/>
    <w:rsid w:val="0053388E"/>
    <w:rPr>
      <w:rFonts w:ascii="Wingdings" w:hAnsi="Wingdings" w:cs="Wingdings"/>
    </w:rPr>
  </w:style>
  <w:style w:type="character" w:customStyle="1" w:styleId="WW8Num21z2">
    <w:name w:val="WW8Num21z2"/>
    <w:rsid w:val="0053388E"/>
    <w:rPr>
      <w:rFonts w:ascii="Wingdings" w:hAnsi="Wingdings" w:cs="Wingdings"/>
    </w:rPr>
  </w:style>
  <w:style w:type="character" w:customStyle="1" w:styleId="WW8Num22z2">
    <w:name w:val="WW8Num22z2"/>
    <w:rsid w:val="0053388E"/>
    <w:rPr>
      <w:rFonts w:ascii="Wingdings" w:hAnsi="Wingdings" w:cs="Wingdings"/>
    </w:rPr>
  </w:style>
  <w:style w:type="character" w:customStyle="1" w:styleId="WW8Num23z2">
    <w:name w:val="WW8Num23z2"/>
    <w:rsid w:val="0053388E"/>
    <w:rPr>
      <w:rFonts w:ascii="Wingdings" w:hAnsi="Wingdings" w:cs="Wingdings"/>
    </w:rPr>
  </w:style>
  <w:style w:type="character" w:customStyle="1" w:styleId="39">
    <w:name w:val="Знак Знак3"/>
    <w:rsid w:val="0053388E"/>
    <w:rPr>
      <w:lang w:val="ru-RU" w:bidi="ar-SA"/>
    </w:rPr>
  </w:style>
  <w:style w:type="character" w:customStyle="1" w:styleId="1f4">
    <w:name w:val="стиль1"/>
    <w:basedOn w:val="18"/>
    <w:rsid w:val="0053388E"/>
  </w:style>
  <w:style w:type="character" w:customStyle="1" w:styleId="55">
    <w:name w:val="Знак Знак5"/>
    <w:rsid w:val="0053388E"/>
    <w:rPr>
      <w:rFonts w:ascii="Cambria" w:hAnsi="Cambria" w:cs="Cambria"/>
      <w:b/>
      <w:bCs/>
      <w:i/>
      <w:iCs/>
      <w:sz w:val="28"/>
      <w:szCs w:val="28"/>
      <w:lang w:val="ru-RU" w:bidi="ar-SA"/>
    </w:rPr>
  </w:style>
  <w:style w:type="character" w:customStyle="1" w:styleId="FontStyle11">
    <w:name w:val="Font Style11"/>
    <w:rsid w:val="0053388E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FontStyle12">
    <w:name w:val="Font Style12"/>
    <w:rsid w:val="0053388E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13">
    <w:name w:val="Font Style13"/>
    <w:rsid w:val="0053388E"/>
    <w:rPr>
      <w:rFonts w:ascii="Times New Roman" w:hAnsi="Times New Roman" w:cs="Times New Roman" w:hint="default"/>
      <w:b/>
      <w:bCs/>
      <w:spacing w:val="90"/>
      <w:sz w:val="30"/>
      <w:szCs w:val="30"/>
    </w:rPr>
  </w:style>
  <w:style w:type="character" w:customStyle="1" w:styleId="afffd">
    <w:name w:val="Основной текст_"/>
    <w:link w:val="3a"/>
    <w:rsid w:val="0053388E"/>
    <w:rPr>
      <w:sz w:val="27"/>
      <w:szCs w:val="27"/>
      <w:shd w:val="clear" w:color="auto" w:fill="FFFFFF"/>
    </w:rPr>
  </w:style>
  <w:style w:type="character" w:customStyle="1" w:styleId="1f5">
    <w:name w:val="Заголовок №1_"/>
    <w:uiPriority w:val="99"/>
    <w:rsid w:val="0053388E"/>
    <w:rPr>
      <w:sz w:val="27"/>
      <w:szCs w:val="27"/>
      <w:shd w:val="clear" w:color="auto" w:fill="FFFFFF"/>
    </w:rPr>
  </w:style>
  <w:style w:type="character" w:customStyle="1" w:styleId="82">
    <w:name w:val="Основной текст8"/>
    <w:basedOn w:val="afffd"/>
    <w:rsid w:val="0053388E"/>
    <w:rPr>
      <w:sz w:val="27"/>
      <w:szCs w:val="27"/>
      <w:shd w:val="clear" w:color="auto" w:fill="FFFFFF"/>
    </w:rPr>
  </w:style>
  <w:style w:type="character" w:customStyle="1" w:styleId="1f6">
    <w:name w:val="Знак примечания1"/>
    <w:rsid w:val="0053388E"/>
    <w:rPr>
      <w:sz w:val="16"/>
      <w:szCs w:val="16"/>
    </w:rPr>
  </w:style>
  <w:style w:type="paragraph" w:styleId="afffe">
    <w:name w:val="caption"/>
    <w:basedOn w:val="a1"/>
    <w:qFormat/>
    <w:rsid w:val="0053388E"/>
    <w:pPr>
      <w:widowControl w:val="0"/>
      <w:suppressLineNumbers/>
      <w:suppressAutoHyphens/>
      <w:autoSpaceDE w:val="0"/>
      <w:spacing w:before="120" w:after="120"/>
    </w:pPr>
    <w:rPr>
      <w:rFonts w:cs="Mangal"/>
      <w:i/>
      <w:iCs/>
      <w:color w:val="auto"/>
      <w:kern w:val="0"/>
      <w:sz w:val="24"/>
      <w:szCs w:val="24"/>
      <w:lang w:eastAsia="zh-CN"/>
    </w:rPr>
  </w:style>
  <w:style w:type="paragraph" w:customStyle="1" w:styleId="2d">
    <w:name w:val="Указатель2"/>
    <w:basedOn w:val="a1"/>
    <w:rsid w:val="0053388E"/>
    <w:pPr>
      <w:widowControl w:val="0"/>
      <w:suppressLineNumbers/>
      <w:suppressAutoHyphens/>
      <w:autoSpaceDE w:val="0"/>
    </w:pPr>
    <w:rPr>
      <w:rFonts w:cs="Mangal"/>
      <w:color w:val="auto"/>
      <w:kern w:val="0"/>
      <w:lang w:eastAsia="zh-CN"/>
    </w:rPr>
  </w:style>
  <w:style w:type="paragraph" w:customStyle="1" w:styleId="style5">
    <w:name w:val="style5"/>
    <w:basedOn w:val="a1"/>
    <w:rsid w:val="0053388E"/>
    <w:pPr>
      <w:suppressAutoHyphens/>
      <w:spacing w:before="280" w:after="280"/>
    </w:pPr>
    <w:rPr>
      <w:color w:val="auto"/>
      <w:kern w:val="0"/>
      <w:sz w:val="24"/>
      <w:szCs w:val="24"/>
      <w:lang w:eastAsia="zh-CN"/>
    </w:rPr>
  </w:style>
  <w:style w:type="paragraph" w:customStyle="1" w:styleId="2e">
    <w:name w:val="стиль2"/>
    <w:basedOn w:val="a1"/>
    <w:rsid w:val="0053388E"/>
    <w:pPr>
      <w:suppressAutoHyphens/>
      <w:spacing w:before="280" w:after="280"/>
    </w:pPr>
    <w:rPr>
      <w:color w:val="auto"/>
      <w:kern w:val="0"/>
      <w:sz w:val="24"/>
      <w:szCs w:val="24"/>
      <w:lang w:eastAsia="zh-CN"/>
    </w:rPr>
  </w:style>
  <w:style w:type="paragraph" w:customStyle="1" w:styleId="112">
    <w:name w:val="стиль11"/>
    <w:basedOn w:val="a1"/>
    <w:rsid w:val="0053388E"/>
    <w:pPr>
      <w:suppressAutoHyphens/>
      <w:spacing w:before="280" w:after="280"/>
    </w:pPr>
    <w:rPr>
      <w:color w:val="auto"/>
      <w:kern w:val="0"/>
      <w:sz w:val="24"/>
      <w:szCs w:val="24"/>
      <w:lang w:eastAsia="zh-CN"/>
    </w:rPr>
  </w:style>
  <w:style w:type="paragraph" w:customStyle="1" w:styleId="231">
    <w:name w:val="Основной текст 23"/>
    <w:basedOn w:val="a1"/>
    <w:rsid w:val="0053388E"/>
    <w:pPr>
      <w:suppressAutoHyphens/>
      <w:spacing w:after="120" w:line="480" w:lineRule="auto"/>
    </w:pPr>
    <w:rPr>
      <w:color w:val="auto"/>
      <w:kern w:val="0"/>
      <w:sz w:val="24"/>
      <w:szCs w:val="24"/>
      <w:lang w:eastAsia="zh-CN"/>
    </w:rPr>
  </w:style>
  <w:style w:type="paragraph" w:customStyle="1" w:styleId="320">
    <w:name w:val="Основной текст с отступом 32"/>
    <w:basedOn w:val="a1"/>
    <w:rsid w:val="0053388E"/>
    <w:pPr>
      <w:suppressAutoHyphens/>
      <w:spacing w:after="120"/>
      <w:ind w:left="283"/>
    </w:pPr>
    <w:rPr>
      <w:color w:val="auto"/>
      <w:kern w:val="0"/>
      <w:sz w:val="16"/>
      <w:szCs w:val="16"/>
      <w:lang w:eastAsia="zh-CN"/>
    </w:rPr>
  </w:style>
  <w:style w:type="paragraph" w:customStyle="1" w:styleId="1f7">
    <w:name w:val="нум список 1"/>
    <w:basedOn w:val="a1"/>
    <w:rsid w:val="0053388E"/>
    <w:pPr>
      <w:suppressAutoHyphens/>
      <w:spacing w:before="120" w:after="120"/>
      <w:jc w:val="both"/>
    </w:pPr>
    <w:rPr>
      <w:color w:val="auto"/>
      <w:kern w:val="0"/>
      <w:sz w:val="24"/>
      <w:lang w:eastAsia="zh-CN"/>
    </w:rPr>
  </w:style>
  <w:style w:type="paragraph" w:customStyle="1" w:styleId="1f8">
    <w:name w:val="марк список 1"/>
    <w:basedOn w:val="a1"/>
    <w:rsid w:val="0053388E"/>
    <w:pPr>
      <w:suppressAutoHyphens/>
      <w:spacing w:before="120" w:after="120"/>
      <w:jc w:val="both"/>
    </w:pPr>
    <w:rPr>
      <w:color w:val="auto"/>
      <w:kern w:val="0"/>
      <w:sz w:val="24"/>
      <w:lang w:eastAsia="zh-CN"/>
    </w:rPr>
  </w:style>
  <w:style w:type="paragraph" w:customStyle="1" w:styleId="affff">
    <w:name w:val="Содержимое врезки"/>
    <w:basedOn w:val="af"/>
    <w:qFormat/>
    <w:rsid w:val="0053388E"/>
    <w:pPr>
      <w:suppressAutoHyphens/>
      <w:autoSpaceDN/>
      <w:adjustRightInd/>
      <w:spacing w:after="120"/>
      <w:ind w:right="0"/>
      <w:jc w:val="left"/>
    </w:pPr>
    <w:rPr>
      <w:rFonts w:ascii="Times New Roman" w:eastAsia="Times New Roman" w:hAnsi="Times New Roman"/>
      <w:sz w:val="20"/>
      <w:szCs w:val="20"/>
      <w:lang w:eastAsia="zh-CN"/>
    </w:rPr>
  </w:style>
  <w:style w:type="paragraph" w:customStyle="1" w:styleId="Style1">
    <w:name w:val="Style1"/>
    <w:basedOn w:val="a1"/>
    <w:uiPriority w:val="99"/>
    <w:rsid w:val="0053388E"/>
    <w:pPr>
      <w:widowControl w:val="0"/>
      <w:autoSpaceDE w:val="0"/>
    </w:pPr>
    <w:rPr>
      <w:color w:val="auto"/>
      <w:kern w:val="0"/>
      <w:sz w:val="24"/>
      <w:szCs w:val="24"/>
      <w:lang w:eastAsia="zh-CN"/>
    </w:rPr>
  </w:style>
  <w:style w:type="paragraph" w:customStyle="1" w:styleId="Style2">
    <w:name w:val="Style2"/>
    <w:basedOn w:val="a1"/>
    <w:rsid w:val="0053388E"/>
    <w:pPr>
      <w:widowControl w:val="0"/>
      <w:autoSpaceDE w:val="0"/>
      <w:spacing w:line="288" w:lineRule="exact"/>
      <w:ind w:firstLine="2059"/>
    </w:pPr>
    <w:rPr>
      <w:color w:val="auto"/>
      <w:kern w:val="0"/>
      <w:sz w:val="24"/>
      <w:szCs w:val="24"/>
      <w:lang w:eastAsia="zh-CN"/>
    </w:rPr>
  </w:style>
  <w:style w:type="paragraph" w:customStyle="1" w:styleId="Style3">
    <w:name w:val="Style3"/>
    <w:basedOn w:val="a1"/>
    <w:rsid w:val="0053388E"/>
    <w:pPr>
      <w:widowControl w:val="0"/>
      <w:autoSpaceDE w:val="0"/>
    </w:pPr>
    <w:rPr>
      <w:color w:val="auto"/>
      <w:kern w:val="0"/>
      <w:sz w:val="24"/>
      <w:szCs w:val="24"/>
      <w:lang w:eastAsia="zh-CN"/>
    </w:rPr>
  </w:style>
  <w:style w:type="paragraph" w:customStyle="1" w:styleId="213">
    <w:name w:val="Основной текст21"/>
    <w:basedOn w:val="a1"/>
    <w:rsid w:val="0053388E"/>
    <w:pPr>
      <w:shd w:val="clear" w:color="auto" w:fill="FFFFFF"/>
      <w:spacing w:line="322" w:lineRule="exact"/>
      <w:jc w:val="center"/>
    </w:pPr>
    <w:rPr>
      <w:color w:val="auto"/>
      <w:kern w:val="0"/>
      <w:sz w:val="27"/>
      <w:szCs w:val="27"/>
      <w:lang w:eastAsia="zh-CN"/>
    </w:rPr>
  </w:style>
  <w:style w:type="paragraph" w:customStyle="1" w:styleId="1f9">
    <w:name w:val="Заголовок №1"/>
    <w:basedOn w:val="a1"/>
    <w:uiPriority w:val="99"/>
    <w:rsid w:val="0053388E"/>
    <w:pPr>
      <w:shd w:val="clear" w:color="auto" w:fill="FFFFFF"/>
      <w:spacing w:before="60" w:after="180" w:line="0" w:lineRule="atLeast"/>
    </w:pPr>
    <w:rPr>
      <w:color w:val="auto"/>
      <w:kern w:val="0"/>
      <w:sz w:val="27"/>
      <w:szCs w:val="27"/>
      <w:lang w:eastAsia="zh-CN"/>
    </w:rPr>
  </w:style>
  <w:style w:type="paragraph" w:customStyle="1" w:styleId="1fa">
    <w:name w:val="Текст примечания1"/>
    <w:basedOn w:val="a1"/>
    <w:rsid w:val="0053388E"/>
    <w:pPr>
      <w:widowControl w:val="0"/>
      <w:suppressAutoHyphens/>
      <w:autoSpaceDE w:val="0"/>
    </w:pPr>
    <w:rPr>
      <w:color w:val="auto"/>
      <w:kern w:val="0"/>
      <w:lang w:eastAsia="zh-CN"/>
    </w:rPr>
  </w:style>
  <w:style w:type="paragraph" w:customStyle="1" w:styleId="affff0">
    <w:name w:val="Блочная цитата"/>
    <w:basedOn w:val="a1"/>
    <w:qFormat/>
    <w:rsid w:val="0053388E"/>
    <w:pPr>
      <w:widowControl w:val="0"/>
      <w:suppressAutoHyphens/>
      <w:autoSpaceDE w:val="0"/>
      <w:spacing w:after="283"/>
      <w:ind w:left="567" w:right="567"/>
    </w:pPr>
    <w:rPr>
      <w:color w:val="auto"/>
      <w:kern w:val="0"/>
      <w:lang w:eastAsia="zh-CN"/>
    </w:rPr>
  </w:style>
  <w:style w:type="paragraph" w:customStyle="1" w:styleId="3b">
    <w:name w:val="3"/>
    <w:basedOn w:val="19"/>
    <w:next w:val="af"/>
    <w:qFormat/>
    <w:rsid w:val="0053388E"/>
    <w:pPr>
      <w:widowControl w:val="0"/>
      <w:autoSpaceDE w:val="0"/>
      <w:jc w:val="center"/>
    </w:pPr>
    <w:rPr>
      <w:rFonts w:eastAsia="MS Mincho" w:cs="Tahoma"/>
      <w:b/>
      <w:bCs/>
      <w:sz w:val="56"/>
      <w:szCs w:val="56"/>
      <w:lang w:eastAsia="zh-CN"/>
    </w:rPr>
  </w:style>
  <w:style w:type="character" w:customStyle="1" w:styleId="-">
    <w:name w:val="Интернет-ссылка"/>
    <w:uiPriority w:val="99"/>
    <w:rsid w:val="0053388E"/>
    <w:rPr>
      <w:color w:val="000080"/>
      <w:u w:val="single"/>
    </w:rPr>
  </w:style>
  <w:style w:type="character" w:customStyle="1" w:styleId="WW8Num2z4">
    <w:name w:val="WW8Num2z4"/>
    <w:qFormat/>
    <w:rsid w:val="0053388E"/>
  </w:style>
  <w:style w:type="character" w:customStyle="1" w:styleId="WW8Num2z6">
    <w:name w:val="WW8Num2z6"/>
    <w:qFormat/>
    <w:rsid w:val="0053388E"/>
    <w:rPr>
      <w:rFonts w:ascii="Times New Roman" w:eastAsia="Calibri" w:hAnsi="Times New Roman" w:cs="Times New Roman"/>
      <w:color w:val="000000"/>
      <w:lang w:val="ru-RU"/>
    </w:rPr>
  </w:style>
  <w:style w:type="character" w:customStyle="1" w:styleId="WW8Num2z8">
    <w:name w:val="WW8Num2z8"/>
    <w:qFormat/>
    <w:rsid w:val="0053388E"/>
  </w:style>
  <w:style w:type="character" w:customStyle="1" w:styleId="WW8Num3z3">
    <w:name w:val="WW8Num3z3"/>
    <w:qFormat/>
    <w:rsid w:val="0053388E"/>
  </w:style>
  <w:style w:type="character" w:customStyle="1" w:styleId="WW8Num3z4">
    <w:name w:val="WW8Num3z4"/>
    <w:qFormat/>
    <w:rsid w:val="0053388E"/>
  </w:style>
  <w:style w:type="character" w:customStyle="1" w:styleId="WW8Num3z5">
    <w:name w:val="WW8Num3z5"/>
    <w:qFormat/>
    <w:rsid w:val="0053388E"/>
  </w:style>
  <w:style w:type="character" w:customStyle="1" w:styleId="WW8Num3z6">
    <w:name w:val="WW8Num3z6"/>
    <w:qFormat/>
    <w:rsid w:val="0053388E"/>
  </w:style>
  <w:style w:type="character" w:customStyle="1" w:styleId="WW8Num3z7">
    <w:name w:val="WW8Num3z7"/>
    <w:qFormat/>
    <w:rsid w:val="0053388E"/>
  </w:style>
  <w:style w:type="character" w:customStyle="1" w:styleId="WW8Num3z8">
    <w:name w:val="WW8Num3z8"/>
    <w:qFormat/>
    <w:rsid w:val="0053388E"/>
  </w:style>
  <w:style w:type="paragraph" w:styleId="1fb">
    <w:name w:val="index 1"/>
    <w:basedOn w:val="a1"/>
    <w:next w:val="a1"/>
    <w:autoRedefine/>
    <w:uiPriority w:val="99"/>
    <w:semiHidden/>
    <w:unhideWhenUsed/>
    <w:qFormat/>
    <w:rsid w:val="0053388E"/>
    <w:pPr>
      <w:widowControl w:val="0"/>
      <w:suppressAutoHyphens/>
      <w:autoSpaceDE w:val="0"/>
      <w:ind w:left="200" w:hanging="200"/>
    </w:pPr>
    <w:rPr>
      <w:color w:val="auto"/>
      <w:kern w:val="0"/>
      <w:lang w:eastAsia="zh-CN"/>
    </w:rPr>
  </w:style>
  <w:style w:type="paragraph" w:styleId="affff1">
    <w:name w:val="index heading"/>
    <w:basedOn w:val="a1"/>
    <w:qFormat/>
    <w:rsid w:val="0053388E"/>
    <w:pPr>
      <w:suppressLineNumbers/>
      <w:suppressAutoHyphens/>
      <w:overflowPunct w:val="0"/>
    </w:pPr>
    <w:rPr>
      <w:rFonts w:ascii="Liberation Serif" w:eastAsia="SimSun" w:hAnsi="Liberation Serif" w:cs="Mangal"/>
      <w:color w:val="auto"/>
      <w:kern w:val="2"/>
      <w:sz w:val="24"/>
      <w:szCs w:val="24"/>
      <w:lang w:val="en-US" w:eastAsia="zh-CN" w:bidi="hi-IN"/>
    </w:rPr>
  </w:style>
  <w:style w:type="paragraph" w:customStyle="1" w:styleId="affff2">
    <w:name w:val="Таблицы (моноширинный)"/>
    <w:basedOn w:val="a1"/>
    <w:qFormat/>
    <w:rsid w:val="0053388E"/>
    <w:pPr>
      <w:widowControl w:val="0"/>
      <w:suppressAutoHyphens/>
      <w:overflowPunct w:val="0"/>
      <w:jc w:val="both"/>
    </w:pPr>
    <w:rPr>
      <w:rFonts w:ascii="Courier New" w:eastAsia="SimSun" w:hAnsi="Courier New" w:cs="Courier New"/>
      <w:color w:val="auto"/>
      <w:kern w:val="2"/>
      <w:sz w:val="22"/>
      <w:szCs w:val="22"/>
      <w:lang w:val="en-US" w:eastAsia="zh-CN" w:bidi="hi-IN"/>
    </w:rPr>
  </w:style>
  <w:style w:type="paragraph" w:customStyle="1" w:styleId="affff3">
    <w:name w:val="Готовый текст"/>
    <w:qFormat/>
    <w:rsid w:val="0053388E"/>
    <w:pPr>
      <w:suppressAutoHyphens/>
      <w:overflowPunct w:val="0"/>
    </w:pPr>
    <w:rPr>
      <w:rFonts w:ascii="Liberation Serif;Times New Roma" w:hAnsi="Liberation Serif;Times New Roma" w:cs="Liberation Serif;Times New Roma"/>
      <w:bCs/>
      <w:color w:val="00000A"/>
      <w:spacing w:val="-4"/>
      <w:kern w:val="2"/>
      <w:sz w:val="24"/>
      <w:szCs w:val="24"/>
      <w:lang w:eastAsia="zh-CN"/>
    </w:rPr>
  </w:style>
  <w:style w:type="numbering" w:customStyle="1" w:styleId="WW8Num2">
    <w:name w:val="WW8Num2"/>
    <w:qFormat/>
    <w:rsid w:val="0053388E"/>
  </w:style>
  <w:style w:type="numbering" w:customStyle="1" w:styleId="WW8Num3">
    <w:name w:val="WW8Num3"/>
    <w:qFormat/>
    <w:rsid w:val="0053388E"/>
  </w:style>
  <w:style w:type="character" w:customStyle="1" w:styleId="351">
    <w:name w:val="стиль351"/>
    <w:rsid w:val="009D04CA"/>
    <w:rPr>
      <w:rFonts w:ascii="Times New Roman" w:hAnsi="Times New Roman" w:cs="Times New Roman" w:hint="default"/>
    </w:rPr>
  </w:style>
  <w:style w:type="character" w:customStyle="1" w:styleId="371">
    <w:name w:val="стиль371"/>
    <w:rsid w:val="009D04CA"/>
    <w:rPr>
      <w:rFonts w:ascii="Courier New" w:hAnsi="Courier New" w:cs="Courier New" w:hint="default"/>
    </w:rPr>
  </w:style>
  <w:style w:type="paragraph" w:customStyle="1" w:styleId="pboth">
    <w:name w:val="pboth"/>
    <w:basedOn w:val="a1"/>
    <w:rsid w:val="009D04CA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270">
    <w:name w:val="Абзац списка27"/>
    <w:basedOn w:val="a1"/>
    <w:rsid w:val="00F57FF1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numbering" w:customStyle="1" w:styleId="1fc">
    <w:name w:val="Нет списка1"/>
    <w:next w:val="a4"/>
    <w:uiPriority w:val="99"/>
    <w:semiHidden/>
    <w:unhideWhenUsed/>
    <w:rsid w:val="00156330"/>
  </w:style>
  <w:style w:type="numbering" w:customStyle="1" w:styleId="2f">
    <w:name w:val="Нет списка2"/>
    <w:next w:val="a4"/>
    <w:uiPriority w:val="99"/>
    <w:semiHidden/>
    <w:unhideWhenUsed/>
    <w:rsid w:val="00156330"/>
  </w:style>
  <w:style w:type="paragraph" w:customStyle="1" w:styleId="xl65">
    <w:name w:val="xl65"/>
    <w:basedOn w:val="a1"/>
    <w:rsid w:val="00156330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66">
    <w:name w:val="xl66"/>
    <w:basedOn w:val="a1"/>
    <w:rsid w:val="00156330"/>
    <w:pP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67">
    <w:name w:val="xl67"/>
    <w:basedOn w:val="a1"/>
    <w:rsid w:val="00156330"/>
    <w:pPr>
      <w:spacing w:before="100" w:beforeAutospacing="1" w:after="100" w:afterAutospacing="1"/>
      <w:jc w:val="center"/>
    </w:pPr>
    <w:rPr>
      <w:color w:val="auto"/>
      <w:kern w:val="0"/>
      <w:sz w:val="24"/>
      <w:szCs w:val="24"/>
    </w:rPr>
  </w:style>
  <w:style w:type="paragraph" w:customStyle="1" w:styleId="xl68">
    <w:name w:val="xl68"/>
    <w:basedOn w:val="a1"/>
    <w:rsid w:val="00156330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69">
    <w:name w:val="xl69"/>
    <w:basedOn w:val="a1"/>
    <w:rsid w:val="00156330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70">
    <w:name w:val="xl70"/>
    <w:basedOn w:val="a1"/>
    <w:rsid w:val="00156330"/>
    <w:pPr>
      <w:shd w:val="clear" w:color="000000" w:fill="FFFFFF"/>
      <w:spacing w:before="100" w:beforeAutospacing="1" w:after="100" w:afterAutospacing="1"/>
    </w:pPr>
    <w:rPr>
      <w:color w:val="auto"/>
      <w:kern w:val="0"/>
      <w:sz w:val="18"/>
      <w:szCs w:val="18"/>
    </w:rPr>
  </w:style>
  <w:style w:type="paragraph" w:customStyle="1" w:styleId="xl71">
    <w:name w:val="xl71"/>
    <w:basedOn w:val="a1"/>
    <w:rsid w:val="00156330"/>
    <w:pPr>
      <w:pBdr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72">
    <w:name w:val="xl72"/>
    <w:basedOn w:val="a1"/>
    <w:rsid w:val="001563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kern w:val="0"/>
      <w:sz w:val="24"/>
      <w:szCs w:val="24"/>
    </w:rPr>
  </w:style>
  <w:style w:type="paragraph" w:customStyle="1" w:styleId="xl73">
    <w:name w:val="xl73"/>
    <w:basedOn w:val="a1"/>
    <w:rsid w:val="001563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kern w:val="0"/>
      <w:sz w:val="24"/>
      <w:szCs w:val="24"/>
    </w:rPr>
  </w:style>
  <w:style w:type="paragraph" w:customStyle="1" w:styleId="xl74">
    <w:name w:val="xl74"/>
    <w:basedOn w:val="a1"/>
    <w:rsid w:val="001563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kern w:val="0"/>
      <w:sz w:val="24"/>
      <w:szCs w:val="24"/>
    </w:rPr>
  </w:style>
  <w:style w:type="paragraph" w:customStyle="1" w:styleId="xl75">
    <w:name w:val="xl75"/>
    <w:basedOn w:val="a1"/>
    <w:rsid w:val="001563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kern w:val="0"/>
      <w:sz w:val="24"/>
      <w:szCs w:val="24"/>
    </w:rPr>
  </w:style>
  <w:style w:type="paragraph" w:customStyle="1" w:styleId="xl76">
    <w:name w:val="xl76"/>
    <w:basedOn w:val="a1"/>
    <w:rsid w:val="001563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top"/>
    </w:pPr>
    <w:rPr>
      <w:kern w:val="0"/>
      <w:sz w:val="24"/>
      <w:szCs w:val="24"/>
    </w:rPr>
  </w:style>
  <w:style w:type="numbering" w:customStyle="1" w:styleId="3c">
    <w:name w:val="Нет списка3"/>
    <w:next w:val="a4"/>
    <w:uiPriority w:val="99"/>
    <w:semiHidden/>
    <w:unhideWhenUsed/>
    <w:rsid w:val="00156330"/>
  </w:style>
  <w:style w:type="paragraph" w:customStyle="1" w:styleId="empty">
    <w:name w:val="empty"/>
    <w:basedOn w:val="a1"/>
    <w:qFormat/>
    <w:rsid w:val="00156330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customStyle="1" w:styleId="3d">
    <w:name w:val="Основной текст (3)_"/>
    <w:link w:val="3e"/>
    <w:rsid w:val="000A57D6"/>
    <w:rPr>
      <w:sz w:val="28"/>
      <w:szCs w:val="28"/>
      <w:shd w:val="clear" w:color="auto" w:fill="FFFFFF"/>
    </w:rPr>
  </w:style>
  <w:style w:type="paragraph" w:customStyle="1" w:styleId="3e">
    <w:name w:val="Основной текст (3)"/>
    <w:basedOn w:val="a1"/>
    <w:link w:val="3d"/>
    <w:rsid w:val="000A57D6"/>
    <w:pPr>
      <w:widowControl w:val="0"/>
      <w:shd w:val="clear" w:color="auto" w:fill="FFFFFF"/>
      <w:spacing w:after="620" w:line="326" w:lineRule="exact"/>
      <w:jc w:val="center"/>
    </w:pPr>
    <w:rPr>
      <w:color w:val="auto"/>
      <w:kern w:val="0"/>
      <w:sz w:val="28"/>
      <w:szCs w:val="28"/>
      <w:lang w:eastAsia="en-US"/>
    </w:rPr>
  </w:style>
  <w:style w:type="character" w:customStyle="1" w:styleId="s2">
    <w:name w:val="s2"/>
    <w:basedOn w:val="a2"/>
    <w:qFormat/>
    <w:rsid w:val="000A57D6"/>
  </w:style>
  <w:style w:type="character" w:customStyle="1" w:styleId="w">
    <w:name w:val="w"/>
    <w:basedOn w:val="a2"/>
    <w:qFormat/>
    <w:rsid w:val="000A57D6"/>
  </w:style>
  <w:style w:type="character" w:customStyle="1" w:styleId="ListLabel1">
    <w:name w:val="ListLabel 1"/>
    <w:qFormat/>
    <w:rsid w:val="000A57D6"/>
    <w:rPr>
      <w:color w:val="00000A"/>
    </w:rPr>
  </w:style>
  <w:style w:type="character" w:customStyle="1" w:styleId="ListLabel2">
    <w:name w:val="ListLabel 2"/>
    <w:qFormat/>
    <w:rsid w:val="000A57D6"/>
    <w:rPr>
      <w:color w:val="C41C16"/>
      <w:sz w:val="24"/>
    </w:rPr>
  </w:style>
  <w:style w:type="paragraph" w:customStyle="1" w:styleId="Pro-List-2">
    <w:name w:val="Pro-List -2"/>
    <w:basedOn w:val="a1"/>
    <w:qFormat/>
    <w:rsid w:val="000A57D6"/>
    <w:pPr>
      <w:tabs>
        <w:tab w:val="left" w:pos="720"/>
        <w:tab w:val="left" w:pos="2880"/>
      </w:tabs>
      <w:spacing w:before="60"/>
      <w:ind w:left="720" w:hanging="181"/>
      <w:jc w:val="both"/>
    </w:pPr>
    <w:rPr>
      <w:color w:val="00000A"/>
      <w:kern w:val="0"/>
      <w:sz w:val="24"/>
      <w:szCs w:val="24"/>
    </w:rPr>
  </w:style>
  <w:style w:type="paragraph" w:customStyle="1" w:styleId="affff4">
    <w:name w:val="Заглавие"/>
    <w:basedOn w:val="19"/>
    <w:rsid w:val="000A57D6"/>
    <w:pPr>
      <w:suppressAutoHyphens w:val="0"/>
    </w:pPr>
    <w:rPr>
      <w:rFonts w:ascii="Liberation Sans" w:eastAsia="Microsoft YaHei" w:hAnsi="Liberation Sans"/>
      <w:color w:val="00000A"/>
      <w:lang w:eastAsia="ru-RU"/>
    </w:rPr>
  </w:style>
  <w:style w:type="paragraph" w:customStyle="1" w:styleId="280">
    <w:name w:val="Абзац списка28"/>
    <w:basedOn w:val="a1"/>
    <w:rsid w:val="009427F6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72">
    <w:name w:val="Без интервала7"/>
    <w:rsid w:val="00FD4D30"/>
    <w:rPr>
      <w:rFonts w:eastAsia="Calibri"/>
      <w:sz w:val="24"/>
      <w:szCs w:val="24"/>
      <w:lang w:eastAsia="ru-RU"/>
    </w:rPr>
  </w:style>
  <w:style w:type="paragraph" w:customStyle="1" w:styleId="conspluscell0">
    <w:name w:val="conspluscell"/>
    <w:basedOn w:val="a1"/>
    <w:uiPriority w:val="99"/>
    <w:rsid w:val="00FD4D30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consplusnormal10">
    <w:name w:val="consplusnormal1"/>
    <w:basedOn w:val="a1"/>
    <w:uiPriority w:val="99"/>
    <w:rsid w:val="00FD4D30"/>
    <w:pPr>
      <w:autoSpaceDE w:val="0"/>
      <w:ind w:firstLine="720"/>
    </w:pPr>
    <w:rPr>
      <w:rFonts w:ascii="Arial" w:hAnsi="Arial" w:cs="Arial"/>
      <w:color w:val="auto"/>
      <w:kern w:val="0"/>
    </w:rPr>
  </w:style>
  <w:style w:type="paragraph" w:customStyle="1" w:styleId="710">
    <w:name w:val="Без интервала71"/>
    <w:rsid w:val="00FD4D30"/>
    <w:rPr>
      <w:rFonts w:eastAsia="Calibri"/>
      <w:sz w:val="24"/>
      <w:szCs w:val="24"/>
      <w:lang w:eastAsia="ru-RU"/>
    </w:rPr>
  </w:style>
  <w:style w:type="paragraph" w:customStyle="1" w:styleId="83">
    <w:name w:val="Без интервала8"/>
    <w:rsid w:val="00FD4D30"/>
    <w:rPr>
      <w:rFonts w:eastAsia="Calibri"/>
      <w:sz w:val="24"/>
      <w:szCs w:val="24"/>
      <w:lang w:eastAsia="ru-RU"/>
    </w:rPr>
  </w:style>
  <w:style w:type="paragraph" w:customStyle="1" w:styleId="92">
    <w:name w:val="Без интервала9"/>
    <w:rsid w:val="00FD4D30"/>
    <w:rPr>
      <w:rFonts w:eastAsia="Calibri"/>
      <w:sz w:val="24"/>
      <w:szCs w:val="24"/>
      <w:lang w:eastAsia="ru-RU"/>
    </w:rPr>
  </w:style>
  <w:style w:type="paragraph" w:customStyle="1" w:styleId="101">
    <w:name w:val="Без интервала10"/>
    <w:rsid w:val="00FD4D30"/>
    <w:rPr>
      <w:rFonts w:eastAsia="Calibri"/>
      <w:sz w:val="24"/>
      <w:szCs w:val="24"/>
      <w:lang w:eastAsia="ru-RU"/>
    </w:rPr>
  </w:style>
  <w:style w:type="paragraph" w:customStyle="1" w:styleId="113">
    <w:name w:val="Без интервала11"/>
    <w:rsid w:val="00FD4D30"/>
    <w:rPr>
      <w:rFonts w:eastAsia="Calibri"/>
      <w:sz w:val="24"/>
      <w:szCs w:val="24"/>
      <w:lang w:eastAsia="ru-RU"/>
    </w:rPr>
  </w:style>
  <w:style w:type="paragraph" w:customStyle="1" w:styleId="122">
    <w:name w:val="Без интервала12"/>
    <w:rsid w:val="00FD4D30"/>
    <w:rPr>
      <w:rFonts w:eastAsia="Calibri"/>
      <w:sz w:val="24"/>
      <w:szCs w:val="24"/>
      <w:lang w:eastAsia="ru-RU"/>
    </w:rPr>
  </w:style>
  <w:style w:type="paragraph" w:customStyle="1" w:styleId="132">
    <w:name w:val="Без интервала13"/>
    <w:rsid w:val="00FD4D30"/>
    <w:rPr>
      <w:rFonts w:eastAsia="Calibri"/>
      <w:sz w:val="24"/>
      <w:szCs w:val="24"/>
      <w:lang w:eastAsia="ru-RU"/>
    </w:rPr>
  </w:style>
  <w:style w:type="paragraph" w:customStyle="1" w:styleId="msonormalbullet2gif">
    <w:name w:val="msonormalbullet2.gif"/>
    <w:basedOn w:val="a1"/>
    <w:uiPriority w:val="99"/>
    <w:rsid w:val="00550AD7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ConsPlusDocList0">
    <w:name w:val="ConsPlusDocList"/>
    <w:rsid w:val="00190C92"/>
    <w:pPr>
      <w:widowControl w:val="0"/>
      <w:autoSpaceDE w:val="0"/>
      <w:autoSpaceDN w:val="0"/>
    </w:pPr>
    <w:rPr>
      <w:rFonts w:ascii="Courier New" w:hAnsi="Courier New" w:cs="Courier New"/>
      <w:lang w:eastAsia="ru-RU"/>
    </w:rPr>
  </w:style>
  <w:style w:type="paragraph" w:customStyle="1" w:styleId="ConsPlusTitlePage">
    <w:name w:val="ConsPlusTitlePage"/>
    <w:rsid w:val="00190C92"/>
    <w:pPr>
      <w:widowControl w:val="0"/>
      <w:autoSpaceDE w:val="0"/>
      <w:autoSpaceDN w:val="0"/>
    </w:pPr>
    <w:rPr>
      <w:rFonts w:ascii="Tahoma" w:hAnsi="Tahoma" w:cs="Tahoma"/>
      <w:lang w:eastAsia="ru-RU"/>
    </w:rPr>
  </w:style>
  <w:style w:type="paragraph" w:customStyle="1" w:styleId="ConsPlusJurTerm">
    <w:name w:val="ConsPlusJurTerm"/>
    <w:uiPriority w:val="99"/>
    <w:rsid w:val="00190C92"/>
    <w:pPr>
      <w:widowControl w:val="0"/>
      <w:autoSpaceDE w:val="0"/>
      <w:autoSpaceDN w:val="0"/>
    </w:pPr>
    <w:rPr>
      <w:rFonts w:ascii="Tahoma" w:hAnsi="Tahoma" w:cs="Tahoma"/>
      <w:sz w:val="26"/>
      <w:lang w:eastAsia="ru-RU"/>
    </w:rPr>
  </w:style>
  <w:style w:type="paragraph" w:customStyle="1" w:styleId="290">
    <w:name w:val="Абзац списка29"/>
    <w:basedOn w:val="a1"/>
    <w:rsid w:val="00190C92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300">
    <w:name w:val="Абзац списка30"/>
    <w:basedOn w:val="a1"/>
    <w:rsid w:val="00A50F6A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character" w:customStyle="1" w:styleId="normaltextrun">
    <w:name w:val="normaltextrun"/>
    <w:rsid w:val="00320B7B"/>
  </w:style>
  <w:style w:type="character" w:customStyle="1" w:styleId="eop">
    <w:name w:val="eop"/>
    <w:rsid w:val="00320B7B"/>
  </w:style>
  <w:style w:type="paragraph" w:customStyle="1" w:styleId="312">
    <w:name w:val="Абзац списка31"/>
    <w:basedOn w:val="a1"/>
    <w:rsid w:val="00D10C0A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3a">
    <w:name w:val="Основной текст3"/>
    <w:basedOn w:val="a1"/>
    <w:link w:val="afffd"/>
    <w:rsid w:val="00EC663E"/>
    <w:pPr>
      <w:widowControl w:val="0"/>
      <w:shd w:val="clear" w:color="auto" w:fill="FFFFFF"/>
      <w:spacing w:after="60" w:line="0" w:lineRule="atLeast"/>
      <w:jc w:val="right"/>
    </w:pPr>
    <w:rPr>
      <w:color w:val="auto"/>
      <w:kern w:val="0"/>
      <w:sz w:val="27"/>
      <w:szCs w:val="27"/>
      <w:lang w:eastAsia="en-US"/>
    </w:rPr>
  </w:style>
  <w:style w:type="paragraph" w:customStyle="1" w:styleId="ConsTitle">
    <w:name w:val="ConsTitle"/>
    <w:rsid w:val="00EC663E"/>
    <w:pPr>
      <w:widowControl w:val="0"/>
      <w:suppressAutoHyphens/>
      <w:snapToGrid w:val="0"/>
    </w:pPr>
    <w:rPr>
      <w:rFonts w:ascii="Arial" w:hAnsi="Arial" w:cs="Arial"/>
      <w:b/>
      <w:sz w:val="16"/>
      <w:lang w:eastAsia="zh-CN"/>
    </w:rPr>
  </w:style>
  <w:style w:type="paragraph" w:customStyle="1" w:styleId="321">
    <w:name w:val="Абзац списка32"/>
    <w:basedOn w:val="a1"/>
    <w:rsid w:val="00A9518D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fd">
    <w:name w:val="Знак1"/>
    <w:basedOn w:val="a1"/>
    <w:rsid w:val="00A9518D"/>
    <w:rPr>
      <w:rFonts w:ascii="Verdana" w:hAnsi="Verdana" w:cs="Verdana"/>
      <w:color w:val="auto"/>
      <w:kern w:val="0"/>
      <w:lang w:val="en-US" w:eastAsia="en-US"/>
    </w:rPr>
  </w:style>
  <w:style w:type="paragraph" w:customStyle="1" w:styleId="221">
    <w:name w:val="Основной текст с отступом 22"/>
    <w:basedOn w:val="a1"/>
    <w:rsid w:val="00A9518D"/>
    <w:pPr>
      <w:spacing w:after="120" w:line="480" w:lineRule="auto"/>
      <w:ind w:left="283"/>
    </w:pPr>
    <w:rPr>
      <w:rFonts w:cs="Calibri"/>
      <w:color w:val="auto"/>
      <w:kern w:val="2"/>
      <w:sz w:val="24"/>
      <w:szCs w:val="24"/>
      <w:lang w:eastAsia="ar-SA"/>
    </w:rPr>
  </w:style>
  <w:style w:type="paragraph" w:customStyle="1" w:styleId="s16">
    <w:name w:val="s_16"/>
    <w:basedOn w:val="a1"/>
    <w:qFormat/>
    <w:rsid w:val="00A12AFE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Heading">
    <w:name w:val="Heading"/>
    <w:rsid w:val="00A12AFE"/>
    <w:pPr>
      <w:suppressAutoHyphens/>
      <w:autoSpaceDE w:val="0"/>
    </w:pPr>
    <w:rPr>
      <w:rFonts w:ascii="Arial" w:hAnsi="Arial" w:cs="Arial"/>
      <w:b/>
      <w:bCs/>
      <w:sz w:val="22"/>
      <w:szCs w:val="22"/>
      <w:lang w:eastAsia="ar-SA"/>
    </w:rPr>
  </w:style>
  <w:style w:type="paragraph" w:customStyle="1" w:styleId="330">
    <w:name w:val="Абзац списка33"/>
    <w:basedOn w:val="a1"/>
    <w:rsid w:val="00EE4E36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41">
    <w:name w:val="Без интервала14"/>
    <w:rsid w:val="00F84614"/>
    <w:rPr>
      <w:rFonts w:eastAsia="Calibri"/>
      <w:sz w:val="24"/>
      <w:szCs w:val="24"/>
      <w:lang w:eastAsia="ru-RU"/>
    </w:rPr>
  </w:style>
  <w:style w:type="character" w:customStyle="1" w:styleId="fontstyle01">
    <w:name w:val="fontstyle01"/>
    <w:basedOn w:val="a2"/>
    <w:rsid w:val="001A6414"/>
    <w:rPr>
      <w:rFonts w:ascii="TimesNewRomanPSMT" w:hAnsi="TimesNewRomanPSMT" w:cs="Times New Roman"/>
      <w:color w:val="000000"/>
      <w:sz w:val="26"/>
      <w:szCs w:val="26"/>
    </w:rPr>
  </w:style>
  <w:style w:type="character" w:customStyle="1" w:styleId="2f0">
    <w:name w:val="Заголовок №2_"/>
    <w:basedOn w:val="a2"/>
    <w:link w:val="2f1"/>
    <w:locked/>
    <w:rsid w:val="001A6414"/>
    <w:rPr>
      <w:sz w:val="28"/>
      <w:szCs w:val="28"/>
    </w:rPr>
  </w:style>
  <w:style w:type="paragraph" w:customStyle="1" w:styleId="2f1">
    <w:name w:val="Заголовок №2"/>
    <w:basedOn w:val="a1"/>
    <w:link w:val="2f0"/>
    <w:rsid w:val="001A6414"/>
    <w:pPr>
      <w:widowControl w:val="0"/>
      <w:spacing w:after="280"/>
      <w:ind w:left="360" w:firstLine="130"/>
      <w:jc w:val="center"/>
      <w:outlineLvl w:val="1"/>
    </w:pPr>
    <w:rPr>
      <w:color w:val="auto"/>
      <w:kern w:val="0"/>
      <w:sz w:val="28"/>
      <w:szCs w:val="28"/>
      <w:lang w:eastAsia="en-US"/>
    </w:rPr>
  </w:style>
  <w:style w:type="character" w:customStyle="1" w:styleId="wT18">
    <w:name w:val="wT18"/>
    <w:rsid w:val="001037DF"/>
    <w:rPr>
      <w:b w:val="0"/>
      <w:bCs w:val="0"/>
    </w:rPr>
  </w:style>
  <w:style w:type="character" w:customStyle="1" w:styleId="wT14">
    <w:name w:val="wT14"/>
    <w:rsid w:val="001037DF"/>
    <w:rPr>
      <w:b w:val="0"/>
      <w:bCs w:val="0"/>
    </w:rPr>
  </w:style>
  <w:style w:type="character" w:customStyle="1" w:styleId="wT15">
    <w:name w:val="wT15"/>
    <w:rsid w:val="001037DF"/>
    <w:rPr>
      <w:b w:val="0"/>
      <w:bCs w:val="0"/>
    </w:rPr>
  </w:style>
  <w:style w:type="character" w:customStyle="1" w:styleId="wT16">
    <w:name w:val="wT16"/>
    <w:rsid w:val="001037DF"/>
    <w:rPr>
      <w:b w:val="0"/>
      <w:bCs w:val="0"/>
    </w:rPr>
  </w:style>
  <w:style w:type="paragraph" w:customStyle="1" w:styleId="151">
    <w:name w:val="Без интервала15"/>
    <w:rsid w:val="001037DF"/>
    <w:pPr>
      <w:suppressAutoHyphens/>
      <w:spacing w:line="100" w:lineRule="atLeast"/>
    </w:pPr>
    <w:rPr>
      <w:rFonts w:ascii="Calibri" w:eastAsia="SimSun" w:hAnsi="Calibri" w:cs="font303"/>
      <w:sz w:val="22"/>
      <w:szCs w:val="22"/>
      <w:lang w:eastAsia="ar-SA"/>
    </w:rPr>
  </w:style>
  <w:style w:type="character" w:styleId="affff5">
    <w:name w:val="footnote reference"/>
    <w:aliases w:val="5"/>
    <w:basedOn w:val="a2"/>
    <w:uiPriority w:val="99"/>
    <w:unhideWhenUsed/>
    <w:rsid w:val="0005401C"/>
    <w:rPr>
      <w:vertAlign w:val="superscript"/>
    </w:rPr>
  </w:style>
  <w:style w:type="character" w:customStyle="1" w:styleId="1fe">
    <w:name w:val="Нижний колонтитул Знак1"/>
    <w:basedOn w:val="a2"/>
    <w:uiPriority w:val="99"/>
    <w:qFormat/>
    <w:rsid w:val="00182954"/>
    <w:rPr>
      <w:rFonts w:ascii="Calibri" w:eastAsia="Calibri" w:hAnsi="Calibri" w:cs="Times New Roman"/>
      <w:color w:val="00000A"/>
    </w:rPr>
  </w:style>
  <w:style w:type="paragraph" w:styleId="HTML">
    <w:name w:val="HTML Preformatted"/>
    <w:basedOn w:val="a1"/>
    <w:link w:val="HTML0"/>
    <w:unhideWhenUsed/>
    <w:qFormat/>
    <w:rsid w:val="0018295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auto"/>
      <w:kern w:val="0"/>
    </w:rPr>
  </w:style>
  <w:style w:type="character" w:customStyle="1" w:styleId="HTML0">
    <w:name w:val="Стандартный HTML Знак"/>
    <w:basedOn w:val="a2"/>
    <w:link w:val="HTML"/>
    <w:qFormat/>
    <w:rsid w:val="00182954"/>
    <w:rPr>
      <w:rFonts w:ascii="Courier New" w:hAnsi="Courier New" w:cs="Courier New"/>
      <w:lang w:eastAsia="ru-RU"/>
    </w:rPr>
  </w:style>
  <w:style w:type="paragraph" w:customStyle="1" w:styleId="affff6">
    <w:name w:val="Знак"/>
    <w:basedOn w:val="a1"/>
    <w:rsid w:val="0049780F"/>
    <w:pPr>
      <w:spacing w:before="100" w:beforeAutospacing="1" w:after="100" w:afterAutospacing="1"/>
    </w:pPr>
    <w:rPr>
      <w:rFonts w:ascii="Tahoma" w:hAnsi="Tahoma" w:cs="Tahoma"/>
      <w:color w:val="auto"/>
      <w:kern w:val="0"/>
      <w:lang w:val="en-US" w:eastAsia="en-US"/>
    </w:rPr>
  </w:style>
  <w:style w:type="paragraph" w:customStyle="1" w:styleId="affff7">
    <w:name w:val="Знак Знак Знак Знак"/>
    <w:uiPriority w:val="99"/>
    <w:rsid w:val="0049780F"/>
    <w:pPr>
      <w:spacing w:before="100" w:beforeAutospacing="1" w:after="100" w:afterAutospacing="1"/>
    </w:pPr>
    <w:rPr>
      <w:rFonts w:ascii="Tahoma" w:eastAsia="Calibri" w:hAnsi="Tahoma"/>
      <w:lang w:val="en-US"/>
    </w:rPr>
  </w:style>
  <w:style w:type="paragraph" w:customStyle="1" w:styleId="affff8">
    <w:name w:val="Знак"/>
    <w:basedOn w:val="a1"/>
    <w:uiPriority w:val="99"/>
    <w:rsid w:val="0049780F"/>
    <w:pPr>
      <w:spacing w:before="100" w:beforeAutospacing="1" w:after="100" w:afterAutospacing="1"/>
    </w:pPr>
    <w:rPr>
      <w:rFonts w:ascii="Tahoma" w:hAnsi="Tahoma" w:cs="Tahoma"/>
      <w:color w:val="auto"/>
      <w:kern w:val="0"/>
      <w:lang w:val="en-US" w:eastAsia="en-US"/>
    </w:rPr>
  </w:style>
  <w:style w:type="character" w:customStyle="1" w:styleId="0pt">
    <w:name w:val="Основной текст + Интервал 0 pt"/>
    <w:rsid w:val="0014599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1"/>
      <w:szCs w:val="21"/>
      <w:u w:val="none"/>
      <w:shd w:val="clear" w:color="auto" w:fill="FFFFFF"/>
      <w:lang w:val="ru-RU"/>
    </w:rPr>
  </w:style>
  <w:style w:type="paragraph" w:customStyle="1" w:styleId="xl64">
    <w:name w:val="xl64"/>
    <w:basedOn w:val="a1"/>
    <w:rsid w:val="00145995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350">
    <w:name w:val="Абзац списка35"/>
    <w:basedOn w:val="a1"/>
    <w:rsid w:val="00470221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360">
    <w:name w:val="Абзац списка36"/>
    <w:basedOn w:val="a1"/>
    <w:rsid w:val="002F2B98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character" w:customStyle="1" w:styleId="s30">
    <w:name w:val="s3"/>
    <w:basedOn w:val="a2"/>
    <w:rsid w:val="00FA64B9"/>
  </w:style>
  <w:style w:type="paragraph" w:customStyle="1" w:styleId="xl226">
    <w:name w:val="xl226"/>
    <w:basedOn w:val="a1"/>
    <w:rsid w:val="00FA64B9"/>
    <w:pPr>
      <w:shd w:val="clear" w:color="000000" w:fill="FFFFFF"/>
      <w:spacing w:before="100" w:beforeAutospacing="1" w:after="100" w:afterAutospacing="1"/>
      <w:jc w:val="right"/>
    </w:pPr>
    <w:rPr>
      <w:color w:val="auto"/>
      <w:kern w:val="0"/>
      <w:sz w:val="24"/>
      <w:szCs w:val="24"/>
    </w:rPr>
  </w:style>
  <w:style w:type="paragraph" w:customStyle="1" w:styleId="xl227">
    <w:name w:val="xl227"/>
    <w:basedOn w:val="a1"/>
    <w:rsid w:val="00FA64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28">
    <w:name w:val="xl228"/>
    <w:basedOn w:val="a1"/>
    <w:rsid w:val="00FA64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29">
    <w:name w:val="xl229"/>
    <w:basedOn w:val="a1"/>
    <w:rsid w:val="00FA64B9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30">
    <w:name w:val="xl230"/>
    <w:basedOn w:val="a1"/>
    <w:rsid w:val="00FA64B9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font9">
    <w:name w:val="font9"/>
    <w:basedOn w:val="a1"/>
    <w:rsid w:val="00FA64B9"/>
    <w:pPr>
      <w:spacing w:before="100" w:beforeAutospacing="1" w:after="100" w:afterAutospacing="1"/>
    </w:pPr>
    <w:rPr>
      <w:kern w:val="0"/>
      <w:sz w:val="24"/>
      <w:szCs w:val="24"/>
    </w:rPr>
  </w:style>
  <w:style w:type="paragraph" w:customStyle="1" w:styleId="xl231">
    <w:name w:val="xl231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32">
    <w:name w:val="xl232"/>
    <w:basedOn w:val="a1"/>
    <w:rsid w:val="00FA64B9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33">
    <w:name w:val="xl233"/>
    <w:basedOn w:val="a1"/>
    <w:rsid w:val="00FA64B9"/>
    <w:pPr>
      <w:spacing w:before="100" w:beforeAutospacing="1" w:after="100" w:afterAutospacing="1"/>
      <w:textAlignment w:val="top"/>
    </w:pPr>
    <w:rPr>
      <w:kern w:val="0"/>
      <w:sz w:val="24"/>
      <w:szCs w:val="24"/>
    </w:rPr>
  </w:style>
  <w:style w:type="paragraph" w:customStyle="1" w:styleId="xl234">
    <w:name w:val="xl234"/>
    <w:basedOn w:val="a1"/>
    <w:rsid w:val="00FA64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kern w:val="0"/>
      <w:sz w:val="24"/>
      <w:szCs w:val="24"/>
    </w:rPr>
  </w:style>
  <w:style w:type="paragraph" w:customStyle="1" w:styleId="xl235">
    <w:name w:val="xl235"/>
    <w:basedOn w:val="a1"/>
    <w:rsid w:val="00FA64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kern w:val="0"/>
      <w:sz w:val="24"/>
      <w:szCs w:val="24"/>
    </w:rPr>
  </w:style>
  <w:style w:type="paragraph" w:customStyle="1" w:styleId="xl236">
    <w:name w:val="xl236"/>
    <w:basedOn w:val="a1"/>
    <w:rsid w:val="00FA64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kern w:val="0"/>
      <w:sz w:val="24"/>
      <w:szCs w:val="24"/>
    </w:rPr>
  </w:style>
  <w:style w:type="paragraph" w:customStyle="1" w:styleId="xl237">
    <w:name w:val="xl237"/>
    <w:basedOn w:val="a1"/>
    <w:rsid w:val="00FA64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kern w:val="0"/>
      <w:sz w:val="24"/>
      <w:szCs w:val="24"/>
    </w:rPr>
  </w:style>
  <w:style w:type="paragraph" w:customStyle="1" w:styleId="xl238">
    <w:name w:val="xl238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39">
    <w:name w:val="xl239"/>
    <w:basedOn w:val="a1"/>
    <w:rsid w:val="00FA64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240">
    <w:name w:val="xl240"/>
    <w:basedOn w:val="a1"/>
    <w:rsid w:val="00FA64B9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241">
    <w:name w:val="xl241"/>
    <w:basedOn w:val="a1"/>
    <w:rsid w:val="00FA64B9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42">
    <w:name w:val="xl242"/>
    <w:basedOn w:val="a1"/>
    <w:rsid w:val="00FA64B9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43">
    <w:name w:val="xl243"/>
    <w:basedOn w:val="a1"/>
    <w:rsid w:val="00FA64B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44">
    <w:name w:val="xl244"/>
    <w:basedOn w:val="a1"/>
    <w:rsid w:val="00FA64B9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45">
    <w:name w:val="xl245"/>
    <w:basedOn w:val="a1"/>
    <w:rsid w:val="00FA64B9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46">
    <w:name w:val="xl246"/>
    <w:basedOn w:val="a1"/>
    <w:rsid w:val="00FA64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247">
    <w:name w:val="xl247"/>
    <w:basedOn w:val="a1"/>
    <w:rsid w:val="00FA64B9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48">
    <w:name w:val="xl248"/>
    <w:basedOn w:val="a1"/>
    <w:rsid w:val="00FA64B9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49">
    <w:name w:val="xl249"/>
    <w:basedOn w:val="a1"/>
    <w:rsid w:val="00FA64B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50">
    <w:name w:val="xl250"/>
    <w:basedOn w:val="a1"/>
    <w:rsid w:val="00FA64B9"/>
    <w:pP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51">
    <w:name w:val="xl251"/>
    <w:basedOn w:val="a1"/>
    <w:rsid w:val="00FA64B9"/>
    <w:pPr>
      <w:pBdr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52">
    <w:name w:val="xl252"/>
    <w:basedOn w:val="a1"/>
    <w:rsid w:val="00FA64B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253">
    <w:name w:val="xl253"/>
    <w:basedOn w:val="a1"/>
    <w:rsid w:val="00FA64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254">
    <w:name w:val="xl254"/>
    <w:basedOn w:val="a1"/>
    <w:rsid w:val="00FA64B9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55">
    <w:name w:val="xl255"/>
    <w:basedOn w:val="a1"/>
    <w:rsid w:val="00FA64B9"/>
    <w:pPr>
      <w:pBdr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56">
    <w:name w:val="xl256"/>
    <w:basedOn w:val="a1"/>
    <w:rsid w:val="00FA64B9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257">
    <w:name w:val="xl257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58">
    <w:name w:val="xl258"/>
    <w:basedOn w:val="a1"/>
    <w:rsid w:val="00FA64B9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259">
    <w:name w:val="xl259"/>
    <w:basedOn w:val="a1"/>
    <w:rsid w:val="00FA64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i/>
      <w:iCs/>
      <w:color w:val="auto"/>
      <w:kern w:val="0"/>
      <w:sz w:val="24"/>
      <w:szCs w:val="24"/>
    </w:rPr>
  </w:style>
  <w:style w:type="paragraph" w:customStyle="1" w:styleId="xl260">
    <w:name w:val="xl260"/>
    <w:basedOn w:val="a1"/>
    <w:rsid w:val="00FA64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61">
    <w:name w:val="xl261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262">
    <w:name w:val="xl262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63">
    <w:name w:val="xl263"/>
    <w:basedOn w:val="a1"/>
    <w:rsid w:val="00FA64B9"/>
    <w:pPr>
      <w:shd w:val="clear" w:color="000000" w:fill="FFFFFF"/>
      <w:spacing w:before="100" w:beforeAutospacing="1" w:after="100" w:afterAutospacing="1"/>
      <w:jc w:val="both"/>
    </w:pPr>
    <w:rPr>
      <w:kern w:val="0"/>
      <w:sz w:val="24"/>
      <w:szCs w:val="24"/>
    </w:rPr>
  </w:style>
  <w:style w:type="paragraph" w:customStyle="1" w:styleId="xl264">
    <w:name w:val="xl264"/>
    <w:basedOn w:val="a1"/>
    <w:rsid w:val="00FA64B9"/>
    <w:pPr>
      <w:shd w:val="clear" w:color="000000" w:fill="FFFFFF"/>
      <w:spacing w:before="100" w:beforeAutospacing="1" w:after="100" w:afterAutospacing="1"/>
      <w:jc w:val="right"/>
    </w:pPr>
    <w:rPr>
      <w:b/>
      <w:bCs/>
      <w:color w:val="auto"/>
      <w:kern w:val="0"/>
      <w:sz w:val="24"/>
      <w:szCs w:val="24"/>
    </w:rPr>
  </w:style>
  <w:style w:type="paragraph" w:customStyle="1" w:styleId="xl265">
    <w:name w:val="xl265"/>
    <w:basedOn w:val="a1"/>
    <w:rsid w:val="00FA64B9"/>
    <w:pPr>
      <w:shd w:val="clear" w:color="000000" w:fill="FFFFFF"/>
      <w:spacing w:before="100" w:beforeAutospacing="1" w:after="100" w:afterAutospacing="1"/>
      <w:jc w:val="right"/>
      <w:textAlignment w:val="center"/>
    </w:pPr>
    <w:rPr>
      <w:color w:val="auto"/>
      <w:kern w:val="0"/>
      <w:sz w:val="24"/>
      <w:szCs w:val="24"/>
    </w:rPr>
  </w:style>
  <w:style w:type="paragraph" w:customStyle="1" w:styleId="xl266">
    <w:name w:val="xl266"/>
    <w:basedOn w:val="a1"/>
    <w:rsid w:val="00FA64B9"/>
    <w:pP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67">
    <w:name w:val="xl267"/>
    <w:basedOn w:val="a1"/>
    <w:rsid w:val="00FA64B9"/>
    <w:pPr>
      <w:shd w:val="clear" w:color="000000" w:fill="FFFFFF"/>
      <w:spacing w:before="100" w:beforeAutospacing="1" w:after="100" w:afterAutospacing="1"/>
      <w:jc w:val="right"/>
    </w:pPr>
    <w:rPr>
      <w:color w:val="auto"/>
      <w:kern w:val="0"/>
      <w:sz w:val="24"/>
      <w:szCs w:val="24"/>
    </w:rPr>
  </w:style>
  <w:style w:type="paragraph" w:customStyle="1" w:styleId="xl268">
    <w:name w:val="xl268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69">
    <w:name w:val="xl269"/>
    <w:basedOn w:val="a1"/>
    <w:rsid w:val="00FA64B9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70">
    <w:name w:val="xl270"/>
    <w:basedOn w:val="a1"/>
    <w:rsid w:val="00FA64B9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271">
    <w:name w:val="xl271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72">
    <w:name w:val="xl272"/>
    <w:basedOn w:val="a1"/>
    <w:rsid w:val="00FA64B9"/>
    <w:pPr>
      <w:pBdr>
        <w:top w:val="single" w:sz="4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73">
    <w:name w:val="xl273"/>
    <w:basedOn w:val="a1"/>
    <w:rsid w:val="00FA64B9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274">
    <w:name w:val="xl274"/>
    <w:basedOn w:val="a1"/>
    <w:rsid w:val="00FA64B9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275">
    <w:name w:val="xl275"/>
    <w:basedOn w:val="a1"/>
    <w:rsid w:val="00FA64B9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76">
    <w:name w:val="xl276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77">
    <w:name w:val="xl277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278">
    <w:name w:val="xl278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279">
    <w:name w:val="xl279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80">
    <w:name w:val="xl280"/>
    <w:basedOn w:val="a1"/>
    <w:rsid w:val="00FA64B9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81">
    <w:name w:val="xl281"/>
    <w:basedOn w:val="a1"/>
    <w:rsid w:val="00FA64B9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282">
    <w:name w:val="xl282"/>
    <w:basedOn w:val="a1"/>
    <w:rsid w:val="00FA64B9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83">
    <w:name w:val="xl283"/>
    <w:basedOn w:val="a1"/>
    <w:rsid w:val="00FA64B9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284">
    <w:name w:val="xl284"/>
    <w:basedOn w:val="a1"/>
    <w:rsid w:val="00FA64B9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85">
    <w:name w:val="xl285"/>
    <w:basedOn w:val="a1"/>
    <w:rsid w:val="00FA64B9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86">
    <w:name w:val="xl286"/>
    <w:basedOn w:val="a1"/>
    <w:rsid w:val="00FA64B9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87">
    <w:name w:val="xl287"/>
    <w:basedOn w:val="a1"/>
    <w:rsid w:val="00FA64B9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288">
    <w:name w:val="xl288"/>
    <w:basedOn w:val="a1"/>
    <w:rsid w:val="00FA64B9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89">
    <w:name w:val="xl289"/>
    <w:basedOn w:val="a1"/>
    <w:rsid w:val="00FA64B9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290">
    <w:name w:val="xl290"/>
    <w:basedOn w:val="a1"/>
    <w:rsid w:val="00FA64B9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291">
    <w:name w:val="xl291"/>
    <w:basedOn w:val="a1"/>
    <w:rsid w:val="00FA64B9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292">
    <w:name w:val="xl292"/>
    <w:basedOn w:val="a1"/>
    <w:rsid w:val="00FA64B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93">
    <w:name w:val="xl293"/>
    <w:basedOn w:val="a1"/>
    <w:rsid w:val="00FA64B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94">
    <w:name w:val="xl294"/>
    <w:basedOn w:val="a1"/>
    <w:rsid w:val="00FA64B9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95">
    <w:name w:val="xl295"/>
    <w:basedOn w:val="a1"/>
    <w:rsid w:val="00FA64B9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textAlignment w:val="top"/>
    </w:pPr>
    <w:rPr>
      <w:b/>
      <w:bCs/>
      <w:color w:val="auto"/>
      <w:kern w:val="0"/>
      <w:sz w:val="24"/>
      <w:szCs w:val="24"/>
    </w:rPr>
  </w:style>
  <w:style w:type="paragraph" w:customStyle="1" w:styleId="xl296">
    <w:name w:val="xl296"/>
    <w:basedOn w:val="a1"/>
    <w:rsid w:val="00FA64B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97">
    <w:name w:val="xl297"/>
    <w:basedOn w:val="a1"/>
    <w:rsid w:val="00FA64B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98">
    <w:name w:val="xl298"/>
    <w:basedOn w:val="a1"/>
    <w:rsid w:val="00FA64B9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FDE9D9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99">
    <w:name w:val="xl299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00">
    <w:name w:val="xl300"/>
    <w:basedOn w:val="a1"/>
    <w:rsid w:val="00FA64B9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301">
    <w:name w:val="xl301"/>
    <w:basedOn w:val="a1"/>
    <w:rsid w:val="00FA64B9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02">
    <w:name w:val="xl302"/>
    <w:basedOn w:val="a1"/>
    <w:rsid w:val="00FA64B9"/>
    <w:pPr>
      <w:shd w:val="clear" w:color="000000" w:fill="FFFFFF"/>
      <w:spacing w:before="100" w:beforeAutospacing="1" w:after="100" w:afterAutospacing="1"/>
      <w:jc w:val="right"/>
      <w:textAlignment w:val="center"/>
    </w:pPr>
    <w:rPr>
      <w:color w:val="auto"/>
      <w:kern w:val="0"/>
      <w:sz w:val="24"/>
      <w:szCs w:val="24"/>
    </w:rPr>
  </w:style>
  <w:style w:type="paragraph" w:customStyle="1" w:styleId="xl303">
    <w:name w:val="xl303"/>
    <w:basedOn w:val="a1"/>
    <w:rsid w:val="00FA64B9"/>
    <w:pPr>
      <w:shd w:val="clear" w:color="000000" w:fill="FFFFFF"/>
      <w:spacing w:before="100" w:beforeAutospacing="1" w:after="100" w:afterAutospacing="1"/>
      <w:jc w:val="right"/>
    </w:pPr>
    <w:rPr>
      <w:b/>
      <w:bCs/>
      <w:color w:val="auto"/>
      <w:kern w:val="0"/>
      <w:sz w:val="24"/>
      <w:szCs w:val="24"/>
    </w:rPr>
  </w:style>
  <w:style w:type="paragraph" w:customStyle="1" w:styleId="xl304">
    <w:name w:val="xl304"/>
    <w:basedOn w:val="a1"/>
    <w:rsid w:val="00FA64B9"/>
    <w:pP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05">
    <w:name w:val="xl305"/>
    <w:basedOn w:val="a1"/>
    <w:rsid w:val="00FA64B9"/>
    <w:pPr>
      <w:shd w:val="clear" w:color="000000" w:fill="FFFFFF"/>
      <w:spacing w:before="100" w:beforeAutospacing="1" w:after="100" w:afterAutospacing="1"/>
      <w:jc w:val="right"/>
    </w:pPr>
    <w:rPr>
      <w:color w:val="auto"/>
      <w:kern w:val="0"/>
      <w:sz w:val="24"/>
      <w:szCs w:val="24"/>
    </w:rPr>
  </w:style>
  <w:style w:type="paragraph" w:customStyle="1" w:styleId="xl306">
    <w:name w:val="xl306"/>
    <w:basedOn w:val="a1"/>
    <w:rsid w:val="00FA64B9"/>
    <w:pPr>
      <w:shd w:val="clear" w:color="000000" w:fill="FFFFFF"/>
      <w:spacing w:before="100" w:beforeAutospacing="1" w:after="100" w:afterAutospacing="1"/>
      <w:jc w:val="right"/>
      <w:textAlignment w:val="center"/>
    </w:pPr>
    <w:rPr>
      <w:color w:val="auto"/>
      <w:kern w:val="0"/>
      <w:sz w:val="24"/>
      <w:szCs w:val="24"/>
    </w:rPr>
  </w:style>
  <w:style w:type="paragraph" w:customStyle="1" w:styleId="xl307">
    <w:name w:val="xl307"/>
    <w:basedOn w:val="a1"/>
    <w:rsid w:val="00FA64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63">
    <w:name w:val="xl63"/>
    <w:basedOn w:val="a1"/>
    <w:rsid w:val="00FA64B9"/>
    <w:pPr>
      <w:spacing w:before="100" w:beforeAutospacing="1" w:after="100" w:afterAutospacing="1"/>
      <w:jc w:val="center"/>
    </w:pPr>
    <w:rPr>
      <w:b/>
      <w:bCs/>
      <w:kern w:val="0"/>
      <w:sz w:val="24"/>
      <w:szCs w:val="24"/>
    </w:rPr>
  </w:style>
  <w:style w:type="paragraph" w:customStyle="1" w:styleId="xl308">
    <w:name w:val="xl308"/>
    <w:basedOn w:val="a1"/>
    <w:rsid w:val="00FA64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p7">
    <w:name w:val="p7"/>
    <w:basedOn w:val="a1"/>
    <w:rsid w:val="001D0809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p10">
    <w:name w:val="p10"/>
    <w:basedOn w:val="a1"/>
    <w:rsid w:val="001D0809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customStyle="1" w:styleId="114">
    <w:name w:val="Заголовок 1 Знак1"/>
    <w:aliases w:val="Document Header1 Знак1,H1 Знак1,Заголовок 1 Знак2 Знак Знак1,Заголовок 1 Знак1 Знак Знак Знак1,Заголовок 1 Знак Знак Знак Знак Знак1,Заголовок 1 Знак Знак1 Знак Знак Знак1,Заголовок 1 Знак Знак2 Знак Знак1,Заголовок 1 Знак1 Знак1 Знак1"/>
    <w:basedOn w:val="a2"/>
    <w:rsid w:val="00FB628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370">
    <w:name w:val="Абзац списка37"/>
    <w:basedOn w:val="a1"/>
    <w:rsid w:val="00F81C97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u">
    <w:name w:val="u"/>
    <w:basedOn w:val="a1"/>
    <w:rsid w:val="00B450BA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222">
    <w:name w:val="Основной текст 22"/>
    <w:basedOn w:val="a1"/>
    <w:rsid w:val="00B450BA"/>
    <w:pPr>
      <w:overflowPunct w:val="0"/>
      <w:autoSpaceDE w:val="0"/>
      <w:autoSpaceDN w:val="0"/>
      <w:adjustRightInd w:val="0"/>
      <w:jc w:val="both"/>
      <w:textAlignment w:val="baseline"/>
    </w:pPr>
    <w:rPr>
      <w:color w:val="auto"/>
      <w:kern w:val="0"/>
      <w:sz w:val="28"/>
    </w:rPr>
  </w:style>
  <w:style w:type="paragraph" w:customStyle="1" w:styleId="affff9">
    <w:name w:val="Знак Знак Знак Знак"/>
    <w:basedOn w:val="a1"/>
    <w:uiPriority w:val="99"/>
    <w:rsid w:val="00B450BA"/>
    <w:pPr>
      <w:spacing w:before="100" w:beforeAutospacing="1" w:after="100" w:afterAutospacing="1"/>
    </w:pPr>
    <w:rPr>
      <w:kern w:val="0"/>
      <w:sz w:val="24"/>
      <w:szCs w:val="24"/>
      <w:u w:color="000000"/>
      <w:lang w:val="en-US" w:eastAsia="en-US"/>
    </w:rPr>
  </w:style>
  <w:style w:type="paragraph" w:customStyle="1" w:styleId="xl309">
    <w:name w:val="xl309"/>
    <w:basedOn w:val="a1"/>
    <w:rsid w:val="00191C18"/>
    <w:pPr>
      <w:shd w:val="clear" w:color="000000" w:fill="FFFFFF"/>
      <w:spacing w:before="100" w:beforeAutospacing="1" w:after="100" w:afterAutospacing="1"/>
      <w:jc w:val="right"/>
      <w:textAlignment w:val="center"/>
    </w:pPr>
    <w:rPr>
      <w:color w:val="auto"/>
      <w:kern w:val="0"/>
      <w:sz w:val="24"/>
      <w:szCs w:val="24"/>
    </w:rPr>
  </w:style>
  <w:style w:type="paragraph" w:customStyle="1" w:styleId="affffa">
    <w:name w:val="Базовый"/>
    <w:rsid w:val="009915D1"/>
    <w:pPr>
      <w:suppressAutoHyphens/>
      <w:spacing w:after="200" w:line="276" w:lineRule="auto"/>
    </w:pPr>
    <w:rPr>
      <w:rFonts w:ascii="Calibri" w:eastAsia="DejaVu Sans" w:hAnsi="Calibri" w:cs="Calibri"/>
      <w:color w:val="00000A"/>
      <w:sz w:val="22"/>
      <w:szCs w:val="22"/>
    </w:rPr>
  </w:style>
  <w:style w:type="paragraph" w:customStyle="1" w:styleId="380">
    <w:name w:val="Абзац списка38"/>
    <w:basedOn w:val="a1"/>
    <w:rsid w:val="00AC4ED2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formattext0">
    <w:name w:val="formattext"/>
    <w:basedOn w:val="a1"/>
    <w:qFormat/>
    <w:rsid w:val="00497E3A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customStyle="1" w:styleId="2f2">
    <w:name w:val="Основной текст (2)_"/>
    <w:basedOn w:val="a2"/>
    <w:link w:val="2f3"/>
    <w:locked/>
    <w:rsid w:val="00497E3A"/>
    <w:rPr>
      <w:sz w:val="23"/>
      <w:szCs w:val="23"/>
      <w:shd w:val="clear" w:color="auto" w:fill="FFFFFF"/>
    </w:rPr>
  </w:style>
  <w:style w:type="paragraph" w:customStyle="1" w:styleId="2f3">
    <w:name w:val="Основной текст (2)"/>
    <w:basedOn w:val="a1"/>
    <w:link w:val="2f2"/>
    <w:rsid w:val="00497E3A"/>
    <w:pPr>
      <w:widowControl w:val="0"/>
      <w:shd w:val="clear" w:color="auto" w:fill="FFFFFF"/>
      <w:spacing w:line="408" w:lineRule="exact"/>
      <w:jc w:val="right"/>
    </w:pPr>
    <w:rPr>
      <w:color w:val="auto"/>
      <w:kern w:val="0"/>
      <w:sz w:val="23"/>
      <w:szCs w:val="23"/>
      <w:lang w:eastAsia="en-US"/>
    </w:rPr>
  </w:style>
  <w:style w:type="character" w:customStyle="1" w:styleId="3f">
    <w:name w:val="Заголовок №3_"/>
    <w:basedOn w:val="a2"/>
    <w:link w:val="3f0"/>
    <w:locked/>
    <w:rsid w:val="00497E3A"/>
    <w:rPr>
      <w:b/>
      <w:bCs/>
      <w:sz w:val="26"/>
      <w:szCs w:val="26"/>
      <w:shd w:val="clear" w:color="auto" w:fill="FFFFFF"/>
    </w:rPr>
  </w:style>
  <w:style w:type="paragraph" w:customStyle="1" w:styleId="3f0">
    <w:name w:val="Заголовок №3"/>
    <w:basedOn w:val="a1"/>
    <w:link w:val="3f"/>
    <w:rsid w:val="00497E3A"/>
    <w:pPr>
      <w:widowControl w:val="0"/>
      <w:shd w:val="clear" w:color="auto" w:fill="FFFFFF"/>
      <w:spacing w:before="240" w:after="360" w:line="0" w:lineRule="atLeast"/>
      <w:jc w:val="center"/>
      <w:outlineLvl w:val="2"/>
    </w:pPr>
    <w:rPr>
      <w:b/>
      <w:bCs/>
      <w:color w:val="auto"/>
      <w:kern w:val="0"/>
      <w:sz w:val="26"/>
      <w:szCs w:val="26"/>
      <w:lang w:eastAsia="en-US"/>
    </w:rPr>
  </w:style>
  <w:style w:type="character" w:customStyle="1" w:styleId="7Exact">
    <w:name w:val="Основной текст (7) Exact"/>
    <w:basedOn w:val="a2"/>
    <w:link w:val="73"/>
    <w:locked/>
    <w:rsid w:val="00497E3A"/>
    <w:rPr>
      <w:shd w:val="clear" w:color="auto" w:fill="FFFFFF"/>
    </w:rPr>
  </w:style>
  <w:style w:type="paragraph" w:customStyle="1" w:styleId="73">
    <w:name w:val="Основной текст (7)"/>
    <w:basedOn w:val="a1"/>
    <w:link w:val="7Exact"/>
    <w:rsid w:val="00497E3A"/>
    <w:pPr>
      <w:widowControl w:val="0"/>
      <w:shd w:val="clear" w:color="auto" w:fill="FFFFFF"/>
      <w:spacing w:line="0" w:lineRule="atLeast"/>
    </w:pPr>
    <w:rPr>
      <w:color w:val="auto"/>
      <w:kern w:val="0"/>
      <w:lang w:eastAsia="en-US"/>
    </w:rPr>
  </w:style>
  <w:style w:type="character" w:customStyle="1" w:styleId="84">
    <w:name w:val="Основной текст (8)_"/>
    <w:basedOn w:val="a2"/>
    <w:link w:val="85"/>
    <w:locked/>
    <w:rsid w:val="00497E3A"/>
    <w:rPr>
      <w:b/>
      <w:bCs/>
      <w:sz w:val="26"/>
      <w:szCs w:val="26"/>
      <w:shd w:val="clear" w:color="auto" w:fill="FFFFFF"/>
    </w:rPr>
  </w:style>
  <w:style w:type="paragraph" w:customStyle="1" w:styleId="85">
    <w:name w:val="Основной текст (8)"/>
    <w:basedOn w:val="a1"/>
    <w:link w:val="84"/>
    <w:rsid w:val="00497E3A"/>
    <w:pPr>
      <w:widowControl w:val="0"/>
      <w:shd w:val="clear" w:color="auto" w:fill="FFFFFF"/>
      <w:spacing w:before="240" w:after="360" w:line="0" w:lineRule="atLeast"/>
      <w:ind w:firstLine="700"/>
      <w:jc w:val="both"/>
    </w:pPr>
    <w:rPr>
      <w:b/>
      <w:bCs/>
      <w:color w:val="auto"/>
      <w:kern w:val="0"/>
      <w:sz w:val="26"/>
      <w:szCs w:val="26"/>
      <w:lang w:eastAsia="en-US"/>
    </w:rPr>
  </w:style>
  <w:style w:type="character" w:customStyle="1" w:styleId="215">
    <w:name w:val="Основной текст (2) + 15"/>
    <w:aliases w:val="5 pt,Полужирный,Курсив,Интервал -1 pt"/>
    <w:basedOn w:val="2f2"/>
    <w:rsid w:val="00497E3A"/>
    <w:rPr>
      <w:b/>
      <w:bCs/>
      <w:i/>
      <w:iCs/>
      <w:color w:val="000000"/>
      <w:spacing w:val="-20"/>
      <w:w w:val="100"/>
      <w:position w:val="0"/>
      <w:sz w:val="31"/>
      <w:szCs w:val="31"/>
      <w:u w:val="single"/>
      <w:shd w:val="clear" w:color="auto" w:fill="FFFFFF"/>
      <w:lang w:val="ru-RU"/>
    </w:rPr>
  </w:style>
  <w:style w:type="paragraph" w:customStyle="1" w:styleId="390">
    <w:name w:val="Абзац списка39"/>
    <w:basedOn w:val="a1"/>
    <w:rsid w:val="003C3AFD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character" w:customStyle="1" w:styleId="1ff">
    <w:name w:val="Основной текст Знак1"/>
    <w:rsid w:val="003C3AFD"/>
    <w:rPr>
      <w:rFonts w:ascii="Times New Roman" w:hAnsi="Times New Roman"/>
      <w:color w:val="87878D"/>
      <w:shd w:val="clear" w:color="auto" w:fill="FFFFFF"/>
    </w:rPr>
  </w:style>
  <w:style w:type="paragraph" w:customStyle="1" w:styleId="400">
    <w:name w:val="Абзац списка40"/>
    <w:basedOn w:val="a1"/>
    <w:rsid w:val="000B4781"/>
    <w:pPr>
      <w:suppressAutoHyphens/>
      <w:ind w:left="720"/>
    </w:pPr>
    <w:rPr>
      <w:rFonts w:eastAsia="Calibri"/>
      <w:color w:val="auto"/>
      <w:kern w:val="0"/>
      <w:sz w:val="24"/>
      <w:szCs w:val="24"/>
      <w:lang w:eastAsia="ar-SA"/>
    </w:rPr>
  </w:style>
  <w:style w:type="paragraph" w:customStyle="1" w:styleId="410">
    <w:name w:val="Абзац списка41"/>
    <w:basedOn w:val="a1"/>
    <w:rsid w:val="00456F00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character" w:styleId="affffb">
    <w:name w:val="Subtle Emphasis"/>
    <w:basedOn w:val="a2"/>
    <w:uiPriority w:val="19"/>
    <w:qFormat/>
    <w:rsid w:val="00DB72E3"/>
    <w:rPr>
      <w:i/>
      <w:iCs/>
      <w:color w:val="808080" w:themeColor="text1" w:themeTint="7F"/>
    </w:rPr>
  </w:style>
  <w:style w:type="paragraph" w:customStyle="1" w:styleId="Style6">
    <w:name w:val="Style6"/>
    <w:basedOn w:val="a1"/>
    <w:rsid w:val="00DB72E3"/>
    <w:pPr>
      <w:widowControl w:val="0"/>
      <w:autoSpaceDE w:val="0"/>
      <w:autoSpaceDN w:val="0"/>
      <w:adjustRightInd w:val="0"/>
      <w:spacing w:line="275" w:lineRule="exact"/>
      <w:ind w:firstLine="710"/>
      <w:jc w:val="both"/>
    </w:pPr>
    <w:rPr>
      <w:color w:val="auto"/>
      <w:kern w:val="0"/>
      <w:sz w:val="24"/>
      <w:szCs w:val="24"/>
    </w:rPr>
  </w:style>
  <w:style w:type="paragraph" w:customStyle="1" w:styleId="unformattext">
    <w:name w:val="unformattext"/>
    <w:basedOn w:val="a1"/>
    <w:rsid w:val="00DB72E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headertext0">
    <w:name w:val="headertext"/>
    <w:basedOn w:val="a1"/>
    <w:rsid w:val="00DB72E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420">
    <w:name w:val="Абзац списка42"/>
    <w:basedOn w:val="a1"/>
    <w:rsid w:val="00252D34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430">
    <w:name w:val="Абзац списка43"/>
    <w:basedOn w:val="a1"/>
    <w:rsid w:val="002E373D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character" w:customStyle="1" w:styleId="af2">
    <w:name w:val="Абзац списка Знак"/>
    <w:aliases w:val="мой Знак"/>
    <w:basedOn w:val="a2"/>
    <w:link w:val="af1"/>
    <w:uiPriority w:val="34"/>
    <w:qFormat/>
    <w:locked/>
    <w:rsid w:val="004E7368"/>
    <w:rPr>
      <w:rFonts w:ascii="Calibri" w:hAnsi="Calibri" w:cs="Calibri"/>
      <w:sz w:val="22"/>
      <w:szCs w:val="22"/>
      <w:lang w:eastAsia="ru-RU"/>
    </w:rPr>
  </w:style>
  <w:style w:type="paragraph" w:styleId="affffc">
    <w:name w:val="Revision"/>
    <w:hidden/>
    <w:uiPriority w:val="99"/>
    <w:semiHidden/>
    <w:rsid w:val="004E7368"/>
    <w:rPr>
      <w:rFonts w:ascii="Calibri" w:eastAsia="Calibri" w:hAnsi="Calibri"/>
      <w:sz w:val="22"/>
      <w:szCs w:val="22"/>
    </w:rPr>
  </w:style>
  <w:style w:type="paragraph" w:customStyle="1" w:styleId="1ff0">
    <w:name w:val="обычный_1 Знак Знак Знак Знак Знак Знак Знак Знак Знак"/>
    <w:basedOn w:val="a1"/>
    <w:rsid w:val="004E7368"/>
    <w:pPr>
      <w:spacing w:before="100" w:beforeAutospacing="1" w:after="100" w:afterAutospacing="1"/>
      <w:jc w:val="both"/>
    </w:pPr>
    <w:rPr>
      <w:rFonts w:ascii="Tahoma" w:hAnsi="Tahoma" w:cs="Tahoma"/>
      <w:color w:val="auto"/>
      <w:kern w:val="0"/>
      <w:lang w:val="en-US" w:eastAsia="en-US"/>
    </w:rPr>
  </w:style>
  <w:style w:type="character" w:styleId="affffd">
    <w:name w:val="Intense Emphasis"/>
    <w:basedOn w:val="a2"/>
    <w:uiPriority w:val="21"/>
    <w:qFormat/>
    <w:rsid w:val="004E7368"/>
    <w:rPr>
      <w:i/>
      <w:iCs/>
      <w:color w:val="4F81BD"/>
    </w:rPr>
  </w:style>
  <w:style w:type="paragraph" w:customStyle="1" w:styleId="affffe">
    <w:name w:val="Текст абзаца"/>
    <w:basedOn w:val="a1"/>
    <w:link w:val="afffff"/>
    <w:qFormat/>
    <w:rsid w:val="002F55F6"/>
    <w:pPr>
      <w:ind w:firstLine="709"/>
      <w:jc w:val="both"/>
    </w:pPr>
    <w:rPr>
      <w:color w:val="auto"/>
      <w:kern w:val="0"/>
      <w:sz w:val="24"/>
      <w:szCs w:val="24"/>
    </w:rPr>
  </w:style>
  <w:style w:type="character" w:customStyle="1" w:styleId="afffff">
    <w:name w:val="Текст абзаца Знак"/>
    <w:link w:val="affffe"/>
    <w:rsid w:val="002F55F6"/>
    <w:rPr>
      <w:sz w:val="24"/>
      <w:szCs w:val="24"/>
    </w:rPr>
  </w:style>
  <w:style w:type="paragraph" w:customStyle="1" w:styleId="rtecenter">
    <w:name w:val="rtecenter"/>
    <w:basedOn w:val="a1"/>
    <w:rsid w:val="003312C6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FR1">
    <w:name w:val="FR1"/>
    <w:rsid w:val="002338FB"/>
    <w:pPr>
      <w:widowControl w:val="0"/>
      <w:autoSpaceDE w:val="0"/>
      <w:autoSpaceDN w:val="0"/>
      <w:adjustRightInd w:val="0"/>
      <w:spacing w:line="336" w:lineRule="auto"/>
      <w:ind w:left="840" w:firstLine="520"/>
      <w:jc w:val="both"/>
    </w:pPr>
    <w:rPr>
      <w:rFonts w:ascii="Arial" w:hAnsi="Arial" w:cs="Arial"/>
      <w:sz w:val="22"/>
      <w:szCs w:val="22"/>
      <w:lang w:eastAsia="ru-RU"/>
    </w:rPr>
  </w:style>
  <w:style w:type="paragraph" w:customStyle="1" w:styleId="440">
    <w:name w:val="Абзац списка44"/>
    <w:basedOn w:val="a1"/>
    <w:rsid w:val="006A308A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font10">
    <w:name w:val="font10"/>
    <w:basedOn w:val="a1"/>
    <w:rsid w:val="00CF7E11"/>
    <w:pPr>
      <w:spacing w:before="100" w:beforeAutospacing="1" w:after="100" w:afterAutospacing="1"/>
    </w:pPr>
    <w:rPr>
      <w:kern w:val="0"/>
      <w:sz w:val="24"/>
      <w:szCs w:val="24"/>
      <w:u w:val="single"/>
    </w:rPr>
  </w:style>
  <w:style w:type="paragraph" w:customStyle="1" w:styleId="font11">
    <w:name w:val="font11"/>
    <w:basedOn w:val="a1"/>
    <w:rsid w:val="00CF7E11"/>
    <w:pPr>
      <w:spacing w:before="100" w:beforeAutospacing="1" w:after="100" w:afterAutospacing="1"/>
    </w:pPr>
    <w:rPr>
      <w:kern w:val="0"/>
      <w:sz w:val="24"/>
      <w:szCs w:val="24"/>
    </w:rPr>
  </w:style>
  <w:style w:type="paragraph" w:customStyle="1" w:styleId="font12">
    <w:name w:val="font12"/>
    <w:basedOn w:val="a1"/>
    <w:rsid w:val="00CF7E11"/>
    <w:pPr>
      <w:spacing w:before="100" w:beforeAutospacing="1" w:after="100" w:afterAutospacing="1"/>
    </w:pPr>
    <w:rPr>
      <w:kern w:val="0"/>
      <w:sz w:val="24"/>
      <w:szCs w:val="24"/>
    </w:rPr>
  </w:style>
  <w:style w:type="paragraph" w:customStyle="1" w:styleId="font13">
    <w:name w:val="font13"/>
    <w:basedOn w:val="a1"/>
    <w:rsid w:val="00CF7E11"/>
    <w:pPr>
      <w:spacing w:before="100" w:beforeAutospacing="1" w:after="100" w:afterAutospacing="1"/>
    </w:pPr>
    <w:rPr>
      <w:b/>
      <w:bCs/>
      <w:color w:val="auto"/>
      <w:kern w:val="0"/>
      <w:sz w:val="24"/>
      <w:szCs w:val="24"/>
    </w:rPr>
  </w:style>
  <w:style w:type="paragraph" w:customStyle="1" w:styleId="afffff0">
    <w:name w:val="Готовый текст Знак"/>
    <w:link w:val="afffff1"/>
    <w:qFormat/>
    <w:rsid w:val="00C51708"/>
    <w:rPr>
      <w:rFonts w:ascii="Calibri" w:eastAsia="Calibri" w:hAnsi="Calibri"/>
      <w:bCs/>
      <w:spacing w:val="-4"/>
      <w:sz w:val="24"/>
      <w:szCs w:val="24"/>
      <w:lang w:eastAsia="ru-RU"/>
    </w:rPr>
  </w:style>
  <w:style w:type="character" w:customStyle="1" w:styleId="afffff1">
    <w:name w:val="Готовый текст Знак Знак"/>
    <w:link w:val="afffff0"/>
    <w:rsid w:val="00C51708"/>
    <w:rPr>
      <w:rFonts w:ascii="Calibri" w:eastAsia="Calibri" w:hAnsi="Calibri"/>
      <w:bCs/>
      <w:spacing w:val="-4"/>
      <w:sz w:val="24"/>
      <w:szCs w:val="24"/>
      <w:lang w:eastAsia="ru-RU"/>
    </w:rPr>
  </w:style>
  <w:style w:type="paragraph" w:customStyle="1" w:styleId="afffff2">
    <w:name w:val="Вставлено"/>
    <w:aliases w:val="добавленно"/>
    <w:basedOn w:val="a1"/>
    <w:link w:val="afffff3"/>
    <w:qFormat/>
    <w:rsid w:val="00C51708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Calibri" w:eastAsia="Calibri" w:hAnsi="Calibri"/>
      <w:i/>
      <w:color w:val="00B050"/>
      <w:kern w:val="0"/>
      <w:sz w:val="24"/>
      <w:lang w:eastAsia="en-US"/>
    </w:rPr>
  </w:style>
  <w:style w:type="character" w:customStyle="1" w:styleId="afffff3">
    <w:name w:val="добавленно Знак"/>
    <w:aliases w:val="Вставлено Знак"/>
    <w:link w:val="afffff2"/>
    <w:rsid w:val="00C51708"/>
    <w:rPr>
      <w:rFonts w:ascii="Calibri" w:eastAsia="Calibri" w:hAnsi="Calibri"/>
      <w:i/>
      <w:color w:val="00B050"/>
      <w:sz w:val="24"/>
      <w:shd w:val="clear" w:color="auto" w:fill="FFFFFF"/>
    </w:rPr>
  </w:style>
  <w:style w:type="table" w:customStyle="1" w:styleId="2f4">
    <w:name w:val="Сетка таблицы2"/>
    <w:basedOn w:val="a3"/>
    <w:next w:val="af9"/>
    <w:rsid w:val="00C51708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6">
    <w:name w:val="Основной текст (4)_"/>
    <w:link w:val="47"/>
    <w:rsid w:val="00C51708"/>
    <w:rPr>
      <w:b/>
      <w:bCs/>
      <w:i/>
      <w:iCs/>
      <w:shd w:val="clear" w:color="auto" w:fill="FFFFFF"/>
    </w:rPr>
  </w:style>
  <w:style w:type="paragraph" w:customStyle="1" w:styleId="47">
    <w:name w:val="Основной текст (4)"/>
    <w:basedOn w:val="a1"/>
    <w:link w:val="46"/>
    <w:rsid w:val="00C51708"/>
    <w:pPr>
      <w:widowControl w:val="0"/>
      <w:shd w:val="clear" w:color="auto" w:fill="FFFFFF"/>
      <w:spacing w:before="540" w:line="274" w:lineRule="exact"/>
      <w:ind w:firstLine="760"/>
      <w:jc w:val="both"/>
    </w:pPr>
    <w:rPr>
      <w:b/>
      <w:bCs/>
      <w:i/>
      <w:iCs/>
      <w:color w:val="auto"/>
      <w:kern w:val="0"/>
      <w:lang w:eastAsia="en-US"/>
    </w:rPr>
  </w:style>
  <w:style w:type="character" w:customStyle="1" w:styleId="48">
    <w:name w:val="Основной текст (4) + Не полужирный;Не курсив"/>
    <w:rsid w:val="00C51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5">
    <w:name w:val="Основной текст (2) + Полужирный;Курсив"/>
    <w:rsid w:val="00C51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74">
    <w:name w:val="Основной текст (7)_"/>
    <w:rsid w:val="00C51708"/>
    <w:rPr>
      <w:b/>
      <w:bCs/>
      <w:shd w:val="clear" w:color="auto" w:fill="FFFFFF"/>
    </w:rPr>
  </w:style>
  <w:style w:type="character" w:customStyle="1" w:styleId="afffff4">
    <w:name w:val="Оглавление_"/>
    <w:link w:val="afffff5"/>
    <w:rsid w:val="00C51708"/>
    <w:rPr>
      <w:shd w:val="clear" w:color="auto" w:fill="FFFFFF"/>
    </w:rPr>
  </w:style>
  <w:style w:type="paragraph" w:customStyle="1" w:styleId="afffff5">
    <w:name w:val="Оглавление"/>
    <w:basedOn w:val="a1"/>
    <w:link w:val="afffff4"/>
    <w:rsid w:val="00C51708"/>
    <w:pPr>
      <w:widowControl w:val="0"/>
      <w:shd w:val="clear" w:color="auto" w:fill="FFFFFF"/>
      <w:spacing w:before="360" w:after="240" w:line="278" w:lineRule="exact"/>
    </w:pPr>
    <w:rPr>
      <w:color w:val="auto"/>
      <w:kern w:val="0"/>
      <w:lang w:eastAsia="en-US"/>
    </w:rPr>
  </w:style>
  <w:style w:type="paragraph" w:customStyle="1" w:styleId="450">
    <w:name w:val="Абзац списка45"/>
    <w:basedOn w:val="a1"/>
    <w:rsid w:val="00D147F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460">
    <w:name w:val="Абзац списка46"/>
    <w:basedOn w:val="a1"/>
    <w:rsid w:val="00294DA7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wP51">
    <w:name w:val="wP51"/>
    <w:basedOn w:val="a1"/>
    <w:rsid w:val="00990F24"/>
    <w:pPr>
      <w:widowControl w:val="0"/>
      <w:suppressAutoHyphens/>
      <w:autoSpaceDE w:val="0"/>
      <w:jc w:val="right"/>
    </w:pPr>
    <w:rPr>
      <w:rFonts w:eastAsia="Calibri"/>
      <w:color w:val="auto"/>
      <w:kern w:val="1"/>
      <w:sz w:val="24"/>
      <w:szCs w:val="24"/>
      <w:lang w:eastAsia="zh-CN" w:bidi="hi-IN"/>
    </w:rPr>
  </w:style>
  <w:style w:type="paragraph" w:customStyle="1" w:styleId="juscontext">
    <w:name w:val="juscontext"/>
    <w:basedOn w:val="a1"/>
    <w:rsid w:val="00990F24"/>
    <w:pPr>
      <w:spacing w:after="300"/>
      <w:jc w:val="both"/>
    </w:pPr>
    <w:rPr>
      <w:color w:val="auto"/>
      <w:kern w:val="0"/>
      <w:sz w:val="24"/>
      <w:szCs w:val="24"/>
    </w:rPr>
  </w:style>
  <w:style w:type="paragraph" w:customStyle="1" w:styleId="Style48">
    <w:name w:val="Style48"/>
    <w:basedOn w:val="a1"/>
    <w:rsid w:val="00F42EDC"/>
    <w:pPr>
      <w:widowControl w:val="0"/>
      <w:autoSpaceDE w:val="0"/>
      <w:autoSpaceDN w:val="0"/>
      <w:adjustRightInd w:val="0"/>
      <w:spacing w:line="278" w:lineRule="exact"/>
      <w:ind w:firstLine="2789"/>
    </w:pPr>
    <w:rPr>
      <w:rFonts w:eastAsia="Calibri"/>
      <w:color w:val="auto"/>
      <w:kern w:val="0"/>
      <w:sz w:val="24"/>
      <w:szCs w:val="24"/>
    </w:rPr>
  </w:style>
  <w:style w:type="paragraph" w:customStyle="1" w:styleId="Style52">
    <w:name w:val="Style52"/>
    <w:basedOn w:val="a1"/>
    <w:rsid w:val="00F42EDC"/>
    <w:pPr>
      <w:widowControl w:val="0"/>
      <w:autoSpaceDE w:val="0"/>
      <w:autoSpaceDN w:val="0"/>
      <w:adjustRightInd w:val="0"/>
      <w:spacing w:line="282" w:lineRule="exact"/>
      <w:ind w:firstLine="701"/>
    </w:pPr>
    <w:rPr>
      <w:rFonts w:eastAsia="Calibri"/>
      <w:color w:val="auto"/>
      <w:kern w:val="0"/>
      <w:sz w:val="24"/>
      <w:szCs w:val="24"/>
    </w:rPr>
  </w:style>
  <w:style w:type="character" w:customStyle="1" w:styleId="FontStyle71">
    <w:name w:val="Font Style71"/>
    <w:rsid w:val="00F42EDC"/>
    <w:rPr>
      <w:rFonts w:ascii="Times New Roman" w:hAnsi="Times New Roman" w:cs="Times New Roman" w:hint="default"/>
      <w:sz w:val="22"/>
      <w:szCs w:val="22"/>
    </w:rPr>
  </w:style>
  <w:style w:type="character" w:customStyle="1" w:styleId="sectiontitle">
    <w:name w:val="section_title"/>
    <w:basedOn w:val="a2"/>
    <w:rsid w:val="00F42EDC"/>
  </w:style>
  <w:style w:type="character" w:customStyle="1" w:styleId="WW8Num2z3">
    <w:name w:val="WW8Num2z3"/>
    <w:rsid w:val="007D3EA3"/>
  </w:style>
  <w:style w:type="character" w:customStyle="1" w:styleId="WW8Num2z5">
    <w:name w:val="WW8Num2z5"/>
    <w:rsid w:val="007D3EA3"/>
  </w:style>
  <w:style w:type="character" w:customStyle="1" w:styleId="WW8Num2z7">
    <w:name w:val="WW8Num2z7"/>
    <w:rsid w:val="007D3EA3"/>
  </w:style>
  <w:style w:type="character" w:customStyle="1" w:styleId="WW8Num4z3">
    <w:name w:val="WW8Num4z3"/>
    <w:rsid w:val="007D3EA3"/>
  </w:style>
  <w:style w:type="character" w:customStyle="1" w:styleId="WW8Num4z4">
    <w:name w:val="WW8Num4z4"/>
    <w:rsid w:val="007D3EA3"/>
  </w:style>
  <w:style w:type="character" w:customStyle="1" w:styleId="WW8Num4z5">
    <w:name w:val="WW8Num4z5"/>
    <w:rsid w:val="007D3EA3"/>
  </w:style>
  <w:style w:type="character" w:customStyle="1" w:styleId="WW8Num4z6">
    <w:name w:val="WW8Num4z6"/>
    <w:rsid w:val="007D3EA3"/>
  </w:style>
  <w:style w:type="character" w:customStyle="1" w:styleId="WW8Num4z7">
    <w:name w:val="WW8Num4z7"/>
    <w:rsid w:val="007D3EA3"/>
  </w:style>
  <w:style w:type="character" w:customStyle="1" w:styleId="WW8Num4z8">
    <w:name w:val="WW8Num4z8"/>
    <w:rsid w:val="007D3EA3"/>
  </w:style>
  <w:style w:type="character" w:customStyle="1" w:styleId="WW8Num5z2">
    <w:name w:val="WW8Num5z2"/>
    <w:rsid w:val="007D3EA3"/>
  </w:style>
  <w:style w:type="character" w:customStyle="1" w:styleId="WW8Num5z4">
    <w:name w:val="WW8Num5z4"/>
    <w:rsid w:val="007D3EA3"/>
  </w:style>
  <w:style w:type="character" w:customStyle="1" w:styleId="WW8Num5z5">
    <w:name w:val="WW8Num5z5"/>
    <w:rsid w:val="007D3EA3"/>
  </w:style>
  <w:style w:type="character" w:customStyle="1" w:styleId="WW8Num5z6">
    <w:name w:val="WW8Num5z6"/>
    <w:rsid w:val="007D3EA3"/>
  </w:style>
  <w:style w:type="character" w:customStyle="1" w:styleId="WW8Num5z7">
    <w:name w:val="WW8Num5z7"/>
    <w:rsid w:val="007D3EA3"/>
  </w:style>
  <w:style w:type="character" w:customStyle="1" w:styleId="WW8Num5z8">
    <w:name w:val="WW8Num5z8"/>
    <w:rsid w:val="007D3EA3"/>
  </w:style>
  <w:style w:type="character" w:customStyle="1" w:styleId="WW8Num7z2">
    <w:name w:val="WW8Num7z2"/>
    <w:rsid w:val="007D3EA3"/>
  </w:style>
  <w:style w:type="character" w:customStyle="1" w:styleId="WW8Num7z4">
    <w:name w:val="WW8Num7z4"/>
    <w:rsid w:val="007D3EA3"/>
  </w:style>
  <w:style w:type="character" w:customStyle="1" w:styleId="WW8Num7z5">
    <w:name w:val="WW8Num7z5"/>
    <w:rsid w:val="007D3EA3"/>
  </w:style>
  <w:style w:type="character" w:customStyle="1" w:styleId="WW8Num7z6">
    <w:name w:val="WW8Num7z6"/>
    <w:rsid w:val="007D3EA3"/>
  </w:style>
  <w:style w:type="character" w:customStyle="1" w:styleId="WW8Num7z7">
    <w:name w:val="WW8Num7z7"/>
    <w:rsid w:val="007D3EA3"/>
  </w:style>
  <w:style w:type="character" w:customStyle="1" w:styleId="WW8Num7z8">
    <w:name w:val="WW8Num7z8"/>
    <w:rsid w:val="007D3EA3"/>
  </w:style>
  <w:style w:type="character" w:customStyle="1" w:styleId="WW8Num8z4">
    <w:name w:val="WW8Num8z4"/>
    <w:rsid w:val="007D3EA3"/>
  </w:style>
  <w:style w:type="character" w:customStyle="1" w:styleId="WW8Num8z5">
    <w:name w:val="WW8Num8z5"/>
    <w:rsid w:val="007D3EA3"/>
  </w:style>
  <w:style w:type="character" w:customStyle="1" w:styleId="WW8Num8z6">
    <w:name w:val="WW8Num8z6"/>
    <w:rsid w:val="007D3EA3"/>
  </w:style>
  <w:style w:type="character" w:customStyle="1" w:styleId="WW8Num8z7">
    <w:name w:val="WW8Num8z7"/>
    <w:rsid w:val="007D3EA3"/>
  </w:style>
  <w:style w:type="character" w:customStyle="1" w:styleId="WW8Num8z8">
    <w:name w:val="WW8Num8z8"/>
    <w:rsid w:val="007D3EA3"/>
  </w:style>
  <w:style w:type="character" w:customStyle="1" w:styleId="WW8Num12z3">
    <w:name w:val="WW8Num12z3"/>
    <w:rsid w:val="007D3EA3"/>
  </w:style>
  <w:style w:type="character" w:customStyle="1" w:styleId="WW8Num12z4">
    <w:name w:val="WW8Num12z4"/>
    <w:rsid w:val="007D3EA3"/>
  </w:style>
  <w:style w:type="character" w:customStyle="1" w:styleId="WW8Num12z5">
    <w:name w:val="WW8Num12z5"/>
    <w:rsid w:val="007D3EA3"/>
  </w:style>
  <w:style w:type="character" w:customStyle="1" w:styleId="WW8Num12z6">
    <w:name w:val="WW8Num12z6"/>
    <w:rsid w:val="007D3EA3"/>
  </w:style>
  <w:style w:type="character" w:customStyle="1" w:styleId="WW8Num12z7">
    <w:name w:val="WW8Num12z7"/>
    <w:rsid w:val="007D3EA3"/>
  </w:style>
  <w:style w:type="character" w:customStyle="1" w:styleId="WW8Num12z8">
    <w:name w:val="WW8Num12z8"/>
    <w:rsid w:val="007D3EA3"/>
  </w:style>
  <w:style w:type="character" w:customStyle="1" w:styleId="3f1">
    <w:name w:val="Основной шрифт абзаца3"/>
    <w:rsid w:val="007D3EA3"/>
  </w:style>
  <w:style w:type="character" w:customStyle="1" w:styleId="afffff6">
    <w:name w:val="Исходный текст"/>
    <w:rsid w:val="007D3EA3"/>
    <w:rPr>
      <w:rFonts w:ascii="Liberation Mono" w:eastAsia="NSimSun" w:hAnsi="Liberation Mono" w:cs="Liberation Mono"/>
    </w:rPr>
  </w:style>
  <w:style w:type="paragraph" w:customStyle="1" w:styleId="1ff1">
    <w:name w:val="Название объекта1"/>
    <w:basedOn w:val="a1"/>
    <w:rsid w:val="007D3EA3"/>
    <w:pPr>
      <w:widowControl w:val="0"/>
      <w:suppressLineNumbers/>
      <w:suppressAutoHyphens/>
      <w:spacing w:before="120" w:after="120"/>
    </w:pPr>
    <w:rPr>
      <w:rFonts w:eastAsia="Andale Sans UI" w:cs="Tahoma"/>
      <w:i/>
      <w:iCs/>
      <w:color w:val="auto"/>
      <w:kern w:val="2"/>
      <w:sz w:val="24"/>
      <w:szCs w:val="24"/>
      <w:lang w:eastAsia="zh-CN"/>
    </w:rPr>
  </w:style>
  <w:style w:type="paragraph" w:customStyle="1" w:styleId="ConsPlusDocList1">
    <w:name w:val="ConsPlusDocList"/>
    <w:next w:val="a1"/>
    <w:rsid w:val="007D3EA3"/>
    <w:pPr>
      <w:widowControl w:val="0"/>
      <w:suppressAutoHyphens/>
      <w:autoSpaceDE w:val="0"/>
    </w:pPr>
    <w:rPr>
      <w:rFonts w:ascii="Arial" w:eastAsia="Arial" w:hAnsi="Arial" w:cs="Arial"/>
      <w:kern w:val="2"/>
      <w:lang w:val="de-DE" w:eastAsia="ja-JP" w:bidi="fa-IR"/>
    </w:rPr>
  </w:style>
  <w:style w:type="paragraph" w:customStyle="1" w:styleId="1ff2">
    <w:name w:val="Обычный (веб)1"/>
    <w:basedOn w:val="a1"/>
    <w:rsid w:val="007D3EA3"/>
    <w:pPr>
      <w:widowControl w:val="0"/>
      <w:suppressAutoHyphens/>
      <w:spacing w:before="28" w:after="28"/>
    </w:pPr>
    <w:rPr>
      <w:color w:val="auto"/>
      <w:kern w:val="2"/>
      <w:sz w:val="24"/>
      <w:szCs w:val="24"/>
      <w:lang w:eastAsia="zh-CN"/>
    </w:rPr>
  </w:style>
  <w:style w:type="paragraph" w:customStyle="1" w:styleId="WW-">
    <w:name w:val="WW-Базовый"/>
    <w:rsid w:val="007D3EA3"/>
    <w:pPr>
      <w:tabs>
        <w:tab w:val="left" w:pos="708"/>
      </w:tabs>
      <w:suppressAutoHyphens/>
      <w:spacing w:after="200" w:line="276" w:lineRule="auto"/>
    </w:pPr>
    <w:rPr>
      <w:rFonts w:ascii="Arial" w:eastAsia="SimSun" w:hAnsi="Arial" w:cs="Mangal"/>
      <w:kern w:val="2"/>
      <w:sz w:val="24"/>
      <w:szCs w:val="24"/>
      <w:lang w:eastAsia="zh-CN" w:bidi="hi-IN"/>
    </w:rPr>
  </w:style>
  <w:style w:type="paragraph" w:customStyle="1" w:styleId="161">
    <w:name w:val="Без интервала16"/>
    <w:rsid w:val="007D3EA3"/>
    <w:pPr>
      <w:suppressAutoHyphens/>
    </w:pPr>
    <w:rPr>
      <w:rFonts w:eastAsia="Calibri"/>
      <w:kern w:val="2"/>
      <w:sz w:val="24"/>
      <w:lang w:eastAsia="zh-CN"/>
    </w:rPr>
  </w:style>
  <w:style w:type="paragraph" w:customStyle="1" w:styleId="afffff7">
    <w:name w:val="Верхний и нижний колонтитулы"/>
    <w:basedOn w:val="a1"/>
    <w:qFormat/>
    <w:rsid w:val="007D3EA3"/>
    <w:pPr>
      <w:widowControl w:val="0"/>
      <w:suppressLineNumbers/>
      <w:tabs>
        <w:tab w:val="center" w:pos="4819"/>
        <w:tab w:val="right" w:pos="9638"/>
      </w:tabs>
      <w:suppressAutoHyphens/>
    </w:pPr>
    <w:rPr>
      <w:rFonts w:eastAsia="Andale Sans UI"/>
      <w:color w:val="auto"/>
      <w:kern w:val="2"/>
      <w:sz w:val="24"/>
      <w:szCs w:val="24"/>
      <w:lang w:eastAsia="zh-CN"/>
    </w:rPr>
  </w:style>
  <w:style w:type="paragraph" w:customStyle="1" w:styleId="affb">
    <w:basedOn w:val="19"/>
    <w:next w:val="af"/>
    <w:link w:val="affa"/>
    <w:qFormat/>
    <w:rsid w:val="007D3EA3"/>
    <w:pPr>
      <w:widowControl w:val="0"/>
      <w:jc w:val="center"/>
    </w:pPr>
    <w:rPr>
      <w:rFonts w:ascii="Calibri Light" w:eastAsia="Times New Roman" w:hAnsi="Calibri Light" w:cs="Times New Roman"/>
      <w:spacing w:val="-10"/>
      <w:kern w:val="28"/>
      <w:sz w:val="56"/>
      <w:szCs w:val="56"/>
      <w:lang w:eastAsia="en-US"/>
    </w:rPr>
  </w:style>
  <w:style w:type="numbering" w:customStyle="1" w:styleId="115">
    <w:name w:val="Нет списка11"/>
    <w:next w:val="a4"/>
    <w:uiPriority w:val="99"/>
    <w:semiHidden/>
    <w:unhideWhenUsed/>
    <w:rsid w:val="007D3EA3"/>
  </w:style>
  <w:style w:type="character" w:customStyle="1" w:styleId="3f2">
    <w:name w:val="Основной шрифт абзаца3"/>
    <w:rsid w:val="007D3EA3"/>
  </w:style>
  <w:style w:type="paragraph" w:customStyle="1" w:styleId="1ff3">
    <w:name w:val="Обычный (веб)1"/>
    <w:basedOn w:val="a1"/>
    <w:uiPriority w:val="99"/>
    <w:rsid w:val="007D3EA3"/>
    <w:pPr>
      <w:widowControl w:val="0"/>
      <w:suppressAutoHyphens/>
      <w:spacing w:before="28" w:after="28"/>
    </w:pPr>
    <w:rPr>
      <w:color w:val="auto"/>
      <w:kern w:val="2"/>
      <w:sz w:val="24"/>
      <w:szCs w:val="24"/>
      <w:lang w:eastAsia="zh-CN"/>
    </w:rPr>
  </w:style>
  <w:style w:type="paragraph" w:customStyle="1" w:styleId="470">
    <w:name w:val="Абзац списка47"/>
    <w:basedOn w:val="a1"/>
    <w:rsid w:val="009D0525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afffff8">
    <w:name w:val="Текст (лев. подпись)"/>
    <w:basedOn w:val="a1"/>
    <w:next w:val="a1"/>
    <w:uiPriority w:val="99"/>
    <w:rsid w:val="00B517B9"/>
    <w:pPr>
      <w:widowControl w:val="0"/>
      <w:autoSpaceDE w:val="0"/>
      <w:autoSpaceDN w:val="0"/>
      <w:adjustRightInd w:val="0"/>
    </w:pPr>
    <w:rPr>
      <w:rFonts w:ascii="Arial" w:hAnsi="Arial" w:cs="Arial"/>
      <w:color w:val="auto"/>
      <w:kern w:val="0"/>
    </w:rPr>
  </w:style>
  <w:style w:type="paragraph" w:customStyle="1" w:styleId="480">
    <w:name w:val="Абзац списка48"/>
    <w:basedOn w:val="a1"/>
    <w:rsid w:val="00F303E4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Pro-TabHead">
    <w:name w:val="Pro-Tab Head"/>
    <w:basedOn w:val="Pro-Tab"/>
    <w:link w:val="Pro-TabHead0"/>
    <w:rsid w:val="007A57AA"/>
    <w:pPr>
      <w:contextualSpacing/>
    </w:pPr>
    <w:rPr>
      <w:b/>
      <w:sz w:val="24"/>
    </w:rPr>
  </w:style>
  <w:style w:type="paragraph" w:customStyle="1" w:styleId="afffff9">
    <w:name w:val="Иллюстрация"/>
    <w:semiHidden/>
    <w:rsid w:val="007A57AA"/>
    <w:pPr>
      <w:keepNext/>
      <w:keepLines/>
      <w:spacing w:before="240" w:after="120"/>
      <w:contextualSpacing/>
    </w:pPr>
    <w:rPr>
      <w:rFonts w:ascii="Tahoma" w:hAnsi="Tahoma" w:cs="Arial"/>
      <w:b/>
      <w:bCs/>
      <w:color w:val="515024"/>
      <w:szCs w:val="26"/>
      <w:lang w:eastAsia="ru-RU"/>
    </w:rPr>
  </w:style>
  <w:style w:type="paragraph" w:styleId="3f3">
    <w:name w:val="toc 3"/>
    <w:basedOn w:val="a1"/>
    <w:next w:val="a1"/>
    <w:autoRedefine/>
    <w:rsid w:val="007A57AA"/>
    <w:pPr>
      <w:tabs>
        <w:tab w:val="right" w:pos="9911"/>
      </w:tabs>
      <w:spacing w:before="240" w:after="120"/>
      <w:ind w:left="1202"/>
    </w:pPr>
    <w:rPr>
      <w:rFonts w:ascii="Georgia" w:hAnsi="Georgia"/>
      <w:color w:val="auto"/>
      <w:kern w:val="0"/>
    </w:rPr>
  </w:style>
  <w:style w:type="character" w:customStyle="1" w:styleId="afffffa">
    <w:name w:val="Ссылка"/>
    <w:semiHidden/>
    <w:rsid w:val="007A57AA"/>
    <w:rPr>
      <w:i/>
    </w:rPr>
  </w:style>
  <w:style w:type="character" w:customStyle="1" w:styleId="Pro-Tab0">
    <w:name w:val="Pro-Tab Знак Знак"/>
    <w:link w:val="Pro-Tab"/>
    <w:locked/>
    <w:rsid w:val="007A57AA"/>
    <w:rPr>
      <w:rFonts w:ascii="Tahoma" w:hAnsi="Tahoma"/>
      <w:sz w:val="16"/>
      <w:lang w:eastAsia="ru-RU"/>
    </w:rPr>
  </w:style>
  <w:style w:type="paragraph" w:styleId="afffffb">
    <w:name w:val="Message Header"/>
    <w:basedOn w:val="a1"/>
    <w:link w:val="afffffc"/>
    <w:rsid w:val="007A57A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color w:val="auto"/>
      <w:kern w:val="0"/>
      <w:sz w:val="24"/>
      <w:szCs w:val="24"/>
    </w:rPr>
  </w:style>
  <w:style w:type="character" w:customStyle="1" w:styleId="afffffc">
    <w:name w:val="Шапка Знак"/>
    <w:basedOn w:val="a2"/>
    <w:link w:val="afffffb"/>
    <w:rsid w:val="007A57AA"/>
    <w:rPr>
      <w:rFonts w:ascii="Arial" w:hAnsi="Arial" w:cs="Arial"/>
      <w:sz w:val="24"/>
      <w:szCs w:val="24"/>
      <w:shd w:val="pct20" w:color="auto" w:fill="auto"/>
      <w:lang w:eastAsia="ru-RU"/>
    </w:rPr>
  </w:style>
  <w:style w:type="paragraph" w:styleId="HTML1">
    <w:name w:val="HTML Address"/>
    <w:basedOn w:val="a1"/>
    <w:link w:val="HTML2"/>
    <w:rsid w:val="007A57AA"/>
    <w:rPr>
      <w:i/>
      <w:iCs/>
      <w:color w:val="auto"/>
      <w:kern w:val="0"/>
      <w:sz w:val="24"/>
      <w:szCs w:val="24"/>
    </w:rPr>
  </w:style>
  <w:style w:type="character" w:customStyle="1" w:styleId="HTML2">
    <w:name w:val="Адрес HTML Знак"/>
    <w:basedOn w:val="a2"/>
    <w:link w:val="HTML1"/>
    <w:rsid w:val="007A57AA"/>
    <w:rPr>
      <w:i/>
      <w:iCs/>
      <w:sz w:val="24"/>
      <w:szCs w:val="24"/>
      <w:lang w:eastAsia="ru-RU"/>
    </w:rPr>
  </w:style>
  <w:style w:type="paragraph" w:styleId="afffffd">
    <w:name w:val="envelope address"/>
    <w:basedOn w:val="a1"/>
    <w:rsid w:val="007A57AA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color w:val="auto"/>
      <w:kern w:val="0"/>
      <w:sz w:val="24"/>
      <w:szCs w:val="24"/>
    </w:rPr>
  </w:style>
  <w:style w:type="character" w:styleId="HTML3">
    <w:name w:val="HTML Acronym"/>
    <w:basedOn w:val="a2"/>
    <w:rsid w:val="007A57AA"/>
    <w:rPr>
      <w:rFonts w:cs="Times New Roman"/>
    </w:rPr>
  </w:style>
  <w:style w:type="table" w:styleId="-1">
    <w:name w:val="Table Web 1"/>
    <w:basedOn w:val="a3"/>
    <w:rsid w:val="007A57AA"/>
    <w:rPr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3"/>
    <w:rsid w:val="007A57AA"/>
    <w:rPr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3"/>
    <w:rsid w:val="007A57AA"/>
    <w:rPr>
      <w:lang w:eastAsia="ru-RU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ffe">
    <w:name w:val="Date"/>
    <w:basedOn w:val="a1"/>
    <w:next w:val="a1"/>
    <w:link w:val="affffff"/>
    <w:rsid w:val="007A57AA"/>
    <w:rPr>
      <w:color w:val="auto"/>
      <w:kern w:val="0"/>
      <w:sz w:val="24"/>
      <w:szCs w:val="24"/>
    </w:rPr>
  </w:style>
  <w:style w:type="character" w:customStyle="1" w:styleId="affffff">
    <w:name w:val="Дата Знак"/>
    <w:basedOn w:val="a2"/>
    <w:link w:val="afffffe"/>
    <w:rsid w:val="007A57AA"/>
    <w:rPr>
      <w:sz w:val="24"/>
      <w:szCs w:val="24"/>
      <w:lang w:eastAsia="ru-RU"/>
    </w:rPr>
  </w:style>
  <w:style w:type="paragraph" w:styleId="affffff0">
    <w:name w:val="Note Heading"/>
    <w:basedOn w:val="a1"/>
    <w:next w:val="a1"/>
    <w:link w:val="affffff1"/>
    <w:rsid w:val="007A57AA"/>
    <w:rPr>
      <w:color w:val="auto"/>
      <w:kern w:val="0"/>
      <w:sz w:val="24"/>
      <w:szCs w:val="24"/>
    </w:rPr>
  </w:style>
  <w:style w:type="character" w:customStyle="1" w:styleId="affffff1">
    <w:name w:val="Заголовок записки Знак"/>
    <w:basedOn w:val="a2"/>
    <w:link w:val="affffff0"/>
    <w:rsid w:val="007A57AA"/>
    <w:rPr>
      <w:sz w:val="24"/>
      <w:szCs w:val="24"/>
      <w:lang w:eastAsia="ru-RU"/>
    </w:rPr>
  </w:style>
  <w:style w:type="table" w:styleId="affffff2">
    <w:name w:val="Table Elegant"/>
    <w:basedOn w:val="a3"/>
    <w:rsid w:val="007A57AA"/>
    <w:rPr>
      <w:lang w:eastAsia="ru-RU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ff4">
    <w:name w:val="Table Subtle 1"/>
    <w:basedOn w:val="a3"/>
    <w:rsid w:val="007A57AA"/>
    <w:rPr>
      <w:lang w:eastAsia="ru-RU"/>
    </w:rPr>
    <w:tblPr>
      <w:tblStyleRowBandSize w:val="1"/>
    </w:tblPr>
    <w:tblStylePr w:type="firstRow">
      <w:rPr>
        <w:rFonts w:cs="Times New Roman"/>
      </w:rPr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6">
    <w:name w:val="Table Subtle 2"/>
    <w:basedOn w:val="a3"/>
    <w:rsid w:val="007A57AA"/>
    <w:rPr>
      <w:lang w:eastAsia="ru-RU"/>
    </w:rPr>
    <w:tblPr>
      <w:tblBorders>
        <w:left w:val="single" w:sz="6" w:space="0" w:color="000000"/>
        <w:right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4">
    <w:name w:val="HTML Keyboard"/>
    <w:basedOn w:val="a2"/>
    <w:rsid w:val="007A57AA"/>
    <w:rPr>
      <w:rFonts w:ascii="Courier New" w:hAnsi="Courier New"/>
      <w:sz w:val="20"/>
    </w:rPr>
  </w:style>
  <w:style w:type="table" w:styleId="1ff5">
    <w:name w:val="Table Classic 1"/>
    <w:basedOn w:val="a3"/>
    <w:rsid w:val="007A57AA"/>
    <w:rPr>
      <w:lang w:eastAsia="ru-RU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7">
    <w:name w:val="Table Classic 2"/>
    <w:basedOn w:val="a3"/>
    <w:rsid w:val="007A57AA"/>
    <w:rPr>
      <w:lang w:eastAsia="ru-RU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rFonts w:cs="Times New Roman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4">
    <w:name w:val="Table Classic 3"/>
    <w:basedOn w:val="a3"/>
    <w:rsid w:val="007A57AA"/>
    <w:rPr>
      <w:color w:val="000080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9">
    <w:name w:val="Table Classic 4"/>
    <w:basedOn w:val="a3"/>
    <w:rsid w:val="007A57AA"/>
    <w:rPr>
      <w:lang w:eastAsia="ru-RU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5">
    <w:name w:val="HTML Code"/>
    <w:basedOn w:val="a2"/>
    <w:rsid w:val="007A57AA"/>
    <w:rPr>
      <w:rFonts w:ascii="Courier New" w:hAnsi="Courier New"/>
      <w:sz w:val="20"/>
    </w:rPr>
  </w:style>
  <w:style w:type="paragraph" w:styleId="affffff3">
    <w:name w:val="Body Text First Indent"/>
    <w:basedOn w:val="af"/>
    <w:link w:val="affffff4"/>
    <w:rsid w:val="007A57AA"/>
    <w:pPr>
      <w:widowControl/>
      <w:autoSpaceDE/>
      <w:autoSpaceDN/>
      <w:adjustRightInd/>
      <w:spacing w:after="120"/>
      <w:ind w:right="0" w:firstLine="210"/>
      <w:jc w:val="left"/>
    </w:pPr>
    <w:rPr>
      <w:rFonts w:ascii="Times New Roman" w:eastAsia="Times New Roman" w:hAnsi="Times New Roman"/>
    </w:rPr>
  </w:style>
  <w:style w:type="character" w:customStyle="1" w:styleId="affffff4">
    <w:name w:val="Красная строка Знак"/>
    <w:basedOn w:val="af0"/>
    <w:link w:val="affffff3"/>
    <w:rsid w:val="007A57AA"/>
    <w:rPr>
      <w:rFonts w:ascii="Calibri" w:eastAsia="Calibri" w:hAnsi="Calibri"/>
      <w:sz w:val="24"/>
      <w:szCs w:val="24"/>
      <w:lang w:eastAsia="ru-RU"/>
    </w:rPr>
  </w:style>
  <w:style w:type="paragraph" w:styleId="2f8">
    <w:name w:val="Body Text First Indent 2"/>
    <w:basedOn w:val="afc"/>
    <w:link w:val="2f9"/>
    <w:rsid w:val="007A57AA"/>
    <w:pPr>
      <w:ind w:firstLine="210"/>
    </w:pPr>
    <w:rPr>
      <w:color w:val="auto"/>
      <w:kern w:val="0"/>
      <w:sz w:val="24"/>
      <w:szCs w:val="24"/>
    </w:rPr>
  </w:style>
  <w:style w:type="character" w:customStyle="1" w:styleId="2f9">
    <w:name w:val="Красная строка 2 Знак"/>
    <w:basedOn w:val="afd"/>
    <w:link w:val="2f8"/>
    <w:rsid w:val="007A57AA"/>
    <w:rPr>
      <w:color w:val="000000"/>
      <w:kern w:val="28"/>
      <w:sz w:val="24"/>
      <w:szCs w:val="24"/>
      <w:lang w:eastAsia="ru-RU"/>
    </w:rPr>
  </w:style>
  <w:style w:type="paragraph" w:styleId="a0">
    <w:name w:val="List Bullet"/>
    <w:basedOn w:val="a1"/>
    <w:rsid w:val="007A57AA"/>
    <w:pPr>
      <w:numPr>
        <w:numId w:val="3"/>
      </w:numPr>
    </w:pPr>
    <w:rPr>
      <w:color w:val="auto"/>
      <w:kern w:val="0"/>
      <w:sz w:val="24"/>
      <w:szCs w:val="24"/>
    </w:rPr>
  </w:style>
  <w:style w:type="paragraph" w:styleId="30">
    <w:name w:val="List Bullet 3"/>
    <w:basedOn w:val="a1"/>
    <w:rsid w:val="007A57AA"/>
    <w:pPr>
      <w:numPr>
        <w:numId w:val="4"/>
      </w:numPr>
    </w:pPr>
    <w:rPr>
      <w:color w:val="auto"/>
      <w:kern w:val="0"/>
      <w:sz w:val="24"/>
      <w:szCs w:val="24"/>
    </w:rPr>
  </w:style>
  <w:style w:type="paragraph" w:styleId="40">
    <w:name w:val="List Bullet 4"/>
    <w:basedOn w:val="a1"/>
    <w:rsid w:val="007A57AA"/>
    <w:pPr>
      <w:numPr>
        <w:numId w:val="5"/>
      </w:numPr>
    </w:pPr>
    <w:rPr>
      <w:color w:val="auto"/>
      <w:kern w:val="0"/>
      <w:sz w:val="24"/>
      <w:szCs w:val="24"/>
    </w:rPr>
  </w:style>
  <w:style w:type="paragraph" w:styleId="50">
    <w:name w:val="List Bullet 5"/>
    <w:basedOn w:val="a1"/>
    <w:rsid w:val="007A57AA"/>
    <w:pPr>
      <w:numPr>
        <w:numId w:val="6"/>
      </w:numPr>
    </w:pPr>
    <w:rPr>
      <w:color w:val="auto"/>
      <w:kern w:val="0"/>
      <w:sz w:val="24"/>
      <w:szCs w:val="24"/>
    </w:rPr>
  </w:style>
  <w:style w:type="character" w:styleId="affffff5">
    <w:name w:val="line number"/>
    <w:basedOn w:val="a2"/>
    <w:rsid w:val="007A57AA"/>
    <w:rPr>
      <w:rFonts w:cs="Times New Roman"/>
    </w:rPr>
  </w:style>
  <w:style w:type="paragraph" w:styleId="a">
    <w:name w:val="List Number"/>
    <w:basedOn w:val="a1"/>
    <w:rsid w:val="007A57AA"/>
    <w:pPr>
      <w:numPr>
        <w:numId w:val="7"/>
      </w:numPr>
    </w:pPr>
    <w:rPr>
      <w:color w:val="auto"/>
      <w:kern w:val="0"/>
      <w:sz w:val="24"/>
      <w:szCs w:val="24"/>
    </w:rPr>
  </w:style>
  <w:style w:type="paragraph" w:styleId="2">
    <w:name w:val="List Number 2"/>
    <w:basedOn w:val="a1"/>
    <w:rsid w:val="007A57AA"/>
    <w:pPr>
      <w:numPr>
        <w:numId w:val="8"/>
      </w:numPr>
    </w:pPr>
    <w:rPr>
      <w:color w:val="auto"/>
      <w:kern w:val="0"/>
      <w:sz w:val="24"/>
      <w:szCs w:val="24"/>
    </w:rPr>
  </w:style>
  <w:style w:type="paragraph" w:styleId="3">
    <w:name w:val="List Number 3"/>
    <w:basedOn w:val="a1"/>
    <w:rsid w:val="007A57AA"/>
    <w:pPr>
      <w:numPr>
        <w:numId w:val="9"/>
      </w:numPr>
    </w:pPr>
    <w:rPr>
      <w:color w:val="auto"/>
      <w:kern w:val="0"/>
      <w:sz w:val="24"/>
      <w:szCs w:val="24"/>
    </w:rPr>
  </w:style>
  <w:style w:type="paragraph" w:styleId="4">
    <w:name w:val="List Number 4"/>
    <w:basedOn w:val="a1"/>
    <w:rsid w:val="007A57AA"/>
    <w:pPr>
      <w:numPr>
        <w:numId w:val="10"/>
      </w:numPr>
    </w:pPr>
    <w:rPr>
      <w:color w:val="auto"/>
      <w:kern w:val="0"/>
      <w:sz w:val="24"/>
      <w:szCs w:val="24"/>
    </w:rPr>
  </w:style>
  <w:style w:type="paragraph" w:styleId="5">
    <w:name w:val="List Number 5"/>
    <w:basedOn w:val="a1"/>
    <w:rsid w:val="007A57AA"/>
    <w:pPr>
      <w:numPr>
        <w:numId w:val="11"/>
      </w:numPr>
    </w:pPr>
    <w:rPr>
      <w:color w:val="auto"/>
      <w:kern w:val="0"/>
      <w:sz w:val="24"/>
      <w:szCs w:val="24"/>
    </w:rPr>
  </w:style>
  <w:style w:type="character" w:styleId="HTML6">
    <w:name w:val="HTML Sample"/>
    <w:basedOn w:val="a2"/>
    <w:rsid w:val="007A57AA"/>
    <w:rPr>
      <w:rFonts w:ascii="Courier New" w:hAnsi="Courier New"/>
    </w:rPr>
  </w:style>
  <w:style w:type="paragraph" w:styleId="2fa">
    <w:name w:val="envelope return"/>
    <w:basedOn w:val="a1"/>
    <w:rsid w:val="007A57AA"/>
    <w:rPr>
      <w:rFonts w:ascii="Arial" w:hAnsi="Arial" w:cs="Arial"/>
      <w:color w:val="auto"/>
      <w:kern w:val="0"/>
    </w:rPr>
  </w:style>
  <w:style w:type="table" w:styleId="1ff6">
    <w:name w:val="Table 3D effects 1"/>
    <w:basedOn w:val="a3"/>
    <w:rsid w:val="007A57AA"/>
    <w:rPr>
      <w:lang w:eastAsia="ru-RU"/>
    </w:rPr>
    <w:tblPr/>
    <w:tcPr>
      <w:shd w:val="solid" w:color="C0C0C0" w:fill="FFFFFF"/>
    </w:tcPr>
    <w:tblStylePr w:type="firstRow">
      <w:rPr>
        <w:rFonts w:cs="Times New Roman"/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</w:rPr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rPr>
        <w:rFonts w:cs="Times New Roman"/>
      </w:rPr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fb">
    <w:name w:val="Table 3D effects 2"/>
    <w:basedOn w:val="a3"/>
    <w:rsid w:val="007A57AA"/>
    <w:rPr>
      <w:lang w:eastAsia="ru-RU"/>
    </w:rPr>
    <w:tblPr>
      <w:tblStyleRowBandSize w:val="1"/>
    </w:tblPr>
    <w:tcPr>
      <w:shd w:val="solid" w:color="C0C0C0" w:fill="FFFFFF"/>
    </w:tc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5">
    <w:name w:val="Table 3D effects 3"/>
    <w:basedOn w:val="a3"/>
    <w:rsid w:val="007A57AA"/>
    <w:rPr>
      <w:lang w:eastAsia="ru-RU"/>
    </w:rPr>
    <w:tblPr>
      <w:tblStyleRowBandSize w:val="1"/>
      <w:tblStyleColBandSize w:val="1"/>
    </w:tbl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50" w:color="C0C0C0" w:fill="FFFFFF"/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fff6">
    <w:name w:val="Normal Indent"/>
    <w:basedOn w:val="a1"/>
    <w:rsid w:val="007A57AA"/>
    <w:pPr>
      <w:ind w:left="708"/>
    </w:pPr>
    <w:rPr>
      <w:color w:val="auto"/>
      <w:kern w:val="0"/>
      <w:sz w:val="24"/>
      <w:szCs w:val="24"/>
    </w:rPr>
  </w:style>
  <w:style w:type="character" w:styleId="HTML7">
    <w:name w:val="HTML Definition"/>
    <w:basedOn w:val="a2"/>
    <w:rsid w:val="007A57AA"/>
    <w:rPr>
      <w:i/>
    </w:rPr>
  </w:style>
  <w:style w:type="character" w:styleId="HTML8">
    <w:name w:val="HTML Variable"/>
    <w:basedOn w:val="a2"/>
    <w:rsid w:val="007A57AA"/>
    <w:rPr>
      <w:i/>
    </w:rPr>
  </w:style>
  <w:style w:type="character" w:styleId="HTML9">
    <w:name w:val="HTML Typewriter"/>
    <w:basedOn w:val="a2"/>
    <w:rsid w:val="007A57AA"/>
    <w:rPr>
      <w:rFonts w:ascii="Courier New" w:hAnsi="Courier New"/>
      <w:sz w:val="20"/>
    </w:rPr>
  </w:style>
  <w:style w:type="paragraph" w:styleId="affffff7">
    <w:name w:val="Signature"/>
    <w:basedOn w:val="a1"/>
    <w:link w:val="affffff8"/>
    <w:rsid w:val="007A57AA"/>
    <w:pPr>
      <w:ind w:left="4252"/>
    </w:pPr>
    <w:rPr>
      <w:color w:val="auto"/>
      <w:kern w:val="0"/>
      <w:sz w:val="24"/>
      <w:szCs w:val="24"/>
    </w:rPr>
  </w:style>
  <w:style w:type="character" w:customStyle="1" w:styleId="affffff8">
    <w:name w:val="Подпись Знак"/>
    <w:basedOn w:val="a2"/>
    <w:link w:val="affffff7"/>
    <w:rsid w:val="007A57AA"/>
    <w:rPr>
      <w:sz w:val="24"/>
      <w:szCs w:val="24"/>
      <w:lang w:eastAsia="ru-RU"/>
    </w:rPr>
  </w:style>
  <w:style w:type="paragraph" w:styleId="affffff9">
    <w:name w:val="Salutation"/>
    <w:basedOn w:val="a1"/>
    <w:next w:val="a1"/>
    <w:link w:val="affffffa"/>
    <w:rsid w:val="007A57AA"/>
    <w:rPr>
      <w:color w:val="auto"/>
      <w:kern w:val="0"/>
      <w:sz w:val="24"/>
      <w:szCs w:val="24"/>
    </w:rPr>
  </w:style>
  <w:style w:type="character" w:customStyle="1" w:styleId="affffffa">
    <w:name w:val="Приветствие Знак"/>
    <w:basedOn w:val="a2"/>
    <w:link w:val="affffff9"/>
    <w:rsid w:val="007A57AA"/>
    <w:rPr>
      <w:sz w:val="24"/>
      <w:szCs w:val="24"/>
      <w:lang w:eastAsia="ru-RU"/>
    </w:rPr>
  </w:style>
  <w:style w:type="paragraph" w:styleId="affffffb">
    <w:name w:val="List Continue"/>
    <w:basedOn w:val="a1"/>
    <w:rsid w:val="007A57AA"/>
    <w:pPr>
      <w:spacing w:after="120"/>
      <w:ind w:left="283"/>
    </w:pPr>
    <w:rPr>
      <w:color w:val="auto"/>
      <w:kern w:val="0"/>
      <w:sz w:val="24"/>
      <w:szCs w:val="24"/>
    </w:rPr>
  </w:style>
  <w:style w:type="paragraph" w:styleId="2fc">
    <w:name w:val="List Continue 2"/>
    <w:basedOn w:val="a1"/>
    <w:rsid w:val="007A57AA"/>
    <w:pPr>
      <w:spacing w:after="120"/>
      <w:ind w:left="566"/>
    </w:pPr>
    <w:rPr>
      <w:color w:val="auto"/>
      <w:kern w:val="0"/>
      <w:sz w:val="24"/>
      <w:szCs w:val="24"/>
    </w:rPr>
  </w:style>
  <w:style w:type="paragraph" w:styleId="3f6">
    <w:name w:val="List Continue 3"/>
    <w:basedOn w:val="a1"/>
    <w:rsid w:val="007A57AA"/>
    <w:pPr>
      <w:spacing w:after="120"/>
      <w:ind w:left="849"/>
    </w:pPr>
    <w:rPr>
      <w:color w:val="auto"/>
      <w:kern w:val="0"/>
      <w:sz w:val="24"/>
      <w:szCs w:val="24"/>
    </w:rPr>
  </w:style>
  <w:style w:type="paragraph" w:styleId="4a">
    <w:name w:val="List Continue 4"/>
    <w:basedOn w:val="a1"/>
    <w:rsid w:val="007A57AA"/>
    <w:pPr>
      <w:spacing w:after="120"/>
      <w:ind w:left="1132"/>
    </w:pPr>
    <w:rPr>
      <w:color w:val="auto"/>
      <w:kern w:val="0"/>
      <w:sz w:val="24"/>
      <w:szCs w:val="24"/>
    </w:rPr>
  </w:style>
  <w:style w:type="paragraph" w:styleId="56">
    <w:name w:val="List Continue 5"/>
    <w:basedOn w:val="a1"/>
    <w:rsid w:val="007A57AA"/>
    <w:pPr>
      <w:spacing w:after="120"/>
      <w:ind w:left="1415"/>
    </w:pPr>
    <w:rPr>
      <w:color w:val="auto"/>
      <w:kern w:val="0"/>
      <w:sz w:val="24"/>
      <w:szCs w:val="24"/>
    </w:rPr>
  </w:style>
  <w:style w:type="table" w:styleId="1ff7">
    <w:name w:val="Table Simple 1"/>
    <w:basedOn w:val="a3"/>
    <w:rsid w:val="007A57AA"/>
    <w:rPr>
      <w:lang w:eastAsia="ru-RU"/>
    </w:rPr>
    <w:tblPr>
      <w:tblBorders>
        <w:top w:val="single" w:sz="12" w:space="0" w:color="008000"/>
        <w:bottom w:val="single" w:sz="12" w:space="0" w:color="008000"/>
      </w:tblBorders>
    </w:tblPr>
    <w:tblStylePr w:type="firstRow">
      <w:rPr>
        <w:rFonts w:cs="Times New Roman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d">
    <w:name w:val="Table Simple 2"/>
    <w:basedOn w:val="a3"/>
    <w:rsid w:val="007A57AA"/>
    <w:rPr>
      <w:lang w:eastAsia="ru-RU"/>
    </w:rPr>
    <w:tblPr/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f7">
    <w:name w:val="Table Simple 3"/>
    <w:basedOn w:val="a3"/>
    <w:rsid w:val="007A57AA"/>
    <w:rPr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ffc">
    <w:name w:val="Closing"/>
    <w:basedOn w:val="a1"/>
    <w:link w:val="affffffd"/>
    <w:rsid w:val="007A57AA"/>
    <w:pPr>
      <w:ind w:left="4252"/>
    </w:pPr>
    <w:rPr>
      <w:color w:val="auto"/>
      <w:kern w:val="0"/>
      <w:sz w:val="24"/>
      <w:szCs w:val="24"/>
    </w:rPr>
  </w:style>
  <w:style w:type="character" w:customStyle="1" w:styleId="affffffd">
    <w:name w:val="Прощание Знак"/>
    <w:basedOn w:val="a2"/>
    <w:link w:val="affffffc"/>
    <w:rsid w:val="007A57AA"/>
    <w:rPr>
      <w:sz w:val="24"/>
      <w:szCs w:val="24"/>
      <w:lang w:eastAsia="ru-RU"/>
    </w:rPr>
  </w:style>
  <w:style w:type="table" w:styleId="1ff8">
    <w:name w:val="Table Grid 1"/>
    <w:basedOn w:val="a3"/>
    <w:rsid w:val="007A57AA"/>
    <w:rPr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e">
    <w:name w:val="Table Grid 2"/>
    <w:basedOn w:val="a3"/>
    <w:rsid w:val="007A57AA"/>
    <w:rPr>
      <w:lang w:eastAsia="ru-RU"/>
    </w:rPr>
    <w:tblPr>
      <w:tblBorders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8">
    <w:name w:val="Table Grid 3"/>
    <w:basedOn w:val="a3"/>
    <w:rsid w:val="007A57AA"/>
    <w:rPr>
      <w:lang w:eastAsia="ru-RU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b">
    <w:name w:val="Table Grid 4"/>
    <w:basedOn w:val="a3"/>
    <w:rsid w:val="007A57AA"/>
    <w:rPr>
      <w:lang w:eastAsia="ru-RU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7">
    <w:name w:val="Table Grid 5"/>
    <w:basedOn w:val="a3"/>
    <w:rsid w:val="007A57AA"/>
    <w:rPr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3">
    <w:name w:val="Table Grid 6"/>
    <w:basedOn w:val="a3"/>
    <w:rsid w:val="007A57AA"/>
    <w:rPr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5">
    <w:name w:val="Table Grid 7"/>
    <w:basedOn w:val="a3"/>
    <w:rsid w:val="007A57AA"/>
    <w:rPr>
      <w:b/>
      <w:bCs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6">
    <w:name w:val="Table Grid 8"/>
    <w:basedOn w:val="a3"/>
    <w:rsid w:val="007A57AA"/>
    <w:rPr>
      <w:lang w:eastAsia="ru-RU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fe">
    <w:name w:val="Table Contemporary"/>
    <w:basedOn w:val="a3"/>
    <w:rsid w:val="007A57AA"/>
    <w:rPr>
      <w:lang w:eastAsia="ru-RU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2ff">
    <w:name w:val="List 2"/>
    <w:basedOn w:val="a1"/>
    <w:rsid w:val="007A57AA"/>
    <w:pPr>
      <w:ind w:left="566" w:hanging="283"/>
    </w:pPr>
    <w:rPr>
      <w:color w:val="auto"/>
      <w:kern w:val="0"/>
      <w:sz w:val="24"/>
      <w:szCs w:val="24"/>
    </w:rPr>
  </w:style>
  <w:style w:type="paragraph" w:styleId="3f9">
    <w:name w:val="List 3"/>
    <w:basedOn w:val="a1"/>
    <w:rsid w:val="007A57AA"/>
    <w:pPr>
      <w:ind w:left="849" w:hanging="283"/>
    </w:pPr>
    <w:rPr>
      <w:color w:val="auto"/>
      <w:kern w:val="0"/>
      <w:sz w:val="24"/>
      <w:szCs w:val="24"/>
    </w:rPr>
  </w:style>
  <w:style w:type="paragraph" w:styleId="4c">
    <w:name w:val="List 4"/>
    <w:basedOn w:val="a1"/>
    <w:rsid w:val="007A57AA"/>
    <w:pPr>
      <w:ind w:left="1132" w:hanging="283"/>
    </w:pPr>
    <w:rPr>
      <w:color w:val="auto"/>
      <w:kern w:val="0"/>
      <w:sz w:val="24"/>
      <w:szCs w:val="24"/>
    </w:rPr>
  </w:style>
  <w:style w:type="paragraph" w:styleId="58">
    <w:name w:val="List 5"/>
    <w:basedOn w:val="a1"/>
    <w:rsid w:val="007A57AA"/>
    <w:pPr>
      <w:ind w:left="1415" w:hanging="283"/>
    </w:pPr>
    <w:rPr>
      <w:color w:val="auto"/>
      <w:kern w:val="0"/>
      <w:sz w:val="24"/>
      <w:szCs w:val="24"/>
    </w:rPr>
  </w:style>
  <w:style w:type="table" w:styleId="afffffff">
    <w:name w:val="Table Professional"/>
    <w:basedOn w:val="a3"/>
    <w:rsid w:val="007A57AA"/>
    <w:rPr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ff9">
    <w:name w:val="Table Columns 1"/>
    <w:basedOn w:val="a3"/>
    <w:rsid w:val="007A57AA"/>
    <w:rPr>
      <w:b/>
      <w:bCs/>
      <w:lang w:eastAsia="ru-RU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25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FF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f0">
    <w:name w:val="Table Columns 2"/>
    <w:basedOn w:val="a3"/>
    <w:rsid w:val="007A57AA"/>
    <w:rPr>
      <w:b/>
      <w:bCs/>
      <w:lang w:eastAsia="ru-RU"/>
    </w:rPr>
    <w:tblPr>
      <w:tblStyleColBandSize w:val="1"/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30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00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a">
    <w:name w:val="Table Columns 3"/>
    <w:basedOn w:val="a3"/>
    <w:rsid w:val="007A57AA"/>
    <w:rPr>
      <w:b/>
      <w:bCs/>
      <w:lang w:eastAsia="ru-RU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10" w:color="000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d">
    <w:name w:val="Table Columns 4"/>
    <w:basedOn w:val="a3"/>
    <w:rsid w:val="007A57AA"/>
    <w:rPr>
      <w:lang w:eastAsia="ru-RU"/>
    </w:rPr>
    <w:tblPr>
      <w:tblStyleColBandSize w:val="1"/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50" w:color="008080" w:fill="FFFFFF"/>
      </w:tcPr>
    </w:tblStylePr>
    <w:tblStylePr w:type="band2Vert">
      <w:rPr>
        <w:rFonts w:cs="Times New Roman"/>
        <w:color w:val="auto"/>
      </w:rPr>
      <w:tblPr/>
      <w:tcPr>
        <w:shd w:val="pct10" w:color="000000" w:fill="FFFFFF"/>
      </w:tcPr>
    </w:tblStylePr>
  </w:style>
  <w:style w:type="table" w:styleId="59">
    <w:name w:val="Table Columns 5"/>
    <w:basedOn w:val="a3"/>
    <w:rsid w:val="007A57AA"/>
    <w:rPr>
      <w:lang w:eastAsia="ru-RU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rFonts w:cs="Times New Roman"/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</w:tblStylePr>
  </w:style>
  <w:style w:type="table" w:styleId="-10">
    <w:name w:val="Table List 1"/>
    <w:basedOn w:val="a3"/>
    <w:rsid w:val="007A57AA"/>
    <w:rPr>
      <w:lang w:eastAsia="ru-RU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rFonts w:cs="Times New Roman"/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0">
    <w:name w:val="Table List 2"/>
    <w:basedOn w:val="a3"/>
    <w:rsid w:val="007A57AA"/>
    <w:rPr>
      <w:lang w:eastAsia="ru-RU"/>
    </w:rPr>
    <w:tblPr>
      <w:tblStyleRowBandSize w:val="2"/>
      <w:tblBorders>
        <w:bottom w:val="single" w:sz="12" w:space="0" w:color="80808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0">
    <w:name w:val="Table List 3"/>
    <w:basedOn w:val="a3"/>
    <w:rsid w:val="007A57AA"/>
    <w:rPr>
      <w:lang w:eastAsia="ru-RU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rFonts w:cs="Times New Roman"/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">
    <w:name w:val="Table List 4"/>
    <w:basedOn w:val="a3"/>
    <w:rsid w:val="007A57AA"/>
    <w:rPr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">
    <w:name w:val="Table List 5"/>
    <w:basedOn w:val="a3"/>
    <w:rsid w:val="007A57AA"/>
    <w:rPr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">
    <w:name w:val="Table List 6"/>
    <w:basedOn w:val="a3"/>
    <w:rsid w:val="007A57AA"/>
    <w:rPr>
      <w:lang w:eastAsia="ru-RU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3"/>
    <w:rsid w:val="007A57AA"/>
    <w:rPr>
      <w:lang w:eastAsia="ru-RU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3"/>
    <w:rsid w:val="007A57AA"/>
    <w:rPr>
      <w:lang w:eastAsia="ru-RU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afffffff0">
    <w:name w:val="Table Theme"/>
    <w:basedOn w:val="a3"/>
    <w:rsid w:val="007A57AA"/>
    <w:rPr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ffa">
    <w:name w:val="Table Colorful 1"/>
    <w:basedOn w:val="a3"/>
    <w:rsid w:val="007A57AA"/>
    <w:rPr>
      <w:color w:val="FFFFFF"/>
      <w:lang w:eastAsia="ru-RU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f1">
    <w:name w:val="Table Colorful 2"/>
    <w:basedOn w:val="a3"/>
    <w:rsid w:val="007A57AA"/>
    <w:rPr>
      <w:lang w:eastAsia="ru-RU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b">
    <w:name w:val="Table Colorful 3"/>
    <w:basedOn w:val="a3"/>
    <w:rsid w:val="007A57AA"/>
    <w:rPr>
      <w:lang w:eastAsia="ru-RU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rPr>
        <w:rFonts w:cs="Times New Roman"/>
      </w:rPr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fff1">
    <w:name w:val="Block Text"/>
    <w:basedOn w:val="a1"/>
    <w:rsid w:val="007A57AA"/>
    <w:pPr>
      <w:spacing w:after="120"/>
      <w:ind w:left="1440" w:right="1440"/>
    </w:pPr>
    <w:rPr>
      <w:color w:val="auto"/>
      <w:kern w:val="0"/>
      <w:sz w:val="24"/>
      <w:szCs w:val="24"/>
    </w:rPr>
  </w:style>
  <w:style w:type="character" w:styleId="HTMLa">
    <w:name w:val="HTML Cite"/>
    <w:basedOn w:val="a2"/>
    <w:uiPriority w:val="99"/>
    <w:rsid w:val="007A57AA"/>
    <w:rPr>
      <w:i/>
    </w:rPr>
  </w:style>
  <w:style w:type="paragraph" w:styleId="afffffff2">
    <w:name w:val="E-mail Signature"/>
    <w:basedOn w:val="a1"/>
    <w:link w:val="afffffff3"/>
    <w:rsid w:val="007A57AA"/>
    <w:rPr>
      <w:color w:val="auto"/>
      <w:kern w:val="0"/>
      <w:sz w:val="24"/>
      <w:szCs w:val="24"/>
    </w:rPr>
  </w:style>
  <w:style w:type="character" w:customStyle="1" w:styleId="afffffff3">
    <w:name w:val="Электронная подпись Знак"/>
    <w:basedOn w:val="a2"/>
    <w:link w:val="afffffff2"/>
    <w:rsid w:val="007A57AA"/>
    <w:rPr>
      <w:sz w:val="24"/>
      <w:szCs w:val="24"/>
      <w:lang w:eastAsia="ru-RU"/>
    </w:rPr>
  </w:style>
  <w:style w:type="character" w:customStyle="1" w:styleId="Pro-TabHead0">
    <w:name w:val="Pro-Tab Head Знак"/>
    <w:link w:val="Pro-TabHead"/>
    <w:semiHidden/>
    <w:locked/>
    <w:rsid w:val="007A57AA"/>
    <w:rPr>
      <w:rFonts w:ascii="Tahoma" w:hAnsi="Tahoma"/>
      <w:b/>
      <w:sz w:val="24"/>
    </w:rPr>
  </w:style>
  <w:style w:type="character" w:customStyle="1" w:styleId="Pro-">
    <w:name w:val="Pro-Ссылка"/>
    <w:rsid w:val="007A57AA"/>
    <w:rPr>
      <w:i/>
      <w:color w:val="808080"/>
      <w:u w:val="none"/>
    </w:rPr>
  </w:style>
  <w:style w:type="paragraph" w:customStyle="1" w:styleId="Bottom">
    <w:name w:val="Bottom"/>
    <w:basedOn w:val="ac"/>
    <w:rsid w:val="007A57AA"/>
    <w:pPr>
      <w:pBdr>
        <w:top w:val="single" w:sz="4" w:space="6" w:color="808080"/>
      </w:pBdr>
      <w:tabs>
        <w:tab w:val="clear" w:pos="4677"/>
        <w:tab w:val="clear" w:pos="9355"/>
      </w:tabs>
      <w:ind w:right="-18"/>
      <w:jc w:val="right"/>
    </w:pPr>
    <w:rPr>
      <w:rFonts w:ascii="Verdana" w:hAnsi="Verdana"/>
      <w:color w:val="C41C16"/>
      <w:kern w:val="0"/>
      <w:sz w:val="16"/>
      <w:szCs w:val="24"/>
    </w:rPr>
  </w:style>
  <w:style w:type="paragraph" w:customStyle="1" w:styleId="Pro-List2">
    <w:name w:val="Pro-List #2"/>
    <w:basedOn w:val="Pro-List1"/>
    <w:rsid w:val="007A57AA"/>
    <w:pPr>
      <w:tabs>
        <w:tab w:val="clear" w:pos="1134"/>
        <w:tab w:val="left" w:pos="2040"/>
      </w:tabs>
      <w:ind w:left="2040" w:hanging="480"/>
    </w:pPr>
  </w:style>
  <w:style w:type="paragraph" w:customStyle="1" w:styleId="Pro-List3">
    <w:name w:val="Pro-List #3"/>
    <w:basedOn w:val="Pro-List2"/>
    <w:rsid w:val="007A57AA"/>
    <w:pPr>
      <w:tabs>
        <w:tab w:val="left" w:pos="2640"/>
      </w:tabs>
      <w:ind w:left="2640" w:hanging="600"/>
    </w:pPr>
    <w:rPr>
      <w:lang w:val="en-US"/>
    </w:rPr>
  </w:style>
  <w:style w:type="character" w:customStyle="1" w:styleId="Pro-List10">
    <w:name w:val="Pro-List #1 Знак Знак"/>
    <w:link w:val="Pro-List1"/>
    <w:locked/>
    <w:rsid w:val="007A57AA"/>
    <w:rPr>
      <w:rFonts w:ascii="Georgia" w:hAnsi="Georgia"/>
      <w:sz w:val="24"/>
      <w:lang w:eastAsia="ru-RU"/>
    </w:rPr>
  </w:style>
  <w:style w:type="character" w:customStyle="1" w:styleId="Pro-Marka">
    <w:name w:val="Pro-Marka"/>
    <w:rsid w:val="007A57AA"/>
    <w:rPr>
      <w:b/>
      <w:color w:val="C41C16"/>
    </w:rPr>
  </w:style>
  <w:style w:type="paragraph" w:customStyle="1" w:styleId="Pro-List-1">
    <w:name w:val="Pro-List -1"/>
    <w:basedOn w:val="Pro-List1"/>
    <w:rsid w:val="007A57AA"/>
    <w:pPr>
      <w:tabs>
        <w:tab w:val="clear" w:pos="1134"/>
        <w:tab w:val="left" w:pos="2040"/>
      </w:tabs>
      <w:ind w:left="2040" w:hanging="240"/>
    </w:pPr>
  </w:style>
  <w:style w:type="table" w:customStyle="1" w:styleId="Pro-Table">
    <w:name w:val="Pro-Table"/>
    <w:rsid w:val="007A57AA"/>
    <w:pPr>
      <w:spacing w:before="60" w:after="60"/>
    </w:pPr>
    <w:rPr>
      <w:rFonts w:ascii="Tahoma" w:hAnsi="Tahoma"/>
      <w:sz w:val="16"/>
      <w:lang w:eastAsia="ru-RU"/>
    </w:rPr>
    <w:tblPr>
      <w:tblInd w:w="0" w:type="dxa"/>
      <w:tblBorders>
        <w:bottom w:val="single" w:sz="12" w:space="0" w:color="808080"/>
        <w:insideH w:val="single" w:sz="4" w:space="0" w:color="C41C16"/>
      </w:tblBorders>
      <w:tblCellMar>
        <w:top w:w="0" w:type="dxa"/>
        <w:left w:w="108" w:type="dxa"/>
        <w:bottom w:w="0" w:type="dxa"/>
        <w:right w:w="108" w:type="dxa"/>
      </w:tblCellMar>
    </w:tblPr>
    <w:trPr>
      <w:cantSplit/>
    </w:trPr>
  </w:style>
  <w:style w:type="character" w:customStyle="1" w:styleId="TextNPA">
    <w:name w:val="Text NPA"/>
    <w:rsid w:val="007A57AA"/>
    <w:rPr>
      <w:rFonts w:ascii="Courier New" w:hAnsi="Courier New"/>
    </w:rPr>
  </w:style>
  <w:style w:type="paragraph" w:styleId="1ffb">
    <w:name w:val="toc 1"/>
    <w:basedOn w:val="a1"/>
    <w:next w:val="a1"/>
    <w:autoRedefine/>
    <w:rsid w:val="007A57AA"/>
    <w:pPr>
      <w:pBdr>
        <w:bottom w:val="single" w:sz="12" w:space="1" w:color="808080"/>
      </w:pBdr>
      <w:tabs>
        <w:tab w:val="left" w:pos="9921"/>
      </w:tabs>
      <w:spacing w:before="360" w:after="360"/>
    </w:pPr>
    <w:rPr>
      <w:rFonts w:ascii="Verdana" w:hAnsi="Verdana"/>
      <w:bCs/>
      <w:noProof/>
      <w:color w:val="auto"/>
      <w:kern w:val="0"/>
      <w:sz w:val="24"/>
      <w:szCs w:val="22"/>
    </w:rPr>
  </w:style>
  <w:style w:type="paragraph" w:styleId="2ff2">
    <w:name w:val="toc 2"/>
    <w:basedOn w:val="a1"/>
    <w:next w:val="a1"/>
    <w:autoRedefine/>
    <w:rsid w:val="007A57AA"/>
    <w:pPr>
      <w:tabs>
        <w:tab w:val="right" w:pos="9911"/>
      </w:tabs>
      <w:spacing w:before="240"/>
    </w:pPr>
    <w:rPr>
      <w:rFonts w:ascii="Verdana" w:hAnsi="Verdana"/>
      <w:b/>
      <w:bCs/>
      <w:noProof/>
      <w:color w:val="C41C16"/>
      <w:kern w:val="0"/>
    </w:rPr>
  </w:style>
  <w:style w:type="paragraph" w:customStyle="1" w:styleId="NPA-Comment">
    <w:name w:val="NPA-Comment"/>
    <w:basedOn w:val="Pro-Gramma"/>
    <w:rsid w:val="007A57AA"/>
    <w:pPr>
      <w:pBdr>
        <w:top w:val="single" w:sz="4" w:space="1" w:color="808080"/>
        <w:bottom w:val="single" w:sz="4" w:space="1" w:color="808080"/>
      </w:pBdr>
      <w:spacing w:before="60" w:after="60"/>
      <w:ind w:left="482"/>
    </w:pPr>
  </w:style>
  <w:style w:type="paragraph" w:customStyle="1" w:styleId="afffffff4">
    <w:name w:val="Мой стиль"/>
    <w:basedOn w:val="a1"/>
    <w:link w:val="afffffff5"/>
    <w:rsid w:val="007A57AA"/>
    <w:pPr>
      <w:widowControl w:val="0"/>
      <w:tabs>
        <w:tab w:val="left" w:pos="1680"/>
      </w:tabs>
      <w:adjustRightInd w:val="0"/>
      <w:spacing w:after="120" w:line="288" w:lineRule="auto"/>
      <w:ind w:left="1701" w:hanging="501"/>
      <w:jc w:val="both"/>
      <w:textAlignment w:val="baseline"/>
    </w:pPr>
    <w:rPr>
      <w:rFonts w:ascii="Georgia" w:hAnsi="Georgia"/>
      <w:color w:val="auto"/>
      <w:kern w:val="0"/>
      <w:sz w:val="22"/>
    </w:rPr>
  </w:style>
  <w:style w:type="paragraph" w:styleId="4e">
    <w:name w:val="toc 4"/>
    <w:basedOn w:val="a1"/>
    <w:next w:val="a1"/>
    <w:autoRedefine/>
    <w:rsid w:val="007A57AA"/>
    <w:pPr>
      <w:tabs>
        <w:tab w:val="right" w:pos="9911"/>
      </w:tabs>
      <w:spacing w:before="120" w:after="120"/>
      <w:ind w:left="1678"/>
    </w:pPr>
    <w:rPr>
      <w:rFonts w:ascii="Georgia" w:hAnsi="Georgia"/>
      <w:i/>
      <w:color w:val="auto"/>
      <w:kern w:val="0"/>
      <w:szCs w:val="22"/>
    </w:rPr>
  </w:style>
  <w:style w:type="paragraph" w:styleId="5a">
    <w:name w:val="toc 5"/>
    <w:basedOn w:val="a1"/>
    <w:next w:val="a1"/>
    <w:autoRedefine/>
    <w:rsid w:val="007A57AA"/>
    <w:rPr>
      <w:color w:val="auto"/>
      <w:kern w:val="0"/>
      <w:sz w:val="22"/>
      <w:szCs w:val="22"/>
    </w:rPr>
  </w:style>
  <w:style w:type="paragraph" w:styleId="64">
    <w:name w:val="toc 6"/>
    <w:basedOn w:val="a1"/>
    <w:next w:val="a1"/>
    <w:autoRedefine/>
    <w:rsid w:val="007A57AA"/>
    <w:rPr>
      <w:color w:val="auto"/>
      <w:kern w:val="0"/>
      <w:sz w:val="22"/>
      <w:szCs w:val="22"/>
    </w:rPr>
  </w:style>
  <w:style w:type="paragraph" w:styleId="76">
    <w:name w:val="toc 7"/>
    <w:basedOn w:val="a1"/>
    <w:next w:val="a1"/>
    <w:autoRedefine/>
    <w:rsid w:val="007A57AA"/>
    <w:rPr>
      <w:color w:val="auto"/>
      <w:kern w:val="0"/>
      <w:sz w:val="22"/>
      <w:szCs w:val="22"/>
    </w:rPr>
  </w:style>
  <w:style w:type="paragraph" w:styleId="87">
    <w:name w:val="toc 8"/>
    <w:basedOn w:val="a1"/>
    <w:next w:val="a1"/>
    <w:autoRedefine/>
    <w:rsid w:val="007A57AA"/>
    <w:rPr>
      <w:color w:val="auto"/>
      <w:kern w:val="0"/>
      <w:sz w:val="22"/>
      <w:szCs w:val="22"/>
    </w:rPr>
  </w:style>
  <w:style w:type="paragraph" w:styleId="93">
    <w:name w:val="toc 9"/>
    <w:basedOn w:val="a1"/>
    <w:next w:val="a1"/>
    <w:autoRedefine/>
    <w:rsid w:val="007A57AA"/>
    <w:rPr>
      <w:color w:val="auto"/>
      <w:kern w:val="0"/>
      <w:sz w:val="22"/>
      <w:szCs w:val="22"/>
    </w:rPr>
  </w:style>
  <w:style w:type="character" w:customStyle="1" w:styleId="afffffff5">
    <w:name w:val="Мой стиль Знак"/>
    <w:link w:val="afffffff4"/>
    <w:locked/>
    <w:rsid w:val="007A57AA"/>
    <w:rPr>
      <w:rFonts w:ascii="Georgia" w:hAnsi="Georgia"/>
      <w:sz w:val="22"/>
    </w:rPr>
  </w:style>
  <w:style w:type="paragraph" w:customStyle="1" w:styleId="490">
    <w:name w:val="Абзац списка49"/>
    <w:basedOn w:val="a1"/>
    <w:rsid w:val="007A57AA"/>
    <w:pPr>
      <w:ind w:left="720"/>
      <w:contextualSpacing/>
    </w:pPr>
    <w:rPr>
      <w:color w:val="auto"/>
      <w:kern w:val="0"/>
      <w:sz w:val="24"/>
      <w:szCs w:val="24"/>
    </w:rPr>
  </w:style>
  <w:style w:type="paragraph" w:customStyle="1" w:styleId="afffffff6">
    <w:name w:val="Номер"/>
    <w:basedOn w:val="a1"/>
    <w:rsid w:val="007A57AA"/>
    <w:pPr>
      <w:spacing w:before="60" w:after="60"/>
      <w:jc w:val="center"/>
    </w:pPr>
    <w:rPr>
      <w:color w:val="auto"/>
      <w:kern w:val="0"/>
      <w:sz w:val="28"/>
    </w:rPr>
  </w:style>
  <w:style w:type="paragraph" w:customStyle="1" w:styleId="afffffff7">
    <w:name w:val="Основной шрифт абзаца Знак"/>
    <w:aliases w:val="Знак3 Знак"/>
    <w:basedOn w:val="a1"/>
    <w:rsid w:val="007A57AA"/>
    <w:rPr>
      <w:rFonts w:ascii="Verdana" w:hAnsi="Verdana" w:cs="Verdana"/>
      <w:color w:val="auto"/>
      <w:kern w:val="0"/>
      <w:lang w:val="en-US" w:eastAsia="en-US"/>
    </w:rPr>
  </w:style>
  <w:style w:type="paragraph" w:customStyle="1" w:styleId="afffffff8">
    <w:name w:val="Нумерованный абзац"/>
    <w:rsid w:val="007A57AA"/>
    <w:pPr>
      <w:tabs>
        <w:tab w:val="num" w:pos="360"/>
        <w:tab w:val="left" w:pos="1134"/>
      </w:tabs>
      <w:suppressAutoHyphens/>
      <w:spacing w:before="240"/>
      <w:ind w:left="360" w:hanging="360"/>
      <w:jc w:val="both"/>
    </w:pPr>
    <w:rPr>
      <w:noProof/>
      <w:sz w:val="28"/>
      <w:lang w:eastAsia="ru-RU"/>
    </w:rPr>
  </w:style>
  <w:style w:type="paragraph" w:customStyle="1" w:styleId="Point">
    <w:name w:val="Point Знак"/>
    <w:basedOn w:val="a1"/>
    <w:link w:val="Point0"/>
    <w:rsid w:val="007A57AA"/>
    <w:pPr>
      <w:spacing w:before="120" w:line="288" w:lineRule="auto"/>
      <w:ind w:firstLine="720"/>
      <w:jc w:val="both"/>
    </w:pPr>
    <w:rPr>
      <w:color w:val="auto"/>
      <w:kern w:val="0"/>
      <w:sz w:val="24"/>
    </w:rPr>
  </w:style>
  <w:style w:type="character" w:customStyle="1" w:styleId="Point0">
    <w:name w:val="Point Знак Знак"/>
    <w:link w:val="Point"/>
    <w:locked/>
    <w:rsid w:val="007A57AA"/>
    <w:rPr>
      <w:sz w:val="24"/>
    </w:rPr>
  </w:style>
  <w:style w:type="paragraph" w:customStyle="1" w:styleId="1ffc">
    <w:name w:val="Рецензия1"/>
    <w:hidden/>
    <w:semiHidden/>
    <w:rsid w:val="007A57AA"/>
    <w:rPr>
      <w:sz w:val="24"/>
      <w:szCs w:val="24"/>
      <w:lang w:eastAsia="ru-RU"/>
    </w:rPr>
  </w:style>
  <w:style w:type="numbering" w:customStyle="1" w:styleId="ArticleSection">
    <w:name w:val="Article / Section"/>
    <w:rsid w:val="007A57AA"/>
    <w:pPr>
      <w:numPr>
        <w:numId w:val="12"/>
      </w:numPr>
    </w:pPr>
  </w:style>
  <w:style w:type="numbering" w:styleId="111111">
    <w:name w:val="Outline List 2"/>
    <w:basedOn w:val="a4"/>
    <w:rsid w:val="007A57AA"/>
    <w:pPr>
      <w:numPr>
        <w:numId w:val="1"/>
      </w:numPr>
    </w:pPr>
  </w:style>
  <w:style w:type="numbering" w:styleId="1ai">
    <w:name w:val="Outline List 1"/>
    <w:basedOn w:val="a4"/>
    <w:rsid w:val="007A57AA"/>
    <w:pPr>
      <w:numPr>
        <w:numId w:val="2"/>
      </w:numPr>
    </w:pPr>
  </w:style>
  <w:style w:type="character" w:customStyle="1" w:styleId="11pt">
    <w:name w:val="Основной текст + 11 pt"/>
    <w:basedOn w:val="afffd"/>
    <w:rsid w:val="00A760CC"/>
    <w:rPr>
      <w:rFonts w:ascii="Times New Roman" w:eastAsia="Times New Roman" w:hAnsi="Times New Roman"/>
      <w:color w:val="000000"/>
      <w:spacing w:val="0"/>
      <w:w w:val="100"/>
      <w:position w:val="0"/>
      <w:sz w:val="22"/>
      <w:szCs w:val="22"/>
      <w:shd w:val="clear" w:color="auto" w:fill="FFFFFF"/>
      <w:lang w:val="ru-RU"/>
    </w:rPr>
  </w:style>
  <w:style w:type="paragraph" w:customStyle="1" w:styleId="wikip">
    <w:name w:val="wikip"/>
    <w:basedOn w:val="a1"/>
    <w:rsid w:val="001D4F90"/>
    <w:pPr>
      <w:spacing w:before="100" w:beforeAutospacing="1" w:after="100" w:afterAutospacing="1"/>
      <w:jc w:val="both"/>
    </w:pPr>
    <w:rPr>
      <w:color w:val="auto"/>
      <w:kern w:val="0"/>
      <w:sz w:val="24"/>
      <w:szCs w:val="24"/>
    </w:rPr>
  </w:style>
  <w:style w:type="paragraph" w:customStyle="1" w:styleId="Style4">
    <w:name w:val="Style4"/>
    <w:basedOn w:val="a1"/>
    <w:rsid w:val="001D4F90"/>
    <w:pPr>
      <w:widowControl w:val="0"/>
      <w:autoSpaceDE w:val="0"/>
      <w:autoSpaceDN w:val="0"/>
      <w:adjustRightInd w:val="0"/>
      <w:spacing w:after="120" w:line="480" w:lineRule="exact"/>
      <w:ind w:firstLine="763"/>
      <w:jc w:val="both"/>
    </w:pPr>
    <w:rPr>
      <w:rFonts w:ascii="Calibri" w:hAnsi="Calibri"/>
      <w:color w:val="auto"/>
      <w:kern w:val="0"/>
      <w:sz w:val="24"/>
      <w:szCs w:val="24"/>
      <w:lang w:eastAsia="en-US"/>
    </w:rPr>
  </w:style>
  <w:style w:type="character" w:customStyle="1" w:styleId="FontStyle14">
    <w:name w:val="Font Style14"/>
    <w:uiPriority w:val="99"/>
    <w:rsid w:val="001D4F90"/>
    <w:rPr>
      <w:rFonts w:ascii="Times New Roman" w:hAnsi="Times New Roman" w:cs="Times New Roman" w:hint="default"/>
      <w:sz w:val="26"/>
      <w:szCs w:val="26"/>
    </w:rPr>
  </w:style>
  <w:style w:type="paragraph" w:customStyle="1" w:styleId="500">
    <w:name w:val="Абзац списка50"/>
    <w:basedOn w:val="a1"/>
    <w:rsid w:val="001364D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xl310">
    <w:name w:val="xl310"/>
    <w:basedOn w:val="a1"/>
    <w:rsid w:val="003616F8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11">
    <w:name w:val="xl311"/>
    <w:basedOn w:val="a1"/>
    <w:rsid w:val="003616F8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12">
    <w:name w:val="xl312"/>
    <w:basedOn w:val="a1"/>
    <w:rsid w:val="003616F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13">
    <w:name w:val="xl313"/>
    <w:basedOn w:val="a1"/>
    <w:rsid w:val="003616F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314">
    <w:name w:val="xl314"/>
    <w:basedOn w:val="a1"/>
    <w:rsid w:val="003616F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15">
    <w:name w:val="xl315"/>
    <w:basedOn w:val="a1"/>
    <w:rsid w:val="003616F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316">
    <w:name w:val="xl316"/>
    <w:basedOn w:val="a1"/>
    <w:rsid w:val="003616F8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317">
    <w:name w:val="xl317"/>
    <w:basedOn w:val="a1"/>
    <w:rsid w:val="003616F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18">
    <w:name w:val="xl318"/>
    <w:basedOn w:val="a1"/>
    <w:rsid w:val="003616F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319">
    <w:name w:val="xl319"/>
    <w:basedOn w:val="a1"/>
    <w:rsid w:val="003616F8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320">
    <w:name w:val="xl320"/>
    <w:basedOn w:val="a1"/>
    <w:rsid w:val="003616F8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321">
    <w:name w:val="xl321"/>
    <w:basedOn w:val="a1"/>
    <w:rsid w:val="003616F8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22">
    <w:name w:val="xl322"/>
    <w:basedOn w:val="a1"/>
    <w:rsid w:val="003616F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23">
    <w:name w:val="xl323"/>
    <w:basedOn w:val="a1"/>
    <w:rsid w:val="003616F8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24">
    <w:name w:val="xl324"/>
    <w:basedOn w:val="a1"/>
    <w:rsid w:val="003616F8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25">
    <w:name w:val="xl325"/>
    <w:basedOn w:val="a1"/>
    <w:rsid w:val="003616F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kern w:val="0"/>
      <w:sz w:val="24"/>
      <w:szCs w:val="24"/>
    </w:rPr>
  </w:style>
  <w:style w:type="paragraph" w:customStyle="1" w:styleId="xl326">
    <w:name w:val="xl326"/>
    <w:basedOn w:val="a1"/>
    <w:rsid w:val="003616F8"/>
    <w:pPr>
      <w:pBdr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kern w:val="0"/>
      <w:sz w:val="24"/>
      <w:szCs w:val="24"/>
    </w:rPr>
  </w:style>
  <w:style w:type="paragraph" w:customStyle="1" w:styleId="xl327">
    <w:name w:val="xl327"/>
    <w:basedOn w:val="a1"/>
    <w:rsid w:val="003616F8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AC090"/>
      <w:spacing w:before="100" w:beforeAutospacing="1" w:after="100" w:afterAutospacing="1"/>
      <w:jc w:val="center"/>
      <w:textAlignment w:val="center"/>
    </w:pPr>
    <w:rPr>
      <w:b/>
      <w:bCs/>
      <w:kern w:val="0"/>
      <w:sz w:val="24"/>
      <w:szCs w:val="24"/>
    </w:rPr>
  </w:style>
  <w:style w:type="paragraph" w:customStyle="1" w:styleId="xl328">
    <w:name w:val="xl328"/>
    <w:basedOn w:val="a1"/>
    <w:rsid w:val="003616F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AC090"/>
      <w:spacing w:before="100" w:beforeAutospacing="1" w:after="100" w:afterAutospacing="1"/>
      <w:jc w:val="center"/>
      <w:textAlignment w:val="center"/>
    </w:pPr>
    <w:rPr>
      <w:b/>
      <w:bCs/>
      <w:kern w:val="0"/>
      <w:sz w:val="24"/>
      <w:szCs w:val="24"/>
    </w:rPr>
  </w:style>
  <w:style w:type="paragraph" w:customStyle="1" w:styleId="xl329">
    <w:name w:val="xl329"/>
    <w:basedOn w:val="a1"/>
    <w:rsid w:val="003616F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30">
    <w:name w:val="xl330"/>
    <w:basedOn w:val="a1"/>
    <w:rsid w:val="003616F8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31">
    <w:name w:val="xl331"/>
    <w:basedOn w:val="a1"/>
    <w:rsid w:val="003616F8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32">
    <w:name w:val="xl332"/>
    <w:basedOn w:val="a1"/>
    <w:rsid w:val="003616F8"/>
    <w:pP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33">
    <w:name w:val="xl333"/>
    <w:basedOn w:val="a1"/>
    <w:rsid w:val="003616F8"/>
    <w:pPr>
      <w:shd w:val="clear" w:color="000000" w:fill="FFFFFF"/>
      <w:spacing w:before="100" w:beforeAutospacing="1" w:after="100" w:afterAutospacing="1"/>
      <w:jc w:val="right"/>
    </w:pPr>
    <w:rPr>
      <w:b/>
      <w:bCs/>
      <w:color w:val="auto"/>
      <w:kern w:val="0"/>
      <w:sz w:val="24"/>
      <w:szCs w:val="24"/>
    </w:rPr>
  </w:style>
  <w:style w:type="paragraph" w:customStyle="1" w:styleId="xl334">
    <w:name w:val="xl334"/>
    <w:basedOn w:val="a1"/>
    <w:rsid w:val="003616F8"/>
    <w:pPr>
      <w:shd w:val="clear" w:color="000000" w:fill="FFFFFF"/>
      <w:spacing w:before="100" w:beforeAutospacing="1" w:after="100" w:afterAutospacing="1"/>
      <w:jc w:val="right"/>
    </w:pPr>
    <w:rPr>
      <w:color w:val="auto"/>
      <w:kern w:val="0"/>
      <w:sz w:val="24"/>
      <w:szCs w:val="24"/>
    </w:rPr>
  </w:style>
  <w:style w:type="paragraph" w:customStyle="1" w:styleId="xl335">
    <w:name w:val="xl335"/>
    <w:basedOn w:val="a1"/>
    <w:rsid w:val="003616F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336">
    <w:name w:val="xl336"/>
    <w:basedOn w:val="a1"/>
    <w:rsid w:val="003616F8"/>
    <w:pPr>
      <w:shd w:val="clear" w:color="000000" w:fill="FFFFFF"/>
      <w:spacing w:before="100" w:beforeAutospacing="1" w:after="100" w:afterAutospacing="1"/>
      <w:jc w:val="right"/>
      <w:textAlignment w:val="center"/>
    </w:pPr>
    <w:rPr>
      <w:color w:val="auto"/>
      <w:kern w:val="0"/>
      <w:sz w:val="24"/>
      <w:szCs w:val="24"/>
    </w:rPr>
  </w:style>
  <w:style w:type="character" w:customStyle="1" w:styleId="Bodytext2">
    <w:name w:val="Body text (2)"/>
    <w:rsid w:val="00B13E5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aanao">
    <w:name w:val="aaanao"/>
    <w:rsid w:val="008509BB"/>
  </w:style>
  <w:style w:type="paragraph" w:customStyle="1" w:styleId="510">
    <w:name w:val="Абзац списка51"/>
    <w:basedOn w:val="a1"/>
    <w:rsid w:val="00CA095A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71">
    <w:name w:val="Без интервала17"/>
    <w:rsid w:val="00103EDD"/>
    <w:rPr>
      <w:rFonts w:eastAsia="Calibri"/>
      <w:sz w:val="24"/>
      <w:szCs w:val="24"/>
      <w:lang w:eastAsia="ru-RU"/>
    </w:rPr>
  </w:style>
  <w:style w:type="paragraph" w:customStyle="1" w:styleId="181">
    <w:name w:val="Без интервала18"/>
    <w:rsid w:val="00A92D02"/>
    <w:rPr>
      <w:rFonts w:eastAsia="Calibri"/>
      <w:sz w:val="24"/>
      <w:szCs w:val="24"/>
      <w:lang w:eastAsia="ru-RU"/>
    </w:rPr>
  </w:style>
  <w:style w:type="paragraph" w:customStyle="1" w:styleId="520">
    <w:name w:val="Абзац списка52"/>
    <w:basedOn w:val="a1"/>
    <w:rsid w:val="007902E9"/>
    <w:pPr>
      <w:ind w:left="720"/>
      <w:contextualSpacing/>
    </w:pPr>
    <w:rPr>
      <w:color w:val="auto"/>
      <w:kern w:val="0"/>
      <w:sz w:val="24"/>
      <w:szCs w:val="24"/>
    </w:rPr>
  </w:style>
  <w:style w:type="paragraph" w:customStyle="1" w:styleId="2ff3">
    <w:name w:val="Рецензия2"/>
    <w:hidden/>
    <w:semiHidden/>
    <w:rsid w:val="007902E9"/>
    <w:rPr>
      <w:sz w:val="24"/>
      <w:szCs w:val="24"/>
      <w:lang w:eastAsia="ru-RU"/>
    </w:rPr>
  </w:style>
  <w:style w:type="paragraph" w:customStyle="1" w:styleId="afffffff9">
    <w:basedOn w:val="a1"/>
    <w:next w:val="a1"/>
    <w:qFormat/>
    <w:rsid w:val="00F27B38"/>
    <w:pPr>
      <w:suppressAutoHyphens/>
      <w:jc w:val="center"/>
    </w:pPr>
    <w:rPr>
      <w:b/>
      <w:color w:val="auto"/>
      <w:kern w:val="0"/>
      <w:sz w:val="28"/>
      <w:lang w:eastAsia="ar-SA"/>
    </w:rPr>
  </w:style>
  <w:style w:type="paragraph" w:customStyle="1" w:styleId="530">
    <w:name w:val="Абзац списка53"/>
    <w:basedOn w:val="a1"/>
    <w:rsid w:val="005B55D4"/>
    <w:pPr>
      <w:suppressAutoHyphens/>
      <w:ind w:left="720"/>
    </w:pPr>
    <w:rPr>
      <w:rFonts w:eastAsia="Calibri"/>
      <w:color w:val="auto"/>
      <w:kern w:val="0"/>
      <w:sz w:val="24"/>
      <w:szCs w:val="24"/>
      <w:lang w:eastAsia="ar-SA"/>
    </w:rPr>
  </w:style>
  <w:style w:type="table" w:customStyle="1" w:styleId="1ffd">
    <w:name w:val="Сетка таблицы1"/>
    <w:basedOn w:val="a3"/>
    <w:next w:val="af9"/>
    <w:uiPriority w:val="59"/>
    <w:rsid w:val="005B55D4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5">
    <w:name w:val="Font Style15"/>
    <w:basedOn w:val="a2"/>
    <w:uiPriority w:val="99"/>
    <w:rsid w:val="005B55D4"/>
    <w:rPr>
      <w:rFonts w:ascii="Times New Roman" w:hAnsi="Times New Roman" w:cs="Times New Roman"/>
      <w:sz w:val="26"/>
      <w:szCs w:val="26"/>
    </w:rPr>
  </w:style>
  <w:style w:type="table" w:customStyle="1" w:styleId="Calendar2">
    <w:name w:val="Calendar 2"/>
    <w:basedOn w:val="a3"/>
    <w:uiPriority w:val="99"/>
    <w:qFormat/>
    <w:rsid w:val="005B55D4"/>
    <w:pPr>
      <w:jc w:val="center"/>
    </w:pPr>
    <w:rPr>
      <w:rFonts w:ascii="Calibri" w:hAnsi="Calibri"/>
      <w:sz w:val="28"/>
      <w:szCs w:val="28"/>
    </w:rPr>
    <w:tblPr>
      <w:tblBorders>
        <w:insideV w:val="single" w:sz="4" w:space="0" w:color="95B3D7"/>
      </w:tblBorders>
    </w:tblPr>
    <w:tblStylePr w:type="firstRow">
      <w:rPr>
        <w:rFonts w:ascii="Cambria" w:eastAsia="Times New Roman" w:hAnsi="Cambria" w:cs="Times New Roman"/>
        <w:caps/>
        <w:color w:val="4F81BD"/>
        <w:spacing w:val="20"/>
        <w:sz w:val="32"/>
        <w:szCs w:val="3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133">
    <w:name w:val="Заголовок 13"/>
    <w:basedOn w:val="a1"/>
    <w:uiPriority w:val="1"/>
    <w:qFormat/>
    <w:rsid w:val="000D0106"/>
    <w:pPr>
      <w:widowControl w:val="0"/>
      <w:autoSpaceDE w:val="0"/>
      <w:autoSpaceDN w:val="0"/>
      <w:ind w:left="593"/>
      <w:jc w:val="center"/>
      <w:outlineLvl w:val="1"/>
    </w:pPr>
    <w:rPr>
      <w:b/>
      <w:bCs/>
      <w:color w:val="auto"/>
      <w:kern w:val="0"/>
      <w:sz w:val="24"/>
      <w:szCs w:val="24"/>
      <w:lang w:eastAsia="en-US"/>
    </w:rPr>
  </w:style>
  <w:style w:type="character" w:customStyle="1" w:styleId="HTML10">
    <w:name w:val="Стандартный HTML Знак1"/>
    <w:basedOn w:val="a2"/>
    <w:rsid w:val="0031206D"/>
    <w:rPr>
      <w:rFonts w:ascii="Consolas" w:hAnsi="Consolas"/>
    </w:rPr>
  </w:style>
  <w:style w:type="paragraph" w:customStyle="1" w:styleId="4f">
    <w:name w:val="Основной текст4"/>
    <w:basedOn w:val="a1"/>
    <w:rsid w:val="00B3725C"/>
    <w:pPr>
      <w:widowControl w:val="0"/>
      <w:shd w:val="clear" w:color="auto" w:fill="FFFFFF"/>
      <w:spacing w:after="300" w:line="374" w:lineRule="exact"/>
      <w:jc w:val="right"/>
    </w:pPr>
    <w:rPr>
      <w:color w:val="auto"/>
      <w:spacing w:val="4"/>
      <w:kern w:val="0"/>
      <w:sz w:val="25"/>
      <w:szCs w:val="25"/>
      <w:lang w:eastAsia="en-US"/>
    </w:rPr>
  </w:style>
  <w:style w:type="character" w:customStyle="1" w:styleId="afffffffa">
    <w:name w:val="Колонтитул_"/>
    <w:link w:val="afffffffb"/>
    <w:rsid w:val="00C96552"/>
    <w:rPr>
      <w:sz w:val="26"/>
      <w:szCs w:val="26"/>
    </w:rPr>
  </w:style>
  <w:style w:type="paragraph" w:customStyle="1" w:styleId="afffffffb">
    <w:name w:val="Колонтитул"/>
    <w:basedOn w:val="a1"/>
    <w:link w:val="afffffffa"/>
    <w:qFormat/>
    <w:rsid w:val="00C96552"/>
    <w:pPr>
      <w:widowControl w:val="0"/>
    </w:pPr>
    <w:rPr>
      <w:color w:val="auto"/>
      <w:kern w:val="0"/>
      <w:sz w:val="26"/>
      <w:szCs w:val="26"/>
      <w:lang w:eastAsia="en-US"/>
    </w:rPr>
  </w:style>
  <w:style w:type="character" w:customStyle="1" w:styleId="afffffffc">
    <w:name w:val="Другое_"/>
    <w:link w:val="afffffffd"/>
    <w:rsid w:val="00C96552"/>
    <w:rPr>
      <w:sz w:val="26"/>
      <w:szCs w:val="26"/>
    </w:rPr>
  </w:style>
  <w:style w:type="paragraph" w:customStyle="1" w:styleId="afffffffd">
    <w:name w:val="Другое"/>
    <w:basedOn w:val="a1"/>
    <w:link w:val="afffffffc"/>
    <w:rsid w:val="00C96552"/>
    <w:pPr>
      <w:widowControl w:val="0"/>
      <w:spacing w:after="120" w:line="254" w:lineRule="auto"/>
      <w:ind w:firstLine="400"/>
    </w:pPr>
    <w:rPr>
      <w:color w:val="auto"/>
      <w:kern w:val="0"/>
      <w:sz w:val="26"/>
      <w:szCs w:val="26"/>
      <w:lang w:eastAsia="en-US"/>
    </w:rPr>
  </w:style>
  <w:style w:type="paragraph" w:customStyle="1" w:styleId="afffffffe">
    <w:name w:val="Комментарий"/>
    <w:basedOn w:val="a1"/>
    <w:next w:val="a1"/>
    <w:uiPriority w:val="99"/>
    <w:qFormat/>
    <w:rsid w:val="00010AA6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Times New Roman CYR" w:hAnsi="Times New Roman CYR" w:cs="Times New Roman CYR"/>
      <w:color w:val="353842"/>
      <w:kern w:val="0"/>
      <w:sz w:val="24"/>
      <w:szCs w:val="24"/>
    </w:rPr>
  </w:style>
  <w:style w:type="paragraph" w:customStyle="1" w:styleId="affffffff">
    <w:name w:val="Информация о версии"/>
    <w:basedOn w:val="afffffffe"/>
    <w:next w:val="a1"/>
    <w:uiPriority w:val="99"/>
    <w:rsid w:val="00010AA6"/>
    <w:rPr>
      <w:i/>
      <w:iCs/>
    </w:rPr>
  </w:style>
  <w:style w:type="paragraph" w:customStyle="1" w:styleId="affffffff0">
    <w:name w:val="Информация об изменениях"/>
    <w:basedOn w:val="a1"/>
    <w:next w:val="a1"/>
    <w:uiPriority w:val="99"/>
    <w:rsid w:val="00010AA6"/>
    <w:pPr>
      <w:widowControl w:val="0"/>
      <w:autoSpaceDE w:val="0"/>
      <w:autoSpaceDN w:val="0"/>
      <w:adjustRightInd w:val="0"/>
      <w:spacing w:before="180"/>
      <w:ind w:left="360" w:right="360"/>
      <w:jc w:val="both"/>
    </w:pPr>
    <w:rPr>
      <w:rFonts w:ascii="Times New Roman CYR" w:hAnsi="Times New Roman CYR" w:cs="Times New Roman CYR"/>
      <w:color w:val="353842"/>
      <w:kern w:val="0"/>
    </w:rPr>
  </w:style>
  <w:style w:type="paragraph" w:customStyle="1" w:styleId="affffffff1">
    <w:name w:val="Подзаголовок для информации об изменениях"/>
    <w:basedOn w:val="a1"/>
    <w:next w:val="a1"/>
    <w:uiPriority w:val="99"/>
    <w:rsid w:val="00010AA6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  <w:b/>
      <w:bCs/>
      <w:color w:val="353842"/>
      <w:kern w:val="0"/>
    </w:rPr>
  </w:style>
  <w:style w:type="paragraph" w:customStyle="1" w:styleId="xl337">
    <w:name w:val="xl337"/>
    <w:basedOn w:val="a1"/>
    <w:rsid w:val="00010AA6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338">
    <w:name w:val="xl338"/>
    <w:basedOn w:val="a1"/>
    <w:rsid w:val="00010AA6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39">
    <w:name w:val="xl339"/>
    <w:basedOn w:val="a1"/>
    <w:rsid w:val="00010AA6"/>
    <w:pPr>
      <w:pBdr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40">
    <w:name w:val="xl340"/>
    <w:basedOn w:val="a1"/>
    <w:rsid w:val="00010AA6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341">
    <w:name w:val="xl341"/>
    <w:basedOn w:val="a1"/>
    <w:rsid w:val="00010AA6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42">
    <w:name w:val="xl342"/>
    <w:basedOn w:val="a1"/>
    <w:rsid w:val="00010AA6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43">
    <w:name w:val="xl343"/>
    <w:basedOn w:val="a1"/>
    <w:rsid w:val="00010AA6"/>
    <w:pPr>
      <w:shd w:val="clear" w:color="000000" w:fill="FFFFFF"/>
      <w:spacing w:before="100" w:beforeAutospacing="1" w:after="100" w:afterAutospacing="1"/>
      <w:jc w:val="right"/>
      <w:textAlignment w:val="center"/>
    </w:pPr>
    <w:rPr>
      <w:color w:val="auto"/>
      <w:kern w:val="0"/>
      <w:sz w:val="24"/>
      <w:szCs w:val="24"/>
    </w:rPr>
  </w:style>
  <w:style w:type="paragraph" w:customStyle="1" w:styleId="xl344">
    <w:name w:val="xl344"/>
    <w:basedOn w:val="a1"/>
    <w:rsid w:val="00010AA6"/>
    <w:pPr>
      <w:shd w:val="clear" w:color="000000" w:fill="FFFFFF"/>
      <w:spacing w:before="100" w:beforeAutospacing="1" w:after="100" w:afterAutospacing="1"/>
      <w:jc w:val="right"/>
    </w:pPr>
    <w:rPr>
      <w:b/>
      <w:bCs/>
      <w:color w:val="auto"/>
      <w:kern w:val="0"/>
      <w:sz w:val="24"/>
      <w:szCs w:val="24"/>
    </w:rPr>
  </w:style>
  <w:style w:type="paragraph" w:customStyle="1" w:styleId="xl345">
    <w:name w:val="xl345"/>
    <w:basedOn w:val="a1"/>
    <w:rsid w:val="00010AA6"/>
    <w:pPr>
      <w:shd w:val="clear" w:color="000000" w:fill="FFFFFF"/>
      <w:spacing w:before="100" w:beforeAutospacing="1" w:after="100" w:afterAutospacing="1"/>
      <w:jc w:val="right"/>
    </w:pPr>
    <w:rPr>
      <w:color w:val="auto"/>
      <w:kern w:val="0"/>
      <w:sz w:val="24"/>
      <w:szCs w:val="24"/>
    </w:rPr>
  </w:style>
  <w:style w:type="paragraph" w:customStyle="1" w:styleId="xl346">
    <w:name w:val="xl346"/>
    <w:basedOn w:val="a1"/>
    <w:rsid w:val="00010AA6"/>
    <w:pPr>
      <w:shd w:val="clear" w:color="000000" w:fill="FFFFFF"/>
      <w:spacing w:before="100" w:beforeAutospacing="1" w:after="100" w:afterAutospacing="1"/>
      <w:jc w:val="right"/>
    </w:pPr>
    <w:rPr>
      <w:b/>
      <w:bCs/>
      <w:color w:val="auto"/>
      <w:kern w:val="0"/>
      <w:sz w:val="24"/>
      <w:szCs w:val="24"/>
    </w:rPr>
  </w:style>
  <w:style w:type="paragraph" w:customStyle="1" w:styleId="xl347">
    <w:name w:val="xl347"/>
    <w:basedOn w:val="a1"/>
    <w:rsid w:val="00010AA6"/>
    <w:pPr>
      <w:shd w:val="clear" w:color="000000" w:fill="FFFFFF"/>
      <w:spacing w:before="100" w:beforeAutospacing="1" w:after="100" w:afterAutospacing="1"/>
      <w:jc w:val="right"/>
    </w:pPr>
    <w:rPr>
      <w:color w:val="auto"/>
      <w:kern w:val="0"/>
      <w:sz w:val="24"/>
      <w:szCs w:val="24"/>
    </w:rPr>
  </w:style>
  <w:style w:type="paragraph" w:customStyle="1" w:styleId="xl348">
    <w:name w:val="xl348"/>
    <w:basedOn w:val="a1"/>
    <w:rsid w:val="00010AA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349">
    <w:name w:val="xl349"/>
    <w:basedOn w:val="a1"/>
    <w:rsid w:val="00010AA6"/>
    <w:pPr>
      <w:shd w:val="clear" w:color="000000" w:fill="FFFFFF"/>
      <w:spacing w:before="100" w:beforeAutospacing="1" w:after="100" w:afterAutospacing="1"/>
      <w:jc w:val="right"/>
      <w:textAlignment w:val="center"/>
    </w:pPr>
    <w:rPr>
      <w:color w:val="auto"/>
      <w:kern w:val="0"/>
      <w:sz w:val="24"/>
      <w:szCs w:val="24"/>
    </w:rPr>
  </w:style>
  <w:style w:type="paragraph" w:customStyle="1" w:styleId="affffffff2">
    <w:basedOn w:val="a1"/>
    <w:next w:val="ae"/>
    <w:rsid w:val="002B26F5"/>
    <w:pPr>
      <w:suppressLineNumbers/>
      <w:spacing w:before="120" w:after="120"/>
    </w:pPr>
    <w:rPr>
      <w:rFonts w:cs="Mangal"/>
      <w:i/>
      <w:iCs/>
      <w:color w:val="00000A"/>
      <w:kern w:val="0"/>
      <w:sz w:val="24"/>
      <w:szCs w:val="24"/>
    </w:rPr>
  </w:style>
  <w:style w:type="character" w:customStyle="1" w:styleId="WW8Num6z1">
    <w:name w:val="WW8Num6z1"/>
    <w:rsid w:val="00BE1178"/>
    <w:rPr>
      <w:rFonts w:ascii="Courier New" w:hAnsi="Courier New" w:cs="Courier New"/>
    </w:rPr>
  </w:style>
  <w:style w:type="character" w:customStyle="1" w:styleId="WW8Num6z2">
    <w:name w:val="WW8Num6z2"/>
    <w:rsid w:val="00BE1178"/>
    <w:rPr>
      <w:rFonts w:ascii="Wingdings" w:hAnsi="Wingdings" w:cs="Wingdings"/>
    </w:rPr>
  </w:style>
  <w:style w:type="character" w:customStyle="1" w:styleId="WW8Num6z3">
    <w:name w:val="WW8Num6z3"/>
    <w:rsid w:val="00BE1178"/>
    <w:rPr>
      <w:rFonts w:ascii="Symbol" w:hAnsi="Symbol" w:cs="Symbol"/>
    </w:rPr>
  </w:style>
  <w:style w:type="character" w:customStyle="1" w:styleId="WW8Num20z2">
    <w:name w:val="WW8Num20z2"/>
    <w:rsid w:val="00BE1178"/>
    <w:rPr>
      <w:rFonts w:ascii="Wingdings" w:hAnsi="Wingdings" w:cs="Wingdings"/>
    </w:rPr>
  </w:style>
  <w:style w:type="character" w:customStyle="1" w:styleId="WW8Num24z2">
    <w:name w:val="WW8Num24z2"/>
    <w:rsid w:val="00BE1178"/>
    <w:rPr>
      <w:rFonts w:ascii="Wingdings" w:hAnsi="Wingdings" w:cs="Wingdings"/>
    </w:rPr>
  </w:style>
  <w:style w:type="character" w:customStyle="1" w:styleId="WW8Num26z2">
    <w:name w:val="WW8Num26z2"/>
    <w:rsid w:val="00BE1178"/>
    <w:rPr>
      <w:rFonts w:ascii="Wingdings" w:hAnsi="Wingdings" w:cs="Wingdings"/>
    </w:rPr>
  </w:style>
  <w:style w:type="paragraph" w:customStyle="1" w:styleId="540">
    <w:name w:val="Абзац списка54"/>
    <w:basedOn w:val="a1"/>
    <w:rsid w:val="00BE1178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ffe">
    <w:name w:val="Схема документа1"/>
    <w:basedOn w:val="a1"/>
    <w:rsid w:val="00BE1178"/>
    <w:pPr>
      <w:shd w:val="clear" w:color="auto" w:fill="000080"/>
      <w:suppressAutoHyphens/>
    </w:pPr>
    <w:rPr>
      <w:color w:val="auto"/>
      <w:kern w:val="0"/>
      <w:sz w:val="2"/>
      <w:lang w:eastAsia="zh-CN"/>
    </w:rPr>
  </w:style>
  <w:style w:type="paragraph" w:customStyle="1" w:styleId="191">
    <w:name w:val="Без интервала19"/>
    <w:rsid w:val="00BE1178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tekstob">
    <w:name w:val="tekstob"/>
    <w:basedOn w:val="a1"/>
    <w:rsid w:val="00B8478D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customStyle="1" w:styleId="165pt0pt">
    <w:name w:val="Основной текст + 16;5 pt;Не курсив;Интервал 0 pt"/>
    <w:basedOn w:val="a2"/>
    <w:rsid w:val="00B8478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9"/>
      <w:w w:val="100"/>
      <w:position w:val="0"/>
      <w:sz w:val="33"/>
      <w:szCs w:val="33"/>
      <w:u w:val="none"/>
      <w:lang w:val="ru-RU"/>
    </w:rPr>
  </w:style>
  <w:style w:type="character" w:customStyle="1" w:styleId="Candara16pt0pt">
    <w:name w:val="Основной текст + Candara;16 pt;Не курсив;Интервал 0 pt"/>
    <w:basedOn w:val="afffd"/>
    <w:rsid w:val="00B8478D"/>
    <w:rPr>
      <w:rFonts w:ascii="Candara" w:eastAsia="Candara" w:hAnsi="Candara" w:cs="Candara"/>
      <w:b/>
      <w:bCs/>
      <w:i/>
      <w:iCs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</w:rPr>
  </w:style>
  <w:style w:type="character" w:customStyle="1" w:styleId="extended-textshort">
    <w:name w:val="extended-text__short"/>
    <w:basedOn w:val="a2"/>
    <w:rsid w:val="00B8478D"/>
  </w:style>
  <w:style w:type="paragraph" w:customStyle="1" w:styleId="550">
    <w:name w:val="Абзац списка55"/>
    <w:basedOn w:val="a1"/>
    <w:rsid w:val="000D0EE3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01">
    <w:name w:val="Без интервала20"/>
    <w:rsid w:val="000D0EE3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ConsPlusTextList">
    <w:name w:val="ConsPlusTextList"/>
    <w:rsid w:val="007F716C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character" w:styleId="affffffff3">
    <w:name w:val="Placeholder Text"/>
    <w:basedOn w:val="a2"/>
    <w:uiPriority w:val="99"/>
    <w:semiHidden/>
    <w:rsid w:val="00225BFE"/>
    <w:rPr>
      <w:color w:val="808080"/>
    </w:rPr>
  </w:style>
  <w:style w:type="character" w:customStyle="1" w:styleId="212pt">
    <w:name w:val="Основной текст (2) + 12 pt;Полужирный"/>
    <w:basedOn w:val="a2"/>
    <w:rsid w:val="00225BF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HTML11">
    <w:name w:val="Стандартный HTML1"/>
    <w:basedOn w:val="a1"/>
    <w:rsid w:val="007B7D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200"/>
    </w:pPr>
    <w:rPr>
      <w:rFonts w:ascii="Courier New" w:eastAsia="Arial" w:hAnsi="Courier New" w:cs="Courier New"/>
      <w:color w:val="auto"/>
      <w:kern w:val="1"/>
      <w:sz w:val="22"/>
      <w:lang w:eastAsia="zh-CN"/>
    </w:rPr>
  </w:style>
  <w:style w:type="character" w:customStyle="1" w:styleId="1fff">
    <w:name w:val="Неразрешенное упоминание1"/>
    <w:basedOn w:val="a2"/>
    <w:uiPriority w:val="99"/>
    <w:semiHidden/>
    <w:unhideWhenUsed/>
    <w:qFormat/>
    <w:rsid w:val="007B7D9A"/>
    <w:rPr>
      <w:color w:val="605E5C"/>
      <w:shd w:val="clear" w:color="auto" w:fill="E1DFDD"/>
    </w:rPr>
  </w:style>
  <w:style w:type="character" w:customStyle="1" w:styleId="1fff0">
    <w:name w:val="Текст выноски Знак1"/>
    <w:basedOn w:val="a2"/>
    <w:qFormat/>
    <w:rsid w:val="007B7D9A"/>
    <w:rPr>
      <w:rFonts w:ascii="Tahoma" w:eastAsiaTheme="minorHAnsi" w:hAnsi="Tahoma" w:cs="Tahoma"/>
      <w:sz w:val="16"/>
      <w:szCs w:val="16"/>
      <w:lang w:eastAsia="en-US"/>
    </w:rPr>
  </w:style>
  <w:style w:type="numbering" w:customStyle="1" w:styleId="WW8Num10">
    <w:name w:val="WW8Num10"/>
    <w:qFormat/>
    <w:rsid w:val="007B7D9A"/>
  </w:style>
  <w:style w:type="character" w:customStyle="1" w:styleId="214">
    <w:name w:val="Основной текст с отступом 2 Знак1"/>
    <w:basedOn w:val="a2"/>
    <w:semiHidden/>
    <w:qFormat/>
    <w:locked/>
    <w:rsid w:val="007B7D9A"/>
    <w:rPr>
      <w:rFonts w:eastAsia="Times New Roman" w:cs="Times New Roman"/>
      <w:sz w:val="20"/>
      <w:szCs w:val="20"/>
      <w:lang w:eastAsia="ru-RU"/>
    </w:rPr>
  </w:style>
  <w:style w:type="character" w:customStyle="1" w:styleId="1fff1">
    <w:name w:val="Текст Знак1"/>
    <w:basedOn w:val="a2"/>
    <w:uiPriority w:val="99"/>
    <w:semiHidden/>
    <w:qFormat/>
    <w:locked/>
    <w:rsid w:val="007B7D9A"/>
    <w:rPr>
      <w:rFonts w:ascii="Consolas" w:eastAsia="Calibri" w:hAnsi="Consolas" w:cs="Consolas"/>
      <w:sz w:val="21"/>
      <w:szCs w:val="21"/>
    </w:rPr>
  </w:style>
  <w:style w:type="character" w:customStyle="1" w:styleId="1fff2">
    <w:name w:val="Подзаголовок Знак1"/>
    <w:basedOn w:val="a2"/>
    <w:qFormat/>
    <w:locked/>
    <w:rsid w:val="007B7D9A"/>
    <w:rPr>
      <w:rFonts w:ascii="Cambria" w:eastAsia="Times New Roman" w:hAnsi="Cambria" w:cs="Times New Roman"/>
      <w:szCs w:val="24"/>
      <w:lang w:eastAsia="ru-RU"/>
    </w:rPr>
  </w:style>
  <w:style w:type="character" w:styleId="affffffff4">
    <w:name w:val="endnote reference"/>
    <w:uiPriority w:val="99"/>
    <w:rsid w:val="007B7D9A"/>
    <w:rPr>
      <w:vertAlign w:val="superscript"/>
    </w:rPr>
  </w:style>
  <w:style w:type="character" w:customStyle="1" w:styleId="affffffff5">
    <w:name w:val="Текст концевой сноски Знак"/>
    <w:basedOn w:val="a2"/>
    <w:link w:val="affffffff6"/>
    <w:uiPriority w:val="99"/>
    <w:semiHidden/>
    <w:qFormat/>
    <w:rsid w:val="007B7D9A"/>
    <w:rPr>
      <w:lang w:eastAsia="ru-RU"/>
    </w:rPr>
  </w:style>
  <w:style w:type="character" w:customStyle="1" w:styleId="affffffff7">
    <w:name w:val="Символ концевой сноски"/>
    <w:basedOn w:val="a2"/>
    <w:uiPriority w:val="99"/>
    <w:semiHidden/>
    <w:unhideWhenUsed/>
    <w:qFormat/>
    <w:rsid w:val="007B7D9A"/>
    <w:rPr>
      <w:vertAlign w:val="superscript"/>
    </w:rPr>
  </w:style>
  <w:style w:type="character" w:customStyle="1" w:styleId="affffffff8">
    <w:name w:val="Привязка концевой сноски"/>
    <w:qFormat/>
    <w:rsid w:val="007B7D9A"/>
    <w:rPr>
      <w:vertAlign w:val="superscript"/>
    </w:rPr>
  </w:style>
  <w:style w:type="character" w:customStyle="1" w:styleId="affffffff9">
    <w:name w:val="Привязка сноски"/>
    <w:qFormat/>
    <w:rsid w:val="007B7D9A"/>
    <w:rPr>
      <w:vertAlign w:val="superscript"/>
    </w:rPr>
  </w:style>
  <w:style w:type="character" w:customStyle="1" w:styleId="1fff3">
    <w:name w:val="Привязка концевой сноски1"/>
    <w:qFormat/>
    <w:rsid w:val="007B7D9A"/>
    <w:rPr>
      <w:vertAlign w:val="superscript"/>
    </w:rPr>
  </w:style>
  <w:style w:type="character" w:customStyle="1" w:styleId="1fff4">
    <w:name w:val="Символ сноски1"/>
    <w:qFormat/>
    <w:rsid w:val="007B7D9A"/>
  </w:style>
  <w:style w:type="paragraph" w:customStyle="1" w:styleId="caption1">
    <w:name w:val="caption1"/>
    <w:basedOn w:val="a1"/>
    <w:semiHidden/>
    <w:unhideWhenUsed/>
    <w:qFormat/>
    <w:rsid w:val="007B7D9A"/>
    <w:pPr>
      <w:suppressLineNumbers/>
      <w:suppressAutoHyphens/>
      <w:spacing w:before="120" w:after="120"/>
    </w:pPr>
    <w:rPr>
      <w:rFonts w:cs="Droid Sans Devanagari"/>
      <w:i/>
      <w:iCs/>
      <w:color w:val="auto"/>
      <w:kern w:val="0"/>
      <w:sz w:val="24"/>
      <w:szCs w:val="24"/>
    </w:rPr>
  </w:style>
  <w:style w:type="paragraph" w:customStyle="1" w:styleId="affffffffa">
    <w:name w:val="Информация об изменениях документа"/>
    <w:basedOn w:val="afffffffe"/>
    <w:next w:val="a1"/>
    <w:uiPriority w:val="99"/>
    <w:qFormat/>
    <w:rsid w:val="007B7D9A"/>
    <w:pPr>
      <w:shd w:val="clear" w:color="auto" w:fill="F0F0F0"/>
      <w:suppressAutoHyphens/>
      <w:autoSpaceDE/>
      <w:autoSpaceDN/>
      <w:adjustRightInd/>
    </w:pPr>
    <w:rPr>
      <w:rFonts w:ascii="Arial" w:eastAsiaTheme="minorEastAsia" w:hAnsi="Arial" w:cs="Arial"/>
      <w:i/>
      <w:iCs/>
    </w:rPr>
  </w:style>
  <w:style w:type="paragraph" w:styleId="affffffff6">
    <w:name w:val="endnote text"/>
    <w:basedOn w:val="a1"/>
    <w:link w:val="affffffff5"/>
    <w:uiPriority w:val="99"/>
    <w:semiHidden/>
    <w:unhideWhenUsed/>
    <w:rsid w:val="007B7D9A"/>
    <w:pPr>
      <w:suppressAutoHyphens/>
    </w:pPr>
    <w:rPr>
      <w:color w:val="auto"/>
      <w:kern w:val="0"/>
    </w:rPr>
  </w:style>
  <w:style w:type="character" w:customStyle="1" w:styleId="1fff5">
    <w:name w:val="Текст концевой сноски Знак1"/>
    <w:basedOn w:val="a2"/>
    <w:uiPriority w:val="99"/>
    <w:semiHidden/>
    <w:rsid w:val="007B7D9A"/>
    <w:rPr>
      <w:color w:val="000000"/>
      <w:kern w:val="28"/>
      <w:lang w:eastAsia="ru-RU"/>
    </w:rPr>
  </w:style>
  <w:style w:type="paragraph" w:customStyle="1" w:styleId="560">
    <w:name w:val="Абзац списка56"/>
    <w:basedOn w:val="a1"/>
    <w:rsid w:val="00C47861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16">
    <w:name w:val="Без интервала21"/>
    <w:rsid w:val="00C47861"/>
    <w:pPr>
      <w:suppressAutoHyphens/>
    </w:pPr>
    <w:rPr>
      <w:rFonts w:ascii="Calibri" w:hAnsi="Calibri" w:cs="Calibri"/>
      <w:sz w:val="22"/>
      <w:szCs w:val="22"/>
      <w:lang w:eastAsia="zh-CN"/>
    </w:rPr>
  </w:style>
  <w:style w:type="character" w:customStyle="1" w:styleId="WW8Num6z4">
    <w:name w:val="WW8Num6z4"/>
    <w:rsid w:val="00D818AA"/>
  </w:style>
  <w:style w:type="character" w:customStyle="1" w:styleId="WW8Num6z5">
    <w:name w:val="WW8Num6z5"/>
    <w:rsid w:val="00D818AA"/>
  </w:style>
  <w:style w:type="character" w:customStyle="1" w:styleId="WW8Num6z6">
    <w:name w:val="WW8Num6z6"/>
    <w:rsid w:val="00D818AA"/>
  </w:style>
  <w:style w:type="character" w:customStyle="1" w:styleId="WW8Num6z7">
    <w:name w:val="WW8Num6z7"/>
    <w:rsid w:val="00D818AA"/>
  </w:style>
  <w:style w:type="character" w:customStyle="1" w:styleId="WW8Num6z8">
    <w:name w:val="WW8Num6z8"/>
    <w:rsid w:val="00D818AA"/>
  </w:style>
  <w:style w:type="character" w:customStyle="1" w:styleId="WW8Num14z4">
    <w:name w:val="WW8Num14z4"/>
    <w:rsid w:val="00D818AA"/>
  </w:style>
  <w:style w:type="character" w:customStyle="1" w:styleId="WW8Num14z5">
    <w:name w:val="WW8Num14z5"/>
    <w:rsid w:val="00D818AA"/>
  </w:style>
  <w:style w:type="character" w:customStyle="1" w:styleId="WW8Num14z6">
    <w:name w:val="WW8Num14z6"/>
    <w:rsid w:val="00D818AA"/>
  </w:style>
  <w:style w:type="character" w:customStyle="1" w:styleId="WW8Num14z7">
    <w:name w:val="WW8Num14z7"/>
    <w:rsid w:val="00D818AA"/>
  </w:style>
  <w:style w:type="character" w:customStyle="1" w:styleId="WW8Num14z8">
    <w:name w:val="WW8Num14z8"/>
    <w:rsid w:val="00D818AA"/>
  </w:style>
  <w:style w:type="character" w:customStyle="1" w:styleId="WW8Num16z3">
    <w:name w:val="WW8Num16z3"/>
    <w:rsid w:val="00D818AA"/>
  </w:style>
  <w:style w:type="character" w:customStyle="1" w:styleId="WW8Num16z4">
    <w:name w:val="WW8Num16z4"/>
    <w:rsid w:val="00D818AA"/>
  </w:style>
  <w:style w:type="character" w:customStyle="1" w:styleId="WW8Num16z5">
    <w:name w:val="WW8Num16z5"/>
    <w:rsid w:val="00D818AA"/>
  </w:style>
  <w:style w:type="character" w:customStyle="1" w:styleId="WW8Num16z6">
    <w:name w:val="WW8Num16z6"/>
    <w:rsid w:val="00D818AA"/>
  </w:style>
  <w:style w:type="character" w:customStyle="1" w:styleId="WW8Num16z7">
    <w:name w:val="WW8Num16z7"/>
    <w:rsid w:val="00D818AA"/>
  </w:style>
  <w:style w:type="character" w:customStyle="1" w:styleId="WW8Num16z8">
    <w:name w:val="WW8Num16z8"/>
    <w:rsid w:val="00D818AA"/>
  </w:style>
  <w:style w:type="character" w:customStyle="1" w:styleId="WW8Num17z3">
    <w:name w:val="WW8Num17z3"/>
    <w:rsid w:val="00D818AA"/>
    <w:rPr>
      <w:rFonts w:ascii="Symbol" w:hAnsi="Symbol" w:cs="Symbol" w:hint="default"/>
    </w:rPr>
  </w:style>
  <w:style w:type="character" w:customStyle="1" w:styleId="WW8Num18z4">
    <w:name w:val="WW8Num18z4"/>
    <w:rsid w:val="00D818AA"/>
  </w:style>
  <w:style w:type="character" w:customStyle="1" w:styleId="WW8Num18z5">
    <w:name w:val="WW8Num18z5"/>
    <w:rsid w:val="00D818AA"/>
  </w:style>
  <w:style w:type="character" w:customStyle="1" w:styleId="WW8Num18z6">
    <w:name w:val="WW8Num18z6"/>
    <w:rsid w:val="00D818AA"/>
  </w:style>
  <w:style w:type="character" w:customStyle="1" w:styleId="WW8Num18z7">
    <w:name w:val="WW8Num18z7"/>
    <w:rsid w:val="00D818AA"/>
  </w:style>
  <w:style w:type="character" w:customStyle="1" w:styleId="WW8Num18z8">
    <w:name w:val="WW8Num18z8"/>
    <w:rsid w:val="00D818AA"/>
  </w:style>
  <w:style w:type="character" w:customStyle="1" w:styleId="WW8Num21z4">
    <w:name w:val="WW8Num21z4"/>
    <w:rsid w:val="00D818AA"/>
  </w:style>
  <w:style w:type="character" w:customStyle="1" w:styleId="WW8Num21z5">
    <w:name w:val="WW8Num21z5"/>
    <w:rsid w:val="00D818AA"/>
  </w:style>
  <w:style w:type="character" w:customStyle="1" w:styleId="WW8Num21z6">
    <w:name w:val="WW8Num21z6"/>
    <w:rsid w:val="00D818AA"/>
  </w:style>
  <w:style w:type="character" w:customStyle="1" w:styleId="WW8Num21z7">
    <w:name w:val="WW8Num21z7"/>
    <w:rsid w:val="00D818AA"/>
  </w:style>
  <w:style w:type="character" w:customStyle="1" w:styleId="WW8Num21z8">
    <w:name w:val="WW8Num21z8"/>
    <w:rsid w:val="00D818AA"/>
  </w:style>
  <w:style w:type="character" w:customStyle="1" w:styleId="WW8Num22z4">
    <w:name w:val="WW8Num22z4"/>
    <w:rsid w:val="00D818AA"/>
  </w:style>
  <w:style w:type="character" w:customStyle="1" w:styleId="WW8Num22z5">
    <w:name w:val="WW8Num22z5"/>
    <w:rsid w:val="00D818AA"/>
  </w:style>
  <w:style w:type="character" w:customStyle="1" w:styleId="WW8Num22z6">
    <w:name w:val="WW8Num22z6"/>
    <w:rsid w:val="00D818AA"/>
  </w:style>
  <w:style w:type="character" w:customStyle="1" w:styleId="WW8Num22z7">
    <w:name w:val="WW8Num22z7"/>
    <w:rsid w:val="00D818AA"/>
  </w:style>
  <w:style w:type="character" w:customStyle="1" w:styleId="WW8Num22z8">
    <w:name w:val="WW8Num22z8"/>
    <w:rsid w:val="00D818AA"/>
  </w:style>
  <w:style w:type="character" w:customStyle="1" w:styleId="WW8Num23z4">
    <w:name w:val="WW8Num23z4"/>
    <w:rsid w:val="00D818AA"/>
  </w:style>
  <w:style w:type="character" w:customStyle="1" w:styleId="WW8Num23z5">
    <w:name w:val="WW8Num23z5"/>
    <w:rsid w:val="00D818AA"/>
  </w:style>
  <w:style w:type="character" w:customStyle="1" w:styleId="WW8Num23z6">
    <w:name w:val="WW8Num23z6"/>
    <w:rsid w:val="00D818AA"/>
  </w:style>
  <w:style w:type="character" w:customStyle="1" w:styleId="WW8Num23z7">
    <w:name w:val="WW8Num23z7"/>
    <w:rsid w:val="00D818AA"/>
  </w:style>
  <w:style w:type="character" w:customStyle="1" w:styleId="WW8Num23z8">
    <w:name w:val="WW8Num23z8"/>
    <w:rsid w:val="00D818AA"/>
  </w:style>
  <w:style w:type="character" w:customStyle="1" w:styleId="WW8Num25z3">
    <w:name w:val="WW8Num25z3"/>
    <w:rsid w:val="00D818AA"/>
  </w:style>
  <w:style w:type="character" w:customStyle="1" w:styleId="WW8Num25z4">
    <w:name w:val="WW8Num25z4"/>
    <w:rsid w:val="00D818AA"/>
  </w:style>
  <w:style w:type="character" w:customStyle="1" w:styleId="WW8Num25z5">
    <w:name w:val="WW8Num25z5"/>
    <w:rsid w:val="00D818AA"/>
  </w:style>
  <w:style w:type="character" w:customStyle="1" w:styleId="WW8Num25z6">
    <w:name w:val="WW8Num25z6"/>
    <w:rsid w:val="00D818AA"/>
  </w:style>
  <w:style w:type="character" w:customStyle="1" w:styleId="WW8Num25z7">
    <w:name w:val="WW8Num25z7"/>
    <w:rsid w:val="00D818AA"/>
  </w:style>
  <w:style w:type="character" w:customStyle="1" w:styleId="WW8Num25z8">
    <w:name w:val="WW8Num25z8"/>
    <w:rsid w:val="00D818AA"/>
  </w:style>
  <w:style w:type="character" w:customStyle="1" w:styleId="WW8Num27z1">
    <w:name w:val="WW8Num27z1"/>
    <w:rsid w:val="00D818AA"/>
    <w:rPr>
      <w:rFonts w:hint="default"/>
    </w:rPr>
  </w:style>
  <w:style w:type="character" w:customStyle="1" w:styleId="WW8Num28z2">
    <w:name w:val="WW8Num28z2"/>
    <w:rsid w:val="00D818AA"/>
  </w:style>
  <w:style w:type="character" w:customStyle="1" w:styleId="WW8Num28z4">
    <w:name w:val="WW8Num28z4"/>
    <w:rsid w:val="00D818AA"/>
  </w:style>
  <w:style w:type="character" w:customStyle="1" w:styleId="WW8Num28z5">
    <w:name w:val="WW8Num28z5"/>
    <w:rsid w:val="00D818AA"/>
  </w:style>
  <w:style w:type="character" w:customStyle="1" w:styleId="WW8Num28z6">
    <w:name w:val="WW8Num28z6"/>
    <w:rsid w:val="00D818AA"/>
  </w:style>
  <w:style w:type="character" w:customStyle="1" w:styleId="WW8Num28z7">
    <w:name w:val="WW8Num28z7"/>
    <w:rsid w:val="00D818AA"/>
  </w:style>
  <w:style w:type="character" w:customStyle="1" w:styleId="WW8Num28z8">
    <w:name w:val="WW8Num28z8"/>
    <w:rsid w:val="00D818AA"/>
  </w:style>
  <w:style w:type="character" w:customStyle="1" w:styleId="WW8Num30z2">
    <w:name w:val="WW8Num30z2"/>
    <w:rsid w:val="00D818AA"/>
  </w:style>
  <w:style w:type="character" w:customStyle="1" w:styleId="WW8Num30z4">
    <w:name w:val="WW8Num30z4"/>
    <w:rsid w:val="00D818AA"/>
  </w:style>
  <w:style w:type="character" w:customStyle="1" w:styleId="WW8Num30z5">
    <w:name w:val="WW8Num30z5"/>
    <w:rsid w:val="00D818AA"/>
  </w:style>
  <w:style w:type="character" w:customStyle="1" w:styleId="WW8Num30z6">
    <w:name w:val="WW8Num30z6"/>
    <w:rsid w:val="00D818AA"/>
  </w:style>
  <w:style w:type="character" w:customStyle="1" w:styleId="WW8Num30z7">
    <w:name w:val="WW8Num30z7"/>
    <w:rsid w:val="00D818AA"/>
  </w:style>
  <w:style w:type="character" w:customStyle="1" w:styleId="WW8Num30z8">
    <w:name w:val="WW8Num30z8"/>
    <w:rsid w:val="00D818AA"/>
  </w:style>
  <w:style w:type="character" w:customStyle="1" w:styleId="WW8Num32z2">
    <w:name w:val="WW8Num32z2"/>
    <w:rsid w:val="00D818AA"/>
  </w:style>
  <w:style w:type="character" w:customStyle="1" w:styleId="WW8Num32z4">
    <w:name w:val="WW8Num32z4"/>
    <w:rsid w:val="00D818AA"/>
  </w:style>
  <w:style w:type="character" w:customStyle="1" w:styleId="WW8Num32z5">
    <w:name w:val="WW8Num32z5"/>
    <w:rsid w:val="00D818AA"/>
  </w:style>
  <w:style w:type="character" w:customStyle="1" w:styleId="WW8Num32z6">
    <w:name w:val="WW8Num32z6"/>
    <w:rsid w:val="00D818AA"/>
  </w:style>
  <w:style w:type="character" w:customStyle="1" w:styleId="WW8Num32z7">
    <w:name w:val="WW8Num32z7"/>
    <w:rsid w:val="00D818AA"/>
  </w:style>
  <w:style w:type="character" w:customStyle="1" w:styleId="WW8Num32z8">
    <w:name w:val="WW8Num32z8"/>
    <w:rsid w:val="00D818AA"/>
  </w:style>
  <w:style w:type="character" w:customStyle="1" w:styleId="WW8Num33z2">
    <w:name w:val="WW8Num33z2"/>
    <w:rsid w:val="00D818AA"/>
  </w:style>
  <w:style w:type="character" w:customStyle="1" w:styleId="WW8Num33z4">
    <w:name w:val="WW8Num33z4"/>
    <w:rsid w:val="00D818AA"/>
  </w:style>
  <w:style w:type="character" w:customStyle="1" w:styleId="WW8Num33z5">
    <w:name w:val="WW8Num33z5"/>
    <w:rsid w:val="00D818AA"/>
  </w:style>
  <w:style w:type="character" w:customStyle="1" w:styleId="WW8Num33z6">
    <w:name w:val="WW8Num33z6"/>
    <w:rsid w:val="00D818AA"/>
  </w:style>
  <w:style w:type="character" w:customStyle="1" w:styleId="WW8Num33z7">
    <w:name w:val="WW8Num33z7"/>
    <w:rsid w:val="00D818AA"/>
  </w:style>
  <w:style w:type="character" w:customStyle="1" w:styleId="WW8Num33z8">
    <w:name w:val="WW8Num33z8"/>
    <w:rsid w:val="00D818AA"/>
  </w:style>
  <w:style w:type="character" w:customStyle="1" w:styleId="WW8Num34z2">
    <w:name w:val="WW8Num34z2"/>
    <w:rsid w:val="00D818AA"/>
  </w:style>
  <w:style w:type="character" w:customStyle="1" w:styleId="WW8Num34z4">
    <w:name w:val="WW8Num34z4"/>
    <w:rsid w:val="00D818AA"/>
  </w:style>
  <w:style w:type="character" w:customStyle="1" w:styleId="WW8Num34z5">
    <w:name w:val="WW8Num34z5"/>
    <w:rsid w:val="00D818AA"/>
  </w:style>
  <w:style w:type="character" w:customStyle="1" w:styleId="WW8Num34z6">
    <w:name w:val="WW8Num34z6"/>
    <w:rsid w:val="00D818AA"/>
  </w:style>
  <w:style w:type="character" w:customStyle="1" w:styleId="WW8Num34z7">
    <w:name w:val="WW8Num34z7"/>
    <w:rsid w:val="00D818AA"/>
  </w:style>
  <w:style w:type="character" w:customStyle="1" w:styleId="WW8Num34z8">
    <w:name w:val="WW8Num34z8"/>
    <w:rsid w:val="00D818AA"/>
  </w:style>
  <w:style w:type="character" w:customStyle="1" w:styleId="WW8Num35z4">
    <w:name w:val="WW8Num35z4"/>
    <w:rsid w:val="00D818AA"/>
  </w:style>
  <w:style w:type="character" w:customStyle="1" w:styleId="WW8Num35z5">
    <w:name w:val="WW8Num35z5"/>
    <w:rsid w:val="00D818AA"/>
  </w:style>
  <w:style w:type="character" w:customStyle="1" w:styleId="WW8Num35z6">
    <w:name w:val="WW8Num35z6"/>
    <w:rsid w:val="00D818AA"/>
  </w:style>
  <w:style w:type="character" w:customStyle="1" w:styleId="WW8Num35z7">
    <w:name w:val="WW8Num35z7"/>
    <w:rsid w:val="00D818AA"/>
  </w:style>
  <w:style w:type="character" w:customStyle="1" w:styleId="WW8Num35z8">
    <w:name w:val="WW8Num35z8"/>
    <w:rsid w:val="00D818AA"/>
  </w:style>
  <w:style w:type="character" w:customStyle="1" w:styleId="WW8Num36z0">
    <w:name w:val="WW8Num36z0"/>
    <w:rsid w:val="00D818AA"/>
    <w:rPr>
      <w:rFonts w:ascii="Symbol" w:hAnsi="Symbol" w:cs="Symbol" w:hint="default"/>
      <w:color w:val="auto"/>
    </w:rPr>
  </w:style>
  <w:style w:type="character" w:customStyle="1" w:styleId="WW8Num36z1">
    <w:name w:val="WW8Num36z1"/>
    <w:rsid w:val="00D818AA"/>
    <w:rPr>
      <w:rFonts w:ascii="Courier New" w:hAnsi="Courier New" w:cs="Courier New" w:hint="default"/>
    </w:rPr>
  </w:style>
  <w:style w:type="character" w:customStyle="1" w:styleId="WW8Num36z2">
    <w:name w:val="WW8Num36z2"/>
    <w:rsid w:val="00D818AA"/>
    <w:rPr>
      <w:rFonts w:ascii="Wingdings" w:hAnsi="Wingdings" w:cs="Wingdings" w:hint="default"/>
    </w:rPr>
  </w:style>
  <w:style w:type="character" w:customStyle="1" w:styleId="WW8Num36z3">
    <w:name w:val="WW8Num36z3"/>
    <w:rsid w:val="00D818AA"/>
    <w:rPr>
      <w:rFonts w:ascii="Symbol" w:hAnsi="Symbol" w:cs="Symbol" w:hint="default"/>
    </w:rPr>
  </w:style>
  <w:style w:type="character" w:customStyle="1" w:styleId="WW8Num37z0">
    <w:name w:val="WW8Num37z0"/>
    <w:rsid w:val="00D818AA"/>
    <w:rPr>
      <w:rFonts w:hint="default"/>
    </w:rPr>
  </w:style>
  <w:style w:type="character" w:customStyle="1" w:styleId="WW8Num37z1">
    <w:name w:val="WW8Num37z1"/>
    <w:rsid w:val="00D818AA"/>
  </w:style>
  <w:style w:type="character" w:customStyle="1" w:styleId="WW8Num37z2">
    <w:name w:val="WW8Num37z2"/>
    <w:rsid w:val="00D818AA"/>
  </w:style>
  <w:style w:type="character" w:customStyle="1" w:styleId="WW8Num37z3">
    <w:name w:val="WW8Num37z3"/>
    <w:rsid w:val="00D818AA"/>
  </w:style>
  <w:style w:type="character" w:customStyle="1" w:styleId="WW8Num37z4">
    <w:name w:val="WW8Num37z4"/>
    <w:rsid w:val="00D818AA"/>
  </w:style>
  <w:style w:type="character" w:customStyle="1" w:styleId="WW8Num37z5">
    <w:name w:val="WW8Num37z5"/>
    <w:rsid w:val="00D818AA"/>
  </w:style>
  <w:style w:type="character" w:customStyle="1" w:styleId="WW8Num37z6">
    <w:name w:val="WW8Num37z6"/>
    <w:rsid w:val="00D818AA"/>
  </w:style>
  <w:style w:type="character" w:customStyle="1" w:styleId="WW8Num37z7">
    <w:name w:val="WW8Num37z7"/>
    <w:rsid w:val="00D818AA"/>
  </w:style>
  <w:style w:type="character" w:customStyle="1" w:styleId="WW8Num37z8">
    <w:name w:val="WW8Num37z8"/>
    <w:rsid w:val="00D818AA"/>
  </w:style>
  <w:style w:type="character" w:customStyle="1" w:styleId="WW8Num38z0">
    <w:name w:val="WW8Num38z0"/>
    <w:rsid w:val="00D818AA"/>
    <w:rPr>
      <w:rFonts w:cs="Times New Roman" w:hint="default"/>
    </w:rPr>
  </w:style>
  <w:style w:type="character" w:customStyle="1" w:styleId="WW8Num38z1">
    <w:name w:val="WW8Num38z1"/>
    <w:rsid w:val="00D818AA"/>
    <w:rPr>
      <w:rFonts w:hint="default"/>
    </w:rPr>
  </w:style>
  <w:style w:type="character" w:customStyle="1" w:styleId="WW8Num38z2">
    <w:name w:val="WW8Num38z2"/>
    <w:rsid w:val="00D818AA"/>
    <w:rPr>
      <w:rFonts w:cs="Times New Roman"/>
    </w:rPr>
  </w:style>
  <w:style w:type="character" w:customStyle="1" w:styleId="WW8Num39z0">
    <w:name w:val="WW8Num39z0"/>
    <w:rsid w:val="00D818AA"/>
    <w:rPr>
      <w:rFonts w:ascii="Symbol" w:hAnsi="Symbol" w:cs="Symbol" w:hint="default"/>
      <w:color w:val="auto"/>
    </w:rPr>
  </w:style>
  <w:style w:type="character" w:customStyle="1" w:styleId="WW8Num39z1">
    <w:name w:val="WW8Num39z1"/>
    <w:rsid w:val="00D818AA"/>
    <w:rPr>
      <w:rFonts w:ascii="Courier New" w:hAnsi="Courier New" w:cs="Courier New" w:hint="default"/>
    </w:rPr>
  </w:style>
  <w:style w:type="character" w:customStyle="1" w:styleId="WW8Num39z2">
    <w:name w:val="WW8Num39z2"/>
    <w:rsid w:val="00D818AA"/>
    <w:rPr>
      <w:rFonts w:ascii="Wingdings" w:hAnsi="Wingdings" w:cs="Wingdings" w:hint="default"/>
    </w:rPr>
  </w:style>
  <w:style w:type="character" w:customStyle="1" w:styleId="WW8Num39z3">
    <w:name w:val="WW8Num39z3"/>
    <w:rsid w:val="00D818AA"/>
    <w:rPr>
      <w:rFonts w:ascii="Symbol" w:hAnsi="Symbol" w:cs="Symbol" w:hint="default"/>
    </w:rPr>
  </w:style>
  <w:style w:type="character" w:customStyle="1" w:styleId="WW8Num40z0">
    <w:name w:val="WW8Num40z0"/>
    <w:rsid w:val="00D818AA"/>
    <w:rPr>
      <w:rFonts w:cs="Times New Roman" w:hint="default"/>
    </w:rPr>
  </w:style>
  <w:style w:type="character" w:customStyle="1" w:styleId="WW8Num40z2">
    <w:name w:val="WW8Num40z2"/>
    <w:rsid w:val="00D818AA"/>
    <w:rPr>
      <w:rFonts w:hint="default"/>
    </w:rPr>
  </w:style>
  <w:style w:type="character" w:customStyle="1" w:styleId="WW8Num41z0">
    <w:name w:val="WW8Num41z0"/>
    <w:rsid w:val="00D818AA"/>
    <w:rPr>
      <w:rFonts w:ascii="Symbol" w:hAnsi="Symbol" w:cs="Symbol" w:hint="default"/>
    </w:rPr>
  </w:style>
  <w:style w:type="character" w:customStyle="1" w:styleId="WW8Num41z1">
    <w:name w:val="WW8Num41z1"/>
    <w:rsid w:val="00D818AA"/>
  </w:style>
  <w:style w:type="character" w:customStyle="1" w:styleId="WW8Num41z2">
    <w:name w:val="WW8Num41z2"/>
    <w:rsid w:val="00D818AA"/>
  </w:style>
  <w:style w:type="character" w:customStyle="1" w:styleId="WW8Num41z3">
    <w:name w:val="WW8Num41z3"/>
    <w:rsid w:val="00D818AA"/>
  </w:style>
  <w:style w:type="character" w:customStyle="1" w:styleId="WW8Num41z4">
    <w:name w:val="WW8Num41z4"/>
    <w:rsid w:val="00D818AA"/>
  </w:style>
  <w:style w:type="character" w:customStyle="1" w:styleId="WW8Num41z5">
    <w:name w:val="WW8Num41z5"/>
    <w:rsid w:val="00D818AA"/>
  </w:style>
  <w:style w:type="character" w:customStyle="1" w:styleId="WW8Num41z6">
    <w:name w:val="WW8Num41z6"/>
    <w:rsid w:val="00D818AA"/>
  </w:style>
  <w:style w:type="character" w:customStyle="1" w:styleId="WW8Num41z7">
    <w:name w:val="WW8Num41z7"/>
    <w:rsid w:val="00D818AA"/>
  </w:style>
  <w:style w:type="character" w:customStyle="1" w:styleId="WW8Num41z8">
    <w:name w:val="WW8Num41z8"/>
    <w:rsid w:val="00D818AA"/>
  </w:style>
  <w:style w:type="character" w:customStyle="1" w:styleId="WW8Num42z0">
    <w:name w:val="WW8Num42z0"/>
    <w:rsid w:val="00D818AA"/>
    <w:rPr>
      <w:rFonts w:cs="Times New Roman" w:hint="default"/>
    </w:rPr>
  </w:style>
  <w:style w:type="character" w:customStyle="1" w:styleId="WW8Num43z0">
    <w:name w:val="WW8Num43z0"/>
    <w:rsid w:val="00D818AA"/>
    <w:rPr>
      <w:rFonts w:ascii="Symbol" w:hAnsi="Symbol" w:cs="Symbol" w:hint="default"/>
    </w:rPr>
  </w:style>
  <w:style w:type="character" w:customStyle="1" w:styleId="WW8Num43z1">
    <w:name w:val="WW8Num43z1"/>
    <w:rsid w:val="00D818AA"/>
    <w:rPr>
      <w:rFonts w:ascii="Courier New" w:hAnsi="Courier New" w:cs="Courier New" w:hint="default"/>
    </w:rPr>
  </w:style>
  <w:style w:type="character" w:customStyle="1" w:styleId="WW8Num43z2">
    <w:name w:val="WW8Num43z2"/>
    <w:rsid w:val="00D818AA"/>
    <w:rPr>
      <w:rFonts w:ascii="Wingdings" w:hAnsi="Wingdings" w:cs="Wingdings" w:hint="default"/>
    </w:rPr>
  </w:style>
  <w:style w:type="character" w:customStyle="1" w:styleId="2204">
    <w:name w:val="Основной текст (2)204"/>
    <w:rsid w:val="00D818AA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2203">
    <w:name w:val="Основной текст (2)203"/>
    <w:rsid w:val="00D818AA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affffffffb">
    <w:name w:val="Сноска_"/>
    <w:rsid w:val="00D818AA"/>
    <w:rPr>
      <w:rFonts w:ascii="Lucida Sans Unicode" w:hAnsi="Lucida Sans Unicode" w:cs="Lucida Sans Unicode"/>
      <w:spacing w:val="0"/>
      <w:sz w:val="15"/>
      <w:szCs w:val="15"/>
    </w:rPr>
  </w:style>
  <w:style w:type="character" w:customStyle="1" w:styleId="401">
    <w:name w:val="Сноска40"/>
    <w:rsid w:val="00D818AA"/>
    <w:rPr>
      <w:rFonts w:ascii="Lucida Sans Unicode" w:hAnsi="Lucida Sans Unicode" w:cs="Lucida Sans Unicode"/>
      <w:spacing w:val="0"/>
      <w:sz w:val="15"/>
      <w:szCs w:val="15"/>
    </w:rPr>
  </w:style>
  <w:style w:type="character" w:customStyle="1" w:styleId="391">
    <w:name w:val="Сноска39"/>
    <w:rsid w:val="00D818AA"/>
    <w:rPr>
      <w:rFonts w:ascii="Lucida Sans Unicode" w:hAnsi="Lucida Sans Unicode" w:cs="Lucida Sans Unicode"/>
      <w:spacing w:val="0"/>
      <w:sz w:val="15"/>
      <w:szCs w:val="15"/>
    </w:rPr>
  </w:style>
  <w:style w:type="character" w:customStyle="1" w:styleId="2202">
    <w:name w:val="Основной текст (2)202"/>
    <w:rsid w:val="00D818AA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2201">
    <w:name w:val="Основной текст (2)201"/>
    <w:rsid w:val="00D818AA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361">
    <w:name w:val="Основной текст (3)61"/>
    <w:rsid w:val="00D818AA"/>
    <w:rPr>
      <w:rFonts w:ascii="Times New Roman" w:eastAsia="SimHei" w:hAnsi="Times New Roman" w:cs="Times New Roman"/>
      <w:b/>
      <w:bCs/>
      <w:i/>
      <w:iCs/>
      <w:spacing w:val="0"/>
      <w:sz w:val="21"/>
      <w:szCs w:val="21"/>
    </w:rPr>
  </w:style>
  <w:style w:type="character" w:customStyle="1" w:styleId="3600">
    <w:name w:val="Основной текст (3)60"/>
    <w:rsid w:val="00D818AA"/>
    <w:rPr>
      <w:rFonts w:ascii="Times New Roman" w:eastAsia="SimHei" w:hAnsi="Times New Roman" w:cs="Times New Roman"/>
      <w:b/>
      <w:bCs/>
      <w:i/>
      <w:iCs/>
      <w:spacing w:val="0"/>
      <w:sz w:val="21"/>
      <w:szCs w:val="21"/>
    </w:rPr>
  </w:style>
  <w:style w:type="character" w:customStyle="1" w:styleId="359">
    <w:name w:val="Основной текст (3)59"/>
    <w:rsid w:val="00D818AA"/>
    <w:rPr>
      <w:rFonts w:ascii="Times New Roman" w:eastAsia="SimHei" w:hAnsi="Times New Roman" w:cs="Times New Roman"/>
      <w:b/>
      <w:bCs/>
      <w:i/>
      <w:iCs/>
      <w:spacing w:val="0"/>
      <w:sz w:val="21"/>
      <w:szCs w:val="21"/>
    </w:rPr>
  </w:style>
  <w:style w:type="character" w:customStyle="1" w:styleId="358">
    <w:name w:val="Основной текст (3)58"/>
    <w:rsid w:val="00D818AA"/>
    <w:rPr>
      <w:rFonts w:ascii="Times New Roman" w:eastAsia="SimHei" w:hAnsi="Times New Roman" w:cs="Times New Roman"/>
      <w:b/>
      <w:bCs/>
      <w:i/>
      <w:iCs/>
      <w:spacing w:val="0"/>
      <w:sz w:val="21"/>
      <w:szCs w:val="21"/>
    </w:rPr>
  </w:style>
  <w:style w:type="character" w:customStyle="1" w:styleId="356">
    <w:name w:val="Основной текст (3)56"/>
    <w:rsid w:val="00D818AA"/>
    <w:rPr>
      <w:rFonts w:ascii="Times New Roman" w:eastAsia="SimHei" w:hAnsi="Times New Roman" w:cs="Times New Roman"/>
      <w:b/>
      <w:bCs/>
      <w:i/>
      <w:iCs/>
      <w:spacing w:val="0"/>
      <w:sz w:val="21"/>
      <w:szCs w:val="21"/>
    </w:rPr>
  </w:style>
  <w:style w:type="character" w:customStyle="1" w:styleId="102">
    <w:name w:val="Основной текст (10)_"/>
    <w:rsid w:val="00D818AA"/>
    <w:rPr>
      <w:rFonts w:ascii="Lucida Sans Unicode" w:hAnsi="Lucida Sans Unicode" w:cs="Lucida Sans Unicode"/>
      <w:b/>
      <w:bCs/>
      <w:spacing w:val="0"/>
      <w:sz w:val="20"/>
      <w:szCs w:val="20"/>
    </w:rPr>
  </w:style>
  <w:style w:type="character" w:customStyle="1" w:styleId="103">
    <w:name w:val="Основной текст (10)"/>
    <w:rsid w:val="00D818AA"/>
    <w:rPr>
      <w:rFonts w:ascii="Lucida Sans Unicode" w:hAnsi="Lucida Sans Unicode" w:cs="Lucida Sans Unicode"/>
      <w:b/>
      <w:bCs/>
      <w:spacing w:val="0"/>
      <w:sz w:val="20"/>
      <w:szCs w:val="20"/>
    </w:rPr>
  </w:style>
  <w:style w:type="character" w:customStyle="1" w:styleId="1fff6">
    <w:name w:val="Знак сноски1"/>
    <w:rsid w:val="00D818AA"/>
    <w:rPr>
      <w:vertAlign w:val="superscript"/>
    </w:rPr>
  </w:style>
  <w:style w:type="character" w:customStyle="1" w:styleId="123">
    <w:name w:val="Колонтитул + 12"/>
    <w:rsid w:val="00D818AA"/>
    <w:rPr>
      <w:rFonts w:ascii="Times New Roman" w:hAnsi="Times New Roman" w:cs="Times New Roman"/>
      <w:b/>
      <w:bCs/>
      <w:spacing w:val="0"/>
      <w:sz w:val="25"/>
      <w:szCs w:val="25"/>
    </w:rPr>
  </w:style>
  <w:style w:type="character" w:customStyle="1" w:styleId="1230">
    <w:name w:val="Колонтитул + 123"/>
    <w:rsid w:val="00D818AA"/>
    <w:rPr>
      <w:rFonts w:ascii="Times New Roman" w:hAnsi="Times New Roman" w:cs="Times New Roman"/>
      <w:b/>
      <w:bCs/>
      <w:spacing w:val="0"/>
      <w:sz w:val="25"/>
      <w:szCs w:val="25"/>
    </w:rPr>
  </w:style>
  <w:style w:type="character" w:customStyle="1" w:styleId="2177">
    <w:name w:val="Основной текст (2)177"/>
    <w:rsid w:val="00D818AA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2176">
    <w:name w:val="Основной текст (2)176"/>
    <w:rsid w:val="00D818AA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2175">
    <w:name w:val="Основной текст (2)175"/>
    <w:rsid w:val="00D818AA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affffffffc">
    <w:name w:val="Подпись к таблице_"/>
    <w:rsid w:val="00D818AA"/>
    <w:rPr>
      <w:rFonts w:ascii="Lucida Sans Unicode" w:hAnsi="Lucida Sans Unicode" w:cs="Lucida Sans Unicode"/>
      <w:spacing w:val="0"/>
      <w:sz w:val="15"/>
      <w:szCs w:val="15"/>
    </w:rPr>
  </w:style>
  <w:style w:type="character" w:customStyle="1" w:styleId="affffffffd">
    <w:name w:val="Подпись к таблице"/>
    <w:rsid w:val="00D818AA"/>
    <w:rPr>
      <w:rFonts w:ascii="Lucida Sans Unicode" w:hAnsi="Lucida Sans Unicode" w:cs="Lucida Sans Unicode"/>
      <w:spacing w:val="0"/>
      <w:sz w:val="15"/>
      <w:szCs w:val="15"/>
    </w:rPr>
  </w:style>
  <w:style w:type="character" w:customStyle="1" w:styleId="2174">
    <w:name w:val="Основной текст (2)174"/>
    <w:rsid w:val="00D818AA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134">
    <w:name w:val="Основной текст (13)_"/>
    <w:rsid w:val="00D818AA"/>
    <w:rPr>
      <w:rFonts w:ascii="Franklin Gothic Book" w:hAnsi="Franklin Gothic Book" w:cs="Franklin Gothic Book"/>
      <w:b/>
      <w:bCs/>
      <w:spacing w:val="0"/>
      <w:sz w:val="28"/>
      <w:szCs w:val="28"/>
    </w:rPr>
  </w:style>
  <w:style w:type="character" w:customStyle="1" w:styleId="135">
    <w:name w:val="Основной текст (13)"/>
    <w:rsid w:val="00D818AA"/>
    <w:rPr>
      <w:rFonts w:ascii="Franklin Gothic Book" w:hAnsi="Franklin Gothic Book" w:cs="Franklin Gothic Book"/>
      <w:b/>
      <w:bCs/>
      <w:spacing w:val="0"/>
      <w:sz w:val="28"/>
      <w:szCs w:val="28"/>
    </w:rPr>
  </w:style>
  <w:style w:type="character" w:customStyle="1" w:styleId="2173">
    <w:name w:val="Основной текст (2)173"/>
    <w:rsid w:val="00D818AA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444">
    <w:name w:val="Основной текст (4)44"/>
    <w:rsid w:val="00D818AA"/>
    <w:rPr>
      <w:rFonts w:ascii="Times New Roman" w:hAnsi="Times New Roman" w:cs="Times New Roman"/>
      <w:b/>
      <w:bCs/>
      <w:i/>
      <w:iCs/>
      <w:spacing w:val="0"/>
      <w:sz w:val="21"/>
      <w:szCs w:val="21"/>
    </w:rPr>
  </w:style>
  <w:style w:type="character" w:customStyle="1" w:styleId="443">
    <w:name w:val="Основной текст (4)43"/>
    <w:rsid w:val="00D818AA"/>
    <w:rPr>
      <w:rFonts w:ascii="Times New Roman" w:hAnsi="Times New Roman" w:cs="Times New Roman"/>
      <w:b/>
      <w:bCs/>
      <w:i/>
      <w:iCs/>
      <w:spacing w:val="0"/>
      <w:sz w:val="21"/>
      <w:szCs w:val="21"/>
    </w:rPr>
  </w:style>
  <w:style w:type="character" w:customStyle="1" w:styleId="4f0">
    <w:name w:val="Основной текст (4) + Не курсив"/>
    <w:rsid w:val="00D818AA"/>
    <w:rPr>
      <w:rFonts w:ascii="Times New Roman" w:hAnsi="Times New Roman" w:cs="Times New Roman"/>
      <w:b/>
      <w:bCs/>
      <w:i w:val="0"/>
      <w:iCs w:val="0"/>
      <w:spacing w:val="0"/>
      <w:sz w:val="21"/>
      <w:szCs w:val="21"/>
    </w:rPr>
  </w:style>
  <w:style w:type="character" w:customStyle="1" w:styleId="2195">
    <w:name w:val="Основной текст (2)195"/>
    <w:rsid w:val="00D818AA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2190">
    <w:name w:val="Основной текст (2)190"/>
    <w:rsid w:val="00D818AA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442">
    <w:name w:val="Основной текст (4)42"/>
    <w:rsid w:val="00D818AA"/>
    <w:rPr>
      <w:rFonts w:ascii="Times New Roman" w:hAnsi="Times New Roman" w:cs="Times New Roman"/>
      <w:b/>
      <w:bCs/>
      <w:i/>
      <w:iCs/>
      <w:spacing w:val="0"/>
      <w:sz w:val="21"/>
      <w:szCs w:val="21"/>
    </w:rPr>
  </w:style>
  <w:style w:type="character" w:customStyle="1" w:styleId="441">
    <w:name w:val="Основной текст (4)41"/>
    <w:rsid w:val="00D818AA"/>
    <w:rPr>
      <w:rFonts w:ascii="Times New Roman" w:hAnsi="Times New Roman" w:cs="Times New Roman"/>
      <w:b/>
      <w:bCs/>
      <w:i/>
      <w:iCs/>
      <w:spacing w:val="0"/>
      <w:sz w:val="21"/>
      <w:szCs w:val="21"/>
    </w:rPr>
  </w:style>
  <w:style w:type="character" w:customStyle="1" w:styleId="4400">
    <w:name w:val="Основной текст (4)40"/>
    <w:rsid w:val="00D818AA"/>
    <w:rPr>
      <w:rFonts w:ascii="Times New Roman" w:hAnsi="Times New Roman" w:cs="Times New Roman"/>
      <w:b/>
      <w:bCs/>
      <w:i/>
      <w:iCs/>
      <w:spacing w:val="0"/>
      <w:sz w:val="21"/>
      <w:szCs w:val="21"/>
    </w:rPr>
  </w:style>
  <w:style w:type="paragraph" w:customStyle="1" w:styleId="NPAText">
    <w:name w:val="NPA Text"/>
    <w:basedOn w:val="Pro-List1"/>
    <w:rsid w:val="00D818AA"/>
    <w:pPr>
      <w:suppressAutoHyphens/>
    </w:pPr>
    <w:rPr>
      <w:rFonts w:cs="Georgia"/>
      <w:sz w:val="20"/>
      <w:lang w:eastAsia="zh-CN"/>
    </w:rPr>
  </w:style>
  <w:style w:type="paragraph" w:customStyle="1" w:styleId="1fff7">
    <w:name w:val="Знак Знак Знак1 Знак Знак Знак Знак Знак Знак Знак Знак Знак Знак Знак Знак"/>
    <w:basedOn w:val="a1"/>
    <w:rsid w:val="00D818AA"/>
    <w:pPr>
      <w:suppressAutoHyphens/>
      <w:spacing w:after="160" w:line="240" w:lineRule="exact"/>
    </w:pPr>
    <w:rPr>
      <w:rFonts w:ascii="Verdana" w:hAnsi="Verdana" w:cs="Verdana"/>
      <w:color w:val="auto"/>
      <w:kern w:val="0"/>
      <w:sz w:val="24"/>
      <w:szCs w:val="24"/>
      <w:lang w:val="en-US" w:eastAsia="zh-CN"/>
    </w:rPr>
  </w:style>
  <w:style w:type="character" w:customStyle="1" w:styleId="1fff8">
    <w:name w:val="Основной текст с отступом Знак1"/>
    <w:basedOn w:val="a2"/>
    <w:rsid w:val="00D818AA"/>
    <w:rPr>
      <w:sz w:val="28"/>
      <w:lang w:eastAsia="zh-CN"/>
    </w:rPr>
  </w:style>
  <w:style w:type="paragraph" w:customStyle="1" w:styleId="217">
    <w:name w:val="Основной текст (2)1"/>
    <w:basedOn w:val="a1"/>
    <w:rsid w:val="00D818AA"/>
    <w:pPr>
      <w:shd w:val="clear" w:color="auto" w:fill="FFFFFF"/>
      <w:suppressAutoHyphens/>
      <w:spacing w:line="240" w:lineRule="atLeast"/>
      <w:jc w:val="right"/>
    </w:pPr>
    <w:rPr>
      <w:b/>
      <w:bCs/>
      <w:color w:val="auto"/>
      <w:kern w:val="0"/>
      <w:sz w:val="21"/>
      <w:szCs w:val="21"/>
      <w:lang w:eastAsia="zh-CN"/>
    </w:rPr>
  </w:style>
  <w:style w:type="paragraph" w:customStyle="1" w:styleId="1fff9">
    <w:name w:val="Сноска1"/>
    <w:basedOn w:val="a1"/>
    <w:rsid w:val="00D818AA"/>
    <w:pPr>
      <w:shd w:val="clear" w:color="auto" w:fill="FFFFFF"/>
      <w:suppressAutoHyphens/>
      <w:spacing w:line="187" w:lineRule="exact"/>
    </w:pPr>
    <w:rPr>
      <w:rFonts w:ascii="Lucida Sans Unicode" w:hAnsi="Lucida Sans Unicode" w:cs="Lucida Sans Unicode"/>
      <w:color w:val="auto"/>
      <w:kern w:val="0"/>
      <w:sz w:val="15"/>
      <w:szCs w:val="15"/>
      <w:lang w:eastAsia="zh-CN"/>
    </w:rPr>
  </w:style>
  <w:style w:type="paragraph" w:customStyle="1" w:styleId="313">
    <w:name w:val="Основной текст (3)1"/>
    <w:basedOn w:val="a1"/>
    <w:rsid w:val="00D818AA"/>
    <w:pPr>
      <w:shd w:val="clear" w:color="auto" w:fill="FFFFFF"/>
      <w:suppressAutoHyphens/>
      <w:spacing w:line="240" w:lineRule="atLeast"/>
      <w:jc w:val="right"/>
    </w:pPr>
    <w:rPr>
      <w:rFonts w:ascii="SimHei" w:eastAsia="SimHei" w:hAnsi="SimHei" w:cs="SimHei"/>
      <w:color w:val="auto"/>
      <w:kern w:val="0"/>
      <w:lang w:eastAsia="zh-CN"/>
    </w:rPr>
  </w:style>
  <w:style w:type="paragraph" w:customStyle="1" w:styleId="1010">
    <w:name w:val="Основной текст (10)1"/>
    <w:basedOn w:val="a1"/>
    <w:rsid w:val="00D818AA"/>
    <w:pPr>
      <w:shd w:val="clear" w:color="auto" w:fill="FFFFFF"/>
      <w:suppressAutoHyphens/>
      <w:spacing w:line="240" w:lineRule="atLeast"/>
    </w:pPr>
    <w:rPr>
      <w:rFonts w:ascii="Lucida Sans Unicode" w:hAnsi="Lucida Sans Unicode" w:cs="Lucida Sans Unicode"/>
      <w:b/>
      <w:bCs/>
      <w:color w:val="auto"/>
      <w:kern w:val="0"/>
      <w:lang w:eastAsia="zh-CN"/>
    </w:rPr>
  </w:style>
  <w:style w:type="paragraph" w:customStyle="1" w:styleId="1310">
    <w:name w:val="Основной текст (13)1"/>
    <w:basedOn w:val="a1"/>
    <w:rsid w:val="00D818AA"/>
    <w:pPr>
      <w:shd w:val="clear" w:color="auto" w:fill="FFFFFF"/>
      <w:suppressAutoHyphens/>
      <w:spacing w:line="240" w:lineRule="atLeast"/>
    </w:pPr>
    <w:rPr>
      <w:rFonts w:ascii="Franklin Gothic Book" w:hAnsi="Franklin Gothic Book" w:cs="Franklin Gothic Book"/>
      <w:b/>
      <w:bCs/>
      <w:color w:val="auto"/>
      <w:kern w:val="0"/>
      <w:sz w:val="28"/>
      <w:szCs w:val="28"/>
      <w:lang w:eastAsia="zh-CN"/>
    </w:rPr>
  </w:style>
  <w:style w:type="paragraph" w:customStyle="1" w:styleId="411">
    <w:name w:val="Основной текст (4)1"/>
    <w:basedOn w:val="a1"/>
    <w:rsid w:val="00D818AA"/>
    <w:pPr>
      <w:shd w:val="clear" w:color="auto" w:fill="FFFFFF"/>
      <w:suppressAutoHyphens/>
      <w:spacing w:line="240" w:lineRule="atLeast"/>
    </w:pPr>
    <w:rPr>
      <w:b/>
      <w:bCs/>
      <w:i/>
      <w:iCs/>
      <w:color w:val="auto"/>
      <w:kern w:val="0"/>
      <w:sz w:val="21"/>
      <w:szCs w:val="21"/>
      <w:lang w:eastAsia="zh-CN"/>
    </w:rPr>
  </w:style>
  <w:style w:type="paragraph" w:customStyle="1" w:styleId="L999">
    <w:name w:val="! L=999 !"/>
    <w:basedOn w:val="a1"/>
    <w:rsid w:val="00D818AA"/>
    <w:pPr>
      <w:numPr>
        <w:numId w:val="13"/>
      </w:numPr>
      <w:suppressAutoHyphens/>
      <w:overflowPunct w:val="0"/>
      <w:textAlignment w:val="baseline"/>
    </w:pPr>
    <w:rPr>
      <w:color w:val="auto"/>
      <w:kern w:val="0"/>
      <w:lang w:eastAsia="zh-CN"/>
    </w:rPr>
  </w:style>
  <w:style w:type="paragraph" w:customStyle="1" w:styleId="msonormalmailrucssattributepostfix">
    <w:name w:val="msonormal_mailru_css_attribute_postfix"/>
    <w:basedOn w:val="a1"/>
    <w:rsid w:val="00D818AA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affffffffe">
    <w:basedOn w:val="a1"/>
    <w:next w:val="af4"/>
    <w:unhideWhenUsed/>
    <w:rsid w:val="00321310"/>
    <w:pPr>
      <w:spacing w:before="100" w:beforeAutospacing="1" w:after="100" w:afterAutospacing="1"/>
    </w:pPr>
    <w:rPr>
      <w:rFonts w:ascii="Calibri" w:hAnsi="Calibri" w:cs="Calibri"/>
      <w:color w:val="auto"/>
      <w:kern w:val="0"/>
      <w:sz w:val="24"/>
      <w:szCs w:val="24"/>
    </w:rPr>
  </w:style>
  <w:style w:type="paragraph" w:customStyle="1" w:styleId="570">
    <w:name w:val="Абзац списка57"/>
    <w:basedOn w:val="a1"/>
    <w:rsid w:val="00925A95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afffffffff">
    <w:basedOn w:val="a1"/>
    <w:next w:val="af4"/>
    <w:link w:val="afffffffff0"/>
    <w:uiPriority w:val="99"/>
    <w:unhideWhenUsed/>
    <w:rsid w:val="00925A95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223">
    <w:name w:val="Без интервала22"/>
    <w:rsid w:val="00925A95"/>
    <w:pPr>
      <w:suppressAutoHyphens/>
    </w:pPr>
    <w:rPr>
      <w:rFonts w:ascii="Calibri" w:hAnsi="Calibri" w:cs="Calibri"/>
      <w:sz w:val="22"/>
      <w:szCs w:val="22"/>
      <w:lang w:eastAsia="zh-CN"/>
    </w:rPr>
  </w:style>
  <w:style w:type="character" w:customStyle="1" w:styleId="afffffffff0">
    <w:name w:val="Название Знак"/>
    <w:basedOn w:val="a2"/>
    <w:link w:val="afffffffff"/>
    <w:rsid w:val="00925A95"/>
    <w:rPr>
      <w:sz w:val="24"/>
      <w:szCs w:val="24"/>
      <w:lang w:eastAsia="ru-RU"/>
    </w:rPr>
  </w:style>
  <w:style w:type="paragraph" w:customStyle="1" w:styleId="xl350">
    <w:name w:val="xl350"/>
    <w:basedOn w:val="a1"/>
    <w:rsid w:val="004D2CAD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kern w:val="0"/>
      <w:sz w:val="24"/>
      <w:szCs w:val="24"/>
    </w:rPr>
  </w:style>
  <w:style w:type="paragraph" w:customStyle="1" w:styleId="xl351">
    <w:name w:val="xl351"/>
    <w:basedOn w:val="a1"/>
    <w:rsid w:val="004D2CAD"/>
    <w:pPr>
      <w:pBdr>
        <w:top w:val="single" w:sz="4" w:space="0" w:color="auto"/>
        <w:lef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kern w:val="0"/>
      <w:sz w:val="24"/>
      <w:szCs w:val="24"/>
    </w:rPr>
  </w:style>
  <w:style w:type="paragraph" w:customStyle="1" w:styleId="xl352">
    <w:name w:val="xl352"/>
    <w:basedOn w:val="a1"/>
    <w:rsid w:val="004D2CA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353">
    <w:name w:val="xl353"/>
    <w:basedOn w:val="a1"/>
    <w:rsid w:val="004D2CAD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54">
    <w:name w:val="xl354"/>
    <w:basedOn w:val="a1"/>
    <w:rsid w:val="004D2CA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355">
    <w:name w:val="xl355"/>
    <w:basedOn w:val="a1"/>
    <w:rsid w:val="004D2CAD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56">
    <w:name w:val="xl356"/>
    <w:basedOn w:val="a1"/>
    <w:rsid w:val="004D2CA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57">
    <w:name w:val="xl357"/>
    <w:basedOn w:val="a1"/>
    <w:rsid w:val="004D2CAD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i/>
      <w:iCs/>
      <w:kern w:val="0"/>
      <w:sz w:val="24"/>
      <w:szCs w:val="24"/>
    </w:rPr>
  </w:style>
  <w:style w:type="paragraph" w:customStyle="1" w:styleId="xl358">
    <w:name w:val="xl358"/>
    <w:basedOn w:val="a1"/>
    <w:rsid w:val="004D2CA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359">
    <w:name w:val="xl359"/>
    <w:basedOn w:val="a1"/>
    <w:rsid w:val="004D2CAD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kern w:val="0"/>
      <w:sz w:val="24"/>
      <w:szCs w:val="24"/>
    </w:rPr>
  </w:style>
  <w:style w:type="paragraph" w:customStyle="1" w:styleId="xl360">
    <w:name w:val="xl360"/>
    <w:basedOn w:val="a1"/>
    <w:rsid w:val="004D2CAD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kern w:val="0"/>
      <w:sz w:val="24"/>
      <w:szCs w:val="24"/>
    </w:rPr>
  </w:style>
  <w:style w:type="paragraph" w:customStyle="1" w:styleId="xl361">
    <w:name w:val="xl361"/>
    <w:basedOn w:val="a1"/>
    <w:rsid w:val="004D2CAD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62">
    <w:name w:val="xl362"/>
    <w:basedOn w:val="a1"/>
    <w:rsid w:val="004D2CAD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kern w:val="0"/>
      <w:sz w:val="24"/>
      <w:szCs w:val="24"/>
    </w:rPr>
  </w:style>
  <w:style w:type="paragraph" w:customStyle="1" w:styleId="xl363">
    <w:name w:val="xl363"/>
    <w:basedOn w:val="a1"/>
    <w:rsid w:val="004D2C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64">
    <w:name w:val="xl364"/>
    <w:basedOn w:val="a1"/>
    <w:rsid w:val="004D2CA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kern w:val="0"/>
      <w:sz w:val="24"/>
      <w:szCs w:val="24"/>
    </w:rPr>
  </w:style>
  <w:style w:type="paragraph" w:customStyle="1" w:styleId="xl365">
    <w:name w:val="xl365"/>
    <w:basedOn w:val="a1"/>
    <w:rsid w:val="004D2CAD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366">
    <w:name w:val="xl366"/>
    <w:basedOn w:val="a1"/>
    <w:rsid w:val="004D2CAD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367">
    <w:name w:val="xl367"/>
    <w:basedOn w:val="a1"/>
    <w:rsid w:val="004D2CA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368">
    <w:name w:val="xl368"/>
    <w:basedOn w:val="a1"/>
    <w:rsid w:val="004D2CA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369">
    <w:name w:val="xl369"/>
    <w:basedOn w:val="a1"/>
    <w:rsid w:val="004D2CA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370">
    <w:name w:val="xl370"/>
    <w:basedOn w:val="a1"/>
    <w:rsid w:val="004D2C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371">
    <w:name w:val="xl371"/>
    <w:basedOn w:val="a1"/>
    <w:rsid w:val="004D2CAD"/>
    <w:pP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372">
    <w:name w:val="xl372"/>
    <w:basedOn w:val="a1"/>
    <w:rsid w:val="004D2CAD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373">
    <w:name w:val="xl373"/>
    <w:basedOn w:val="a1"/>
    <w:rsid w:val="004D2CAD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74">
    <w:name w:val="xl374"/>
    <w:basedOn w:val="a1"/>
    <w:rsid w:val="004D2CA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75">
    <w:name w:val="xl375"/>
    <w:basedOn w:val="a1"/>
    <w:rsid w:val="004D2CAD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kern w:val="0"/>
      <w:sz w:val="24"/>
      <w:szCs w:val="24"/>
    </w:rPr>
  </w:style>
  <w:style w:type="paragraph" w:customStyle="1" w:styleId="xl376">
    <w:name w:val="xl376"/>
    <w:basedOn w:val="a1"/>
    <w:rsid w:val="004D2C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377">
    <w:name w:val="xl377"/>
    <w:basedOn w:val="a1"/>
    <w:rsid w:val="004D2CA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kern w:val="0"/>
      <w:sz w:val="24"/>
      <w:szCs w:val="24"/>
    </w:rPr>
  </w:style>
  <w:style w:type="paragraph" w:customStyle="1" w:styleId="xl378">
    <w:name w:val="xl378"/>
    <w:basedOn w:val="a1"/>
    <w:rsid w:val="004D2CA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kern w:val="0"/>
      <w:sz w:val="24"/>
      <w:szCs w:val="24"/>
    </w:rPr>
  </w:style>
  <w:style w:type="paragraph" w:customStyle="1" w:styleId="xl379">
    <w:name w:val="xl379"/>
    <w:basedOn w:val="a1"/>
    <w:rsid w:val="004D2CA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kern w:val="0"/>
      <w:sz w:val="24"/>
      <w:szCs w:val="24"/>
    </w:rPr>
  </w:style>
  <w:style w:type="paragraph" w:customStyle="1" w:styleId="xl380">
    <w:name w:val="xl380"/>
    <w:basedOn w:val="a1"/>
    <w:rsid w:val="004D2CA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b/>
      <w:bCs/>
      <w:kern w:val="0"/>
      <w:sz w:val="24"/>
      <w:szCs w:val="24"/>
    </w:rPr>
  </w:style>
  <w:style w:type="paragraph" w:customStyle="1" w:styleId="xl381">
    <w:name w:val="xl381"/>
    <w:basedOn w:val="a1"/>
    <w:rsid w:val="004D2C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b/>
      <w:bCs/>
      <w:kern w:val="0"/>
      <w:sz w:val="24"/>
      <w:szCs w:val="24"/>
    </w:rPr>
  </w:style>
  <w:style w:type="paragraph" w:customStyle="1" w:styleId="xl382">
    <w:name w:val="xl382"/>
    <w:basedOn w:val="a1"/>
    <w:rsid w:val="004D2C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383">
    <w:name w:val="xl383"/>
    <w:basedOn w:val="a1"/>
    <w:rsid w:val="004D2CA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b/>
      <w:bCs/>
      <w:kern w:val="0"/>
      <w:sz w:val="24"/>
      <w:szCs w:val="24"/>
    </w:rPr>
  </w:style>
  <w:style w:type="paragraph" w:customStyle="1" w:styleId="xl384">
    <w:name w:val="xl384"/>
    <w:basedOn w:val="a1"/>
    <w:rsid w:val="004D2CAD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85">
    <w:name w:val="xl385"/>
    <w:basedOn w:val="a1"/>
    <w:rsid w:val="004D2CA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kern w:val="0"/>
      <w:sz w:val="24"/>
      <w:szCs w:val="24"/>
    </w:rPr>
  </w:style>
  <w:style w:type="paragraph" w:customStyle="1" w:styleId="xl386">
    <w:name w:val="xl386"/>
    <w:basedOn w:val="a1"/>
    <w:rsid w:val="004D2CAD"/>
    <w:pPr>
      <w:shd w:val="clear" w:color="000000" w:fill="FFFFFF"/>
      <w:spacing w:before="100" w:beforeAutospacing="1" w:after="100" w:afterAutospacing="1"/>
      <w:jc w:val="right"/>
      <w:textAlignment w:val="center"/>
    </w:pPr>
    <w:rPr>
      <w:color w:val="auto"/>
      <w:kern w:val="0"/>
      <w:sz w:val="24"/>
      <w:szCs w:val="24"/>
    </w:rPr>
  </w:style>
  <w:style w:type="paragraph" w:customStyle="1" w:styleId="xl387">
    <w:name w:val="xl387"/>
    <w:basedOn w:val="a1"/>
    <w:rsid w:val="004D2CAD"/>
    <w:pP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88">
    <w:name w:val="xl388"/>
    <w:basedOn w:val="a1"/>
    <w:rsid w:val="004D2CAD"/>
    <w:pPr>
      <w:shd w:val="clear" w:color="000000" w:fill="FFFFFF"/>
      <w:spacing w:before="100" w:beforeAutospacing="1" w:after="100" w:afterAutospacing="1"/>
      <w:jc w:val="right"/>
    </w:pPr>
    <w:rPr>
      <w:b/>
      <w:bCs/>
      <w:color w:val="auto"/>
      <w:kern w:val="0"/>
      <w:sz w:val="24"/>
      <w:szCs w:val="24"/>
    </w:rPr>
  </w:style>
  <w:style w:type="paragraph" w:customStyle="1" w:styleId="xl389">
    <w:name w:val="xl389"/>
    <w:basedOn w:val="a1"/>
    <w:rsid w:val="004D2CAD"/>
    <w:pPr>
      <w:shd w:val="clear" w:color="000000" w:fill="FFFFFF"/>
      <w:spacing w:before="100" w:beforeAutospacing="1" w:after="100" w:afterAutospacing="1"/>
      <w:jc w:val="right"/>
    </w:pPr>
    <w:rPr>
      <w:color w:val="auto"/>
      <w:kern w:val="0"/>
      <w:sz w:val="24"/>
      <w:szCs w:val="24"/>
    </w:rPr>
  </w:style>
  <w:style w:type="paragraph" w:customStyle="1" w:styleId="afffffffff1">
    <w:basedOn w:val="a1"/>
    <w:next w:val="ae"/>
    <w:qFormat/>
    <w:rsid w:val="00160BC4"/>
    <w:pPr>
      <w:jc w:val="center"/>
    </w:pPr>
    <w:rPr>
      <w:rFonts w:ascii="Arial" w:hAnsi="Arial"/>
      <w:b/>
      <w:bCs/>
      <w:color w:val="auto"/>
      <w:kern w:val="0"/>
      <w:sz w:val="40"/>
      <w:szCs w:val="40"/>
    </w:rPr>
  </w:style>
  <w:style w:type="character" w:customStyle="1" w:styleId="2105pt">
    <w:name w:val="Основной текст (2) + 10;5 pt"/>
    <w:rsid w:val="005F13C5"/>
    <w:rPr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2ff4">
    <w:name w:val="Обычный2"/>
    <w:rsid w:val="00B4001B"/>
    <w:rPr>
      <w:sz w:val="24"/>
      <w:lang w:eastAsia="ru-RU"/>
    </w:rPr>
  </w:style>
  <w:style w:type="paragraph" w:customStyle="1" w:styleId="3fc">
    <w:name w:val="Обычный3"/>
    <w:rsid w:val="00B4001B"/>
    <w:rPr>
      <w:snapToGrid w:val="0"/>
      <w:sz w:val="24"/>
      <w:lang w:eastAsia="ru-RU"/>
    </w:rPr>
  </w:style>
  <w:style w:type="paragraph" w:customStyle="1" w:styleId="afffffffff2">
    <w:basedOn w:val="a1"/>
    <w:next w:val="af4"/>
    <w:uiPriority w:val="99"/>
    <w:unhideWhenUsed/>
    <w:rsid w:val="00102D1B"/>
    <w:pPr>
      <w:spacing w:before="100" w:beforeAutospacing="1" w:after="119"/>
    </w:pPr>
    <w:rPr>
      <w:color w:val="auto"/>
      <w:kern w:val="0"/>
      <w:sz w:val="24"/>
      <w:szCs w:val="24"/>
    </w:rPr>
  </w:style>
  <w:style w:type="paragraph" w:customStyle="1" w:styleId="afffffffff3">
    <w:basedOn w:val="a1"/>
    <w:next w:val="af4"/>
    <w:uiPriority w:val="99"/>
    <w:unhideWhenUsed/>
    <w:rsid w:val="00D3779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afffffffff4">
    <w:basedOn w:val="a1"/>
    <w:next w:val="a1"/>
    <w:uiPriority w:val="10"/>
    <w:qFormat/>
    <w:rsid w:val="00DC7241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sz w:val="52"/>
      <w:szCs w:val="52"/>
      <w:lang w:eastAsia="en-US"/>
    </w:rPr>
  </w:style>
  <w:style w:type="character" w:customStyle="1" w:styleId="highlight">
    <w:name w:val="highlight"/>
    <w:basedOn w:val="a2"/>
    <w:uiPriority w:val="99"/>
    <w:rsid w:val="00DC7241"/>
    <w:rPr>
      <w:rFonts w:cs="Times New Roman"/>
    </w:rPr>
  </w:style>
  <w:style w:type="character" w:customStyle="1" w:styleId="message-sentinfo1">
    <w:name w:val="message-sent__info1"/>
    <w:basedOn w:val="a2"/>
    <w:rsid w:val="00DC7241"/>
    <w:rPr>
      <w:rFonts w:cs="Times New Roman"/>
      <w:color w:val="999999"/>
    </w:rPr>
  </w:style>
  <w:style w:type="character" w:customStyle="1" w:styleId="val">
    <w:name w:val="val"/>
    <w:basedOn w:val="a2"/>
    <w:rsid w:val="00DC7241"/>
  </w:style>
  <w:style w:type="paragraph" w:customStyle="1" w:styleId="1fffa">
    <w:name w:val="Знак Знак Знак Знак Знак Знак Знак Знак Знак1 Знак Знак Знак Знак Знак Знак Знак Знак Знак Знак Знак Знак Знак Знак Знак Знак Знак Знак Знак Знак Знак"/>
    <w:basedOn w:val="a1"/>
    <w:rsid w:val="00DC7241"/>
    <w:pPr>
      <w:spacing w:after="160" w:line="240" w:lineRule="exact"/>
    </w:pPr>
    <w:rPr>
      <w:rFonts w:ascii="Verdana" w:hAnsi="Verdana"/>
      <w:color w:val="auto"/>
      <w:kern w:val="0"/>
      <w:lang w:val="en-US" w:eastAsia="en-US"/>
    </w:rPr>
  </w:style>
  <w:style w:type="paragraph" w:customStyle="1" w:styleId="afffffffff5">
    <w:name w:val="Знак Знак Знак Знак Знак Знак Знак"/>
    <w:basedOn w:val="a1"/>
    <w:rsid w:val="00DC7241"/>
    <w:pPr>
      <w:spacing w:after="160" w:line="240" w:lineRule="exact"/>
    </w:pPr>
    <w:rPr>
      <w:rFonts w:ascii="Verdana" w:hAnsi="Verdana"/>
      <w:color w:val="auto"/>
      <w:kern w:val="0"/>
      <w:lang w:val="en-US" w:eastAsia="en-US"/>
    </w:rPr>
  </w:style>
  <w:style w:type="paragraph" w:customStyle="1" w:styleId="218">
    <w:name w:val="Знак Знак2 Знак Знак Знак1 Знак Знак Знак Знак Знак Знак Знак"/>
    <w:basedOn w:val="a1"/>
    <w:rsid w:val="00DC7241"/>
    <w:rPr>
      <w:rFonts w:ascii="Verdana" w:hAnsi="Verdana" w:cs="Verdana"/>
      <w:color w:val="auto"/>
      <w:kern w:val="0"/>
      <w:lang w:val="en-US" w:eastAsia="en-US"/>
    </w:rPr>
  </w:style>
  <w:style w:type="paragraph" w:customStyle="1" w:styleId="1fffb">
    <w:name w:val="Знак Знак Знак Знак Знак Знак Знак Знак Знак1 Знак Знак Знак Знак Знак Знак Знак Знак Знак Знак Знак Знак"/>
    <w:basedOn w:val="a1"/>
    <w:rsid w:val="00DC7241"/>
    <w:pPr>
      <w:spacing w:after="160" w:line="240" w:lineRule="exact"/>
    </w:pPr>
    <w:rPr>
      <w:rFonts w:ascii="Verdana" w:hAnsi="Verdana"/>
      <w:color w:val="auto"/>
      <w:kern w:val="0"/>
      <w:lang w:val="en-US" w:eastAsia="en-US"/>
    </w:rPr>
  </w:style>
  <w:style w:type="paragraph" w:customStyle="1" w:styleId="1fffc">
    <w:name w:val="Знак Знак Знак Знак Знак Знак Знак Знак Знак1 Знак Знак Знак Знак Знак Знак Знак Знак Знак Знак Знак Знак Знак Знак Знак Знак Знак Знак"/>
    <w:basedOn w:val="a1"/>
    <w:rsid w:val="00DC7241"/>
    <w:pPr>
      <w:spacing w:after="160" w:line="240" w:lineRule="exact"/>
    </w:pPr>
    <w:rPr>
      <w:rFonts w:ascii="Verdana" w:hAnsi="Verdana"/>
      <w:color w:val="auto"/>
      <w:kern w:val="0"/>
      <w:lang w:val="en-US" w:eastAsia="en-US"/>
    </w:rPr>
  </w:style>
  <w:style w:type="paragraph" w:customStyle="1" w:styleId="1fffd">
    <w:name w:val="Знак Знак Знак Знак Знак1"/>
    <w:basedOn w:val="a1"/>
    <w:rsid w:val="00DC7241"/>
    <w:pPr>
      <w:spacing w:after="160" w:line="240" w:lineRule="exact"/>
    </w:pPr>
    <w:rPr>
      <w:rFonts w:ascii="Verdana" w:hAnsi="Verdana"/>
      <w:color w:val="auto"/>
      <w:kern w:val="0"/>
      <w:lang w:val="en-US" w:eastAsia="en-US"/>
    </w:rPr>
  </w:style>
  <w:style w:type="character" w:customStyle="1" w:styleId="lastbreadcrumb">
    <w:name w:val="last_breadcrumb"/>
    <w:basedOn w:val="a2"/>
    <w:rsid w:val="007D1C5A"/>
  </w:style>
  <w:style w:type="paragraph" w:customStyle="1" w:styleId="219">
    <w:name w:val="Основной текст с отступом 21"/>
    <w:basedOn w:val="a1"/>
    <w:rsid w:val="007D1C5A"/>
    <w:pPr>
      <w:suppressAutoHyphens/>
      <w:ind w:right="567" w:firstLine="567"/>
      <w:jc w:val="both"/>
    </w:pPr>
    <w:rPr>
      <w:color w:val="auto"/>
      <w:kern w:val="0"/>
      <w:sz w:val="28"/>
      <w:lang w:eastAsia="ar-SA"/>
    </w:rPr>
  </w:style>
  <w:style w:type="paragraph" w:customStyle="1" w:styleId="afffffffff6">
    <w:name w:val="Обратный адрес"/>
    <w:basedOn w:val="a1"/>
    <w:rsid w:val="007D1C5A"/>
    <w:pPr>
      <w:widowControl w:val="0"/>
      <w:suppressAutoHyphens/>
    </w:pPr>
    <w:rPr>
      <w:rFonts w:ascii="Arial" w:eastAsia="Arial Unicode MS" w:hAnsi="Arial"/>
      <w:color w:val="auto"/>
      <w:kern w:val="2"/>
      <w:szCs w:val="24"/>
      <w:lang w:eastAsia="ar-SA"/>
    </w:rPr>
  </w:style>
  <w:style w:type="paragraph" w:customStyle="1" w:styleId="xl390">
    <w:name w:val="xl390"/>
    <w:basedOn w:val="a1"/>
    <w:rsid w:val="006D49D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391">
    <w:name w:val="xl391"/>
    <w:basedOn w:val="a1"/>
    <w:rsid w:val="006D49DF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392">
    <w:name w:val="xl392"/>
    <w:basedOn w:val="a1"/>
    <w:rsid w:val="006D49DF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/>
    </w:pPr>
    <w:rPr>
      <w:b/>
      <w:bCs/>
      <w:kern w:val="0"/>
      <w:sz w:val="24"/>
      <w:szCs w:val="24"/>
    </w:rPr>
  </w:style>
  <w:style w:type="paragraph" w:customStyle="1" w:styleId="xl393">
    <w:name w:val="xl393"/>
    <w:basedOn w:val="a1"/>
    <w:rsid w:val="006D49D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jc w:val="center"/>
    </w:pPr>
    <w:rPr>
      <w:b/>
      <w:bCs/>
      <w:kern w:val="0"/>
      <w:sz w:val="24"/>
      <w:szCs w:val="24"/>
    </w:rPr>
  </w:style>
  <w:style w:type="paragraph" w:customStyle="1" w:styleId="xl394">
    <w:name w:val="xl394"/>
    <w:basedOn w:val="a1"/>
    <w:rsid w:val="006D49DF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ABF8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395">
    <w:name w:val="xl395"/>
    <w:basedOn w:val="a1"/>
    <w:rsid w:val="006D49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kern w:val="0"/>
      <w:sz w:val="24"/>
      <w:szCs w:val="24"/>
    </w:rPr>
  </w:style>
  <w:style w:type="paragraph" w:customStyle="1" w:styleId="xl396">
    <w:name w:val="xl396"/>
    <w:basedOn w:val="a1"/>
    <w:rsid w:val="006D49DF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textAlignment w:val="center"/>
    </w:pPr>
    <w:rPr>
      <w:b/>
      <w:bCs/>
      <w:kern w:val="0"/>
      <w:sz w:val="24"/>
      <w:szCs w:val="24"/>
    </w:rPr>
  </w:style>
  <w:style w:type="paragraph" w:customStyle="1" w:styleId="xl397">
    <w:name w:val="xl397"/>
    <w:basedOn w:val="a1"/>
    <w:rsid w:val="006D49DF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jc w:val="center"/>
      <w:textAlignment w:val="center"/>
    </w:pPr>
    <w:rPr>
      <w:b/>
      <w:bCs/>
      <w:kern w:val="0"/>
      <w:sz w:val="24"/>
      <w:szCs w:val="24"/>
    </w:rPr>
  </w:style>
  <w:style w:type="paragraph" w:customStyle="1" w:styleId="xl398">
    <w:name w:val="xl398"/>
    <w:basedOn w:val="a1"/>
    <w:rsid w:val="006D49DF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99">
    <w:name w:val="xl399"/>
    <w:basedOn w:val="a1"/>
    <w:rsid w:val="006D49DF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400">
    <w:name w:val="xl400"/>
    <w:basedOn w:val="a1"/>
    <w:rsid w:val="006D49D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kern w:val="0"/>
      <w:sz w:val="24"/>
      <w:szCs w:val="24"/>
    </w:rPr>
  </w:style>
  <w:style w:type="paragraph" w:customStyle="1" w:styleId="xl401">
    <w:name w:val="xl401"/>
    <w:basedOn w:val="a1"/>
    <w:rsid w:val="006D49DF"/>
    <w:pPr>
      <w:spacing w:before="100" w:beforeAutospacing="1" w:after="100" w:afterAutospacing="1"/>
    </w:pPr>
    <w:rPr>
      <w:kern w:val="0"/>
      <w:sz w:val="24"/>
      <w:szCs w:val="24"/>
    </w:rPr>
  </w:style>
  <w:style w:type="paragraph" w:customStyle="1" w:styleId="xl402">
    <w:name w:val="xl402"/>
    <w:basedOn w:val="a1"/>
    <w:rsid w:val="006D49DF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kern w:val="0"/>
      <w:sz w:val="24"/>
      <w:szCs w:val="24"/>
    </w:rPr>
  </w:style>
  <w:style w:type="paragraph" w:customStyle="1" w:styleId="xl403">
    <w:name w:val="xl403"/>
    <w:basedOn w:val="a1"/>
    <w:rsid w:val="006D49DF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kern w:val="0"/>
      <w:sz w:val="24"/>
      <w:szCs w:val="24"/>
    </w:rPr>
  </w:style>
  <w:style w:type="paragraph" w:customStyle="1" w:styleId="xl404">
    <w:name w:val="xl404"/>
    <w:basedOn w:val="a1"/>
    <w:rsid w:val="006D49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405">
    <w:name w:val="xl405"/>
    <w:basedOn w:val="a1"/>
    <w:rsid w:val="006D49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406">
    <w:name w:val="xl406"/>
    <w:basedOn w:val="a1"/>
    <w:rsid w:val="006D49DF"/>
    <w:pPr>
      <w:shd w:val="clear" w:color="000000" w:fill="FFFFFF"/>
      <w:spacing w:before="100" w:beforeAutospacing="1" w:after="100" w:afterAutospacing="1"/>
      <w:jc w:val="right"/>
      <w:textAlignment w:val="center"/>
    </w:pPr>
    <w:rPr>
      <w:color w:val="auto"/>
      <w:kern w:val="0"/>
      <w:sz w:val="24"/>
      <w:szCs w:val="24"/>
    </w:rPr>
  </w:style>
  <w:style w:type="paragraph" w:customStyle="1" w:styleId="xl407">
    <w:name w:val="xl407"/>
    <w:basedOn w:val="a1"/>
    <w:rsid w:val="006D49DF"/>
    <w:pP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408">
    <w:name w:val="xl408"/>
    <w:basedOn w:val="a1"/>
    <w:rsid w:val="006D49DF"/>
    <w:pPr>
      <w:shd w:val="clear" w:color="000000" w:fill="FFFFFF"/>
      <w:spacing w:before="100" w:beforeAutospacing="1" w:after="100" w:afterAutospacing="1"/>
      <w:jc w:val="right"/>
    </w:pPr>
    <w:rPr>
      <w:b/>
      <w:bCs/>
      <w:color w:val="auto"/>
      <w:kern w:val="0"/>
      <w:sz w:val="24"/>
      <w:szCs w:val="24"/>
    </w:rPr>
  </w:style>
  <w:style w:type="paragraph" w:customStyle="1" w:styleId="xl409">
    <w:name w:val="xl409"/>
    <w:basedOn w:val="a1"/>
    <w:rsid w:val="006D49DF"/>
    <w:pPr>
      <w:shd w:val="clear" w:color="000000" w:fill="FFFFFF"/>
      <w:spacing w:before="100" w:beforeAutospacing="1" w:after="100" w:afterAutospacing="1"/>
      <w:jc w:val="right"/>
    </w:pPr>
    <w:rPr>
      <w:color w:val="auto"/>
      <w:kern w:val="0"/>
      <w:sz w:val="24"/>
      <w:szCs w:val="24"/>
    </w:rPr>
  </w:style>
  <w:style w:type="paragraph" w:customStyle="1" w:styleId="afffffffff7">
    <w:basedOn w:val="a1"/>
    <w:next w:val="a1"/>
    <w:qFormat/>
    <w:rsid w:val="006D49DF"/>
    <w:pPr>
      <w:suppressAutoHyphens/>
      <w:jc w:val="center"/>
    </w:pPr>
    <w:rPr>
      <w:b/>
      <w:color w:val="auto"/>
      <w:kern w:val="0"/>
      <w:sz w:val="28"/>
      <w:lang w:eastAsia="ar-SA"/>
    </w:rPr>
  </w:style>
  <w:style w:type="paragraph" w:customStyle="1" w:styleId="xl410">
    <w:name w:val="xl410"/>
    <w:basedOn w:val="a1"/>
    <w:rsid w:val="00603CEE"/>
    <w:pPr>
      <w:shd w:val="clear" w:color="000000" w:fill="FFFFFF"/>
      <w:spacing w:before="100" w:beforeAutospacing="1" w:after="100" w:afterAutospacing="1"/>
      <w:jc w:val="right"/>
    </w:pPr>
    <w:rPr>
      <w:color w:val="auto"/>
      <w:kern w:val="0"/>
      <w:sz w:val="24"/>
      <w:szCs w:val="24"/>
    </w:rPr>
  </w:style>
  <w:style w:type="character" w:customStyle="1" w:styleId="4f1">
    <w:name w:val="Основной шрифт абзаца4"/>
    <w:rsid w:val="00022A96"/>
  </w:style>
  <w:style w:type="paragraph" w:customStyle="1" w:styleId="ConsPlusDocList2">
    <w:name w:val="ConsPlusDocList"/>
    <w:next w:val="a1"/>
    <w:uiPriority w:val="99"/>
    <w:rsid w:val="00022A96"/>
    <w:pPr>
      <w:widowControl w:val="0"/>
      <w:suppressAutoHyphens/>
      <w:autoSpaceDE w:val="0"/>
    </w:pPr>
    <w:rPr>
      <w:rFonts w:ascii="Arial" w:eastAsia="Arial" w:hAnsi="Arial" w:cs="Arial"/>
      <w:kern w:val="2"/>
      <w:lang w:val="de-DE" w:eastAsia="ja-JP" w:bidi="fa-IR"/>
    </w:rPr>
  </w:style>
  <w:style w:type="paragraph" w:customStyle="1" w:styleId="2ff5">
    <w:name w:val="Обычный (веб)2"/>
    <w:basedOn w:val="a1"/>
    <w:rsid w:val="00022A96"/>
    <w:pPr>
      <w:widowControl w:val="0"/>
      <w:suppressAutoHyphens/>
      <w:spacing w:before="28" w:after="28"/>
    </w:pPr>
    <w:rPr>
      <w:color w:val="auto"/>
      <w:kern w:val="2"/>
      <w:sz w:val="24"/>
      <w:szCs w:val="24"/>
      <w:lang w:eastAsia="zh-CN"/>
    </w:rPr>
  </w:style>
  <w:style w:type="paragraph" w:customStyle="1" w:styleId="232">
    <w:name w:val="Без интервала23"/>
    <w:rsid w:val="00022A96"/>
    <w:pPr>
      <w:suppressAutoHyphens/>
    </w:pPr>
    <w:rPr>
      <w:rFonts w:eastAsia="Calibri"/>
      <w:kern w:val="2"/>
      <w:sz w:val="24"/>
      <w:lang w:eastAsia="zh-CN"/>
    </w:rPr>
  </w:style>
  <w:style w:type="paragraph" w:customStyle="1" w:styleId="afffffffff8">
    <w:basedOn w:val="a1"/>
    <w:next w:val="af4"/>
    <w:uiPriority w:val="99"/>
    <w:unhideWhenUsed/>
    <w:rsid w:val="00022A96"/>
    <w:pPr>
      <w:widowControl w:val="0"/>
      <w:suppressAutoHyphens/>
    </w:pPr>
    <w:rPr>
      <w:rFonts w:eastAsia="Andale Sans UI"/>
      <w:color w:val="auto"/>
      <w:kern w:val="2"/>
      <w:sz w:val="24"/>
      <w:szCs w:val="24"/>
      <w:lang w:eastAsia="zh-CN"/>
    </w:rPr>
  </w:style>
  <w:style w:type="paragraph" w:customStyle="1" w:styleId="afffffffff9">
    <w:basedOn w:val="a1"/>
    <w:next w:val="aff6"/>
    <w:qFormat/>
    <w:rsid w:val="00393834"/>
    <w:pPr>
      <w:jc w:val="center"/>
    </w:pPr>
    <w:rPr>
      <w:color w:val="auto"/>
      <w:kern w:val="2"/>
      <w:sz w:val="32"/>
      <w:szCs w:val="24"/>
      <w:lang w:eastAsia="ar-SA"/>
    </w:rPr>
  </w:style>
  <w:style w:type="paragraph" w:customStyle="1" w:styleId="241">
    <w:name w:val="Без интервала24"/>
    <w:rsid w:val="00393834"/>
    <w:pPr>
      <w:suppressAutoHyphens/>
    </w:pPr>
    <w:rPr>
      <w:rFonts w:eastAsia="Arial"/>
      <w:sz w:val="22"/>
      <w:szCs w:val="22"/>
      <w:lang w:eastAsia="ar-SA"/>
    </w:rPr>
  </w:style>
  <w:style w:type="paragraph" w:customStyle="1" w:styleId="afffffffffa">
    <w:basedOn w:val="a1"/>
    <w:next w:val="ae"/>
    <w:qFormat/>
    <w:rsid w:val="00B9331C"/>
    <w:pPr>
      <w:jc w:val="center"/>
    </w:pPr>
    <w:rPr>
      <w:b/>
      <w:color w:val="auto"/>
      <w:kern w:val="0"/>
      <w:sz w:val="32"/>
    </w:rPr>
  </w:style>
  <w:style w:type="paragraph" w:customStyle="1" w:styleId="afffffffffb">
    <w:basedOn w:val="a1"/>
    <w:next w:val="ae"/>
    <w:qFormat/>
    <w:rsid w:val="00AD7B93"/>
    <w:pPr>
      <w:jc w:val="center"/>
    </w:pPr>
    <w:rPr>
      <w:b/>
      <w:color w:val="auto"/>
      <w:kern w:val="0"/>
      <w:sz w:val="24"/>
    </w:rPr>
  </w:style>
  <w:style w:type="paragraph" w:customStyle="1" w:styleId="afffffffffc">
    <w:name w:val="Знак"/>
    <w:basedOn w:val="a1"/>
    <w:rsid w:val="00944A65"/>
    <w:pPr>
      <w:spacing w:before="100" w:beforeAutospacing="1" w:after="100" w:afterAutospacing="1"/>
    </w:pPr>
    <w:rPr>
      <w:rFonts w:ascii="Tahoma" w:hAnsi="Tahoma" w:cs="Tahoma"/>
      <w:color w:val="auto"/>
      <w:kern w:val="0"/>
      <w:lang w:val="en-US" w:eastAsia="en-US"/>
    </w:rPr>
  </w:style>
  <w:style w:type="paragraph" w:customStyle="1" w:styleId="afffffffffd">
    <w:basedOn w:val="a1"/>
    <w:next w:val="af4"/>
    <w:unhideWhenUsed/>
    <w:rsid w:val="00944A65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afffffffffe">
    <w:basedOn w:val="a1"/>
    <w:next w:val="af4"/>
    <w:uiPriority w:val="99"/>
    <w:rsid w:val="00402AE9"/>
    <w:pPr>
      <w:suppressAutoHyphens/>
      <w:spacing w:before="280" w:after="280"/>
    </w:pPr>
    <w:rPr>
      <w:color w:val="auto"/>
      <w:kern w:val="0"/>
      <w:sz w:val="24"/>
      <w:szCs w:val="24"/>
      <w:lang w:eastAsia="zh-CN"/>
    </w:rPr>
  </w:style>
  <w:style w:type="paragraph" w:customStyle="1" w:styleId="580">
    <w:name w:val="Абзац списка58"/>
    <w:basedOn w:val="a1"/>
    <w:rsid w:val="00402AE9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51">
    <w:name w:val="Без интервала25"/>
    <w:rsid w:val="00402AE9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affffffffff">
    <w:basedOn w:val="a1"/>
    <w:next w:val="ae"/>
    <w:qFormat/>
    <w:rsid w:val="00994FCD"/>
    <w:pPr>
      <w:jc w:val="center"/>
    </w:pPr>
    <w:rPr>
      <w:b/>
      <w:color w:val="auto"/>
      <w:kern w:val="0"/>
      <w:sz w:val="32"/>
    </w:rPr>
  </w:style>
  <w:style w:type="paragraph" w:customStyle="1" w:styleId="2ff6">
    <w:name w:val="Îñíîâíîé òåêñò 2"/>
    <w:basedOn w:val="a1"/>
    <w:rsid w:val="00994FCD"/>
    <w:pPr>
      <w:widowControl w:val="0"/>
      <w:ind w:firstLine="720"/>
      <w:jc w:val="both"/>
    </w:pPr>
    <w:rPr>
      <w:rFonts w:eastAsia="Calibri"/>
      <w:b/>
      <w:bCs/>
      <w:kern w:val="0"/>
      <w:sz w:val="24"/>
      <w:szCs w:val="24"/>
      <w:lang w:val="en-US"/>
    </w:rPr>
  </w:style>
  <w:style w:type="character" w:customStyle="1" w:styleId="docdata">
    <w:name w:val="docdata"/>
    <w:aliases w:val="docy,v5,2168,bqiaagaaeyqcaaagiaiaaapfbwaabe0haaaaaaaaaaaaaaaaaaaaaaaaaaaaaaaaaaaaaaaaaaaaaaaaaaaaaaaaaaaaaaaaaaaaaaaaaaaaaaaaaaaaaaaaaaaaaaaaaaaaaaaaaaaaaaaaaaaaaaaaaaaaaaaaaaaaaaaaaaaaaaaaaaaaaaaaaaaaaaaaaaaaaaaaaaaaaaaaaaaaaaaaaaaaaaaaaaaaaaaa"/>
    <w:rsid w:val="00E81787"/>
  </w:style>
  <w:style w:type="paragraph" w:customStyle="1" w:styleId="4430">
    <w:name w:val="4430"/>
    <w:aliases w:val="bqiaagaaeyqcaaagiaiaaao1eaaabcmqaaaaaaaaaaaaaaaaaaaaaaaaaaaaaaaaaaaaaaaaaaaaaaaaaaaaaaaaaaaaaaaaaaaaaaaaaaaaaaaaaaaaaaaaaaaaaaaaaaaaaaaaaaaaaaaaaaaaaaaaaaaaaaaaaaaaaaaaaaaaaaaaaaaaaaaaaaaaaaaaaaaaaaaaaaaaaaaaaaaaaaaaaaaaaaaaaaaaaaaa"/>
    <w:basedOn w:val="a1"/>
    <w:rsid w:val="00E81787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10852">
    <w:name w:val="10852"/>
    <w:aliases w:val="bqiaagaaeyqcaaagiaiaaaplkqaabdkpaaaaaaaaaaaaaaaaaaaaaaaaaaaaaaaaaaaaaaaaaaaaaaaaaaaaaaaaaaaaaaaaaaaaaaaaaaaaaaaaaaaaaaaaaaaaaaaaaaaaaaaaaaaaaaaaaaaaaaaaaaaaaaaaaaaaaaaaaaaaaaaaaaaaaaaaaaaaaaaaaaaaaaaaaaaaaaaaaaaaaaaaaaaaaaaaaaaaaaa"/>
    <w:basedOn w:val="a1"/>
    <w:rsid w:val="00E81787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affffffffff0">
    <w:basedOn w:val="a1"/>
    <w:next w:val="ae"/>
    <w:qFormat/>
    <w:rsid w:val="00EF23CE"/>
    <w:pPr>
      <w:jc w:val="center"/>
    </w:pPr>
    <w:rPr>
      <w:b/>
      <w:color w:val="auto"/>
      <w:kern w:val="0"/>
      <w:sz w:val="28"/>
      <w:lang w:eastAsia="ar-SA"/>
    </w:rPr>
  </w:style>
  <w:style w:type="character" w:customStyle="1" w:styleId="wT20">
    <w:name w:val="wT20"/>
    <w:rsid w:val="00EF23CE"/>
    <w:rPr>
      <w:b w:val="0"/>
      <w:bCs w:val="0"/>
    </w:rPr>
  </w:style>
  <w:style w:type="character" w:customStyle="1" w:styleId="wT21">
    <w:name w:val="wT21"/>
    <w:rsid w:val="00EF23CE"/>
    <w:rPr>
      <w:b w:val="0"/>
      <w:bCs w:val="0"/>
    </w:rPr>
  </w:style>
  <w:style w:type="character" w:customStyle="1" w:styleId="wT2">
    <w:name w:val="wT2"/>
    <w:rsid w:val="00EF23CE"/>
    <w:rPr>
      <w:b w:val="0"/>
      <w:bCs w:val="0"/>
    </w:rPr>
  </w:style>
  <w:style w:type="paragraph" w:customStyle="1" w:styleId="wP9">
    <w:name w:val="wP9"/>
    <w:basedOn w:val="a1"/>
    <w:rsid w:val="00EF23CE"/>
    <w:pPr>
      <w:widowControl w:val="0"/>
      <w:suppressAutoHyphens/>
      <w:jc w:val="both"/>
    </w:pPr>
    <w:rPr>
      <w:rFonts w:eastAsia="Calibri"/>
      <w:color w:val="auto"/>
      <w:kern w:val="1"/>
      <w:sz w:val="27"/>
      <w:szCs w:val="24"/>
      <w:lang w:eastAsia="zh-CN" w:bidi="hi-IN"/>
    </w:rPr>
  </w:style>
  <w:style w:type="paragraph" w:customStyle="1" w:styleId="wP12">
    <w:name w:val="wP12"/>
    <w:basedOn w:val="a1"/>
    <w:rsid w:val="00EF23CE"/>
    <w:pPr>
      <w:widowControl w:val="0"/>
      <w:suppressAutoHyphens/>
      <w:jc w:val="both"/>
    </w:pPr>
    <w:rPr>
      <w:rFonts w:ascii="Calibri" w:eastAsia="Calibri" w:hAnsi="Calibri"/>
      <w:color w:val="auto"/>
      <w:kern w:val="1"/>
      <w:sz w:val="27"/>
      <w:szCs w:val="24"/>
      <w:lang w:eastAsia="zh-CN" w:bidi="hi-IN"/>
    </w:rPr>
  </w:style>
  <w:style w:type="character" w:customStyle="1" w:styleId="2ff7">
    <w:name w:val="Неразрешенное упоминание2"/>
    <w:uiPriority w:val="99"/>
    <w:semiHidden/>
    <w:unhideWhenUsed/>
    <w:rsid w:val="00EF23CE"/>
    <w:rPr>
      <w:color w:val="605E5C"/>
      <w:shd w:val="clear" w:color="auto" w:fill="E1DFDD"/>
    </w:rPr>
  </w:style>
  <w:style w:type="character" w:customStyle="1" w:styleId="wT32">
    <w:name w:val="wT32"/>
    <w:rsid w:val="00EF23CE"/>
    <w:rPr>
      <w:b w:val="0"/>
      <w:bCs w:val="0"/>
    </w:rPr>
  </w:style>
  <w:style w:type="paragraph" w:customStyle="1" w:styleId="wP52">
    <w:name w:val="wP52"/>
    <w:basedOn w:val="a1"/>
    <w:rsid w:val="00EF23CE"/>
    <w:pPr>
      <w:widowControl w:val="0"/>
      <w:suppressAutoHyphens/>
      <w:autoSpaceDE w:val="0"/>
      <w:jc w:val="right"/>
    </w:pPr>
    <w:rPr>
      <w:rFonts w:eastAsia="Calibri"/>
      <w:color w:val="auto"/>
      <w:kern w:val="1"/>
      <w:sz w:val="26"/>
      <w:szCs w:val="24"/>
      <w:lang w:eastAsia="zh-CN" w:bidi="hi-IN"/>
    </w:rPr>
  </w:style>
  <w:style w:type="character" w:customStyle="1" w:styleId="wT12">
    <w:name w:val="wT12"/>
    <w:rsid w:val="00792B41"/>
    <w:rPr>
      <w:b/>
      <w:bCs w:val="0"/>
    </w:rPr>
  </w:style>
  <w:style w:type="character" w:customStyle="1" w:styleId="wT13">
    <w:name w:val="wT13"/>
    <w:rsid w:val="00792B41"/>
    <w:rPr>
      <w:b/>
      <w:bCs w:val="0"/>
    </w:rPr>
  </w:style>
  <w:style w:type="character" w:customStyle="1" w:styleId="wT19">
    <w:name w:val="wT19"/>
    <w:rsid w:val="00792B41"/>
    <w:rPr>
      <w:b w:val="0"/>
      <w:bCs w:val="0"/>
    </w:rPr>
  </w:style>
  <w:style w:type="character" w:customStyle="1" w:styleId="wT22">
    <w:name w:val="wT22"/>
    <w:rsid w:val="00792B41"/>
    <w:rPr>
      <w:b w:val="0"/>
      <w:bCs w:val="0"/>
    </w:rPr>
  </w:style>
  <w:style w:type="character" w:customStyle="1" w:styleId="wT40">
    <w:name w:val="wT40"/>
    <w:rsid w:val="00792B41"/>
    <w:rPr>
      <w:b w:val="0"/>
      <w:bCs w:val="0"/>
    </w:rPr>
  </w:style>
  <w:style w:type="character" w:customStyle="1" w:styleId="wT41">
    <w:name w:val="wT41"/>
    <w:rsid w:val="00792B41"/>
    <w:rPr>
      <w:b w:val="0"/>
      <w:bCs w:val="0"/>
    </w:rPr>
  </w:style>
  <w:style w:type="character" w:customStyle="1" w:styleId="wT42">
    <w:name w:val="wT42"/>
    <w:rsid w:val="00792B41"/>
    <w:rPr>
      <w:b w:val="0"/>
      <w:bCs w:val="0"/>
    </w:rPr>
  </w:style>
  <w:style w:type="character" w:customStyle="1" w:styleId="wT43">
    <w:name w:val="wT43"/>
    <w:rsid w:val="00792B41"/>
    <w:rPr>
      <w:b w:val="0"/>
      <w:bCs w:val="0"/>
    </w:rPr>
  </w:style>
  <w:style w:type="paragraph" w:customStyle="1" w:styleId="wP7">
    <w:name w:val="wP7"/>
    <w:basedOn w:val="a1"/>
    <w:rsid w:val="00792B41"/>
    <w:pPr>
      <w:widowControl w:val="0"/>
      <w:suppressAutoHyphens/>
      <w:jc w:val="both"/>
    </w:pPr>
    <w:rPr>
      <w:rFonts w:eastAsia="Calibri"/>
      <w:color w:val="auto"/>
      <w:kern w:val="1"/>
      <w:sz w:val="27"/>
      <w:szCs w:val="24"/>
      <w:lang w:eastAsia="zh-CN" w:bidi="hi-IN"/>
    </w:rPr>
  </w:style>
  <w:style w:type="paragraph" w:customStyle="1" w:styleId="wP8">
    <w:name w:val="wP8"/>
    <w:basedOn w:val="a1"/>
    <w:rsid w:val="00792B41"/>
    <w:pPr>
      <w:widowControl w:val="0"/>
      <w:suppressAutoHyphens/>
      <w:autoSpaceDE w:val="0"/>
      <w:jc w:val="center"/>
    </w:pPr>
    <w:rPr>
      <w:rFonts w:eastAsia="Calibri"/>
      <w:color w:val="auto"/>
      <w:kern w:val="1"/>
      <w:sz w:val="27"/>
      <w:szCs w:val="24"/>
      <w:lang w:eastAsia="zh-CN" w:bidi="hi-IN"/>
    </w:rPr>
  </w:style>
  <w:style w:type="paragraph" w:customStyle="1" w:styleId="wP10">
    <w:name w:val="wP10"/>
    <w:basedOn w:val="a1"/>
    <w:rsid w:val="00792B41"/>
    <w:pPr>
      <w:widowControl w:val="0"/>
      <w:suppressAutoHyphens/>
      <w:autoSpaceDE w:val="0"/>
      <w:jc w:val="center"/>
    </w:pPr>
    <w:rPr>
      <w:rFonts w:ascii="Calibri" w:eastAsia="Calibri" w:hAnsi="Calibri"/>
      <w:color w:val="auto"/>
      <w:kern w:val="1"/>
      <w:sz w:val="27"/>
      <w:szCs w:val="24"/>
      <w:lang w:eastAsia="zh-CN" w:bidi="hi-IN"/>
    </w:rPr>
  </w:style>
  <w:style w:type="paragraph" w:customStyle="1" w:styleId="wP11">
    <w:name w:val="wP11"/>
    <w:basedOn w:val="a1"/>
    <w:rsid w:val="00792B41"/>
    <w:pPr>
      <w:widowControl w:val="0"/>
      <w:suppressAutoHyphens/>
      <w:jc w:val="both"/>
    </w:pPr>
    <w:rPr>
      <w:rFonts w:ascii="Calibri" w:eastAsia="Calibri" w:hAnsi="Calibri"/>
      <w:color w:val="auto"/>
      <w:kern w:val="1"/>
      <w:sz w:val="27"/>
      <w:szCs w:val="24"/>
      <w:lang w:eastAsia="zh-CN" w:bidi="hi-IN"/>
    </w:rPr>
  </w:style>
  <w:style w:type="paragraph" w:customStyle="1" w:styleId="wP16">
    <w:name w:val="wP16"/>
    <w:basedOn w:val="a1"/>
    <w:rsid w:val="00792B41"/>
    <w:pPr>
      <w:widowControl w:val="0"/>
      <w:suppressAutoHyphens/>
      <w:autoSpaceDE w:val="0"/>
      <w:jc w:val="both"/>
    </w:pPr>
    <w:rPr>
      <w:rFonts w:ascii="Calibri" w:eastAsia="Calibri" w:hAnsi="Calibri"/>
      <w:color w:val="auto"/>
      <w:kern w:val="1"/>
      <w:sz w:val="22"/>
      <w:szCs w:val="24"/>
      <w:lang w:eastAsia="zh-CN" w:bidi="hi-IN"/>
    </w:rPr>
  </w:style>
  <w:style w:type="paragraph" w:customStyle="1" w:styleId="wP17">
    <w:name w:val="wP17"/>
    <w:basedOn w:val="a1"/>
    <w:rsid w:val="00792B41"/>
    <w:pPr>
      <w:widowControl w:val="0"/>
      <w:suppressAutoHyphens/>
      <w:autoSpaceDE w:val="0"/>
      <w:jc w:val="both"/>
    </w:pPr>
    <w:rPr>
      <w:rFonts w:eastAsia="Calibri"/>
      <w:color w:val="auto"/>
      <w:kern w:val="1"/>
      <w:sz w:val="27"/>
      <w:szCs w:val="24"/>
      <w:lang w:eastAsia="zh-CN" w:bidi="hi-IN"/>
    </w:rPr>
  </w:style>
  <w:style w:type="paragraph" w:customStyle="1" w:styleId="wP18">
    <w:name w:val="wP18"/>
    <w:basedOn w:val="a1"/>
    <w:rsid w:val="00792B41"/>
    <w:pPr>
      <w:widowControl w:val="0"/>
      <w:suppressAutoHyphens/>
      <w:autoSpaceDE w:val="0"/>
      <w:jc w:val="center"/>
    </w:pPr>
    <w:rPr>
      <w:rFonts w:eastAsia="Calibri"/>
      <w:color w:val="auto"/>
      <w:kern w:val="1"/>
      <w:sz w:val="27"/>
      <w:szCs w:val="24"/>
      <w:lang w:eastAsia="zh-CN" w:bidi="hi-IN"/>
    </w:rPr>
  </w:style>
  <w:style w:type="paragraph" w:customStyle="1" w:styleId="wP19">
    <w:name w:val="wP19"/>
    <w:basedOn w:val="a1"/>
    <w:rsid w:val="00792B41"/>
    <w:pPr>
      <w:widowControl w:val="0"/>
      <w:suppressAutoHyphens/>
      <w:autoSpaceDE w:val="0"/>
      <w:jc w:val="both"/>
    </w:pPr>
    <w:rPr>
      <w:rFonts w:eastAsia="Calibri"/>
      <w:color w:val="auto"/>
      <w:kern w:val="1"/>
      <w:sz w:val="27"/>
      <w:szCs w:val="24"/>
      <w:lang w:eastAsia="zh-CN" w:bidi="hi-IN"/>
    </w:rPr>
  </w:style>
  <w:style w:type="paragraph" w:customStyle="1" w:styleId="wP20">
    <w:name w:val="wP20"/>
    <w:basedOn w:val="a1"/>
    <w:rsid w:val="00792B41"/>
    <w:pPr>
      <w:widowControl w:val="0"/>
      <w:suppressAutoHyphens/>
      <w:autoSpaceDE w:val="0"/>
      <w:jc w:val="both"/>
    </w:pPr>
    <w:rPr>
      <w:rFonts w:ascii="Calibri" w:eastAsia="Calibri" w:hAnsi="Calibri"/>
      <w:color w:val="auto"/>
      <w:kern w:val="1"/>
      <w:sz w:val="27"/>
      <w:szCs w:val="24"/>
      <w:lang w:eastAsia="zh-CN" w:bidi="hi-IN"/>
    </w:rPr>
  </w:style>
  <w:style w:type="paragraph" w:customStyle="1" w:styleId="wP21">
    <w:name w:val="wP21"/>
    <w:basedOn w:val="a1"/>
    <w:rsid w:val="00792B41"/>
    <w:pPr>
      <w:widowControl w:val="0"/>
      <w:suppressAutoHyphens/>
      <w:autoSpaceDE w:val="0"/>
      <w:jc w:val="both"/>
    </w:pPr>
    <w:rPr>
      <w:rFonts w:ascii="Calibri" w:eastAsia="Calibri" w:hAnsi="Calibri"/>
      <w:color w:val="auto"/>
      <w:kern w:val="1"/>
      <w:sz w:val="27"/>
      <w:szCs w:val="24"/>
      <w:lang w:eastAsia="zh-CN" w:bidi="hi-IN"/>
    </w:rPr>
  </w:style>
  <w:style w:type="paragraph" w:customStyle="1" w:styleId="wP58">
    <w:name w:val="wP58"/>
    <w:basedOn w:val="a1"/>
    <w:rsid w:val="00792B41"/>
    <w:pPr>
      <w:widowControl w:val="0"/>
      <w:suppressAutoHyphens/>
      <w:autoSpaceDE w:val="0"/>
      <w:jc w:val="both"/>
    </w:pPr>
    <w:rPr>
      <w:rFonts w:eastAsia="Calibri"/>
      <w:color w:val="auto"/>
      <w:kern w:val="1"/>
      <w:sz w:val="28"/>
      <w:szCs w:val="24"/>
      <w:lang w:eastAsia="zh-CN" w:bidi="hi-IN"/>
    </w:rPr>
  </w:style>
  <w:style w:type="paragraph" w:customStyle="1" w:styleId="affffffffff1">
    <w:basedOn w:val="a1"/>
    <w:next w:val="af4"/>
    <w:uiPriority w:val="99"/>
    <w:unhideWhenUsed/>
    <w:rsid w:val="003D05ED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411">
    <w:name w:val="xl411"/>
    <w:basedOn w:val="a1"/>
    <w:rsid w:val="003D05E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412">
    <w:name w:val="xl412"/>
    <w:basedOn w:val="a1"/>
    <w:rsid w:val="003D05E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413">
    <w:name w:val="xl413"/>
    <w:basedOn w:val="a1"/>
    <w:rsid w:val="003D05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kern w:val="0"/>
      <w:sz w:val="24"/>
      <w:szCs w:val="24"/>
    </w:rPr>
  </w:style>
  <w:style w:type="paragraph" w:customStyle="1" w:styleId="xl414">
    <w:name w:val="xl414"/>
    <w:basedOn w:val="a1"/>
    <w:rsid w:val="003D05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kern w:val="0"/>
      <w:sz w:val="24"/>
      <w:szCs w:val="24"/>
    </w:rPr>
  </w:style>
  <w:style w:type="paragraph" w:customStyle="1" w:styleId="xl415">
    <w:name w:val="xl415"/>
    <w:basedOn w:val="a1"/>
    <w:rsid w:val="003D05ED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416">
    <w:name w:val="xl416"/>
    <w:basedOn w:val="a1"/>
    <w:rsid w:val="003D05E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22272F"/>
      <w:kern w:val="0"/>
      <w:sz w:val="24"/>
      <w:szCs w:val="24"/>
    </w:rPr>
  </w:style>
  <w:style w:type="paragraph" w:customStyle="1" w:styleId="xl417">
    <w:name w:val="xl417"/>
    <w:basedOn w:val="a1"/>
    <w:rsid w:val="003D05E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22272F"/>
      <w:kern w:val="0"/>
      <w:sz w:val="24"/>
      <w:szCs w:val="24"/>
    </w:rPr>
  </w:style>
  <w:style w:type="paragraph" w:customStyle="1" w:styleId="xl418">
    <w:name w:val="xl418"/>
    <w:basedOn w:val="a1"/>
    <w:rsid w:val="003D05E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22272F"/>
      <w:kern w:val="0"/>
      <w:sz w:val="24"/>
      <w:szCs w:val="24"/>
    </w:rPr>
  </w:style>
  <w:style w:type="paragraph" w:customStyle="1" w:styleId="xl419">
    <w:name w:val="xl419"/>
    <w:basedOn w:val="a1"/>
    <w:rsid w:val="003D05ED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color w:val="22272F"/>
      <w:kern w:val="0"/>
      <w:sz w:val="24"/>
      <w:szCs w:val="24"/>
    </w:rPr>
  </w:style>
  <w:style w:type="paragraph" w:customStyle="1" w:styleId="xl420">
    <w:name w:val="xl420"/>
    <w:basedOn w:val="a1"/>
    <w:rsid w:val="003D05E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22272F"/>
      <w:kern w:val="0"/>
      <w:sz w:val="24"/>
      <w:szCs w:val="24"/>
    </w:rPr>
  </w:style>
  <w:style w:type="paragraph" w:customStyle="1" w:styleId="xl421">
    <w:name w:val="xl421"/>
    <w:basedOn w:val="a1"/>
    <w:rsid w:val="003D05E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422">
    <w:name w:val="xl422"/>
    <w:basedOn w:val="a1"/>
    <w:rsid w:val="003D05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kern w:val="0"/>
      <w:sz w:val="24"/>
      <w:szCs w:val="24"/>
    </w:rPr>
  </w:style>
  <w:style w:type="paragraph" w:customStyle="1" w:styleId="xl423">
    <w:name w:val="xl423"/>
    <w:basedOn w:val="a1"/>
    <w:rsid w:val="003D05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424">
    <w:name w:val="xl424"/>
    <w:basedOn w:val="a1"/>
    <w:rsid w:val="003D05ED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</w:pPr>
    <w:rPr>
      <w:b/>
      <w:bCs/>
      <w:kern w:val="0"/>
      <w:sz w:val="24"/>
      <w:szCs w:val="24"/>
    </w:rPr>
  </w:style>
  <w:style w:type="paragraph" w:customStyle="1" w:styleId="xl425">
    <w:name w:val="xl425"/>
    <w:basedOn w:val="a1"/>
    <w:rsid w:val="003D05ED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kern w:val="0"/>
      <w:sz w:val="24"/>
      <w:szCs w:val="24"/>
    </w:rPr>
  </w:style>
  <w:style w:type="paragraph" w:customStyle="1" w:styleId="xl426">
    <w:name w:val="xl426"/>
    <w:basedOn w:val="a1"/>
    <w:rsid w:val="003D05E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kern w:val="0"/>
      <w:sz w:val="24"/>
      <w:szCs w:val="24"/>
    </w:rPr>
  </w:style>
  <w:style w:type="paragraph" w:customStyle="1" w:styleId="xl427">
    <w:name w:val="xl427"/>
    <w:basedOn w:val="a1"/>
    <w:rsid w:val="003D05E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kern w:val="0"/>
      <w:sz w:val="24"/>
      <w:szCs w:val="24"/>
    </w:rPr>
  </w:style>
  <w:style w:type="paragraph" w:customStyle="1" w:styleId="xl428">
    <w:name w:val="xl428"/>
    <w:basedOn w:val="a1"/>
    <w:rsid w:val="003D05E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429">
    <w:name w:val="xl429"/>
    <w:basedOn w:val="a1"/>
    <w:rsid w:val="003D05ED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430">
    <w:name w:val="xl430"/>
    <w:basedOn w:val="a1"/>
    <w:rsid w:val="003D05ED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i/>
      <w:iCs/>
      <w:kern w:val="0"/>
      <w:sz w:val="24"/>
      <w:szCs w:val="24"/>
    </w:rPr>
  </w:style>
  <w:style w:type="paragraph" w:customStyle="1" w:styleId="xl431">
    <w:name w:val="xl431"/>
    <w:basedOn w:val="a1"/>
    <w:rsid w:val="003D05ED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kern w:val="0"/>
      <w:sz w:val="24"/>
      <w:szCs w:val="24"/>
    </w:rPr>
  </w:style>
  <w:style w:type="paragraph" w:customStyle="1" w:styleId="xl432">
    <w:name w:val="xl432"/>
    <w:basedOn w:val="a1"/>
    <w:rsid w:val="003D05ED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kern w:val="0"/>
      <w:sz w:val="24"/>
      <w:szCs w:val="24"/>
    </w:rPr>
  </w:style>
  <w:style w:type="paragraph" w:customStyle="1" w:styleId="xl433">
    <w:name w:val="xl433"/>
    <w:basedOn w:val="a1"/>
    <w:rsid w:val="003D05E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434">
    <w:name w:val="xl434"/>
    <w:basedOn w:val="a1"/>
    <w:rsid w:val="003D05E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435">
    <w:name w:val="xl435"/>
    <w:basedOn w:val="a1"/>
    <w:rsid w:val="003D05ED"/>
    <w:pPr>
      <w:spacing w:before="100" w:beforeAutospacing="1" w:after="100" w:afterAutospacing="1"/>
    </w:pPr>
    <w:rPr>
      <w:b/>
      <w:bCs/>
      <w:i/>
      <w:iCs/>
      <w:kern w:val="0"/>
      <w:sz w:val="24"/>
      <w:szCs w:val="24"/>
    </w:rPr>
  </w:style>
  <w:style w:type="paragraph" w:customStyle="1" w:styleId="xl436">
    <w:name w:val="xl436"/>
    <w:basedOn w:val="a1"/>
    <w:rsid w:val="003D05ED"/>
    <w:pPr>
      <w:shd w:val="clear" w:color="000000" w:fill="FFFFFF"/>
      <w:spacing w:before="100" w:beforeAutospacing="1" w:after="100" w:afterAutospacing="1"/>
      <w:jc w:val="right"/>
      <w:textAlignment w:val="center"/>
    </w:pPr>
    <w:rPr>
      <w:color w:val="auto"/>
      <w:kern w:val="0"/>
      <w:sz w:val="24"/>
      <w:szCs w:val="24"/>
    </w:rPr>
  </w:style>
  <w:style w:type="paragraph" w:customStyle="1" w:styleId="xl437">
    <w:name w:val="xl437"/>
    <w:basedOn w:val="a1"/>
    <w:rsid w:val="003D05ED"/>
    <w:pP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438">
    <w:name w:val="xl438"/>
    <w:basedOn w:val="a1"/>
    <w:rsid w:val="003D05ED"/>
    <w:pPr>
      <w:shd w:val="clear" w:color="000000" w:fill="FFFFFF"/>
      <w:spacing w:before="100" w:beforeAutospacing="1" w:after="100" w:afterAutospacing="1"/>
      <w:jc w:val="right"/>
    </w:pPr>
    <w:rPr>
      <w:b/>
      <w:bCs/>
      <w:color w:val="auto"/>
      <w:kern w:val="0"/>
      <w:sz w:val="24"/>
      <w:szCs w:val="24"/>
    </w:rPr>
  </w:style>
  <w:style w:type="paragraph" w:customStyle="1" w:styleId="xl439">
    <w:name w:val="xl439"/>
    <w:basedOn w:val="a1"/>
    <w:rsid w:val="003D05ED"/>
    <w:pPr>
      <w:shd w:val="clear" w:color="000000" w:fill="FFFFFF"/>
      <w:spacing w:before="100" w:beforeAutospacing="1" w:after="100" w:afterAutospacing="1"/>
      <w:jc w:val="right"/>
    </w:pPr>
    <w:rPr>
      <w:color w:val="auto"/>
      <w:kern w:val="0"/>
      <w:sz w:val="24"/>
      <w:szCs w:val="24"/>
    </w:rPr>
  </w:style>
  <w:style w:type="paragraph" w:customStyle="1" w:styleId="font14">
    <w:name w:val="font14"/>
    <w:basedOn w:val="a1"/>
    <w:rsid w:val="003D05ED"/>
    <w:pPr>
      <w:spacing w:before="100" w:beforeAutospacing="1" w:after="100" w:afterAutospacing="1"/>
    </w:pPr>
    <w:rPr>
      <w:b/>
      <w:bCs/>
      <w:color w:val="22272F"/>
      <w:kern w:val="0"/>
      <w:sz w:val="24"/>
      <w:szCs w:val="24"/>
    </w:rPr>
  </w:style>
  <w:style w:type="paragraph" w:customStyle="1" w:styleId="font15">
    <w:name w:val="font15"/>
    <w:basedOn w:val="a1"/>
    <w:rsid w:val="003D05ED"/>
    <w:pPr>
      <w:spacing w:before="100" w:beforeAutospacing="1" w:after="100" w:afterAutospacing="1"/>
    </w:pPr>
    <w:rPr>
      <w:b/>
      <w:bCs/>
      <w:color w:val="22272F"/>
      <w:kern w:val="0"/>
      <w:sz w:val="24"/>
      <w:szCs w:val="24"/>
    </w:rPr>
  </w:style>
  <w:style w:type="paragraph" w:customStyle="1" w:styleId="xl440">
    <w:name w:val="xl440"/>
    <w:basedOn w:val="a1"/>
    <w:rsid w:val="003D05ED"/>
    <w:pPr>
      <w:shd w:val="clear" w:color="000000" w:fill="FFFFFF"/>
      <w:spacing w:before="100" w:beforeAutospacing="1" w:after="100" w:afterAutospacing="1"/>
      <w:jc w:val="right"/>
      <w:textAlignment w:val="center"/>
    </w:pPr>
    <w:rPr>
      <w:color w:val="auto"/>
      <w:kern w:val="0"/>
      <w:sz w:val="24"/>
      <w:szCs w:val="24"/>
    </w:rPr>
  </w:style>
  <w:style w:type="paragraph" w:customStyle="1" w:styleId="xl441">
    <w:name w:val="xl441"/>
    <w:basedOn w:val="a1"/>
    <w:rsid w:val="003D05ED"/>
    <w:pP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442">
    <w:name w:val="xl442"/>
    <w:basedOn w:val="a1"/>
    <w:rsid w:val="003D05ED"/>
    <w:pPr>
      <w:shd w:val="clear" w:color="000000" w:fill="FFFFFF"/>
      <w:spacing w:before="100" w:beforeAutospacing="1" w:after="100" w:afterAutospacing="1"/>
      <w:jc w:val="right"/>
    </w:pPr>
    <w:rPr>
      <w:b/>
      <w:bCs/>
      <w:color w:val="auto"/>
      <w:kern w:val="0"/>
      <w:sz w:val="24"/>
      <w:szCs w:val="24"/>
    </w:rPr>
  </w:style>
  <w:style w:type="paragraph" w:customStyle="1" w:styleId="xl443">
    <w:name w:val="xl443"/>
    <w:basedOn w:val="a1"/>
    <w:rsid w:val="003D05ED"/>
    <w:pPr>
      <w:shd w:val="clear" w:color="000000" w:fill="FFFFFF"/>
      <w:spacing w:before="100" w:beforeAutospacing="1" w:after="100" w:afterAutospacing="1"/>
      <w:jc w:val="right"/>
    </w:pPr>
    <w:rPr>
      <w:color w:val="auto"/>
      <w:kern w:val="0"/>
      <w:sz w:val="24"/>
      <w:szCs w:val="24"/>
    </w:rPr>
  </w:style>
  <w:style w:type="paragraph" w:customStyle="1" w:styleId="xl444">
    <w:name w:val="xl444"/>
    <w:basedOn w:val="a1"/>
    <w:rsid w:val="003D05ED"/>
    <w:pPr>
      <w:shd w:val="clear" w:color="000000" w:fill="FFFFFF"/>
      <w:spacing w:before="100" w:beforeAutospacing="1" w:after="100" w:afterAutospacing="1"/>
      <w:jc w:val="right"/>
    </w:pPr>
    <w:rPr>
      <w:color w:val="auto"/>
      <w:kern w:val="0"/>
      <w:sz w:val="24"/>
      <w:szCs w:val="24"/>
    </w:rPr>
  </w:style>
  <w:style w:type="paragraph" w:customStyle="1" w:styleId="xl445">
    <w:name w:val="xl445"/>
    <w:basedOn w:val="a1"/>
    <w:rsid w:val="003D05ED"/>
    <w:pPr>
      <w:shd w:val="clear" w:color="000000" w:fill="FFFFFF"/>
      <w:spacing w:before="100" w:beforeAutospacing="1" w:after="100" w:afterAutospacing="1"/>
      <w:jc w:val="right"/>
    </w:pPr>
    <w:rPr>
      <w:b/>
      <w:bCs/>
      <w:color w:val="auto"/>
      <w:kern w:val="0"/>
      <w:sz w:val="24"/>
      <w:szCs w:val="24"/>
    </w:rPr>
  </w:style>
  <w:style w:type="paragraph" w:customStyle="1" w:styleId="xl446">
    <w:name w:val="xl446"/>
    <w:basedOn w:val="a1"/>
    <w:rsid w:val="003D05ED"/>
    <w:pPr>
      <w:shd w:val="clear" w:color="000000" w:fill="FFFFFF"/>
      <w:spacing w:before="100" w:beforeAutospacing="1" w:after="100" w:afterAutospacing="1"/>
      <w:jc w:val="right"/>
    </w:pPr>
    <w:rPr>
      <w:color w:val="auto"/>
      <w:kern w:val="0"/>
      <w:sz w:val="24"/>
      <w:szCs w:val="24"/>
    </w:rPr>
  </w:style>
  <w:style w:type="paragraph" w:customStyle="1" w:styleId="158822">
    <w:name w:val="158822"/>
    <w:aliases w:val="bqiaagaaeyqcaaagiaiaaapnawiabdtragaaaaaaaaaaaaaaaaaaaaaaaaaaaaaaaaaaaaaaaaaaaaaaaaaaaaaaaaaaaaaaaaaaaaaaaaaaaaaaaaaaaaaaaaaaaaaaaaaaaaaaaaaaaaaaaaaaaaaaaaaaaaaaaaaaaaaaaaaaaaaaaaaaaaaaaaaaaaaaaaaaaaaaaaaaaaaaaaaaaaaaaaaaaaaaaaaaaa"/>
    <w:basedOn w:val="a1"/>
    <w:rsid w:val="003D05ED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customStyle="1" w:styleId="fontstyle210">
    <w:name w:val="fontstyle21"/>
    <w:basedOn w:val="a2"/>
    <w:rsid w:val="00072267"/>
    <w:rPr>
      <w:rFonts w:ascii="Times New Roman" w:hAnsi="Times New Roman" w:cs="Times New Roman" w:hint="default"/>
      <w:b/>
      <w:bCs/>
      <w:i w:val="0"/>
      <w:iCs w:val="0"/>
      <w:color w:val="000000"/>
      <w:sz w:val="26"/>
      <w:szCs w:val="26"/>
    </w:rPr>
  </w:style>
  <w:style w:type="paragraph" w:customStyle="1" w:styleId="affffffffff2">
    <w:basedOn w:val="a1"/>
    <w:next w:val="af4"/>
    <w:uiPriority w:val="99"/>
    <w:rsid w:val="00201C9C"/>
    <w:pPr>
      <w:suppressAutoHyphens/>
      <w:spacing w:before="280" w:after="280"/>
    </w:pPr>
    <w:rPr>
      <w:color w:val="auto"/>
      <w:kern w:val="0"/>
      <w:sz w:val="24"/>
      <w:szCs w:val="24"/>
      <w:lang w:eastAsia="zh-CN"/>
    </w:rPr>
  </w:style>
  <w:style w:type="paragraph" w:customStyle="1" w:styleId="590">
    <w:name w:val="Абзац списка59"/>
    <w:basedOn w:val="a1"/>
    <w:rsid w:val="00201C9C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61">
    <w:name w:val="Без интервала26"/>
    <w:rsid w:val="00201C9C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affffffffff3">
    <w:name w:val="Письмо"/>
    <w:basedOn w:val="a1"/>
    <w:rsid w:val="006C675C"/>
    <w:pPr>
      <w:autoSpaceDE w:val="0"/>
      <w:autoSpaceDN w:val="0"/>
      <w:spacing w:line="320" w:lineRule="exact"/>
      <w:ind w:firstLine="720"/>
      <w:jc w:val="both"/>
    </w:pPr>
    <w:rPr>
      <w:color w:val="auto"/>
      <w:kern w:val="0"/>
      <w:sz w:val="28"/>
      <w:szCs w:val="28"/>
    </w:rPr>
  </w:style>
  <w:style w:type="paragraph" w:customStyle="1" w:styleId="affffffffff4">
    <w:basedOn w:val="a1"/>
    <w:next w:val="af4"/>
    <w:uiPriority w:val="99"/>
    <w:unhideWhenUsed/>
    <w:rsid w:val="006C675C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customStyle="1" w:styleId="js-phone-number">
    <w:name w:val="js-phone-number"/>
    <w:basedOn w:val="a2"/>
    <w:rsid w:val="006C675C"/>
  </w:style>
  <w:style w:type="character" w:customStyle="1" w:styleId="CharacterStyle7">
    <w:name w:val="CharacterStyle7"/>
    <w:hidden/>
    <w:rsid w:val="006C675C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3fd">
    <w:name w:val="Неразрешенное упоминание3"/>
    <w:uiPriority w:val="99"/>
    <w:semiHidden/>
    <w:unhideWhenUsed/>
    <w:rsid w:val="006C675C"/>
    <w:rPr>
      <w:color w:val="605E5C"/>
      <w:shd w:val="clear" w:color="auto" w:fill="E1DFDD"/>
    </w:rPr>
  </w:style>
  <w:style w:type="character" w:styleId="affffffffff5">
    <w:name w:val="Unresolved Mention"/>
    <w:uiPriority w:val="99"/>
    <w:semiHidden/>
    <w:unhideWhenUsed/>
    <w:rsid w:val="006C675C"/>
    <w:rPr>
      <w:color w:val="605E5C"/>
      <w:shd w:val="clear" w:color="auto" w:fill="E1DFDD"/>
    </w:rPr>
  </w:style>
  <w:style w:type="character" w:customStyle="1" w:styleId="penphonelabel">
    <w:name w:val="pen_phone_label"/>
    <w:rsid w:val="006C675C"/>
  </w:style>
  <w:style w:type="character" w:customStyle="1" w:styleId="dropdown-user-namefirst-letter">
    <w:name w:val="dropdown-user-name__first-letter"/>
    <w:rsid w:val="006C675C"/>
  </w:style>
  <w:style w:type="character" w:customStyle="1" w:styleId="tmpl-sub">
    <w:name w:val="tmpl-sub"/>
    <w:rsid w:val="006C675C"/>
  </w:style>
  <w:style w:type="character" w:customStyle="1" w:styleId="tmpl-small">
    <w:name w:val="tmpl-small"/>
    <w:rsid w:val="006C675C"/>
  </w:style>
  <w:style w:type="paragraph" w:customStyle="1" w:styleId="314">
    <w:name w:val="Основной текст 31"/>
    <w:basedOn w:val="a1"/>
    <w:rsid w:val="00C62CEA"/>
    <w:pPr>
      <w:suppressAutoHyphens/>
    </w:pPr>
    <w:rPr>
      <w:color w:val="auto"/>
      <w:kern w:val="0"/>
      <w:sz w:val="28"/>
      <w:szCs w:val="24"/>
      <w:lang w:eastAsia="ar-SA"/>
    </w:rPr>
  </w:style>
  <w:style w:type="paragraph" w:customStyle="1" w:styleId="affffffffff6">
    <w:basedOn w:val="a1"/>
    <w:next w:val="af4"/>
    <w:unhideWhenUsed/>
    <w:rsid w:val="00C62CEA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affffffffff7">
    <w:basedOn w:val="a1"/>
    <w:next w:val="af4"/>
    <w:uiPriority w:val="99"/>
    <w:unhideWhenUsed/>
    <w:rsid w:val="00842D97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271">
    <w:name w:val="Без интервала27"/>
    <w:rsid w:val="00842D97"/>
    <w:pPr>
      <w:suppressAutoHyphens/>
    </w:pPr>
    <w:rPr>
      <w:rFonts w:ascii="Liberation Serif" w:eastAsia="NSimSun" w:hAnsi="Liberation Serif" w:cs="Arial"/>
      <w:sz w:val="24"/>
      <w:szCs w:val="24"/>
      <w:lang w:eastAsia="zh-CN" w:bidi="hi-IN"/>
    </w:rPr>
  </w:style>
  <w:style w:type="numbering" w:customStyle="1" w:styleId="WWNum1">
    <w:name w:val="WWNum1"/>
    <w:basedOn w:val="a4"/>
    <w:rsid w:val="00362310"/>
    <w:pPr>
      <w:numPr>
        <w:numId w:val="14"/>
      </w:numPr>
    </w:pPr>
  </w:style>
  <w:style w:type="paragraph" w:customStyle="1" w:styleId="2382">
    <w:name w:val="2382"/>
    <w:aliases w:val="bqiaagaaeyqcaaagiaiaaao1caaabcmiaaaaaaaaaaaaaaaaaaaaaaaaaaaaaaaaaaaaaaaaaaaaaaaaaaaaaaaaaaaaaaaaaaaaaaaaaaaaaaaaaaaaaaaaaaaaaaaaaaaaaaaaaaaaaaaaaaaaaaaaaaaaaaaaaaaaaaaaaaaaaaaaaaaaaaaaaaaaaaaaaaaaaaaaaaaaaaaaaaaaaaaaaaaaaaaaaaaaaaaa"/>
    <w:basedOn w:val="a1"/>
    <w:rsid w:val="00B75A14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futurismarkdown-paragraph">
    <w:name w:val="futurismarkdown-paragraph"/>
    <w:basedOn w:val="a1"/>
    <w:rsid w:val="00B75A14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customStyle="1" w:styleId="upper">
    <w:name w:val="upper"/>
    <w:basedOn w:val="a2"/>
    <w:rsid w:val="00B75A14"/>
  </w:style>
  <w:style w:type="character" w:customStyle="1" w:styleId="er2xx9">
    <w:name w:val="_er2xx9"/>
    <w:basedOn w:val="a2"/>
    <w:rsid w:val="00B75A14"/>
  </w:style>
  <w:style w:type="character" w:customStyle="1" w:styleId="copy">
    <w:name w:val="copy"/>
    <w:basedOn w:val="a2"/>
    <w:rsid w:val="00B75A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51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3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8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4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6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2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4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4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dmin.komsomolsk@mail.r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4BB2B1-2A93-4656-88D7-12C3F466AC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609</TotalTime>
  <Pages>30</Pages>
  <Words>5271</Words>
  <Characters>30051</Characters>
  <Application>Microsoft Office Word</Application>
  <DocSecurity>0</DocSecurity>
  <Lines>250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35252</CharactersWithSpaces>
  <SharedDoc>false</SharedDoc>
  <HLinks>
    <vt:vector size="156" baseType="variant">
      <vt:variant>
        <vt:i4>4849717</vt:i4>
      </vt:variant>
      <vt:variant>
        <vt:i4>75</vt:i4>
      </vt:variant>
      <vt:variant>
        <vt:i4>0</vt:i4>
      </vt:variant>
      <vt:variant>
        <vt:i4>5</vt:i4>
      </vt:variant>
      <vt:variant>
        <vt:lpwstr>mailto:admin.komsomolsk@mail.ru</vt:lpwstr>
      </vt:variant>
      <vt:variant>
        <vt:lpwstr/>
      </vt:variant>
      <vt:variant>
        <vt:i4>4849717</vt:i4>
      </vt:variant>
      <vt:variant>
        <vt:i4>72</vt:i4>
      </vt:variant>
      <vt:variant>
        <vt:i4>0</vt:i4>
      </vt:variant>
      <vt:variant>
        <vt:i4>5</vt:i4>
      </vt:variant>
      <vt:variant>
        <vt:lpwstr>mailto:admin.komsomolsk@mail.ru</vt:lpwstr>
      </vt:variant>
      <vt:variant>
        <vt:lpwstr/>
      </vt:variant>
      <vt:variant>
        <vt:i4>8192017</vt:i4>
      </vt:variant>
      <vt:variant>
        <vt:i4>69</vt:i4>
      </vt:variant>
      <vt:variant>
        <vt:i4>0</vt:i4>
      </vt:variant>
      <vt:variant>
        <vt:i4>5</vt:i4>
      </vt:variant>
      <vt:variant>
        <vt:lpwstr>mailto:admin.komsomolsk@ivreg.ru</vt:lpwstr>
      </vt:variant>
      <vt:variant>
        <vt:lpwstr/>
      </vt:variant>
      <vt:variant>
        <vt:i4>1769555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consultantplus://offline/ref=EE01A3B821B4C314BC73B9B0450502402B1929A3B5162CDA6527F612682A911E0B225453E1321F3A08419F9DF790E0C6D9F4485DE251DDH</vt:lpwstr>
      </vt:variant>
      <vt:variant>
        <vt:lpwstr/>
      </vt:variant>
      <vt:variant>
        <vt:i4>5373963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consultantplus://offline/ref=1606A72898D9A8B18663BCAD6E4196A4667B02BDE45493AE3206EA105C6ED21FE4DAEEB8887FE2FF7821CC37614593364ApBc7G</vt:lpwstr>
      </vt:variant>
      <vt:variant>
        <vt:lpwstr/>
      </vt:variant>
      <vt:variant>
        <vt:i4>262239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consultantplus://offline/ref=1606A72898D9A8B18663A2A0782DCAAB61715CB2E5529AFC6656EC47033ED44AB69AB0E1D83EA9F27D3AD03767p5cBG</vt:lpwstr>
      </vt:variant>
      <vt:variant>
        <vt:lpwstr/>
      </vt:variant>
      <vt:variant>
        <vt:i4>5373963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consultantplus://offline/ref=1606A72898D9A8B18663BCAD6E4196A4667B02BDE45493AE3206EA105C6ED21FE4DAEEB8887FE2FF7821CC37614593364ApBc7G</vt:lpwstr>
      </vt:variant>
      <vt:variant>
        <vt:lpwstr/>
      </vt:variant>
      <vt:variant>
        <vt:i4>4849717</vt:i4>
      </vt:variant>
      <vt:variant>
        <vt:i4>54</vt:i4>
      </vt:variant>
      <vt:variant>
        <vt:i4>0</vt:i4>
      </vt:variant>
      <vt:variant>
        <vt:i4>5</vt:i4>
      </vt:variant>
      <vt:variant>
        <vt:lpwstr>mailto:admin.komsomolsk@mail.ru</vt:lpwstr>
      </vt:variant>
      <vt:variant>
        <vt:lpwstr/>
      </vt:variant>
      <vt:variant>
        <vt:i4>3538980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bookmark68</vt:lpwstr>
      </vt:variant>
      <vt:variant>
        <vt:i4>917531</vt:i4>
      </vt:variant>
      <vt:variant>
        <vt:i4>48</vt:i4>
      </vt:variant>
      <vt:variant>
        <vt:i4>0</vt:i4>
      </vt:variant>
      <vt:variant>
        <vt:i4>5</vt:i4>
      </vt:variant>
      <vt:variant>
        <vt:lpwstr>https://docs.cntd.ru/document/499011838</vt:lpwstr>
      </vt:variant>
      <vt:variant>
        <vt:lpwstr>64U0IK</vt:lpwstr>
      </vt:variant>
      <vt:variant>
        <vt:i4>983120</vt:i4>
      </vt:variant>
      <vt:variant>
        <vt:i4>45</vt:i4>
      </vt:variant>
      <vt:variant>
        <vt:i4>0</vt:i4>
      </vt:variant>
      <vt:variant>
        <vt:i4>5</vt:i4>
      </vt:variant>
      <vt:variant>
        <vt:lpwstr>https://docs.cntd.ru/document/902289896</vt:lpwstr>
      </vt:variant>
      <vt:variant>
        <vt:lpwstr>7D20K3</vt:lpwstr>
      </vt:variant>
      <vt:variant>
        <vt:i4>917531</vt:i4>
      </vt:variant>
      <vt:variant>
        <vt:i4>42</vt:i4>
      </vt:variant>
      <vt:variant>
        <vt:i4>0</vt:i4>
      </vt:variant>
      <vt:variant>
        <vt:i4>5</vt:i4>
      </vt:variant>
      <vt:variant>
        <vt:lpwstr>https://docs.cntd.ru/document/499011838</vt:lpwstr>
      </vt:variant>
      <vt:variant>
        <vt:lpwstr>64U0IK</vt:lpwstr>
      </vt:variant>
      <vt:variant>
        <vt:i4>983120</vt:i4>
      </vt:variant>
      <vt:variant>
        <vt:i4>39</vt:i4>
      </vt:variant>
      <vt:variant>
        <vt:i4>0</vt:i4>
      </vt:variant>
      <vt:variant>
        <vt:i4>5</vt:i4>
      </vt:variant>
      <vt:variant>
        <vt:lpwstr>https://docs.cntd.ru/document/902289896</vt:lpwstr>
      </vt:variant>
      <vt:variant>
        <vt:lpwstr>7D20K3</vt:lpwstr>
      </vt:variant>
      <vt:variant>
        <vt:i4>4849717</vt:i4>
      </vt:variant>
      <vt:variant>
        <vt:i4>36</vt:i4>
      </vt:variant>
      <vt:variant>
        <vt:i4>0</vt:i4>
      </vt:variant>
      <vt:variant>
        <vt:i4>5</vt:i4>
      </vt:variant>
      <vt:variant>
        <vt:lpwstr>mailto:admin.komsomolsk@mail.ru</vt:lpwstr>
      </vt:variant>
      <vt:variant>
        <vt:lpwstr/>
      </vt:variant>
      <vt:variant>
        <vt:i4>4194380</vt:i4>
      </vt:variant>
      <vt:variant>
        <vt:i4>33</vt:i4>
      </vt:variant>
      <vt:variant>
        <vt:i4>0</vt:i4>
      </vt:variant>
      <vt:variant>
        <vt:i4>5</vt:i4>
      </vt:variant>
      <vt:variant>
        <vt:lpwstr>https://ru.wikipedia.org/wiki/%D0%A3%D1%85%D1%82%D0%BE%D1%85%D0%BC%D0%B0</vt:lpwstr>
      </vt:variant>
      <vt:variant>
        <vt:lpwstr/>
      </vt:variant>
      <vt:variant>
        <vt:i4>4456524</vt:i4>
      </vt:variant>
      <vt:variant>
        <vt:i4>30</vt:i4>
      </vt:variant>
      <vt:variant>
        <vt:i4>0</vt:i4>
      </vt:variant>
      <vt:variant>
        <vt:i4>5</vt:i4>
      </vt:variant>
      <vt:variant>
        <vt:lpwstr>https://ru.wikipedia.org/wiki/%D0%A3%D0%B2%D0%BE%D0%B4%D1%8C</vt:lpwstr>
      </vt:variant>
      <vt:variant>
        <vt:lpwstr/>
      </vt:variant>
      <vt:variant>
        <vt:i4>4063310</vt:i4>
      </vt:variant>
      <vt:variant>
        <vt:i4>27</vt:i4>
      </vt:variant>
      <vt:variant>
        <vt:i4>0</vt:i4>
      </vt:variant>
      <vt:variant>
        <vt:i4>5</vt:i4>
      </vt:variant>
      <vt:variant>
        <vt:lpwstr>https://ru.wikipedia.org/wiki/%D0%98%D0%B2%D0%B0%D0%BD%D0%BE%D0%B2%D1%81%D0%BA%D0%B8%D0%B9_%D1%80%D0%B0%D0%B9%D0%BE%D0%BD_(%D0%98%D0%B2%D0%B0%D0%BD%D0%BE%D0%B2%D1%81%D0%BA%D0%B0%D1%8F_%D0%BE%D0%B1%D0%BB%D0%B0%D1%81%D1%82%D1%8C)</vt:lpwstr>
      </vt:variant>
      <vt:variant>
        <vt:lpwstr/>
      </vt:variant>
      <vt:variant>
        <vt:i4>1835129</vt:i4>
      </vt:variant>
      <vt:variant>
        <vt:i4>24</vt:i4>
      </vt:variant>
      <vt:variant>
        <vt:i4>0</vt:i4>
      </vt:variant>
      <vt:variant>
        <vt:i4>5</vt:i4>
      </vt:variant>
      <vt:variant>
        <vt:lpwstr>https://ru.wikipedia.org/wiki/%D0%A4%D1%83%D1%80%D0%BC%D0%B0%D0%BD%D0%BE%D0%B2%D1%81%D0%BA%D0%B8%D0%B9_%D1%80%D0%B0%D0%B9%D0%BE%D0%BD</vt:lpwstr>
      </vt:variant>
      <vt:variant>
        <vt:lpwstr/>
      </vt:variant>
      <vt:variant>
        <vt:i4>4391033</vt:i4>
      </vt:variant>
      <vt:variant>
        <vt:i4>21</vt:i4>
      </vt:variant>
      <vt:variant>
        <vt:i4>0</vt:i4>
      </vt:variant>
      <vt:variant>
        <vt:i4>5</vt:i4>
      </vt:variant>
      <vt:variant>
        <vt:lpwstr>https://ru.wikipedia.org/wiki/%D0%A2%D0%B5%D0%B9%D0%BA%D0%BE%D0%B2%D1%81%D0%BA%D0%B8%D0%B9_%D1%80%D0%B0%D0%B9%D0%BE%D0%BD</vt:lpwstr>
      </vt:variant>
      <vt:variant>
        <vt:lpwstr/>
      </vt:variant>
      <vt:variant>
        <vt:i4>1245282</vt:i4>
      </vt:variant>
      <vt:variant>
        <vt:i4>18</vt:i4>
      </vt:variant>
      <vt:variant>
        <vt:i4>0</vt:i4>
      </vt:variant>
      <vt:variant>
        <vt:i4>5</vt:i4>
      </vt:variant>
      <vt:variant>
        <vt:lpwstr>https://ru.wikipedia.org/wiki/%D0%98%D0%BB%D1%8C%D0%B8%D0%BD%D1%81%D0%BA%D0%B8%D0%B9_%D1%80%D0%B0%D0%B9%D0%BE%D0%BD_(%D0%98%D0%B2%D0%B0%D0%BD%D0%BE%D0%B2%D1%81%D0%BA%D0%B0%D1%8F_%D0%BE%D0%B1%D0%BB%D0%B0%D1%81%D1%82%D1%8C)</vt:lpwstr>
      </vt:variant>
      <vt:variant>
        <vt:lpwstr/>
      </vt:variant>
      <vt:variant>
        <vt:i4>6946892</vt:i4>
      </vt:variant>
      <vt:variant>
        <vt:i4>15</vt:i4>
      </vt:variant>
      <vt:variant>
        <vt:i4>0</vt:i4>
      </vt:variant>
      <vt:variant>
        <vt:i4>5</vt:i4>
      </vt:variant>
      <vt:variant>
        <vt:lpwstr>http://hghltd.yandex.net/yandbtm?tld=ru&amp;text=%D0%BF%D1%80%D0%BE%D0%B3%D1%80%D0%B0%D0%BC%D0%BC%D0%B0%20%D0%BA%D1%83%D0%BB%D1%8C%D1%82%D1%83%D1%80%D1%8B%20%D1%81%D0%B5%D0%BB%D1%8C%D1%81%D0%BA%D0%BE%D0%B3%D0%BE%20%D0%BF%D0%BE%D1%81%D0%B5%D0%BB%D0%B5%D0%BD%D0%B8%D1%8F%202013-2016&amp;url=http%3A%2F%2Fshaturagrad.ru%2Fakti%2Fpostanovlenie-396-p-ot-31.05.2013.doc&amp;fmode=envelope&amp;lr=5&amp;mime=doc&amp;l10n=ru&amp;sign=c5d93e0417766b57f273353c0aa272f6&amp;keyno=0</vt:lpwstr>
      </vt:variant>
      <vt:variant>
        <vt:lpwstr>YANDEX_47</vt:lpwstr>
      </vt:variant>
      <vt:variant>
        <vt:i4>6946892</vt:i4>
      </vt:variant>
      <vt:variant>
        <vt:i4>12</vt:i4>
      </vt:variant>
      <vt:variant>
        <vt:i4>0</vt:i4>
      </vt:variant>
      <vt:variant>
        <vt:i4>5</vt:i4>
      </vt:variant>
      <vt:variant>
        <vt:lpwstr>http://hghltd.yandex.net/yandbtm?tld=ru&amp;text=%D0%BF%D1%80%D0%BE%D0%B3%D1%80%D0%B0%D0%BC%D0%BC%D0%B0%20%D0%BA%D1%83%D0%BB%D1%8C%D1%82%D1%83%D1%80%D1%8B%20%D1%81%D0%B5%D0%BB%D1%8C%D1%81%D0%BA%D0%BE%D0%B3%D0%BE%20%D0%BF%D0%BE%D1%81%D0%B5%D0%BB%D0%B5%D0%BD%D0%B8%D1%8F%202013-2016&amp;url=http%3A%2F%2Fshaturagrad.ru%2Fakti%2Fpostanovlenie-396-p-ot-31.05.2013.doc&amp;fmode=envelope&amp;lr=5&amp;mime=doc&amp;l10n=ru&amp;sign=c5d93e0417766b57f273353c0aa272f6&amp;keyno=0</vt:lpwstr>
      </vt:variant>
      <vt:variant>
        <vt:lpwstr>YANDEX_47</vt:lpwstr>
      </vt:variant>
      <vt:variant>
        <vt:i4>6946892</vt:i4>
      </vt:variant>
      <vt:variant>
        <vt:i4>9</vt:i4>
      </vt:variant>
      <vt:variant>
        <vt:i4>0</vt:i4>
      </vt:variant>
      <vt:variant>
        <vt:i4>5</vt:i4>
      </vt:variant>
      <vt:variant>
        <vt:lpwstr>http://hghltd.yandex.net/yandbtm?tld=ru&amp;text=%D0%BF%D1%80%D0%BE%D0%B3%D1%80%D0%B0%D0%BC%D0%BC%D0%B0%20%D0%BA%D1%83%D0%BB%D1%8C%D1%82%D1%83%D1%80%D1%8B%20%D1%81%D0%B5%D0%BB%D1%8C%D1%81%D0%BA%D0%BE%D0%B3%D0%BE%20%D0%BF%D0%BE%D1%81%D0%B5%D0%BB%D0%B5%D0%BD%D0%B8%D1%8F%202013-2016&amp;url=http%3A%2F%2Fshaturagrad.ru%2Fakti%2Fpostanovlenie-396-p-ot-31.05.2013.doc&amp;fmode=envelope&amp;lr=5&amp;mime=doc&amp;l10n=ru&amp;sign=c5d93e0417766b57f273353c0aa272f6&amp;keyno=0</vt:lpwstr>
      </vt:variant>
      <vt:variant>
        <vt:lpwstr>YANDEX_47</vt:lpwstr>
      </vt:variant>
      <vt:variant>
        <vt:i4>6946892</vt:i4>
      </vt:variant>
      <vt:variant>
        <vt:i4>6</vt:i4>
      </vt:variant>
      <vt:variant>
        <vt:i4>0</vt:i4>
      </vt:variant>
      <vt:variant>
        <vt:i4>5</vt:i4>
      </vt:variant>
      <vt:variant>
        <vt:lpwstr>http://hghltd.yandex.net/yandbtm?tld=ru&amp;text=%D0%BF%D1%80%D0%BE%D0%B3%D1%80%D0%B0%D0%BC%D0%BC%D0%B0%20%D0%BA%D1%83%D0%BB%D1%8C%D1%82%D1%83%D1%80%D1%8B%20%D1%81%D0%B5%D0%BB%D1%8C%D1%81%D0%BA%D0%BE%D0%B3%D0%BE%20%D0%BF%D0%BE%D1%81%D0%B5%D0%BB%D0%B5%D0%BD%D0%B8%D1%8F%202013-2016&amp;url=http%3A%2F%2Fshaturagrad.ru%2Fakti%2Fpostanovlenie-396-p-ot-31.05.2013.doc&amp;fmode=envelope&amp;lr=5&amp;mime=doc&amp;l10n=ru&amp;sign=c5d93e0417766b57f273353c0aa272f6&amp;keyno=0</vt:lpwstr>
      </vt:variant>
      <vt:variant>
        <vt:lpwstr>YANDEX_44</vt:lpwstr>
      </vt:variant>
      <vt:variant>
        <vt:i4>6946892</vt:i4>
      </vt:variant>
      <vt:variant>
        <vt:i4>3</vt:i4>
      </vt:variant>
      <vt:variant>
        <vt:i4>0</vt:i4>
      </vt:variant>
      <vt:variant>
        <vt:i4>5</vt:i4>
      </vt:variant>
      <vt:variant>
        <vt:lpwstr>http://hghltd.yandex.net/yandbtm?tld=ru&amp;text=%D0%BF%D1%80%D0%BE%D0%B3%D1%80%D0%B0%D0%BC%D0%BC%D0%B0%20%D0%BA%D1%83%D0%BB%D1%8C%D1%82%D1%83%D1%80%D1%8B%20%D1%81%D0%B5%D0%BB%D1%8C%D1%81%D0%BA%D0%BE%D0%B3%D0%BE%20%D0%BF%D0%BE%D1%81%D0%B5%D0%BB%D0%B5%D0%BD%D0%B8%D1%8F%202013-2016&amp;url=http%3A%2F%2Fshaturagrad.ru%2Fakti%2Fpostanovlenie-396-p-ot-31.05.2013.doc&amp;fmode=envelope&amp;lr=5&amp;mime=doc&amp;l10n=ru&amp;sign=c5d93e0417766b57f273353c0aa272f6&amp;keyno=0</vt:lpwstr>
      </vt:variant>
      <vt:variant>
        <vt:lpwstr>YANDEX_42</vt:lpwstr>
      </vt:variant>
      <vt:variant>
        <vt:i4>5373963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consultantplus://offline/ref=1606A72898D9A8B18663BCAD6E4196A4667B02BDE45493AE3206EA105C6ED21FE4DAEEB8887FE2FF7821CC37614593364ApBc7G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Novojilova</dc:creator>
  <cp:lastModifiedBy>DELO</cp:lastModifiedBy>
  <cp:revision>34</cp:revision>
  <cp:lastPrinted>2018-03-12T14:58:00Z</cp:lastPrinted>
  <dcterms:created xsi:type="dcterms:W3CDTF">2025-10-09T11:45:00Z</dcterms:created>
  <dcterms:modified xsi:type="dcterms:W3CDTF">2026-02-27T07:50:00Z</dcterms:modified>
</cp:coreProperties>
</file>